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206" w:rsidRPr="00D06A75" w:rsidRDefault="006C0206" w:rsidP="00E60C88">
      <w:pPr>
        <w:rPr>
          <w:rFonts w:ascii="Arial" w:hAnsi="Arial" w:cs="Arial"/>
          <w:sz w:val="32"/>
          <w:szCs w:val="32"/>
          <w:lang w:val="ru-RU"/>
        </w:rPr>
      </w:pPr>
      <w:r w:rsidRPr="00D06A75">
        <w:rPr>
          <w:rFonts w:ascii="Arial" w:hAnsi="Arial" w:cs="Arial"/>
          <w:noProof/>
          <w:sz w:val="32"/>
          <w:szCs w:val="32"/>
          <w:lang w:val="ru-RU" w:eastAsia="en-US"/>
        </w:rPr>
        <w:t xml:space="preserve">                    </w:t>
      </w:r>
      <w:r w:rsidR="00FE3C27">
        <w:rPr>
          <w:rFonts w:ascii="Arial" w:hAnsi="Arial" w:cs="Arial"/>
          <w:noProof/>
          <w:sz w:val="32"/>
          <w:szCs w:val="32"/>
          <w:lang w:eastAsia="en-US"/>
        </w:rPr>
        <w:drawing>
          <wp:inline distT="0" distB="0" distL="0" distR="0">
            <wp:extent cx="561975" cy="923925"/>
            <wp:effectExtent l="19050" t="0" r="952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561975" cy="923925"/>
                    </a:xfrm>
                    <a:prstGeom prst="rect">
                      <a:avLst/>
                    </a:prstGeom>
                    <a:noFill/>
                    <a:ln w="9525">
                      <a:noFill/>
                      <a:miter lim="800000"/>
                      <a:headEnd/>
                      <a:tailEnd/>
                    </a:ln>
                  </pic:spPr>
                </pic:pic>
              </a:graphicData>
            </a:graphic>
          </wp:inline>
        </w:drawing>
      </w:r>
    </w:p>
    <w:p w:rsidR="006C0206" w:rsidRPr="000F7185" w:rsidRDefault="006C0206" w:rsidP="00E60C88">
      <w:pPr>
        <w:rPr>
          <w:rFonts w:ascii="Arial" w:hAnsi="Arial" w:cs="Arial"/>
          <w:kern w:val="32"/>
          <w:szCs w:val="32"/>
          <w:lang w:val="ru-RU"/>
        </w:rPr>
      </w:pPr>
    </w:p>
    <w:p w:rsidR="006C0206" w:rsidRPr="00355170" w:rsidRDefault="006C0206" w:rsidP="00E60C88">
      <w:pPr>
        <w:rPr>
          <w:rFonts w:ascii="Arial" w:hAnsi="Arial" w:cs="Arial"/>
          <w:b/>
          <w:sz w:val="28"/>
          <w:szCs w:val="28"/>
          <w:lang w:val="ru-RU"/>
        </w:rPr>
      </w:pPr>
      <w:r w:rsidRPr="00355170">
        <w:rPr>
          <w:rFonts w:ascii="Arial" w:hAnsi="Arial" w:cs="Arial"/>
          <w:b/>
          <w:sz w:val="28"/>
          <w:szCs w:val="28"/>
          <w:lang w:val="sr-Latn-CS"/>
        </w:rPr>
        <w:t xml:space="preserve">             </w:t>
      </w:r>
      <w:r w:rsidRPr="00355170">
        <w:rPr>
          <w:rFonts w:ascii="Arial" w:hAnsi="Arial" w:cs="Arial"/>
          <w:b/>
          <w:sz w:val="28"/>
          <w:szCs w:val="28"/>
          <w:lang w:val="ru-RU"/>
        </w:rPr>
        <w:t>Република Србија</w:t>
      </w:r>
    </w:p>
    <w:p w:rsidR="006C0206" w:rsidRPr="00355170" w:rsidRDefault="006C0206" w:rsidP="00E60C88">
      <w:pPr>
        <w:rPr>
          <w:rFonts w:ascii="Arial" w:hAnsi="Arial" w:cs="Arial"/>
          <w:b/>
          <w:sz w:val="28"/>
          <w:szCs w:val="28"/>
          <w:lang w:val="ru-RU"/>
        </w:rPr>
      </w:pPr>
      <w:r w:rsidRPr="00355170">
        <w:rPr>
          <w:rFonts w:ascii="Arial" w:hAnsi="Arial" w:cs="Arial"/>
          <w:b/>
          <w:sz w:val="28"/>
          <w:szCs w:val="28"/>
          <w:lang w:val="ru-RU"/>
        </w:rPr>
        <w:t xml:space="preserve">      Министарство финансија</w:t>
      </w:r>
    </w:p>
    <w:p w:rsidR="006C0206" w:rsidRPr="00355170" w:rsidRDefault="006C0206" w:rsidP="00E60C88">
      <w:pPr>
        <w:rPr>
          <w:rFonts w:ascii="Arial" w:hAnsi="Arial" w:cs="Arial"/>
          <w:b/>
          <w:sz w:val="28"/>
          <w:szCs w:val="28"/>
          <w:lang w:val="ru-RU"/>
        </w:rPr>
      </w:pPr>
      <w:r w:rsidRPr="00355170">
        <w:rPr>
          <w:rFonts w:ascii="Arial" w:hAnsi="Arial" w:cs="Arial"/>
          <w:b/>
          <w:sz w:val="28"/>
          <w:szCs w:val="28"/>
          <w:lang w:val="sr-Latn-CS"/>
        </w:rPr>
        <w:t xml:space="preserve">              </w:t>
      </w:r>
      <w:r w:rsidRPr="00355170">
        <w:rPr>
          <w:rFonts w:ascii="Arial" w:hAnsi="Arial" w:cs="Arial"/>
          <w:b/>
          <w:sz w:val="28"/>
          <w:szCs w:val="28"/>
          <w:lang w:val="ru-RU"/>
        </w:rPr>
        <w:t xml:space="preserve">Управа царина </w:t>
      </w:r>
    </w:p>
    <w:p w:rsidR="006C0206" w:rsidRPr="00355170" w:rsidRDefault="006C0206" w:rsidP="00E60C88">
      <w:pPr>
        <w:rPr>
          <w:rFonts w:ascii="Arial" w:hAnsi="Arial" w:cs="Arial"/>
          <w:b/>
          <w:sz w:val="28"/>
          <w:szCs w:val="28"/>
          <w:lang w:val="ru-RU"/>
        </w:rPr>
      </w:pPr>
      <w:r w:rsidRPr="00355170">
        <w:rPr>
          <w:rFonts w:ascii="Arial" w:hAnsi="Arial" w:cs="Arial"/>
          <w:b/>
          <w:sz w:val="28"/>
          <w:szCs w:val="28"/>
          <w:lang w:val="sr-Latn-CS"/>
        </w:rPr>
        <w:t xml:space="preserve">   </w:t>
      </w:r>
      <w:r w:rsidRPr="00355170">
        <w:rPr>
          <w:rFonts w:ascii="Arial" w:hAnsi="Arial" w:cs="Arial"/>
          <w:b/>
          <w:sz w:val="28"/>
          <w:szCs w:val="28"/>
          <w:lang w:val="ru-RU"/>
        </w:rPr>
        <w:t>Булевар Зорана Ђинђића 155а</w:t>
      </w:r>
    </w:p>
    <w:p w:rsidR="006C0206" w:rsidRPr="00355170" w:rsidRDefault="006C0206" w:rsidP="00E60C88">
      <w:pPr>
        <w:rPr>
          <w:rFonts w:ascii="Arial" w:hAnsi="Arial" w:cs="Arial"/>
          <w:b/>
          <w:sz w:val="28"/>
          <w:szCs w:val="28"/>
          <w:lang w:val="ru-RU"/>
        </w:rPr>
      </w:pPr>
      <w:r w:rsidRPr="00355170">
        <w:rPr>
          <w:rFonts w:ascii="Arial" w:hAnsi="Arial" w:cs="Arial"/>
          <w:b/>
          <w:sz w:val="28"/>
          <w:szCs w:val="28"/>
          <w:lang w:val="sr-Latn-CS"/>
        </w:rPr>
        <w:t xml:space="preserve">                  </w:t>
      </w:r>
      <w:r w:rsidRPr="00355170">
        <w:rPr>
          <w:rFonts w:ascii="Arial" w:hAnsi="Arial" w:cs="Arial"/>
          <w:b/>
          <w:sz w:val="28"/>
          <w:szCs w:val="28"/>
          <w:lang w:val="ru-RU"/>
        </w:rPr>
        <w:t>Београд</w:t>
      </w:r>
    </w:p>
    <w:p w:rsidR="006C0206" w:rsidRPr="00F92F65" w:rsidRDefault="006C0206" w:rsidP="00E60C88">
      <w:pPr>
        <w:rPr>
          <w:rFonts w:ascii="Arial" w:hAnsi="Arial" w:cs="Arial"/>
          <w:b/>
          <w:bCs/>
          <w:i/>
          <w:iCs/>
          <w:sz w:val="28"/>
          <w:szCs w:val="28"/>
          <w:lang w:val="sr-Latn-CS"/>
        </w:rPr>
      </w:pPr>
    </w:p>
    <w:p w:rsidR="006C0206" w:rsidRPr="00F92F65" w:rsidRDefault="006C0206">
      <w:pPr>
        <w:jc w:val="center"/>
        <w:rPr>
          <w:rFonts w:ascii="Arial" w:hAnsi="Arial" w:cs="Arial"/>
          <w:b/>
          <w:bCs/>
          <w:i/>
          <w:iCs/>
          <w:sz w:val="28"/>
          <w:szCs w:val="28"/>
          <w:lang w:val="sr-Latn-CS"/>
        </w:rPr>
      </w:pPr>
    </w:p>
    <w:p w:rsidR="006C0206" w:rsidRPr="00F92F65" w:rsidRDefault="006C0206">
      <w:pPr>
        <w:jc w:val="center"/>
        <w:rPr>
          <w:rFonts w:ascii="Arial" w:hAnsi="Arial" w:cs="Arial"/>
          <w:b/>
          <w:bCs/>
          <w:i/>
          <w:iCs/>
          <w:sz w:val="28"/>
          <w:szCs w:val="28"/>
          <w:lang w:val="ru-RU"/>
        </w:rPr>
      </w:pPr>
    </w:p>
    <w:p w:rsidR="006C0206" w:rsidRPr="00F92F65" w:rsidRDefault="006C0206">
      <w:pPr>
        <w:jc w:val="center"/>
        <w:rPr>
          <w:rFonts w:ascii="Arial" w:hAnsi="Arial" w:cs="Arial"/>
          <w:b/>
          <w:bCs/>
          <w:i/>
          <w:iCs/>
          <w:sz w:val="28"/>
          <w:szCs w:val="28"/>
          <w:lang w:val="ru-RU"/>
        </w:rPr>
      </w:pPr>
    </w:p>
    <w:p w:rsidR="006C0206" w:rsidRPr="00355170" w:rsidRDefault="006C0206" w:rsidP="00A64EEE">
      <w:pPr>
        <w:pStyle w:val="BodyText"/>
        <w:jc w:val="center"/>
        <w:rPr>
          <w:rFonts w:ascii="Arial" w:hAnsi="Arial" w:cs="Arial"/>
          <w:b/>
          <w:w w:val="110"/>
          <w:sz w:val="36"/>
          <w:szCs w:val="36"/>
          <w:lang w:val="sr-Cyrl-CS"/>
        </w:rPr>
      </w:pPr>
      <w:r w:rsidRPr="00355170">
        <w:rPr>
          <w:rFonts w:ascii="Arial" w:hAnsi="Arial" w:cs="Arial"/>
          <w:b/>
          <w:bCs/>
          <w:sz w:val="36"/>
          <w:szCs w:val="36"/>
          <w:lang w:val="ru-RU"/>
        </w:rPr>
        <w:t>ЈАВНА НАБАВКА</w:t>
      </w:r>
      <w:r w:rsidRPr="00355170">
        <w:rPr>
          <w:rFonts w:ascii="Arial" w:hAnsi="Arial" w:cs="Arial"/>
          <w:b/>
          <w:bCs/>
          <w:sz w:val="36"/>
          <w:szCs w:val="36"/>
          <w:lang w:val="sr-Cyrl-CS"/>
        </w:rPr>
        <w:t xml:space="preserve"> </w:t>
      </w:r>
      <w:r w:rsidRPr="00355170">
        <w:rPr>
          <w:rFonts w:ascii="Arial" w:hAnsi="Arial" w:cs="Arial"/>
          <w:b/>
          <w:bCs/>
          <w:sz w:val="36"/>
          <w:szCs w:val="36"/>
          <w:lang w:val="ru-RU"/>
        </w:rPr>
        <w:t>–</w:t>
      </w:r>
      <w:r w:rsidRPr="00355170">
        <w:rPr>
          <w:rFonts w:ascii="Arial" w:hAnsi="Arial" w:cs="Arial"/>
          <w:b/>
          <w:w w:val="110"/>
          <w:sz w:val="36"/>
          <w:szCs w:val="36"/>
          <w:lang w:val="ru-RU"/>
        </w:rPr>
        <w:t xml:space="preserve"> НАБАВКА </w:t>
      </w:r>
      <w:r w:rsidRPr="00355170">
        <w:rPr>
          <w:rFonts w:ascii="Arial" w:hAnsi="Arial" w:cs="Arial"/>
          <w:b/>
          <w:w w:val="110"/>
          <w:sz w:val="36"/>
          <w:szCs w:val="36"/>
          <w:lang w:val="sr-Cyrl-CS"/>
        </w:rPr>
        <w:t>УСЛУГА</w:t>
      </w:r>
    </w:p>
    <w:p w:rsidR="006C0206" w:rsidRPr="00F92F65" w:rsidRDefault="006C0206" w:rsidP="00A64EEE">
      <w:pPr>
        <w:pStyle w:val="BodyText"/>
        <w:jc w:val="center"/>
        <w:rPr>
          <w:rFonts w:ascii="Arial" w:hAnsi="Arial" w:cs="Arial"/>
          <w:b/>
          <w:w w:val="110"/>
          <w:sz w:val="28"/>
          <w:szCs w:val="28"/>
          <w:lang w:val="sr-Cyrl-CS"/>
        </w:rPr>
      </w:pPr>
    </w:p>
    <w:p w:rsidR="006C0206" w:rsidRPr="00F92F65" w:rsidRDefault="006C0206" w:rsidP="00A64EEE">
      <w:pPr>
        <w:pStyle w:val="BodyText"/>
        <w:jc w:val="center"/>
        <w:rPr>
          <w:rFonts w:ascii="Arial" w:hAnsi="Arial" w:cs="Arial"/>
          <w:b/>
          <w:w w:val="110"/>
          <w:sz w:val="28"/>
          <w:szCs w:val="28"/>
          <w:lang w:val="sr-Cyrl-CS"/>
        </w:rPr>
      </w:pPr>
    </w:p>
    <w:p w:rsidR="006C0206" w:rsidRPr="00D06A75" w:rsidRDefault="006C0206" w:rsidP="00A64EEE">
      <w:pPr>
        <w:pStyle w:val="BodyText"/>
        <w:jc w:val="center"/>
        <w:rPr>
          <w:rFonts w:ascii="Arial" w:hAnsi="Arial" w:cs="Arial"/>
          <w:b/>
          <w:w w:val="110"/>
          <w:sz w:val="28"/>
          <w:szCs w:val="28"/>
          <w:lang w:val="ru-RU"/>
        </w:rPr>
      </w:pPr>
      <w:r w:rsidRPr="00D06A75">
        <w:rPr>
          <w:rFonts w:ascii="Arial" w:hAnsi="Arial" w:cs="Arial"/>
          <w:b/>
          <w:w w:val="110"/>
          <w:sz w:val="28"/>
          <w:szCs w:val="28"/>
          <w:lang w:val="ru-RU"/>
        </w:rPr>
        <w:t xml:space="preserve"> </w:t>
      </w:r>
    </w:p>
    <w:p w:rsidR="006C0206" w:rsidRPr="00D06A75" w:rsidRDefault="006C0206" w:rsidP="00D06A75">
      <w:pPr>
        <w:pStyle w:val="BodyText"/>
        <w:jc w:val="center"/>
        <w:rPr>
          <w:rFonts w:ascii="Arial" w:hAnsi="Arial" w:cs="Arial"/>
          <w:b/>
          <w:caps/>
          <w:sz w:val="28"/>
          <w:szCs w:val="28"/>
          <w:lang w:val="sr-Cyrl-CS"/>
        </w:rPr>
      </w:pPr>
      <w:r w:rsidRPr="00D06A75">
        <w:rPr>
          <w:rFonts w:ascii="Arial" w:hAnsi="Arial" w:cs="Arial"/>
          <w:b/>
          <w:caps/>
          <w:sz w:val="28"/>
          <w:szCs w:val="28"/>
          <w:lang w:val="sr-Cyrl-CS"/>
        </w:rPr>
        <w:t>УСЛУГА ГЕОДЕТСКОГ СНИМАЊА ИЗВЕДЕНОГ СТАЊА КОМПЛЕКСА ЦАРИНАРНИЦЕ ШАБАЦ СА СПРОВОЂЕЊЕМ У КАТАСТРУ</w:t>
      </w:r>
    </w:p>
    <w:p w:rsidR="006C0206" w:rsidRPr="00D06A75" w:rsidRDefault="006C0206" w:rsidP="00A64EEE">
      <w:pPr>
        <w:jc w:val="center"/>
        <w:rPr>
          <w:rFonts w:ascii="Arial" w:hAnsi="Arial" w:cs="Arial"/>
          <w:b/>
          <w:bCs/>
          <w:i/>
          <w:iCs/>
          <w:sz w:val="28"/>
          <w:szCs w:val="28"/>
          <w:lang w:val="ru-RU"/>
        </w:rPr>
      </w:pPr>
    </w:p>
    <w:p w:rsidR="006C0206" w:rsidRPr="00F92F65" w:rsidRDefault="006C0206">
      <w:pPr>
        <w:jc w:val="center"/>
        <w:rPr>
          <w:rFonts w:ascii="Arial" w:hAnsi="Arial" w:cs="Arial"/>
          <w:b/>
          <w:bCs/>
          <w:i/>
          <w:iCs/>
          <w:lang w:val="sr-Cyrl-CS"/>
        </w:rPr>
      </w:pPr>
    </w:p>
    <w:p w:rsidR="006C0206" w:rsidRPr="00F92F65" w:rsidRDefault="006C0206">
      <w:pPr>
        <w:jc w:val="center"/>
        <w:rPr>
          <w:rFonts w:ascii="Arial" w:hAnsi="Arial" w:cs="Arial"/>
          <w:b/>
          <w:bCs/>
          <w:i/>
          <w:iCs/>
          <w:lang w:val="sr-Cyrl-CS"/>
        </w:rPr>
      </w:pPr>
    </w:p>
    <w:p w:rsidR="006C0206" w:rsidRPr="00D06A75" w:rsidRDefault="006C0206">
      <w:pPr>
        <w:jc w:val="center"/>
        <w:rPr>
          <w:rFonts w:ascii="Arial" w:hAnsi="Arial" w:cs="Arial"/>
          <w:b/>
          <w:bCs/>
          <w:lang w:val="ru-RU"/>
        </w:rPr>
      </w:pPr>
    </w:p>
    <w:p w:rsidR="006C0206" w:rsidRPr="00D06A75" w:rsidRDefault="006C0206">
      <w:pPr>
        <w:jc w:val="center"/>
        <w:rPr>
          <w:rFonts w:ascii="Arial" w:hAnsi="Arial" w:cs="Arial"/>
          <w:b/>
          <w:bCs/>
          <w:lang w:val="ru-RU"/>
        </w:rPr>
      </w:pPr>
    </w:p>
    <w:p w:rsidR="006C0206" w:rsidRPr="00355170" w:rsidRDefault="006C0206">
      <w:pPr>
        <w:jc w:val="center"/>
        <w:rPr>
          <w:rFonts w:ascii="Arial" w:hAnsi="Arial" w:cs="Arial"/>
          <w:b/>
          <w:bCs/>
          <w:sz w:val="36"/>
          <w:szCs w:val="36"/>
          <w:lang w:val="ru-RU"/>
        </w:rPr>
      </w:pPr>
      <w:r w:rsidRPr="00355170">
        <w:rPr>
          <w:rFonts w:ascii="Arial" w:hAnsi="Arial" w:cs="Arial"/>
          <w:b/>
          <w:bCs/>
          <w:sz w:val="36"/>
          <w:szCs w:val="36"/>
          <w:lang w:val="ru-RU"/>
        </w:rPr>
        <w:t>ЈАВНА НАБА</w:t>
      </w:r>
      <w:r w:rsidRPr="00355170">
        <w:rPr>
          <w:rFonts w:ascii="Arial" w:hAnsi="Arial" w:cs="Arial"/>
          <w:b/>
          <w:bCs/>
          <w:sz w:val="36"/>
          <w:szCs w:val="36"/>
          <w:lang w:val="sr-Cyrl-CS"/>
        </w:rPr>
        <w:t>В</w:t>
      </w:r>
      <w:r w:rsidRPr="00355170">
        <w:rPr>
          <w:rFonts w:ascii="Arial" w:hAnsi="Arial" w:cs="Arial"/>
          <w:b/>
          <w:bCs/>
          <w:sz w:val="36"/>
          <w:szCs w:val="36"/>
          <w:lang w:val="ru-RU"/>
        </w:rPr>
        <w:t>КА МАЛЕ ВРЕДНОСТИ</w:t>
      </w:r>
    </w:p>
    <w:p w:rsidR="006C0206" w:rsidRPr="00D06A75" w:rsidRDefault="006C0206">
      <w:pPr>
        <w:jc w:val="center"/>
        <w:rPr>
          <w:rFonts w:ascii="Arial" w:hAnsi="Arial" w:cs="Arial"/>
          <w:b/>
          <w:bCs/>
          <w:lang w:val="ru-RU"/>
        </w:rPr>
      </w:pPr>
    </w:p>
    <w:p w:rsidR="006C0206" w:rsidRPr="00355170" w:rsidRDefault="006C0206" w:rsidP="00A64EEE">
      <w:pPr>
        <w:pStyle w:val="BodyText"/>
        <w:jc w:val="center"/>
        <w:rPr>
          <w:rFonts w:ascii="Arial" w:hAnsi="Arial" w:cs="Arial"/>
          <w:b/>
          <w:sz w:val="36"/>
          <w:szCs w:val="36"/>
          <w:lang w:val="ru-RU"/>
        </w:rPr>
      </w:pPr>
      <w:r w:rsidRPr="00355170">
        <w:rPr>
          <w:rFonts w:ascii="Arial" w:hAnsi="Arial" w:cs="Arial"/>
          <w:b/>
          <w:bCs/>
          <w:sz w:val="36"/>
          <w:szCs w:val="36"/>
          <w:lang w:val="ru-RU"/>
        </w:rPr>
        <w:t xml:space="preserve">бр. </w:t>
      </w:r>
      <w:r w:rsidRPr="00355170">
        <w:rPr>
          <w:rFonts w:ascii="Arial" w:hAnsi="Arial" w:cs="Arial"/>
          <w:b/>
          <w:bCs/>
          <w:sz w:val="36"/>
          <w:szCs w:val="36"/>
          <w:lang w:val="sr-Cyrl-CS"/>
        </w:rPr>
        <w:t xml:space="preserve">НМВ </w:t>
      </w:r>
      <w:r w:rsidRPr="00355170">
        <w:rPr>
          <w:rFonts w:ascii="Arial" w:hAnsi="Arial" w:cs="Arial"/>
          <w:b/>
          <w:sz w:val="36"/>
          <w:szCs w:val="36"/>
          <w:lang w:val="sr-Cyrl-CS"/>
        </w:rPr>
        <w:t>2</w:t>
      </w:r>
      <w:r w:rsidRPr="00321548">
        <w:rPr>
          <w:rFonts w:ascii="Arial" w:hAnsi="Arial" w:cs="Arial"/>
          <w:b/>
          <w:sz w:val="36"/>
          <w:szCs w:val="36"/>
          <w:lang w:val="ru-RU"/>
        </w:rPr>
        <w:t>2</w:t>
      </w:r>
      <w:r w:rsidRPr="00355170">
        <w:rPr>
          <w:rFonts w:ascii="Arial" w:hAnsi="Arial" w:cs="Arial"/>
          <w:b/>
          <w:sz w:val="36"/>
          <w:szCs w:val="36"/>
          <w:lang w:val="ru-RU"/>
        </w:rPr>
        <w:t>/13</w:t>
      </w:r>
    </w:p>
    <w:p w:rsidR="006C0206" w:rsidRPr="00D06A75" w:rsidRDefault="006C0206">
      <w:pPr>
        <w:jc w:val="center"/>
        <w:rPr>
          <w:rFonts w:ascii="Arial" w:hAnsi="Arial" w:cs="Arial"/>
          <w:i/>
          <w:iCs/>
          <w:lang w:val="ru-RU"/>
        </w:rPr>
      </w:pPr>
    </w:p>
    <w:p w:rsidR="006C0206" w:rsidRPr="00D06A75" w:rsidRDefault="006C0206">
      <w:pPr>
        <w:jc w:val="center"/>
        <w:rPr>
          <w:rFonts w:ascii="Arial" w:hAnsi="Arial" w:cs="Arial"/>
          <w:i/>
          <w:iCs/>
          <w:lang w:val="ru-RU"/>
        </w:rPr>
      </w:pPr>
    </w:p>
    <w:p w:rsidR="006C0206" w:rsidRPr="00D06A75" w:rsidRDefault="006C0206">
      <w:pPr>
        <w:jc w:val="center"/>
        <w:rPr>
          <w:rFonts w:ascii="Arial" w:hAnsi="Arial" w:cs="Arial"/>
          <w:i/>
          <w:iCs/>
          <w:lang w:val="ru-RU"/>
        </w:rPr>
      </w:pPr>
    </w:p>
    <w:p w:rsidR="006C0206" w:rsidRPr="00D06A75" w:rsidRDefault="006C0206">
      <w:pPr>
        <w:jc w:val="center"/>
        <w:rPr>
          <w:rFonts w:ascii="Arial" w:hAnsi="Arial" w:cs="Arial"/>
          <w:i/>
          <w:iCs/>
          <w:lang w:val="ru-RU"/>
        </w:rPr>
      </w:pPr>
    </w:p>
    <w:p w:rsidR="006C0206" w:rsidRPr="000F7185" w:rsidRDefault="006C0206">
      <w:pPr>
        <w:jc w:val="center"/>
        <w:rPr>
          <w:rFonts w:ascii="Arial" w:hAnsi="Arial" w:cs="Arial"/>
          <w:i/>
          <w:iCs/>
          <w:lang w:val="sr-Cyrl-CS"/>
        </w:rPr>
      </w:pPr>
    </w:p>
    <w:p w:rsidR="006C0206" w:rsidRPr="00CD11C9" w:rsidRDefault="006C0206">
      <w:pPr>
        <w:jc w:val="center"/>
        <w:rPr>
          <w:rFonts w:ascii="Arial" w:hAnsi="Arial" w:cs="Arial"/>
          <w:i/>
          <w:iCs/>
          <w:lang w:val="ru-RU"/>
        </w:rPr>
      </w:pPr>
    </w:p>
    <w:p w:rsidR="006C0206" w:rsidRPr="00CD11C9" w:rsidRDefault="006C0206">
      <w:pPr>
        <w:jc w:val="center"/>
        <w:rPr>
          <w:rFonts w:ascii="Arial" w:hAnsi="Arial" w:cs="Arial"/>
          <w:i/>
          <w:iCs/>
          <w:lang w:val="ru-RU"/>
        </w:rPr>
      </w:pPr>
    </w:p>
    <w:p w:rsidR="006C0206" w:rsidRPr="00CD11C9" w:rsidRDefault="006C0206">
      <w:pPr>
        <w:jc w:val="center"/>
        <w:rPr>
          <w:rFonts w:ascii="Arial" w:hAnsi="Arial" w:cs="Arial"/>
          <w:i/>
          <w:iCs/>
          <w:lang w:val="ru-RU"/>
        </w:rPr>
      </w:pPr>
    </w:p>
    <w:p w:rsidR="006C0206" w:rsidRPr="00CD11C9" w:rsidRDefault="006C0206">
      <w:pPr>
        <w:jc w:val="center"/>
        <w:rPr>
          <w:rFonts w:ascii="Arial" w:hAnsi="Arial" w:cs="Arial"/>
          <w:i/>
          <w:iCs/>
          <w:lang w:val="ru-RU"/>
        </w:rPr>
      </w:pPr>
    </w:p>
    <w:p w:rsidR="006C0206" w:rsidRPr="00D06A75" w:rsidRDefault="006C0206">
      <w:pPr>
        <w:jc w:val="center"/>
        <w:rPr>
          <w:rFonts w:ascii="Arial" w:hAnsi="Arial" w:cs="Arial"/>
          <w:i/>
          <w:iCs/>
          <w:lang w:val="ru-RU"/>
        </w:rPr>
      </w:pPr>
    </w:p>
    <w:p w:rsidR="006C0206" w:rsidRPr="00F92F65" w:rsidRDefault="006C0206" w:rsidP="00A64EEE">
      <w:pPr>
        <w:rPr>
          <w:rFonts w:ascii="Arial" w:hAnsi="Arial" w:cs="Arial"/>
          <w:i/>
          <w:iCs/>
          <w:lang w:val="sr-Latn-CS"/>
        </w:rPr>
      </w:pPr>
    </w:p>
    <w:p w:rsidR="006C0206" w:rsidRPr="00355170" w:rsidRDefault="006C0206" w:rsidP="00035787">
      <w:pPr>
        <w:jc w:val="center"/>
        <w:rPr>
          <w:rFonts w:ascii="Arial" w:hAnsi="Arial" w:cs="Arial"/>
          <w:b/>
          <w:bCs/>
          <w:lang w:val="ru-RU"/>
        </w:rPr>
      </w:pPr>
      <w:r w:rsidRPr="00355170">
        <w:rPr>
          <w:rFonts w:ascii="Arial" w:hAnsi="Arial" w:cs="Arial"/>
          <w:b/>
          <w:iCs/>
          <w:lang w:val="sr-Cyrl-CS"/>
        </w:rPr>
        <w:t xml:space="preserve">Београд, новембар </w:t>
      </w:r>
      <w:r w:rsidRPr="00355170">
        <w:rPr>
          <w:rFonts w:ascii="Arial" w:hAnsi="Arial" w:cs="Arial"/>
          <w:b/>
          <w:iCs/>
          <w:lang w:val="ru-RU"/>
        </w:rPr>
        <w:t xml:space="preserve"> </w:t>
      </w:r>
      <w:r w:rsidRPr="00355170">
        <w:rPr>
          <w:rFonts w:ascii="Arial" w:hAnsi="Arial" w:cs="Arial"/>
          <w:b/>
          <w:bCs/>
          <w:lang w:val="ru-RU"/>
        </w:rPr>
        <w:t xml:space="preserve">2013. </w:t>
      </w:r>
      <w:r w:rsidRPr="00355170">
        <w:rPr>
          <w:rFonts w:ascii="Arial" w:hAnsi="Arial" w:cs="Arial"/>
          <w:b/>
          <w:bCs/>
          <w:lang w:val="sr-Cyrl-CS"/>
        </w:rPr>
        <w:t>г</w:t>
      </w:r>
      <w:r w:rsidRPr="00355170">
        <w:rPr>
          <w:rFonts w:ascii="Arial" w:hAnsi="Arial" w:cs="Arial"/>
          <w:b/>
          <w:bCs/>
          <w:lang w:val="ru-RU"/>
        </w:rPr>
        <w:t>одине</w:t>
      </w:r>
    </w:p>
    <w:p w:rsidR="006C0206" w:rsidRPr="002B2EE6" w:rsidRDefault="006C0206" w:rsidP="002B2EE6">
      <w:pPr>
        <w:tabs>
          <w:tab w:val="center" w:pos="1701"/>
        </w:tabs>
        <w:jc w:val="both"/>
        <w:rPr>
          <w:rFonts w:ascii="Arial" w:hAnsi="Arial" w:cs="Arial"/>
          <w:lang w:val="ru-RU"/>
        </w:rPr>
      </w:pPr>
      <w:r w:rsidRPr="00D06A75">
        <w:rPr>
          <w:rFonts w:ascii="Arial" w:hAnsi="Arial" w:cs="Arial"/>
          <w:lang w:val="ru-RU"/>
        </w:rPr>
        <w:lastRenderedPageBreak/>
        <w:t xml:space="preserve">На основу чл. 39. и 61. Закона о јавним набавкама („Сл. гласник РС” бр. 124/2012, у даљем тексту: Закон), чл. 6. 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2B2EE6">
        <w:rPr>
          <w:rFonts w:ascii="Arial" w:hAnsi="Arial" w:cs="Arial"/>
          <w:lang w:val="ru-RU"/>
        </w:rPr>
        <w:t>Одлуке о покретању поступка јавне набавке број 2</w:t>
      </w:r>
      <w:r>
        <w:rPr>
          <w:rFonts w:ascii="Arial" w:hAnsi="Arial" w:cs="Arial"/>
          <w:lang w:val="ru-RU"/>
        </w:rPr>
        <w:t>2</w:t>
      </w:r>
      <w:r w:rsidRPr="002B2EE6">
        <w:rPr>
          <w:rFonts w:ascii="Arial" w:hAnsi="Arial" w:cs="Arial"/>
          <w:lang w:val="ru-RU"/>
        </w:rPr>
        <w:t>/13 заведену под бројем 148-15-351-02-37/2/2013 од 01.10.2013.  године, и Решења о образовању комисије за јавну набавку НМВ 21/13 заведену под бројем 148-15-351-02-37/3/2013 од 01.10.2013. год., припремљена је:</w:t>
      </w:r>
    </w:p>
    <w:p w:rsidR="006C0206" w:rsidRDefault="006C0206">
      <w:pPr>
        <w:ind w:firstLine="720"/>
        <w:jc w:val="both"/>
        <w:rPr>
          <w:rFonts w:ascii="Arial" w:hAnsi="Arial" w:cs="Arial"/>
          <w:lang w:val="ru-RU"/>
        </w:rPr>
      </w:pPr>
    </w:p>
    <w:p w:rsidR="006C0206" w:rsidRDefault="006C0206">
      <w:pPr>
        <w:ind w:firstLine="720"/>
        <w:jc w:val="both"/>
        <w:rPr>
          <w:rFonts w:ascii="Arial" w:hAnsi="Arial" w:cs="Arial"/>
          <w:lang w:val="ru-RU"/>
        </w:rPr>
      </w:pPr>
    </w:p>
    <w:p w:rsidR="006C0206" w:rsidRPr="00D06A75" w:rsidRDefault="006C0206">
      <w:pPr>
        <w:ind w:firstLine="720"/>
        <w:jc w:val="both"/>
        <w:rPr>
          <w:rFonts w:ascii="Arial" w:hAnsi="Arial" w:cs="Arial"/>
          <w:lang w:val="ru-RU"/>
        </w:rPr>
      </w:pPr>
    </w:p>
    <w:p w:rsidR="006C0206" w:rsidRPr="00707AF0" w:rsidRDefault="006C0206" w:rsidP="00FE0B75">
      <w:pPr>
        <w:jc w:val="center"/>
        <w:rPr>
          <w:rFonts w:ascii="Arial" w:hAnsi="Arial" w:cs="Arial"/>
          <w:b/>
          <w:bCs/>
          <w:sz w:val="28"/>
          <w:szCs w:val="28"/>
          <w:lang w:val="ru-RU"/>
        </w:rPr>
      </w:pPr>
      <w:r w:rsidRPr="00707AF0">
        <w:rPr>
          <w:rFonts w:ascii="Arial" w:hAnsi="Arial" w:cs="Arial"/>
          <w:b/>
          <w:bCs/>
          <w:sz w:val="28"/>
          <w:szCs w:val="28"/>
          <w:lang w:val="ru-RU"/>
        </w:rPr>
        <w:t>КОНКУРСНА ДОКУМЕНТАЦИЈА</w:t>
      </w:r>
    </w:p>
    <w:p w:rsidR="006C0206" w:rsidRPr="00707AF0" w:rsidRDefault="006C0206" w:rsidP="00FE0B75">
      <w:pPr>
        <w:jc w:val="center"/>
        <w:rPr>
          <w:rFonts w:ascii="Arial" w:hAnsi="Arial" w:cs="Arial"/>
          <w:b/>
          <w:bCs/>
          <w:sz w:val="28"/>
          <w:szCs w:val="28"/>
          <w:lang w:val="ru-RU"/>
        </w:rPr>
      </w:pPr>
    </w:p>
    <w:p w:rsidR="006C0206" w:rsidRPr="00707AF0" w:rsidRDefault="006C0206" w:rsidP="00FE0B75">
      <w:pPr>
        <w:jc w:val="center"/>
        <w:rPr>
          <w:rFonts w:ascii="Arial" w:hAnsi="Arial" w:cs="Arial"/>
          <w:b/>
          <w:bCs/>
          <w:sz w:val="28"/>
          <w:szCs w:val="28"/>
          <w:lang w:val="ru-RU"/>
        </w:rPr>
      </w:pPr>
      <w:r w:rsidRPr="00707AF0">
        <w:rPr>
          <w:rFonts w:ascii="Arial" w:hAnsi="Arial" w:cs="Arial"/>
          <w:b/>
          <w:bCs/>
          <w:sz w:val="28"/>
          <w:szCs w:val="28"/>
          <w:lang w:val="ru-RU"/>
        </w:rPr>
        <w:t>за јавну набавку мале вредности – услуге геодетског снимања изведеног стања комплекса царинарнице Шабац са спровођењем у катастру</w:t>
      </w:r>
    </w:p>
    <w:p w:rsidR="006C0206" w:rsidRDefault="006C0206" w:rsidP="00FE0B75">
      <w:pPr>
        <w:jc w:val="center"/>
        <w:rPr>
          <w:rFonts w:ascii="Arial" w:hAnsi="Arial" w:cs="Arial"/>
          <w:b/>
          <w:bCs/>
          <w:sz w:val="28"/>
          <w:szCs w:val="28"/>
          <w:lang w:val="sr-Cyrl-CS"/>
        </w:rPr>
      </w:pPr>
    </w:p>
    <w:p w:rsidR="006C0206" w:rsidRPr="00707AF0" w:rsidRDefault="006C0206" w:rsidP="00FE0B75">
      <w:pPr>
        <w:jc w:val="center"/>
        <w:rPr>
          <w:rFonts w:ascii="Arial" w:hAnsi="Arial" w:cs="Arial"/>
          <w:b/>
          <w:bCs/>
          <w:sz w:val="28"/>
          <w:szCs w:val="28"/>
          <w:lang w:val="sr-Cyrl-CS"/>
        </w:rPr>
      </w:pPr>
    </w:p>
    <w:p w:rsidR="006C0206" w:rsidRPr="00707AF0" w:rsidRDefault="006C0206" w:rsidP="00FE0B75">
      <w:pPr>
        <w:jc w:val="center"/>
        <w:rPr>
          <w:rFonts w:ascii="Arial" w:hAnsi="Arial" w:cs="Arial"/>
          <w:b/>
          <w:bCs/>
          <w:sz w:val="36"/>
          <w:szCs w:val="36"/>
          <w:lang w:val="ru-RU"/>
        </w:rPr>
      </w:pPr>
      <w:r w:rsidRPr="00707AF0">
        <w:rPr>
          <w:rFonts w:ascii="Arial" w:hAnsi="Arial" w:cs="Arial"/>
          <w:b/>
          <w:bCs/>
          <w:sz w:val="36"/>
          <w:szCs w:val="36"/>
          <w:lang w:val="sr-Cyrl-CS"/>
        </w:rPr>
        <w:t>НМВ</w:t>
      </w:r>
      <w:r w:rsidRPr="00707AF0">
        <w:rPr>
          <w:rFonts w:ascii="Arial" w:hAnsi="Arial" w:cs="Arial"/>
          <w:b/>
          <w:bCs/>
          <w:sz w:val="36"/>
          <w:szCs w:val="36"/>
          <w:lang w:val="ru-RU"/>
        </w:rPr>
        <w:t xml:space="preserve"> бр. </w:t>
      </w:r>
      <w:r w:rsidRPr="00707AF0">
        <w:rPr>
          <w:rFonts w:ascii="Arial" w:hAnsi="Arial" w:cs="Arial"/>
          <w:b/>
          <w:bCs/>
          <w:sz w:val="36"/>
          <w:szCs w:val="36"/>
          <w:lang w:val="sr-Cyrl-CS"/>
        </w:rPr>
        <w:t>22</w:t>
      </w:r>
      <w:r w:rsidRPr="00707AF0">
        <w:rPr>
          <w:rFonts w:ascii="Arial" w:hAnsi="Arial" w:cs="Arial"/>
          <w:b/>
          <w:bCs/>
          <w:sz w:val="36"/>
          <w:szCs w:val="36"/>
          <w:lang w:val="ru-RU"/>
        </w:rPr>
        <w:t>/13</w:t>
      </w:r>
      <w:r w:rsidRPr="00707AF0">
        <w:rPr>
          <w:rFonts w:ascii="Arial" w:hAnsi="Arial" w:cs="Arial"/>
          <w:b/>
          <w:bCs/>
          <w:sz w:val="36"/>
          <w:szCs w:val="36"/>
          <w:lang w:val="sr-Cyrl-CS"/>
        </w:rPr>
        <w:t xml:space="preserve"> </w:t>
      </w:r>
    </w:p>
    <w:p w:rsidR="006C0206" w:rsidRPr="00D06A75" w:rsidRDefault="006C0206" w:rsidP="00FE0B75">
      <w:pPr>
        <w:jc w:val="center"/>
        <w:rPr>
          <w:rFonts w:ascii="Arial" w:hAnsi="Arial" w:cs="Arial"/>
          <w:b/>
          <w:bCs/>
          <w:lang w:val="ru-RU"/>
        </w:rPr>
      </w:pPr>
    </w:p>
    <w:p w:rsidR="006C0206" w:rsidRPr="00D06A75" w:rsidRDefault="006C0206">
      <w:pPr>
        <w:jc w:val="both"/>
        <w:rPr>
          <w:rFonts w:ascii="Arial" w:hAnsi="Arial" w:cs="Arial"/>
          <w:b/>
          <w:bCs/>
          <w:color w:val="auto"/>
          <w:lang w:val="ru-RU"/>
        </w:rPr>
      </w:pPr>
    </w:p>
    <w:p w:rsidR="006C0206" w:rsidRPr="00D06A75" w:rsidRDefault="006C0206">
      <w:pPr>
        <w:jc w:val="both"/>
        <w:rPr>
          <w:rFonts w:ascii="Arial" w:hAnsi="Arial" w:cs="Arial"/>
          <w:lang w:val="ru-RU"/>
        </w:rPr>
      </w:pPr>
      <w:r w:rsidRPr="00D06A75">
        <w:rPr>
          <w:rFonts w:ascii="Arial" w:hAnsi="Arial" w:cs="Arial"/>
          <w:lang w:val="ru-RU"/>
        </w:rPr>
        <w:t>Конкурсна документација садржи:</w:t>
      </w:r>
    </w:p>
    <w:p w:rsidR="006C0206" w:rsidRPr="007050B2" w:rsidRDefault="006C0206">
      <w:pPr>
        <w:jc w:val="both"/>
        <w:rPr>
          <w:rFonts w:ascii="Arial" w:hAnsi="Arial" w:cs="Arial"/>
          <w:lang w:val="sr-Cyrl-CS"/>
        </w:rPr>
      </w:pPr>
    </w:p>
    <w:tbl>
      <w:tblPr>
        <w:tblW w:w="9272" w:type="dxa"/>
        <w:tblInd w:w="-15" w:type="dxa"/>
        <w:tblLayout w:type="fixed"/>
        <w:tblLook w:val="0000"/>
      </w:tblPr>
      <w:tblGrid>
        <w:gridCol w:w="1553"/>
        <w:gridCol w:w="6129"/>
        <w:gridCol w:w="1590"/>
      </w:tblGrid>
      <w:tr w:rsidR="006C0206" w:rsidRPr="00F92F65" w:rsidTr="00BA732B">
        <w:tc>
          <w:tcPr>
            <w:tcW w:w="1553" w:type="dxa"/>
            <w:tcBorders>
              <w:top w:val="single" w:sz="4" w:space="0" w:color="000000"/>
              <w:left w:val="single" w:sz="4" w:space="0" w:color="000000"/>
              <w:bottom w:val="single" w:sz="4" w:space="0" w:color="000000"/>
            </w:tcBorders>
          </w:tcPr>
          <w:p w:rsidR="006C0206" w:rsidRPr="00F92F65" w:rsidRDefault="006C0206">
            <w:pPr>
              <w:jc w:val="both"/>
              <w:rPr>
                <w:rFonts w:ascii="Arial" w:hAnsi="Arial" w:cs="Arial"/>
                <w:b/>
                <w:i/>
              </w:rPr>
            </w:pPr>
            <w:bookmarkStart w:id="0" w:name="_GoBack"/>
            <w:bookmarkEnd w:id="0"/>
            <w:r w:rsidRPr="00F92F65">
              <w:rPr>
                <w:rFonts w:ascii="Arial" w:hAnsi="Arial" w:cs="Arial"/>
                <w:b/>
                <w:i/>
                <w:lang w:val="sr-Cyrl-CS"/>
              </w:rPr>
              <w:t>Поглавље</w:t>
            </w:r>
          </w:p>
        </w:tc>
        <w:tc>
          <w:tcPr>
            <w:tcW w:w="6129" w:type="dxa"/>
            <w:tcBorders>
              <w:top w:val="single" w:sz="4" w:space="0" w:color="000000"/>
              <w:left w:val="single" w:sz="4" w:space="0" w:color="000000"/>
              <w:bottom w:val="single" w:sz="4" w:space="0" w:color="000000"/>
            </w:tcBorders>
          </w:tcPr>
          <w:p w:rsidR="006C0206" w:rsidRPr="00F92F65" w:rsidRDefault="006C0206">
            <w:pPr>
              <w:jc w:val="center"/>
              <w:rPr>
                <w:rFonts w:ascii="Arial" w:hAnsi="Arial" w:cs="Arial"/>
                <w:b/>
                <w:i/>
              </w:rPr>
            </w:pPr>
            <w:r w:rsidRPr="00F92F65">
              <w:rPr>
                <w:rFonts w:ascii="Arial" w:hAnsi="Arial" w:cs="Arial"/>
                <w:b/>
                <w:i/>
              </w:rPr>
              <w:t>Назив</w:t>
            </w:r>
            <w:r w:rsidRPr="00F92F65">
              <w:rPr>
                <w:rFonts w:ascii="Arial" w:hAnsi="Arial" w:cs="Arial"/>
                <w:b/>
                <w:i/>
                <w:lang w:val="sr-Cyrl-CS"/>
              </w:rPr>
              <w:t xml:space="preserve"> поглавља</w:t>
            </w:r>
          </w:p>
        </w:tc>
        <w:tc>
          <w:tcPr>
            <w:tcW w:w="1590" w:type="dxa"/>
            <w:tcBorders>
              <w:top w:val="single" w:sz="4" w:space="0" w:color="000000"/>
              <w:left w:val="single" w:sz="4" w:space="0" w:color="000000"/>
              <w:bottom w:val="single" w:sz="4" w:space="0" w:color="000000"/>
              <w:right w:val="single" w:sz="4" w:space="0" w:color="000000"/>
            </w:tcBorders>
          </w:tcPr>
          <w:p w:rsidR="006C0206" w:rsidRPr="00A80AF2" w:rsidRDefault="006C0206">
            <w:pPr>
              <w:jc w:val="center"/>
              <w:rPr>
                <w:rFonts w:ascii="Arial" w:hAnsi="Arial" w:cs="Arial"/>
                <w:bCs/>
                <w:iCs/>
                <w:sz w:val="28"/>
                <w:szCs w:val="28"/>
              </w:rPr>
            </w:pPr>
            <w:r w:rsidRPr="00A80AF2">
              <w:rPr>
                <w:rFonts w:ascii="Arial" w:hAnsi="Arial" w:cs="Arial"/>
                <w:b/>
                <w:i/>
              </w:rPr>
              <w:t>Страна</w:t>
            </w:r>
          </w:p>
        </w:tc>
      </w:tr>
      <w:tr w:rsidR="006C0206" w:rsidRPr="00F92F65" w:rsidTr="00BA732B">
        <w:tc>
          <w:tcPr>
            <w:tcW w:w="1553" w:type="dxa"/>
            <w:tcBorders>
              <w:top w:val="single" w:sz="4" w:space="0" w:color="000000"/>
              <w:left w:val="single" w:sz="4" w:space="0" w:color="000000"/>
              <w:bottom w:val="single" w:sz="4" w:space="0" w:color="000000"/>
            </w:tcBorders>
          </w:tcPr>
          <w:p w:rsidR="006C0206" w:rsidRPr="00F92F65" w:rsidRDefault="006C0206">
            <w:pPr>
              <w:snapToGrid w:val="0"/>
              <w:jc w:val="center"/>
              <w:rPr>
                <w:rFonts w:ascii="Arial" w:hAnsi="Arial" w:cs="Arial"/>
                <w:color w:val="auto"/>
              </w:rPr>
            </w:pPr>
            <w:r w:rsidRPr="00F92F65">
              <w:rPr>
                <w:rFonts w:ascii="Arial" w:hAnsi="Arial" w:cs="Arial"/>
                <w:bCs/>
                <w:iCs/>
                <w:color w:val="auto"/>
              </w:rPr>
              <w:t>I</w:t>
            </w:r>
          </w:p>
        </w:tc>
        <w:tc>
          <w:tcPr>
            <w:tcW w:w="6129" w:type="dxa"/>
            <w:tcBorders>
              <w:top w:val="single" w:sz="4" w:space="0" w:color="000000"/>
              <w:left w:val="single" w:sz="4" w:space="0" w:color="000000"/>
              <w:bottom w:val="single" w:sz="4" w:space="0" w:color="000000"/>
            </w:tcBorders>
          </w:tcPr>
          <w:p w:rsidR="006C0206" w:rsidRPr="00D06A75" w:rsidRDefault="006C0206">
            <w:pPr>
              <w:snapToGrid w:val="0"/>
              <w:jc w:val="both"/>
              <w:rPr>
                <w:rFonts w:ascii="Arial" w:hAnsi="Arial" w:cs="Arial"/>
                <w:color w:val="auto"/>
                <w:lang w:val="ru-RU"/>
              </w:rPr>
            </w:pPr>
            <w:r w:rsidRPr="00D06A75">
              <w:rPr>
                <w:rFonts w:ascii="Arial" w:hAnsi="Arial" w:cs="Arial"/>
                <w:lang w:val="ru-RU"/>
              </w:rPr>
              <w:t>Општи подаци о јавној набавци</w:t>
            </w:r>
          </w:p>
        </w:tc>
        <w:tc>
          <w:tcPr>
            <w:tcW w:w="1590" w:type="dxa"/>
            <w:tcBorders>
              <w:top w:val="single" w:sz="4" w:space="0" w:color="000000"/>
              <w:left w:val="single" w:sz="4" w:space="0" w:color="000000"/>
              <w:bottom w:val="single" w:sz="4" w:space="0" w:color="000000"/>
              <w:right w:val="single" w:sz="4" w:space="0" w:color="000000"/>
            </w:tcBorders>
          </w:tcPr>
          <w:p w:rsidR="006C0206" w:rsidRPr="00A80AF2" w:rsidRDefault="006C0206">
            <w:pPr>
              <w:snapToGrid w:val="0"/>
              <w:jc w:val="center"/>
              <w:rPr>
                <w:rFonts w:ascii="Arial" w:hAnsi="Arial" w:cs="Arial"/>
                <w:bCs/>
                <w:iCs/>
              </w:rPr>
            </w:pPr>
            <w:r w:rsidRPr="00A80AF2">
              <w:rPr>
                <w:rFonts w:ascii="Arial" w:hAnsi="Arial" w:cs="Arial"/>
                <w:bCs/>
                <w:iCs/>
              </w:rPr>
              <w:t>3</w:t>
            </w:r>
          </w:p>
        </w:tc>
      </w:tr>
      <w:tr w:rsidR="006C0206" w:rsidRPr="00F92F65" w:rsidTr="00BA732B">
        <w:tc>
          <w:tcPr>
            <w:tcW w:w="1553" w:type="dxa"/>
            <w:tcBorders>
              <w:top w:val="single" w:sz="4" w:space="0" w:color="000000"/>
              <w:left w:val="single" w:sz="4" w:space="0" w:color="000000"/>
              <w:bottom w:val="single" w:sz="4" w:space="0" w:color="000000"/>
            </w:tcBorders>
          </w:tcPr>
          <w:p w:rsidR="006C0206" w:rsidRPr="00F92F65" w:rsidRDefault="006C0206">
            <w:pPr>
              <w:snapToGrid w:val="0"/>
              <w:jc w:val="center"/>
              <w:rPr>
                <w:rFonts w:ascii="Arial" w:hAnsi="Arial" w:cs="Arial"/>
                <w:color w:val="auto"/>
              </w:rPr>
            </w:pPr>
            <w:r w:rsidRPr="00F92F65">
              <w:rPr>
                <w:rFonts w:ascii="Arial" w:hAnsi="Arial" w:cs="Arial"/>
                <w:bCs/>
                <w:iCs/>
                <w:color w:val="auto"/>
              </w:rPr>
              <w:t>II</w:t>
            </w:r>
          </w:p>
        </w:tc>
        <w:tc>
          <w:tcPr>
            <w:tcW w:w="6129" w:type="dxa"/>
            <w:tcBorders>
              <w:top w:val="single" w:sz="4" w:space="0" w:color="000000"/>
              <w:left w:val="single" w:sz="4" w:space="0" w:color="000000"/>
              <w:bottom w:val="single" w:sz="4" w:space="0" w:color="000000"/>
            </w:tcBorders>
          </w:tcPr>
          <w:p w:rsidR="006C0206" w:rsidRPr="00D06A75" w:rsidRDefault="006C0206">
            <w:pPr>
              <w:snapToGrid w:val="0"/>
              <w:jc w:val="both"/>
              <w:rPr>
                <w:rFonts w:ascii="Arial" w:hAnsi="Arial" w:cs="Arial"/>
                <w:color w:val="auto"/>
                <w:lang w:val="ru-RU"/>
              </w:rPr>
            </w:pPr>
            <w:r w:rsidRPr="00D06A75">
              <w:rPr>
                <w:rFonts w:ascii="Arial" w:hAnsi="Arial" w:cs="Arial"/>
                <w:lang w:val="ru-RU"/>
              </w:rPr>
              <w:t>Подаци о предмету јавне набавке</w:t>
            </w:r>
          </w:p>
        </w:tc>
        <w:tc>
          <w:tcPr>
            <w:tcW w:w="1590" w:type="dxa"/>
            <w:tcBorders>
              <w:top w:val="single" w:sz="4" w:space="0" w:color="000000"/>
              <w:left w:val="single" w:sz="4" w:space="0" w:color="000000"/>
              <w:bottom w:val="single" w:sz="4" w:space="0" w:color="000000"/>
              <w:right w:val="single" w:sz="4" w:space="0" w:color="000000"/>
            </w:tcBorders>
          </w:tcPr>
          <w:p w:rsidR="006C0206" w:rsidRPr="00A80AF2" w:rsidRDefault="006C0206">
            <w:pPr>
              <w:snapToGrid w:val="0"/>
              <w:jc w:val="center"/>
              <w:rPr>
                <w:rFonts w:ascii="Arial" w:hAnsi="Arial" w:cs="Arial"/>
              </w:rPr>
            </w:pPr>
            <w:r w:rsidRPr="00A80AF2">
              <w:rPr>
                <w:rFonts w:ascii="Arial" w:hAnsi="Arial" w:cs="Arial"/>
              </w:rPr>
              <w:t>3</w:t>
            </w:r>
          </w:p>
        </w:tc>
      </w:tr>
      <w:tr w:rsidR="006C0206" w:rsidRPr="00F92F65" w:rsidTr="00BA732B">
        <w:tc>
          <w:tcPr>
            <w:tcW w:w="1553" w:type="dxa"/>
            <w:tcBorders>
              <w:top w:val="single" w:sz="4" w:space="0" w:color="000000"/>
              <w:left w:val="single" w:sz="4" w:space="0" w:color="000000"/>
              <w:bottom w:val="single" w:sz="4" w:space="0" w:color="000000"/>
            </w:tcBorders>
          </w:tcPr>
          <w:p w:rsidR="006C0206" w:rsidRPr="00F92F65" w:rsidRDefault="006C0206">
            <w:pPr>
              <w:snapToGrid w:val="0"/>
              <w:jc w:val="center"/>
              <w:rPr>
                <w:rFonts w:ascii="Arial" w:hAnsi="Arial" w:cs="Arial"/>
                <w:color w:val="auto"/>
              </w:rPr>
            </w:pPr>
            <w:r w:rsidRPr="00F92F65">
              <w:rPr>
                <w:rFonts w:ascii="Arial" w:hAnsi="Arial" w:cs="Arial"/>
                <w:color w:val="auto"/>
              </w:rPr>
              <w:t>III</w:t>
            </w:r>
          </w:p>
        </w:tc>
        <w:tc>
          <w:tcPr>
            <w:tcW w:w="6129" w:type="dxa"/>
            <w:tcBorders>
              <w:top w:val="single" w:sz="4" w:space="0" w:color="000000"/>
              <w:left w:val="single" w:sz="4" w:space="0" w:color="000000"/>
              <w:bottom w:val="single" w:sz="4" w:space="0" w:color="000000"/>
            </w:tcBorders>
          </w:tcPr>
          <w:p w:rsidR="006C0206" w:rsidRPr="00D4613A" w:rsidRDefault="006C0206" w:rsidP="00481098">
            <w:pPr>
              <w:snapToGrid w:val="0"/>
              <w:jc w:val="both"/>
              <w:rPr>
                <w:rFonts w:ascii="Arial" w:hAnsi="Arial" w:cs="Arial"/>
                <w:color w:val="auto"/>
                <w:lang w:val="sr-Cyrl-CS"/>
              </w:rPr>
            </w:pPr>
            <w:r>
              <w:rPr>
                <w:rFonts w:ascii="Arial" w:hAnsi="Arial" w:cs="Arial"/>
                <w:lang w:val="sr-Cyrl-CS"/>
              </w:rPr>
              <w:t>Т</w:t>
            </w:r>
            <w:r w:rsidRPr="00F92F65">
              <w:rPr>
                <w:rFonts w:ascii="Arial" w:hAnsi="Arial" w:cs="Arial"/>
              </w:rPr>
              <w:t>ехничк</w:t>
            </w:r>
            <w:r>
              <w:rPr>
                <w:rFonts w:ascii="Arial" w:hAnsi="Arial" w:cs="Arial"/>
                <w:lang w:val="sr-Cyrl-CS"/>
              </w:rPr>
              <w:t>а</w:t>
            </w:r>
            <w:r w:rsidRPr="00F92F65">
              <w:rPr>
                <w:rFonts w:ascii="Arial" w:hAnsi="Arial" w:cs="Arial"/>
              </w:rPr>
              <w:t xml:space="preserve"> с</w:t>
            </w:r>
            <w:r>
              <w:rPr>
                <w:rFonts w:ascii="Arial" w:hAnsi="Arial" w:cs="Arial"/>
                <w:lang w:val="sr-Cyrl-CS"/>
              </w:rPr>
              <w:t>пецификација</w:t>
            </w:r>
          </w:p>
        </w:tc>
        <w:tc>
          <w:tcPr>
            <w:tcW w:w="1590" w:type="dxa"/>
            <w:tcBorders>
              <w:top w:val="single" w:sz="4" w:space="0" w:color="000000"/>
              <w:left w:val="single" w:sz="4" w:space="0" w:color="000000"/>
              <w:bottom w:val="single" w:sz="4" w:space="0" w:color="000000"/>
              <w:right w:val="single" w:sz="4" w:space="0" w:color="000000"/>
            </w:tcBorders>
          </w:tcPr>
          <w:p w:rsidR="006C0206" w:rsidRPr="00A80AF2" w:rsidRDefault="006C0206">
            <w:pPr>
              <w:snapToGrid w:val="0"/>
              <w:jc w:val="center"/>
              <w:rPr>
                <w:rFonts w:ascii="Arial" w:hAnsi="Arial" w:cs="Arial"/>
              </w:rPr>
            </w:pPr>
            <w:r w:rsidRPr="00A80AF2">
              <w:rPr>
                <w:rFonts w:ascii="Arial" w:hAnsi="Arial" w:cs="Arial"/>
              </w:rPr>
              <w:t>4</w:t>
            </w:r>
          </w:p>
        </w:tc>
      </w:tr>
      <w:tr w:rsidR="006C0206" w:rsidRPr="00F92F65" w:rsidTr="00BA732B">
        <w:tc>
          <w:tcPr>
            <w:tcW w:w="1553" w:type="dxa"/>
            <w:tcBorders>
              <w:top w:val="single" w:sz="4" w:space="0" w:color="000000"/>
              <w:left w:val="single" w:sz="4" w:space="0" w:color="000000"/>
              <w:bottom w:val="single" w:sz="4" w:space="0" w:color="000000"/>
            </w:tcBorders>
          </w:tcPr>
          <w:p w:rsidR="006C0206" w:rsidRPr="00F92F65" w:rsidRDefault="006C0206">
            <w:pPr>
              <w:snapToGrid w:val="0"/>
              <w:jc w:val="center"/>
              <w:rPr>
                <w:rFonts w:ascii="Arial" w:hAnsi="Arial" w:cs="Arial"/>
                <w:color w:val="auto"/>
              </w:rPr>
            </w:pPr>
          </w:p>
          <w:p w:rsidR="006C0206" w:rsidRPr="00F92F65" w:rsidRDefault="006C0206">
            <w:pPr>
              <w:snapToGrid w:val="0"/>
              <w:jc w:val="center"/>
              <w:rPr>
                <w:rFonts w:ascii="Arial" w:hAnsi="Arial" w:cs="Arial"/>
                <w:color w:val="auto"/>
              </w:rPr>
            </w:pPr>
          </w:p>
          <w:p w:rsidR="006C0206" w:rsidRPr="00F92F65" w:rsidRDefault="006C0206">
            <w:pPr>
              <w:snapToGrid w:val="0"/>
              <w:jc w:val="center"/>
              <w:rPr>
                <w:rFonts w:ascii="Arial" w:hAnsi="Arial" w:cs="Arial"/>
                <w:color w:val="auto"/>
              </w:rPr>
            </w:pPr>
            <w:r w:rsidRPr="00F92F65">
              <w:rPr>
                <w:rFonts w:ascii="Arial" w:hAnsi="Arial" w:cs="Arial"/>
                <w:color w:val="auto"/>
                <w:lang w:val="sr-Latn-CS"/>
              </w:rPr>
              <w:t>I</w:t>
            </w:r>
            <w:r w:rsidRPr="00F92F65">
              <w:rPr>
                <w:rFonts w:ascii="Arial" w:hAnsi="Arial" w:cs="Arial"/>
                <w:color w:val="auto"/>
              </w:rPr>
              <w:t>V</w:t>
            </w:r>
          </w:p>
        </w:tc>
        <w:tc>
          <w:tcPr>
            <w:tcW w:w="6129" w:type="dxa"/>
            <w:tcBorders>
              <w:top w:val="single" w:sz="4" w:space="0" w:color="000000"/>
              <w:left w:val="single" w:sz="4" w:space="0" w:color="000000"/>
              <w:bottom w:val="single" w:sz="4" w:space="0" w:color="000000"/>
            </w:tcBorders>
          </w:tcPr>
          <w:p w:rsidR="006C0206" w:rsidRPr="00D06A75" w:rsidRDefault="006C0206">
            <w:pPr>
              <w:snapToGrid w:val="0"/>
              <w:jc w:val="both"/>
              <w:rPr>
                <w:rFonts w:ascii="Arial" w:hAnsi="Arial" w:cs="Arial"/>
                <w:color w:val="auto"/>
                <w:lang w:val="ru-RU"/>
              </w:rPr>
            </w:pPr>
            <w:r w:rsidRPr="00D06A75">
              <w:rPr>
                <w:rFonts w:ascii="Arial" w:hAnsi="Arial" w:cs="Arial"/>
                <w:lang w:val="ru-RU"/>
              </w:rPr>
              <w:t>Услови за учешће у поступку јавне набавке из чл. 75. и 76. Закона и упутство како се доказује испуњеност тих услова</w:t>
            </w:r>
          </w:p>
        </w:tc>
        <w:tc>
          <w:tcPr>
            <w:tcW w:w="1590" w:type="dxa"/>
            <w:tcBorders>
              <w:top w:val="single" w:sz="4" w:space="0" w:color="000000"/>
              <w:left w:val="single" w:sz="4" w:space="0" w:color="000000"/>
              <w:bottom w:val="single" w:sz="4" w:space="0" w:color="000000"/>
              <w:right w:val="single" w:sz="4" w:space="0" w:color="000000"/>
            </w:tcBorders>
          </w:tcPr>
          <w:p w:rsidR="006C0206" w:rsidRPr="00A80AF2" w:rsidRDefault="006C0206">
            <w:pPr>
              <w:snapToGrid w:val="0"/>
              <w:jc w:val="center"/>
              <w:rPr>
                <w:rFonts w:ascii="Arial" w:hAnsi="Arial" w:cs="Arial"/>
                <w:color w:val="auto"/>
                <w:lang w:val="ru-RU"/>
              </w:rPr>
            </w:pPr>
          </w:p>
          <w:p w:rsidR="006C0206" w:rsidRPr="00A80AF2" w:rsidRDefault="006C0206">
            <w:pPr>
              <w:snapToGrid w:val="0"/>
              <w:jc w:val="center"/>
              <w:rPr>
                <w:rFonts w:ascii="Arial" w:hAnsi="Arial" w:cs="Arial"/>
                <w:color w:val="auto"/>
                <w:lang w:val="ru-RU"/>
              </w:rPr>
            </w:pPr>
          </w:p>
          <w:p w:rsidR="006C0206" w:rsidRPr="00A80AF2" w:rsidRDefault="006C0206">
            <w:pPr>
              <w:snapToGrid w:val="0"/>
              <w:jc w:val="center"/>
              <w:rPr>
                <w:rFonts w:ascii="Arial" w:hAnsi="Arial" w:cs="Arial"/>
              </w:rPr>
            </w:pPr>
            <w:r w:rsidRPr="00A80AF2">
              <w:rPr>
                <w:rFonts w:ascii="Arial" w:hAnsi="Arial" w:cs="Arial"/>
              </w:rPr>
              <w:t>5</w:t>
            </w:r>
          </w:p>
        </w:tc>
      </w:tr>
      <w:tr w:rsidR="006C0206" w:rsidRPr="00F92F65" w:rsidTr="00BA732B">
        <w:tc>
          <w:tcPr>
            <w:tcW w:w="1553" w:type="dxa"/>
            <w:tcBorders>
              <w:top w:val="single" w:sz="4" w:space="0" w:color="000000"/>
              <w:left w:val="single" w:sz="4" w:space="0" w:color="000000"/>
              <w:bottom w:val="single" w:sz="4" w:space="0" w:color="000000"/>
            </w:tcBorders>
          </w:tcPr>
          <w:p w:rsidR="006C0206" w:rsidRPr="00F92F65" w:rsidRDefault="006C0206">
            <w:pPr>
              <w:snapToGrid w:val="0"/>
              <w:jc w:val="center"/>
              <w:rPr>
                <w:rFonts w:ascii="Arial" w:hAnsi="Arial" w:cs="Arial"/>
              </w:rPr>
            </w:pPr>
            <w:r w:rsidRPr="00F92F65">
              <w:rPr>
                <w:rFonts w:ascii="Arial" w:hAnsi="Arial" w:cs="Arial"/>
              </w:rPr>
              <w:t>V</w:t>
            </w:r>
          </w:p>
        </w:tc>
        <w:tc>
          <w:tcPr>
            <w:tcW w:w="6129" w:type="dxa"/>
            <w:tcBorders>
              <w:top w:val="single" w:sz="4" w:space="0" w:color="000000"/>
              <w:left w:val="single" w:sz="4" w:space="0" w:color="000000"/>
              <w:bottom w:val="single" w:sz="4" w:space="0" w:color="000000"/>
            </w:tcBorders>
          </w:tcPr>
          <w:p w:rsidR="006C0206" w:rsidRPr="00F92F65" w:rsidRDefault="006C0206" w:rsidP="005271B3">
            <w:pPr>
              <w:snapToGrid w:val="0"/>
              <w:jc w:val="both"/>
              <w:rPr>
                <w:rFonts w:ascii="Arial" w:hAnsi="Arial" w:cs="Arial"/>
                <w:color w:val="auto"/>
                <w:lang w:val="ru-RU"/>
              </w:rPr>
            </w:pPr>
            <w:r w:rsidRPr="00D06A75">
              <w:rPr>
                <w:rFonts w:ascii="Arial" w:hAnsi="Arial" w:cs="Arial"/>
                <w:lang w:val="ru-RU"/>
              </w:rPr>
              <w:t>Упутство понуђачима како да сачине понуду</w:t>
            </w:r>
          </w:p>
        </w:tc>
        <w:tc>
          <w:tcPr>
            <w:tcW w:w="1590" w:type="dxa"/>
            <w:tcBorders>
              <w:top w:val="single" w:sz="4" w:space="0" w:color="000000"/>
              <w:left w:val="single" w:sz="4" w:space="0" w:color="000000"/>
              <w:bottom w:val="single" w:sz="4" w:space="0" w:color="000000"/>
              <w:right w:val="single" w:sz="4" w:space="0" w:color="000000"/>
            </w:tcBorders>
          </w:tcPr>
          <w:p w:rsidR="006C0206" w:rsidRPr="00A80AF2" w:rsidRDefault="006C0206">
            <w:pPr>
              <w:snapToGrid w:val="0"/>
              <w:jc w:val="center"/>
              <w:rPr>
                <w:rFonts w:ascii="Arial" w:hAnsi="Arial" w:cs="Arial"/>
              </w:rPr>
            </w:pPr>
            <w:r w:rsidRPr="00A80AF2">
              <w:rPr>
                <w:rFonts w:ascii="Arial" w:hAnsi="Arial" w:cs="Arial"/>
              </w:rPr>
              <w:t>10</w:t>
            </w:r>
          </w:p>
        </w:tc>
      </w:tr>
      <w:tr w:rsidR="006C0206" w:rsidRPr="00F92F65" w:rsidTr="00BA732B">
        <w:tc>
          <w:tcPr>
            <w:tcW w:w="1553" w:type="dxa"/>
            <w:tcBorders>
              <w:top w:val="single" w:sz="4" w:space="0" w:color="000000"/>
              <w:left w:val="single" w:sz="4" w:space="0" w:color="000000"/>
              <w:bottom w:val="single" w:sz="4" w:space="0" w:color="000000"/>
            </w:tcBorders>
          </w:tcPr>
          <w:p w:rsidR="006C0206" w:rsidRPr="00F92F65" w:rsidRDefault="006C0206">
            <w:pPr>
              <w:snapToGrid w:val="0"/>
              <w:jc w:val="center"/>
              <w:rPr>
                <w:rFonts w:ascii="Arial" w:hAnsi="Arial" w:cs="Arial"/>
              </w:rPr>
            </w:pPr>
            <w:r w:rsidRPr="00F92F65">
              <w:rPr>
                <w:rFonts w:ascii="Arial" w:hAnsi="Arial" w:cs="Arial"/>
              </w:rPr>
              <w:t>VI</w:t>
            </w:r>
          </w:p>
        </w:tc>
        <w:tc>
          <w:tcPr>
            <w:tcW w:w="6129" w:type="dxa"/>
            <w:tcBorders>
              <w:top w:val="single" w:sz="4" w:space="0" w:color="000000"/>
              <w:left w:val="single" w:sz="4" w:space="0" w:color="000000"/>
              <w:bottom w:val="single" w:sz="4" w:space="0" w:color="000000"/>
            </w:tcBorders>
          </w:tcPr>
          <w:p w:rsidR="006C0206" w:rsidRPr="00F92F65" w:rsidRDefault="006C0206">
            <w:pPr>
              <w:snapToGrid w:val="0"/>
              <w:jc w:val="both"/>
              <w:rPr>
                <w:rFonts w:ascii="Arial" w:hAnsi="Arial" w:cs="Arial"/>
                <w:color w:val="auto"/>
              </w:rPr>
            </w:pPr>
            <w:r w:rsidRPr="00F92F65">
              <w:rPr>
                <w:rFonts w:ascii="Arial" w:hAnsi="Arial" w:cs="Arial"/>
              </w:rPr>
              <w:t>Образац понуде</w:t>
            </w:r>
          </w:p>
        </w:tc>
        <w:tc>
          <w:tcPr>
            <w:tcW w:w="1590" w:type="dxa"/>
            <w:tcBorders>
              <w:top w:val="single" w:sz="4" w:space="0" w:color="000000"/>
              <w:left w:val="single" w:sz="4" w:space="0" w:color="000000"/>
              <w:bottom w:val="single" w:sz="4" w:space="0" w:color="000000"/>
              <w:right w:val="single" w:sz="4" w:space="0" w:color="000000"/>
            </w:tcBorders>
          </w:tcPr>
          <w:p w:rsidR="006C0206" w:rsidRPr="00925363" w:rsidRDefault="006C0206" w:rsidP="00D05BF1">
            <w:pPr>
              <w:snapToGrid w:val="0"/>
              <w:jc w:val="center"/>
              <w:rPr>
                <w:rFonts w:ascii="Arial" w:hAnsi="Arial" w:cs="Arial"/>
                <w:lang w:val="sr-Cyrl-CS"/>
              </w:rPr>
            </w:pPr>
            <w:r w:rsidRPr="00A80AF2">
              <w:rPr>
                <w:rFonts w:ascii="Arial" w:hAnsi="Arial" w:cs="Arial"/>
                <w:color w:val="auto"/>
              </w:rPr>
              <w:t>1</w:t>
            </w:r>
            <w:r w:rsidR="00D05BF1">
              <w:rPr>
                <w:rFonts w:ascii="Arial" w:hAnsi="Arial" w:cs="Arial"/>
                <w:color w:val="auto"/>
                <w:lang w:val="sr-Cyrl-CS"/>
              </w:rPr>
              <w:t>8</w:t>
            </w:r>
          </w:p>
        </w:tc>
      </w:tr>
      <w:tr w:rsidR="006C0206" w:rsidRPr="00F92F65" w:rsidTr="00BA732B">
        <w:tc>
          <w:tcPr>
            <w:tcW w:w="1553" w:type="dxa"/>
            <w:tcBorders>
              <w:top w:val="single" w:sz="4" w:space="0" w:color="000000"/>
              <w:left w:val="single" w:sz="4" w:space="0" w:color="000000"/>
              <w:bottom w:val="single" w:sz="4" w:space="0" w:color="000000"/>
            </w:tcBorders>
          </w:tcPr>
          <w:p w:rsidR="006C0206" w:rsidRPr="00F92F65" w:rsidRDefault="006C0206">
            <w:pPr>
              <w:snapToGrid w:val="0"/>
              <w:jc w:val="center"/>
              <w:rPr>
                <w:rFonts w:ascii="Arial" w:hAnsi="Arial" w:cs="Arial"/>
              </w:rPr>
            </w:pPr>
            <w:r w:rsidRPr="00F92F65">
              <w:rPr>
                <w:rFonts w:ascii="Arial" w:hAnsi="Arial" w:cs="Arial"/>
              </w:rPr>
              <w:t>VII</w:t>
            </w:r>
          </w:p>
        </w:tc>
        <w:tc>
          <w:tcPr>
            <w:tcW w:w="6129" w:type="dxa"/>
            <w:tcBorders>
              <w:top w:val="single" w:sz="4" w:space="0" w:color="000000"/>
              <w:left w:val="single" w:sz="4" w:space="0" w:color="000000"/>
              <w:bottom w:val="single" w:sz="4" w:space="0" w:color="000000"/>
            </w:tcBorders>
          </w:tcPr>
          <w:p w:rsidR="006C0206" w:rsidRPr="00F92F65" w:rsidRDefault="006C0206">
            <w:pPr>
              <w:snapToGrid w:val="0"/>
              <w:jc w:val="both"/>
              <w:rPr>
                <w:rFonts w:ascii="Arial" w:hAnsi="Arial" w:cs="Arial"/>
                <w:color w:val="auto"/>
              </w:rPr>
            </w:pPr>
            <w:r w:rsidRPr="00F92F65">
              <w:rPr>
                <w:rFonts w:ascii="Arial" w:hAnsi="Arial" w:cs="Arial"/>
              </w:rPr>
              <w:t>Модел уговора</w:t>
            </w:r>
          </w:p>
        </w:tc>
        <w:tc>
          <w:tcPr>
            <w:tcW w:w="1590" w:type="dxa"/>
            <w:tcBorders>
              <w:top w:val="single" w:sz="4" w:space="0" w:color="000000"/>
              <w:left w:val="single" w:sz="4" w:space="0" w:color="000000"/>
              <w:bottom w:val="single" w:sz="4" w:space="0" w:color="000000"/>
              <w:right w:val="single" w:sz="4" w:space="0" w:color="000000"/>
            </w:tcBorders>
          </w:tcPr>
          <w:p w:rsidR="006C0206" w:rsidRPr="00925363" w:rsidRDefault="006C0206" w:rsidP="00D05BF1">
            <w:pPr>
              <w:snapToGrid w:val="0"/>
              <w:jc w:val="center"/>
              <w:rPr>
                <w:rFonts w:ascii="Arial" w:hAnsi="Arial" w:cs="Arial"/>
                <w:lang w:val="sr-Cyrl-CS"/>
              </w:rPr>
            </w:pPr>
            <w:r w:rsidRPr="00A80AF2">
              <w:rPr>
                <w:rFonts w:ascii="Arial" w:hAnsi="Arial" w:cs="Arial"/>
                <w:color w:val="auto"/>
              </w:rPr>
              <w:t>2</w:t>
            </w:r>
            <w:r w:rsidR="00D05BF1">
              <w:rPr>
                <w:rFonts w:ascii="Arial" w:hAnsi="Arial" w:cs="Arial"/>
                <w:color w:val="auto"/>
                <w:lang w:val="sr-Cyrl-CS"/>
              </w:rPr>
              <w:t>2</w:t>
            </w:r>
          </w:p>
        </w:tc>
      </w:tr>
      <w:tr w:rsidR="006C0206" w:rsidRPr="00F92F65" w:rsidTr="00BA732B">
        <w:tc>
          <w:tcPr>
            <w:tcW w:w="1553" w:type="dxa"/>
            <w:tcBorders>
              <w:top w:val="single" w:sz="4" w:space="0" w:color="000000"/>
              <w:left w:val="single" w:sz="4" w:space="0" w:color="000000"/>
              <w:bottom w:val="single" w:sz="4" w:space="0" w:color="000000"/>
            </w:tcBorders>
          </w:tcPr>
          <w:p w:rsidR="006C0206" w:rsidRPr="00F92F65" w:rsidRDefault="006C0206">
            <w:pPr>
              <w:snapToGrid w:val="0"/>
              <w:jc w:val="center"/>
              <w:rPr>
                <w:rFonts w:ascii="Arial" w:hAnsi="Arial" w:cs="Arial"/>
              </w:rPr>
            </w:pPr>
            <w:r w:rsidRPr="00F92F65">
              <w:rPr>
                <w:rFonts w:ascii="Arial" w:hAnsi="Arial" w:cs="Arial"/>
              </w:rPr>
              <w:t>VIII</w:t>
            </w:r>
          </w:p>
        </w:tc>
        <w:tc>
          <w:tcPr>
            <w:tcW w:w="6129" w:type="dxa"/>
            <w:tcBorders>
              <w:top w:val="single" w:sz="4" w:space="0" w:color="000000"/>
              <w:left w:val="single" w:sz="4" w:space="0" w:color="000000"/>
              <w:bottom w:val="single" w:sz="4" w:space="0" w:color="000000"/>
            </w:tcBorders>
          </w:tcPr>
          <w:p w:rsidR="006C0206" w:rsidRPr="00F92F65" w:rsidRDefault="006C0206">
            <w:pPr>
              <w:snapToGrid w:val="0"/>
              <w:jc w:val="both"/>
              <w:rPr>
                <w:rFonts w:ascii="Arial" w:hAnsi="Arial" w:cs="Arial"/>
                <w:color w:val="auto"/>
              </w:rPr>
            </w:pPr>
            <w:r w:rsidRPr="00F92F65">
              <w:rPr>
                <w:rFonts w:ascii="Arial" w:hAnsi="Arial" w:cs="Arial"/>
              </w:rPr>
              <w:t>Образац трошкова припреме понуде</w:t>
            </w:r>
          </w:p>
        </w:tc>
        <w:tc>
          <w:tcPr>
            <w:tcW w:w="1590" w:type="dxa"/>
            <w:tcBorders>
              <w:top w:val="single" w:sz="4" w:space="0" w:color="000000"/>
              <w:left w:val="single" w:sz="4" w:space="0" w:color="000000"/>
              <w:bottom w:val="single" w:sz="4" w:space="0" w:color="000000"/>
              <w:right w:val="single" w:sz="4" w:space="0" w:color="000000"/>
            </w:tcBorders>
          </w:tcPr>
          <w:p w:rsidR="006C0206" w:rsidRPr="00925363" w:rsidRDefault="006C0206" w:rsidP="00D05BF1">
            <w:pPr>
              <w:snapToGrid w:val="0"/>
              <w:jc w:val="center"/>
              <w:rPr>
                <w:rFonts w:ascii="Arial" w:hAnsi="Arial" w:cs="Arial"/>
                <w:lang w:val="sr-Cyrl-CS"/>
              </w:rPr>
            </w:pPr>
            <w:r w:rsidRPr="00A80AF2">
              <w:rPr>
                <w:rFonts w:ascii="Arial" w:hAnsi="Arial" w:cs="Arial"/>
              </w:rPr>
              <w:t>2</w:t>
            </w:r>
            <w:r w:rsidR="00D05BF1">
              <w:rPr>
                <w:rFonts w:ascii="Arial" w:hAnsi="Arial" w:cs="Arial"/>
                <w:lang w:val="sr-Cyrl-CS"/>
              </w:rPr>
              <w:t>6</w:t>
            </w:r>
          </w:p>
        </w:tc>
      </w:tr>
      <w:tr w:rsidR="006C0206" w:rsidRPr="00F92F65" w:rsidTr="00BA732B">
        <w:tc>
          <w:tcPr>
            <w:tcW w:w="1553" w:type="dxa"/>
            <w:tcBorders>
              <w:top w:val="single" w:sz="4" w:space="0" w:color="000000"/>
              <w:left w:val="single" w:sz="4" w:space="0" w:color="000000"/>
              <w:bottom w:val="single" w:sz="4" w:space="0" w:color="000000"/>
            </w:tcBorders>
          </w:tcPr>
          <w:p w:rsidR="006C0206" w:rsidRPr="00F92F65" w:rsidRDefault="006C0206">
            <w:pPr>
              <w:snapToGrid w:val="0"/>
              <w:jc w:val="center"/>
              <w:rPr>
                <w:rFonts w:ascii="Arial" w:hAnsi="Arial" w:cs="Arial"/>
              </w:rPr>
            </w:pPr>
            <w:r w:rsidRPr="00F92F65">
              <w:rPr>
                <w:rFonts w:ascii="Arial" w:hAnsi="Arial" w:cs="Arial"/>
              </w:rPr>
              <w:t>IX</w:t>
            </w:r>
          </w:p>
        </w:tc>
        <w:tc>
          <w:tcPr>
            <w:tcW w:w="6129" w:type="dxa"/>
            <w:tcBorders>
              <w:top w:val="single" w:sz="4" w:space="0" w:color="000000"/>
              <w:left w:val="single" w:sz="4" w:space="0" w:color="000000"/>
              <w:bottom w:val="single" w:sz="4" w:space="0" w:color="000000"/>
            </w:tcBorders>
          </w:tcPr>
          <w:p w:rsidR="006C0206" w:rsidRPr="00D06A75" w:rsidRDefault="006C0206">
            <w:pPr>
              <w:snapToGrid w:val="0"/>
              <w:jc w:val="both"/>
              <w:rPr>
                <w:rFonts w:ascii="Arial" w:hAnsi="Arial" w:cs="Arial"/>
                <w:color w:val="auto"/>
                <w:lang w:val="ru-RU"/>
              </w:rPr>
            </w:pPr>
            <w:r w:rsidRPr="00D06A75">
              <w:rPr>
                <w:rFonts w:ascii="Arial" w:hAnsi="Arial" w:cs="Arial"/>
                <w:lang w:val="ru-RU"/>
              </w:rPr>
              <w:t>Образац изјаве о независној понуди</w:t>
            </w:r>
          </w:p>
        </w:tc>
        <w:tc>
          <w:tcPr>
            <w:tcW w:w="1590" w:type="dxa"/>
            <w:tcBorders>
              <w:top w:val="single" w:sz="4" w:space="0" w:color="000000"/>
              <w:left w:val="single" w:sz="4" w:space="0" w:color="000000"/>
              <w:bottom w:val="single" w:sz="4" w:space="0" w:color="000000"/>
              <w:right w:val="single" w:sz="4" w:space="0" w:color="000000"/>
            </w:tcBorders>
          </w:tcPr>
          <w:p w:rsidR="006C0206" w:rsidRPr="00925363" w:rsidRDefault="006C0206" w:rsidP="00D05BF1">
            <w:pPr>
              <w:snapToGrid w:val="0"/>
              <w:jc w:val="center"/>
              <w:rPr>
                <w:rFonts w:ascii="Arial" w:hAnsi="Arial" w:cs="Arial"/>
                <w:lang w:val="sr-Cyrl-CS"/>
              </w:rPr>
            </w:pPr>
            <w:r w:rsidRPr="00A80AF2">
              <w:rPr>
                <w:rFonts w:ascii="Arial" w:hAnsi="Arial" w:cs="Arial"/>
              </w:rPr>
              <w:t>2</w:t>
            </w:r>
            <w:r w:rsidR="00D05BF1">
              <w:rPr>
                <w:rFonts w:ascii="Arial" w:hAnsi="Arial" w:cs="Arial"/>
                <w:lang w:val="sr-Cyrl-CS"/>
              </w:rPr>
              <w:t>7</w:t>
            </w:r>
          </w:p>
        </w:tc>
      </w:tr>
      <w:tr w:rsidR="006C0206" w:rsidRPr="00F92F65" w:rsidTr="00BA732B">
        <w:tc>
          <w:tcPr>
            <w:tcW w:w="1553" w:type="dxa"/>
            <w:tcBorders>
              <w:top w:val="single" w:sz="4" w:space="0" w:color="000000"/>
              <w:left w:val="single" w:sz="4" w:space="0" w:color="000000"/>
              <w:bottom w:val="single" w:sz="4" w:space="0" w:color="000000"/>
            </w:tcBorders>
          </w:tcPr>
          <w:p w:rsidR="006C0206" w:rsidRPr="00F92F65" w:rsidRDefault="006C0206">
            <w:pPr>
              <w:snapToGrid w:val="0"/>
              <w:jc w:val="center"/>
              <w:rPr>
                <w:rFonts w:ascii="Arial" w:hAnsi="Arial" w:cs="Arial"/>
              </w:rPr>
            </w:pPr>
            <w:r w:rsidRPr="00F92F65">
              <w:rPr>
                <w:rFonts w:ascii="Arial" w:hAnsi="Arial" w:cs="Arial"/>
              </w:rPr>
              <w:t>X</w:t>
            </w:r>
          </w:p>
        </w:tc>
        <w:tc>
          <w:tcPr>
            <w:tcW w:w="6129" w:type="dxa"/>
            <w:tcBorders>
              <w:top w:val="single" w:sz="4" w:space="0" w:color="000000"/>
              <w:left w:val="single" w:sz="4" w:space="0" w:color="000000"/>
              <w:bottom w:val="single" w:sz="4" w:space="0" w:color="000000"/>
            </w:tcBorders>
          </w:tcPr>
          <w:p w:rsidR="006C0206" w:rsidRPr="00D4613A" w:rsidRDefault="006C0206">
            <w:pPr>
              <w:snapToGrid w:val="0"/>
              <w:jc w:val="both"/>
              <w:rPr>
                <w:rFonts w:ascii="Arial" w:hAnsi="Arial" w:cs="Arial"/>
                <w:color w:val="auto"/>
                <w:lang w:val="sr-Cyrl-CS"/>
              </w:rPr>
            </w:pPr>
            <w:r>
              <w:rPr>
                <w:rFonts w:ascii="Arial" w:hAnsi="Arial" w:cs="Arial"/>
                <w:color w:val="auto"/>
                <w:lang w:val="sr-Cyrl-CS"/>
              </w:rPr>
              <w:t>Прилог П/1</w:t>
            </w:r>
          </w:p>
        </w:tc>
        <w:tc>
          <w:tcPr>
            <w:tcW w:w="1590" w:type="dxa"/>
            <w:tcBorders>
              <w:top w:val="single" w:sz="4" w:space="0" w:color="000000"/>
              <w:left w:val="single" w:sz="4" w:space="0" w:color="000000"/>
              <w:bottom w:val="single" w:sz="4" w:space="0" w:color="000000"/>
              <w:right w:val="single" w:sz="4" w:space="0" w:color="000000"/>
            </w:tcBorders>
          </w:tcPr>
          <w:p w:rsidR="006C0206" w:rsidRPr="00925363" w:rsidRDefault="006C0206" w:rsidP="00D05BF1">
            <w:pPr>
              <w:snapToGrid w:val="0"/>
              <w:jc w:val="center"/>
              <w:rPr>
                <w:rFonts w:ascii="Arial" w:hAnsi="Arial" w:cs="Arial"/>
                <w:lang w:val="sr-Cyrl-CS"/>
              </w:rPr>
            </w:pPr>
            <w:r w:rsidRPr="00A80AF2">
              <w:rPr>
                <w:rFonts w:ascii="Arial" w:hAnsi="Arial" w:cs="Arial"/>
                <w:color w:val="auto"/>
              </w:rPr>
              <w:t>2</w:t>
            </w:r>
            <w:r w:rsidR="00D05BF1">
              <w:rPr>
                <w:rFonts w:ascii="Arial" w:hAnsi="Arial" w:cs="Arial"/>
                <w:color w:val="auto"/>
                <w:lang w:val="sr-Cyrl-CS"/>
              </w:rPr>
              <w:t>8</w:t>
            </w:r>
          </w:p>
        </w:tc>
      </w:tr>
    </w:tbl>
    <w:p w:rsidR="006C0206" w:rsidRDefault="006C0206">
      <w:pPr>
        <w:jc w:val="both"/>
        <w:rPr>
          <w:rFonts w:ascii="Arial" w:hAnsi="Arial" w:cs="Arial"/>
          <w:lang w:val="sr-Cyrl-CS"/>
        </w:rPr>
      </w:pPr>
    </w:p>
    <w:p w:rsidR="006C0206" w:rsidRDefault="006C0206">
      <w:pPr>
        <w:jc w:val="both"/>
        <w:rPr>
          <w:rFonts w:ascii="Arial" w:hAnsi="Arial" w:cs="Arial"/>
          <w:lang w:val="sr-Cyrl-CS"/>
        </w:rPr>
      </w:pPr>
    </w:p>
    <w:p w:rsidR="006C0206" w:rsidRDefault="006C0206">
      <w:pPr>
        <w:jc w:val="both"/>
        <w:rPr>
          <w:rFonts w:ascii="Arial" w:hAnsi="Arial" w:cs="Arial"/>
          <w:lang w:val="sr-Cyrl-CS"/>
        </w:rPr>
      </w:pPr>
    </w:p>
    <w:p w:rsidR="006C0206" w:rsidRDefault="006C0206">
      <w:pPr>
        <w:jc w:val="both"/>
        <w:rPr>
          <w:rFonts w:ascii="Arial" w:hAnsi="Arial" w:cs="Arial"/>
          <w:lang w:val="sr-Cyrl-CS"/>
        </w:rPr>
      </w:pPr>
    </w:p>
    <w:p w:rsidR="006C0206" w:rsidRDefault="006C0206">
      <w:pPr>
        <w:jc w:val="both"/>
        <w:rPr>
          <w:rFonts w:ascii="Arial" w:hAnsi="Arial" w:cs="Arial"/>
          <w:lang w:val="sr-Cyrl-CS"/>
        </w:rPr>
      </w:pPr>
    </w:p>
    <w:p w:rsidR="006C0206" w:rsidRDefault="006C0206">
      <w:pPr>
        <w:jc w:val="both"/>
        <w:rPr>
          <w:rFonts w:ascii="Arial" w:hAnsi="Arial" w:cs="Arial"/>
          <w:lang w:val="sr-Cyrl-CS"/>
        </w:rPr>
      </w:pPr>
    </w:p>
    <w:p w:rsidR="006C0206" w:rsidRDefault="006C0206">
      <w:pPr>
        <w:jc w:val="both"/>
        <w:rPr>
          <w:rFonts w:ascii="Arial" w:hAnsi="Arial" w:cs="Arial"/>
          <w:lang w:val="sr-Cyrl-CS"/>
        </w:rPr>
      </w:pPr>
    </w:p>
    <w:p w:rsidR="006C0206" w:rsidRDefault="006C0206">
      <w:pPr>
        <w:jc w:val="both"/>
        <w:rPr>
          <w:rFonts w:ascii="Arial" w:hAnsi="Arial" w:cs="Arial"/>
          <w:lang w:val="sr-Cyrl-CS"/>
        </w:rPr>
      </w:pPr>
    </w:p>
    <w:p w:rsidR="006C0206" w:rsidRDefault="006C0206">
      <w:pPr>
        <w:jc w:val="both"/>
        <w:rPr>
          <w:rFonts w:ascii="Arial" w:hAnsi="Arial" w:cs="Arial"/>
          <w:lang w:val="sr-Cyrl-CS"/>
        </w:rPr>
      </w:pPr>
    </w:p>
    <w:p w:rsidR="006C0206" w:rsidRDefault="006C0206">
      <w:pPr>
        <w:jc w:val="both"/>
        <w:rPr>
          <w:rFonts w:ascii="Arial" w:hAnsi="Arial" w:cs="Arial"/>
          <w:lang w:val="sr-Cyrl-CS"/>
        </w:rPr>
      </w:pPr>
    </w:p>
    <w:p w:rsidR="006C0206" w:rsidRDefault="006C0206">
      <w:pPr>
        <w:jc w:val="both"/>
        <w:rPr>
          <w:rFonts w:ascii="Arial" w:hAnsi="Arial" w:cs="Arial"/>
          <w:lang w:val="sr-Cyrl-CS"/>
        </w:rPr>
      </w:pPr>
    </w:p>
    <w:p w:rsidR="006C0206" w:rsidRPr="00F92F65" w:rsidRDefault="006C0206">
      <w:pPr>
        <w:jc w:val="both"/>
        <w:rPr>
          <w:rFonts w:ascii="Arial" w:hAnsi="Arial" w:cs="Arial"/>
          <w:lang w:val="sr-Cyrl-CS"/>
        </w:rPr>
      </w:pPr>
    </w:p>
    <w:p w:rsidR="006C0206" w:rsidRPr="00D06A75" w:rsidRDefault="006C0206" w:rsidP="00FE0B75">
      <w:pPr>
        <w:jc w:val="center"/>
        <w:rPr>
          <w:rFonts w:ascii="Arial" w:hAnsi="Arial" w:cs="Arial"/>
          <w:b/>
          <w:bCs/>
          <w:i/>
          <w:iCs/>
          <w:sz w:val="28"/>
          <w:szCs w:val="28"/>
          <w:lang w:val="ru-RU"/>
        </w:rPr>
      </w:pPr>
      <w:r w:rsidRPr="00F92F65">
        <w:rPr>
          <w:rFonts w:ascii="Arial" w:hAnsi="Arial" w:cs="Arial"/>
          <w:b/>
          <w:bCs/>
          <w:i/>
          <w:iCs/>
          <w:sz w:val="28"/>
          <w:szCs w:val="28"/>
        </w:rPr>
        <w:lastRenderedPageBreak/>
        <w:t>I</w:t>
      </w:r>
      <w:r w:rsidRPr="00D06A75">
        <w:rPr>
          <w:rFonts w:ascii="Arial" w:hAnsi="Arial" w:cs="Arial"/>
          <w:b/>
          <w:bCs/>
          <w:i/>
          <w:iCs/>
          <w:sz w:val="28"/>
          <w:szCs w:val="28"/>
          <w:lang w:val="ru-RU"/>
        </w:rPr>
        <w:t xml:space="preserve">  ОПШТИ ПОДАЦИ О ЈАВНОЈ НАБАВЦИ</w:t>
      </w:r>
    </w:p>
    <w:p w:rsidR="006C0206" w:rsidRDefault="006C0206" w:rsidP="00FE0B75">
      <w:pPr>
        <w:jc w:val="center"/>
        <w:rPr>
          <w:rFonts w:ascii="Arial" w:hAnsi="Arial" w:cs="Arial"/>
          <w:b/>
          <w:bCs/>
          <w:i/>
          <w:iCs/>
          <w:sz w:val="28"/>
          <w:szCs w:val="28"/>
          <w:lang w:val="ru-RU"/>
        </w:rPr>
      </w:pPr>
    </w:p>
    <w:p w:rsidR="006C0206" w:rsidRPr="00D06A75" w:rsidRDefault="006C0206" w:rsidP="00FE0B75">
      <w:pPr>
        <w:jc w:val="center"/>
        <w:rPr>
          <w:rFonts w:ascii="Arial" w:hAnsi="Arial" w:cs="Arial"/>
          <w:b/>
          <w:bCs/>
          <w:i/>
          <w:iCs/>
          <w:sz w:val="28"/>
          <w:szCs w:val="28"/>
          <w:lang w:val="ru-RU"/>
        </w:rPr>
      </w:pPr>
    </w:p>
    <w:p w:rsidR="006C0206" w:rsidRPr="00F92F65" w:rsidRDefault="006C0206">
      <w:pPr>
        <w:jc w:val="both"/>
        <w:rPr>
          <w:rFonts w:ascii="Arial" w:hAnsi="Arial" w:cs="Arial"/>
          <w:lang w:val="sr-Cyrl-CS"/>
        </w:rPr>
      </w:pPr>
      <w:r w:rsidRPr="00D06A75">
        <w:rPr>
          <w:rFonts w:ascii="Arial" w:hAnsi="Arial" w:cs="Arial"/>
          <w:b/>
          <w:bCs/>
          <w:lang w:val="ru-RU"/>
        </w:rPr>
        <w:t>1. Подаци о наручиоцу</w:t>
      </w:r>
    </w:p>
    <w:p w:rsidR="006C0206" w:rsidRPr="00F92F65" w:rsidRDefault="006C0206">
      <w:pPr>
        <w:jc w:val="both"/>
        <w:rPr>
          <w:rFonts w:ascii="Arial" w:hAnsi="Arial" w:cs="Arial"/>
          <w:lang w:val="sr-Cyrl-CS"/>
        </w:rPr>
      </w:pPr>
      <w:r w:rsidRPr="00D06A75">
        <w:rPr>
          <w:rFonts w:ascii="Arial" w:hAnsi="Arial" w:cs="Arial"/>
          <w:lang w:val="ru-RU"/>
        </w:rPr>
        <w:t xml:space="preserve">Наручилац: </w:t>
      </w:r>
      <w:r w:rsidRPr="00F92F65">
        <w:rPr>
          <w:rFonts w:ascii="Arial" w:hAnsi="Arial" w:cs="Arial"/>
          <w:lang w:val="sr-Cyrl-CS"/>
        </w:rPr>
        <w:t xml:space="preserve">Министарство финансија - </w:t>
      </w:r>
      <w:r w:rsidRPr="00F92F65">
        <w:rPr>
          <w:rFonts w:ascii="Arial" w:hAnsi="Arial" w:cs="Arial"/>
          <w:noProof/>
          <w:lang w:val="ru-RU"/>
        </w:rPr>
        <w:t xml:space="preserve">Управа царина </w:t>
      </w:r>
    </w:p>
    <w:p w:rsidR="006C0206" w:rsidRPr="00F92F65" w:rsidRDefault="006C0206" w:rsidP="005F3929">
      <w:pPr>
        <w:jc w:val="both"/>
        <w:rPr>
          <w:rFonts w:ascii="Arial" w:hAnsi="Arial" w:cs="Arial"/>
          <w:lang w:val="sr-Cyrl-CS"/>
        </w:rPr>
      </w:pPr>
      <w:r w:rsidRPr="00F92F65">
        <w:rPr>
          <w:rFonts w:ascii="Arial" w:hAnsi="Arial" w:cs="Arial"/>
          <w:lang w:val="sr-Cyrl-CS"/>
        </w:rPr>
        <w:t>Адреса:</w:t>
      </w:r>
      <w:r w:rsidRPr="00F92F65">
        <w:rPr>
          <w:rFonts w:ascii="Arial" w:hAnsi="Arial" w:cs="Arial"/>
          <w:i/>
          <w:iCs/>
          <w:lang w:val="sr-Cyrl-CS"/>
        </w:rPr>
        <w:t xml:space="preserve"> </w:t>
      </w:r>
      <w:r w:rsidRPr="00F92F65">
        <w:rPr>
          <w:rFonts w:ascii="Arial" w:hAnsi="Arial" w:cs="Arial"/>
          <w:noProof/>
          <w:lang w:val="ru-RU"/>
        </w:rPr>
        <w:t xml:space="preserve">Булевар </w:t>
      </w:r>
      <w:r w:rsidRPr="00F92F65">
        <w:rPr>
          <w:rFonts w:ascii="Arial" w:hAnsi="Arial" w:cs="Arial"/>
          <w:noProof/>
          <w:lang w:val="sr-Cyrl-CS"/>
        </w:rPr>
        <w:t>Зорана Ђинђића</w:t>
      </w:r>
      <w:r w:rsidRPr="00F92F65">
        <w:rPr>
          <w:rFonts w:ascii="Arial" w:hAnsi="Arial" w:cs="Arial"/>
          <w:noProof/>
          <w:lang w:val="ru-RU"/>
        </w:rPr>
        <w:t xml:space="preserve"> 155-а</w:t>
      </w:r>
      <w:r w:rsidRPr="00F92F65">
        <w:rPr>
          <w:rFonts w:ascii="Arial" w:hAnsi="Arial" w:cs="Arial"/>
          <w:noProof/>
          <w:lang w:val="sr-Latn-CS"/>
        </w:rPr>
        <w:t xml:space="preserve">, </w:t>
      </w:r>
      <w:r w:rsidRPr="00F92F65">
        <w:rPr>
          <w:rFonts w:ascii="Arial" w:hAnsi="Arial" w:cs="Arial"/>
          <w:noProof/>
          <w:lang w:val="sr-Cyrl-CS"/>
        </w:rPr>
        <w:t>Београд</w:t>
      </w:r>
    </w:p>
    <w:p w:rsidR="006C0206" w:rsidRPr="00D06A75" w:rsidRDefault="006C0206">
      <w:pPr>
        <w:jc w:val="both"/>
        <w:rPr>
          <w:rFonts w:ascii="Arial" w:hAnsi="Arial" w:cs="Arial"/>
          <w:color w:val="auto"/>
          <w:lang w:val="ru-RU"/>
        </w:rPr>
      </w:pPr>
      <w:r w:rsidRPr="00F92F65">
        <w:rPr>
          <w:rFonts w:ascii="Arial" w:hAnsi="Arial" w:cs="Arial"/>
          <w:lang w:val="sr-Cyrl-CS"/>
        </w:rPr>
        <w:t>Интернет страница</w:t>
      </w:r>
      <w:r w:rsidRPr="00D06A75">
        <w:rPr>
          <w:rFonts w:ascii="Arial" w:hAnsi="Arial" w:cs="Arial"/>
          <w:lang w:val="ru-RU"/>
        </w:rPr>
        <w:t xml:space="preserve">: </w:t>
      </w:r>
      <w:r w:rsidR="00C4371C">
        <w:fldChar w:fldCharType="begin"/>
      </w:r>
      <w:r w:rsidR="00C4371C">
        <w:instrText>HYPERLINK</w:instrText>
      </w:r>
      <w:r w:rsidR="00C4371C" w:rsidRPr="00FE3C27">
        <w:rPr>
          <w:lang w:val="ru-RU"/>
        </w:rPr>
        <w:instrText xml:space="preserve"> "</w:instrText>
      </w:r>
      <w:r w:rsidR="00C4371C">
        <w:instrText>http</w:instrText>
      </w:r>
      <w:r w:rsidR="00C4371C" w:rsidRPr="00FE3C27">
        <w:rPr>
          <w:lang w:val="ru-RU"/>
        </w:rPr>
        <w:instrText>://</w:instrText>
      </w:r>
      <w:r w:rsidR="00C4371C">
        <w:instrText>www</w:instrText>
      </w:r>
      <w:r w:rsidR="00C4371C" w:rsidRPr="00FE3C27">
        <w:rPr>
          <w:lang w:val="ru-RU"/>
        </w:rPr>
        <w:instrText>.</w:instrText>
      </w:r>
      <w:r w:rsidR="00C4371C">
        <w:instrText>upravacarina</w:instrText>
      </w:r>
      <w:r w:rsidR="00C4371C" w:rsidRPr="00FE3C27">
        <w:rPr>
          <w:lang w:val="ru-RU"/>
        </w:rPr>
        <w:instrText>.</w:instrText>
      </w:r>
      <w:r w:rsidR="00C4371C">
        <w:instrText>rs</w:instrText>
      </w:r>
      <w:r w:rsidR="00C4371C" w:rsidRPr="00FE3C27">
        <w:rPr>
          <w:lang w:val="ru-RU"/>
        </w:rPr>
        <w:instrText>"</w:instrText>
      </w:r>
      <w:r w:rsidR="00C4371C">
        <w:fldChar w:fldCharType="separate"/>
      </w:r>
      <w:r w:rsidRPr="00C45909">
        <w:rPr>
          <w:rStyle w:val="Hyperlink"/>
          <w:rFonts w:ascii="Arial" w:hAnsi="Arial" w:cs="Arial"/>
          <w:color w:val="auto"/>
        </w:rPr>
        <w:t>www</w:t>
      </w:r>
      <w:r w:rsidRPr="00D06A75">
        <w:rPr>
          <w:rStyle w:val="Hyperlink"/>
          <w:rFonts w:ascii="Arial" w:hAnsi="Arial" w:cs="Arial"/>
          <w:color w:val="auto"/>
          <w:lang w:val="ru-RU"/>
        </w:rPr>
        <w:t>.</w:t>
      </w:r>
      <w:r w:rsidRPr="00C45909">
        <w:rPr>
          <w:rStyle w:val="Hyperlink"/>
          <w:rFonts w:ascii="Arial" w:hAnsi="Arial" w:cs="Arial"/>
          <w:color w:val="auto"/>
          <w:lang w:val="sr-Latn-CS"/>
        </w:rPr>
        <w:t>uprava</w:t>
      </w:r>
      <w:r w:rsidRPr="00C45909">
        <w:rPr>
          <w:rStyle w:val="Hyperlink"/>
          <w:rFonts w:ascii="Arial" w:hAnsi="Arial" w:cs="Arial"/>
          <w:color w:val="auto"/>
        </w:rPr>
        <w:t>carina</w:t>
      </w:r>
      <w:r w:rsidRPr="00D06A75">
        <w:rPr>
          <w:rStyle w:val="Hyperlink"/>
          <w:rFonts w:ascii="Arial" w:hAnsi="Arial" w:cs="Arial"/>
          <w:color w:val="auto"/>
          <w:lang w:val="ru-RU"/>
        </w:rPr>
        <w:t>.</w:t>
      </w:r>
      <w:proofErr w:type="spellStart"/>
      <w:r w:rsidRPr="00C45909">
        <w:rPr>
          <w:rStyle w:val="Hyperlink"/>
          <w:rFonts w:ascii="Arial" w:hAnsi="Arial" w:cs="Arial"/>
          <w:color w:val="auto"/>
        </w:rPr>
        <w:t>rs</w:t>
      </w:r>
      <w:proofErr w:type="spellEnd"/>
      <w:r w:rsidR="00C4371C">
        <w:fldChar w:fldCharType="end"/>
      </w:r>
    </w:p>
    <w:p w:rsidR="006C0206" w:rsidRPr="00D06A75" w:rsidRDefault="006C0206">
      <w:pPr>
        <w:jc w:val="both"/>
        <w:rPr>
          <w:rFonts w:ascii="Arial" w:hAnsi="Arial" w:cs="Arial"/>
          <w:lang w:val="ru-RU"/>
        </w:rPr>
      </w:pPr>
    </w:p>
    <w:p w:rsidR="006C0206" w:rsidRPr="00D06A75" w:rsidRDefault="006C0206">
      <w:pPr>
        <w:jc w:val="both"/>
        <w:rPr>
          <w:rFonts w:ascii="Arial" w:hAnsi="Arial" w:cs="Arial"/>
          <w:b/>
          <w:bCs/>
          <w:lang w:val="ru-RU"/>
        </w:rPr>
      </w:pPr>
      <w:r w:rsidRPr="00D06A75">
        <w:rPr>
          <w:rFonts w:ascii="Arial" w:hAnsi="Arial" w:cs="Arial"/>
          <w:b/>
          <w:bCs/>
          <w:i/>
          <w:lang w:val="ru-RU"/>
        </w:rPr>
        <w:t xml:space="preserve">2. </w:t>
      </w:r>
      <w:r w:rsidRPr="00D06A75">
        <w:rPr>
          <w:rFonts w:ascii="Arial" w:hAnsi="Arial" w:cs="Arial"/>
          <w:b/>
          <w:bCs/>
          <w:lang w:val="ru-RU"/>
        </w:rPr>
        <w:t>Врста поступка јавне набавке</w:t>
      </w:r>
    </w:p>
    <w:p w:rsidR="006C0206" w:rsidRPr="00D06A75" w:rsidRDefault="006C0206" w:rsidP="00D45820">
      <w:pPr>
        <w:jc w:val="both"/>
        <w:rPr>
          <w:rFonts w:ascii="Arial" w:hAnsi="Arial" w:cs="Arial"/>
          <w:lang w:val="ru-RU"/>
        </w:rPr>
      </w:pPr>
      <w:r w:rsidRPr="00D06A75">
        <w:rPr>
          <w:rFonts w:ascii="Arial" w:hAnsi="Arial" w:cs="Arial"/>
          <w:lang w:val="ru-RU"/>
        </w:rPr>
        <w:t>Предметна јавна набавка се спроводи у поступку јавне набавке мале вредности у складу са Законом и подзаконским актима којима се уређују јавне набавке.</w:t>
      </w:r>
    </w:p>
    <w:p w:rsidR="006C0206" w:rsidRPr="00FE0B75" w:rsidRDefault="006C0206" w:rsidP="00D45820">
      <w:pPr>
        <w:jc w:val="both"/>
        <w:rPr>
          <w:rFonts w:ascii="Arial" w:hAnsi="Arial" w:cs="Arial"/>
          <w:color w:val="auto"/>
          <w:lang w:val="sr-Cyrl-CS"/>
        </w:rPr>
      </w:pPr>
      <w:r w:rsidRPr="00FE0B75">
        <w:rPr>
          <w:rFonts w:ascii="Arial" w:hAnsi="Arial" w:cs="Arial"/>
          <w:color w:val="auto"/>
          <w:lang w:val="sr-Cyrl-CS"/>
        </w:rPr>
        <w:t>На ову јавну набавку ће се примењивати и:</w:t>
      </w:r>
    </w:p>
    <w:p w:rsidR="006C0206" w:rsidRPr="00F92F65" w:rsidRDefault="006C0206" w:rsidP="00481098">
      <w:pPr>
        <w:keepNext/>
        <w:keepLines/>
        <w:widowControl w:val="0"/>
        <w:numPr>
          <w:ilvl w:val="0"/>
          <w:numId w:val="7"/>
        </w:numPr>
        <w:suppressAutoHyphens w:val="0"/>
        <w:spacing w:before="60" w:line="240" w:lineRule="auto"/>
        <w:jc w:val="both"/>
        <w:rPr>
          <w:rFonts w:ascii="Arial" w:hAnsi="Arial" w:cs="Arial"/>
          <w:iCs/>
          <w:smallCaps/>
          <w:noProof/>
          <w:lang w:val="sr-Cyrl-CS"/>
        </w:rPr>
      </w:pPr>
      <w:r>
        <w:rPr>
          <w:rFonts w:ascii="Arial" w:hAnsi="Arial" w:cs="Arial"/>
          <w:iCs/>
          <w:smallCaps/>
          <w:noProof/>
          <w:lang w:val="sr-Cyrl-CS"/>
        </w:rPr>
        <w:t>закон о буџету републике србије;</w:t>
      </w:r>
    </w:p>
    <w:p w:rsidR="006C0206" w:rsidRPr="00F92F65" w:rsidRDefault="006C0206" w:rsidP="00481098">
      <w:pPr>
        <w:keepNext/>
        <w:keepLines/>
        <w:numPr>
          <w:ilvl w:val="0"/>
          <w:numId w:val="7"/>
        </w:numPr>
        <w:suppressAutoHyphens w:val="0"/>
        <w:spacing w:after="60" w:line="240" w:lineRule="auto"/>
        <w:jc w:val="both"/>
        <w:rPr>
          <w:rFonts w:ascii="Arial" w:hAnsi="Arial" w:cs="Arial"/>
          <w:iCs/>
          <w:smallCaps/>
          <w:noProof/>
          <w:lang w:val="sr-Cyrl-CS"/>
        </w:rPr>
      </w:pPr>
      <w:r w:rsidRPr="00F92F65">
        <w:rPr>
          <w:rFonts w:ascii="Arial" w:hAnsi="Arial" w:cs="Arial"/>
          <w:iCs/>
          <w:smallCaps/>
          <w:noProof/>
          <w:lang w:val="sr-Cyrl-CS"/>
        </w:rPr>
        <w:t>Закон о роковима измирења новчаних обавеза у комерцијалним трансакцијама („</w:t>
      </w:r>
      <w:r w:rsidRPr="00CF454D">
        <w:rPr>
          <w:rFonts w:ascii="Arial" w:hAnsi="Arial" w:cs="Arial"/>
          <w:iCs/>
          <w:noProof/>
          <w:kern w:val="24"/>
          <w:lang w:val="sr-Cyrl-CS"/>
        </w:rPr>
        <w:t>Службени гласник</w:t>
      </w:r>
      <w:r w:rsidRPr="00F92F65">
        <w:rPr>
          <w:rFonts w:ascii="Arial" w:hAnsi="Arial" w:cs="Arial"/>
          <w:iCs/>
          <w:smallCaps/>
          <w:noProof/>
          <w:lang w:val="sr-Cyrl-CS"/>
        </w:rPr>
        <w:t xml:space="preserve">“ </w:t>
      </w:r>
      <w:r w:rsidRPr="00CF454D">
        <w:rPr>
          <w:rFonts w:ascii="Arial" w:hAnsi="Arial" w:cs="Arial"/>
          <w:iCs/>
          <w:noProof/>
          <w:kern w:val="24"/>
          <w:lang w:val="sr-Cyrl-CS"/>
        </w:rPr>
        <w:t>број 119/2012 од 15.12.2012. године</w:t>
      </w:r>
      <w:r w:rsidRPr="00F92F65">
        <w:rPr>
          <w:rFonts w:ascii="Arial" w:hAnsi="Arial" w:cs="Arial"/>
          <w:iCs/>
          <w:smallCaps/>
          <w:noProof/>
          <w:lang w:val="sr-Cyrl-CS"/>
        </w:rPr>
        <w:t>)</w:t>
      </w:r>
      <w:r>
        <w:rPr>
          <w:rFonts w:ascii="Arial" w:hAnsi="Arial" w:cs="Arial"/>
          <w:iCs/>
          <w:smallCaps/>
          <w:noProof/>
          <w:lang w:val="sr-Cyrl-CS"/>
        </w:rPr>
        <w:t>;</w:t>
      </w:r>
    </w:p>
    <w:p w:rsidR="006C0206" w:rsidRPr="00F92F65" w:rsidRDefault="006C0206" w:rsidP="00481098">
      <w:pPr>
        <w:keepNext/>
        <w:keepLines/>
        <w:widowControl w:val="0"/>
        <w:numPr>
          <w:ilvl w:val="0"/>
          <w:numId w:val="7"/>
        </w:numPr>
        <w:suppressAutoHyphens w:val="0"/>
        <w:spacing w:before="60" w:line="240" w:lineRule="auto"/>
        <w:jc w:val="both"/>
        <w:rPr>
          <w:rFonts w:ascii="Arial" w:hAnsi="Arial" w:cs="Arial"/>
          <w:iCs/>
          <w:smallCaps/>
          <w:noProof/>
          <w:lang w:val="sr-Cyrl-CS"/>
        </w:rPr>
      </w:pPr>
      <w:r w:rsidRPr="00F92F65">
        <w:rPr>
          <w:rFonts w:ascii="Arial" w:hAnsi="Arial" w:cs="Arial"/>
          <w:iCs/>
          <w:smallCaps/>
          <w:noProof/>
          <w:lang w:val="sr-Cyrl-CS"/>
        </w:rPr>
        <w:t>закон о општем управном поступку у делу који није регулисан законом о јавним набавкама</w:t>
      </w:r>
      <w:r>
        <w:rPr>
          <w:rFonts w:ascii="Arial" w:hAnsi="Arial" w:cs="Arial"/>
          <w:iCs/>
          <w:smallCaps/>
          <w:noProof/>
          <w:lang w:val="sr-Cyrl-CS"/>
        </w:rPr>
        <w:t>;</w:t>
      </w:r>
    </w:p>
    <w:p w:rsidR="006C0206" w:rsidRDefault="006C0206" w:rsidP="00481098">
      <w:pPr>
        <w:keepNext/>
        <w:keepLines/>
        <w:widowControl w:val="0"/>
        <w:numPr>
          <w:ilvl w:val="0"/>
          <w:numId w:val="7"/>
        </w:numPr>
        <w:suppressAutoHyphens w:val="0"/>
        <w:spacing w:before="60" w:line="240" w:lineRule="auto"/>
        <w:jc w:val="both"/>
        <w:rPr>
          <w:rFonts w:ascii="Arial" w:hAnsi="Arial" w:cs="Arial"/>
          <w:iCs/>
          <w:smallCaps/>
          <w:noProof/>
          <w:lang w:val="sr-Cyrl-CS"/>
        </w:rPr>
      </w:pPr>
      <w:r w:rsidRPr="00F92F65">
        <w:rPr>
          <w:rFonts w:ascii="Arial" w:hAnsi="Arial" w:cs="Arial"/>
          <w:iCs/>
          <w:smallCaps/>
          <w:noProof/>
          <w:lang w:val="sr-Cyrl-CS"/>
        </w:rPr>
        <w:t>закон о облигационим односима н</w:t>
      </w:r>
      <w:r>
        <w:rPr>
          <w:rFonts w:ascii="Arial" w:hAnsi="Arial" w:cs="Arial"/>
          <w:iCs/>
          <w:smallCaps/>
          <w:noProof/>
          <w:lang w:val="sr-Cyrl-CS"/>
        </w:rPr>
        <w:t xml:space="preserve">акон закључења уговора о јавној </w:t>
      </w:r>
      <w:r w:rsidRPr="00F92F65">
        <w:rPr>
          <w:rFonts w:ascii="Arial" w:hAnsi="Arial" w:cs="Arial"/>
          <w:iCs/>
          <w:smallCaps/>
          <w:noProof/>
          <w:lang w:val="sr-Cyrl-CS"/>
        </w:rPr>
        <w:t>набавци</w:t>
      </w:r>
      <w:r>
        <w:rPr>
          <w:rFonts w:ascii="Arial" w:hAnsi="Arial" w:cs="Arial"/>
          <w:iCs/>
          <w:smallCaps/>
          <w:noProof/>
          <w:lang w:val="sr-Cyrl-CS"/>
        </w:rPr>
        <w:t>.</w:t>
      </w:r>
    </w:p>
    <w:p w:rsidR="006C0206" w:rsidRDefault="006C0206" w:rsidP="002B2EE6">
      <w:pPr>
        <w:keepNext/>
        <w:keepLines/>
        <w:widowControl w:val="0"/>
        <w:numPr>
          <w:ilvl w:val="0"/>
          <w:numId w:val="7"/>
        </w:numPr>
        <w:suppressAutoHyphens w:val="0"/>
        <w:spacing w:before="60" w:line="240" w:lineRule="auto"/>
        <w:jc w:val="both"/>
        <w:rPr>
          <w:rFonts w:ascii="Arial" w:hAnsi="Arial" w:cs="Arial"/>
          <w:iCs/>
          <w:smallCaps/>
          <w:noProof/>
          <w:lang w:val="sr-Cyrl-CS"/>
        </w:rPr>
      </w:pPr>
      <w:r w:rsidRPr="002B2EE6">
        <w:rPr>
          <w:rFonts w:ascii="Arial" w:hAnsi="Arial" w:cs="Arial"/>
          <w:iCs/>
          <w:smallCaps/>
          <w:noProof/>
          <w:lang w:val="sr-Cyrl-CS"/>
        </w:rPr>
        <w:t>закон о планирању и изградњи</w:t>
      </w:r>
    </w:p>
    <w:p w:rsidR="00FE3C27" w:rsidRPr="00FE3C27" w:rsidRDefault="00FE3C27" w:rsidP="002B2EE6">
      <w:pPr>
        <w:keepNext/>
        <w:keepLines/>
        <w:widowControl w:val="0"/>
        <w:numPr>
          <w:ilvl w:val="0"/>
          <w:numId w:val="7"/>
        </w:numPr>
        <w:suppressAutoHyphens w:val="0"/>
        <w:spacing w:before="60" w:line="240" w:lineRule="auto"/>
        <w:jc w:val="both"/>
        <w:rPr>
          <w:rFonts w:ascii="Arial" w:hAnsi="Arial" w:cs="Arial"/>
          <w:iCs/>
          <w:smallCaps/>
          <w:noProof/>
          <w:sz w:val="20"/>
          <w:szCs w:val="20"/>
          <w:lang w:val="sr-Cyrl-CS"/>
        </w:rPr>
      </w:pPr>
      <w:r w:rsidRPr="00FE3C27">
        <w:rPr>
          <w:rFonts w:ascii="Arial" w:hAnsi="Arial" w:cs="Arial"/>
          <w:iCs/>
          <w:smallCaps/>
          <w:noProof/>
          <w:sz w:val="20"/>
          <w:szCs w:val="20"/>
          <w:lang w:val="sr-Cyrl-CS"/>
        </w:rPr>
        <w:t>ЗАКОН О ДРЖАВНОМ ПРЕМЕРУ И КАТАСТРУ</w:t>
      </w:r>
    </w:p>
    <w:p w:rsidR="006C0206" w:rsidRPr="002B2EE6" w:rsidRDefault="006C0206" w:rsidP="002B2EE6">
      <w:pPr>
        <w:keepNext/>
        <w:keepLines/>
        <w:widowControl w:val="0"/>
        <w:numPr>
          <w:ilvl w:val="0"/>
          <w:numId w:val="7"/>
        </w:numPr>
        <w:suppressAutoHyphens w:val="0"/>
        <w:spacing w:before="60" w:line="240" w:lineRule="auto"/>
        <w:jc w:val="both"/>
        <w:rPr>
          <w:rFonts w:ascii="Arial" w:hAnsi="Arial" w:cs="Arial"/>
          <w:iCs/>
          <w:smallCaps/>
          <w:noProof/>
          <w:lang w:val="sr-Cyrl-CS"/>
        </w:rPr>
      </w:pPr>
      <w:r w:rsidRPr="002B2EE6">
        <w:rPr>
          <w:rFonts w:ascii="Arial" w:hAnsi="Arial" w:cs="Arial"/>
          <w:iCs/>
          <w:smallCaps/>
          <w:noProof/>
          <w:lang w:val="sr-Cyrl-CS"/>
        </w:rPr>
        <w:t xml:space="preserve"> технички прописи и нормативи везани за вршење услуга, које су предмет ове јавне набавке. </w:t>
      </w:r>
    </w:p>
    <w:p w:rsidR="006C0206" w:rsidRPr="00F92F65" w:rsidRDefault="006C0206" w:rsidP="00481098">
      <w:pPr>
        <w:jc w:val="both"/>
        <w:rPr>
          <w:rFonts w:ascii="Arial" w:hAnsi="Arial" w:cs="Arial"/>
          <w:lang w:val="sr-Cyrl-CS"/>
        </w:rPr>
      </w:pPr>
    </w:p>
    <w:p w:rsidR="006C0206" w:rsidRPr="00D06A75" w:rsidRDefault="006C0206">
      <w:pPr>
        <w:jc w:val="both"/>
        <w:rPr>
          <w:rFonts w:ascii="Arial" w:hAnsi="Arial" w:cs="Arial"/>
          <w:lang w:val="ru-RU"/>
        </w:rPr>
      </w:pPr>
      <w:r w:rsidRPr="00D06A75">
        <w:rPr>
          <w:rFonts w:ascii="Arial" w:hAnsi="Arial" w:cs="Arial"/>
          <w:b/>
          <w:bCs/>
          <w:lang w:val="ru-RU"/>
        </w:rPr>
        <w:t>3. Предмет јавне набавке</w:t>
      </w:r>
    </w:p>
    <w:p w:rsidR="006C0206" w:rsidRPr="00F92F65" w:rsidRDefault="006C0206">
      <w:pPr>
        <w:jc w:val="both"/>
        <w:rPr>
          <w:rFonts w:ascii="Arial" w:hAnsi="Arial" w:cs="Arial"/>
          <w:lang w:val="sr-Cyrl-CS"/>
        </w:rPr>
      </w:pPr>
      <w:r w:rsidRPr="00D06A75">
        <w:rPr>
          <w:rFonts w:ascii="Arial" w:hAnsi="Arial" w:cs="Arial"/>
          <w:lang w:val="ru-RU"/>
        </w:rPr>
        <w:t xml:space="preserve">Предмет јавне набавке број </w:t>
      </w:r>
      <w:r w:rsidRPr="00F92F65">
        <w:rPr>
          <w:rFonts w:ascii="Arial" w:hAnsi="Arial" w:cs="Arial"/>
          <w:lang w:val="sr-Cyrl-CS"/>
        </w:rPr>
        <w:t>НМВ</w:t>
      </w:r>
      <w:r w:rsidRPr="00D06A75">
        <w:rPr>
          <w:rFonts w:ascii="Arial" w:hAnsi="Arial" w:cs="Arial"/>
          <w:lang w:val="ru-RU"/>
        </w:rPr>
        <w:t xml:space="preserve"> </w:t>
      </w:r>
      <w:r>
        <w:rPr>
          <w:rFonts w:ascii="Arial" w:hAnsi="Arial" w:cs="Arial"/>
          <w:iCs/>
          <w:lang w:val="sr-Cyrl-CS"/>
        </w:rPr>
        <w:t>22</w:t>
      </w:r>
      <w:r w:rsidRPr="00F92F65">
        <w:rPr>
          <w:rFonts w:ascii="Arial" w:hAnsi="Arial" w:cs="Arial"/>
          <w:iCs/>
          <w:lang w:val="sr-Cyrl-CS"/>
        </w:rPr>
        <w:t>/13</w:t>
      </w:r>
      <w:r w:rsidRPr="00D06A75">
        <w:rPr>
          <w:rFonts w:ascii="Arial" w:hAnsi="Arial" w:cs="Arial"/>
          <w:i/>
          <w:iCs/>
          <w:lang w:val="ru-RU"/>
        </w:rPr>
        <w:t xml:space="preserve"> </w:t>
      </w:r>
      <w:r w:rsidRPr="00D06A75">
        <w:rPr>
          <w:rFonts w:ascii="Arial" w:hAnsi="Arial" w:cs="Arial"/>
          <w:lang w:val="ru-RU"/>
        </w:rPr>
        <w:t xml:space="preserve">су </w:t>
      </w:r>
      <w:r>
        <w:rPr>
          <w:rFonts w:ascii="Arial" w:hAnsi="Arial" w:cs="Arial"/>
          <w:lang w:val="sr-Cyrl-CS"/>
        </w:rPr>
        <w:t>услуге</w:t>
      </w:r>
      <w:r>
        <w:rPr>
          <w:rFonts w:ascii="Arial" w:hAnsi="Arial" w:cs="Arial"/>
          <w:lang w:val="sr-Latn-CS"/>
        </w:rPr>
        <w:t xml:space="preserve"> </w:t>
      </w:r>
      <w:r w:rsidRPr="00D06A75">
        <w:rPr>
          <w:rFonts w:ascii="Arial" w:hAnsi="Arial" w:cs="Arial"/>
          <w:i/>
          <w:lang w:val="ru-RU"/>
        </w:rPr>
        <w:t xml:space="preserve">– </w:t>
      </w:r>
      <w:r w:rsidRPr="000F380B">
        <w:rPr>
          <w:rFonts w:ascii="Arial" w:hAnsi="Arial" w:cs="Arial"/>
          <w:lang w:val="sr-Cyrl-CS"/>
        </w:rPr>
        <w:t>геодетског снимања изведеног стања комплекса царинарнице Шабац са спровођењем у катастру</w:t>
      </w:r>
      <w:r>
        <w:rPr>
          <w:rFonts w:ascii="Arial" w:hAnsi="Arial" w:cs="Arial"/>
          <w:lang w:val="sr-Cyrl-CS"/>
        </w:rPr>
        <w:t>.</w:t>
      </w:r>
    </w:p>
    <w:p w:rsidR="006C0206" w:rsidRPr="00D06A75" w:rsidRDefault="006C0206">
      <w:pPr>
        <w:jc w:val="both"/>
        <w:rPr>
          <w:rFonts w:ascii="Arial" w:hAnsi="Arial" w:cs="Arial"/>
          <w:lang w:val="ru-RU"/>
        </w:rPr>
      </w:pPr>
    </w:p>
    <w:p w:rsidR="006C0206" w:rsidRPr="00D06A75" w:rsidRDefault="006C0206">
      <w:pPr>
        <w:jc w:val="both"/>
        <w:rPr>
          <w:rFonts w:ascii="Arial" w:hAnsi="Arial" w:cs="Arial"/>
          <w:lang w:val="ru-RU"/>
        </w:rPr>
      </w:pPr>
      <w:r w:rsidRPr="00F92F65">
        <w:rPr>
          <w:rFonts w:ascii="Arial" w:hAnsi="Arial" w:cs="Arial"/>
          <w:b/>
          <w:bCs/>
          <w:lang w:val="sr-Cyrl-CS"/>
        </w:rPr>
        <w:t>4</w:t>
      </w:r>
      <w:r w:rsidRPr="00D06A75">
        <w:rPr>
          <w:rFonts w:ascii="Arial" w:hAnsi="Arial" w:cs="Arial"/>
          <w:b/>
          <w:bCs/>
          <w:lang w:val="ru-RU"/>
        </w:rPr>
        <w:t xml:space="preserve">. Контакт (лице или служба) </w:t>
      </w:r>
    </w:p>
    <w:p w:rsidR="006C0206" w:rsidRPr="00F92F65" w:rsidRDefault="006C0206" w:rsidP="00EC7EDE">
      <w:pPr>
        <w:jc w:val="both"/>
        <w:rPr>
          <w:rFonts w:ascii="Arial" w:hAnsi="Arial" w:cs="Arial"/>
          <w:lang w:val="sr-Latn-CS"/>
        </w:rPr>
      </w:pPr>
      <w:r>
        <w:rPr>
          <w:rFonts w:ascii="Arial" w:hAnsi="Arial" w:cs="Arial"/>
          <w:lang w:val="ru-RU"/>
        </w:rPr>
        <w:t>Служба</w:t>
      </w:r>
      <w:r w:rsidRPr="00D06A75">
        <w:rPr>
          <w:rFonts w:ascii="Arial" w:hAnsi="Arial" w:cs="Arial"/>
          <w:lang w:val="ru-RU"/>
        </w:rPr>
        <w:t xml:space="preserve"> за контакт</w:t>
      </w:r>
      <w:r w:rsidRPr="00F92F65">
        <w:rPr>
          <w:rFonts w:ascii="Arial" w:hAnsi="Arial" w:cs="Arial"/>
          <w:lang w:val="sr-Cyrl-CS"/>
        </w:rPr>
        <w:t xml:space="preserve"> је </w:t>
      </w:r>
      <w:r>
        <w:rPr>
          <w:rFonts w:ascii="Arial" w:hAnsi="Arial" w:cs="Arial"/>
          <w:lang w:val="sr-Cyrl-CS"/>
        </w:rPr>
        <w:t>Одсек за инвестиције</w:t>
      </w:r>
      <w:r w:rsidRPr="00F92F65">
        <w:rPr>
          <w:rFonts w:ascii="Arial" w:hAnsi="Arial" w:cs="Arial"/>
          <w:lang w:val="sr-Cyrl-CS"/>
        </w:rPr>
        <w:t>, тел</w:t>
      </w:r>
      <w:r>
        <w:rPr>
          <w:rFonts w:ascii="Arial" w:hAnsi="Arial" w:cs="Arial"/>
          <w:lang w:val="sr-Latn-CS"/>
        </w:rPr>
        <w:t>.</w:t>
      </w:r>
      <w:r w:rsidRPr="00F92F65">
        <w:rPr>
          <w:rFonts w:ascii="Arial" w:hAnsi="Arial" w:cs="Arial"/>
          <w:color w:val="auto"/>
          <w:lang w:val="sr-Cyrl-CS"/>
        </w:rPr>
        <w:t>/факс</w:t>
      </w:r>
      <w:r>
        <w:rPr>
          <w:rFonts w:ascii="Arial" w:hAnsi="Arial" w:cs="Arial"/>
          <w:color w:val="auto"/>
          <w:lang w:val="sr-Latn-CS"/>
        </w:rPr>
        <w:t>:</w:t>
      </w:r>
      <w:r w:rsidRPr="00F92F65">
        <w:rPr>
          <w:rFonts w:ascii="Arial" w:hAnsi="Arial" w:cs="Arial"/>
          <w:color w:val="FF0000"/>
          <w:lang w:val="sr-Cyrl-CS"/>
        </w:rPr>
        <w:t xml:space="preserve"> </w:t>
      </w:r>
      <w:r w:rsidRPr="00F92F65">
        <w:rPr>
          <w:rFonts w:ascii="Arial" w:hAnsi="Arial" w:cs="Arial"/>
          <w:lang w:val="sr-Latn-CS"/>
        </w:rPr>
        <w:t>011/26</w:t>
      </w:r>
      <w:r>
        <w:rPr>
          <w:rFonts w:ascii="Arial" w:hAnsi="Arial" w:cs="Arial"/>
          <w:lang w:val="sr-Cyrl-CS"/>
        </w:rPr>
        <w:t>95</w:t>
      </w:r>
      <w:r w:rsidRPr="00F92F65">
        <w:rPr>
          <w:rFonts w:ascii="Arial" w:hAnsi="Arial" w:cs="Arial"/>
          <w:lang w:val="sr-Latn-CS"/>
        </w:rPr>
        <w:t>-8</w:t>
      </w:r>
      <w:r>
        <w:rPr>
          <w:rFonts w:ascii="Arial" w:hAnsi="Arial" w:cs="Arial"/>
          <w:lang w:val="sr-Cyrl-CS"/>
        </w:rPr>
        <w:t>33</w:t>
      </w:r>
      <w:r w:rsidRPr="00F92F65">
        <w:rPr>
          <w:rFonts w:ascii="Arial" w:hAnsi="Arial" w:cs="Arial"/>
          <w:lang w:val="sr-Latn-CS"/>
        </w:rPr>
        <w:t>.</w:t>
      </w:r>
    </w:p>
    <w:p w:rsidR="006C0206" w:rsidRDefault="006C0206">
      <w:pPr>
        <w:jc w:val="both"/>
        <w:rPr>
          <w:rFonts w:ascii="Arial" w:hAnsi="Arial" w:cs="Arial"/>
          <w:bCs/>
          <w:color w:val="auto"/>
          <w:lang w:val="sr-Cyrl-CS"/>
        </w:rPr>
      </w:pPr>
    </w:p>
    <w:p w:rsidR="006C0206" w:rsidRDefault="006C0206">
      <w:pPr>
        <w:jc w:val="both"/>
        <w:rPr>
          <w:rFonts w:ascii="Arial" w:hAnsi="Arial" w:cs="Arial"/>
          <w:bCs/>
          <w:color w:val="auto"/>
          <w:lang w:val="sr-Cyrl-CS"/>
        </w:rPr>
      </w:pPr>
    </w:p>
    <w:p w:rsidR="006C0206" w:rsidRPr="00F92F65" w:rsidRDefault="006C0206">
      <w:pPr>
        <w:jc w:val="both"/>
        <w:rPr>
          <w:rFonts w:ascii="Arial" w:hAnsi="Arial" w:cs="Arial"/>
          <w:bCs/>
          <w:color w:val="auto"/>
          <w:lang w:val="sr-Cyrl-CS"/>
        </w:rPr>
      </w:pPr>
    </w:p>
    <w:p w:rsidR="006C0206" w:rsidRPr="00D06A75" w:rsidRDefault="006C0206" w:rsidP="00FE0B75">
      <w:pPr>
        <w:jc w:val="center"/>
        <w:rPr>
          <w:rFonts w:ascii="Arial" w:hAnsi="Arial" w:cs="Arial"/>
          <w:b/>
          <w:bCs/>
          <w:i/>
          <w:iCs/>
          <w:sz w:val="28"/>
          <w:szCs w:val="28"/>
          <w:lang w:val="ru-RU"/>
        </w:rPr>
      </w:pPr>
      <w:r w:rsidRPr="00F92F65">
        <w:rPr>
          <w:rFonts w:ascii="Arial" w:hAnsi="Arial" w:cs="Arial"/>
          <w:b/>
          <w:bCs/>
          <w:i/>
          <w:iCs/>
          <w:sz w:val="28"/>
          <w:szCs w:val="28"/>
        </w:rPr>
        <w:t>II</w:t>
      </w:r>
      <w:r w:rsidRPr="00D06A75">
        <w:rPr>
          <w:rFonts w:ascii="Arial" w:hAnsi="Arial" w:cs="Arial"/>
          <w:b/>
          <w:bCs/>
          <w:i/>
          <w:iCs/>
          <w:sz w:val="28"/>
          <w:szCs w:val="28"/>
          <w:lang w:val="ru-RU"/>
        </w:rPr>
        <w:t xml:space="preserve">  ПОДАЦИ О ПРЕДМЕТУ ЈАВНЕ НАБАВКЕ</w:t>
      </w:r>
    </w:p>
    <w:p w:rsidR="006C0206" w:rsidRPr="00F92F65" w:rsidRDefault="006C0206" w:rsidP="00133B12">
      <w:pPr>
        <w:jc w:val="both"/>
        <w:rPr>
          <w:rFonts w:ascii="Arial" w:hAnsi="Arial" w:cs="Arial"/>
          <w:b/>
          <w:bCs/>
          <w:i/>
          <w:iCs/>
          <w:sz w:val="28"/>
          <w:szCs w:val="28"/>
          <w:lang w:val="sr-Cyrl-CS"/>
        </w:rPr>
      </w:pPr>
    </w:p>
    <w:p w:rsidR="006C0206" w:rsidRPr="00F92F65" w:rsidRDefault="006C0206" w:rsidP="00133B12">
      <w:pPr>
        <w:jc w:val="both"/>
        <w:rPr>
          <w:rFonts w:ascii="Arial" w:hAnsi="Arial" w:cs="Arial"/>
          <w:b/>
          <w:bCs/>
          <w:lang w:val="sr-Cyrl-CS"/>
        </w:rPr>
      </w:pPr>
      <w:r w:rsidRPr="00F92F65">
        <w:rPr>
          <w:rFonts w:ascii="Arial" w:hAnsi="Arial" w:cs="Arial"/>
          <w:b/>
          <w:bCs/>
          <w:lang w:val="sr-Cyrl-CS"/>
        </w:rPr>
        <w:t>1</w:t>
      </w:r>
      <w:r>
        <w:rPr>
          <w:rFonts w:ascii="Arial" w:hAnsi="Arial" w:cs="Arial"/>
          <w:b/>
          <w:bCs/>
          <w:lang w:val="sr-Latn-CS"/>
        </w:rPr>
        <w:t>.</w:t>
      </w:r>
      <w:r w:rsidRPr="00F92F65">
        <w:rPr>
          <w:rFonts w:ascii="Arial" w:hAnsi="Arial" w:cs="Arial"/>
          <w:b/>
          <w:bCs/>
          <w:lang w:val="sr-Cyrl-CS"/>
        </w:rPr>
        <w:t xml:space="preserve"> </w:t>
      </w:r>
      <w:r w:rsidRPr="00D06A75">
        <w:rPr>
          <w:rFonts w:ascii="Arial" w:hAnsi="Arial" w:cs="Arial"/>
          <w:b/>
          <w:bCs/>
          <w:lang w:val="ru-RU"/>
        </w:rPr>
        <w:t>Предмет јавне набавке</w:t>
      </w:r>
    </w:p>
    <w:p w:rsidR="006C0206" w:rsidRPr="000179B7" w:rsidRDefault="006C0206">
      <w:pPr>
        <w:jc w:val="both"/>
        <w:rPr>
          <w:rFonts w:ascii="Arial" w:hAnsi="Arial" w:cs="Arial"/>
          <w:color w:val="auto"/>
          <w:lang w:val="sr-Latn-CS"/>
        </w:rPr>
      </w:pPr>
      <w:r w:rsidRPr="00D06A75">
        <w:rPr>
          <w:rFonts w:ascii="Arial" w:hAnsi="Arial" w:cs="Arial"/>
          <w:lang w:val="ru-RU"/>
        </w:rPr>
        <w:t>Предмет јавне набавке бр</w:t>
      </w:r>
      <w:r w:rsidRPr="00F92F65">
        <w:rPr>
          <w:rFonts w:ascii="Arial" w:hAnsi="Arial" w:cs="Arial"/>
          <w:lang w:val="ru-RU"/>
        </w:rPr>
        <w:t xml:space="preserve">. НМВ </w:t>
      </w:r>
      <w:r>
        <w:rPr>
          <w:rFonts w:ascii="Arial" w:hAnsi="Arial" w:cs="Arial"/>
          <w:lang w:val="ru-RU"/>
        </w:rPr>
        <w:t>22</w:t>
      </w:r>
      <w:r w:rsidRPr="00F92F65">
        <w:rPr>
          <w:rFonts w:ascii="Arial" w:hAnsi="Arial" w:cs="Arial"/>
          <w:lang w:val="ru-RU"/>
        </w:rPr>
        <w:t>/13</w:t>
      </w:r>
      <w:r w:rsidRPr="00D06A75">
        <w:rPr>
          <w:rFonts w:ascii="Arial" w:hAnsi="Arial" w:cs="Arial"/>
          <w:i/>
          <w:iCs/>
          <w:lang w:val="ru-RU"/>
        </w:rPr>
        <w:t xml:space="preserve"> </w:t>
      </w:r>
      <w:r w:rsidRPr="00D06A75">
        <w:rPr>
          <w:rFonts w:ascii="Arial" w:hAnsi="Arial" w:cs="Arial"/>
          <w:lang w:val="ru-RU"/>
        </w:rPr>
        <w:t>су</w:t>
      </w:r>
      <w:r w:rsidRPr="00F92F65">
        <w:rPr>
          <w:rFonts w:ascii="Arial" w:hAnsi="Arial" w:cs="Arial"/>
          <w:lang w:val="sr-Cyrl-CS"/>
        </w:rPr>
        <w:t xml:space="preserve"> </w:t>
      </w:r>
      <w:r>
        <w:rPr>
          <w:rFonts w:ascii="Arial" w:hAnsi="Arial" w:cs="Arial"/>
          <w:lang w:val="sr-Cyrl-CS"/>
        </w:rPr>
        <w:t>услуге</w:t>
      </w:r>
      <w:r w:rsidRPr="00D06A75">
        <w:rPr>
          <w:rFonts w:ascii="Arial" w:hAnsi="Arial" w:cs="Arial"/>
          <w:i/>
          <w:lang w:val="ru-RU"/>
        </w:rPr>
        <w:t xml:space="preserve"> –</w:t>
      </w:r>
      <w:r w:rsidRPr="00F92F65">
        <w:rPr>
          <w:rFonts w:ascii="Arial" w:hAnsi="Arial" w:cs="Arial"/>
          <w:i/>
          <w:lang w:val="sr-Cyrl-CS"/>
        </w:rPr>
        <w:t xml:space="preserve"> </w:t>
      </w:r>
      <w:r w:rsidRPr="000F380B">
        <w:rPr>
          <w:rFonts w:ascii="Arial" w:hAnsi="Arial" w:cs="Arial"/>
          <w:lang w:val="sr-Cyrl-CS"/>
        </w:rPr>
        <w:t>геодетског снимања изведеног стања комплекса царинарнице Шабац са спровођењем у катастру</w:t>
      </w:r>
      <w:r w:rsidRPr="00D06A75">
        <w:rPr>
          <w:rFonts w:ascii="Arial" w:hAnsi="Arial" w:cs="Arial"/>
          <w:color w:val="auto"/>
          <w:lang w:val="ru-RU"/>
        </w:rPr>
        <w:t xml:space="preserve"> –</w:t>
      </w:r>
      <w:r w:rsidRPr="000179B7">
        <w:rPr>
          <w:rFonts w:ascii="Arial" w:hAnsi="Arial" w:cs="Arial"/>
          <w:color w:val="auto"/>
          <w:lang w:val="sr-Cyrl-CS"/>
        </w:rPr>
        <w:t xml:space="preserve"> Општи речник набавке </w:t>
      </w:r>
      <w:r w:rsidR="00C4371C">
        <w:fldChar w:fldCharType="begin"/>
      </w:r>
      <w:r w:rsidR="00C4371C">
        <w:instrText>HYPERLINK</w:instrText>
      </w:r>
      <w:r w:rsidR="00C4371C" w:rsidRPr="00FE3C27">
        <w:rPr>
          <w:lang w:val="ru-RU"/>
        </w:rPr>
        <w:instrText xml:space="preserve"> "</w:instrText>
      </w:r>
      <w:r w:rsidR="00C4371C">
        <w:instrText>javascript</w:instrText>
      </w:r>
      <w:r w:rsidR="00C4371C" w:rsidRPr="00FE3C27">
        <w:rPr>
          <w:lang w:val="ru-RU"/>
        </w:rPr>
        <w:instrText>:__</w:instrText>
      </w:r>
      <w:r w:rsidR="00C4371C">
        <w:instrText>doPostBack</w:instrText>
      </w:r>
      <w:r w:rsidR="00C4371C" w:rsidRPr="00FE3C27">
        <w:rPr>
          <w:lang w:val="ru-RU"/>
        </w:rPr>
        <w:instrText>('</w:instrText>
      </w:r>
      <w:r w:rsidR="00C4371C">
        <w:instrText>trvFullCPV</w:instrText>
      </w:r>
      <w:r w:rsidR="00C4371C" w:rsidRPr="00FE3C27">
        <w:rPr>
          <w:lang w:val="ru-RU"/>
        </w:rPr>
        <w:instrText>','</w:instrText>
      </w:r>
      <w:r w:rsidR="00C4371C">
        <w:instrText>s</w:instrText>
      </w:r>
      <w:r w:rsidR="00C4371C" w:rsidRPr="00FE3C27">
        <w:rPr>
          <w:lang w:val="ru-RU"/>
        </w:rPr>
        <w:instrText>71000000-8\\\\71200000-0\\\\71250000-5')" \</w:instrText>
      </w:r>
      <w:r w:rsidR="00C4371C">
        <w:instrText>o</w:instrText>
      </w:r>
      <w:r w:rsidR="00C4371C" w:rsidRPr="00FE3C27">
        <w:rPr>
          <w:lang w:val="ru-RU"/>
        </w:rPr>
        <w:instrText xml:space="preserve"> "71250000 - Архитектонске, техничке и геодетске услуге"</w:instrText>
      </w:r>
      <w:r w:rsidR="00C4371C">
        <w:fldChar w:fldCharType="separate"/>
      </w:r>
      <w:r w:rsidRPr="007959D6">
        <w:rPr>
          <w:rFonts w:ascii="Arial" w:hAnsi="Arial" w:cs="Arial"/>
          <w:color w:val="auto"/>
          <w:lang w:val="sr-Latn-CS"/>
        </w:rPr>
        <w:t>71250000 - Архитектонске, техничке и геодетске услуге</w:t>
      </w:r>
      <w:r w:rsidR="00C4371C">
        <w:fldChar w:fldCharType="end"/>
      </w:r>
    </w:p>
    <w:p w:rsidR="006C0206" w:rsidRPr="00FE0B75" w:rsidRDefault="006C0206">
      <w:pPr>
        <w:jc w:val="both"/>
        <w:rPr>
          <w:rFonts w:ascii="Arial" w:hAnsi="Arial" w:cs="Arial"/>
          <w:i/>
          <w:lang w:val="sr-Latn-CS"/>
        </w:rPr>
      </w:pPr>
    </w:p>
    <w:p w:rsidR="006C0206" w:rsidRPr="00362F4E" w:rsidRDefault="006C0206">
      <w:pPr>
        <w:jc w:val="both"/>
        <w:rPr>
          <w:rFonts w:ascii="Arial" w:hAnsi="Arial" w:cs="Arial"/>
          <w:b/>
          <w:bCs/>
          <w:color w:val="auto"/>
          <w:lang w:val="sr-Cyrl-CS"/>
        </w:rPr>
      </w:pPr>
      <w:r w:rsidRPr="00362F4E">
        <w:rPr>
          <w:rFonts w:ascii="Arial" w:hAnsi="Arial" w:cs="Arial"/>
          <w:b/>
          <w:bCs/>
          <w:color w:val="auto"/>
          <w:lang w:val="sr-Cyrl-CS"/>
        </w:rPr>
        <w:t>2.</w:t>
      </w:r>
      <w:r w:rsidRPr="00362F4E">
        <w:rPr>
          <w:rFonts w:ascii="Arial" w:hAnsi="Arial" w:cs="Arial"/>
          <w:b/>
          <w:bCs/>
          <w:color w:val="auto"/>
          <w:lang w:val="sr-Latn-CS"/>
        </w:rPr>
        <w:t xml:space="preserve"> </w:t>
      </w:r>
      <w:r w:rsidRPr="00362F4E">
        <w:rPr>
          <w:rFonts w:ascii="Arial" w:hAnsi="Arial" w:cs="Arial"/>
          <w:b/>
          <w:bCs/>
          <w:color w:val="auto"/>
          <w:lang w:val="sr-Cyrl-CS"/>
        </w:rPr>
        <w:t>Партије</w:t>
      </w:r>
    </w:p>
    <w:p w:rsidR="006C0206" w:rsidRPr="006D6495" w:rsidRDefault="006C0206" w:rsidP="007050B2">
      <w:pPr>
        <w:keepNext/>
        <w:tabs>
          <w:tab w:val="left" w:pos="990"/>
        </w:tabs>
        <w:spacing w:line="240" w:lineRule="auto"/>
        <w:rPr>
          <w:rFonts w:ascii="Arial" w:hAnsi="Arial" w:cs="Arial"/>
          <w:noProof/>
          <w:color w:val="00B050"/>
          <w:sz w:val="26"/>
          <w:lang w:val="sr-Cyrl-CS"/>
        </w:rPr>
      </w:pPr>
      <w:r>
        <w:rPr>
          <w:rFonts w:ascii="Arial" w:hAnsi="Arial" w:cs="Arial"/>
          <w:bCs/>
          <w:color w:val="auto"/>
          <w:lang w:val="sr-Cyrl-CS"/>
        </w:rPr>
        <w:t>Ова набавка није опредељена по партијама.</w:t>
      </w:r>
    </w:p>
    <w:p w:rsidR="006C0206" w:rsidRDefault="006C0206" w:rsidP="007050B2">
      <w:pPr>
        <w:spacing w:line="240" w:lineRule="auto"/>
        <w:jc w:val="both"/>
        <w:rPr>
          <w:rFonts w:ascii="Arial" w:hAnsi="Arial" w:cs="Arial"/>
          <w:i/>
          <w:iCs/>
          <w:lang w:val="sr-Cyrl-CS"/>
        </w:rPr>
      </w:pPr>
    </w:p>
    <w:p w:rsidR="006C0206" w:rsidRDefault="006C0206" w:rsidP="007050B2">
      <w:pPr>
        <w:spacing w:line="240" w:lineRule="auto"/>
        <w:jc w:val="both"/>
        <w:rPr>
          <w:rFonts w:ascii="Arial" w:hAnsi="Arial" w:cs="Arial"/>
          <w:i/>
          <w:iCs/>
          <w:lang w:val="sr-Cyrl-CS"/>
        </w:rPr>
      </w:pPr>
    </w:p>
    <w:p w:rsidR="006C0206" w:rsidRPr="00CD11C9" w:rsidRDefault="006C0206" w:rsidP="007050B2">
      <w:pPr>
        <w:spacing w:line="240" w:lineRule="auto"/>
        <w:jc w:val="both"/>
        <w:rPr>
          <w:rFonts w:ascii="Arial" w:hAnsi="Arial" w:cs="Arial"/>
          <w:i/>
          <w:iCs/>
          <w:lang w:val="ru-RU"/>
        </w:rPr>
      </w:pPr>
    </w:p>
    <w:p w:rsidR="006C0206" w:rsidRPr="00CD11C9" w:rsidRDefault="006C0206" w:rsidP="007050B2">
      <w:pPr>
        <w:spacing w:line="240" w:lineRule="auto"/>
        <w:jc w:val="both"/>
        <w:rPr>
          <w:rFonts w:ascii="Arial" w:hAnsi="Arial" w:cs="Arial"/>
          <w:i/>
          <w:iCs/>
          <w:lang w:val="ru-RU"/>
        </w:rPr>
      </w:pPr>
    </w:p>
    <w:p w:rsidR="006C0206" w:rsidRPr="00CD11C9" w:rsidRDefault="006C0206" w:rsidP="007050B2">
      <w:pPr>
        <w:spacing w:line="240" w:lineRule="auto"/>
        <w:jc w:val="both"/>
        <w:rPr>
          <w:rFonts w:ascii="Arial" w:hAnsi="Arial" w:cs="Arial"/>
          <w:i/>
          <w:iCs/>
          <w:lang w:val="ru-RU"/>
        </w:rPr>
      </w:pPr>
    </w:p>
    <w:p w:rsidR="006C0206" w:rsidRDefault="006C0206" w:rsidP="007050B2">
      <w:pPr>
        <w:spacing w:line="240" w:lineRule="auto"/>
        <w:jc w:val="both"/>
        <w:rPr>
          <w:rFonts w:ascii="Arial" w:hAnsi="Arial" w:cs="Arial"/>
          <w:i/>
          <w:iCs/>
          <w:lang w:val="sr-Cyrl-CS"/>
        </w:rPr>
      </w:pPr>
    </w:p>
    <w:p w:rsidR="006C0206" w:rsidRDefault="006C0206" w:rsidP="007050B2">
      <w:pPr>
        <w:spacing w:line="240" w:lineRule="auto"/>
        <w:jc w:val="both"/>
        <w:rPr>
          <w:rFonts w:ascii="Arial" w:hAnsi="Arial" w:cs="Arial"/>
          <w:i/>
          <w:iCs/>
          <w:lang w:val="sr-Cyrl-CS"/>
        </w:rPr>
      </w:pPr>
    </w:p>
    <w:p w:rsidR="006C0206" w:rsidRDefault="006C0206" w:rsidP="00CF454D">
      <w:pPr>
        <w:spacing w:line="240" w:lineRule="auto"/>
        <w:jc w:val="center"/>
        <w:rPr>
          <w:rFonts w:ascii="Arial" w:hAnsi="Arial" w:cs="Arial"/>
          <w:b/>
          <w:bCs/>
          <w:i/>
          <w:iCs/>
          <w:color w:val="auto"/>
          <w:sz w:val="28"/>
          <w:szCs w:val="28"/>
          <w:lang w:val="sr-Cyrl-CS"/>
        </w:rPr>
      </w:pPr>
      <w:r w:rsidRPr="00F92F65">
        <w:rPr>
          <w:rFonts w:ascii="Arial" w:hAnsi="Arial" w:cs="Arial"/>
          <w:b/>
          <w:bCs/>
          <w:i/>
          <w:iCs/>
          <w:sz w:val="28"/>
          <w:szCs w:val="28"/>
        </w:rPr>
        <w:t>III</w:t>
      </w:r>
      <w:r w:rsidRPr="00D06A75">
        <w:rPr>
          <w:rFonts w:ascii="Arial" w:hAnsi="Arial" w:cs="Arial"/>
          <w:b/>
          <w:bCs/>
          <w:i/>
          <w:iCs/>
          <w:sz w:val="28"/>
          <w:szCs w:val="28"/>
          <w:lang w:val="ru-RU"/>
        </w:rPr>
        <w:t xml:space="preserve">  </w:t>
      </w:r>
      <w:r w:rsidRPr="00D06A75">
        <w:rPr>
          <w:rFonts w:ascii="Arial" w:hAnsi="Arial" w:cs="Arial"/>
          <w:b/>
          <w:bCs/>
          <w:i/>
          <w:iCs/>
          <w:color w:val="auto"/>
          <w:sz w:val="28"/>
          <w:szCs w:val="28"/>
          <w:lang w:val="ru-RU"/>
        </w:rPr>
        <w:t>ТЕХНИЧК</w:t>
      </w:r>
      <w:r>
        <w:rPr>
          <w:rFonts w:ascii="Arial" w:hAnsi="Arial" w:cs="Arial"/>
          <w:b/>
          <w:bCs/>
          <w:i/>
          <w:iCs/>
          <w:color w:val="auto"/>
          <w:sz w:val="28"/>
          <w:szCs w:val="28"/>
          <w:lang w:val="sr-Cyrl-CS"/>
        </w:rPr>
        <w:t>А</w:t>
      </w:r>
      <w:r w:rsidRPr="00D06A75">
        <w:rPr>
          <w:rFonts w:ascii="Arial" w:hAnsi="Arial" w:cs="Arial"/>
          <w:b/>
          <w:bCs/>
          <w:i/>
          <w:iCs/>
          <w:color w:val="auto"/>
          <w:sz w:val="28"/>
          <w:szCs w:val="28"/>
          <w:lang w:val="ru-RU"/>
        </w:rPr>
        <w:t xml:space="preserve"> С</w:t>
      </w:r>
      <w:r>
        <w:rPr>
          <w:rFonts w:ascii="Arial" w:hAnsi="Arial" w:cs="Arial"/>
          <w:b/>
          <w:bCs/>
          <w:i/>
          <w:iCs/>
          <w:color w:val="auto"/>
          <w:sz w:val="28"/>
          <w:szCs w:val="28"/>
          <w:lang w:val="sr-Cyrl-CS"/>
        </w:rPr>
        <w:t>ПЕЦИФИКАЦИЈА</w:t>
      </w:r>
    </w:p>
    <w:p w:rsidR="006C0206" w:rsidRDefault="006C0206" w:rsidP="00C10A25">
      <w:pPr>
        <w:spacing w:line="240" w:lineRule="auto"/>
        <w:jc w:val="center"/>
        <w:rPr>
          <w:rFonts w:ascii="Arial" w:hAnsi="Arial" w:cs="Arial"/>
          <w:b/>
          <w:bCs/>
          <w:i/>
          <w:iCs/>
          <w:color w:val="auto"/>
          <w:sz w:val="28"/>
          <w:szCs w:val="28"/>
          <w:lang w:val="sr-Cyrl-CS"/>
        </w:rPr>
      </w:pPr>
    </w:p>
    <w:p w:rsidR="006C0206" w:rsidRPr="0046674C" w:rsidRDefault="006C0206" w:rsidP="00EB146B">
      <w:pPr>
        <w:spacing w:line="240" w:lineRule="auto"/>
        <w:jc w:val="both"/>
        <w:rPr>
          <w:rFonts w:ascii="Arial" w:hAnsi="Arial" w:cs="Arial"/>
          <w:color w:val="auto"/>
          <w:sz w:val="22"/>
          <w:szCs w:val="22"/>
          <w:lang w:val="ru-RU"/>
        </w:rPr>
      </w:pPr>
      <w:r w:rsidRPr="0046674C">
        <w:rPr>
          <w:rFonts w:ascii="Arial" w:hAnsi="Arial" w:cs="Arial"/>
          <w:sz w:val="22"/>
          <w:szCs w:val="22"/>
          <w:lang w:val="sr-Cyrl-CS"/>
        </w:rPr>
        <w:t xml:space="preserve">Предмет јавне набавке НМВ 22/13 су услуге - геодетског снимања изведеног стања комплекса царинарнице Шабац </w:t>
      </w:r>
      <w:r w:rsidRPr="0046674C">
        <w:rPr>
          <w:rFonts w:ascii="Arial" w:hAnsi="Arial" w:cs="Arial"/>
          <w:noProof/>
          <w:sz w:val="22"/>
          <w:szCs w:val="22"/>
          <w:lang w:val="ru-RU"/>
        </w:rPr>
        <w:t>изграђених</w:t>
      </w:r>
      <w:r w:rsidRPr="0046674C">
        <w:rPr>
          <w:rFonts w:ascii="Arial" w:hAnsi="Arial" w:cs="Arial"/>
          <w:noProof/>
          <w:sz w:val="22"/>
          <w:szCs w:val="22"/>
        </w:rPr>
        <w:t> </w:t>
      </w:r>
      <w:r w:rsidRPr="0046674C">
        <w:rPr>
          <w:rFonts w:ascii="Arial" w:hAnsi="Arial" w:cs="Arial"/>
          <w:noProof/>
          <w:sz w:val="22"/>
          <w:szCs w:val="22"/>
          <w:lang w:val="ru-RU"/>
        </w:rPr>
        <w:t>објеката</w:t>
      </w:r>
      <w:r w:rsidRPr="0046674C">
        <w:rPr>
          <w:rFonts w:ascii="Arial" w:hAnsi="Arial" w:cs="Arial"/>
          <w:noProof/>
          <w:sz w:val="22"/>
          <w:szCs w:val="22"/>
        </w:rPr>
        <w:t> </w:t>
      </w:r>
      <w:r w:rsidRPr="0046674C">
        <w:rPr>
          <w:rFonts w:ascii="Arial" w:hAnsi="Arial" w:cs="Arial"/>
          <w:noProof/>
          <w:sz w:val="22"/>
          <w:szCs w:val="22"/>
          <w:lang w:val="ru-RU"/>
        </w:rPr>
        <w:t xml:space="preserve"> са спровођењем у катастру ради укњижбе </w:t>
      </w:r>
    </w:p>
    <w:p w:rsidR="006C0206" w:rsidRPr="0046674C" w:rsidRDefault="006C0206" w:rsidP="00EB146B">
      <w:pPr>
        <w:spacing w:line="240" w:lineRule="auto"/>
        <w:jc w:val="both"/>
        <w:rPr>
          <w:rFonts w:ascii="Arial" w:hAnsi="Arial" w:cs="Arial"/>
          <w:color w:val="auto"/>
          <w:sz w:val="22"/>
          <w:szCs w:val="22"/>
          <w:lang w:val="ru-RU"/>
        </w:rPr>
      </w:pPr>
    </w:p>
    <w:p w:rsidR="006C0206" w:rsidRPr="0046674C" w:rsidRDefault="006C0206" w:rsidP="00FB4999">
      <w:pPr>
        <w:pStyle w:val="BodyText"/>
        <w:rPr>
          <w:rFonts w:ascii="Arial" w:hAnsi="Arial" w:cs="Arial"/>
          <w:noProof/>
          <w:sz w:val="22"/>
          <w:szCs w:val="22"/>
          <w:lang w:val="ru-RU"/>
        </w:rPr>
      </w:pPr>
      <w:r w:rsidRPr="0046674C">
        <w:rPr>
          <w:rFonts w:ascii="Arial" w:hAnsi="Arial" w:cs="Arial"/>
          <w:b/>
          <w:i/>
          <w:noProof/>
          <w:sz w:val="22"/>
          <w:szCs w:val="22"/>
          <w:lang w:val="ru-RU"/>
        </w:rPr>
        <w:t>Инвеститор:</w:t>
      </w:r>
      <w:r w:rsidRPr="0046674C">
        <w:rPr>
          <w:rFonts w:ascii="Arial" w:hAnsi="Arial" w:cs="Arial"/>
          <w:noProof/>
          <w:sz w:val="22"/>
          <w:szCs w:val="22"/>
          <w:lang w:val="ru-RU"/>
        </w:rPr>
        <w:t xml:space="preserve"> Министарство финансија– Управа царина</w:t>
      </w:r>
    </w:p>
    <w:p w:rsidR="006C0206" w:rsidRDefault="006C0206" w:rsidP="0046674C">
      <w:pPr>
        <w:pStyle w:val="BodyText"/>
        <w:rPr>
          <w:rFonts w:ascii="Arial" w:hAnsi="Arial" w:cs="Arial"/>
          <w:noProof/>
          <w:sz w:val="22"/>
          <w:szCs w:val="22"/>
          <w:lang w:val="ru-RU"/>
        </w:rPr>
      </w:pPr>
      <w:r w:rsidRPr="0046674C">
        <w:rPr>
          <w:rFonts w:ascii="Arial" w:hAnsi="Arial" w:cs="Arial"/>
          <w:b/>
          <w:i/>
          <w:noProof/>
          <w:sz w:val="22"/>
          <w:szCs w:val="22"/>
          <w:lang w:val="ru-RU"/>
        </w:rPr>
        <w:t>Локација</w:t>
      </w:r>
      <w:r w:rsidRPr="0046674C">
        <w:rPr>
          <w:rFonts w:ascii="Arial" w:hAnsi="Arial" w:cs="Arial"/>
          <w:i/>
          <w:noProof/>
          <w:sz w:val="22"/>
          <w:szCs w:val="22"/>
          <w:lang w:val="ru-RU"/>
        </w:rPr>
        <w:t>:</w:t>
      </w:r>
      <w:r w:rsidRPr="0046674C">
        <w:rPr>
          <w:rFonts w:ascii="Arial" w:hAnsi="Arial" w:cs="Arial"/>
          <w:noProof/>
          <w:sz w:val="22"/>
          <w:szCs w:val="22"/>
          <w:lang w:val="ru-RU"/>
        </w:rPr>
        <w:t xml:space="preserve"> Ц-ца Шабац</w:t>
      </w:r>
    </w:p>
    <w:p w:rsidR="006C0206" w:rsidRPr="0046674C" w:rsidRDefault="006C0206" w:rsidP="0046674C">
      <w:pPr>
        <w:pStyle w:val="BodyText"/>
        <w:jc w:val="both"/>
        <w:rPr>
          <w:rFonts w:ascii="Arial" w:hAnsi="Arial" w:cs="Arial"/>
          <w:noProof/>
          <w:sz w:val="22"/>
          <w:szCs w:val="22"/>
          <w:lang w:val="ru-RU"/>
        </w:rPr>
      </w:pPr>
      <w:r w:rsidRPr="0046674C">
        <w:rPr>
          <w:rFonts w:ascii="Arial" w:hAnsi="Arial" w:cs="Arial"/>
          <w:b/>
          <w:i/>
          <w:noProof/>
          <w:sz w:val="22"/>
          <w:szCs w:val="22"/>
          <w:lang w:val="ru-RU"/>
        </w:rPr>
        <w:t>Предмет ове јавне набавке</w:t>
      </w:r>
      <w:r w:rsidRPr="0046674C">
        <w:rPr>
          <w:rFonts w:ascii="Arial" w:hAnsi="Arial" w:cs="Arial"/>
          <w:noProof/>
          <w:sz w:val="22"/>
          <w:szCs w:val="22"/>
          <w:lang w:val="ru-RU"/>
        </w:rPr>
        <w:t xml:space="preserve"> су </w:t>
      </w:r>
      <w:r w:rsidRPr="0046674C">
        <w:rPr>
          <w:rFonts w:ascii="Arial" w:hAnsi="Arial" w:cs="Arial"/>
          <w:sz w:val="22"/>
          <w:szCs w:val="22"/>
          <w:lang w:val="ru-RU"/>
        </w:rPr>
        <w:t xml:space="preserve">услуге геодетског снимања изведеног стања комплекса царинарнице </w:t>
      </w:r>
      <w:r w:rsidRPr="0046674C">
        <w:rPr>
          <w:rFonts w:ascii="Arial" w:hAnsi="Arial" w:cs="Arial"/>
          <w:noProof/>
          <w:sz w:val="22"/>
          <w:szCs w:val="22"/>
          <w:lang w:val="ru-RU"/>
        </w:rPr>
        <w:t xml:space="preserve">Шабац </w:t>
      </w:r>
    </w:p>
    <w:p w:rsidR="006C0206" w:rsidRPr="0046674C" w:rsidRDefault="006C0206" w:rsidP="00FB4999">
      <w:pPr>
        <w:rPr>
          <w:rFonts w:ascii="Arial" w:hAnsi="Arial" w:cs="Arial"/>
          <w:sz w:val="22"/>
          <w:szCs w:val="22"/>
          <w:highlight w:val="yellow"/>
          <w:lang w:val="sr-Cyrl-CS"/>
        </w:rPr>
      </w:pPr>
      <w:r w:rsidRPr="0046674C">
        <w:rPr>
          <w:rFonts w:ascii="Arial" w:hAnsi="Arial" w:cs="Arial"/>
          <w:b/>
          <w:i/>
          <w:noProof/>
          <w:sz w:val="22"/>
          <w:szCs w:val="22"/>
          <w:lang w:val="ru-RU"/>
        </w:rPr>
        <w:t>Број катастарских парцела:</w:t>
      </w:r>
      <w:r w:rsidRPr="0046674C">
        <w:rPr>
          <w:rFonts w:ascii="Arial" w:hAnsi="Arial" w:cs="Arial"/>
          <w:sz w:val="22"/>
          <w:szCs w:val="22"/>
          <w:lang w:val="sr-Cyrl-CS"/>
        </w:rPr>
        <w:t xml:space="preserve"> </w:t>
      </w:r>
    </w:p>
    <w:p w:rsidR="006C0206" w:rsidRPr="0046674C" w:rsidRDefault="006C0206" w:rsidP="00FB4999">
      <w:pPr>
        <w:keepLines/>
        <w:numPr>
          <w:ilvl w:val="0"/>
          <w:numId w:val="35"/>
        </w:numPr>
        <w:suppressAutoHyphens w:val="0"/>
        <w:spacing w:before="60" w:line="240" w:lineRule="auto"/>
        <w:rPr>
          <w:rFonts w:ascii="Arial" w:hAnsi="Arial" w:cs="Arial"/>
          <w:sz w:val="22"/>
          <w:szCs w:val="22"/>
          <w:lang w:val="sr-Cyrl-CS"/>
        </w:rPr>
      </w:pPr>
      <w:r w:rsidRPr="0046674C">
        <w:rPr>
          <w:rFonts w:ascii="Arial" w:hAnsi="Arial" w:cs="Arial"/>
          <w:sz w:val="22"/>
          <w:szCs w:val="22"/>
          <w:lang w:val="sr-Cyrl-CS"/>
        </w:rPr>
        <w:t>Бројеви: 286, 287, 293 и 294 КО Мишар по новом операту одговарају броју кат. Парцеле 158/2 по старом операту</w:t>
      </w:r>
    </w:p>
    <w:p w:rsidR="006C0206" w:rsidRPr="0046674C" w:rsidRDefault="006C0206" w:rsidP="00FB4999">
      <w:pPr>
        <w:rPr>
          <w:rFonts w:ascii="Arial" w:hAnsi="Arial" w:cs="Arial"/>
          <w:sz w:val="22"/>
          <w:szCs w:val="22"/>
          <w:lang w:val="sr-Cyrl-CS"/>
        </w:rPr>
      </w:pPr>
      <w:r w:rsidRPr="0046674C">
        <w:rPr>
          <w:rFonts w:ascii="Arial" w:hAnsi="Arial" w:cs="Arial"/>
          <w:b/>
          <w:i/>
          <w:noProof/>
          <w:sz w:val="22"/>
          <w:szCs w:val="22"/>
          <w:lang w:val="ru-RU"/>
        </w:rPr>
        <w:t xml:space="preserve">Површина </w:t>
      </w:r>
      <w:r>
        <w:rPr>
          <w:rFonts w:ascii="Arial" w:hAnsi="Arial" w:cs="Arial"/>
          <w:b/>
          <w:i/>
          <w:noProof/>
          <w:sz w:val="22"/>
          <w:szCs w:val="22"/>
          <w:lang w:val="ru-RU"/>
        </w:rPr>
        <w:t>комплекса</w:t>
      </w:r>
      <w:r w:rsidRPr="0046674C">
        <w:rPr>
          <w:rFonts w:ascii="Arial" w:hAnsi="Arial" w:cs="Arial"/>
          <w:b/>
          <w:i/>
          <w:sz w:val="22"/>
          <w:szCs w:val="22"/>
          <w:lang w:val="sr-Cyrl-CS"/>
        </w:rPr>
        <w:t>:</w:t>
      </w:r>
      <w:r w:rsidRPr="0046674C">
        <w:rPr>
          <w:rFonts w:ascii="Arial" w:hAnsi="Arial" w:cs="Arial"/>
          <w:sz w:val="22"/>
          <w:szCs w:val="22"/>
          <w:lang w:val="sr-Cyrl-CS"/>
        </w:rPr>
        <w:t xml:space="preserve"> 2ха 31а 23м2</w:t>
      </w:r>
      <w:r w:rsidRPr="0046674C">
        <w:rPr>
          <w:rFonts w:ascii="Arial" w:hAnsi="Arial" w:cs="Arial"/>
          <w:color w:val="FF0000"/>
          <w:sz w:val="22"/>
          <w:szCs w:val="22"/>
          <w:lang w:val="sr-Cyrl-CS"/>
        </w:rPr>
        <w:t xml:space="preserve"> </w:t>
      </w:r>
    </w:p>
    <w:p w:rsidR="006C0206" w:rsidRPr="0046674C" w:rsidRDefault="006C0206" w:rsidP="00FB4999">
      <w:pPr>
        <w:rPr>
          <w:rFonts w:ascii="Arial" w:hAnsi="Arial" w:cs="Arial"/>
          <w:b/>
          <w:i/>
          <w:noProof/>
          <w:sz w:val="22"/>
          <w:szCs w:val="22"/>
          <w:lang w:val="ru-RU"/>
        </w:rPr>
      </w:pPr>
      <w:r w:rsidRPr="0046674C">
        <w:rPr>
          <w:rFonts w:ascii="Arial" w:hAnsi="Arial" w:cs="Arial"/>
          <w:b/>
          <w:i/>
          <w:noProof/>
          <w:sz w:val="22"/>
          <w:szCs w:val="22"/>
          <w:lang w:val="ru-RU"/>
        </w:rPr>
        <w:t>Регулатива:</w:t>
      </w:r>
    </w:p>
    <w:p w:rsidR="006C0206" w:rsidRPr="0046674C" w:rsidRDefault="006C0206" w:rsidP="0046674C">
      <w:pPr>
        <w:tabs>
          <w:tab w:val="left" w:pos="1575"/>
        </w:tabs>
        <w:ind w:right="180"/>
        <w:jc w:val="both"/>
        <w:rPr>
          <w:rFonts w:ascii="Arial" w:hAnsi="Arial" w:cs="Arial"/>
          <w:noProof/>
          <w:sz w:val="22"/>
          <w:szCs w:val="22"/>
          <w:lang w:val="ru-RU"/>
        </w:rPr>
      </w:pPr>
      <w:r w:rsidRPr="0046674C">
        <w:rPr>
          <w:rFonts w:ascii="Arial" w:hAnsi="Arial" w:cs="Arial"/>
          <w:noProof/>
          <w:sz w:val="22"/>
          <w:szCs w:val="22"/>
          <w:lang w:val="ru-RU"/>
        </w:rPr>
        <w:t>- Закон о планирању и изградњи</w:t>
      </w:r>
    </w:p>
    <w:p w:rsidR="006C0206" w:rsidRPr="0046674C" w:rsidRDefault="006C0206" w:rsidP="0046674C">
      <w:pPr>
        <w:tabs>
          <w:tab w:val="left" w:pos="1575"/>
        </w:tabs>
        <w:ind w:right="180"/>
        <w:jc w:val="both"/>
        <w:rPr>
          <w:rFonts w:ascii="Arial" w:hAnsi="Arial" w:cs="Arial"/>
          <w:noProof/>
          <w:sz w:val="22"/>
          <w:szCs w:val="22"/>
          <w:lang w:val="ru-RU"/>
        </w:rPr>
      </w:pPr>
      <w:r w:rsidRPr="0046674C">
        <w:rPr>
          <w:rFonts w:ascii="Arial" w:hAnsi="Arial" w:cs="Arial"/>
          <w:noProof/>
          <w:sz w:val="22"/>
          <w:szCs w:val="22"/>
          <w:lang w:val="ru-RU"/>
        </w:rPr>
        <w:t xml:space="preserve">- Закон о државном премеру и катастру </w:t>
      </w:r>
    </w:p>
    <w:p w:rsidR="006C0206" w:rsidRPr="0046674C" w:rsidRDefault="006C0206" w:rsidP="0046674C">
      <w:pPr>
        <w:tabs>
          <w:tab w:val="left" w:pos="1575"/>
        </w:tabs>
        <w:ind w:right="180"/>
        <w:jc w:val="both"/>
        <w:rPr>
          <w:rFonts w:ascii="Arial" w:hAnsi="Arial" w:cs="Arial"/>
          <w:noProof/>
          <w:sz w:val="22"/>
          <w:szCs w:val="22"/>
          <w:lang w:val="ru-RU"/>
        </w:rPr>
      </w:pPr>
      <w:r w:rsidRPr="0046674C">
        <w:rPr>
          <w:rFonts w:ascii="Arial" w:hAnsi="Arial" w:cs="Arial"/>
          <w:noProof/>
          <w:sz w:val="22"/>
          <w:szCs w:val="22"/>
          <w:lang w:val="ru-RU"/>
        </w:rPr>
        <w:t xml:space="preserve">- Републички закони и подзаконска акта (технички прописи, правилници и техничка упутства) из области геодезије и сродних области </w:t>
      </w:r>
    </w:p>
    <w:p w:rsidR="006C0206" w:rsidRPr="0046674C" w:rsidRDefault="006C0206" w:rsidP="00FB4999">
      <w:pPr>
        <w:pStyle w:val="BodyText"/>
        <w:rPr>
          <w:rFonts w:ascii="Arial" w:hAnsi="Arial" w:cs="Arial"/>
          <w:noProof/>
          <w:sz w:val="22"/>
          <w:szCs w:val="22"/>
          <w:lang w:val="ru-RU"/>
        </w:rPr>
      </w:pPr>
    </w:p>
    <w:p w:rsidR="006C0206" w:rsidRPr="0046674C" w:rsidRDefault="006C0206" w:rsidP="0046674C">
      <w:pPr>
        <w:tabs>
          <w:tab w:val="left" w:pos="1575"/>
        </w:tabs>
        <w:ind w:right="180"/>
        <w:jc w:val="both"/>
        <w:rPr>
          <w:rFonts w:ascii="Arial" w:hAnsi="Arial" w:cs="Arial"/>
          <w:sz w:val="22"/>
          <w:szCs w:val="22"/>
          <w:lang w:val="sr-Cyrl-CS"/>
        </w:rPr>
      </w:pPr>
      <w:r w:rsidRPr="0046674C">
        <w:rPr>
          <w:rFonts w:ascii="Arial" w:hAnsi="Arial" w:cs="Arial"/>
          <w:noProof/>
          <w:sz w:val="22"/>
          <w:szCs w:val="22"/>
          <w:lang w:val="ru-RU"/>
        </w:rPr>
        <w:t xml:space="preserve">Потребно је отворити предмет (Инвеститор ће потписати пријаву), преузети податке и на основу теренских мерења сачинити елаборат у складу са прописима и предати их на картирање катстру. </w:t>
      </w:r>
      <w:r w:rsidRPr="0046674C">
        <w:rPr>
          <w:rFonts w:ascii="Arial" w:hAnsi="Arial" w:cs="Arial"/>
          <w:sz w:val="22"/>
          <w:szCs w:val="22"/>
          <w:lang w:val="sr-Cyrl-CS"/>
        </w:rPr>
        <w:t>Геодетски подаци се прибављају од РГЗ - надлежне Службе за катастар непокретности Шабац.</w:t>
      </w:r>
    </w:p>
    <w:p w:rsidR="006C0206" w:rsidRPr="0046674C" w:rsidRDefault="006C0206" w:rsidP="0046674C">
      <w:pPr>
        <w:pStyle w:val="BodyText"/>
        <w:tabs>
          <w:tab w:val="left" w:pos="3505"/>
        </w:tabs>
        <w:ind w:left="60"/>
        <w:rPr>
          <w:rFonts w:ascii="Arial" w:hAnsi="Arial" w:cs="Arial"/>
          <w:noProof/>
          <w:sz w:val="22"/>
          <w:szCs w:val="22"/>
          <w:lang w:val="ru-RU"/>
        </w:rPr>
      </w:pPr>
      <w:r w:rsidRPr="0046674C">
        <w:rPr>
          <w:rFonts w:ascii="Arial" w:hAnsi="Arial" w:cs="Arial"/>
          <w:noProof/>
          <w:sz w:val="22"/>
          <w:szCs w:val="22"/>
          <w:lang w:val="ru-RU"/>
        </w:rPr>
        <w:t xml:space="preserve">Потврду је потребно доставити Инвеститору </w:t>
      </w:r>
      <w:r w:rsidRPr="0046674C">
        <w:rPr>
          <w:rFonts w:ascii="Arial" w:hAnsi="Arial" w:cs="Arial"/>
          <w:sz w:val="22"/>
          <w:szCs w:val="22"/>
          <w:lang w:val="sr-Cyrl-CS"/>
        </w:rPr>
        <w:t>на адресу: Република Србија, Министарство финансија- Управа царина, Булевар Зорана Ђинђића 155а, Београд.</w:t>
      </w:r>
    </w:p>
    <w:p w:rsidR="006C0206" w:rsidRPr="0046674C" w:rsidRDefault="006C0206" w:rsidP="00FB4999">
      <w:pPr>
        <w:rPr>
          <w:rFonts w:ascii="Arial" w:hAnsi="Arial" w:cs="Arial"/>
          <w:sz w:val="22"/>
          <w:szCs w:val="22"/>
          <w:lang w:val="sr-Cyrl-CS"/>
        </w:rPr>
      </w:pPr>
      <w:r w:rsidRPr="0046674C">
        <w:rPr>
          <w:rFonts w:ascii="Arial" w:hAnsi="Arial" w:cs="Arial"/>
          <w:sz w:val="22"/>
          <w:szCs w:val="22"/>
          <w:lang w:val="sr-Cyrl-CS"/>
        </w:rPr>
        <w:t>Снимање објеката са књижењем у катастарском операту:</w:t>
      </w:r>
    </w:p>
    <w:p w:rsidR="006C0206" w:rsidRPr="0046674C" w:rsidRDefault="006C0206" w:rsidP="00FB4999">
      <w:pPr>
        <w:rPr>
          <w:rFonts w:ascii="Arial" w:hAnsi="Arial" w:cs="Arial"/>
          <w:sz w:val="22"/>
          <w:szCs w:val="22"/>
          <w:lang w:val="sr-Latn-CS"/>
        </w:rPr>
      </w:pPr>
      <w:r w:rsidRPr="0046674C">
        <w:rPr>
          <w:rFonts w:ascii="Arial" w:hAnsi="Arial" w:cs="Arial"/>
          <w:sz w:val="22"/>
          <w:szCs w:val="22"/>
          <w:lang w:val="sr-Latn-CS"/>
        </w:rPr>
        <w:t xml:space="preserve">    - </w:t>
      </w:r>
      <w:r w:rsidRPr="0046674C">
        <w:rPr>
          <w:rFonts w:ascii="Arial" w:hAnsi="Arial" w:cs="Arial"/>
          <w:sz w:val="22"/>
          <w:szCs w:val="22"/>
          <w:lang w:val="sr-Cyrl-CS"/>
        </w:rPr>
        <w:t>објекат бр</w:t>
      </w:r>
      <w:r w:rsidRPr="0046674C">
        <w:rPr>
          <w:rFonts w:ascii="Arial" w:hAnsi="Arial" w:cs="Arial"/>
          <w:sz w:val="22"/>
          <w:szCs w:val="22"/>
          <w:lang w:val="sr-Latn-CS"/>
        </w:rPr>
        <w:t xml:space="preserve">.1 </w:t>
      </w:r>
      <w:r w:rsidRPr="0046674C">
        <w:rPr>
          <w:rFonts w:ascii="Arial" w:hAnsi="Arial" w:cs="Arial"/>
          <w:sz w:val="22"/>
          <w:szCs w:val="22"/>
          <w:lang w:val="sr-Cyrl-CS"/>
        </w:rPr>
        <w:t>(управни објекат царинарнице и царинске испоставе)</w:t>
      </w:r>
      <w:r w:rsidRPr="0046674C">
        <w:rPr>
          <w:rFonts w:ascii="Arial" w:hAnsi="Arial" w:cs="Arial"/>
          <w:sz w:val="22"/>
          <w:szCs w:val="22"/>
          <w:lang w:val="sr-Latn-CS"/>
        </w:rPr>
        <w:t xml:space="preserve"> -   </w:t>
      </w:r>
      <w:r w:rsidRPr="0046674C">
        <w:rPr>
          <w:rFonts w:ascii="Arial" w:hAnsi="Arial" w:cs="Arial"/>
          <w:sz w:val="22"/>
          <w:szCs w:val="22"/>
          <w:lang w:val="sr-Cyrl-CS"/>
        </w:rPr>
        <w:t xml:space="preserve">површине у основи </w:t>
      </w:r>
      <w:r w:rsidRPr="0046674C">
        <w:rPr>
          <w:rFonts w:ascii="Arial" w:hAnsi="Arial" w:cs="Arial"/>
          <w:sz w:val="22"/>
          <w:szCs w:val="22"/>
          <w:lang w:val="sr-Latn-CS"/>
        </w:rPr>
        <w:t xml:space="preserve">477 m² </w:t>
      </w:r>
    </w:p>
    <w:p w:rsidR="006C0206" w:rsidRPr="0046674C" w:rsidRDefault="006C0206" w:rsidP="00FB4999">
      <w:pPr>
        <w:rPr>
          <w:rFonts w:ascii="Arial" w:hAnsi="Arial" w:cs="Arial"/>
          <w:sz w:val="22"/>
          <w:szCs w:val="22"/>
          <w:vertAlign w:val="superscript"/>
          <w:lang w:val="sr-Latn-CS"/>
        </w:rPr>
      </w:pPr>
      <w:r w:rsidRPr="0046674C">
        <w:rPr>
          <w:rFonts w:ascii="Arial" w:hAnsi="Arial" w:cs="Arial"/>
          <w:sz w:val="22"/>
          <w:szCs w:val="22"/>
          <w:lang w:val="sr-Latn-CS"/>
        </w:rPr>
        <w:t xml:space="preserve">    - </w:t>
      </w:r>
      <w:r w:rsidRPr="0046674C">
        <w:rPr>
          <w:rFonts w:ascii="Arial" w:hAnsi="Arial" w:cs="Arial"/>
          <w:sz w:val="22"/>
          <w:szCs w:val="22"/>
          <w:lang w:val="sr-Cyrl-CS"/>
        </w:rPr>
        <w:t>објекат бр</w:t>
      </w:r>
      <w:r w:rsidRPr="0046674C">
        <w:rPr>
          <w:rFonts w:ascii="Arial" w:hAnsi="Arial" w:cs="Arial"/>
          <w:sz w:val="22"/>
          <w:szCs w:val="22"/>
          <w:lang w:val="sr-Latn-CS"/>
        </w:rPr>
        <w:t xml:space="preserve">.2 </w:t>
      </w:r>
      <w:r w:rsidRPr="0046674C">
        <w:rPr>
          <w:rFonts w:ascii="Arial" w:hAnsi="Arial" w:cs="Arial"/>
          <w:sz w:val="22"/>
          <w:szCs w:val="22"/>
          <w:lang w:val="sr-Cyrl-CS"/>
        </w:rPr>
        <w:t>(објекат магацина)</w:t>
      </w:r>
      <w:r w:rsidRPr="0046674C">
        <w:rPr>
          <w:rFonts w:ascii="Arial" w:hAnsi="Arial" w:cs="Arial"/>
          <w:sz w:val="22"/>
          <w:szCs w:val="22"/>
          <w:lang w:val="sr-Latn-CS"/>
        </w:rPr>
        <w:t xml:space="preserve"> - </w:t>
      </w:r>
      <w:r w:rsidRPr="0046674C">
        <w:rPr>
          <w:rFonts w:ascii="Arial" w:hAnsi="Arial" w:cs="Arial"/>
          <w:sz w:val="22"/>
          <w:szCs w:val="22"/>
          <w:lang w:val="sr-Cyrl-CS"/>
        </w:rPr>
        <w:t xml:space="preserve">површине у основи </w:t>
      </w:r>
      <w:r w:rsidRPr="0046674C">
        <w:rPr>
          <w:rFonts w:ascii="Arial" w:hAnsi="Arial" w:cs="Arial"/>
          <w:sz w:val="22"/>
          <w:szCs w:val="22"/>
          <w:lang w:val="sr-Latn-CS"/>
        </w:rPr>
        <w:t>1115 m²</w:t>
      </w:r>
    </w:p>
    <w:p w:rsidR="006C0206" w:rsidRPr="0046674C" w:rsidRDefault="006C0206" w:rsidP="00FB4999">
      <w:pPr>
        <w:rPr>
          <w:rFonts w:ascii="Arial" w:hAnsi="Arial" w:cs="Arial"/>
          <w:sz w:val="22"/>
          <w:szCs w:val="22"/>
          <w:lang w:val="sr-Latn-CS"/>
        </w:rPr>
      </w:pPr>
      <w:r w:rsidRPr="0046674C">
        <w:rPr>
          <w:rFonts w:ascii="Arial" w:hAnsi="Arial" w:cs="Arial"/>
          <w:sz w:val="22"/>
          <w:szCs w:val="22"/>
          <w:lang w:val="sr-Latn-CS"/>
        </w:rPr>
        <w:t xml:space="preserve">    - </w:t>
      </w:r>
      <w:r w:rsidRPr="0046674C">
        <w:rPr>
          <w:rFonts w:ascii="Arial" w:hAnsi="Arial" w:cs="Arial"/>
          <w:sz w:val="22"/>
          <w:szCs w:val="22"/>
          <w:lang w:val="sr-Cyrl-CS"/>
        </w:rPr>
        <w:t>објекат бр</w:t>
      </w:r>
      <w:r w:rsidRPr="0046674C">
        <w:rPr>
          <w:rFonts w:ascii="Arial" w:hAnsi="Arial" w:cs="Arial"/>
          <w:sz w:val="22"/>
          <w:szCs w:val="22"/>
          <w:lang w:val="sr-Latn-CS"/>
        </w:rPr>
        <w:t xml:space="preserve">.3 </w:t>
      </w:r>
      <w:r w:rsidRPr="0046674C">
        <w:rPr>
          <w:rFonts w:ascii="Arial" w:hAnsi="Arial" w:cs="Arial"/>
          <w:sz w:val="22"/>
          <w:szCs w:val="22"/>
          <w:lang w:val="sr-Cyrl-CS"/>
        </w:rPr>
        <w:t>(објекат јавног санитарног чвора)</w:t>
      </w:r>
      <w:r w:rsidRPr="0046674C">
        <w:rPr>
          <w:rFonts w:ascii="Arial" w:hAnsi="Arial" w:cs="Arial"/>
          <w:sz w:val="22"/>
          <w:szCs w:val="22"/>
          <w:lang w:val="sr-Latn-CS"/>
        </w:rPr>
        <w:t xml:space="preserve"> -    </w:t>
      </w:r>
      <w:r w:rsidRPr="0046674C">
        <w:rPr>
          <w:rFonts w:ascii="Arial" w:hAnsi="Arial" w:cs="Arial"/>
          <w:sz w:val="22"/>
          <w:szCs w:val="22"/>
          <w:lang w:val="sr-Cyrl-CS"/>
        </w:rPr>
        <w:t>површине у основи</w:t>
      </w:r>
      <w:r w:rsidRPr="0046674C">
        <w:rPr>
          <w:rFonts w:ascii="Arial" w:hAnsi="Arial" w:cs="Arial"/>
          <w:sz w:val="22"/>
          <w:szCs w:val="22"/>
          <w:lang w:val="sr-Latn-CS"/>
        </w:rPr>
        <w:t xml:space="preserve"> 21 m²</w:t>
      </w:r>
    </w:p>
    <w:p w:rsidR="006C0206" w:rsidRPr="0046674C" w:rsidRDefault="006C0206" w:rsidP="00FB4999">
      <w:pPr>
        <w:rPr>
          <w:rFonts w:ascii="Arial" w:hAnsi="Arial" w:cs="Arial"/>
          <w:sz w:val="22"/>
          <w:szCs w:val="22"/>
          <w:lang w:val="sr-Latn-CS"/>
        </w:rPr>
      </w:pPr>
      <w:r w:rsidRPr="0046674C">
        <w:rPr>
          <w:rFonts w:ascii="Arial" w:hAnsi="Arial" w:cs="Arial"/>
          <w:sz w:val="22"/>
          <w:szCs w:val="22"/>
          <w:lang w:val="sr-Cyrl-CS"/>
        </w:rPr>
        <w:t xml:space="preserve">   </w:t>
      </w:r>
      <w:r w:rsidRPr="0046674C">
        <w:rPr>
          <w:rFonts w:ascii="Arial" w:hAnsi="Arial" w:cs="Arial"/>
          <w:sz w:val="22"/>
          <w:szCs w:val="22"/>
          <w:lang w:val="sr-Latn-CS"/>
        </w:rPr>
        <w:t xml:space="preserve"> - </w:t>
      </w:r>
      <w:r w:rsidRPr="0046674C">
        <w:rPr>
          <w:rFonts w:ascii="Arial" w:hAnsi="Arial" w:cs="Arial"/>
          <w:sz w:val="22"/>
          <w:szCs w:val="22"/>
          <w:lang w:val="sr-Cyrl-CS"/>
        </w:rPr>
        <w:t>објекат бр</w:t>
      </w:r>
      <w:r w:rsidRPr="0046674C">
        <w:rPr>
          <w:rFonts w:ascii="Arial" w:hAnsi="Arial" w:cs="Arial"/>
          <w:sz w:val="22"/>
          <w:szCs w:val="22"/>
          <w:lang w:val="sr-Latn-CS"/>
        </w:rPr>
        <w:t xml:space="preserve">.4 </w:t>
      </w:r>
      <w:r w:rsidRPr="0046674C">
        <w:rPr>
          <w:rFonts w:ascii="Arial" w:hAnsi="Arial" w:cs="Arial"/>
          <w:sz w:val="22"/>
          <w:szCs w:val="22"/>
          <w:lang w:val="sr-Cyrl-CS"/>
        </w:rPr>
        <w:t>(објекат трафостанице)</w:t>
      </w:r>
      <w:r w:rsidRPr="0046674C">
        <w:rPr>
          <w:rFonts w:ascii="Arial" w:hAnsi="Arial" w:cs="Arial"/>
          <w:sz w:val="22"/>
          <w:szCs w:val="22"/>
          <w:lang w:val="sr-Latn-CS"/>
        </w:rPr>
        <w:t xml:space="preserve"> -    </w:t>
      </w:r>
      <w:r w:rsidRPr="0046674C">
        <w:rPr>
          <w:rFonts w:ascii="Arial" w:hAnsi="Arial" w:cs="Arial"/>
          <w:sz w:val="22"/>
          <w:szCs w:val="22"/>
          <w:lang w:val="sr-Cyrl-CS"/>
        </w:rPr>
        <w:t>површине у основи</w:t>
      </w:r>
      <w:r w:rsidRPr="0046674C">
        <w:rPr>
          <w:rFonts w:ascii="Arial" w:hAnsi="Arial" w:cs="Arial"/>
          <w:sz w:val="22"/>
          <w:szCs w:val="22"/>
          <w:lang w:val="sr-Latn-CS"/>
        </w:rPr>
        <w:t xml:space="preserve"> 28 m²</w:t>
      </w:r>
    </w:p>
    <w:p w:rsidR="006C0206" w:rsidRPr="0046674C" w:rsidRDefault="006C0206" w:rsidP="00FB4999">
      <w:pPr>
        <w:rPr>
          <w:rFonts w:ascii="Arial" w:hAnsi="Arial" w:cs="Arial"/>
          <w:sz w:val="22"/>
          <w:szCs w:val="22"/>
          <w:lang w:val="sr-Cyrl-CS"/>
        </w:rPr>
      </w:pPr>
      <w:r w:rsidRPr="0046674C">
        <w:rPr>
          <w:rFonts w:ascii="Arial" w:hAnsi="Arial" w:cs="Arial"/>
          <w:sz w:val="22"/>
          <w:szCs w:val="22"/>
          <w:lang w:val="sr-Latn-CS"/>
        </w:rPr>
        <w:t xml:space="preserve">    - </w:t>
      </w:r>
      <w:r w:rsidRPr="0046674C">
        <w:rPr>
          <w:rFonts w:ascii="Arial" w:hAnsi="Arial" w:cs="Arial"/>
          <w:sz w:val="22"/>
          <w:szCs w:val="22"/>
          <w:lang w:val="sr-Cyrl-CS"/>
        </w:rPr>
        <w:t>објекат бр</w:t>
      </w:r>
      <w:r w:rsidRPr="0046674C">
        <w:rPr>
          <w:rFonts w:ascii="Arial" w:hAnsi="Arial" w:cs="Arial"/>
          <w:sz w:val="22"/>
          <w:szCs w:val="22"/>
          <w:lang w:val="sr-Latn-CS"/>
        </w:rPr>
        <w:t xml:space="preserve">.5 </w:t>
      </w:r>
      <w:r w:rsidRPr="0046674C">
        <w:rPr>
          <w:rFonts w:ascii="Arial" w:hAnsi="Arial" w:cs="Arial"/>
          <w:sz w:val="22"/>
          <w:szCs w:val="22"/>
          <w:lang w:val="sr-Cyrl-CS"/>
        </w:rPr>
        <w:t>(објекат надстрешнице и камионске ваге)</w:t>
      </w:r>
      <w:r w:rsidRPr="0046674C">
        <w:rPr>
          <w:rFonts w:ascii="Arial" w:hAnsi="Arial" w:cs="Arial"/>
          <w:sz w:val="22"/>
          <w:szCs w:val="22"/>
          <w:lang w:val="sr-Latn-CS"/>
        </w:rPr>
        <w:t xml:space="preserve"> -   </w:t>
      </w:r>
      <w:r w:rsidRPr="0046674C">
        <w:rPr>
          <w:rFonts w:ascii="Arial" w:hAnsi="Arial" w:cs="Arial"/>
          <w:sz w:val="22"/>
          <w:szCs w:val="22"/>
          <w:lang w:val="sr-Cyrl-CS"/>
        </w:rPr>
        <w:t>површине у основи 532</w:t>
      </w:r>
      <w:r>
        <w:rPr>
          <w:rFonts w:ascii="Arial" w:hAnsi="Arial" w:cs="Arial"/>
          <w:sz w:val="22"/>
          <w:szCs w:val="22"/>
          <w:lang w:val="sr-Cyrl-CS"/>
        </w:rPr>
        <w:t>,35</w:t>
      </w:r>
      <w:r w:rsidRPr="0046674C">
        <w:rPr>
          <w:rFonts w:ascii="Arial" w:hAnsi="Arial" w:cs="Arial"/>
          <w:sz w:val="22"/>
          <w:szCs w:val="22"/>
          <w:lang w:val="sr-Latn-CS"/>
        </w:rPr>
        <w:t xml:space="preserve"> m²</w:t>
      </w:r>
      <w:r w:rsidRPr="0046674C">
        <w:rPr>
          <w:rFonts w:ascii="Arial" w:hAnsi="Arial" w:cs="Arial"/>
          <w:sz w:val="22"/>
          <w:szCs w:val="22"/>
          <w:lang w:val="sr-Cyrl-CS"/>
        </w:rPr>
        <w:t xml:space="preserve"> и контролне кабине површине у основи 8</w:t>
      </w:r>
      <w:r w:rsidRPr="0046674C">
        <w:rPr>
          <w:rFonts w:ascii="Arial" w:hAnsi="Arial" w:cs="Arial"/>
          <w:sz w:val="22"/>
          <w:szCs w:val="22"/>
          <w:lang w:val="sr-Latn-CS"/>
        </w:rPr>
        <w:t xml:space="preserve"> m²</w:t>
      </w:r>
    </w:p>
    <w:p w:rsidR="006C0206" w:rsidRPr="0046674C" w:rsidRDefault="006C0206" w:rsidP="00FB4999">
      <w:pPr>
        <w:rPr>
          <w:rFonts w:ascii="Arial" w:hAnsi="Arial" w:cs="Arial"/>
          <w:sz w:val="22"/>
          <w:szCs w:val="22"/>
          <w:lang w:val="sr-Cyrl-CS"/>
        </w:rPr>
      </w:pPr>
      <w:r w:rsidRPr="0046674C">
        <w:rPr>
          <w:rFonts w:ascii="Arial" w:hAnsi="Arial" w:cs="Arial"/>
          <w:sz w:val="22"/>
          <w:szCs w:val="22"/>
          <w:lang w:val="sr-Latn-CS"/>
        </w:rPr>
        <w:t xml:space="preserve">    - </w:t>
      </w:r>
      <w:r w:rsidRPr="0046674C">
        <w:rPr>
          <w:rFonts w:ascii="Arial" w:hAnsi="Arial" w:cs="Arial"/>
          <w:sz w:val="22"/>
          <w:szCs w:val="22"/>
          <w:lang w:val="sr-Cyrl-CS"/>
        </w:rPr>
        <w:t>објекат бр</w:t>
      </w:r>
      <w:r w:rsidRPr="0046674C">
        <w:rPr>
          <w:rFonts w:ascii="Arial" w:hAnsi="Arial" w:cs="Arial"/>
          <w:sz w:val="22"/>
          <w:szCs w:val="22"/>
          <w:lang w:val="sr-Latn-CS"/>
        </w:rPr>
        <w:t xml:space="preserve"> 6 </w:t>
      </w:r>
      <w:r w:rsidRPr="0046674C">
        <w:rPr>
          <w:rFonts w:ascii="Arial" w:hAnsi="Arial" w:cs="Arial"/>
          <w:sz w:val="22"/>
          <w:szCs w:val="22"/>
          <w:lang w:val="sr-Cyrl-CS"/>
        </w:rPr>
        <w:t>(објекат надстрешнице, платформе за преглед)</w:t>
      </w:r>
      <w:r w:rsidRPr="0046674C">
        <w:rPr>
          <w:rFonts w:ascii="Arial" w:hAnsi="Arial" w:cs="Arial"/>
          <w:sz w:val="22"/>
          <w:szCs w:val="22"/>
          <w:lang w:val="sr-Latn-CS"/>
        </w:rPr>
        <w:t xml:space="preserve"> -   </w:t>
      </w:r>
      <w:r w:rsidRPr="0046674C">
        <w:rPr>
          <w:rFonts w:ascii="Arial" w:hAnsi="Arial" w:cs="Arial"/>
          <w:sz w:val="22"/>
          <w:szCs w:val="22"/>
          <w:lang w:val="sr-Cyrl-CS"/>
        </w:rPr>
        <w:t>површине у основи 670,50</w:t>
      </w:r>
      <w:r w:rsidRPr="0046674C">
        <w:rPr>
          <w:rFonts w:ascii="Arial" w:hAnsi="Arial" w:cs="Arial"/>
          <w:sz w:val="22"/>
          <w:szCs w:val="22"/>
          <w:lang w:val="sr-Latn-CS"/>
        </w:rPr>
        <w:t xml:space="preserve"> m²</w:t>
      </w:r>
      <w:r>
        <w:rPr>
          <w:rFonts w:ascii="Arial" w:hAnsi="Arial" w:cs="Arial"/>
          <w:sz w:val="22"/>
          <w:szCs w:val="22"/>
          <w:lang w:val="sr-Cyrl-CS"/>
        </w:rPr>
        <w:t xml:space="preserve"> са приручним магацином</w:t>
      </w:r>
      <w:r w:rsidRPr="0046674C">
        <w:rPr>
          <w:rFonts w:ascii="Arial" w:hAnsi="Arial" w:cs="Arial"/>
          <w:sz w:val="22"/>
          <w:szCs w:val="22"/>
          <w:lang w:val="sr-Cyrl-CS"/>
        </w:rPr>
        <w:t xml:space="preserve"> површине у основи</w:t>
      </w:r>
      <w:r w:rsidRPr="0046674C">
        <w:rPr>
          <w:rFonts w:ascii="Arial" w:hAnsi="Arial" w:cs="Arial"/>
          <w:sz w:val="22"/>
          <w:szCs w:val="22"/>
          <w:lang w:val="sr-Latn-CS"/>
        </w:rPr>
        <w:t xml:space="preserve"> </w:t>
      </w:r>
      <w:r w:rsidRPr="0046674C">
        <w:rPr>
          <w:rFonts w:ascii="Arial" w:hAnsi="Arial" w:cs="Arial"/>
          <w:sz w:val="22"/>
          <w:szCs w:val="22"/>
          <w:lang w:val="sr-Cyrl-CS"/>
        </w:rPr>
        <w:t>16,62</w:t>
      </w:r>
      <w:r w:rsidRPr="0046674C">
        <w:rPr>
          <w:rFonts w:ascii="Arial" w:hAnsi="Arial" w:cs="Arial"/>
          <w:sz w:val="22"/>
          <w:szCs w:val="22"/>
          <w:lang w:val="sr-Latn-CS"/>
        </w:rPr>
        <w:t xml:space="preserve"> m²</w:t>
      </w:r>
    </w:p>
    <w:p w:rsidR="006C0206" w:rsidRPr="0046674C" w:rsidRDefault="006C0206" w:rsidP="00FB4999">
      <w:pPr>
        <w:rPr>
          <w:rFonts w:ascii="Arial" w:hAnsi="Arial" w:cs="Arial"/>
          <w:sz w:val="22"/>
          <w:szCs w:val="22"/>
          <w:lang w:val="sr-Cyrl-CS"/>
        </w:rPr>
      </w:pPr>
      <w:r w:rsidRPr="0046674C">
        <w:rPr>
          <w:rFonts w:ascii="Arial" w:hAnsi="Arial" w:cs="Arial"/>
          <w:sz w:val="22"/>
          <w:szCs w:val="22"/>
          <w:lang w:val="sr-Cyrl-CS"/>
        </w:rPr>
        <w:t xml:space="preserve">    - саобраћајнице са потпорним зидом, инфраструктура, ограда комплекса</w:t>
      </w:r>
    </w:p>
    <w:p w:rsidR="006C0206" w:rsidRPr="0046674C" w:rsidRDefault="006C0206" w:rsidP="00FB4999">
      <w:pPr>
        <w:rPr>
          <w:rFonts w:ascii="Arial" w:hAnsi="Arial" w:cs="Arial"/>
          <w:sz w:val="22"/>
          <w:szCs w:val="22"/>
          <w:lang w:val="sr-Latn-CS"/>
        </w:rPr>
      </w:pPr>
      <w:r w:rsidRPr="0046674C">
        <w:rPr>
          <w:rFonts w:ascii="Arial" w:hAnsi="Arial" w:cs="Arial"/>
          <w:sz w:val="22"/>
          <w:szCs w:val="22"/>
          <w:lang w:val="sr-Latn-CS"/>
        </w:rPr>
        <w:t>------------------------------------</w:t>
      </w:r>
    </w:p>
    <w:p w:rsidR="006C0206" w:rsidRPr="0046674C" w:rsidRDefault="006C0206" w:rsidP="00FB4999">
      <w:pPr>
        <w:rPr>
          <w:rFonts w:ascii="Arial" w:hAnsi="Arial" w:cs="Arial"/>
          <w:sz w:val="22"/>
          <w:szCs w:val="22"/>
          <w:lang w:val="sr-Latn-CS"/>
        </w:rPr>
      </w:pPr>
      <w:r w:rsidRPr="0046674C">
        <w:rPr>
          <w:rFonts w:ascii="Arial" w:hAnsi="Arial" w:cs="Arial"/>
          <w:sz w:val="22"/>
          <w:szCs w:val="22"/>
          <w:lang w:val="sr-Latn-CS"/>
        </w:rPr>
        <w:t xml:space="preserve">         </w:t>
      </w:r>
      <w:r w:rsidRPr="0046674C">
        <w:rPr>
          <w:rFonts w:ascii="Arial" w:hAnsi="Arial" w:cs="Arial"/>
          <w:sz w:val="22"/>
          <w:szCs w:val="22"/>
          <w:lang w:val="sr-Cyrl-CS"/>
        </w:rPr>
        <w:t>Укупно</w:t>
      </w:r>
      <w:r w:rsidRPr="0046674C">
        <w:rPr>
          <w:rFonts w:ascii="Arial" w:hAnsi="Arial" w:cs="Arial"/>
          <w:sz w:val="22"/>
          <w:szCs w:val="22"/>
          <w:lang w:val="sr-Latn-CS"/>
        </w:rPr>
        <w:t xml:space="preserve"> :     28</w:t>
      </w:r>
      <w:r>
        <w:rPr>
          <w:rFonts w:ascii="Arial" w:hAnsi="Arial" w:cs="Arial"/>
          <w:sz w:val="22"/>
          <w:szCs w:val="22"/>
          <w:lang w:val="sr-Cyrl-CS"/>
        </w:rPr>
        <w:t>68,47</w:t>
      </w:r>
      <w:r w:rsidRPr="0046674C">
        <w:rPr>
          <w:rFonts w:ascii="Arial" w:hAnsi="Arial" w:cs="Arial"/>
          <w:sz w:val="22"/>
          <w:szCs w:val="22"/>
          <w:lang w:val="sr-Latn-CS"/>
        </w:rPr>
        <w:t xml:space="preserve"> m² </w:t>
      </w:r>
    </w:p>
    <w:p w:rsidR="006C0206" w:rsidRPr="0046674C" w:rsidRDefault="006C0206" w:rsidP="00FB4999">
      <w:pPr>
        <w:pStyle w:val="BodyText"/>
        <w:tabs>
          <w:tab w:val="left" w:pos="3505"/>
        </w:tabs>
        <w:ind w:left="60"/>
        <w:rPr>
          <w:rFonts w:ascii="Arial" w:hAnsi="Arial" w:cs="Arial"/>
          <w:noProof/>
          <w:sz w:val="22"/>
          <w:szCs w:val="22"/>
          <w:lang w:val="ru-RU"/>
        </w:rPr>
      </w:pPr>
    </w:p>
    <w:p w:rsidR="006C0206" w:rsidRPr="0046674C" w:rsidRDefault="006C0206" w:rsidP="00FB4999">
      <w:pPr>
        <w:pStyle w:val="BodyText"/>
        <w:tabs>
          <w:tab w:val="left" w:pos="3505"/>
        </w:tabs>
        <w:ind w:left="60"/>
        <w:rPr>
          <w:rFonts w:ascii="Arial" w:hAnsi="Arial" w:cs="Arial"/>
          <w:noProof/>
          <w:sz w:val="22"/>
          <w:szCs w:val="22"/>
          <w:lang w:val="ru-RU"/>
        </w:rPr>
      </w:pPr>
      <w:r w:rsidRPr="0046674C">
        <w:rPr>
          <w:rFonts w:ascii="Arial" w:hAnsi="Arial" w:cs="Arial"/>
          <w:noProof/>
          <w:sz w:val="22"/>
          <w:szCs w:val="22"/>
          <w:lang w:val="ru-RU"/>
        </w:rPr>
        <w:t xml:space="preserve">У цену је урачунат улаз у катастар, израда геодетског снимка, израда елабората и предаја у катастру. </w:t>
      </w:r>
    </w:p>
    <w:p w:rsidR="006C0206" w:rsidRPr="0046674C" w:rsidRDefault="006C0206" w:rsidP="00FB4999">
      <w:pPr>
        <w:pStyle w:val="BodyText"/>
        <w:tabs>
          <w:tab w:val="left" w:pos="3505"/>
        </w:tabs>
        <w:ind w:left="60"/>
        <w:rPr>
          <w:rFonts w:ascii="Arial" w:hAnsi="Arial" w:cs="Arial"/>
          <w:noProof/>
          <w:sz w:val="22"/>
          <w:szCs w:val="22"/>
          <w:lang w:val="ru-RU"/>
        </w:rPr>
      </w:pPr>
      <w:r w:rsidRPr="0046674C">
        <w:rPr>
          <w:rFonts w:ascii="Arial" w:hAnsi="Arial" w:cs="Arial"/>
          <w:noProof/>
          <w:sz w:val="22"/>
          <w:szCs w:val="22"/>
          <w:lang w:val="ru-RU"/>
        </w:rPr>
        <w:t>У цену није урачунат трошак провођења објекта кроз катастар непокретности, све таксе и трошкове провођења Службе за катастар непокретноси сноси Инвеститор.</w:t>
      </w:r>
    </w:p>
    <w:p w:rsidR="006C0206" w:rsidRPr="00321548" w:rsidRDefault="006C0206" w:rsidP="00FB4999">
      <w:pPr>
        <w:pStyle w:val="BodyText"/>
        <w:tabs>
          <w:tab w:val="left" w:pos="7710"/>
          <w:tab w:val="center" w:pos="13041"/>
        </w:tabs>
        <w:rPr>
          <w:rFonts w:ascii="Arial" w:hAnsi="Arial" w:cs="Arial"/>
          <w:noProof/>
          <w:sz w:val="22"/>
          <w:szCs w:val="22"/>
          <w:lang w:val="ru-RU"/>
        </w:rPr>
      </w:pPr>
    </w:p>
    <w:p w:rsidR="006C0206" w:rsidRDefault="006C0206" w:rsidP="00D74211">
      <w:pPr>
        <w:jc w:val="center"/>
        <w:rPr>
          <w:rFonts w:ascii="Arial" w:hAnsi="Arial" w:cs="Arial"/>
          <w:b/>
          <w:bCs/>
          <w:i/>
          <w:iCs/>
          <w:color w:val="auto"/>
          <w:sz w:val="28"/>
          <w:szCs w:val="28"/>
          <w:lang w:val="sr-Cyrl-CS"/>
        </w:rPr>
      </w:pPr>
    </w:p>
    <w:p w:rsidR="006C0206" w:rsidRDefault="006C0206" w:rsidP="00D74211">
      <w:pPr>
        <w:jc w:val="center"/>
        <w:rPr>
          <w:rFonts w:ascii="Arial" w:hAnsi="Arial" w:cs="Arial"/>
          <w:b/>
          <w:bCs/>
          <w:i/>
          <w:iCs/>
          <w:sz w:val="28"/>
          <w:szCs w:val="28"/>
          <w:lang w:val="sr-Cyrl-CS"/>
        </w:rPr>
      </w:pPr>
      <w:r w:rsidRPr="00562709">
        <w:rPr>
          <w:rFonts w:ascii="Arial" w:hAnsi="Arial" w:cs="Arial"/>
          <w:b/>
          <w:bCs/>
          <w:i/>
          <w:iCs/>
          <w:color w:val="auto"/>
          <w:sz w:val="28"/>
          <w:szCs w:val="28"/>
        </w:rPr>
        <w:lastRenderedPageBreak/>
        <w:t>IV</w:t>
      </w:r>
      <w:r w:rsidRPr="00D06A75">
        <w:rPr>
          <w:rFonts w:ascii="Arial" w:hAnsi="Arial" w:cs="Arial"/>
          <w:b/>
          <w:bCs/>
          <w:i/>
          <w:iCs/>
          <w:color w:val="auto"/>
          <w:sz w:val="28"/>
          <w:szCs w:val="28"/>
          <w:lang w:val="ru-RU"/>
        </w:rPr>
        <w:t xml:space="preserve"> </w:t>
      </w:r>
      <w:r w:rsidRPr="00D06A75">
        <w:rPr>
          <w:rFonts w:ascii="Arial" w:hAnsi="Arial" w:cs="Arial"/>
          <w:b/>
          <w:bCs/>
          <w:i/>
          <w:iCs/>
          <w:sz w:val="28"/>
          <w:szCs w:val="28"/>
          <w:lang w:val="ru-RU"/>
        </w:rPr>
        <w:t xml:space="preserve"> УСЛОВИ ЗА УЧЕШЋЕ У ПОСТУПКУ ЈАВНЕ НАБАВКЕ ИЗ ЧЛ. 75. И 76. ЗАКОНА И УПУТСТВО КАКО СЕ ДОКАЗУЈЕ ИСПУЊЕНОСТ ТИХ УСЛОВА</w:t>
      </w:r>
    </w:p>
    <w:p w:rsidR="006C0206" w:rsidRPr="00E02FE3" w:rsidRDefault="006C0206" w:rsidP="00E02FE3">
      <w:pPr>
        <w:jc w:val="both"/>
        <w:rPr>
          <w:rFonts w:ascii="Arial" w:hAnsi="Arial" w:cs="Arial"/>
          <w:b/>
          <w:bCs/>
          <w:i/>
          <w:iCs/>
          <w:lang w:val="sr-Cyrl-CS"/>
        </w:rPr>
      </w:pPr>
    </w:p>
    <w:p w:rsidR="006C0206" w:rsidRPr="00707AF0" w:rsidRDefault="006C0206" w:rsidP="00DF6A62">
      <w:pPr>
        <w:pStyle w:val="ListParagraph"/>
        <w:numPr>
          <w:ilvl w:val="0"/>
          <w:numId w:val="2"/>
        </w:numPr>
        <w:jc w:val="center"/>
        <w:rPr>
          <w:rFonts w:ascii="Arial" w:hAnsi="Arial" w:cs="Arial"/>
          <w:b/>
          <w:bCs/>
          <w:i/>
          <w:iCs/>
          <w:lang w:val="ru-RU"/>
        </w:rPr>
      </w:pPr>
      <w:r w:rsidRPr="00D06A75">
        <w:rPr>
          <w:rFonts w:ascii="Arial" w:hAnsi="Arial" w:cs="Arial"/>
          <w:b/>
          <w:bCs/>
          <w:i/>
          <w:iCs/>
          <w:lang w:val="ru-RU"/>
        </w:rPr>
        <w:t xml:space="preserve">УСЛОВИ ЗА УЧЕШЋЕ У ПОСТУПКУ ЈАВНЕ НАБАВКЕ ИЗ ЧЛ. 75. </w:t>
      </w:r>
      <w:r w:rsidRPr="00707AF0">
        <w:rPr>
          <w:rFonts w:ascii="Arial" w:hAnsi="Arial" w:cs="Arial"/>
          <w:b/>
          <w:bCs/>
          <w:i/>
          <w:iCs/>
          <w:lang w:val="ru-RU"/>
        </w:rPr>
        <w:t>И 76. ЗАКОНА</w:t>
      </w:r>
    </w:p>
    <w:p w:rsidR="006C0206" w:rsidRPr="00707AF0" w:rsidRDefault="006C0206" w:rsidP="00D74211">
      <w:pPr>
        <w:pStyle w:val="ListParagraph"/>
        <w:rPr>
          <w:rFonts w:ascii="Arial" w:hAnsi="Arial" w:cs="Arial"/>
          <w:b/>
          <w:bCs/>
          <w:i/>
          <w:iCs/>
          <w:lang w:val="ru-RU"/>
        </w:rPr>
      </w:pPr>
    </w:p>
    <w:p w:rsidR="006C0206" w:rsidRPr="00DF6A62" w:rsidRDefault="006C0206" w:rsidP="00427FAC">
      <w:pPr>
        <w:pStyle w:val="ListParagraph"/>
        <w:numPr>
          <w:ilvl w:val="1"/>
          <w:numId w:val="2"/>
        </w:numPr>
        <w:jc w:val="both"/>
        <w:rPr>
          <w:rFonts w:ascii="Arial" w:hAnsi="Arial" w:cs="Arial"/>
          <w:iCs/>
        </w:rPr>
      </w:pPr>
      <w:r w:rsidRPr="00D06A75">
        <w:rPr>
          <w:rFonts w:ascii="Arial" w:hAnsi="Arial" w:cs="Arial"/>
          <w:iCs/>
          <w:lang w:val="ru-RU"/>
        </w:rPr>
        <w:t xml:space="preserve">Право на учешће у поступку предметне јавне набавке има понуђач који испуњава </w:t>
      </w:r>
      <w:r w:rsidRPr="00D06A75">
        <w:rPr>
          <w:rFonts w:ascii="Arial" w:hAnsi="Arial" w:cs="Arial"/>
          <w:b/>
          <w:iCs/>
          <w:lang w:val="ru-RU"/>
        </w:rPr>
        <w:t>обавезне услове</w:t>
      </w:r>
      <w:r w:rsidRPr="00D06A75">
        <w:rPr>
          <w:rFonts w:ascii="Arial" w:hAnsi="Arial" w:cs="Arial"/>
          <w:iCs/>
          <w:lang w:val="ru-RU"/>
        </w:rPr>
        <w:t xml:space="preserve"> за учешће у поступку јавне набавке дефинисане чл. 75. </w:t>
      </w:r>
      <w:r w:rsidRPr="00F92F65">
        <w:rPr>
          <w:rFonts w:ascii="Arial" w:hAnsi="Arial" w:cs="Arial"/>
          <w:iCs/>
        </w:rPr>
        <w:t>Закона, и то:</w:t>
      </w:r>
    </w:p>
    <w:p w:rsidR="006C0206" w:rsidRPr="00F92F65" w:rsidRDefault="006C0206" w:rsidP="00DF6A62">
      <w:pPr>
        <w:pStyle w:val="ListParagraph"/>
        <w:ind w:left="1350"/>
        <w:jc w:val="both"/>
        <w:rPr>
          <w:rFonts w:ascii="Arial" w:hAnsi="Arial" w:cs="Arial"/>
          <w:iCs/>
        </w:rPr>
      </w:pPr>
    </w:p>
    <w:p w:rsidR="006C0206" w:rsidRPr="00707AF0" w:rsidRDefault="006C0206" w:rsidP="00427FAC">
      <w:pPr>
        <w:pStyle w:val="ListParagraph"/>
        <w:numPr>
          <w:ilvl w:val="0"/>
          <w:numId w:val="4"/>
        </w:numPr>
        <w:jc w:val="both"/>
        <w:rPr>
          <w:rFonts w:ascii="Arial" w:hAnsi="Arial" w:cs="Arial"/>
          <w:i/>
          <w:lang w:val="ru-RU"/>
        </w:rPr>
      </w:pPr>
      <w:r w:rsidRPr="00707AF0">
        <w:rPr>
          <w:rFonts w:ascii="Arial" w:hAnsi="Arial" w:cs="Arial"/>
          <w:i/>
          <w:iCs/>
          <w:lang w:val="ru-RU"/>
        </w:rPr>
        <w:t>Да је регистрован код надлежног органа, односно уписан у одговарајући регистар</w:t>
      </w:r>
      <w:r w:rsidRPr="00707AF0">
        <w:rPr>
          <w:rFonts w:ascii="Arial" w:hAnsi="Arial" w:cs="Arial"/>
          <w:i/>
          <w:iCs/>
          <w:lang w:val="sr-Cyrl-CS"/>
        </w:rPr>
        <w:t xml:space="preserve"> (чл. 75. ст. 1. тач. 1) Закона);</w:t>
      </w:r>
    </w:p>
    <w:p w:rsidR="006C0206" w:rsidRPr="00707AF0" w:rsidRDefault="006C0206" w:rsidP="00427FAC">
      <w:pPr>
        <w:pStyle w:val="ListParagraph"/>
        <w:numPr>
          <w:ilvl w:val="0"/>
          <w:numId w:val="4"/>
        </w:numPr>
        <w:jc w:val="both"/>
        <w:rPr>
          <w:rFonts w:ascii="Arial" w:hAnsi="Arial" w:cs="Arial"/>
          <w:i/>
          <w:lang w:val="ru-RU"/>
        </w:rPr>
      </w:pPr>
      <w:r w:rsidRPr="00707AF0">
        <w:rPr>
          <w:rFonts w:ascii="Arial" w:hAnsi="Arial" w:cs="Arial"/>
          <w:i/>
          <w:lang w:val="ru-RU"/>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707AF0">
        <w:rPr>
          <w:rFonts w:ascii="Arial" w:hAnsi="Arial" w:cs="Arial"/>
          <w:i/>
          <w:lang w:val="sr-Cyrl-CS"/>
        </w:rPr>
        <w:t xml:space="preserve"> </w:t>
      </w:r>
      <w:r w:rsidRPr="00707AF0">
        <w:rPr>
          <w:rFonts w:ascii="Arial" w:hAnsi="Arial" w:cs="Arial"/>
          <w:i/>
          <w:iCs/>
          <w:lang w:val="sr-Cyrl-CS"/>
        </w:rPr>
        <w:t>(чл. 75. ст. 1. тач. 2) Закона);</w:t>
      </w:r>
    </w:p>
    <w:p w:rsidR="006C0206" w:rsidRPr="00707AF0" w:rsidRDefault="006C0206" w:rsidP="00427FAC">
      <w:pPr>
        <w:pStyle w:val="ListParagraph"/>
        <w:numPr>
          <w:ilvl w:val="0"/>
          <w:numId w:val="4"/>
        </w:numPr>
        <w:jc w:val="both"/>
        <w:rPr>
          <w:rFonts w:ascii="Arial" w:hAnsi="Arial" w:cs="Arial"/>
          <w:i/>
          <w:lang w:val="ru-RU"/>
        </w:rPr>
      </w:pPr>
      <w:r w:rsidRPr="00707AF0">
        <w:rPr>
          <w:rFonts w:ascii="Arial" w:hAnsi="Arial" w:cs="Arial"/>
          <w:i/>
          <w:lang w:val="ru-RU"/>
        </w:rPr>
        <w:t>Да му није изречена мера забране обављања делатности, која је на снази у време објављивања позива за подношење понуде</w:t>
      </w:r>
      <w:r w:rsidRPr="00707AF0">
        <w:rPr>
          <w:rFonts w:ascii="Arial" w:hAnsi="Arial" w:cs="Arial"/>
          <w:i/>
          <w:lang w:val="sr-Cyrl-CS"/>
        </w:rPr>
        <w:t xml:space="preserve"> </w:t>
      </w:r>
      <w:r w:rsidRPr="00707AF0">
        <w:rPr>
          <w:rFonts w:ascii="Arial" w:hAnsi="Arial" w:cs="Arial"/>
          <w:i/>
          <w:iCs/>
          <w:lang w:val="sr-Cyrl-CS"/>
        </w:rPr>
        <w:t>(чл. 75. ст. 1. тач. 3) Закона);</w:t>
      </w:r>
    </w:p>
    <w:p w:rsidR="006C0206" w:rsidRPr="00F4558B" w:rsidRDefault="006C0206" w:rsidP="00427FAC">
      <w:pPr>
        <w:pStyle w:val="ListParagraph"/>
        <w:numPr>
          <w:ilvl w:val="0"/>
          <w:numId w:val="4"/>
        </w:numPr>
        <w:jc w:val="both"/>
        <w:rPr>
          <w:rFonts w:ascii="Arial" w:hAnsi="Arial" w:cs="Arial"/>
          <w:i/>
          <w:lang w:val="ru-RU"/>
        </w:rPr>
      </w:pPr>
      <w:r w:rsidRPr="00707AF0">
        <w:rPr>
          <w:rFonts w:ascii="Arial" w:hAnsi="Arial" w:cs="Arial"/>
          <w:i/>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07AF0">
        <w:rPr>
          <w:rFonts w:ascii="Arial" w:hAnsi="Arial" w:cs="Arial"/>
          <w:i/>
          <w:iCs/>
          <w:lang w:val="sr-Cyrl-CS"/>
        </w:rPr>
        <w:t>(чл. 75. ст. 1. тач. 4) Закона);</w:t>
      </w:r>
    </w:p>
    <w:p w:rsidR="006C0206" w:rsidRPr="00A80AF2" w:rsidRDefault="006C0206" w:rsidP="004A7D6A">
      <w:pPr>
        <w:pStyle w:val="ListParagraph"/>
        <w:numPr>
          <w:ilvl w:val="0"/>
          <w:numId w:val="4"/>
        </w:numPr>
        <w:jc w:val="both"/>
        <w:rPr>
          <w:rFonts w:ascii="Arial" w:hAnsi="Arial" w:cs="Arial"/>
          <w:color w:val="auto"/>
          <w:lang w:val="sr-Cyrl-CS"/>
        </w:rPr>
      </w:pPr>
      <w:r w:rsidRPr="00CD11C9">
        <w:rPr>
          <w:rFonts w:ascii="Arial" w:hAnsi="Arial" w:cs="Arial"/>
          <w:lang w:val="ru-RU"/>
        </w:rPr>
        <w:t>Да има важећу дозволу надлежног органа за обављање делатности која је предмет јавне набавке</w:t>
      </w:r>
      <w:r w:rsidRPr="00CD11C9">
        <w:rPr>
          <w:rFonts w:ascii="Arial" w:hAnsi="Arial" w:cs="Arial"/>
          <w:lang w:val="sr-Cyrl-CS"/>
        </w:rPr>
        <w:t xml:space="preserve"> </w:t>
      </w:r>
      <w:r w:rsidRPr="00CD11C9">
        <w:rPr>
          <w:rFonts w:ascii="Arial" w:hAnsi="Arial" w:cs="Arial"/>
          <w:i/>
          <w:iCs/>
          <w:lang w:val="sr-Cyrl-CS"/>
        </w:rPr>
        <w:t>(чл. 75. ст. 1. тач. 5) Закона)</w:t>
      </w:r>
      <w:r w:rsidRPr="00CD11C9">
        <w:rPr>
          <w:rFonts w:ascii="Arial" w:hAnsi="Arial" w:cs="Arial"/>
          <w:b/>
          <w:i/>
          <w:lang w:val="ru-RU"/>
        </w:rPr>
        <w:t xml:space="preserve"> </w:t>
      </w:r>
      <w:r w:rsidRPr="00364FFD">
        <w:rPr>
          <w:rFonts w:ascii="Arial" w:hAnsi="Arial" w:cs="Arial"/>
          <w:i/>
          <w:lang w:val="ru-RU"/>
        </w:rPr>
        <w:t xml:space="preserve">- </w:t>
      </w:r>
      <w:r w:rsidRPr="00A80AF2">
        <w:rPr>
          <w:rFonts w:ascii="Arial" w:hAnsi="Arial" w:cs="Arial"/>
          <w:bCs/>
          <w:iCs/>
          <w:lang w:val="sr-Cyrl-CS"/>
        </w:rPr>
        <w:t>Лиценцу за рад републичког геодетског завода за обављање геодетских радова из чл. 17 став 5 Закона о државном премеру и катастру и чл.7 Закона о изменама и допунама закона о државном премеру и катастру за извођење геодетских радова у одржавању катастра непокретности и катастра водова и реализацији пројекта обележавања у области урбанистичког планирања</w:t>
      </w:r>
      <w:r>
        <w:rPr>
          <w:rFonts w:ascii="Arial" w:hAnsi="Arial" w:cs="Arial"/>
          <w:bCs/>
          <w:iCs/>
          <w:lang w:val="sr-Cyrl-CS"/>
        </w:rPr>
        <w:t>, важећу у моменту отварања понуда;</w:t>
      </w:r>
    </w:p>
    <w:p w:rsidR="006C0206" w:rsidRPr="00CD11C9" w:rsidRDefault="006C0206" w:rsidP="00F4558B">
      <w:pPr>
        <w:pStyle w:val="ListParagraph"/>
        <w:numPr>
          <w:ilvl w:val="0"/>
          <w:numId w:val="4"/>
        </w:numPr>
        <w:jc w:val="both"/>
        <w:rPr>
          <w:rFonts w:ascii="Arial" w:hAnsi="Arial" w:cs="Arial"/>
          <w:i/>
          <w:lang w:val="ru-RU"/>
        </w:rPr>
      </w:pPr>
      <w:r w:rsidRPr="00CD11C9">
        <w:rPr>
          <w:rFonts w:ascii="Arial" w:hAnsi="Arial" w:cs="Arial"/>
          <w:lang w:val="ru-RU"/>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CD11C9">
        <w:rPr>
          <w:rFonts w:ascii="Arial" w:hAnsi="Arial" w:cs="Arial"/>
          <w:lang w:val="sr-Cyrl-CS"/>
        </w:rPr>
        <w:t xml:space="preserve"> </w:t>
      </w:r>
      <w:r w:rsidRPr="00CD11C9">
        <w:rPr>
          <w:rFonts w:ascii="Arial" w:hAnsi="Arial" w:cs="Arial"/>
          <w:i/>
          <w:iCs/>
          <w:lang w:val="sr-Cyrl-CS"/>
        </w:rPr>
        <w:t>(чл. 75. ст. 2. Закона).</w:t>
      </w:r>
    </w:p>
    <w:p w:rsidR="006C0206" w:rsidRPr="007F1FA1" w:rsidRDefault="006C0206" w:rsidP="007F1FA1">
      <w:pPr>
        <w:ind w:left="1080"/>
        <w:jc w:val="both"/>
        <w:rPr>
          <w:rFonts w:ascii="Arial" w:hAnsi="Arial" w:cs="Arial"/>
          <w:lang w:val="sr-Cyrl-CS"/>
        </w:rPr>
      </w:pPr>
    </w:p>
    <w:p w:rsidR="006C0206" w:rsidRPr="004A2C58" w:rsidRDefault="006C0206" w:rsidP="00427FAC">
      <w:pPr>
        <w:pStyle w:val="ListParagraph"/>
        <w:numPr>
          <w:ilvl w:val="1"/>
          <w:numId w:val="2"/>
        </w:numPr>
        <w:jc w:val="both"/>
        <w:rPr>
          <w:rFonts w:ascii="Arial" w:hAnsi="Arial" w:cs="Arial"/>
          <w:iCs/>
          <w:lang w:val="ru-RU"/>
        </w:rPr>
      </w:pPr>
      <w:r w:rsidRPr="00D06A75">
        <w:rPr>
          <w:rFonts w:ascii="Arial" w:hAnsi="Arial" w:cs="Arial"/>
          <w:bCs/>
          <w:iCs/>
          <w:lang w:val="ru-RU"/>
        </w:rPr>
        <w:t xml:space="preserve">Понуђач који </w:t>
      </w:r>
      <w:r w:rsidRPr="00D06A75">
        <w:rPr>
          <w:rFonts w:ascii="Arial" w:hAnsi="Arial" w:cs="Arial"/>
          <w:iCs/>
          <w:lang w:val="ru-RU"/>
        </w:rPr>
        <w:t xml:space="preserve">учествује у поступку предметне јавне набавке, мора испунити </w:t>
      </w:r>
      <w:r w:rsidRPr="00D06A75">
        <w:rPr>
          <w:rFonts w:ascii="Arial" w:hAnsi="Arial" w:cs="Arial"/>
          <w:b/>
          <w:iCs/>
          <w:lang w:val="ru-RU"/>
        </w:rPr>
        <w:t>додатне услове</w:t>
      </w:r>
      <w:r w:rsidRPr="00D06A75">
        <w:rPr>
          <w:rFonts w:ascii="Arial" w:hAnsi="Arial" w:cs="Arial"/>
          <w:iCs/>
          <w:lang w:val="ru-RU"/>
        </w:rPr>
        <w:t xml:space="preserve"> за учешће у поступку јавне набавке, дефинисане чл. 76. </w:t>
      </w:r>
      <w:r w:rsidRPr="004A2C58">
        <w:rPr>
          <w:rFonts w:ascii="Arial" w:hAnsi="Arial" w:cs="Arial"/>
          <w:iCs/>
          <w:lang w:val="ru-RU"/>
        </w:rPr>
        <w:t xml:space="preserve">Закона, и то: </w:t>
      </w:r>
    </w:p>
    <w:p w:rsidR="006C0206" w:rsidRPr="00CD11C9" w:rsidRDefault="006C0206" w:rsidP="006F3AB0">
      <w:pPr>
        <w:pStyle w:val="ListParagraph"/>
        <w:numPr>
          <w:ilvl w:val="0"/>
          <w:numId w:val="40"/>
        </w:numPr>
        <w:autoSpaceDE w:val="0"/>
        <w:autoSpaceDN w:val="0"/>
        <w:ind w:left="1350"/>
        <w:jc w:val="both"/>
        <w:rPr>
          <w:rFonts w:ascii="Arial" w:hAnsi="Arial" w:cs="Arial"/>
          <w:iCs/>
          <w:lang w:val="sr-Cyrl-CS"/>
        </w:rPr>
      </w:pPr>
      <w:r>
        <w:rPr>
          <w:rFonts w:ascii="Arial" w:hAnsi="Arial" w:cs="Arial"/>
          <w:i/>
          <w:iCs/>
          <w:lang w:val="sr-Cyrl-CS"/>
        </w:rPr>
        <w:t xml:space="preserve">Да има најмање 2 (два) </w:t>
      </w:r>
      <w:r w:rsidRPr="00A80AF2">
        <w:rPr>
          <w:rFonts w:ascii="Arial" w:hAnsi="Arial" w:cs="Arial"/>
          <w:i/>
          <w:lang w:val="sr-Cyrl-CS"/>
        </w:rPr>
        <w:t>запослена лица геодетске струке са најмање завршеном средњом школом, положеним државним стручним испитом прописаним за то образовање и радним искуством од најмање три године са тим образовањем</w:t>
      </w:r>
    </w:p>
    <w:p w:rsidR="006C0206" w:rsidRPr="00CD11C9" w:rsidRDefault="006C0206" w:rsidP="00CD11C9">
      <w:pPr>
        <w:pStyle w:val="ListParagraph"/>
        <w:autoSpaceDE w:val="0"/>
        <w:autoSpaceDN w:val="0"/>
        <w:ind w:left="1350"/>
        <w:jc w:val="both"/>
        <w:rPr>
          <w:rFonts w:ascii="Arial" w:hAnsi="Arial" w:cs="Arial"/>
          <w:iCs/>
          <w:lang w:val="sr-Cyrl-CS"/>
        </w:rPr>
      </w:pPr>
    </w:p>
    <w:p w:rsidR="006C0206" w:rsidRPr="00D06A75" w:rsidRDefault="006C0206" w:rsidP="00427FAC">
      <w:pPr>
        <w:pStyle w:val="ListParagraph"/>
        <w:numPr>
          <w:ilvl w:val="1"/>
          <w:numId w:val="2"/>
        </w:numPr>
        <w:jc w:val="both"/>
        <w:rPr>
          <w:rFonts w:ascii="Arial" w:hAnsi="Arial" w:cs="Arial"/>
          <w:b/>
          <w:bCs/>
          <w:i/>
          <w:iCs/>
          <w:lang w:val="ru-RU"/>
        </w:rPr>
      </w:pPr>
      <w:r w:rsidRPr="00D06A75">
        <w:rPr>
          <w:rFonts w:ascii="Arial" w:hAnsi="Arial" w:cs="Arial"/>
          <w:bCs/>
          <w:iCs/>
          <w:lang w:val="ru-RU"/>
        </w:rPr>
        <w:t xml:space="preserve">Уколико понуђач подноси понуду са подизвођачем, у складу са чланом 80. Закона, подизвођач мора да испуњава обавезне услове </w:t>
      </w:r>
      <w:r w:rsidRPr="00D06A75">
        <w:rPr>
          <w:rFonts w:ascii="Arial" w:hAnsi="Arial" w:cs="Arial"/>
          <w:bCs/>
          <w:iCs/>
          <w:lang w:val="ru-RU"/>
        </w:rPr>
        <w:lastRenderedPageBreak/>
        <w:t>из члана 75. став 1. тач. 1) до 4) Закона и услов из члана 75. став 1. тачка 5) Закона, за део набавке који ће понуђач извршити преко подизвођача.</w:t>
      </w:r>
    </w:p>
    <w:p w:rsidR="006C0206" w:rsidRPr="002237BD" w:rsidRDefault="006C0206" w:rsidP="002237BD">
      <w:pPr>
        <w:jc w:val="both"/>
        <w:rPr>
          <w:rFonts w:ascii="Arial" w:hAnsi="Arial" w:cs="Arial"/>
          <w:b/>
          <w:bCs/>
          <w:i/>
          <w:iCs/>
          <w:lang w:val="sr-Cyrl-CS"/>
        </w:rPr>
      </w:pPr>
    </w:p>
    <w:p w:rsidR="006C0206" w:rsidRPr="00D06A75" w:rsidRDefault="006C0206" w:rsidP="00766A82">
      <w:pPr>
        <w:pStyle w:val="ListParagraph"/>
        <w:numPr>
          <w:ilvl w:val="1"/>
          <w:numId w:val="2"/>
        </w:numPr>
        <w:jc w:val="both"/>
        <w:rPr>
          <w:rFonts w:ascii="Arial" w:hAnsi="Arial" w:cs="Arial"/>
          <w:bCs/>
          <w:iCs/>
          <w:lang w:val="ru-RU"/>
        </w:rPr>
      </w:pPr>
      <w:r w:rsidRPr="00D06A75">
        <w:rPr>
          <w:rFonts w:ascii="Arial" w:hAnsi="Arial" w:cs="Arial"/>
          <w:bCs/>
          <w:iCs/>
          <w:lang w:val="ru-RU"/>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6C0206" w:rsidRDefault="006C0206" w:rsidP="006C2347">
      <w:pPr>
        <w:pStyle w:val="ListParagraph"/>
        <w:ind w:left="1350"/>
        <w:jc w:val="both"/>
        <w:rPr>
          <w:rFonts w:ascii="Arial" w:hAnsi="Arial" w:cs="Arial"/>
          <w:bCs/>
          <w:iCs/>
          <w:lang w:val="sr-Cyrl-CS"/>
        </w:rPr>
      </w:pPr>
      <w:r w:rsidRPr="00FE3C27">
        <w:rPr>
          <w:rFonts w:ascii="Arial" w:hAnsi="Arial" w:cs="Arial"/>
          <w:bCs/>
          <w:iCs/>
          <w:lang w:val="ru-RU"/>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r>
        <w:rPr>
          <w:rFonts w:ascii="Arial" w:hAnsi="Arial" w:cs="Arial"/>
          <w:bCs/>
          <w:iCs/>
          <w:lang w:val="sr-Cyrl-CS"/>
        </w:rPr>
        <w:t>.</w:t>
      </w:r>
    </w:p>
    <w:p w:rsidR="006C0206" w:rsidRPr="00350510" w:rsidRDefault="006C0206" w:rsidP="006C2347">
      <w:pPr>
        <w:pStyle w:val="ListParagraph"/>
        <w:ind w:left="1350"/>
        <w:jc w:val="both"/>
        <w:rPr>
          <w:rFonts w:ascii="Arial" w:hAnsi="Arial" w:cs="Arial"/>
          <w:b/>
          <w:bCs/>
          <w:i/>
          <w:iCs/>
          <w:lang w:val="sr-Cyrl-CS"/>
        </w:rPr>
      </w:pPr>
    </w:p>
    <w:p w:rsidR="006C0206" w:rsidRPr="00297A08" w:rsidRDefault="006C0206" w:rsidP="00E02FE3">
      <w:pPr>
        <w:pStyle w:val="ListParagraph"/>
        <w:numPr>
          <w:ilvl w:val="0"/>
          <w:numId w:val="2"/>
        </w:numPr>
        <w:jc w:val="both"/>
        <w:rPr>
          <w:rFonts w:ascii="Arial" w:hAnsi="Arial" w:cs="Arial"/>
          <w:bCs/>
          <w:i/>
          <w:iCs/>
          <w:color w:val="C00000"/>
          <w:lang w:val="ru-RU"/>
        </w:rPr>
      </w:pPr>
      <w:r w:rsidRPr="00D06A75">
        <w:rPr>
          <w:rFonts w:ascii="Arial" w:hAnsi="Arial" w:cs="Arial"/>
          <w:b/>
          <w:bCs/>
          <w:i/>
          <w:iCs/>
          <w:lang w:val="ru-RU"/>
        </w:rPr>
        <w:t>УПУТСТВО КАКО СЕ ДОКАЗУЈЕ ИСПУЊЕНОСТ УСЛОВА</w:t>
      </w:r>
    </w:p>
    <w:p w:rsidR="006C0206" w:rsidRPr="00562709" w:rsidRDefault="006C0206">
      <w:pPr>
        <w:pStyle w:val="ListParagraph"/>
        <w:jc w:val="both"/>
        <w:rPr>
          <w:rFonts w:ascii="Arial" w:hAnsi="Arial" w:cs="Arial"/>
          <w:lang w:val="sr-Cyrl-CS"/>
        </w:rPr>
      </w:pPr>
      <w:r w:rsidRPr="00EE34EB">
        <w:rPr>
          <w:rFonts w:ascii="Arial" w:hAnsi="Arial" w:cs="Arial"/>
          <w:b/>
          <w:color w:val="auto"/>
          <w:lang w:val="ru-RU"/>
        </w:rPr>
        <w:t>Испуњеност обавезних и додатних услова за учешће у поступку предметне јавне набавке</w:t>
      </w:r>
      <w:r>
        <w:rPr>
          <w:rFonts w:ascii="Arial" w:hAnsi="Arial" w:cs="Arial"/>
          <w:color w:val="auto"/>
          <w:lang w:val="ru-RU"/>
        </w:rPr>
        <w:t xml:space="preserve"> (изузев услова из </w:t>
      </w:r>
      <w:r w:rsidRPr="00CD11C9">
        <w:rPr>
          <w:rFonts w:ascii="Arial" w:hAnsi="Arial" w:cs="Arial"/>
          <w:i/>
          <w:iCs/>
          <w:lang w:val="sr-Cyrl-CS"/>
        </w:rPr>
        <w:t>чл. 75. ст. 1. тач. 5</w:t>
      </w:r>
      <w:r>
        <w:rPr>
          <w:rFonts w:ascii="Arial" w:hAnsi="Arial" w:cs="Arial"/>
          <w:i/>
          <w:iCs/>
          <w:lang w:val="sr-Cyrl-CS"/>
        </w:rPr>
        <w:t xml:space="preserve"> Закона</w:t>
      </w:r>
      <w:r>
        <w:rPr>
          <w:rFonts w:ascii="Arial" w:hAnsi="Arial" w:cs="Arial"/>
          <w:color w:val="auto"/>
          <w:lang w:val="ru-RU"/>
        </w:rPr>
        <w:t>)</w:t>
      </w:r>
      <w:r w:rsidRPr="00D06A75">
        <w:rPr>
          <w:rFonts w:ascii="Arial" w:hAnsi="Arial" w:cs="Arial"/>
          <w:color w:val="auto"/>
          <w:lang w:val="ru-RU"/>
        </w:rPr>
        <w:t xml:space="preserve">, </w:t>
      </w:r>
      <w:r w:rsidRPr="00362F4E">
        <w:rPr>
          <w:rFonts w:ascii="Arial" w:hAnsi="Arial" w:cs="Arial"/>
          <w:color w:val="auto"/>
          <w:lang w:val="sr-Cyrl-CS"/>
        </w:rPr>
        <w:t xml:space="preserve">у складу са чл. 77. став 4. Закона, </w:t>
      </w:r>
      <w:r w:rsidRPr="00EE34EB">
        <w:rPr>
          <w:rFonts w:ascii="Arial" w:hAnsi="Arial" w:cs="Arial"/>
          <w:b/>
          <w:color w:val="auto"/>
          <w:lang w:val="ru-RU"/>
        </w:rPr>
        <w:t>понуђач доказује достављањем Изјаве</w:t>
      </w:r>
      <w:r w:rsidRPr="00D06A75">
        <w:rPr>
          <w:rFonts w:ascii="Arial" w:hAnsi="Arial" w:cs="Arial"/>
          <w:lang w:val="ru-RU"/>
        </w:rPr>
        <w:t xml:space="preserve"> </w:t>
      </w:r>
      <w:r w:rsidRPr="00F92F65">
        <w:rPr>
          <w:rFonts w:ascii="Arial" w:hAnsi="Arial" w:cs="Arial"/>
          <w:color w:val="auto"/>
          <w:lang w:val="sr-Cyrl-CS"/>
        </w:rPr>
        <w:t>(</w:t>
      </w:r>
      <w:r w:rsidRPr="00F92F65">
        <w:rPr>
          <w:rFonts w:ascii="Arial" w:hAnsi="Arial" w:cs="Arial"/>
          <w:i/>
          <w:color w:val="auto"/>
          <w:lang w:val="sr-Cyrl-CS"/>
        </w:rPr>
        <w:t xml:space="preserve">Образац изјаве понуђача, </w:t>
      </w:r>
      <w:r w:rsidRPr="00DD0FAF">
        <w:rPr>
          <w:rFonts w:ascii="Arial" w:hAnsi="Arial" w:cs="Arial"/>
          <w:i/>
          <w:color w:val="auto"/>
          <w:lang w:val="sr-Cyrl-CS"/>
        </w:rPr>
        <w:t xml:space="preserve">дат је у делу  </w:t>
      </w:r>
      <w:r w:rsidRPr="00DD0FAF">
        <w:rPr>
          <w:rFonts w:ascii="Arial" w:hAnsi="Arial" w:cs="Arial"/>
          <w:i/>
          <w:color w:val="auto"/>
          <w:lang w:val="sr-Latn-CS"/>
        </w:rPr>
        <w:t>I</w:t>
      </w:r>
      <w:r w:rsidRPr="00DD0FAF">
        <w:rPr>
          <w:rFonts w:ascii="Arial" w:hAnsi="Arial" w:cs="Arial"/>
          <w:i/>
          <w:color w:val="auto"/>
        </w:rPr>
        <w:t>V</w:t>
      </w:r>
      <w:r w:rsidRPr="00DD0FAF">
        <w:rPr>
          <w:rFonts w:ascii="Arial" w:hAnsi="Arial" w:cs="Arial"/>
          <w:i/>
          <w:color w:val="auto"/>
          <w:lang w:val="ru-RU"/>
        </w:rPr>
        <w:t xml:space="preserve"> </w:t>
      </w:r>
      <w:r w:rsidRPr="00DD0FAF">
        <w:rPr>
          <w:rFonts w:ascii="Arial" w:hAnsi="Arial" w:cs="Arial"/>
          <w:i/>
          <w:color w:val="auto"/>
          <w:lang w:val="sr-Cyrl-CS"/>
        </w:rPr>
        <w:t>одељак 3.</w:t>
      </w:r>
      <w:r w:rsidRPr="00DD0FAF">
        <w:rPr>
          <w:rFonts w:ascii="Arial" w:hAnsi="Arial" w:cs="Arial"/>
          <w:color w:val="auto"/>
          <w:lang w:val="sr-Cyrl-CS"/>
        </w:rPr>
        <w:t>),</w:t>
      </w:r>
      <w:r w:rsidRPr="00DD0FAF">
        <w:rPr>
          <w:rFonts w:ascii="Arial" w:hAnsi="Arial" w:cs="Arial"/>
          <w:color w:val="FF0000"/>
          <w:lang w:val="sr-Cyrl-CS"/>
        </w:rPr>
        <w:t xml:space="preserve"> </w:t>
      </w:r>
      <w:r w:rsidRPr="00DD0FAF">
        <w:rPr>
          <w:rFonts w:ascii="Arial" w:hAnsi="Arial" w:cs="Arial"/>
          <w:color w:val="auto"/>
          <w:lang w:val="ru-RU"/>
        </w:rPr>
        <w:t>којом под пуном материјалном и кривичном одговорношћу</w:t>
      </w:r>
      <w:r w:rsidRPr="00D06A75">
        <w:rPr>
          <w:rFonts w:ascii="Arial" w:hAnsi="Arial" w:cs="Arial"/>
          <w:color w:val="auto"/>
          <w:lang w:val="ru-RU"/>
        </w:rPr>
        <w:t xml:space="preserve"> потврђује да испуњава услове за учешће у поступку јавне набавке из чл. 75</w:t>
      </w:r>
      <w:r w:rsidRPr="00F4558B">
        <w:rPr>
          <w:rFonts w:ascii="Arial" w:hAnsi="Arial" w:cs="Arial"/>
          <w:color w:val="auto"/>
          <w:lang w:val="ru-RU"/>
        </w:rPr>
        <w:t>. и 76. Закона, дефинисане овом конкурсном документацијом.</w:t>
      </w:r>
    </w:p>
    <w:p w:rsidR="006C0206" w:rsidRDefault="006C0206" w:rsidP="003433F9">
      <w:pPr>
        <w:pStyle w:val="ListParagraph"/>
        <w:jc w:val="both"/>
        <w:rPr>
          <w:rFonts w:ascii="Arial" w:hAnsi="Arial" w:cs="Arial"/>
          <w:lang w:val="ru-RU"/>
        </w:rPr>
      </w:pPr>
      <w:r w:rsidRPr="00D06A75">
        <w:rPr>
          <w:rFonts w:ascii="Arial" w:hAnsi="Arial" w:cs="Arial"/>
          <w:lang w:val="ru-RU"/>
        </w:rPr>
        <w:t>Изјава мора да буде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потребно је уз понуду доставити овлашћење за потписивање.</w:t>
      </w:r>
    </w:p>
    <w:p w:rsidR="006C0206" w:rsidRPr="00D06A75" w:rsidRDefault="006C0206">
      <w:pPr>
        <w:pStyle w:val="ListParagraph"/>
        <w:jc w:val="both"/>
        <w:rPr>
          <w:rFonts w:ascii="Arial" w:hAnsi="Arial" w:cs="Arial"/>
          <w:b/>
          <w:bCs/>
          <w:iCs/>
          <w:color w:val="auto"/>
          <w:u w:val="single"/>
          <w:lang w:val="ru-RU"/>
        </w:rPr>
      </w:pPr>
    </w:p>
    <w:p w:rsidR="006C0206" w:rsidRPr="00F92F65" w:rsidRDefault="006C0206">
      <w:pPr>
        <w:pStyle w:val="ListParagraph"/>
        <w:jc w:val="both"/>
        <w:rPr>
          <w:rFonts w:ascii="Arial" w:hAnsi="Arial" w:cs="Arial"/>
          <w:bCs/>
          <w:iCs/>
          <w:lang w:val="sr-Latn-CS"/>
        </w:rPr>
      </w:pPr>
      <w:r w:rsidRPr="00D06A75">
        <w:rPr>
          <w:rFonts w:ascii="Arial" w:hAnsi="Arial" w:cs="Arial"/>
          <w:b/>
          <w:bCs/>
          <w:iCs/>
          <w:color w:val="auto"/>
          <w:u w:val="single"/>
          <w:lang w:val="ru-RU"/>
        </w:rPr>
        <w:t>Уколико понуду подноси група понуђача</w:t>
      </w:r>
      <w:r w:rsidRPr="00D06A75">
        <w:rPr>
          <w:rFonts w:ascii="Arial" w:hAnsi="Arial" w:cs="Arial"/>
          <w:bCs/>
          <w:iCs/>
          <w:color w:val="auto"/>
          <w:lang w:val="ru-RU"/>
        </w:rPr>
        <w:t>, Изјава мора бити потписана од стране овлашћеног лица сваког понуђача из групе понуђача и оверена печатом</w:t>
      </w:r>
      <w:r>
        <w:rPr>
          <w:rFonts w:ascii="Arial" w:hAnsi="Arial" w:cs="Arial"/>
          <w:bCs/>
          <w:iCs/>
          <w:color w:val="auto"/>
          <w:lang w:val="ru-RU"/>
        </w:rPr>
        <w:t xml:space="preserve"> </w:t>
      </w:r>
      <w:r w:rsidRPr="00D06A75">
        <w:rPr>
          <w:rFonts w:ascii="Arial" w:hAnsi="Arial" w:cs="Arial"/>
          <w:bCs/>
          <w:iCs/>
          <w:color w:val="auto"/>
          <w:lang w:val="ru-RU"/>
        </w:rPr>
        <w:t xml:space="preserve">сваког понуђача из групе понуђача. </w:t>
      </w:r>
    </w:p>
    <w:p w:rsidR="006C0206" w:rsidRPr="00F92F65" w:rsidRDefault="006C0206">
      <w:pPr>
        <w:pStyle w:val="ListParagraph"/>
        <w:jc w:val="both"/>
        <w:rPr>
          <w:rFonts w:ascii="Arial" w:hAnsi="Arial" w:cs="Arial"/>
          <w:bCs/>
          <w:iCs/>
          <w:lang w:val="sr-Latn-CS"/>
        </w:rPr>
      </w:pPr>
    </w:p>
    <w:p w:rsidR="006C0206" w:rsidRDefault="006C0206">
      <w:pPr>
        <w:pStyle w:val="ListParagraph"/>
        <w:jc w:val="both"/>
        <w:rPr>
          <w:rFonts w:ascii="Arial" w:hAnsi="Arial" w:cs="Arial"/>
          <w:bCs/>
          <w:iCs/>
          <w:lang w:val="ru-RU"/>
        </w:rPr>
      </w:pPr>
      <w:r w:rsidRPr="00D06A75">
        <w:rPr>
          <w:rFonts w:ascii="Arial" w:hAnsi="Arial" w:cs="Arial"/>
          <w:b/>
          <w:bCs/>
          <w:iCs/>
          <w:u w:val="single"/>
          <w:lang w:val="ru-RU"/>
        </w:rPr>
        <w:t>Уколико понуђач подноси понуду са подизвођачем</w:t>
      </w:r>
      <w:r w:rsidRPr="00D06A75">
        <w:rPr>
          <w:rFonts w:ascii="Arial" w:hAnsi="Arial" w:cs="Arial"/>
          <w:bCs/>
          <w:iCs/>
          <w:lang w:val="ru-RU"/>
        </w:rPr>
        <w:t xml:space="preserve">, понуђач је дужан да достави Изјаву подизвођача </w:t>
      </w:r>
      <w:r w:rsidRPr="00F92F65">
        <w:rPr>
          <w:rFonts w:ascii="Arial" w:hAnsi="Arial" w:cs="Arial"/>
          <w:color w:val="auto"/>
          <w:lang w:val="sr-Cyrl-CS"/>
        </w:rPr>
        <w:t>(</w:t>
      </w:r>
      <w:r w:rsidRPr="00F92F65">
        <w:rPr>
          <w:rFonts w:ascii="Arial" w:hAnsi="Arial" w:cs="Arial"/>
          <w:i/>
          <w:color w:val="auto"/>
          <w:lang w:val="sr-Cyrl-CS"/>
        </w:rPr>
        <w:t>Образац изјав</w:t>
      </w:r>
      <w:r w:rsidRPr="00D06A75">
        <w:rPr>
          <w:rFonts w:ascii="Arial" w:hAnsi="Arial" w:cs="Arial"/>
          <w:i/>
          <w:color w:val="auto"/>
          <w:lang w:val="ru-RU"/>
        </w:rPr>
        <w:t xml:space="preserve">е подизвођача, дат је у </w:t>
      </w:r>
      <w:r>
        <w:rPr>
          <w:rFonts w:ascii="Arial" w:hAnsi="Arial" w:cs="Arial"/>
          <w:i/>
          <w:color w:val="auto"/>
          <w:lang w:val="ru-RU"/>
        </w:rPr>
        <w:t>делу</w:t>
      </w:r>
      <w:r w:rsidRPr="00F92F65">
        <w:rPr>
          <w:rFonts w:ascii="Arial" w:hAnsi="Arial" w:cs="Arial"/>
          <w:i/>
          <w:color w:val="auto"/>
          <w:lang w:val="ru-RU"/>
        </w:rPr>
        <w:t xml:space="preserve"> </w:t>
      </w:r>
      <w:r>
        <w:rPr>
          <w:rFonts w:ascii="Arial" w:hAnsi="Arial" w:cs="Arial"/>
          <w:i/>
          <w:color w:val="auto"/>
          <w:lang w:val="sr-Latn-CS"/>
        </w:rPr>
        <w:t>I</w:t>
      </w:r>
      <w:r w:rsidRPr="00F92F65">
        <w:rPr>
          <w:rFonts w:ascii="Arial" w:hAnsi="Arial" w:cs="Arial"/>
          <w:i/>
          <w:color w:val="auto"/>
        </w:rPr>
        <w:t>V</w:t>
      </w:r>
      <w:r w:rsidRPr="00F92F65">
        <w:rPr>
          <w:rFonts w:ascii="Arial" w:hAnsi="Arial" w:cs="Arial"/>
          <w:i/>
          <w:color w:val="auto"/>
          <w:lang w:val="ru-RU"/>
        </w:rPr>
        <w:t xml:space="preserve"> </w:t>
      </w:r>
      <w:r w:rsidRPr="00F92F65">
        <w:rPr>
          <w:rFonts w:ascii="Arial" w:hAnsi="Arial" w:cs="Arial"/>
          <w:i/>
          <w:color w:val="auto"/>
          <w:lang w:val="sr-Cyrl-CS"/>
        </w:rPr>
        <w:t>одељак 3.</w:t>
      </w:r>
      <w:r w:rsidRPr="00F92F65">
        <w:rPr>
          <w:rFonts w:ascii="Arial" w:hAnsi="Arial" w:cs="Arial"/>
          <w:color w:val="auto"/>
          <w:lang w:val="sr-Cyrl-CS"/>
        </w:rPr>
        <w:t>),</w:t>
      </w:r>
      <w:r w:rsidRPr="00D06A75">
        <w:rPr>
          <w:rFonts w:ascii="Arial" w:hAnsi="Arial" w:cs="Arial"/>
          <w:bCs/>
          <w:iCs/>
          <w:color w:val="auto"/>
          <w:lang w:val="ru-RU"/>
        </w:rPr>
        <w:t xml:space="preserve"> по</w:t>
      </w:r>
      <w:r w:rsidRPr="00D06A75">
        <w:rPr>
          <w:rFonts w:ascii="Arial" w:hAnsi="Arial" w:cs="Arial"/>
          <w:bCs/>
          <w:iCs/>
          <w:lang w:val="ru-RU"/>
        </w:rPr>
        <w:t xml:space="preserve">тписану од стране овлашћеног лица подизвођача и оверену печатом. </w:t>
      </w:r>
    </w:p>
    <w:p w:rsidR="006C0206" w:rsidRPr="00F92F65" w:rsidRDefault="006C0206">
      <w:pPr>
        <w:pStyle w:val="ListParagraph"/>
        <w:jc w:val="both"/>
        <w:rPr>
          <w:rFonts w:ascii="Arial" w:hAnsi="Arial" w:cs="Arial"/>
          <w:bCs/>
          <w:iCs/>
          <w:lang w:val="sr-Cyrl-CS"/>
        </w:rPr>
      </w:pPr>
    </w:p>
    <w:p w:rsidR="006C0206" w:rsidRPr="00297A08" w:rsidRDefault="006C0206" w:rsidP="008311E6">
      <w:pPr>
        <w:pStyle w:val="ListParagraph"/>
        <w:jc w:val="both"/>
        <w:rPr>
          <w:rFonts w:ascii="Arial" w:hAnsi="Arial" w:cs="Arial"/>
          <w:b/>
          <w:color w:val="auto"/>
          <w:lang w:val="ru-RU"/>
        </w:rPr>
      </w:pPr>
      <w:r w:rsidRPr="00297A08">
        <w:rPr>
          <w:rFonts w:ascii="Arial" w:hAnsi="Arial" w:cs="Arial"/>
          <w:b/>
          <w:color w:val="auto"/>
          <w:lang w:val="ru-RU"/>
        </w:rPr>
        <w:t xml:space="preserve">Испуњеност услова из чл. 75. ст. 1. тач. 5. Закона да понуђач има важећу дозволу надлежног органа за обављање делатности која је предмет јавне набавке, доказује се достављањем лиценце за рад Републичког геодетског завода </w:t>
      </w:r>
      <w:r w:rsidRPr="00EE34EB">
        <w:rPr>
          <w:rFonts w:ascii="Arial" w:hAnsi="Arial" w:cs="Arial"/>
          <w:color w:val="auto"/>
          <w:lang w:val="ru-RU"/>
        </w:rPr>
        <w:t>за обављање геодетских радова из чл. 17 став 5 Закона о државном премеру и катастру и чл.7 Закона о изменама и допунама закона о државном премеру и катастру за извођење геодетских радова у одржавању катастра непокретности и катастра водова и реализацији пројекта обележавања у области урбанистичког планирања</w:t>
      </w:r>
      <w:r>
        <w:rPr>
          <w:rFonts w:ascii="Arial" w:hAnsi="Arial" w:cs="Arial"/>
          <w:color w:val="auto"/>
          <w:lang w:val="ru-RU"/>
        </w:rPr>
        <w:t xml:space="preserve">, </w:t>
      </w:r>
      <w:r w:rsidRPr="00297A08">
        <w:rPr>
          <w:rFonts w:ascii="Arial" w:hAnsi="Arial" w:cs="Arial"/>
          <w:b/>
          <w:color w:val="auto"/>
          <w:lang w:val="ru-RU"/>
        </w:rPr>
        <w:t>која је важећа у моменту отварања понуда.</w:t>
      </w:r>
    </w:p>
    <w:p w:rsidR="006C0206" w:rsidRPr="00F92F65" w:rsidRDefault="006C0206">
      <w:pPr>
        <w:pStyle w:val="ListParagraph"/>
        <w:jc w:val="both"/>
        <w:rPr>
          <w:rFonts w:ascii="Arial" w:hAnsi="Arial" w:cs="Arial"/>
          <w:bCs/>
          <w:iCs/>
          <w:lang w:val="sr-Cyrl-CS"/>
        </w:rPr>
      </w:pPr>
    </w:p>
    <w:p w:rsidR="006C0206" w:rsidRPr="00F92F65" w:rsidRDefault="006C0206">
      <w:pPr>
        <w:pStyle w:val="ListParagraph"/>
        <w:jc w:val="both"/>
        <w:rPr>
          <w:rFonts w:ascii="Arial" w:hAnsi="Arial" w:cs="Arial"/>
          <w:bCs/>
          <w:iCs/>
          <w:lang w:val="sr-Cyrl-CS"/>
        </w:rPr>
      </w:pPr>
      <w:r w:rsidRPr="00D06A75">
        <w:rPr>
          <w:rFonts w:ascii="Arial" w:hAnsi="Arial" w:cs="Arial"/>
          <w:bCs/>
          <w:iCs/>
          <w:lang w:val="ru-RU"/>
        </w:rPr>
        <w:t xml:space="preserve">Наручилац може пре доношења одлуке о додели уговора да </w:t>
      </w:r>
      <w:r w:rsidRPr="00F92F65">
        <w:rPr>
          <w:rFonts w:ascii="Arial" w:hAnsi="Arial" w:cs="Arial"/>
          <w:bCs/>
          <w:iCs/>
          <w:lang w:val="sr-Cyrl-CS"/>
        </w:rPr>
        <w:t xml:space="preserve">тражи </w:t>
      </w:r>
      <w:r w:rsidRPr="00D06A75">
        <w:rPr>
          <w:rFonts w:ascii="Arial" w:hAnsi="Arial" w:cs="Arial"/>
          <w:bCs/>
          <w:iCs/>
          <w:lang w:val="ru-RU"/>
        </w:rPr>
        <w:t>од понуђача, чија је понуда оцењена као најповољнија, да достави на увид оригинал или оверену копију свих или појединих доказа о испуњености услова.</w:t>
      </w:r>
    </w:p>
    <w:p w:rsidR="006C0206" w:rsidRPr="00F92F65" w:rsidRDefault="006C0206">
      <w:pPr>
        <w:pStyle w:val="ListParagraph"/>
        <w:jc w:val="both"/>
        <w:rPr>
          <w:rFonts w:ascii="Arial" w:hAnsi="Arial" w:cs="Arial"/>
          <w:bCs/>
          <w:iCs/>
          <w:lang w:val="sr-Cyrl-CS"/>
        </w:rPr>
      </w:pPr>
    </w:p>
    <w:p w:rsidR="006C0206" w:rsidRPr="00D06A75" w:rsidRDefault="006C0206">
      <w:pPr>
        <w:pStyle w:val="ListParagraph"/>
        <w:jc w:val="both"/>
        <w:rPr>
          <w:rFonts w:ascii="Arial" w:hAnsi="Arial" w:cs="Arial"/>
          <w:color w:val="auto"/>
          <w:lang w:val="ru-RU"/>
        </w:rPr>
      </w:pPr>
      <w:r w:rsidRPr="00F92F65">
        <w:rPr>
          <w:rFonts w:ascii="Arial" w:hAnsi="Arial" w:cs="Arial"/>
          <w:bCs/>
          <w:iCs/>
          <w:lang w:val="sr-Cyrl-CS"/>
        </w:rPr>
        <w:lastRenderedPageBreak/>
        <w:t>Ако понуђач у остављеном примереном року, који не може бити краћи од 5 дана, не достави на увид оригинал или оверену копију тражених доказа, наручилац ће његову понуду одбити као неприхватљиву.</w:t>
      </w:r>
    </w:p>
    <w:p w:rsidR="006C0206" w:rsidRPr="00D06A75" w:rsidRDefault="006C0206">
      <w:pPr>
        <w:pStyle w:val="ListParagraph"/>
        <w:jc w:val="both"/>
        <w:rPr>
          <w:rFonts w:ascii="Arial" w:hAnsi="Arial" w:cs="Arial"/>
          <w:color w:val="auto"/>
          <w:lang w:val="ru-RU"/>
        </w:rPr>
      </w:pPr>
    </w:p>
    <w:p w:rsidR="006C0206" w:rsidRPr="00D06A75" w:rsidRDefault="006C0206">
      <w:pPr>
        <w:pStyle w:val="ListParagraph"/>
        <w:jc w:val="both"/>
        <w:rPr>
          <w:rFonts w:ascii="Arial" w:hAnsi="Arial" w:cs="Arial"/>
          <w:color w:val="auto"/>
          <w:lang w:val="ru-RU"/>
        </w:rPr>
      </w:pPr>
      <w:r w:rsidRPr="00D06A75">
        <w:rPr>
          <w:rFonts w:ascii="Arial" w:hAnsi="Arial" w:cs="Arial"/>
          <w:color w:val="auto"/>
          <w:lang w:val="ru-RU"/>
        </w:rPr>
        <w:t>Понуђач није дужан да доставља на увид доказе који су јавно доступни на интернет страницама надлежних органа.</w:t>
      </w:r>
    </w:p>
    <w:p w:rsidR="006C0206" w:rsidRPr="00D06A75" w:rsidRDefault="006C0206">
      <w:pPr>
        <w:pStyle w:val="ListParagraph"/>
        <w:jc w:val="both"/>
        <w:rPr>
          <w:rFonts w:ascii="Arial" w:hAnsi="Arial" w:cs="Arial"/>
          <w:color w:val="auto"/>
          <w:lang w:val="ru-RU"/>
        </w:rPr>
      </w:pPr>
    </w:p>
    <w:p w:rsidR="006C0206" w:rsidRDefault="006C0206" w:rsidP="00D74211">
      <w:pPr>
        <w:pStyle w:val="ListParagraph"/>
        <w:jc w:val="both"/>
        <w:rPr>
          <w:rFonts w:ascii="Arial" w:hAnsi="Arial" w:cs="Arial"/>
          <w:bCs/>
          <w:color w:val="auto"/>
          <w:lang w:val="ru-RU"/>
        </w:rPr>
      </w:pPr>
      <w:r w:rsidRPr="00D06A75">
        <w:rPr>
          <w:rFonts w:ascii="Arial" w:hAnsi="Arial" w:cs="Arial"/>
          <w:color w:val="auto"/>
          <w:lang w:val="ru-RU"/>
        </w:rPr>
        <w:t>Понуђач је дужан</w:t>
      </w:r>
      <w:r w:rsidRPr="00D06A75">
        <w:rPr>
          <w:rFonts w:ascii="Arial" w:hAnsi="Arial" w:cs="Arial"/>
          <w:bCs/>
          <w:color w:val="auto"/>
          <w:lang w:val="ru-RU"/>
        </w:rPr>
        <w:t xml:space="preserve">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6C0206" w:rsidRDefault="006C0206" w:rsidP="00D74211">
      <w:pPr>
        <w:pStyle w:val="ListParagraph"/>
        <w:jc w:val="both"/>
        <w:rPr>
          <w:rFonts w:ascii="Arial" w:hAnsi="Arial" w:cs="Arial"/>
          <w:bCs/>
          <w:color w:val="auto"/>
          <w:lang w:val="sr-Cyrl-CS"/>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FE3C27" w:rsidRDefault="00FE3C27" w:rsidP="00134BB4">
      <w:pPr>
        <w:pStyle w:val="ListParagraph"/>
        <w:ind w:left="360"/>
        <w:jc w:val="center"/>
        <w:rPr>
          <w:rFonts w:ascii="Arial" w:hAnsi="Arial" w:cs="Arial"/>
          <w:b/>
          <w:bCs/>
          <w:i/>
          <w:iCs/>
          <w:lang w:val="ru-RU"/>
        </w:rPr>
      </w:pPr>
    </w:p>
    <w:p w:rsidR="006C0206" w:rsidRPr="00F4558B" w:rsidRDefault="006C0206" w:rsidP="00134BB4">
      <w:pPr>
        <w:pStyle w:val="ListParagraph"/>
        <w:ind w:left="360"/>
        <w:jc w:val="center"/>
        <w:rPr>
          <w:rFonts w:ascii="Arial" w:hAnsi="Arial" w:cs="Arial"/>
          <w:b/>
          <w:bCs/>
          <w:i/>
          <w:iCs/>
          <w:lang w:val="sr-Cyrl-CS"/>
        </w:rPr>
      </w:pPr>
      <w:r w:rsidRPr="00F92F65">
        <w:rPr>
          <w:rFonts w:ascii="Arial" w:hAnsi="Arial" w:cs="Arial"/>
          <w:b/>
          <w:bCs/>
          <w:i/>
          <w:iCs/>
          <w:lang w:val="ru-RU"/>
        </w:rPr>
        <w:lastRenderedPageBreak/>
        <w:t>3.</w:t>
      </w:r>
      <w:r w:rsidRPr="00D06A75">
        <w:rPr>
          <w:rFonts w:ascii="Arial" w:hAnsi="Arial" w:cs="Arial"/>
          <w:b/>
          <w:bCs/>
          <w:i/>
          <w:iCs/>
          <w:lang w:val="ru-RU"/>
        </w:rPr>
        <w:t xml:space="preserve"> ОБРАЗАЦ ИЗЈАВЕ О ИСПУЊАВАЊУ УСЛОВА ИЗ ЧЛ. 75</w:t>
      </w:r>
      <w:r w:rsidRPr="00F4558B">
        <w:rPr>
          <w:rFonts w:ascii="Arial" w:hAnsi="Arial" w:cs="Arial"/>
          <w:b/>
          <w:bCs/>
          <w:i/>
          <w:iCs/>
          <w:lang w:val="ru-RU"/>
        </w:rPr>
        <w:t>. И 76. ЗАКОНА</w:t>
      </w:r>
    </w:p>
    <w:p w:rsidR="006C0206" w:rsidRPr="00F4558B" w:rsidRDefault="006C0206" w:rsidP="00134BB4">
      <w:pPr>
        <w:pStyle w:val="ListParagraph"/>
        <w:ind w:left="360"/>
        <w:jc w:val="center"/>
        <w:rPr>
          <w:rFonts w:ascii="Arial" w:hAnsi="Arial" w:cs="Arial"/>
          <w:bCs/>
          <w:iCs/>
          <w:lang w:val="sr-Cyrl-CS"/>
        </w:rPr>
      </w:pPr>
    </w:p>
    <w:p w:rsidR="006C0206" w:rsidRPr="00F4558B" w:rsidRDefault="006C0206">
      <w:pPr>
        <w:jc w:val="center"/>
        <w:rPr>
          <w:rFonts w:ascii="Arial" w:hAnsi="Arial" w:cs="Arial"/>
          <w:b/>
          <w:bCs/>
          <w:lang w:val="ru-RU"/>
        </w:rPr>
      </w:pPr>
      <w:r w:rsidRPr="00F4558B">
        <w:rPr>
          <w:rFonts w:ascii="Arial" w:hAnsi="Arial" w:cs="Arial"/>
          <w:b/>
          <w:bCs/>
          <w:lang w:val="ru-RU"/>
        </w:rPr>
        <w:t>ИЗЈАВА ПОНУЂАЧА</w:t>
      </w:r>
    </w:p>
    <w:p w:rsidR="006C0206" w:rsidRPr="00D06A75" w:rsidRDefault="006C0206">
      <w:pPr>
        <w:jc w:val="center"/>
        <w:rPr>
          <w:rFonts w:ascii="Arial" w:hAnsi="Arial" w:cs="Arial"/>
          <w:b/>
          <w:bCs/>
          <w:lang w:val="ru-RU"/>
        </w:rPr>
      </w:pPr>
      <w:r w:rsidRPr="00F4558B">
        <w:rPr>
          <w:rFonts w:ascii="Arial" w:hAnsi="Arial" w:cs="Arial"/>
          <w:b/>
          <w:bCs/>
          <w:lang w:val="ru-RU"/>
        </w:rPr>
        <w:t>О ИСПУЊАВАЊУ УСЛОВА ИЗ ЧЛ. 75. И 76. ЗАКОНА</w:t>
      </w:r>
      <w:r w:rsidRPr="00D06A75">
        <w:rPr>
          <w:rFonts w:ascii="Arial" w:hAnsi="Arial" w:cs="Arial"/>
          <w:b/>
          <w:bCs/>
          <w:lang w:val="ru-RU"/>
        </w:rPr>
        <w:t xml:space="preserve"> У ПОСТУПКУ ЈАВНЕ</w:t>
      </w:r>
    </w:p>
    <w:p w:rsidR="006C0206" w:rsidRDefault="006C0206">
      <w:pPr>
        <w:jc w:val="center"/>
        <w:rPr>
          <w:rFonts w:ascii="Arial" w:hAnsi="Arial" w:cs="Arial"/>
          <w:b/>
          <w:bCs/>
          <w:lang w:val="sr-Cyrl-CS"/>
        </w:rPr>
      </w:pPr>
      <w:r w:rsidRPr="00D06A75">
        <w:rPr>
          <w:rFonts w:ascii="Arial" w:hAnsi="Arial" w:cs="Arial"/>
          <w:b/>
          <w:bCs/>
          <w:lang w:val="ru-RU"/>
        </w:rPr>
        <w:t>НАБАВКЕ МАЛЕ ВРЕДНОСТИ</w:t>
      </w:r>
    </w:p>
    <w:p w:rsidR="006C0206" w:rsidRPr="00134BB4" w:rsidRDefault="006C0206">
      <w:pPr>
        <w:jc w:val="center"/>
        <w:rPr>
          <w:rFonts w:ascii="Arial" w:hAnsi="Arial" w:cs="Arial"/>
          <w:b/>
          <w:bCs/>
          <w:lang w:val="sr-Cyrl-CS"/>
        </w:rPr>
      </w:pPr>
    </w:p>
    <w:p w:rsidR="006C0206" w:rsidRPr="006C790D" w:rsidRDefault="006C0206" w:rsidP="006C790D">
      <w:pPr>
        <w:rPr>
          <w:rFonts w:ascii="Arial" w:hAnsi="Arial" w:cs="Arial"/>
          <w:b/>
          <w:bCs/>
          <w:lang w:val="sr-Cyrl-CS"/>
        </w:rPr>
      </w:pPr>
      <w:r>
        <w:rPr>
          <w:rFonts w:ascii="Arial" w:hAnsi="Arial" w:cs="Arial"/>
          <w:b/>
          <w:bCs/>
          <w:lang w:val="sr-Cyrl-CS"/>
        </w:rPr>
        <w:t xml:space="preserve">                                                      </w:t>
      </w:r>
    </w:p>
    <w:p w:rsidR="006C0206" w:rsidRPr="00D06A75" w:rsidRDefault="006C0206">
      <w:pPr>
        <w:jc w:val="both"/>
        <w:rPr>
          <w:rFonts w:ascii="Arial" w:hAnsi="Arial" w:cs="Arial"/>
          <w:lang w:val="ru-RU"/>
        </w:rPr>
      </w:pPr>
      <w:r w:rsidRPr="00D06A75">
        <w:rPr>
          <w:rFonts w:ascii="Arial" w:hAnsi="Arial" w:cs="Arial"/>
          <w:lang w:val="ru-RU"/>
        </w:rPr>
        <w:t xml:space="preserve">У складу са чланом 77. став 4. Закона, под пуном материјалном и кривичном одговорношћу, </w:t>
      </w:r>
      <w:r w:rsidRPr="00F92F65">
        <w:rPr>
          <w:rFonts w:ascii="Arial" w:hAnsi="Arial" w:cs="Arial"/>
          <w:lang w:val="sr-Cyrl-CS"/>
        </w:rPr>
        <w:t xml:space="preserve">као заступник понуђача, </w:t>
      </w:r>
      <w:r w:rsidRPr="00D06A75">
        <w:rPr>
          <w:rFonts w:ascii="Arial" w:hAnsi="Arial" w:cs="Arial"/>
          <w:lang w:val="ru-RU"/>
        </w:rPr>
        <w:t>дајем следећу</w:t>
      </w:r>
    </w:p>
    <w:p w:rsidR="006C0206" w:rsidRPr="00D06A75" w:rsidRDefault="006C0206">
      <w:pPr>
        <w:jc w:val="both"/>
        <w:rPr>
          <w:rFonts w:ascii="Arial" w:hAnsi="Arial" w:cs="Arial"/>
          <w:lang w:val="ru-RU"/>
        </w:rPr>
      </w:pPr>
      <w:r w:rsidRPr="00D06A75">
        <w:rPr>
          <w:rFonts w:ascii="Arial" w:hAnsi="Arial" w:cs="Arial"/>
          <w:lang w:val="ru-RU"/>
        </w:rPr>
        <w:tab/>
      </w:r>
      <w:r w:rsidRPr="00D06A75">
        <w:rPr>
          <w:rFonts w:ascii="Arial" w:hAnsi="Arial" w:cs="Arial"/>
          <w:lang w:val="ru-RU"/>
        </w:rPr>
        <w:tab/>
      </w:r>
      <w:r w:rsidRPr="00D06A75">
        <w:rPr>
          <w:rFonts w:ascii="Arial" w:hAnsi="Arial" w:cs="Arial"/>
          <w:lang w:val="ru-RU"/>
        </w:rPr>
        <w:tab/>
      </w:r>
      <w:r w:rsidRPr="00D06A75">
        <w:rPr>
          <w:rFonts w:ascii="Arial" w:hAnsi="Arial" w:cs="Arial"/>
          <w:lang w:val="ru-RU"/>
        </w:rPr>
        <w:tab/>
      </w:r>
    </w:p>
    <w:p w:rsidR="006C0206" w:rsidRPr="00D06A75" w:rsidRDefault="006C0206">
      <w:pPr>
        <w:jc w:val="center"/>
        <w:rPr>
          <w:rFonts w:ascii="Arial" w:hAnsi="Arial" w:cs="Arial"/>
          <w:b/>
          <w:lang w:val="ru-RU"/>
        </w:rPr>
      </w:pPr>
      <w:r w:rsidRPr="00D06A75">
        <w:rPr>
          <w:rFonts w:ascii="Arial" w:hAnsi="Arial" w:cs="Arial"/>
          <w:b/>
          <w:lang w:val="ru-RU"/>
        </w:rPr>
        <w:t>И З Ј А В У</w:t>
      </w:r>
    </w:p>
    <w:p w:rsidR="006C0206" w:rsidRPr="00D06A75" w:rsidRDefault="006C0206">
      <w:pPr>
        <w:jc w:val="center"/>
        <w:rPr>
          <w:rFonts w:ascii="Arial" w:hAnsi="Arial" w:cs="Arial"/>
          <w:lang w:val="ru-RU"/>
        </w:rPr>
      </w:pPr>
    </w:p>
    <w:p w:rsidR="006C0206" w:rsidRDefault="006C0206">
      <w:pPr>
        <w:jc w:val="both"/>
        <w:rPr>
          <w:rFonts w:ascii="Arial" w:hAnsi="Arial" w:cs="Arial"/>
          <w:lang w:val="ru-RU"/>
        </w:rPr>
      </w:pPr>
      <w:r w:rsidRPr="00F92F65">
        <w:rPr>
          <w:rFonts w:ascii="Arial" w:hAnsi="Arial" w:cs="Arial"/>
          <w:lang w:val="sr-Cyrl-CS"/>
        </w:rPr>
        <w:t>П</w:t>
      </w:r>
      <w:r w:rsidRPr="00D06A75">
        <w:rPr>
          <w:rFonts w:ascii="Arial" w:hAnsi="Arial" w:cs="Arial"/>
          <w:lang w:val="ru-RU"/>
        </w:rPr>
        <w:t xml:space="preserve">онуђач </w:t>
      </w:r>
      <w:r w:rsidRPr="00D06A75">
        <w:rPr>
          <w:rFonts w:ascii="Arial" w:hAnsi="Arial" w:cs="Arial"/>
          <w:i/>
          <w:lang w:val="ru-RU"/>
        </w:rPr>
        <w:t>_____________________________________</w:t>
      </w:r>
      <w:r w:rsidRPr="00F92F65">
        <w:rPr>
          <w:rFonts w:ascii="Arial" w:hAnsi="Arial" w:cs="Arial"/>
          <w:i/>
          <w:lang w:val="sr-Cyrl-CS"/>
        </w:rPr>
        <w:t xml:space="preserve"> </w:t>
      </w:r>
      <w:r w:rsidRPr="00D06A75">
        <w:rPr>
          <w:rFonts w:ascii="Arial" w:hAnsi="Arial" w:cs="Arial"/>
          <w:lang w:val="ru-RU"/>
        </w:rPr>
        <w:t>у поступку јавне набавке</w:t>
      </w:r>
      <w:r>
        <w:rPr>
          <w:rFonts w:ascii="Arial" w:hAnsi="Arial" w:cs="Arial"/>
          <w:lang w:val="sr-Cyrl-CS"/>
        </w:rPr>
        <w:t xml:space="preserve"> услуга – услуга геодетског снимања изведеног стања комплекса Царинарнице Шабац са спровођењем у катастру</w:t>
      </w:r>
      <w:r w:rsidRPr="00F4558B">
        <w:rPr>
          <w:rFonts w:ascii="Arial" w:hAnsi="Arial" w:cs="Arial"/>
          <w:lang w:val="sr-Cyrl-CS"/>
        </w:rPr>
        <w:t xml:space="preserve"> б</w:t>
      </w:r>
      <w:r w:rsidRPr="00F4558B">
        <w:rPr>
          <w:rFonts w:ascii="Arial" w:hAnsi="Arial" w:cs="Arial"/>
          <w:lang w:val="ru-RU"/>
        </w:rPr>
        <w:t xml:space="preserve">рој </w:t>
      </w:r>
      <w:r w:rsidRPr="00F4558B">
        <w:rPr>
          <w:rFonts w:ascii="Arial" w:hAnsi="Arial" w:cs="Arial"/>
          <w:lang w:val="sr-Cyrl-CS"/>
        </w:rPr>
        <w:t>НМВ 2</w:t>
      </w:r>
      <w:r>
        <w:rPr>
          <w:rFonts w:ascii="Arial" w:hAnsi="Arial" w:cs="Arial"/>
          <w:lang w:val="sr-Cyrl-CS"/>
        </w:rPr>
        <w:t>2</w:t>
      </w:r>
      <w:r w:rsidRPr="00F4558B">
        <w:rPr>
          <w:rFonts w:ascii="Arial" w:hAnsi="Arial" w:cs="Arial"/>
          <w:lang w:val="sr-Cyrl-CS"/>
        </w:rPr>
        <w:t>/13</w:t>
      </w:r>
      <w:r>
        <w:rPr>
          <w:rFonts w:ascii="Arial" w:hAnsi="Arial" w:cs="Arial"/>
          <w:lang w:val="sr-Cyrl-CS"/>
        </w:rPr>
        <w:t>,</w:t>
      </w:r>
      <w:r w:rsidRPr="00F4558B">
        <w:rPr>
          <w:rFonts w:ascii="Arial" w:hAnsi="Arial" w:cs="Arial"/>
          <w:lang w:val="ru-RU"/>
        </w:rPr>
        <w:t xml:space="preserve"> испуњава све услове из чл. 75. и 76. Закона, односно услове дефинисане конкурсном документацијом</w:t>
      </w:r>
      <w:r w:rsidRPr="00F92F65">
        <w:rPr>
          <w:rFonts w:ascii="Arial" w:hAnsi="Arial" w:cs="Arial"/>
          <w:lang w:val="ru-RU"/>
        </w:rPr>
        <w:t xml:space="preserve"> </w:t>
      </w:r>
      <w:r w:rsidRPr="00D06A75">
        <w:rPr>
          <w:rFonts w:ascii="Arial" w:hAnsi="Arial" w:cs="Arial"/>
          <w:lang w:val="ru-RU"/>
        </w:rPr>
        <w:t>за предметну јавну набавку</w:t>
      </w:r>
      <w:r w:rsidRPr="00F92F65">
        <w:rPr>
          <w:rFonts w:ascii="Arial" w:hAnsi="Arial" w:cs="Arial"/>
          <w:lang w:val="sr-Cyrl-CS"/>
        </w:rPr>
        <w:t>,</w:t>
      </w:r>
      <w:r w:rsidRPr="00D06A75">
        <w:rPr>
          <w:rFonts w:ascii="Arial" w:hAnsi="Arial" w:cs="Arial"/>
          <w:lang w:val="ru-RU"/>
        </w:rPr>
        <w:t xml:space="preserve"> и то:</w:t>
      </w:r>
    </w:p>
    <w:p w:rsidR="006C0206" w:rsidRPr="00F92F65" w:rsidRDefault="006C0206">
      <w:pPr>
        <w:jc w:val="both"/>
        <w:rPr>
          <w:rFonts w:ascii="Arial" w:hAnsi="Arial" w:cs="Arial"/>
          <w:iCs/>
          <w:lang w:val="sr-Cyrl-CS"/>
        </w:rPr>
      </w:pPr>
    </w:p>
    <w:p w:rsidR="006C0206" w:rsidRPr="00A80AF2" w:rsidRDefault="006C0206" w:rsidP="00141D88">
      <w:pPr>
        <w:pStyle w:val="ListParagraph"/>
        <w:numPr>
          <w:ilvl w:val="0"/>
          <w:numId w:val="35"/>
        </w:numPr>
        <w:jc w:val="both"/>
        <w:rPr>
          <w:rFonts w:ascii="Arial" w:hAnsi="Arial" w:cs="Arial"/>
          <w:iCs/>
          <w:lang w:val="sr-Cyrl-CS"/>
        </w:rPr>
      </w:pPr>
      <w:r w:rsidRPr="00F92F65">
        <w:rPr>
          <w:rFonts w:ascii="Arial" w:hAnsi="Arial" w:cs="Arial"/>
          <w:iCs/>
          <w:lang w:val="sr-Cyrl-CS"/>
        </w:rPr>
        <w:t>Понуђач је р</w:t>
      </w:r>
      <w:r w:rsidRPr="00D06A75">
        <w:rPr>
          <w:rFonts w:ascii="Arial" w:hAnsi="Arial" w:cs="Arial"/>
          <w:iCs/>
          <w:lang w:val="ru-RU"/>
        </w:rPr>
        <w:t>егистрован код надлежног органа, односно уписан у одговарајући регистар;</w:t>
      </w:r>
    </w:p>
    <w:p w:rsidR="006C0206" w:rsidRPr="00A80AF2" w:rsidRDefault="006C0206" w:rsidP="00141D88">
      <w:pPr>
        <w:pStyle w:val="ListParagraph"/>
        <w:numPr>
          <w:ilvl w:val="0"/>
          <w:numId w:val="35"/>
        </w:numPr>
        <w:jc w:val="both"/>
        <w:rPr>
          <w:rFonts w:ascii="Arial" w:hAnsi="Arial" w:cs="Arial"/>
          <w:bCs/>
          <w:iCs/>
          <w:lang w:val="sr-Cyrl-CS"/>
        </w:rPr>
      </w:pPr>
      <w:r w:rsidRPr="00F92F65">
        <w:rPr>
          <w:rFonts w:ascii="Arial" w:hAnsi="Arial" w:cs="Arial"/>
          <w:iCs/>
          <w:lang w:val="sr-Cyrl-CS"/>
        </w:rPr>
        <w:t xml:space="preserve">Понуђач и његов </w:t>
      </w:r>
      <w:r w:rsidRPr="00D06A75">
        <w:rPr>
          <w:rFonts w:ascii="Arial" w:hAnsi="Arial" w:cs="Arial"/>
          <w:iCs/>
          <w:lang w:val="ru-RU"/>
        </w:rPr>
        <w:t xml:space="preserve">законски </w:t>
      </w:r>
      <w:r w:rsidRPr="00D06A75">
        <w:rPr>
          <w:rFonts w:ascii="Arial" w:hAnsi="Arial" w:cs="Arial"/>
          <w:lang w:val="ru-RU"/>
        </w:rPr>
        <w:t>заступник нис</w:t>
      </w:r>
      <w:r w:rsidRPr="00F92F65">
        <w:rPr>
          <w:rFonts w:ascii="Arial" w:hAnsi="Arial" w:cs="Arial"/>
          <w:lang w:val="sr-Cyrl-CS"/>
        </w:rPr>
        <w:t>у</w:t>
      </w:r>
      <w:r w:rsidRPr="00D06A75">
        <w:rPr>
          <w:rFonts w:ascii="Arial" w:hAnsi="Arial" w:cs="Arial"/>
          <w:lang w:val="ru-RU"/>
        </w:rPr>
        <w:t xml:space="preserve"> осуђивани за неко од кривичних дела као члан организоване криминалне групе, </w:t>
      </w:r>
      <w:r>
        <w:rPr>
          <w:rFonts w:ascii="Arial" w:hAnsi="Arial" w:cs="Arial"/>
          <w:lang w:val="ru-RU"/>
        </w:rPr>
        <w:t>нису</w:t>
      </w:r>
      <w:r w:rsidRPr="00D06A75">
        <w:rPr>
          <w:rFonts w:ascii="Arial" w:hAnsi="Arial" w:cs="Arial"/>
          <w:lang w:val="ru-RU"/>
        </w:rPr>
        <w:t xml:space="preserve"> осуђиван</w:t>
      </w:r>
      <w:r>
        <w:rPr>
          <w:rFonts w:ascii="Arial" w:hAnsi="Arial" w:cs="Arial"/>
          <w:lang w:val="ru-RU"/>
        </w:rPr>
        <w:t>и</w:t>
      </w:r>
      <w:r w:rsidRPr="00D06A75">
        <w:rPr>
          <w:rFonts w:ascii="Arial" w:hAnsi="Arial" w:cs="Arial"/>
          <w:lang w:val="ru-RU"/>
        </w:rPr>
        <w:t xml:space="preserve"> за кривична дела против привреде, кривична дела против животне средине, кривично дело примања или давања мита, </w:t>
      </w:r>
      <w:r w:rsidRPr="00F92F65">
        <w:rPr>
          <w:rFonts w:ascii="Arial" w:hAnsi="Arial" w:cs="Arial"/>
          <w:lang w:val="sr-Cyrl-CS"/>
        </w:rPr>
        <w:t>к</w:t>
      </w:r>
      <w:r w:rsidRPr="00D06A75">
        <w:rPr>
          <w:rFonts w:ascii="Arial" w:hAnsi="Arial" w:cs="Arial"/>
          <w:lang w:val="ru-RU"/>
        </w:rPr>
        <w:t>ривично дело преваре;</w:t>
      </w:r>
    </w:p>
    <w:p w:rsidR="006C0206" w:rsidRPr="00A80AF2" w:rsidRDefault="006C0206" w:rsidP="00141D88">
      <w:pPr>
        <w:pStyle w:val="ListParagraph"/>
        <w:numPr>
          <w:ilvl w:val="0"/>
          <w:numId w:val="35"/>
        </w:numPr>
        <w:jc w:val="both"/>
        <w:rPr>
          <w:rFonts w:ascii="Arial" w:hAnsi="Arial" w:cs="Arial"/>
          <w:bCs/>
          <w:iCs/>
          <w:lang w:val="sr-Cyrl-CS"/>
        </w:rPr>
      </w:pPr>
      <w:r w:rsidRPr="00F92F65">
        <w:rPr>
          <w:rFonts w:ascii="Arial" w:hAnsi="Arial" w:cs="Arial"/>
          <w:bCs/>
          <w:iCs/>
          <w:lang w:val="sr-Cyrl-CS"/>
        </w:rPr>
        <w:t>Понуђачу н</w:t>
      </w:r>
      <w:r w:rsidRPr="00D06A75">
        <w:rPr>
          <w:rFonts w:ascii="Arial" w:hAnsi="Arial" w:cs="Arial"/>
          <w:bCs/>
          <w:iCs/>
          <w:lang w:val="ru-RU"/>
        </w:rPr>
        <w:t>ије</w:t>
      </w:r>
      <w:r w:rsidRPr="00D06A75">
        <w:rPr>
          <w:rFonts w:ascii="Arial" w:hAnsi="Arial" w:cs="Arial"/>
          <w:lang w:val="ru-RU"/>
        </w:rPr>
        <w:t xml:space="preserve"> изречена мера забране обављања делатности, која је на снази у време објаве позива за подношење понуде;</w:t>
      </w:r>
    </w:p>
    <w:p w:rsidR="006C0206" w:rsidRPr="00FE3C27" w:rsidRDefault="006C0206" w:rsidP="00141D88">
      <w:pPr>
        <w:pStyle w:val="ListParagraph"/>
        <w:numPr>
          <w:ilvl w:val="0"/>
          <w:numId w:val="35"/>
        </w:numPr>
        <w:jc w:val="both"/>
        <w:rPr>
          <w:rFonts w:ascii="Arial" w:hAnsi="Arial" w:cs="Arial"/>
          <w:color w:val="auto"/>
          <w:lang w:val="sr-Cyrl-CS"/>
        </w:rPr>
      </w:pPr>
      <w:r w:rsidRPr="00F92F65">
        <w:rPr>
          <w:rFonts w:ascii="Arial" w:hAnsi="Arial" w:cs="Arial"/>
          <w:bCs/>
          <w:iCs/>
          <w:lang w:val="sr-Cyrl-CS"/>
        </w:rPr>
        <w:t>Понуђач је и</w:t>
      </w:r>
      <w:r w:rsidRPr="00D06A75">
        <w:rPr>
          <w:rFonts w:ascii="Arial" w:hAnsi="Arial" w:cs="Arial"/>
          <w:bCs/>
          <w:iCs/>
          <w:lang w:val="ru-RU"/>
        </w:rPr>
        <w:t xml:space="preserve">змирио </w:t>
      </w:r>
      <w:r w:rsidRPr="00D06A75">
        <w:rPr>
          <w:rFonts w:ascii="Arial" w:hAnsi="Arial" w:cs="Arial"/>
          <w:lang w:val="ru-RU"/>
        </w:rPr>
        <w:t>доспеле порезе, доприносе и друге јавне дажбине у складу са прописима Републике Србије (</w:t>
      </w:r>
      <w:r w:rsidRPr="00D06A75">
        <w:rPr>
          <w:rFonts w:ascii="Arial" w:hAnsi="Arial" w:cs="Arial"/>
          <w:i/>
          <w:lang w:val="ru-RU"/>
        </w:rPr>
        <w:t>или стране државе када има седиште на њеној територији);</w:t>
      </w:r>
    </w:p>
    <w:p w:rsidR="006C0206" w:rsidRPr="00A80AF2" w:rsidRDefault="006C0206" w:rsidP="00141D88">
      <w:pPr>
        <w:pStyle w:val="ListParagraph"/>
        <w:numPr>
          <w:ilvl w:val="0"/>
          <w:numId w:val="35"/>
        </w:numPr>
        <w:jc w:val="both"/>
        <w:rPr>
          <w:rFonts w:ascii="Arial" w:hAnsi="Arial" w:cs="Arial"/>
          <w:iCs/>
          <w:lang w:val="ru-RU"/>
        </w:rPr>
      </w:pPr>
      <w:r w:rsidRPr="00A80AF2">
        <w:rPr>
          <w:rFonts w:ascii="Arial" w:hAnsi="Arial" w:cs="Arial"/>
          <w:color w:val="auto"/>
          <w:lang w:val="sr-Cyrl-CS"/>
        </w:rPr>
        <w:t>Понуђач је п</w:t>
      </w:r>
      <w:r w:rsidRPr="00A80AF2">
        <w:rPr>
          <w:rFonts w:ascii="Arial" w:hAnsi="Arial" w:cs="Arial"/>
          <w:color w:val="auto"/>
          <w:lang w:val="ru-RU"/>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A80AF2">
        <w:rPr>
          <w:rFonts w:ascii="Arial" w:hAnsi="Arial" w:cs="Arial"/>
          <w:color w:val="auto"/>
          <w:lang w:val="sr-Cyrl-CS"/>
        </w:rPr>
        <w:t>је</w:t>
      </w:r>
      <w:r w:rsidRPr="00A80AF2">
        <w:rPr>
          <w:rFonts w:ascii="Arial" w:hAnsi="Arial" w:cs="Arial"/>
          <w:color w:val="auto"/>
          <w:lang w:val="ru-RU"/>
        </w:rPr>
        <w:t xml:space="preserve"> ималац права интелектуалне својине;</w:t>
      </w:r>
    </w:p>
    <w:p w:rsidR="006C0206" w:rsidRPr="00CD11C9" w:rsidRDefault="006C0206" w:rsidP="00141D88">
      <w:pPr>
        <w:pStyle w:val="ListParagraph"/>
        <w:numPr>
          <w:ilvl w:val="0"/>
          <w:numId w:val="35"/>
        </w:numPr>
        <w:jc w:val="both"/>
        <w:rPr>
          <w:rFonts w:ascii="Arial" w:hAnsi="Arial" w:cs="Arial"/>
          <w:iCs/>
          <w:lang w:val="ru-RU"/>
        </w:rPr>
      </w:pPr>
      <w:r w:rsidRPr="00A80AF2">
        <w:rPr>
          <w:rFonts w:ascii="Arial" w:hAnsi="Arial" w:cs="Arial"/>
          <w:iCs/>
          <w:lang w:val="ru-RU"/>
        </w:rPr>
        <w:t>Понуђач испуњава додатне услове</w:t>
      </w:r>
      <w:r w:rsidRPr="00A80AF2">
        <w:rPr>
          <w:rFonts w:ascii="Arial" w:hAnsi="Arial" w:cs="Arial"/>
          <w:noProof/>
          <w:color w:val="auto"/>
          <w:lang w:val="ru-RU"/>
        </w:rPr>
        <w:t xml:space="preserve"> да има </w:t>
      </w:r>
      <w:r w:rsidRPr="00A80AF2">
        <w:rPr>
          <w:rFonts w:ascii="Arial" w:hAnsi="Arial" w:cs="Arial"/>
          <w:iCs/>
          <w:lang w:val="ru-RU"/>
        </w:rPr>
        <w:t xml:space="preserve">најмање 2 (два) </w:t>
      </w:r>
      <w:r w:rsidRPr="00CD11C9">
        <w:rPr>
          <w:rFonts w:ascii="Arial" w:hAnsi="Arial" w:cs="Arial"/>
          <w:lang w:val="sr-Cyrl-CS"/>
        </w:rPr>
        <w:t>запослена лица геодетске струке са најмање завршеном средњом школом, положеним државним стручним испитом прописаним за то образовање и радним искуством од најмање три године са тим образовањем</w:t>
      </w:r>
      <w:r>
        <w:rPr>
          <w:rFonts w:ascii="Arial" w:hAnsi="Arial" w:cs="Arial"/>
          <w:lang w:val="sr-Cyrl-CS"/>
        </w:rPr>
        <w:t>.</w:t>
      </w:r>
    </w:p>
    <w:p w:rsidR="006C0206" w:rsidRPr="00D06A75" w:rsidRDefault="006C0206" w:rsidP="00D9200C">
      <w:pPr>
        <w:pStyle w:val="BodyText"/>
        <w:keepNext/>
        <w:keepLines/>
        <w:suppressAutoHyphens w:val="0"/>
        <w:spacing w:after="0" w:line="240" w:lineRule="auto"/>
        <w:jc w:val="both"/>
        <w:rPr>
          <w:rFonts w:ascii="Arial" w:hAnsi="Arial" w:cs="Arial"/>
          <w:noProof/>
          <w:color w:val="auto"/>
          <w:lang w:val="ru-RU"/>
        </w:rPr>
      </w:pPr>
    </w:p>
    <w:p w:rsidR="006C0206" w:rsidRPr="00D06A75" w:rsidRDefault="006C0206">
      <w:pPr>
        <w:rPr>
          <w:rFonts w:ascii="Arial" w:hAnsi="Arial" w:cs="Arial"/>
          <w:lang w:val="ru-RU"/>
        </w:rPr>
      </w:pPr>
      <w:r w:rsidRPr="00D06A75">
        <w:rPr>
          <w:rFonts w:ascii="Arial" w:hAnsi="Arial" w:cs="Arial"/>
          <w:lang w:val="ru-RU"/>
        </w:rPr>
        <w:t>Место:_____________                                                                  Понуђач:</w:t>
      </w:r>
    </w:p>
    <w:p w:rsidR="006C0206" w:rsidRPr="00D06A75" w:rsidRDefault="006C0206" w:rsidP="00EE5394">
      <w:pPr>
        <w:rPr>
          <w:rFonts w:ascii="Arial" w:hAnsi="Arial" w:cs="Arial"/>
          <w:lang w:val="ru-RU"/>
        </w:rPr>
      </w:pPr>
      <w:r w:rsidRPr="00D06A75">
        <w:rPr>
          <w:rFonts w:ascii="Arial" w:hAnsi="Arial" w:cs="Arial"/>
          <w:lang w:val="ru-RU"/>
        </w:rPr>
        <w:t xml:space="preserve">Датум:_____________                         М.П.        </w:t>
      </w:r>
    </w:p>
    <w:p w:rsidR="006C0206" w:rsidRDefault="006C0206" w:rsidP="00EE5394">
      <w:pPr>
        <w:rPr>
          <w:rFonts w:ascii="Arial" w:hAnsi="Arial" w:cs="Arial"/>
          <w:lang w:val="sr-Cyrl-CS"/>
        </w:rPr>
      </w:pPr>
      <w:r w:rsidRPr="00D06A75">
        <w:rPr>
          <w:rFonts w:ascii="Arial" w:hAnsi="Arial" w:cs="Arial"/>
          <w:lang w:val="ru-RU"/>
        </w:rPr>
        <w:t xml:space="preserve">                                                                                            ____________________</w:t>
      </w:r>
    </w:p>
    <w:p w:rsidR="006C0206" w:rsidRPr="00EE5394" w:rsidRDefault="006C0206" w:rsidP="00EE5394">
      <w:pPr>
        <w:rPr>
          <w:rFonts w:ascii="Arial" w:hAnsi="Arial" w:cs="Arial"/>
          <w:b/>
          <w:bCs/>
          <w:i/>
          <w:color w:val="auto"/>
          <w:lang w:val="sr-Cyrl-CS"/>
        </w:rPr>
      </w:pPr>
    </w:p>
    <w:p w:rsidR="006C0206" w:rsidRPr="00FE3C27" w:rsidRDefault="006C0206" w:rsidP="00141D88">
      <w:pPr>
        <w:pStyle w:val="ListParagraph"/>
        <w:ind w:left="0"/>
        <w:jc w:val="both"/>
        <w:rPr>
          <w:rFonts w:ascii="Arial" w:hAnsi="Arial" w:cs="Arial"/>
          <w:bCs/>
          <w:iCs/>
          <w:color w:val="auto"/>
          <w:lang w:val="sr-Latn-CS"/>
        </w:rPr>
      </w:pPr>
      <w:r w:rsidRPr="00FE3C27">
        <w:rPr>
          <w:rFonts w:ascii="Arial" w:hAnsi="Arial" w:cs="Arial"/>
          <w:b/>
          <w:bCs/>
          <w:color w:val="auto"/>
          <w:lang w:val="ru-RU"/>
        </w:rPr>
        <w:t>Напомена:</w:t>
      </w:r>
      <w:r w:rsidRPr="00FE3C27">
        <w:rPr>
          <w:rFonts w:ascii="Arial" w:hAnsi="Arial" w:cs="Arial"/>
          <w:bCs/>
          <w:color w:val="auto"/>
          <w:lang w:val="ru-RU"/>
        </w:rPr>
        <w:t xml:space="preserve"> </w:t>
      </w:r>
      <w:r w:rsidRPr="00FE3C27">
        <w:rPr>
          <w:rFonts w:ascii="Arial" w:hAnsi="Arial" w:cs="Arial"/>
          <w:b/>
          <w:bCs/>
          <w:iCs/>
          <w:color w:val="auto"/>
          <w:u w:val="single"/>
          <w:lang w:val="ru-RU"/>
        </w:rPr>
        <w:t>Уколико понуду подноси група понуђача,</w:t>
      </w:r>
      <w:r w:rsidRPr="00FE3C27">
        <w:rPr>
          <w:rFonts w:ascii="Arial" w:hAnsi="Arial" w:cs="Arial"/>
          <w:bCs/>
          <w:iCs/>
          <w:color w:val="auto"/>
          <w:lang w:val="ru-RU"/>
        </w:rPr>
        <w:t xml:space="preserve"> Изјава мора бити потписана од стране овлашћеног лица сваког понуђача из групе понуђача и оверена печатом сваког понуђача из групе понуђача. </w:t>
      </w:r>
    </w:p>
    <w:p w:rsidR="006C0206" w:rsidRPr="00CD11C9" w:rsidRDefault="006C0206" w:rsidP="0015104E">
      <w:pPr>
        <w:pStyle w:val="ListParagraph"/>
        <w:ind w:left="0"/>
        <w:jc w:val="both"/>
        <w:rPr>
          <w:rFonts w:ascii="Arial" w:hAnsi="Arial" w:cs="Arial"/>
          <w:b/>
          <w:bCs/>
          <w:color w:val="auto"/>
          <w:lang w:val="ru-RU"/>
        </w:rPr>
      </w:pPr>
      <w:r w:rsidRPr="00B74DBA">
        <w:rPr>
          <w:rFonts w:ascii="Arial" w:hAnsi="Arial" w:cs="Arial"/>
          <w:bCs/>
          <w:iCs/>
          <w:color w:val="FF0000"/>
          <w:lang w:val="ru-RU"/>
        </w:rPr>
        <w:t xml:space="preserve"> </w:t>
      </w:r>
    </w:p>
    <w:p w:rsidR="006C0206" w:rsidRPr="00CD11C9" w:rsidRDefault="006C0206" w:rsidP="0015104E">
      <w:pPr>
        <w:pStyle w:val="ListParagraph"/>
        <w:ind w:left="0"/>
        <w:jc w:val="both"/>
        <w:rPr>
          <w:rFonts w:ascii="Arial" w:hAnsi="Arial" w:cs="Arial"/>
          <w:b/>
          <w:bCs/>
          <w:color w:val="auto"/>
          <w:lang w:val="ru-RU"/>
        </w:rPr>
      </w:pPr>
    </w:p>
    <w:p w:rsidR="006C0206" w:rsidRPr="00D06A75" w:rsidRDefault="006C0206" w:rsidP="000D735A">
      <w:pPr>
        <w:jc w:val="center"/>
        <w:rPr>
          <w:rFonts w:ascii="Arial" w:hAnsi="Arial" w:cs="Arial"/>
          <w:b/>
          <w:bCs/>
          <w:lang w:val="ru-RU"/>
        </w:rPr>
      </w:pPr>
      <w:r w:rsidRPr="00D06A75">
        <w:rPr>
          <w:rFonts w:ascii="Arial" w:hAnsi="Arial" w:cs="Arial"/>
          <w:b/>
          <w:bCs/>
          <w:lang w:val="ru-RU"/>
        </w:rPr>
        <w:lastRenderedPageBreak/>
        <w:t>ИЗЈАВА ПОДИЗВОЂАЧА</w:t>
      </w:r>
    </w:p>
    <w:p w:rsidR="006C0206" w:rsidRPr="00D06A75" w:rsidRDefault="006C0206" w:rsidP="000D735A">
      <w:pPr>
        <w:jc w:val="center"/>
        <w:rPr>
          <w:rFonts w:ascii="Arial" w:hAnsi="Arial" w:cs="Arial"/>
          <w:b/>
          <w:bCs/>
          <w:lang w:val="ru-RU"/>
        </w:rPr>
      </w:pPr>
      <w:r w:rsidRPr="00D06A75">
        <w:rPr>
          <w:rFonts w:ascii="Arial" w:hAnsi="Arial" w:cs="Arial"/>
          <w:b/>
          <w:bCs/>
          <w:lang w:val="ru-RU"/>
        </w:rPr>
        <w:t>О ИСПУЊАВАЊУ УСЛОВА ИЗ ЧЛ. 75. ЗАКОНА У ПОСТУПКУ ЈАВНЕ</w:t>
      </w:r>
    </w:p>
    <w:p w:rsidR="006C0206" w:rsidRDefault="006C0206" w:rsidP="000D735A">
      <w:pPr>
        <w:jc w:val="center"/>
        <w:rPr>
          <w:rFonts w:ascii="Arial" w:hAnsi="Arial" w:cs="Arial"/>
          <w:b/>
          <w:bCs/>
          <w:lang w:val="sr-Cyrl-CS"/>
        </w:rPr>
      </w:pPr>
      <w:r w:rsidRPr="00D06A75">
        <w:rPr>
          <w:rFonts w:ascii="Arial" w:hAnsi="Arial" w:cs="Arial"/>
          <w:b/>
          <w:bCs/>
          <w:lang w:val="ru-RU"/>
        </w:rPr>
        <w:t>НАБАВКЕ МАЛЕ ВРЕДНОСТИ</w:t>
      </w:r>
    </w:p>
    <w:p w:rsidR="006C0206" w:rsidRPr="00134BB4" w:rsidRDefault="006C0206" w:rsidP="000D735A">
      <w:pPr>
        <w:jc w:val="center"/>
        <w:rPr>
          <w:rFonts w:ascii="Arial" w:hAnsi="Arial" w:cs="Arial"/>
          <w:b/>
          <w:bCs/>
          <w:lang w:val="sr-Cyrl-CS"/>
        </w:rPr>
      </w:pPr>
    </w:p>
    <w:p w:rsidR="006C0206" w:rsidRPr="00D06A75" w:rsidRDefault="006C0206" w:rsidP="000D735A">
      <w:pPr>
        <w:jc w:val="center"/>
        <w:rPr>
          <w:rFonts w:ascii="Arial" w:hAnsi="Arial" w:cs="Arial"/>
          <w:b/>
          <w:bCs/>
          <w:lang w:val="ru-RU"/>
        </w:rPr>
      </w:pPr>
    </w:p>
    <w:p w:rsidR="006C0206" w:rsidRPr="00D06A75" w:rsidRDefault="006C0206" w:rsidP="000D735A">
      <w:pPr>
        <w:jc w:val="both"/>
        <w:rPr>
          <w:rFonts w:ascii="Arial" w:hAnsi="Arial" w:cs="Arial"/>
          <w:lang w:val="ru-RU"/>
        </w:rPr>
      </w:pPr>
      <w:r w:rsidRPr="00D06A75">
        <w:rPr>
          <w:rFonts w:ascii="Arial" w:hAnsi="Arial" w:cs="Arial"/>
          <w:lang w:val="ru-RU"/>
        </w:rPr>
        <w:t xml:space="preserve">У складу са чланом 77. став 4. Закона, под пуном материјалном и кривичном одговорношћу, </w:t>
      </w:r>
      <w:r w:rsidRPr="00F92F65">
        <w:rPr>
          <w:rFonts w:ascii="Arial" w:hAnsi="Arial" w:cs="Arial"/>
          <w:lang w:val="sr-Cyrl-CS"/>
        </w:rPr>
        <w:t xml:space="preserve">као заступник подизвођача, </w:t>
      </w:r>
      <w:r w:rsidRPr="00D06A75">
        <w:rPr>
          <w:rFonts w:ascii="Arial" w:hAnsi="Arial" w:cs="Arial"/>
          <w:lang w:val="ru-RU"/>
        </w:rPr>
        <w:t>дајем следећу</w:t>
      </w:r>
    </w:p>
    <w:p w:rsidR="006C0206" w:rsidRPr="00D06A75" w:rsidRDefault="006C0206" w:rsidP="000D735A">
      <w:pPr>
        <w:jc w:val="both"/>
        <w:rPr>
          <w:rFonts w:ascii="Arial" w:hAnsi="Arial" w:cs="Arial"/>
          <w:lang w:val="ru-RU"/>
        </w:rPr>
      </w:pPr>
      <w:r w:rsidRPr="00D06A75">
        <w:rPr>
          <w:rFonts w:ascii="Arial" w:hAnsi="Arial" w:cs="Arial"/>
          <w:lang w:val="ru-RU"/>
        </w:rPr>
        <w:tab/>
      </w:r>
      <w:r w:rsidRPr="00D06A75">
        <w:rPr>
          <w:rFonts w:ascii="Arial" w:hAnsi="Arial" w:cs="Arial"/>
          <w:lang w:val="ru-RU"/>
        </w:rPr>
        <w:tab/>
      </w:r>
      <w:r w:rsidRPr="00D06A75">
        <w:rPr>
          <w:rFonts w:ascii="Arial" w:hAnsi="Arial" w:cs="Arial"/>
          <w:lang w:val="ru-RU"/>
        </w:rPr>
        <w:tab/>
      </w:r>
      <w:r w:rsidRPr="00D06A75">
        <w:rPr>
          <w:rFonts w:ascii="Arial" w:hAnsi="Arial" w:cs="Arial"/>
          <w:lang w:val="ru-RU"/>
        </w:rPr>
        <w:tab/>
      </w:r>
    </w:p>
    <w:p w:rsidR="006C0206" w:rsidRPr="00D06A75" w:rsidRDefault="006C0206" w:rsidP="000D735A">
      <w:pPr>
        <w:jc w:val="both"/>
        <w:rPr>
          <w:rFonts w:ascii="Arial" w:hAnsi="Arial" w:cs="Arial"/>
          <w:lang w:val="ru-RU"/>
        </w:rPr>
      </w:pPr>
    </w:p>
    <w:p w:rsidR="006C0206" w:rsidRPr="00D06A75" w:rsidRDefault="006C0206" w:rsidP="000D735A">
      <w:pPr>
        <w:jc w:val="center"/>
        <w:rPr>
          <w:rFonts w:ascii="Arial" w:hAnsi="Arial" w:cs="Arial"/>
          <w:b/>
          <w:lang w:val="ru-RU"/>
        </w:rPr>
      </w:pPr>
      <w:r w:rsidRPr="00D06A75">
        <w:rPr>
          <w:rFonts w:ascii="Arial" w:hAnsi="Arial" w:cs="Arial"/>
          <w:b/>
          <w:lang w:val="ru-RU"/>
        </w:rPr>
        <w:t>И З Ј А В У</w:t>
      </w:r>
    </w:p>
    <w:p w:rsidR="006C0206" w:rsidRPr="00D06A75" w:rsidRDefault="006C0206" w:rsidP="000D735A">
      <w:pPr>
        <w:jc w:val="center"/>
        <w:rPr>
          <w:rFonts w:ascii="Arial" w:hAnsi="Arial" w:cs="Arial"/>
          <w:lang w:val="ru-RU"/>
        </w:rPr>
      </w:pPr>
    </w:p>
    <w:p w:rsidR="006C0206" w:rsidRDefault="006C0206" w:rsidP="000D735A">
      <w:pPr>
        <w:jc w:val="both"/>
        <w:rPr>
          <w:rFonts w:ascii="Arial" w:hAnsi="Arial" w:cs="Arial"/>
          <w:lang w:val="ru-RU"/>
        </w:rPr>
      </w:pPr>
    </w:p>
    <w:p w:rsidR="006C0206" w:rsidRDefault="006C0206" w:rsidP="000D735A">
      <w:pPr>
        <w:jc w:val="both"/>
        <w:rPr>
          <w:rFonts w:ascii="Arial" w:hAnsi="Arial" w:cs="Arial"/>
          <w:lang w:val="ru-RU"/>
        </w:rPr>
      </w:pPr>
      <w:r w:rsidRPr="00D06A75">
        <w:rPr>
          <w:rFonts w:ascii="Arial" w:hAnsi="Arial" w:cs="Arial"/>
          <w:lang w:val="ru-RU"/>
        </w:rPr>
        <w:t>Подизвођач</w:t>
      </w:r>
      <w:r w:rsidRPr="00D06A75">
        <w:rPr>
          <w:rFonts w:ascii="Arial" w:hAnsi="Arial" w:cs="Arial"/>
          <w:i/>
          <w:lang w:val="ru-RU"/>
        </w:rPr>
        <w:t>_____________________________________</w:t>
      </w:r>
      <w:r w:rsidRPr="00D06A75">
        <w:rPr>
          <w:rFonts w:ascii="Arial" w:hAnsi="Arial" w:cs="Arial"/>
          <w:lang w:val="ru-RU"/>
        </w:rPr>
        <w:t>______</w:t>
      </w:r>
      <w:r w:rsidRPr="00F92F65">
        <w:rPr>
          <w:rFonts w:ascii="Arial" w:hAnsi="Arial" w:cs="Arial"/>
          <w:i/>
          <w:lang w:val="sr-Cyrl-CS"/>
        </w:rPr>
        <w:t xml:space="preserve"> </w:t>
      </w:r>
      <w:r w:rsidRPr="00D06A75">
        <w:rPr>
          <w:rFonts w:ascii="Arial" w:hAnsi="Arial" w:cs="Arial"/>
          <w:lang w:val="ru-RU"/>
        </w:rPr>
        <w:t>у поступку јавне набавке</w:t>
      </w:r>
      <w:r w:rsidRPr="00EE5394">
        <w:rPr>
          <w:rFonts w:ascii="Arial" w:hAnsi="Arial" w:cs="Arial"/>
          <w:lang w:val="sr-Cyrl-CS"/>
        </w:rPr>
        <w:t xml:space="preserve"> </w:t>
      </w:r>
      <w:r>
        <w:rPr>
          <w:rFonts w:ascii="Arial" w:hAnsi="Arial" w:cs="Arial"/>
          <w:lang w:val="sr-Cyrl-CS"/>
        </w:rPr>
        <w:t xml:space="preserve">услуга – </w:t>
      </w:r>
      <w:r w:rsidRPr="005A54C3">
        <w:rPr>
          <w:rFonts w:ascii="Arial" w:hAnsi="Arial" w:cs="Arial"/>
          <w:lang w:val="sr-Cyrl-CS"/>
        </w:rPr>
        <w:t>услуга геодетског снимања изведеног стања комплекса царинарнице Шабац са спровођењем у катастру</w:t>
      </w:r>
      <w:r>
        <w:rPr>
          <w:rFonts w:ascii="Arial" w:hAnsi="Arial" w:cs="Arial"/>
          <w:lang w:val="sr-Cyrl-CS"/>
        </w:rPr>
        <w:t>,</w:t>
      </w:r>
      <w:r w:rsidRPr="00F92F65">
        <w:rPr>
          <w:rFonts w:ascii="Arial" w:hAnsi="Arial" w:cs="Arial"/>
          <w:i/>
          <w:lang w:val="sr-Cyrl-CS"/>
        </w:rPr>
        <w:t xml:space="preserve"> </w:t>
      </w:r>
      <w:r w:rsidRPr="00F92F65">
        <w:rPr>
          <w:rFonts w:ascii="Arial" w:hAnsi="Arial" w:cs="Arial"/>
          <w:lang w:val="sr-Cyrl-CS"/>
        </w:rPr>
        <w:t>б</w:t>
      </w:r>
      <w:r w:rsidRPr="00D06A75">
        <w:rPr>
          <w:rFonts w:ascii="Arial" w:hAnsi="Arial" w:cs="Arial"/>
          <w:lang w:val="ru-RU"/>
        </w:rPr>
        <w:t xml:space="preserve">рој </w:t>
      </w:r>
      <w:r>
        <w:rPr>
          <w:rFonts w:ascii="Arial" w:hAnsi="Arial" w:cs="Arial"/>
          <w:lang w:val="sr-Cyrl-CS"/>
        </w:rPr>
        <w:t>НМВ 22/13</w:t>
      </w:r>
      <w:r w:rsidRPr="00D06A75">
        <w:rPr>
          <w:rFonts w:ascii="Arial" w:hAnsi="Arial" w:cs="Arial"/>
          <w:lang w:val="ru-RU"/>
        </w:rPr>
        <w:t>, испуњава све услове из чл. 75. Закона, односно услове дефинисане конкурсном документацијом</w:t>
      </w:r>
      <w:r w:rsidRPr="00F92F65">
        <w:rPr>
          <w:rFonts w:ascii="Arial" w:hAnsi="Arial" w:cs="Arial"/>
          <w:lang w:val="ru-RU"/>
        </w:rPr>
        <w:t xml:space="preserve"> </w:t>
      </w:r>
      <w:r w:rsidRPr="00D06A75">
        <w:rPr>
          <w:rFonts w:ascii="Arial" w:hAnsi="Arial" w:cs="Arial"/>
          <w:lang w:val="ru-RU"/>
        </w:rPr>
        <w:t>за предметну јавну набавку</w:t>
      </w:r>
      <w:r w:rsidRPr="00F92F65">
        <w:rPr>
          <w:rFonts w:ascii="Arial" w:hAnsi="Arial" w:cs="Arial"/>
          <w:lang w:val="sr-Cyrl-CS"/>
        </w:rPr>
        <w:t>,</w:t>
      </w:r>
      <w:r w:rsidRPr="00D06A75">
        <w:rPr>
          <w:rFonts w:ascii="Arial" w:hAnsi="Arial" w:cs="Arial"/>
          <w:lang w:val="ru-RU"/>
        </w:rPr>
        <w:t xml:space="preserve"> и то:</w:t>
      </w:r>
    </w:p>
    <w:p w:rsidR="006C0206" w:rsidRPr="00F92F65" w:rsidRDefault="006C0206" w:rsidP="000D735A">
      <w:pPr>
        <w:jc w:val="both"/>
        <w:rPr>
          <w:rFonts w:ascii="Arial" w:hAnsi="Arial" w:cs="Arial"/>
          <w:iCs/>
          <w:lang w:val="sr-Cyrl-CS"/>
        </w:rPr>
      </w:pPr>
    </w:p>
    <w:p w:rsidR="006C0206" w:rsidRPr="00F92F65" w:rsidRDefault="006C0206" w:rsidP="00427FAC">
      <w:pPr>
        <w:pStyle w:val="ListParagraph"/>
        <w:numPr>
          <w:ilvl w:val="0"/>
          <w:numId w:val="6"/>
        </w:numPr>
        <w:jc w:val="both"/>
        <w:rPr>
          <w:rFonts w:ascii="Arial" w:hAnsi="Arial" w:cs="Arial"/>
          <w:iCs/>
          <w:lang w:val="sr-Cyrl-CS"/>
        </w:rPr>
      </w:pPr>
      <w:r w:rsidRPr="00F92F65">
        <w:rPr>
          <w:rFonts w:ascii="Arial" w:hAnsi="Arial" w:cs="Arial"/>
          <w:iCs/>
          <w:lang w:val="sr-Cyrl-CS"/>
        </w:rPr>
        <w:t>Подизвођач је р</w:t>
      </w:r>
      <w:r w:rsidRPr="00D06A75">
        <w:rPr>
          <w:rFonts w:ascii="Arial" w:hAnsi="Arial" w:cs="Arial"/>
          <w:iCs/>
          <w:lang w:val="ru-RU"/>
        </w:rPr>
        <w:t>егистрован код надлежног органа, односно уписан у одговарајући регистар;</w:t>
      </w:r>
    </w:p>
    <w:p w:rsidR="006C0206" w:rsidRPr="00F92F65" w:rsidRDefault="006C0206" w:rsidP="00427FAC">
      <w:pPr>
        <w:pStyle w:val="ListParagraph"/>
        <w:numPr>
          <w:ilvl w:val="0"/>
          <w:numId w:val="6"/>
        </w:numPr>
        <w:jc w:val="both"/>
        <w:rPr>
          <w:rFonts w:ascii="Arial" w:hAnsi="Arial" w:cs="Arial"/>
          <w:bCs/>
          <w:iCs/>
          <w:lang w:val="sr-Cyrl-CS"/>
        </w:rPr>
      </w:pPr>
      <w:r w:rsidRPr="00F92F65">
        <w:rPr>
          <w:rFonts w:ascii="Arial" w:hAnsi="Arial" w:cs="Arial"/>
          <w:iCs/>
          <w:lang w:val="sr-Cyrl-CS"/>
        </w:rPr>
        <w:t>П</w:t>
      </w:r>
      <w:r w:rsidRPr="00F92F65">
        <w:rPr>
          <w:rFonts w:ascii="Arial" w:hAnsi="Arial" w:cs="Arial"/>
          <w:lang w:val="sr-Cyrl-CS"/>
        </w:rPr>
        <w:t>одизвођач</w:t>
      </w:r>
      <w:r w:rsidRPr="00F92F65">
        <w:rPr>
          <w:rFonts w:ascii="Arial" w:hAnsi="Arial" w:cs="Arial"/>
          <w:iCs/>
          <w:lang w:val="sr-Cyrl-CS"/>
        </w:rPr>
        <w:t xml:space="preserve"> и његов </w:t>
      </w:r>
      <w:r w:rsidRPr="00D06A75">
        <w:rPr>
          <w:rFonts w:ascii="Arial" w:hAnsi="Arial" w:cs="Arial"/>
          <w:iCs/>
          <w:lang w:val="ru-RU"/>
        </w:rPr>
        <w:t xml:space="preserve">законски </w:t>
      </w:r>
      <w:r w:rsidRPr="00D06A75">
        <w:rPr>
          <w:rFonts w:ascii="Arial" w:hAnsi="Arial" w:cs="Arial"/>
          <w:lang w:val="ru-RU"/>
        </w:rPr>
        <w:t>заступник нис</w:t>
      </w:r>
      <w:r w:rsidRPr="00F92F65">
        <w:rPr>
          <w:rFonts w:ascii="Arial" w:hAnsi="Arial" w:cs="Arial"/>
          <w:lang w:val="sr-Cyrl-CS"/>
        </w:rPr>
        <w:t>у</w:t>
      </w:r>
      <w:r w:rsidRPr="00D06A75">
        <w:rPr>
          <w:rFonts w:ascii="Arial" w:hAnsi="Arial" w:cs="Arial"/>
          <w:lang w:val="ru-RU"/>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F92F65">
        <w:rPr>
          <w:rFonts w:ascii="Arial" w:hAnsi="Arial" w:cs="Arial"/>
          <w:lang w:val="sr-Cyrl-CS"/>
        </w:rPr>
        <w:t>к</w:t>
      </w:r>
      <w:r w:rsidRPr="00D06A75">
        <w:rPr>
          <w:rFonts w:ascii="Arial" w:hAnsi="Arial" w:cs="Arial"/>
          <w:lang w:val="ru-RU"/>
        </w:rPr>
        <w:t>ривично дело преваре;</w:t>
      </w:r>
    </w:p>
    <w:p w:rsidR="006C0206" w:rsidRPr="00F92F65" w:rsidRDefault="006C0206" w:rsidP="00427FAC">
      <w:pPr>
        <w:pStyle w:val="ListParagraph"/>
        <w:numPr>
          <w:ilvl w:val="0"/>
          <w:numId w:val="6"/>
        </w:numPr>
        <w:jc w:val="both"/>
        <w:rPr>
          <w:rFonts w:ascii="Arial" w:hAnsi="Arial" w:cs="Arial"/>
          <w:bCs/>
          <w:iCs/>
          <w:lang w:val="sr-Cyrl-CS"/>
        </w:rPr>
      </w:pPr>
      <w:r w:rsidRPr="00F92F65">
        <w:rPr>
          <w:rFonts w:ascii="Arial" w:hAnsi="Arial" w:cs="Arial"/>
          <w:bCs/>
          <w:iCs/>
          <w:lang w:val="sr-Cyrl-CS"/>
        </w:rPr>
        <w:t>П</w:t>
      </w:r>
      <w:r w:rsidRPr="00F92F65">
        <w:rPr>
          <w:rFonts w:ascii="Arial" w:hAnsi="Arial" w:cs="Arial"/>
          <w:lang w:val="sr-Cyrl-CS"/>
        </w:rPr>
        <w:t>одизвођачу</w:t>
      </w:r>
      <w:r w:rsidRPr="00F92F65">
        <w:rPr>
          <w:rFonts w:ascii="Arial" w:hAnsi="Arial" w:cs="Arial"/>
          <w:bCs/>
          <w:iCs/>
          <w:lang w:val="sr-Cyrl-CS"/>
        </w:rPr>
        <w:t xml:space="preserve"> н</w:t>
      </w:r>
      <w:r w:rsidRPr="00D06A75">
        <w:rPr>
          <w:rFonts w:ascii="Arial" w:hAnsi="Arial" w:cs="Arial"/>
          <w:bCs/>
          <w:iCs/>
          <w:lang w:val="ru-RU"/>
        </w:rPr>
        <w:t>ије</w:t>
      </w:r>
      <w:r w:rsidRPr="00D06A75">
        <w:rPr>
          <w:rFonts w:ascii="Arial" w:hAnsi="Arial" w:cs="Arial"/>
          <w:lang w:val="ru-RU"/>
        </w:rPr>
        <w:t xml:space="preserve"> изречена мера забране обављања делатности, која је на снази у време објаве позива за подношење понуде;</w:t>
      </w:r>
    </w:p>
    <w:p w:rsidR="006C0206" w:rsidRPr="00F92F65" w:rsidRDefault="006C0206" w:rsidP="00427FAC">
      <w:pPr>
        <w:pStyle w:val="ListParagraph"/>
        <w:numPr>
          <w:ilvl w:val="0"/>
          <w:numId w:val="6"/>
        </w:numPr>
        <w:jc w:val="both"/>
        <w:rPr>
          <w:rFonts w:ascii="Arial" w:hAnsi="Arial" w:cs="Arial"/>
          <w:color w:val="auto"/>
          <w:lang w:val="sr-Cyrl-CS"/>
        </w:rPr>
      </w:pPr>
      <w:r w:rsidRPr="00F92F65">
        <w:rPr>
          <w:rFonts w:ascii="Arial" w:hAnsi="Arial" w:cs="Arial"/>
          <w:bCs/>
          <w:iCs/>
          <w:lang w:val="sr-Cyrl-CS"/>
        </w:rPr>
        <w:t>Подизвођач је и</w:t>
      </w:r>
      <w:r w:rsidRPr="00D06A75">
        <w:rPr>
          <w:rFonts w:ascii="Arial" w:hAnsi="Arial" w:cs="Arial"/>
          <w:bCs/>
          <w:iCs/>
          <w:lang w:val="ru-RU"/>
        </w:rPr>
        <w:t xml:space="preserve">змирио </w:t>
      </w:r>
      <w:r w:rsidRPr="00D06A75">
        <w:rPr>
          <w:rFonts w:ascii="Arial" w:hAnsi="Arial" w:cs="Arial"/>
          <w:lang w:val="ru-RU"/>
        </w:rPr>
        <w:t>доспеле порезе, доприносе и друге јавне дажбине у складу са прописима Републике Србије (</w:t>
      </w:r>
      <w:r w:rsidRPr="00D06A75">
        <w:rPr>
          <w:rFonts w:ascii="Arial" w:hAnsi="Arial" w:cs="Arial"/>
          <w:i/>
          <w:lang w:val="ru-RU"/>
        </w:rPr>
        <w:t>или стране државе када има седиште на њеној територији)</w:t>
      </w:r>
      <w:r w:rsidRPr="00F92F65">
        <w:rPr>
          <w:rFonts w:ascii="Arial" w:hAnsi="Arial" w:cs="Arial"/>
          <w:i/>
          <w:lang w:val="sr-Cyrl-CS"/>
        </w:rPr>
        <w:t>.</w:t>
      </w:r>
    </w:p>
    <w:p w:rsidR="006C0206" w:rsidRDefault="006C0206" w:rsidP="000D735A">
      <w:pPr>
        <w:jc w:val="both"/>
        <w:rPr>
          <w:rFonts w:ascii="Arial" w:hAnsi="Arial" w:cs="Arial"/>
          <w:i/>
          <w:lang w:val="sr-Cyrl-CS"/>
        </w:rPr>
      </w:pPr>
    </w:p>
    <w:p w:rsidR="006C0206" w:rsidRPr="00F92F65" w:rsidRDefault="006C0206" w:rsidP="000D735A">
      <w:pPr>
        <w:jc w:val="both"/>
        <w:rPr>
          <w:rFonts w:ascii="Arial" w:hAnsi="Arial" w:cs="Arial"/>
          <w:i/>
          <w:lang w:val="sr-Cyrl-CS"/>
        </w:rPr>
      </w:pPr>
    </w:p>
    <w:p w:rsidR="006C0206" w:rsidRPr="00F92F65" w:rsidRDefault="006C0206" w:rsidP="000D735A">
      <w:pPr>
        <w:jc w:val="both"/>
        <w:rPr>
          <w:rFonts w:ascii="Arial" w:hAnsi="Arial" w:cs="Arial"/>
          <w:i/>
          <w:lang w:val="sr-Cyrl-CS"/>
        </w:rPr>
      </w:pPr>
    </w:p>
    <w:p w:rsidR="006C0206" w:rsidRPr="00D06A75" w:rsidRDefault="006C0206" w:rsidP="000D735A">
      <w:pPr>
        <w:rPr>
          <w:rFonts w:ascii="Arial" w:hAnsi="Arial" w:cs="Arial"/>
          <w:lang w:val="ru-RU"/>
        </w:rPr>
      </w:pPr>
      <w:r w:rsidRPr="00D06A75">
        <w:rPr>
          <w:rFonts w:ascii="Arial" w:hAnsi="Arial" w:cs="Arial"/>
          <w:lang w:val="ru-RU"/>
        </w:rPr>
        <w:t xml:space="preserve">Место:_____________                                                            </w:t>
      </w:r>
      <w:r w:rsidRPr="00D06A75">
        <w:rPr>
          <w:rFonts w:ascii="Arial" w:hAnsi="Arial" w:cs="Arial"/>
          <w:i/>
          <w:lang w:val="ru-RU"/>
        </w:rPr>
        <w:t>Подизвођач</w:t>
      </w:r>
      <w:r w:rsidRPr="00D06A75">
        <w:rPr>
          <w:rFonts w:ascii="Arial" w:hAnsi="Arial" w:cs="Arial"/>
          <w:lang w:val="ru-RU"/>
        </w:rPr>
        <w:t>:</w:t>
      </w:r>
    </w:p>
    <w:p w:rsidR="006C0206" w:rsidRPr="00D06A75" w:rsidRDefault="006C0206" w:rsidP="000D735A">
      <w:pPr>
        <w:rPr>
          <w:rFonts w:ascii="Arial" w:hAnsi="Arial" w:cs="Arial"/>
          <w:b/>
          <w:bCs/>
          <w:i/>
          <w:color w:val="auto"/>
          <w:lang w:val="ru-RU"/>
        </w:rPr>
      </w:pPr>
      <w:r w:rsidRPr="00D06A75">
        <w:rPr>
          <w:rFonts w:ascii="Arial" w:hAnsi="Arial" w:cs="Arial"/>
          <w:lang w:val="ru-RU"/>
        </w:rPr>
        <w:t xml:space="preserve">Датум:_____________                         М.П.                     _____________________                                                        </w:t>
      </w:r>
    </w:p>
    <w:p w:rsidR="006C0206" w:rsidRDefault="006C0206" w:rsidP="000D735A">
      <w:pPr>
        <w:pStyle w:val="ListParagraph"/>
        <w:ind w:left="0"/>
        <w:jc w:val="both"/>
        <w:rPr>
          <w:rFonts w:ascii="Arial" w:hAnsi="Arial" w:cs="Arial"/>
          <w:b/>
          <w:bCs/>
          <w:i/>
          <w:iCs/>
          <w:color w:val="auto"/>
          <w:u w:val="single"/>
          <w:lang w:val="sr-Cyrl-CS"/>
        </w:rPr>
      </w:pPr>
    </w:p>
    <w:p w:rsidR="006C0206" w:rsidRPr="00F92F65" w:rsidRDefault="006C0206" w:rsidP="000D735A">
      <w:pPr>
        <w:pStyle w:val="ListParagraph"/>
        <w:ind w:left="0"/>
        <w:jc w:val="both"/>
        <w:rPr>
          <w:rFonts w:ascii="Arial" w:hAnsi="Arial" w:cs="Arial"/>
          <w:b/>
          <w:bCs/>
          <w:i/>
          <w:iCs/>
          <w:color w:val="auto"/>
          <w:u w:val="single"/>
          <w:lang w:val="sr-Cyrl-CS"/>
        </w:rPr>
      </w:pPr>
    </w:p>
    <w:p w:rsidR="006C0206" w:rsidRPr="00F92F65" w:rsidRDefault="006C0206" w:rsidP="000D735A">
      <w:pPr>
        <w:pStyle w:val="ListParagraph"/>
        <w:ind w:left="0"/>
        <w:jc w:val="both"/>
        <w:rPr>
          <w:rFonts w:ascii="Arial" w:hAnsi="Arial" w:cs="Arial"/>
          <w:b/>
          <w:bCs/>
          <w:i/>
          <w:iCs/>
          <w:color w:val="auto"/>
          <w:u w:val="single"/>
          <w:lang w:val="sr-Cyrl-CS"/>
        </w:rPr>
      </w:pPr>
    </w:p>
    <w:p w:rsidR="006C0206" w:rsidRPr="00504B1D" w:rsidRDefault="006C0206" w:rsidP="000D735A">
      <w:pPr>
        <w:pStyle w:val="ListParagraph"/>
        <w:ind w:left="0"/>
        <w:jc w:val="both"/>
        <w:rPr>
          <w:rFonts w:ascii="Arial" w:hAnsi="Arial" w:cs="Arial"/>
          <w:b/>
          <w:bCs/>
          <w:iCs/>
          <w:color w:val="auto"/>
          <w:lang w:val="sr-Cyrl-CS"/>
        </w:rPr>
      </w:pPr>
      <w:r w:rsidRPr="00D06A75">
        <w:rPr>
          <w:rFonts w:ascii="Arial" w:hAnsi="Arial" w:cs="Arial"/>
          <w:b/>
          <w:bCs/>
          <w:iCs/>
          <w:color w:val="auto"/>
          <w:u w:val="single"/>
          <w:lang w:val="ru-RU"/>
        </w:rPr>
        <w:t>Уколико понуђач подноси понуду са подизвођачем</w:t>
      </w:r>
      <w:r w:rsidRPr="00D06A75">
        <w:rPr>
          <w:rFonts w:ascii="Arial" w:hAnsi="Arial" w:cs="Arial"/>
          <w:b/>
          <w:bCs/>
          <w:iCs/>
          <w:color w:val="auto"/>
          <w:lang w:val="ru-RU"/>
        </w:rPr>
        <w:t xml:space="preserve">, </w:t>
      </w:r>
      <w:r w:rsidRPr="00D06A75">
        <w:rPr>
          <w:rFonts w:ascii="Arial" w:hAnsi="Arial" w:cs="Arial"/>
          <w:bCs/>
          <w:iCs/>
          <w:color w:val="auto"/>
          <w:lang w:val="ru-RU"/>
        </w:rPr>
        <w:t>Изјава мора бити потписана од стране овлашћеног лица подизвођача и оверена печатом.</w:t>
      </w:r>
      <w:r w:rsidRPr="00D06A75">
        <w:rPr>
          <w:rFonts w:ascii="Arial" w:hAnsi="Arial" w:cs="Arial"/>
          <w:b/>
          <w:bCs/>
          <w:iCs/>
          <w:color w:val="auto"/>
          <w:lang w:val="ru-RU"/>
        </w:rPr>
        <w:t xml:space="preserve"> </w:t>
      </w:r>
    </w:p>
    <w:p w:rsidR="006C0206" w:rsidRPr="00F92F65" w:rsidRDefault="006C0206" w:rsidP="009E147A">
      <w:pPr>
        <w:pStyle w:val="ListParagraph"/>
        <w:ind w:left="0"/>
        <w:jc w:val="both"/>
        <w:rPr>
          <w:rFonts w:ascii="Arial" w:hAnsi="Arial" w:cs="Arial"/>
          <w:b/>
          <w:i/>
          <w:lang w:val="sr-Cyrl-CS"/>
        </w:rPr>
      </w:pPr>
    </w:p>
    <w:p w:rsidR="006C0206" w:rsidRDefault="006C0206" w:rsidP="009E147A">
      <w:pPr>
        <w:pStyle w:val="ListParagraph"/>
        <w:ind w:left="0"/>
        <w:jc w:val="both"/>
        <w:rPr>
          <w:rFonts w:ascii="Arial" w:hAnsi="Arial" w:cs="Arial"/>
          <w:b/>
          <w:i/>
          <w:lang w:val="sr-Cyrl-CS"/>
        </w:rPr>
      </w:pPr>
    </w:p>
    <w:p w:rsidR="006C0206" w:rsidRDefault="006C0206" w:rsidP="001454A2">
      <w:pPr>
        <w:pStyle w:val="ListParagraph"/>
        <w:ind w:left="0"/>
        <w:jc w:val="both"/>
        <w:rPr>
          <w:rFonts w:ascii="Arial" w:hAnsi="Arial" w:cs="Arial"/>
          <w:b/>
          <w:i/>
          <w:lang w:val="sr-Cyrl-CS"/>
        </w:rPr>
      </w:pPr>
    </w:p>
    <w:p w:rsidR="006C0206" w:rsidRDefault="006C0206" w:rsidP="001454A2">
      <w:pPr>
        <w:pStyle w:val="ListParagraph"/>
        <w:ind w:left="0"/>
        <w:jc w:val="both"/>
        <w:rPr>
          <w:rFonts w:ascii="Arial" w:hAnsi="Arial" w:cs="Arial"/>
          <w:b/>
          <w:i/>
          <w:lang w:val="sr-Cyrl-CS"/>
        </w:rPr>
      </w:pPr>
    </w:p>
    <w:p w:rsidR="006C0206" w:rsidRDefault="006C0206" w:rsidP="001454A2">
      <w:pPr>
        <w:pStyle w:val="ListParagraph"/>
        <w:ind w:left="0"/>
        <w:jc w:val="both"/>
        <w:rPr>
          <w:rFonts w:ascii="Arial" w:hAnsi="Arial" w:cs="Arial"/>
          <w:b/>
          <w:i/>
          <w:lang w:val="sr-Cyrl-CS"/>
        </w:rPr>
      </w:pPr>
    </w:p>
    <w:p w:rsidR="006C0206" w:rsidRDefault="006C0206" w:rsidP="001454A2">
      <w:pPr>
        <w:pStyle w:val="ListParagraph"/>
        <w:ind w:left="0"/>
        <w:jc w:val="both"/>
        <w:rPr>
          <w:rFonts w:ascii="Arial" w:hAnsi="Arial" w:cs="Arial"/>
          <w:b/>
          <w:i/>
          <w:lang w:val="sr-Cyrl-CS"/>
        </w:rPr>
      </w:pPr>
    </w:p>
    <w:p w:rsidR="006C0206" w:rsidRDefault="006C0206" w:rsidP="001454A2">
      <w:pPr>
        <w:pStyle w:val="ListParagraph"/>
        <w:ind w:left="0"/>
        <w:jc w:val="both"/>
        <w:rPr>
          <w:rFonts w:ascii="Arial" w:hAnsi="Arial" w:cs="Arial"/>
          <w:b/>
          <w:i/>
          <w:lang w:val="sr-Cyrl-CS"/>
        </w:rPr>
      </w:pPr>
    </w:p>
    <w:p w:rsidR="00FE3C27" w:rsidRDefault="00FE3C27" w:rsidP="001454A2">
      <w:pPr>
        <w:pStyle w:val="ListParagraph"/>
        <w:ind w:left="0"/>
        <w:jc w:val="both"/>
        <w:rPr>
          <w:rFonts w:ascii="Arial" w:hAnsi="Arial" w:cs="Arial"/>
          <w:b/>
          <w:i/>
          <w:lang w:val="sr-Cyrl-CS"/>
        </w:rPr>
      </w:pPr>
    </w:p>
    <w:p w:rsidR="00FE3C27" w:rsidRDefault="00FE3C27" w:rsidP="001454A2">
      <w:pPr>
        <w:pStyle w:val="ListParagraph"/>
        <w:ind w:left="0"/>
        <w:jc w:val="both"/>
        <w:rPr>
          <w:rFonts w:ascii="Arial" w:hAnsi="Arial" w:cs="Arial"/>
          <w:b/>
          <w:i/>
          <w:lang w:val="sr-Cyrl-CS"/>
        </w:rPr>
      </w:pPr>
    </w:p>
    <w:p w:rsidR="00FE3C27" w:rsidRDefault="00FE3C27" w:rsidP="001454A2">
      <w:pPr>
        <w:pStyle w:val="ListParagraph"/>
        <w:ind w:left="0"/>
        <w:jc w:val="both"/>
        <w:rPr>
          <w:rFonts w:ascii="Arial" w:hAnsi="Arial" w:cs="Arial"/>
          <w:b/>
          <w:i/>
          <w:lang w:val="sr-Cyrl-CS"/>
        </w:rPr>
      </w:pPr>
    </w:p>
    <w:p w:rsidR="006C0206" w:rsidRPr="00D06A75" w:rsidRDefault="006C0206" w:rsidP="001454A2">
      <w:pPr>
        <w:jc w:val="center"/>
        <w:rPr>
          <w:rFonts w:ascii="Arial" w:hAnsi="Arial" w:cs="Arial"/>
          <w:b/>
          <w:bCs/>
          <w:i/>
          <w:iCs/>
          <w:sz w:val="28"/>
          <w:szCs w:val="28"/>
          <w:lang w:val="ru-RU"/>
        </w:rPr>
      </w:pPr>
      <w:r w:rsidRPr="00A00542">
        <w:rPr>
          <w:rFonts w:ascii="Arial" w:hAnsi="Arial" w:cs="Arial"/>
          <w:b/>
          <w:bCs/>
          <w:i/>
          <w:iCs/>
          <w:color w:val="auto"/>
          <w:sz w:val="28"/>
          <w:szCs w:val="28"/>
        </w:rPr>
        <w:lastRenderedPageBreak/>
        <w:t>V</w:t>
      </w:r>
      <w:r w:rsidRPr="00D06A75">
        <w:rPr>
          <w:rFonts w:ascii="Arial" w:hAnsi="Arial" w:cs="Arial"/>
          <w:b/>
          <w:bCs/>
          <w:i/>
          <w:iCs/>
          <w:sz w:val="28"/>
          <w:szCs w:val="28"/>
          <w:lang w:val="ru-RU"/>
        </w:rPr>
        <w:t xml:space="preserve"> УПУТСТВО ПОНУЂАЧИМА КАКО ДА САЧИНЕ ПОНУДУ</w:t>
      </w:r>
    </w:p>
    <w:p w:rsidR="006C0206" w:rsidRPr="001454A2" w:rsidRDefault="006C0206">
      <w:pPr>
        <w:jc w:val="both"/>
        <w:rPr>
          <w:rFonts w:ascii="Arial" w:hAnsi="Arial" w:cs="Arial"/>
          <w:b/>
          <w:bCs/>
          <w:i/>
          <w:iCs/>
          <w:sz w:val="28"/>
          <w:szCs w:val="28"/>
          <w:lang w:val="sr-Cyrl-CS"/>
        </w:rPr>
      </w:pPr>
    </w:p>
    <w:p w:rsidR="006C0206" w:rsidRPr="00D06A75" w:rsidRDefault="006C0206">
      <w:pPr>
        <w:jc w:val="both"/>
        <w:rPr>
          <w:rFonts w:ascii="Arial" w:hAnsi="Arial" w:cs="Arial"/>
          <w:b/>
          <w:bCs/>
          <w:i/>
          <w:iCs/>
          <w:lang w:val="ru-RU"/>
        </w:rPr>
      </w:pPr>
      <w:r w:rsidRPr="00D06A75">
        <w:rPr>
          <w:rFonts w:ascii="Arial" w:hAnsi="Arial" w:cs="Arial"/>
          <w:b/>
          <w:bCs/>
          <w:i/>
          <w:iCs/>
          <w:lang w:val="ru-RU"/>
        </w:rPr>
        <w:t>1. ПОДАЦИ О ЈЕЗИКУ НА КОЈЕМ ПОНУДА МОРА ДА БУДЕ САСТАВЉЕНА</w:t>
      </w:r>
    </w:p>
    <w:p w:rsidR="006C0206" w:rsidRPr="00D06A75" w:rsidRDefault="006C0206">
      <w:pPr>
        <w:jc w:val="both"/>
        <w:rPr>
          <w:rFonts w:ascii="Arial" w:hAnsi="Arial" w:cs="Arial"/>
          <w:b/>
          <w:bCs/>
          <w:i/>
          <w:iCs/>
          <w:lang w:val="ru-RU"/>
        </w:rPr>
      </w:pPr>
      <w:r w:rsidRPr="00D06A75">
        <w:rPr>
          <w:rFonts w:ascii="Arial" w:hAnsi="Arial" w:cs="Arial"/>
          <w:lang w:val="ru-RU"/>
        </w:rPr>
        <w:t>Понуђач подноси понуду на српском језику.</w:t>
      </w:r>
    </w:p>
    <w:p w:rsidR="006C0206" w:rsidRPr="006C790D" w:rsidRDefault="006C0206">
      <w:pPr>
        <w:jc w:val="both"/>
        <w:rPr>
          <w:rFonts w:ascii="Arial" w:hAnsi="Arial" w:cs="Arial"/>
          <w:lang w:val="sr-Cyrl-CS"/>
        </w:rPr>
      </w:pPr>
    </w:p>
    <w:p w:rsidR="006C0206" w:rsidRPr="00D06A75" w:rsidRDefault="006C0206">
      <w:pPr>
        <w:jc w:val="both"/>
        <w:rPr>
          <w:rFonts w:ascii="Arial" w:hAnsi="Arial" w:cs="Arial"/>
          <w:bCs/>
          <w:lang w:val="ru-RU"/>
        </w:rPr>
      </w:pPr>
      <w:r w:rsidRPr="00D06A75">
        <w:rPr>
          <w:rFonts w:ascii="Arial" w:hAnsi="Arial" w:cs="Arial"/>
          <w:b/>
          <w:bCs/>
          <w:i/>
          <w:iCs/>
          <w:lang w:val="ru-RU"/>
        </w:rPr>
        <w:t>2. НАЧИН НА КОЈИ ПОНУДА МОРА ДА БУДЕ САЧИЊЕНА</w:t>
      </w:r>
    </w:p>
    <w:p w:rsidR="006C0206" w:rsidRPr="00D06A75" w:rsidRDefault="006C0206">
      <w:pPr>
        <w:jc w:val="both"/>
        <w:rPr>
          <w:rFonts w:ascii="Arial" w:hAnsi="Arial" w:cs="Arial"/>
          <w:bCs/>
          <w:lang w:val="ru-RU"/>
        </w:rPr>
      </w:pPr>
      <w:r w:rsidRPr="00D06A75">
        <w:rPr>
          <w:rFonts w:ascii="Arial" w:hAnsi="Arial" w:cs="Arial"/>
          <w:bCs/>
          <w:lang w:val="ru-RU"/>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6C0206" w:rsidRPr="00D06A75" w:rsidRDefault="006C0206" w:rsidP="00474104">
      <w:pPr>
        <w:jc w:val="both"/>
        <w:rPr>
          <w:rFonts w:ascii="Arial" w:hAnsi="Arial" w:cs="Arial"/>
          <w:bCs/>
          <w:color w:val="auto"/>
          <w:lang w:val="ru-RU"/>
        </w:rPr>
      </w:pPr>
      <w:r w:rsidRPr="00D06A75">
        <w:rPr>
          <w:rFonts w:ascii="Arial" w:hAnsi="Arial" w:cs="Arial"/>
          <w:bCs/>
          <w:color w:val="auto"/>
          <w:lang w:val="ru-RU"/>
        </w:rPr>
        <w:t>На ковер</w:t>
      </w:r>
      <w:r w:rsidRPr="00F07D43">
        <w:rPr>
          <w:rFonts w:ascii="Arial" w:hAnsi="Arial" w:cs="Arial"/>
          <w:bCs/>
          <w:color w:val="auto"/>
        </w:rPr>
        <w:t>a</w:t>
      </w:r>
      <w:r w:rsidRPr="00D06A75">
        <w:rPr>
          <w:rFonts w:ascii="Arial" w:hAnsi="Arial" w:cs="Arial"/>
          <w:bCs/>
          <w:color w:val="auto"/>
          <w:lang w:val="ru-RU"/>
        </w:rPr>
        <w:t xml:space="preserve">т или на кутији </w:t>
      </w:r>
      <w:r w:rsidRPr="00F07D43">
        <w:rPr>
          <w:rFonts w:ascii="Arial" w:hAnsi="Arial" w:cs="Arial"/>
          <w:bCs/>
          <w:color w:val="auto"/>
          <w:lang w:val="sr-Cyrl-CS"/>
        </w:rPr>
        <w:t>понуде која се подноси залепити попуњен, потписан и оверен печатом Прилог П/1</w:t>
      </w:r>
      <w:r w:rsidRPr="00F07D43">
        <w:rPr>
          <w:rFonts w:ascii="Arial" w:hAnsi="Arial" w:cs="Arial"/>
          <w:bCs/>
          <w:color w:val="auto"/>
          <w:lang w:val="sr-Latn-CS"/>
        </w:rPr>
        <w:t xml:space="preserve"> </w:t>
      </w:r>
      <w:r w:rsidRPr="00F07D43">
        <w:rPr>
          <w:rFonts w:ascii="Arial" w:hAnsi="Arial" w:cs="Arial"/>
          <w:bCs/>
          <w:color w:val="auto"/>
          <w:lang w:val="sr-Cyrl-CS"/>
        </w:rPr>
        <w:t>ове конкурсне документације</w:t>
      </w:r>
      <w:r w:rsidRPr="00D06A75">
        <w:rPr>
          <w:rFonts w:ascii="Arial" w:hAnsi="Arial" w:cs="Arial"/>
          <w:bCs/>
          <w:color w:val="auto"/>
          <w:lang w:val="ru-RU"/>
        </w:rPr>
        <w:t xml:space="preserve">. </w:t>
      </w:r>
    </w:p>
    <w:p w:rsidR="006C0206" w:rsidRPr="00D06A75" w:rsidRDefault="006C0206" w:rsidP="00474104">
      <w:pPr>
        <w:jc w:val="both"/>
        <w:rPr>
          <w:rFonts w:ascii="Arial" w:hAnsi="Arial" w:cs="Arial"/>
          <w:bCs/>
          <w:color w:val="auto"/>
          <w:lang w:val="ru-RU"/>
        </w:rPr>
      </w:pPr>
      <w:r w:rsidRPr="00D06A75">
        <w:rPr>
          <w:rFonts w:ascii="Arial" w:hAnsi="Arial" w:cs="Arial"/>
          <w:bCs/>
          <w:color w:val="auto"/>
          <w:lang w:val="ru-RU"/>
        </w:rPr>
        <w:t xml:space="preserve">У случају да понуду подноси група понуђача, на </w:t>
      </w:r>
      <w:r w:rsidRPr="00F07D43">
        <w:rPr>
          <w:rFonts w:ascii="Arial" w:hAnsi="Arial" w:cs="Arial"/>
          <w:bCs/>
          <w:color w:val="auto"/>
          <w:lang w:val="sr-Cyrl-CS"/>
        </w:rPr>
        <w:t>Прилогу П/1</w:t>
      </w:r>
      <w:r w:rsidRPr="00D06A75">
        <w:rPr>
          <w:rFonts w:ascii="Arial" w:hAnsi="Arial" w:cs="Arial"/>
          <w:bCs/>
          <w:color w:val="auto"/>
          <w:lang w:val="ru-RU"/>
        </w:rPr>
        <w:t xml:space="preserve"> </w:t>
      </w:r>
      <w:r w:rsidRPr="00F07D43">
        <w:rPr>
          <w:rFonts w:ascii="Arial" w:hAnsi="Arial" w:cs="Arial"/>
          <w:bCs/>
          <w:color w:val="auto"/>
          <w:lang w:val="sr-Cyrl-CS"/>
        </w:rPr>
        <w:t xml:space="preserve">је </w:t>
      </w:r>
      <w:r w:rsidRPr="00D06A75">
        <w:rPr>
          <w:rFonts w:ascii="Arial" w:hAnsi="Arial" w:cs="Arial"/>
          <w:bCs/>
          <w:color w:val="auto"/>
          <w:lang w:val="ru-RU"/>
        </w:rPr>
        <w:t>потребно назначити да се ради о групи понуђача и навести називе и адресу свих учесника у заједничкој понуди.</w:t>
      </w:r>
    </w:p>
    <w:p w:rsidR="006C0206" w:rsidRPr="00F07D43" w:rsidRDefault="006C0206" w:rsidP="00885F68">
      <w:pPr>
        <w:autoSpaceDE w:val="0"/>
        <w:autoSpaceDN w:val="0"/>
        <w:adjustRightInd w:val="0"/>
        <w:spacing w:line="240" w:lineRule="auto"/>
        <w:jc w:val="both"/>
        <w:rPr>
          <w:rFonts w:ascii="Arial" w:hAnsi="Arial" w:cs="Arial"/>
          <w:bCs/>
          <w:color w:val="auto"/>
          <w:lang w:val="sr-Cyrl-CS"/>
        </w:rPr>
      </w:pPr>
    </w:p>
    <w:p w:rsidR="006C0206" w:rsidRDefault="006C0206" w:rsidP="00885F68">
      <w:pPr>
        <w:autoSpaceDE w:val="0"/>
        <w:autoSpaceDN w:val="0"/>
        <w:adjustRightInd w:val="0"/>
        <w:spacing w:line="240" w:lineRule="auto"/>
        <w:jc w:val="both"/>
        <w:rPr>
          <w:rFonts w:ascii="Arial" w:hAnsi="Arial" w:cs="Arial"/>
          <w:bCs/>
          <w:lang w:val="sr-Cyrl-CS"/>
        </w:rPr>
      </w:pPr>
      <w:r w:rsidRPr="00D06A75">
        <w:rPr>
          <w:rFonts w:ascii="Arial" w:hAnsi="Arial" w:cs="Arial"/>
          <w:bCs/>
          <w:lang w:val="ru-RU"/>
        </w:rPr>
        <w:t>Понуду доставити на адресу</w:t>
      </w:r>
      <w:r>
        <w:rPr>
          <w:rFonts w:ascii="Arial" w:hAnsi="Arial" w:cs="Arial"/>
          <w:bCs/>
          <w:lang w:val="sr-Cyrl-CS"/>
        </w:rPr>
        <w:t>:</w:t>
      </w:r>
    </w:p>
    <w:p w:rsidR="006C0206" w:rsidRDefault="006C0206" w:rsidP="00A00542">
      <w:pPr>
        <w:autoSpaceDE w:val="0"/>
        <w:autoSpaceDN w:val="0"/>
        <w:adjustRightInd w:val="0"/>
        <w:spacing w:line="240" w:lineRule="auto"/>
        <w:ind w:firstLine="708"/>
        <w:jc w:val="both"/>
        <w:rPr>
          <w:rFonts w:ascii="Arial" w:hAnsi="Arial" w:cs="Arial"/>
          <w:b/>
          <w:bCs/>
          <w:lang w:val="sr-Cyrl-CS"/>
        </w:rPr>
      </w:pPr>
      <w:r w:rsidRPr="00D06A75">
        <w:rPr>
          <w:rFonts w:ascii="Arial" w:hAnsi="Arial" w:cs="Arial"/>
          <w:bCs/>
          <w:lang w:val="ru-RU"/>
        </w:rPr>
        <w:t xml:space="preserve"> </w:t>
      </w:r>
      <w:r w:rsidRPr="00A00542">
        <w:rPr>
          <w:rFonts w:ascii="Arial" w:hAnsi="Arial" w:cs="Arial"/>
          <w:b/>
          <w:bCs/>
          <w:lang w:val="sr-Cyrl-CS"/>
        </w:rPr>
        <w:t>Управа царина, Булевар Зорана Ђинђића 155а, Нови Беог</w:t>
      </w:r>
      <w:r>
        <w:rPr>
          <w:rFonts w:ascii="Arial" w:hAnsi="Arial" w:cs="Arial"/>
          <w:b/>
          <w:bCs/>
          <w:lang w:val="sr-Cyrl-CS"/>
        </w:rPr>
        <w:t>р</w:t>
      </w:r>
      <w:r w:rsidRPr="00A00542">
        <w:rPr>
          <w:rFonts w:ascii="Arial" w:hAnsi="Arial" w:cs="Arial"/>
          <w:b/>
          <w:bCs/>
          <w:lang w:val="sr-Cyrl-CS"/>
        </w:rPr>
        <w:t>ад</w:t>
      </w:r>
    </w:p>
    <w:p w:rsidR="006C0206" w:rsidRDefault="006C0206" w:rsidP="00A00542">
      <w:pPr>
        <w:autoSpaceDE w:val="0"/>
        <w:autoSpaceDN w:val="0"/>
        <w:adjustRightInd w:val="0"/>
        <w:spacing w:line="240" w:lineRule="auto"/>
        <w:ind w:firstLine="708"/>
        <w:jc w:val="both"/>
        <w:rPr>
          <w:rFonts w:ascii="Arial" w:hAnsi="Arial" w:cs="Arial"/>
          <w:b/>
          <w:bCs/>
          <w:lang w:val="sr-Cyrl-CS"/>
        </w:rPr>
      </w:pPr>
    </w:p>
    <w:p w:rsidR="006C0206" w:rsidRPr="000A0ECC" w:rsidRDefault="006C0206" w:rsidP="00A00542">
      <w:pPr>
        <w:autoSpaceDE w:val="0"/>
        <w:autoSpaceDN w:val="0"/>
        <w:adjustRightInd w:val="0"/>
        <w:spacing w:line="240" w:lineRule="auto"/>
        <w:jc w:val="both"/>
        <w:rPr>
          <w:rFonts w:ascii="Arial" w:hAnsi="Arial" w:cs="Arial"/>
          <w:b/>
          <w:i/>
          <w:iCs/>
          <w:color w:val="auto"/>
          <w:lang w:val="sr-Cyrl-CS"/>
        </w:rPr>
      </w:pPr>
      <w:r w:rsidRPr="00D06A75">
        <w:rPr>
          <w:rFonts w:ascii="Arial" w:hAnsi="Arial" w:cs="Arial"/>
          <w:b/>
          <w:color w:val="auto"/>
          <w:lang w:val="ru-RU"/>
        </w:rPr>
        <w:t xml:space="preserve">Понуда се сматра благовременом уколико је примљена од стране наручиоца до </w:t>
      </w:r>
      <w:r w:rsidR="00925363" w:rsidRPr="00925363">
        <w:rPr>
          <w:rFonts w:ascii="Arial" w:hAnsi="Arial" w:cs="Arial"/>
          <w:b/>
          <w:color w:val="auto"/>
          <w:lang w:val="sr-Cyrl-CS"/>
        </w:rPr>
        <w:t>02</w:t>
      </w:r>
      <w:r w:rsidRPr="00925363">
        <w:rPr>
          <w:rFonts w:ascii="Arial" w:hAnsi="Arial" w:cs="Arial"/>
          <w:b/>
          <w:color w:val="auto"/>
          <w:lang w:val="sr-Cyrl-CS"/>
        </w:rPr>
        <w:t>.1</w:t>
      </w:r>
      <w:r w:rsidR="00925363" w:rsidRPr="00925363">
        <w:rPr>
          <w:rFonts w:ascii="Arial" w:hAnsi="Arial" w:cs="Arial"/>
          <w:b/>
          <w:color w:val="auto"/>
          <w:lang w:val="sr-Cyrl-CS"/>
        </w:rPr>
        <w:t>2</w:t>
      </w:r>
      <w:r w:rsidRPr="00925363">
        <w:rPr>
          <w:rFonts w:ascii="Arial" w:hAnsi="Arial" w:cs="Arial"/>
          <w:b/>
          <w:color w:val="auto"/>
          <w:lang w:val="sr-Cyrl-CS"/>
        </w:rPr>
        <w:t>.2013. године</w:t>
      </w:r>
      <w:r w:rsidRPr="00D06A75">
        <w:rPr>
          <w:rFonts w:ascii="Arial" w:hAnsi="Arial" w:cs="Arial"/>
          <w:b/>
          <w:i/>
          <w:iCs/>
          <w:color w:val="auto"/>
          <w:lang w:val="ru-RU"/>
        </w:rPr>
        <w:t xml:space="preserve"> </w:t>
      </w:r>
      <w:r w:rsidRPr="00D06A75">
        <w:rPr>
          <w:rFonts w:ascii="Arial" w:hAnsi="Arial" w:cs="Arial"/>
          <w:b/>
          <w:color w:val="auto"/>
          <w:lang w:val="ru-RU"/>
        </w:rPr>
        <w:t xml:space="preserve">до </w:t>
      </w:r>
      <w:r w:rsidRPr="000A0ECC">
        <w:rPr>
          <w:rFonts w:ascii="Arial" w:hAnsi="Arial" w:cs="Arial"/>
          <w:b/>
          <w:color w:val="auto"/>
          <w:lang w:val="sr-Cyrl-CS"/>
        </w:rPr>
        <w:t xml:space="preserve">12 </w:t>
      </w:r>
      <w:r w:rsidRPr="00D06A75">
        <w:rPr>
          <w:rFonts w:ascii="Arial" w:hAnsi="Arial" w:cs="Arial"/>
          <w:b/>
          <w:color w:val="auto"/>
          <w:lang w:val="ru-RU"/>
        </w:rPr>
        <w:t xml:space="preserve"> часова</w:t>
      </w:r>
      <w:r w:rsidRPr="00D06A75">
        <w:rPr>
          <w:rFonts w:ascii="Arial" w:hAnsi="Arial" w:cs="Arial"/>
          <w:b/>
          <w:i/>
          <w:iCs/>
          <w:color w:val="auto"/>
          <w:lang w:val="ru-RU"/>
        </w:rPr>
        <w:t xml:space="preserve">. </w:t>
      </w:r>
    </w:p>
    <w:p w:rsidR="006C0206" w:rsidRPr="00D06A75" w:rsidRDefault="006C0206" w:rsidP="00885F68">
      <w:pPr>
        <w:autoSpaceDE w:val="0"/>
        <w:autoSpaceDN w:val="0"/>
        <w:adjustRightInd w:val="0"/>
        <w:spacing w:line="240" w:lineRule="auto"/>
        <w:jc w:val="both"/>
        <w:rPr>
          <w:rFonts w:ascii="Arial" w:hAnsi="Arial" w:cs="Arial"/>
          <w:color w:val="auto"/>
          <w:lang w:val="ru-RU"/>
        </w:rPr>
      </w:pPr>
      <w:r w:rsidRPr="00D06A75">
        <w:rPr>
          <w:rFonts w:ascii="Arial" w:hAnsi="Arial" w:cs="Arial"/>
          <w:color w:val="auto"/>
          <w:lang w:val="ru-RU"/>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F92F65">
        <w:rPr>
          <w:rFonts w:ascii="Arial" w:hAnsi="Arial" w:cs="Arial"/>
          <w:color w:val="auto"/>
          <w:lang w:val="sr-Cyrl-CS"/>
        </w:rPr>
        <w:t>н</w:t>
      </w:r>
      <w:r w:rsidRPr="00D06A75">
        <w:rPr>
          <w:rFonts w:ascii="Arial" w:hAnsi="Arial" w:cs="Arial"/>
          <w:color w:val="auto"/>
          <w:lang w:val="ru-RU"/>
        </w:rPr>
        <w:t>аруч</w:t>
      </w:r>
      <w:r w:rsidRPr="00F92F65">
        <w:rPr>
          <w:rFonts w:ascii="Arial" w:hAnsi="Arial" w:cs="Arial"/>
          <w:color w:val="auto"/>
          <w:lang w:val="sr-Cyrl-CS"/>
        </w:rPr>
        <w:t>и</w:t>
      </w:r>
      <w:r w:rsidRPr="00D06A75">
        <w:rPr>
          <w:rFonts w:ascii="Arial" w:hAnsi="Arial" w:cs="Arial"/>
          <w:color w:val="auto"/>
          <w:lang w:val="ru-RU"/>
        </w:rPr>
        <w:t xml:space="preserve">лац ће понуђачу предати потврду пријема понуде. У потврди о пријему наручилац ће навести датум и сат пријема понуде. </w:t>
      </w:r>
    </w:p>
    <w:p w:rsidR="006C0206" w:rsidRPr="00D06A75" w:rsidRDefault="006C0206" w:rsidP="00885F68">
      <w:pPr>
        <w:autoSpaceDE w:val="0"/>
        <w:autoSpaceDN w:val="0"/>
        <w:adjustRightInd w:val="0"/>
        <w:spacing w:line="240" w:lineRule="auto"/>
        <w:jc w:val="both"/>
        <w:rPr>
          <w:rFonts w:ascii="Arial" w:hAnsi="Arial" w:cs="Arial"/>
          <w:color w:val="auto"/>
          <w:lang w:val="ru-RU"/>
        </w:rPr>
      </w:pPr>
      <w:r w:rsidRPr="00D06A75">
        <w:rPr>
          <w:rFonts w:ascii="Arial" w:hAnsi="Arial" w:cs="Arial"/>
          <w:color w:val="auto"/>
          <w:lang w:val="ru-RU"/>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6C0206" w:rsidRPr="00FC6F5C" w:rsidRDefault="006C0206" w:rsidP="00A00542">
      <w:pPr>
        <w:keepNext/>
        <w:widowControl w:val="0"/>
        <w:jc w:val="both"/>
        <w:rPr>
          <w:noProof/>
          <w:lang w:val="sr-Cyrl-CS"/>
        </w:rPr>
      </w:pPr>
      <w:r w:rsidRPr="00CB43FD">
        <w:rPr>
          <w:rFonts w:ascii="Arial" w:hAnsi="Arial" w:cs="Arial"/>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6C0206" w:rsidRDefault="006C0206" w:rsidP="001F0F67">
      <w:pPr>
        <w:jc w:val="both"/>
        <w:rPr>
          <w:rFonts w:ascii="Arial" w:hAnsi="Arial" w:cs="Arial"/>
          <w:bCs/>
          <w:lang w:val="sr-Cyrl-CS"/>
        </w:rPr>
      </w:pPr>
      <w:bookmarkStart w:id="1" w:name="_Ref103051757"/>
      <w:r w:rsidRPr="00FE3C27">
        <w:rPr>
          <w:rFonts w:ascii="Arial" w:hAnsi="Arial" w:cs="Arial"/>
          <w:bCs/>
          <w:lang w:val="ru-RU"/>
        </w:rPr>
        <w:t>Понуда мора да садржи</w:t>
      </w:r>
      <w:r>
        <w:rPr>
          <w:rFonts w:ascii="Arial" w:hAnsi="Arial" w:cs="Arial"/>
          <w:bCs/>
          <w:lang w:val="sr-Cyrl-CS"/>
        </w:rPr>
        <w:t xml:space="preserve">, уз доказе којима се доказује испуњеност услова за учешће из члана 75. и члана 76. Закона о јавним набавкама, а који су наведени у делу </w:t>
      </w:r>
      <w:r w:rsidRPr="00925363">
        <w:rPr>
          <w:rFonts w:ascii="Arial" w:hAnsi="Arial" w:cs="Arial"/>
          <w:bCs/>
          <w:i/>
          <w:iCs/>
        </w:rPr>
        <w:t>IV</w:t>
      </w:r>
      <w:r w:rsidRPr="00925363">
        <w:rPr>
          <w:rFonts w:ascii="Arial" w:hAnsi="Arial" w:cs="Arial"/>
          <w:bCs/>
          <w:i/>
          <w:iCs/>
          <w:lang w:val="sr-Cyrl-CS"/>
        </w:rPr>
        <w:t>-услови за учешће у поступку јавне набавке из чл. 75. и 76. Закона и упутство како се доказује испуњеност тих услова</w:t>
      </w:r>
      <w:r w:rsidRPr="00925363">
        <w:rPr>
          <w:rFonts w:ascii="Arial" w:hAnsi="Arial" w:cs="Arial"/>
          <w:bCs/>
          <w:lang w:val="sr-Cyrl-CS"/>
        </w:rPr>
        <w:t>,</w:t>
      </w:r>
      <w:r>
        <w:rPr>
          <w:rFonts w:ascii="Arial" w:hAnsi="Arial" w:cs="Arial"/>
          <w:bCs/>
          <w:lang w:val="sr-Cyrl-CS"/>
        </w:rPr>
        <w:t xml:space="preserve"> и следеће</w:t>
      </w:r>
      <w:r w:rsidRPr="00FE3C27">
        <w:rPr>
          <w:rFonts w:ascii="Arial" w:hAnsi="Arial" w:cs="Arial"/>
          <w:bCs/>
          <w:lang w:val="ru-RU"/>
        </w:rPr>
        <w:t>:</w:t>
      </w:r>
    </w:p>
    <w:p w:rsidR="006C0206" w:rsidRPr="001F0F67" w:rsidRDefault="006C0206" w:rsidP="001F0F67">
      <w:pPr>
        <w:pStyle w:val="BodyText"/>
        <w:keepNext/>
        <w:keepLines/>
        <w:numPr>
          <w:ilvl w:val="0"/>
          <w:numId w:val="10"/>
        </w:numPr>
        <w:tabs>
          <w:tab w:val="num" w:pos="1134"/>
        </w:tabs>
        <w:suppressAutoHyphens w:val="0"/>
        <w:spacing w:after="0" w:line="240" w:lineRule="auto"/>
        <w:jc w:val="both"/>
        <w:rPr>
          <w:rFonts w:ascii="Arial" w:hAnsi="Arial" w:cs="Arial"/>
          <w:noProof/>
          <w:lang w:val="ru-RU"/>
        </w:rPr>
      </w:pPr>
      <w:r w:rsidRPr="00C55FA1">
        <w:rPr>
          <w:rFonts w:ascii="Arial" w:hAnsi="Arial" w:cs="Arial"/>
          <w:i/>
          <w:smallCaps/>
          <w:noProof/>
          <w:lang w:val="ru-RU"/>
        </w:rPr>
        <w:t>ТЕХНИЧК</w:t>
      </w:r>
      <w:r w:rsidRPr="00C55FA1">
        <w:rPr>
          <w:rFonts w:ascii="Arial" w:hAnsi="Arial" w:cs="Arial"/>
          <w:i/>
          <w:smallCaps/>
          <w:noProof/>
          <w:lang w:val="sr-Cyrl-CS"/>
        </w:rPr>
        <w:t>У</w:t>
      </w:r>
      <w:r w:rsidRPr="00C55FA1">
        <w:rPr>
          <w:rFonts w:ascii="Arial" w:hAnsi="Arial" w:cs="Arial"/>
          <w:i/>
          <w:smallCaps/>
          <w:noProof/>
          <w:lang w:val="ru-RU"/>
        </w:rPr>
        <w:t xml:space="preserve"> СПЕЦИФИКАЦИЈ</w:t>
      </w:r>
      <w:r w:rsidRPr="00C55FA1">
        <w:rPr>
          <w:rFonts w:ascii="Arial" w:hAnsi="Arial" w:cs="Arial"/>
          <w:i/>
          <w:smallCaps/>
          <w:noProof/>
          <w:lang w:val="sr-Cyrl-CS"/>
        </w:rPr>
        <w:t>У</w:t>
      </w:r>
      <w:r w:rsidRPr="00C55FA1">
        <w:rPr>
          <w:rFonts w:ascii="Arial" w:hAnsi="Arial" w:cs="Arial"/>
          <w:smallCaps/>
          <w:noProof/>
          <w:lang w:val="ru-RU"/>
        </w:rPr>
        <w:t xml:space="preserve"> </w:t>
      </w:r>
      <w:r>
        <w:rPr>
          <w:rFonts w:ascii="Arial" w:hAnsi="Arial" w:cs="Arial"/>
          <w:smallCaps/>
          <w:noProof/>
          <w:lang w:val="ru-RU"/>
        </w:rPr>
        <w:t>;</w:t>
      </w:r>
    </w:p>
    <w:p w:rsidR="006C0206" w:rsidRPr="00D06A75" w:rsidRDefault="006C0206" w:rsidP="001F0F67">
      <w:pPr>
        <w:pStyle w:val="BodyText"/>
        <w:keepNext/>
        <w:keepLines/>
        <w:numPr>
          <w:ilvl w:val="0"/>
          <w:numId w:val="10"/>
        </w:numPr>
        <w:tabs>
          <w:tab w:val="num" w:pos="1134"/>
        </w:tabs>
        <w:suppressAutoHyphens w:val="0"/>
        <w:spacing w:after="0" w:line="240" w:lineRule="auto"/>
        <w:jc w:val="both"/>
        <w:rPr>
          <w:rFonts w:ascii="Arial" w:hAnsi="Arial" w:cs="Arial"/>
          <w:noProof/>
          <w:lang w:val="ru-RU"/>
        </w:rPr>
      </w:pPr>
      <w:r w:rsidRPr="00C55FA1">
        <w:rPr>
          <w:rFonts w:ascii="Arial" w:hAnsi="Arial" w:cs="Arial"/>
          <w:i/>
          <w:smallCaps/>
          <w:noProof/>
          <w:lang w:val="ru-RU"/>
        </w:rPr>
        <w:t>ОБРАЗАЦ ПОНУДЕ</w:t>
      </w:r>
      <w:r w:rsidRPr="00D06A75">
        <w:rPr>
          <w:rFonts w:ascii="Arial" w:hAnsi="Arial" w:cs="Arial"/>
          <w:i/>
          <w:smallCaps/>
          <w:noProof/>
          <w:lang w:val="ru-RU"/>
        </w:rPr>
        <w:t xml:space="preserve"> </w:t>
      </w:r>
      <w:r w:rsidRPr="00D06A75">
        <w:rPr>
          <w:rFonts w:ascii="Arial" w:hAnsi="Arial" w:cs="Arial"/>
          <w:smallCaps/>
          <w:noProof/>
          <w:lang w:val="ru-RU"/>
        </w:rPr>
        <w:t>(</w:t>
      </w:r>
      <w:r w:rsidRPr="00D06A75">
        <w:rPr>
          <w:rFonts w:ascii="Arial" w:hAnsi="Arial" w:cs="Arial"/>
          <w:noProof/>
          <w:lang w:val="ru-RU"/>
        </w:rPr>
        <w:t>попуњен, потписан и оверен печатом понуђача);</w:t>
      </w:r>
    </w:p>
    <w:p w:rsidR="006C0206" w:rsidRPr="00D06A75" w:rsidRDefault="006C0206" w:rsidP="00427FAC">
      <w:pPr>
        <w:pStyle w:val="BodyText"/>
        <w:keepNext/>
        <w:keepLines/>
        <w:numPr>
          <w:ilvl w:val="0"/>
          <w:numId w:val="10"/>
        </w:numPr>
        <w:tabs>
          <w:tab w:val="num" w:pos="1134"/>
        </w:tabs>
        <w:suppressAutoHyphens w:val="0"/>
        <w:spacing w:after="0" w:line="240" w:lineRule="auto"/>
        <w:jc w:val="both"/>
        <w:rPr>
          <w:rFonts w:ascii="Arial" w:hAnsi="Arial" w:cs="Arial"/>
          <w:smallCaps/>
          <w:noProof/>
          <w:lang w:val="ru-RU"/>
        </w:rPr>
      </w:pPr>
      <w:r w:rsidRPr="00C55FA1">
        <w:rPr>
          <w:rFonts w:ascii="Arial" w:hAnsi="Arial" w:cs="Arial"/>
          <w:i/>
          <w:smallCaps/>
          <w:noProof/>
          <w:lang w:val="ru-RU"/>
        </w:rPr>
        <w:t>МОДЕЛ УГОВОРА</w:t>
      </w:r>
      <w:r w:rsidRPr="00D06A75">
        <w:rPr>
          <w:rFonts w:ascii="Arial" w:hAnsi="Arial" w:cs="Arial"/>
          <w:smallCaps/>
          <w:noProof/>
          <w:lang w:val="ru-RU"/>
        </w:rPr>
        <w:t xml:space="preserve"> </w:t>
      </w:r>
      <w:r w:rsidRPr="00D06A75">
        <w:rPr>
          <w:rFonts w:ascii="Arial" w:hAnsi="Arial" w:cs="Arial"/>
          <w:noProof/>
          <w:lang w:val="ru-RU"/>
        </w:rPr>
        <w:t>(попуњен, оверен печатом понуђача и потписан од стране овлашћеног лица);</w:t>
      </w:r>
    </w:p>
    <w:p w:rsidR="006C0206" w:rsidRPr="003854A6" w:rsidRDefault="006C0206" w:rsidP="003854A6">
      <w:pPr>
        <w:pStyle w:val="ListParagraph"/>
        <w:numPr>
          <w:ilvl w:val="0"/>
          <w:numId w:val="10"/>
        </w:numPr>
        <w:rPr>
          <w:rFonts w:ascii="Arial" w:hAnsi="Arial" w:cs="Arial"/>
          <w:bCs/>
          <w:iCs/>
        </w:rPr>
      </w:pPr>
      <w:r w:rsidRPr="00D06A75">
        <w:rPr>
          <w:rFonts w:ascii="Arial" w:hAnsi="Arial" w:cs="Arial"/>
          <w:bCs/>
          <w:i/>
          <w:iCs/>
          <w:lang w:val="ru-RU"/>
        </w:rPr>
        <w:t xml:space="preserve">ОБРАЗАЦ ИЗЈАВЕ О ИСПУЊАВАЊУ УСЛОВА ИЗ ЧЛ. 75. </w:t>
      </w:r>
      <w:r w:rsidRPr="00C21396">
        <w:rPr>
          <w:rFonts w:ascii="Arial" w:hAnsi="Arial" w:cs="Arial"/>
          <w:bCs/>
          <w:i/>
          <w:iCs/>
        </w:rPr>
        <w:t>И 76. ЗАКОНА</w:t>
      </w:r>
      <w:r>
        <w:rPr>
          <w:rFonts w:ascii="Arial" w:hAnsi="Arial" w:cs="Arial"/>
          <w:bCs/>
          <w:i/>
          <w:iCs/>
          <w:lang w:val="sr-Cyrl-CS"/>
        </w:rPr>
        <w:t>;</w:t>
      </w:r>
    </w:p>
    <w:p w:rsidR="006C0206" w:rsidRPr="00D06A75" w:rsidRDefault="006C0206" w:rsidP="00427FAC">
      <w:pPr>
        <w:pStyle w:val="BodyText"/>
        <w:keepNext/>
        <w:keepLines/>
        <w:numPr>
          <w:ilvl w:val="0"/>
          <w:numId w:val="10"/>
        </w:numPr>
        <w:tabs>
          <w:tab w:val="num" w:pos="1134"/>
        </w:tabs>
        <w:suppressAutoHyphens w:val="0"/>
        <w:spacing w:after="0" w:line="240" w:lineRule="auto"/>
        <w:ind w:left="568" w:hanging="284"/>
        <w:jc w:val="both"/>
        <w:rPr>
          <w:rFonts w:ascii="Arial" w:hAnsi="Arial" w:cs="Arial"/>
          <w:smallCaps/>
          <w:noProof/>
          <w:lang w:val="ru-RU"/>
        </w:rPr>
      </w:pPr>
      <w:r w:rsidRPr="00C55FA1">
        <w:rPr>
          <w:rFonts w:ascii="Arial" w:hAnsi="Arial" w:cs="Arial"/>
          <w:i/>
          <w:smallCaps/>
          <w:noProof/>
          <w:lang w:val="ru-RU"/>
        </w:rPr>
        <w:t>ОБРАЗАЦ ИЗЈАВЕ О НЕЗАВИСНОЈ ПОНУДИ</w:t>
      </w:r>
      <w:r w:rsidRPr="00D06A75">
        <w:rPr>
          <w:rFonts w:ascii="Arial" w:hAnsi="Arial" w:cs="Arial"/>
          <w:smallCaps/>
          <w:noProof/>
          <w:lang w:val="ru-RU"/>
        </w:rPr>
        <w:t xml:space="preserve"> (</w:t>
      </w:r>
      <w:r w:rsidRPr="00D06A75">
        <w:rPr>
          <w:rFonts w:ascii="Arial" w:hAnsi="Arial" w:cs="Arial"/>
          <w:noProof/>
          <w:lang w:val="ru-RU"/>
        </w:rPr>
        <w:t>потписан и оверен печатом понуђача)</w:t>
      </w:r>
      <w:r>
        <w:rPr>
          <w:rFonts w:ascii="Arial" w:hAnsi="Arial" w:cs="Arial"/>
          <w:smallCaps/>
          <w:noProof/>
          <w:lang w:val="sr-Cyrl-CS"/>
        </w:rPr>
        <w:t>;</w:t>
      </w:r>
    </w:p>
    <w:p w:rsidR="006C0206" w:rsidRPr="00D06A75" w:rsidRDefault="006C0206" w:rsidP="00427FAC">
      <w:pPr>
        <w:pStyle w:val="BodyText"/>
        <w:keepNext/>
        <w:keepLines/>
        <w:numPr>
          <w:ilvl w:val="0"/>
          <w:numId w:val="10"/>
        </w:numPr>
        <w:suppressAutoHyphens w:val="0"/>
        <w:spacing w:after="0" w:line="240" w:lineRule="auto"/>
        <w:ind w:left="553"/>
        <w:jc w:val="both"/>
        <w:rPr>
          <w:rFonts w:ascii="Arial" w:hAnsi="Arial" w:cs="Arial"/>
          <w:noProof/>
          <w:lang w:val="ru-RU"/>
        </w:rPr>
      </w:pPr>
      <w:r w:rsidRPr="00C55FA1">
        <w:rPr>
          <w:rFonts w:ascii="Arial" w:hAnsi="Arial" w:cs="Arial"/>
          <w:i/>
          <w:noProof/>
          <w:color w:val="auto"/>
          <w:lang w:val="ru-RU"/>
        </w:rPr>
        <w:t>Прилог П</w:t>
      </w:r>
      <w:r w:rsidRPr="00C55FA1">
        <w:rPr>
          <w:rFonts w:ascii="Arial" w:hAnsi="Arial" w:cs="Arial"/>
          <w:i/>
          <w:noProof/>
          <w:color w:val="auto"/>
          <w:lang w:val="sr-Cyrl-CS"/>
        </w:rPr>
        <w:t>/1</w:t>
      </w:r>
      <w:r w:rsidRPr="00D06A75">
        <w:rPr>
          <w:rFonts w:ascii="Arial" w:hAnsi="Arial" w:cs="Arial"/>
          <w:noProof/>
          <w:color w:val="FF0000"/>
          <w:lang w:val="ru-RU"/>
        </w:rPr>
        <w:t xml:space="preserve"> </w:t>
      </w:r>
      <w:r w:rsidRPr="006C32CB">
        <w:rPr>
          <w:rFonts w:ascii="Arial" w:hAnsi="Arial" w:cs="Arial"/>
          <w:noProof/>
          <w:color w:val="auto"/>
          <w:lang w:val="sr-Cyrl-CS"/>
        </w:rPr>
        <w:t>(</w:t>
      </w:r>
      <w:r w:rsidRPr="00D06A75">
        <w:rPr>
          <w:rFonts w:ascii="Arial" w:hAnsi="Arial" w:cs="Arial"/>
          <w:noProof/>
          <w:color w:val="auto"/>
          <w:lang w:val="ru-RU"/>
        </w:rPr>
        <w:t>залепити на коверат</w:t>
      </w:r>
      <w:r w:rsidRPr="006C32CB">
        <w:rPr>
          <w:rFonts w:ascii="Arial" w:hAnsi="Arial" w:cs="Arial"/>
          <w:noProof/>
          <w:color w:val="auto"/>
          <w:lang w:val="sr-Cyrl-CS"/>
        </w:rPr>
        <w:t xml:space="preserve"> или на кутију</w:t>
      </w:r>
      <w:r w:rsidRPr="00D06A75">
        <w:rPr>
          <w:rFonts w:ascii="Arial" w:hAnsi="Arial" w:cs="Arial"/>
          <w:noProof/>
          <w:color w:val="auto"/>
          <w:lang w:val="ru-RU"/>
        </w:rPr>
        <w:t xml:space="preserve"> понуде која се </w:t>
      </w:r>
      <w:r w:rsidRPr="006C32CB">
        <w:rPr>
          <w:rFonts w:ascii="Arial" w:hAnsi="Arial" w:cs="Arial"/>
          <w:noProof/>
          <w:color w:val="auto"/>
          <w:lang w:val="sr-Cyrl-CS"/>
        </w:rPr>
        <w:t>подноси</w:t>
      </w:r>
      <w:r w:rsidRPr="00D06A75">
        <w:rPr>
          <w:rFonts w:ascii="Arial" w:hAnsi="Arial" w:cs="Arial"/>
          <w:noProof/>
          <w:color w:val="auto"/>
          <w:lang w:val="ru-RU"/>
        </w:rPr>
        <w:t xml:space="preserve"> наручиоцу, попуњен, оверен печатом и потписан од стране овлашћеног лица понуђ</w:t>
      </w:r>
      <w:r w:rsidRPr="00D06A75">
        <w:rPr>
          <w:rFonts w:ascii="Arial" w:hAnsi="Arial" w:cs="Arial"/>
          <w:noProof/>
          <w:lang w:val="ru-RU"/>
        </w:rPr>
        <w:t>ача</w:t>
      </w:r>
      <w:r>
        <w:rPr>
          <w:rFonts w:ascii="Arial" w:hAnsi="Arial" w:cs="Arial"/>
          <w:noProof/>
          <w:lang w:val="sr-Cyrl-CS"/>
        </w:rPr>
        <w:t>)</w:t>
      </w:r>
      <w:bookmarkEnd w:id="1"/>
      <w:r>
        <w:rPr>
          <w:rFonts w:ascii="Arial" w:hAnsi="Arial" w:cs="Arial"/>
          <w:noProof/>
          <w:lang w:val="sr-Cyrl-CS"/>
        </w:rPr>
        <w:t>.</w:t>
      </w:r>
    </w:p>
    <w:p w:rsidR="00925363" w:rsidRDefault="00925363" w:rsidP="007C47B5">
      <w:pPr>
        <w:pStyle w:val="Style13ptJustified"/>
        <w:rPr>
          <w:rFonts w:ascii="Arial" w:hAnsi="Arial" w:cs="Arial"/>
          <w:kern w:val="1"/>
          <w:szCs w:val="24"/>
          <w:u w:val="single"/>
          <w:lang w:val="ru-RU" w:eastAsia="ar-SA"/>
        </w:rPr>
      </w:pPr>
    </w:p>
    <w:p w:rsidR="006C0206" w:rsidRPr="00FE3C27" w:rsidRDefault="006C0206" w:rsidP="007C47B5">
      <w:pPr>
        <w:pStyle w:val="Style13ptJustified"/>
        <w:rPr>
          <w:rFonts w:ascii="Arial" w:hAnsi="Arial" w:cs="Arial"/>
          <w:kern w:val="1"/>
          <w:szCs w:val="24"/>
          <w:u w:val="single"/>
          <w:lang w:val="ru-RU" w:eastAsia="ar-SA"/>
        </w:rPr>
      </w:pPr>
      <w:r w:rsidRPr="00FE3C27">
        <w:rPr>
          <w:rFonts w:ascii="Arial" w:hAnsi="Arial" w:cs="Arial"/>
          <w:kern w:val="1"/>
          <w:szCs w:val="24"/>
          <w:u w:val="single"/>
          <w:lang w:val="ru-RU" w:eastAsia="ar-SA"/>
        </w:rPr>
        <w:t xml:space="preserve">У случају подношења заједничке понуде, само носилац понуде попуњава, потписује, оверава печатом и у понуди прилаже следеће: </w:t>
      </w:r>
    </w:p>
    <w:p w:rsidR="006C0206" w:rsidRPr="00F92F65" w:rsidRDefault="006C0206" w:rsidP="00FE3C27">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rPr>
      </w:pPr>
      <w:r w:rsidRPr="00C55FA1">
        <w:rPr>
          <w:rFonts w:ascii="Arial" w:hAnsi="Arial" w:cs="Arial"/>
          <w:i/>
          <w:noProof/>
          <w:sz w:val="22"/>
          <w:szCs w:val="22"/>
          <w:lang w:val="sr-Cyrl-CS"/>
        </w:rPr>
        <w:t>ОБРАЗАЦ ПОНУДЕ</w:t>
      </w:r>
      <w:r w:rsidRPr="00F92F65">
        <w:rPr>
          <w:rFonts w:ascii="Arial" w:hAnsi="Arial" w:cs="Arial"/>
          <w:noProof/>
          <w:sz w:val="22"/>
          <w:szCs w:val="22"/>
          <w:lang w:val="sr-Cyrl-CS"/>
        </w:rPr>
        <w:t xml:space="preserve">; </w:t>
      </w:r>
    </w:p>
    <w:p w:rsidR="006C0206" w:rsidRPr="00F07D43" w:rsidRDefault="006C0206" w:rsidP="00FE3C27">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color w:val="auto"/>
          <w:sz w:val="22"/>
          <w:szCs w:val="22"/>
          <w:lang w:val="sr-Cyrl-CS"/>
        </w:rPr>
      </w:pPr>
      <w:r w:rsidRPr="00C55FA1">
        <w:rPr>
          <w:rFonts w:ascii="Arial" w:hAnsi="Arial" w:cs="Arial"/>
          <w:i/>
          <w:noProof/>
          <w:sz w:val="22"/>
          <w:szCs w:val="22"/>
          <w:lang w:val="sr-Cyrl-CS"/>
        </w:rPr>
        <w:lastRenderedPageBreak/>
        <w:t>МОДЕЛ УГОВОРА</w:t>
      </w:r>
      <w:r>
        <w:rPr>
          <w:rFonts w:ascii="Arial" w:hAnsi="Arial" w:cs="Arial"/>
          <w:noProof/>
          <w:lang w:val="ru-RU"/>
        </w:rPr>
        <w:t>;</w:t>
      </w:r>
    </w:p>
    <w:p w:rsidR="006C0206" w:rsidRPr="006C32CB" w:rsidRDefault="006C0206" w:rsidP="00FE3C27">
      <w:pPr>
        <w:keepLines/>
        <w:numPr>
          <w:ilvl w:val="0"/>
          <w:numId w:val="8"/>
        </w:numPr>
        <w:tabs>
          <w:tab w:val="num" w:pos="567"/>
        </w:tabs>
        <w:suppressAutoHyphens w:val="0"/>
        <w:spacing w:before="60" w:line="240" w:lineRule="auto"/>
        <w:ind w:leftChars="151" w:left="722" w:hangingChars="150" w:hanging="360"/>
        <w:jc w:val="both"/>
        <w:rPr>
          <w:rFonts w:ascii="Arial" w:hAnsi="Arial" w:cs="Arial"/>
          <w:noProof/>
          <w:color w:val="auto"/>
          <w:sz w:val="22"/>
          <w:szCs w:val="22"/>
          <w:lang w:val="sr-Cyrl-CS"/>
        </w:rPr>
      </w:pPr>
      <w:r w:rsidRPr="00C55FA1">
        <w:rPr>
          <w:rFonts w:ascii="Arial" w:hAnsi="Arial" w:cs="Arial"/>
          <w:bCs/>
          <w:i/>
          <w:iCs/>
          <w:color w:val="auto"/>
          <w:lang w:val="sr-Cyrl-CS"/>
        </w:rPr>
        <w:t>ОБРАЗАЦ ТРОШКОВА ПРИПРЕМЕ ПОНУДЕ</w:t>
      </w:r>
      <w:r w:rsidRPr="006C32CB">
        <w:rPr>
          <w:rFonts w:ascii="Arial" w:hAnsi="Arial" w:cs="Arial"/>
          <w:bCs/>
          <w:i/>
          <w:iCs/>
          <w:color w:val="auto"/>
          <w:lang w:val="sr-Cyrl-CS"/>
        </w:rPr>
        <w:t xml:space="preserve"> </w:t>
      </w:r>
      <w:r w:rsidRPr="006C32CB">
        <w:rPr>
          <w:rFonts w:ascii="Arial" w:hAnsi="Arial" w:cs="Arial"/>
          <w:bCs/>
          <w:iCs/>
          <w:color w:val="auto"/>
          <w:lang w:val="sr-Cyrl-CS"/>
        </w:rPr>
        <w:t>(уколико понуђач тражи накнаду трошкова дефинисаних чл. 88</w:t>
      </w:r>
      <w:r>
        <w:rPr>
          <w:rFonts w:ascii="Arial" w:hAnsi="Arial" w:cs="Arial"/>
          <w:bCs/>
          <w:iCs/>
          <w:color w:val="auto"/>
          <w:lang w:val="sr-Cyrl-CS"/>
        </w:rPr>
        <w:t>.</w:t>
      </w:r>
      <w:r w:rsidRPr="006C32CB">
        <w:rPr>
          <w:rFonts w:ascii="Arial" w:hAnsi="Arial" w:cs="Arial"/>
          <w:bCs/>
          <w:iCs/>
          <w:color w:val="auto"/>
          <w:lang w:val="sr-Cyrl-CS"/>
        </w:rPr>
        <w:t xml:space="preserve"> Закона</w:t>
      </w:r>
      <w:r>
        <w:rPr>
          <w:rFonts w:ascii="Arial" w:hAnsi="Arial" w:cs="Arial"/>
          <w:bCs/>
          <w:iCs/>
          <w:color w:val="auto"/>
          <w:lang w:val="sr-Latn-CS"/>
        </w:rPr>
        <w:t xml:space="preserve"> o </w:t>
      </w:r>
      <w:r>
        <w:rPr>
          <w:rFonts w:ascii="Arial" w:hAnsi="Arial" w:cs="Arial"/>
          <w:bCs/>
          <w:iCs/>
          <w:color w:val="auto"/>
          <w:lang w:val="sr-Cyrl-CS"/>
        </w:rPr>
        <w:t>јавним набавкама</w:t>
      </w:r>
      <w:r w:rsidRPr="006C32CB">
        <w:rPr>
          <w:rFonts w:ascii="Arial" w:hAnsi="Arial" w:cs="Arial"/>
          <w:bCs/>
          <w:iCs/>
          <w:color w:val="auto"/>
          <w:lang w:val="sr-Cyrl-CS"/>
        </w:rPr>
        <w:t>)</w:t>
      </w:r>
      <w:r>
        <w:rPr>
          <w:rFonts w:ascii="Arial" w:hAnsi="Arial" w:cs="Arial"/>
          <w:bCs/>
          <w:iCs/>
          <w:color w:val="auto"/>
          <w:lang w:val="sr-Cyrl-CS"/>
        </w:rPr>
        <w:t>;</w:t>
      </w:r>
    </w:p>
    <w:p w:rsidR="006C0206" w:rsidRDefault="006C0206" w:rsidP="00FE3C27">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color w:val="auto"/>
          <w:sz w:val="22"/>
          <w:szCs w:val="22"/>
          <w:lang w:val="sr-Cyrl-CS"/>
        </w:rPr>
      </w:pPr>
      <w:r w:rsidRPr="00C55FA1">
        <w:rPr>
          <w:rFonts w:ascii="Arial" w:hAnsi="Arial" w:cs="Arial"/>
          <w:i/>
          <w:noProof/>
          <w:color w:val="auto"/>
          <w:sz w:val="22"/>
          <w:szCs w:val="22"/>
          <w:lang w:val="sr-Cyrl-CS"/>
        </w:rPr>
        <w:t>Прилог П/1</w:t>
      </w:r>
      <w:r>
        <w:rPr>
          <w:rFonts w:ascii="Arial" w:hAnsi="Arial" w:cs="Arial"/>
          <w:noProof/>
          <w:color w:val="auto"/>
          <w:sz w:val="22"/>
          <w:szCs w:val="22"/>
          <w:lang w:val="sr-Cyrl-CS"/>
        </w:rPr>
        <w:t>;</w:t>
      </w:r>
    </w:p>
    <w:p w:rsidR="006C0206" w:rsidRPr="00FE3C27" w:rsidRDefault="006C0206" w:rsidP="007C47B5">
      <w:pPr>
        <w:pStyle w:val="Style13ptJustified"/>
        <w:numPr>
          <w:ilvl w:val="0"/>
          <w:numId w:val="8"/>
        </w:numPr>
        <w:ind w:hanging="360"/>
        <w:rPr>
          <w:rFonts w:ascii="Arial" w:hAnsi="Arial" w:cs="Arial"/>
          <w:kern w:val="1"/>
          <w:szCs w:val="24"/>
          <w:lang w:val="ru-RU" w:eastAsia="ar-SA"/>
        </w:rPr>
      </w:pPr>
      <w:r w:rsidRPr="00FE3C27">
        <w:rPr>
          <w:rFonts w:ascii="Arial" w:hAnsi="Arial" w:cs="Arial"/>
          <w:kern w:val="1"/>
          <w:szCs w:val="24"/>
          <w:lang w:val="ru-RU" w:eastAsia="ar-SA"/>
        </w:rPr>
        <w:t xml:space="preserve">ОВЛАШЋЕЊЕ носиоца заједничке понуде да он може у име свих заједничара да припреми и поднесе понуду у име свих заједничара. </w:t>
      </w:r>
    </w:p>
    <w:p w:rsidR="006C0206" w:rsidRDefault="006C0206" w:rsidP="00FE3C27">
      <w:pPr>
        <w:pStyle w:val="BodyText"/>
        <w:suppressAutoHyphens w:val="0"/>
        <w:spacing w:beforeLines="10" w:after="0" w:line="240" w:lineRule="auto"/>
        <w:jc w:val="both"/>
        <w:rPr>
          <w:rFonts w:ascii="Arial" w:hAnsi="Arial" w:cs="Arial"/>
          <w:color w:val="auto"/>
          <w:lang w:val="sr-Cyrl-CS"/>
        </w:rPr>
      </w:pPr>
      <w:r w:rsidRPr="00FE3C27">
        <w:rPr>
          <w:rFonts w:ascii="Arial" w:hAnsi="Arial" w:cs="Arial"/>
          <w:u w:val="single"/>
          <w:lang w:val="ru-RU"/>
        </w:rPr>
        <w:t>Сваки из групе понуђача</w:t>
      </w:r>
      <w:r w:rsidRPr="00FE3C27">
        <w:rPr>
          <w:rFonts w:ascii="Arial" w:hAnsi="Arial" w:cs="Arial"/>
          <w:lang w:val="ru-RU"/>
        </w:rPr>
        <w:t xml:space="preserve"> мора попунити, потписати и оверити својим печатом </w:t>
      </w:r>
      <w:r>
        <w:rPr>
          <w:rFonts w:ascii="Arial" w:hAnsi="Arial" w:cs="Arial"/>
          <w:color w:val="auto"/>
          <w:lang w:val="sr-Cyrl-CS"/>
        </w:rPr>
        <w:t>Образац изјаве о независној понуди.</w:t>
      </w:r>
    </w:p>
    <w:p w:rsidR="006C0206" w:rsidRDefault="006C0206" w:rsidP="00FE3C27">
      <w:pPr>
        <w:pStyle w:val="BodyText"/>
        <w:suppressAutoHyphens w:val="0"/>
        <w:spacing w:beforeLines="10" w:after="0" w:line="240" w:lineRule="auto"/>
        <w:jc w:val="both"/>
        <w:rPr>
          <w:rFonts w:ascii="Arial" w:hAnsi="Arial" w:cs="Arial"/>
          <w:color w:val="auto"/>
          <w:lang w:val="sr-Cyrl-CS"/>
        </w:rPr>
      </w:pPr>
    </w:p>
    <w:p w:rsidR="006C0206" w:rsidRPr="00FE3C27" w:rsidRDefault="006C0206" w:rsidP="00FE3C27">
      <w:pPr>
        <w:pStyle w:val="BodyText"/>
        <w:spacing w:beforeLines="10"/>
        <w:jc w:val="both"/>
        <w:rPr>
          <w:rFonts w:ascii="Arial" w:hAnsi="Arial" w:cs="Arial"/>
          <w:color w:val="auto"/>
          <w:u w:val="single"/>
          <w:lang w:val="ru-RU"/>
        </w:rPr>
      </w:pPr>
      <w:r w:rsidRPr="00FE3C27">
        <w:rPr>
          <w:rFonts w:ascii="Arial" w:hAnsi="Arial" w:cs="Arial"/>
          <w:color w:val="auto"/>
          <w:u w:val="single"/>
          <w:lang w:val="ru-RU"/>
        </w:rPr>
        <w:t>У случају подношења понуде са учешћем подизвођача</w:t>
      </w:r>
      <w:r w:rsidRPr="00CC171D">
        <w:rPr>
          <w:rFonts w:ascii="Arial" w:hAnsi="Arial" w:cs="Arial"/>
          <w:color w:val="auto"/>
          <w:u w:val="single"/>
          <w:lang w:val="sr-Cyrl-CS"/>
        </w:rPr>
        <w:t>, с</w:t>
      </w:r>
      <w:r w:rsidRPr="00FE3C27">
        <w:rPr>
          <w:rFonts w:ascii="Arial" w:hAnsi="Arial" w:cs="Arial"/>
          <w:color w:val="auto"/>
          <w:u w:val="single"/>
          <w:lang w:val="ru-RU"/>
        </w:rPr>
        <w:t>амо понуђач попуњава, потписује</w:t>
      </w:r>
      <w:r w:rsidRPr="00CC171D">
        <w:rPr>
          <w:rFonts w:ascii="Arial" w:hAnsi="Arial" w:cs="Arial"/>
          <w:color w:val="auto"/>
          <w:u w:val="single"/>
          <w:lang w:val="sr-Cyrl-CS"/>
        </w:rPr>
        <w:t xml:space="preserve">, </w:t>
      </w:r>
      <w:r w:rsidRPr="00FE3C27">
        <w:rPr>
          <w:rFonts w:ascii="Arial" w:hAnsi="Arial" w:cs="Arial"/>
          <w:color w:val="auto"/>
          <w:u w:val="single"/>
          <w:lang w:val="ru-RU"/>
        </w:rPr>
        <w:t>оверава печатом, и у понуду прилаже следеће:</w:t>
      </w:r>
    </w:p>
    <w:p w:rsidR="006C0206" w:rsidRPr="00F92F65" w:rsidRDefault="006C0206" w:rsidP="00FE3C27">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rPr>
      </w:pPr>
      <w:r w:rsidRPr="00C55FA1">
        <w:rPr>
          <w:rFonts w:ascii="Arial" w:hAnsi="Arial" w:cs="Arial"/>
          <w:i/>
          <w:noProof/>
          <w:sz w:val="22"/>
          <w:szCs w:val="22"/>
          <w:lang w:val="sr-Cyrl-CS"/>
        </w:rPr>
        <w:t>ОБРАЗАЦ ПОНУДЕ</w:t>
      </w:r>
      <w:r w:rsidRPr="00F92F65">
        <w:rPr>
          <w:rFonts w:ascii="Arial" w:hAnsi="Arial" w:cs="Arial"/>
          <w:noProof/>
          <w:sz w:val="22"/>
          <w:szCs w:val="22"/>
          <w:lang w:val="sr-Cyrl-CS"/>
        </w:rPr>
        <w:t xml:space="preserve">; </w:t>
      </w:r>
    </w:p>
    <w:p w:rsidR="006C0206" w:rsidRPr="00F07D43" w:rsidRDefault="006C0206" w:rsidP="00FE3C27">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color w:val="auto"/>
          <w:sz w:val="22"/>
          <w:szCs w:val="22"/>
          <w:lang w:val="sr-Cyrl-CS"/>
        </w:rPr>
      </w:pPr>
      <w:r w:rsidRPr="00C55FA1">
        <w:rPr>
          <w:rFonts w:ascii="Arial" w:hAnsi="Arial" w:cs="Arial"/>
          <w:i/>
          <w:noProof/>
          <w:sz w:val="22"/>
          <w:szCs w:val="22"/>
          <w:lang w:val="sr-Cyrl-CS"/>
        </w:rPr>
        <w:t>МОДЕЛ УГОВОРА</w:t>
      </w:r>
      <w:r>
        <w:rPr>
          <w:rFonts w:ascii="Arial" w:hAnsi="Arial" w:cs="Arial"/>
          <w:noProof/>
          <w:lang w:val="ru-RU"/>
        </w:rPr>
        <w:t>;</w:t>
      </w:r>
    </w:p>
    <w:p w:rsidR="006C0206" w:rsidRPr="007C47B5" w:rsidRDefault="006C0206" w:rsidP="00FE3C27">
      <w:pPr>
        <w:keepLines/>
        <w:numPr>
          <w:ilvl w:val="0"/>
          <w:numId w:val="8"/>
        </w:numPr>
        <w:tabs>
          <w:tab w:val="num" w:pos="567"/>
        </w:tabs>
        <w:suppressAutoHyphens w:val="0"/>
        <w:spacing w:before="60" w:line="240" w:lineRule="auto"/>
        <w:ind w:leftChars="151" w:left="722" w:hangingChars="150" w:hanging="360"/>
        <w:jc w:val="both"/>
        <w:rPr>
          <w:rFonts w:ascii="Arial" w:hAnsi="Arial" w:cs="Arial"/>
          <w:noProof/>
          <w:color w:val="auto"/>
          <w:sz w:val="22"/>
          <w:szCs w:val="22"/>
          <w:lang w:val="sr-Cyrl-CS"/>
        </w:rPr>
      </w:pPr>
      <w:r w:rsidRPr="00C55FA1">
        <w:rPr>
          <w:rFonts w:ascii="Arial" w:hAnsi="Arial" w:cs="Arial"/>
          <w:bCs/>
          <w:i/>
          <w:iCs/>
          <w:color w:val="auto"/>
          <w:lang w:val="sr-Cyrl-CS"/>
        </w:rPr>
        <w:t>ОБРАЗАЦ ТРОШКОВА ПРИПРЕМЕ ПОНУДЕ</w:t>
      </w:r>
      <w:r w:rsidRPr="006C32CB">
        <w:rPr>
          <w:rFonts w:ascii="Arial" w:hAnsi="Arial" w:cs="Arial"/>
          <w:bCs/>
          <w:i/>
          <w:iCs/>
          <w:color w:val="auto"/>
          <w:lang w:val="sr-Cyrl-CS"/>
        </w:rPr>
        <w:t xml:space="preserve"> </w:t>
      </w:r>
      <w:r w:rsidRPr="006C32CB">
        <w:rPr>
          <w:rFonts w:ascii="Arial" w:hAnsi="Arial" w:cs="Arial"/>
          <w:bCs/>
          <w:iCs/>
          <w:color w:val="auto"/>
          <w:lang w:val="sr-Cyrl-CS"/>
        </w:rPr>
        <w:t>(уколико понуђач тражи накнаду трошкова дефинисаних чл. 88</w:t>
      </w:r>
      <w:r>
        <w:rPr>
          <w:rFonts w:ascii="Arial" w:hAnsi="Arial" w:cs="Arial"/>
          <w:bCs/>
          <w:iCs/>
          <w:color w:val="auto"/>
          <w:lang w:val="sr-Cyrl-CS"/>
        </w:rPr>
        <w:t>.</w:t>
      </w:r>
      <w:r w:rsidRPr="006C32CB">
        <w:rPr>
          <w:rFonts w:ascii="Arial" w:hAnsi="Arial" w:cs="Arial"/>
          <w:bCs/>
          <w:iCs/>
          <w:color w:val="auto"/>
          <w:lang w:val="sr-Cyrl-CS"/>
        </w:rPr>
        <w:t xml:space="preserve"> Закона</w:t>
      </w:r>
      <w:r>
        <w:rPr>
          <w:rFonts w:ascii="Arial" w:hAnsi="Arial" w:cs="Arial"/>
          <w:bCs/>
          <w:iCs/>
          <w:color w:val="auto"/>
          <w:lang w:val="sr-Latn-CS"/>
        </w:rPr>
        <w:t xml:space="preserve"> o </w:t>
      </w:r>
      <w:r>
        <w:rPr>
          <w:rFonts w:ascii="Arial" w:hAnsi="Arial" w:cs="Arial"/>
          <w:bCs/>
          <w:iCs/>
          <w:color w:val="auto"/>
          <w:lang w:val="sr-Cyrl-CS"/>
        </w:rPr>
        <w:t>јавним набавкама</w:t>
      </w:r>
      <w:r w:rsidRPr="006C32CB">
        <w:rPr>
          <w:rFonts w:ascii="Arial" w:hAnsi="Arial" w:cs="Arial"/>
          <w:bCs/>
          <w:iCs/>
          <w:color w:val="auto"/>
          <w:lang w:val="sr-Cyrl-CS"/>
        </w:rPr>
        <w:t>)</w:t>
      </w:r>
      <w:r>
        <w:rPr>
          <w:rFonts w:ascii="Arial" w:hAnsi="Arial" w:cs="Arial"/>
          <w:bCs/>
          <w:iCs/>
          <w:color w:val="auto"/>
          <w:lang w:val="sr-Cyrl-CS"/>
        </w:rPr>
        <w:t>;</w:t>
      </w:r>
    </w:p>
    <w:p w:rsidR="006C0206" w:rsidRPr="006C32CB" w:rsidRDefault="006C0206" w:rsidP="00FE3C27">
      <w:pPr>
        <w:keepLines/>
        <w:numPr>
          <w:ilvl w:val="0"/>
          <w:numId w:val="8"/>
        </w:numPr>
        <w:tabs>
          <w:tab w:val="num" w:pos="567"/>
        </w:tabs>
        <w:suppressAutoHyphens w:val="0"/>
        <w:spacing w:before="60" w:line="240" w:lineRule="auto"/>
        <w:ind w:leftChars="151" w:left="722" w:hangingChars="150" w:hanging="360"/>
        <w:jc w:val="both"/>
        <w:rPr>
          <w:rFonts w:ascii="Arial" w:hAnsi="Arial" w:cs="Arial"/>
          <w:noProof/>
          <w:color w:val="auto"/>
          <w:sz w:val="22"/>
          <w:szCs w:val="22"/>
          <w:lang w:val="sr-Cyrl-CS"/>
        </w:rPr>
      </w:pPr>
      <w:r w:rsidRPr="007C47B5">
        <w:rPr>
          <w:rFonts w:ascii="Arial" w:hAnsi="Arial" w:cs="Arial"/>
          <w:bCs/>
          <w:i/>
          <w:iCs/>
          <w:color w:val="auto"/>
          <w:lang w:val="sr-Cyrl-CS"/>
        </w:rPr>
        <w:t>ОБРАЗАЦ ИЗЈАВЕ О НЕЗАВИСНОЈ ПОНУДИ</w:t>
      </w:r>
      <w:r>
        <w:rPr>
          <w:rFonts w:ascii="Arial" w:hAnsi="Arial" w:cs="Arial"/>
          <w:noProof/>
          <w:color w:val="auto"/>
          <w:sz w:val="22"/>
          <w:szCs w:val="22"/>
          <w:lang w:val="sr-Cyrl-CS"/>
        </w:rPr>
        <w:t>;</w:t>
      </w:r>
    </w:p>
    <w:p w:rsidR="006C0206" w:rsidRDefault="006C0206" w:rsidP="00FE3C27">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color w:val="auto"/>
          <w:sz w:val="22"/>
          <w:szCs w:val="22"/>
          <w:lang w:val="sr-Cyrl-CS"/>
        </w:rPr>
      </w:pPr>
      <w:r w:rsidRPr="00C55FA1">
        <w:rPr>
          <w:rFonts w:ascii="Arial" w:hAnsi="Arial" w:cs="Arial"/>
          <w:i/>
          <w:noProof/>
          <w:color w:val="auto"/>
          <w:sz w:val="22"/>
          <w:szCs w:val="22"/>
          <w:lang w:val="sr-Cyrl-CS"/>
        </w:rPr>
        <w:t>Прилог П/1</w:t>
      </w:r>
      <w:r>
        <w:rPr>
          <w:rFonts w:ascii="Arial" w:hAnsi="Arial" w:cs="Arial"/>
          <w:noProof/>
          <w:color w:val="auto"/>
          <w:sz w:val="22"/>
          <w:szCs w:val="22"/>
          <w:lang w:val="sr-Cyrl-CS"/>
        </w:rPr>
        <w:t>.</w:t>
      </w:r>
    </w:p>
    <w:p w:rsidR="006C0206" w:rsidRDefault="006C0206" w:rsidP="003854A6">
      <w:pPr>
        <w:pStyle w:val="ListParagraph"/>
        <w:ind w:left="0"/>
        <w:jc w:val="both"/>
        <w:rPr>
          <w:rFonts w:ascii="Arial" w:hAnsi="Arial" w:cs="Arial"/>
          <w:lang w:val="sr-Cyrl-CS"/>
        </w:rPr>
      </w:pPr>
    </w:p>
    <w:p w:rsidR="006C0206" w:rsidRDefault="006C0206" w:rsidP="003854A6">
      <w:pPr>
        <w:spacing w:line="240" w:lineRule="atLeast"/>
        <w:jc w:val="both"/>
        <w:rPr>
          <w:rFonts w:ascii="Arial" w:hAnsi="Arial" w:cs="Arial"/>
          <w:b/>
          <w:bCs/>
          <w:i/>
          <w:iCs/>
          <w:lang w:val="sr-Cyrl-CS"/>
        </w:rPr>
      </w:pPr>
      <w:r>
        <w:rPr>
          <w:rFonts w:ascii="Arial" w:hAnsi="Arial" w:cs="Arial"/>
          <w:b/>
          <w:bCs/>
          <w:i/>
          <w:iCs/>
          <w:lang w:val="sr-Cyrl-CS"/>
        </w:rPr>
        <w:t xml:space="preserve">3. </w:t>
      </w:r>
      <w:r w:rsidRPr="003854A6">
        <w:rPr>
          <w:rFonts w:ascii="Arial" w:hAnsi="Arial" w:cs="Arial"/>
          <w:b/>
          <w:bCs/>
          <w:i/>
          <w:iCs/>
        </w:rPr>
        <w:t>ПАРТИЈЕ</w:t>
      </w:r>
    </w:p>
    <w:p w:rsidR="006C0206" w:rsidRPr="006D6495" w:rsidRDefault="006C0206" w:rsidP="00A8526F">
      <w:pPr>
        <w:keepNext/>
        <w:tabs>
          <w:tab w:val="left" w:pos="990"/>
        </w:tabs>
        <w:spacing w:line="240" w:lineRule="auto"/>
        <w:rPr>
          <w:rFonts w:ascii="Arial" w:hAnsi="Arial" w:cs="Arial"/>
          <w:noProof/>
          <w:color w:val="00B050"/>
          <w:sz w:val="26"/>
          <w:lang w:val="sr-Cyrl-CS"/>
        </w:rPr>
      </w:pPr>
      <w:r>
        <w:rPr>
          <w:rFonts w:ascii="Arial" w:hAnsi="Arial" w:cs="Arial"/>
          <w:bCs/>
          <w:color w:val="auto"/>
          <w:lang w:val="sr-Cyrl-CS"/>
        </w:rPr>
        <w:t>Ова набавка није опредељена по партијама.</w:t>
      </w:r>
    </w:p>
    <w:p w:rsidR="006C0206" w:rsidRPr="006C790D" w:rsidRDefault="006C0206">
      <w:pPr>
        <w:jc w:val="both"/>
        <w:rPr>
          <w:rFonts w:ascii="Arial" w:hAnsi="Arial" w:cs="Arial"/>
          <w:lang w:val="sr-Cyrl-CS"/>
        </w:rPr>
      </w:pPr>
    </w:p>
    <w:p w:rsidR="006C0206" w:rsidRDefault="006C0206">
      <w:pPr>
        <w:jc w:val="both"/>
        <w:rPr>
          <w:rFonts w:ascii="Arial" w:hAnsi="Arial" w:cs="Arial"/>
          <w:b/>
          <w:bCs/>
          <w:i/>
          <w:iCs/>
          <w:lang w:val="sr-Cyrl-CS"/>
        </w:rPr>
      </w:pPr>
      <w:r w:rsidRPr="00D06A75">
        <w:rPr>
          <w:rFonts w:ascii="Arial" w:hAnsi="Arial" w:cs="Arial"/>
          <w:b/>
          <w:i/>
          <w:iCs/>
          <w:lang w:val="ru-RU"/>
        </w:rPr>
        <w:t>4.</w:t>
      </w:r>
      <w:r w:rsidRPr="00D06A75">
        <w:rPr>
          <w:rFonts w:ascii="Arial" w:hAnsi="Arial" w:cs="Arial"/>
          <w:b/>
          <w:bCs/>
          <w:i/>
          <w:iCs/>
          <w:lang w:val="ru-RU"/>
        </w:rPr>
        <w:t xml:space="preserve"> ПОНУДА СА ВАРИЈАНТАМА</w:t>
      </w:r>
    </w:p>
    <w:p w:rsidR="006C0206" w:rsidRPr="00D06A75" w:rsidRDefault="006C0206">
      <w:pPr>
        <w:jc w:val="both"/>
        <w:rPr>
          <w:rFonts w:ascii="Arial" w:hAnsi="Arial" w:cs="Arial"/>
          <w:b/>
          <w:bCs/>
          <w:i/>
          <w:iCs/>
          <w:lang w:val="ru-RU"/>
        </w:rPr>
      </w:pPr>
      <w:r w:rsidRPr="00D06A75">
        <w:rPr>
          <w:rFonts w:ascii="Arial" w:hAnsi="Arial" w:cs="Arial"/>
          <w:bCs/>
          <w:iCs/>
          <w:lang w:val="ru-RU"/>
        </w:rPr>
        <w:t>Подношење понуде са варијантама није дозвољено.</w:t>
      </w:r>
    </w:p>
    <w:p w:rsidR="006C0206" w:rsidRPr="006C790D" w:rsidRDefault="006C0206">
      <w:pPr>
        <w:jc w:val="both"/>
        <w:rPr>
          <w:rFonts w:ascii="Arial" w:hAnsi="Arial" w:cs="Arial"/>
          <w:lang w:val="sr-Cyrl-CS"/>
        </w:rPr>
      </w:pPr>
    </w:p>
    <w:p w:rsidR="006C0206" w:rsidRDefault="006C0206">
      <w:pPr>
        <w:jc w:val="both"/>
        <w:rPr>
          <w:rFonts w:ascii="Arial" w:hAnsi="Arial" w:cs="Arial"/>
          <w:b/>
          <w:i/>
          <w:iCs/>
          <w:lang w:val="sr-Cyrl-CS"/>
        </w:rPr>
      </w:pPr>
      <w:r w:rsidRPr="00D06A75">
        <w:rPr>
          <w:rFonts w:ascii="Arial" w:hAnsi="Arial" w:cs="Arial"/>
          <w:b/>
          <w:bCs/>
          <w:i/>
          <w:iCs/>
          <w:lang w:val="ru-RU"/>
        </w:rPr>
        <w:t xml:space="preserve">5. </w:t>
      </w:r>
      <w:r w:rsidRPr="00D06A75">
        <w:rPr>
          <w:rFonts w:ascii="Arial" w:hAnsi="Arial" w:cs="Arial"/>
          <w:b/>
          <w:i/>
          <w:iCs/>
          <w:lang w:val="ru-RU"/>
        </w:rPr>
        <w:t>НАЧИН ИЗМЕНЕ, ДОПУНЕ И ОПОЗИВА ПОНУДЕ</w:t>
      </w:r>
    </w:p>
    <w:p w:rsidR="006C0206" w:rsidRPr="00D06A75" w:rsidRDefault="006C0206">
      <w:pPr>
        <w:jc w:val="both"/>
        <w:rPr>
          <w:rFonts w:ascii="Arial" w:hAnsi="Arial" w:cs="Arial"/>
          <w:lang w:val="ru-RU"/>
        </w:rPr>
      </w:pPr>
      <w:r w:rsidRPr="00D06A75">
        <w:rPr>
          <w:rFonts w:ascii="Arial" w:hAnsi="Arial" w:cs="Arial"/>
          <w:lang w:val="ru-RU"/>
        </w:rPr>
        <w:t>У року за подношење понуде понуђач може да измени, допуни или опозове своју понуду на начин који је одређен за подношење понуде.</w:t>
      </w:r>
    </w:p>
    <w:p w:rsidR="006C0206" w:rsidRPr="00D06A75" w:rsidRDefault="006C0206">
      <w:pPr>
        <w:jc w:val="both"/>
        <w:rPr>
          <w:rFonts w:ascii="Arial" w:hAnsi="Arial" w:cs="Arial"/>
          <w:bCs/>
          <w:iCs/>
          <w:lang w:val="ru-RU"/>
        </w:rPr>
      </w:pPr>
      <w:r w:rsidRPr="00D06A75">
        <w:rPr>
          <w:rFonts w:ascii="Arial" w:hAnsi="Arial" w:cs="Arial"/>
          <w:lang w:val="ru-RU"/>
        </w:rPr>
        <w:t xml:space="preserve">Понуђач је дужан да јасно назначи који део понуде мења односно која документа накнадно доставља. </w:t>
      </w:r>
    </w:p>
    <w:p w:rsidR="006C0206" w:rsidRPr="00D06A75" w:rsidRDefault="006C0206">
      <w:pPr>
        <w:jc w:val="both"/>
        <w:rPr>
          <w:rFonts w:ascii="Arial" w:hAnsi="Arial" w:cs="Arial"/>
          <w:bCs/>
          <w:iCs/>
          <w:lang w:val="ru-RU"/>
        </w:rPr>
      </w:pPr>
      <w:r w:rsidRPr="00D06A75">
        <w:rPr>
          <w:rFonts w:ascii="Arial" w:hAnsi="Arial" w:cs="Arial"/>
          <w:b/>
          <w:bCs/>
          <w:iCs/>
          <w:lang w:val="ru-RU"/>
        </w:rPr>
        <w:t xml:space="preserve">Измену, допуну или опозив понуде треба доставити на адресу: </w:t>
      </w:r>
      <w:r w:rsidRPr="00FB1D19">
        <w:rPr>
          <w:rFonts w:ascii="Arial" w:hAnsi="Arial" w:cs="Arial"/>
          <w:b/>
          <w:bCs/>
          <w:iCs/>
          <w:lang w:val="sr-Cyrl-CS"/>
        </w:rPr>
        <w:t>Управа царина, Булевар Зорана Ђинђића 155а, Нови Београд</w:t>
      </w:r>
      <w:r w:rsidRPr="00D06A75">
        <w:rPr>
          <w:rFonts w:ascii="Arial" w:hAnsi="Arial" w:cs="Arial"/>
          <w:b/>
          <w:i/>
          <w:iCs/>
          <w:lang w:val="ru-RU"/>
        </w:rPr>
        <w:t xml:space="preserve">, </w:t>
      </w:r>
      <w:r w:rsidRPr="00D06A75">
        <w:rPr>
          <w:rFonts w:ascii="Arial" w:hAnsi="Arial" w:cs="Arial"/>
          <w:b/>
          <w:bCs/>
          <w:iCs/>
          <w:color w:val="FF0000"/>
          <w:lang w:val="ru-RU"/>
        </w:rPr>
        <w:t xml:space="preserve"> </w:t>
      </w:r>
      <w:r w:rsidRPr="00D06A75">
        <w:rPr>
          <w:rFonts w:ascii="Arial" w:hAnsi="Arial" w:cs="Arial"/>
          <w:b/>
          <w:bCs/>
          <w:iCs/>
          <w:lang w:val="ru-RU"/>
        </w:rPr>
        <w:t>са назнаком</w:t>
      </w:r>
      <w:r w:rsidRPr="00D06A75">
        <w:rPr>
          <w:rFonts w:ascii="Arial" w:hAnsi="Arial" w:cs="Arial"/>
          <w:bCs/>
          <w:iCs/>
          <w:lang w:val="ru-RU"/>
        </w:rPr>
        <w:t>:</w:t>
      </w:r>
    </w:p>
    <w:p w:rsidR="006C0206" w:rsidRPr="00A80AF2" w:rsidRDefault="006C0206">
      <w:pPr>
        <w:jc w:val="both"/>
        <w:rPr>
          <w:rFonts w:ascii="Arial" w:hAnsi="Arial" w:cs="Arial"/>
          <w:bCs/>
          <w:iCs/>
          <w:lang w:val="ru-RU"/>
        </w:rPr>
      </w:pPr>
      <w:r w:rsidRPr="00D06A75">
        <w:rPr>
          <w:rFonts w:ascii="Arial" w:hAnsi="Arial" w:cs="Arial"/>
          <w:bCs/>
          <w:iCs/>
          <w:lang w:val="ru-RU"/>
        </w:rPr>
        <w:t>„</w:t>
      </w:r>
      <w:r w:rsidRPr="00D06A75">
        <w:rPr>
          <w:rFonts w:ascii="Arial" w:hAnsi="Arial" w:cs="Arial"/>
          <w:b/>
          <w:bCs/>
          <w:iCs/>
          <w:lang w:val="ru-RU"/>
        </w:rPr>
        <w:t>Измена понуде</w:t>
      </w:r>
      <w:r w:rsidRPr="00D06A75">
        <w:rPr>
          <w:rFonts w:ascii="Arial" w:hAnsi="Arial" w:cs="Arial"/>
          <w:b/>
          <w:bCs/>
          <w:lang w:val="ru-RU"/>
        </w:rPr>
        <w:t xml:space="preserve"> за јавну </w:t>
      </w:r>
      <w:r w:rsidRPr="00D06A75">
        <w:rPr>
          <w:rFonts w:ascii="Arial" w:hAnsi="Arial" w:cs="Arial"/>
          <w:b/>
          <w:bCs/>
          <w:color w:val="auto"/>
          <w:lang w:val="ru-RU"/>
        </w:rPr>
        <w:t>набавку</w:t>
      </w:r>
      <w:r w:rsidRPr="006C32CB">
        <w:rPr>
          <w:rFonts w:ascii="Arial" w:hAnsi="Arial" w:cs="Arial"/>
          <w:color w:val="auto"/>
          <w:lang w:val="sr-Cyrl-CS"/>
        </w:rPr>
        <w:t xml:space="preserve"> </w:t>
      </w:r>
      <w:r w:rsidRPr="00A80AF2">
        <w:rPr>
          <w:rFonts w:ascii="Arial" w:hAnsi="Arial" w:cs="Arial"/>
          <w:bCs/>
          <w:color w:val="auto"/>
          <w:lang w:val="ru-RU"/>
        </w:rPr>
        <w:t>услуга геодетског снимања изведеног стања комплекса царинарнице Шабац са спровођењем у катастру</w:t>
      </w:r>
      <w:r w:rsidRPr="00A80AF2">
        <w:rPr>
          <w:rFonts w:ascii="Arial" w:hAnsi="Arial" w:cs="Arial"/>
          <w:color w:val="auto"/>
          <w:lang w:val="sr-Cyrl-CS"/>
        </w:rPr>
        <w:t xml:space="preserve"> б</w:t>
      </w:r>
      <w:r w:rsidRPr="00A80AF2">
        <w:rPr>
          <w:rFonts w:ascii="Arial" w:hAnsi="Arial" w:cs="Arial"/>
          <w:color w:val="auto"/>
          <w:lang w:val="ru-RU"/>
        </w:rPr>
        <w:t xml:space="preserve">рој </w:t>
      </w:r>
      <w:r w:rsidRPr="00A80AF2">
        <w:rPr>
          <w:rFonts w:ascii="Arial" w:hAnsi="Arial" w:cs="Arial"/>
          <w:color w:val="auto"/>
          <w:lang w:val="sr-Cyrl-CS"/>
        </w:rPr>
        <w:t>НМВ 22/13</w:t>
      </w:r>
      <w:r w:rsidRPr="00A80AF2">
        <w:rPr>
          <w:rFonts w:ascii="Arial" w:hAnsi="Arial" w:cs="Arial"/>
          <w:bCs/>
          <w:lang w:val="ru-RU"/>
        </w:rPr>
        <w:t>- НЕ ОТВАРАТИ”</w:t>
      </w:r>
      <w:r w:rsidRPr="00A80AF2">
        <w:rPr>
          <w:rFonts w:ascii="Arial" w:hAnsi="Arial" w:cs="Arial"/>
          <w:bCs/>
          <w:iCs/>
          <w:lang w:val="ru-RU"/>
        </w:rPr>
        <w:t xml:space="preserve"> или</w:t>
      </w:r>
    </w:p>
    <w:p w:rsidR="006C0206" w:rsidRPr="00A80AF2" w:rsidRDefault="006C0206">
      <w:pPr>
        <w:jc w:val="both"/>
        <w:rPr>
          <w:rFonts w:ascii="Arial" w:hAnsi="Arial" w:cs="Arial"/>
          <w:bCs/>
          <w:iCs/>
          <w:lang w:val="ru-RU"/>
        </w:rPr>
      </w:pPr>
      <w:r w:rsidRPr="00D06A75">
        <w:rPr>
          <w:rFonts w:ascii="Arial" w:hAnsi="Arial" w:cs="Arial"/>
          <w:bCs/>
          <w:iCs/>
          <w:lang w:val="ru-RU"/>
        </w:rPr>
        <w:t>„</w:t>
      </w:r>
      <w:r w:rsidRPr="00D06A75">
        <w:rPr>
          <w:rFonts w:ascii="Arial" w:hAnsi="Arial" w:cs="Arial"/>
          <w:b/>
          <w:bCs/>
          <w:iCs/>
          <w:lang w:val="ru-RU"/>
        </w:rPr>
        <w:t>Допуна понуде</w:t>
      </w:r>
      <w:r w:rsidRPr="00D06A75">
        <w:rPr>
          <w:rFonts w:ascii="Arial" w:hAnsi="Arial" w:cs="Arial"/>
          <w:bCs/>
          <w:iCs/>
          <w:lang w:val="ru-RU"/>
        </w:rPr>
        <w:t xml:space="preserve"> </w:t>
      </w:r>
      <w:r w:rsidRPr="00D06A75">
        <w:rPr>
          <w:rFonts w:ascii="Arial" w:hAnsi="Arial" w:cs="Arial"/>
          <w:b/>
          <w:bCs/>
          <w:lang w:val="ru-RU"/>
        </w:rPr>
        <w:t>за јавну набавку</w:t>
      </w:r>
      <w:r w:rsidRPr="00D06A75">
        <w:rPr>
          <w:rFonts w:ascii="Arial" w:hAnsi="Arial" w:cs="Arial"/>
          <w:lang w:val="ru-RU"/>
        </w:rPr>
        <w:t xml:space="preserve"> </w:t>
      </w:r>
      <w:r w:rsidRPr="00A80AF2">
        <w:rPr>
          <w:rFonts w:ascii="Arial" w:hAnsi="Arial" w:cs="Arial"/>
          <w:bCs/>
          <w:color w:val="auto"/>
          <w:lang w:val="ru-RU"/>
        </w:rPr>
        <w:t>услуга геодетског снимања изведеног стања комплекса царинарнице Шабац са спровођењем у катастру</w:t>
      </w:r>
      <w:r w:rsidRPr="00A80AF2">
        <w:rPr>
          <w:rFonts w:ascii="Arial" w:hAnsi="Arial" w:cs="Arial"/>
          <w:color w:val="auto"/>
          <w:lang w:val="sr-Cyrl-CS"/>
        </w:rPr>
        <w:t xml:space="preserve"> б</w:t>
      </w:r>
      <w:r w:rsidRPr="00A80AF2">
        <w:rPr>
          <w:rFonts w:ascii="Arial" w:hAnsi="Arial" w:cs="Arial"/>
          <w:color w:val="auto"/>
          <w:lang w:val="ru-RU"/>
        </w:rPr>
        <w:t xml:space="preserve">рој </w:t>
      </w:r>
      <w:r w:rsidRPr="00A80AF2">
        <w:rPr>
          <w:rFonts w:ascii="Arial" w:hAnsi="Arial" w:cs="Arial"/>
          <w:color w:val="auto"/>
          <w:lang w:val="sr-Cyrl-CS"/>
        </w:rPr>
        <w:t>НМВ 22/13</w:t>
      </w:r>
      <w:r w:rsidRPr="00A80AF2">
        <w:rPr>
          <w:rFonts w:ascii="Arial" w:hAnsi="Arial" w:cs="Arial"/>
          <w:bCs/>
          <w:lang w:val="ru-RU"/>
        </w:rPr>
        <w:t>- НЕ ОТВАРАТИ”</w:t>
      </w:r>
      <w:r w:rsidRPr="00A80AF2">
        <w:rPr>
          <w:rFonts w:ascii="Arial" w:hAnsi="Arial" w:cs="Arial"/>
          <w:bCs/>
          <w:iCs/>
          <w:lang w:val="ru-RU"/>
        </w:rPr>
        <w:t xml:space="preserve"> или</w:t>
      </w:r>
    </w:p>
    <w:p w:rsidR="006C0206" w:rsidRPr="00A80AF2" w:rsidRDefault="006C0206">
      <w:pPr>
        <w:jc w:val="both"/>
        <w:rPr>
          <w:rFonts w:ascii="Arial" w:hAnsi="Arial" w:cs="Arial"/>
          <w:bCs/>
          <w:iCs/>
          <w:lang w:val="ru-RU"/>
        </w:rPr>
      </w:pPr>
      <w:r w:rsidRPr="00D06A75">
        <w:rPr>
          <w:rFonts w:ascii="Arial" w:hAnsi="Arial" w:cs="Arial"/>
          <w:bCs/>
          <w:iCs/>
          <w:lang w:val="ru-RU"/>
        </w:rPr>
        <w:t>„</w:t>
      </w:r>
      <w:r w:rsidRPr="00D06A75">
        <w:rPr>
          <w:rFonts w:ascii="Arial" w:hAnsi="Arial" w:cs="Arial"/>
          <w:b/>
          <w:bCs/>
          <w:iCs/>
          <w:lang w:val="ru-RU"/>
        </w:rPr>
        <w:t>Опозив понуде</w:t>
      </w:r>
      <w:r w:rsidRPr="00D06A75">
        <w:rPr>
          <w:rFonts w:ascii="Arial" w:hAnsi="Arial" w:cs="Arial"/>
          <w:bCs/>
          <w:iCs/>
          <w:lang w:val="ru-RU"/>
        </w:rPr>
        <w:t xml:space="preserve"> </w:t>
      </w:r>
      <w:r w:rsidRPr="00D06A75">
        <w:rPr>
          <w:rFonts w:ascii="Arial" w:hAnsi="Arial" w:cs="Arial"/>
          <w:b/>
          <w:bCs/>
          <w:lang w:val="ru-RU"/>
        </w:rPr>
        <w:t>за јавну набавку</w:t>
      </w:r>
      <w:r w:rsidRPr="00D06A75">
        <w:rPr>
          <w:rFonts w:ascii="Arial" w:hAnsi="Arial" w:cs="Arial"/>
          <w:lang w:val="ru-RU"/>
        </w:rPr>
        <w:t xml:space="preserve"> </w:t>
      </w:r>
      <w:r w:rsidRPr="00A80AF2">
        <w:rPr>
          <w:rFonts w:ascii="Arial" w:hAnsi="Arial" w:cs="Arial"/>
          <w:bCs/>
          <w:color w:val="auto"/>
          <w:lang w:val="ru-RU"/>
        </w:rPr>
        <w:t>услуга геодетског снимања изведеног стања комплекса царинарнице Шабац са спровођењем у катастру</w:t>
      </w:r>
      <w:r w:rsidRPr="00A80AF2">
        <w:rPr>
          <w:rFonts w:ascii="Arial" w:hAnsi="Arial" w:cs="Arial"/>
          <w:color w:val="auto"/>
          <w:lang w:val="sr-Cyrl-CS"/>
        </w:rPr>
        <w:t xml:space="preserve"> б</w:t>
      </w:r>
      <w:r w:rsidRPr="00A80AF2">
        <w:rPr>
          <w:rFonts w:ascii="Arial" w:hAnsi="Arial" w:cs="Arial"/>
          <w:color w:val="auto"/>
          <w:lang w:val="ru-RU"/>
        </w:rPr>
        <w:t xml:space="preserve">рој </w:t>
      </w:r>
      <w:r w:rsidRPr="00A80AF2">
        <w:rPr>
          <w:rFonts w:ascii="Arial" w:hAnsi="Arial" w:cs="Arial"/>
          <w:color w:val="auto"/>
          <w:lang w:val="sr-Cyrl-CS"/>
        </w:rPr>
        <w:t>НМВ 22/13</w:t>
      </w:r>
      <w:r w:rsidRPr="00A80AF2">
        <w:rPr>
          <w:rFonts w:ascii="Arial" w:hAnsi="Arial" w:cs="Arial"/>
          <w:bCs/>
          <w:lang w:val="ru-RU"/>
        </w:rPr>
        <w:t>- НЕ ОТВАРАТИ”  или</w:t>
      </w:r>
    </w:p>
    <w:p w:rsidR="006C0206" w:rsidRPr="00A80AF2" w:rsidRDefault="006C0206">
      <w:pPr>
        <w:jc w:val="both"/>
        <w:rPr>
          <w:rFonts w:ascii="Arial" w:hAnsi="Arial" w:cs="Arial"/>
          <w:bCs/>
          <w:lang w:val="ru-RU"/>
        </w:rPr>
      </w:pPr>
      <w:r w:rsidRPr="00D06A75">
        <w:rPr>
          <w:rFonts w:ascii="Arial" w:hAnsi="Arial" w:cs="Arial"/>
          <w:bCs/>
          <w:iCs/>
          <w:lang w:val="ru-RU"/>
        </w:rPr>
        <w:t>„</w:t>
      </w:r>
      <w:r w:rsidRPr="00D06A75">
        <w:rPr>
          <w:rFonts w:ascii="Arial" w:hAnsi="Arial" w:cs="Arial"/>
          <w:b/>
          <w:bCs/>
          <w:iCs/>
          <w:lang w:val="ru-RU"/>
        </w:rPr>
        <w:t>Измена и допуна понуде</w:t>
      </w:r>
      <w:r w:rsidRPr="00D06A75">
        <w:rPr>
          <w:rFonts w:ascii="Arial" w:hAnsi="Arial" w:cs="Arial"/>
          <w:b/>
          <w:bCs/>
          <w:lang w:val="ru-RU"/>
        </w:rPr>
        <w:t xml:space="preserve"> за јавну набавку</w:t>
      </w:r>
      <w:r w:rsidRPr="00D06A75">
        <w:rPr>
          <w:rFonts w:ascii="Arial" w:hAnsi="Arial" w:cs="Arial"/>
          <w:lang w:val="ru-RU"/>
        </w:rPr>
        <w:t xml:space="preserve"> </w:t>
      </w:r>
      <w:r w:rsidRPr="00A80AF2">
        <w:rPr>
          <w:rFonts w:ascii="Arial" w:hAnsi="Arial" w:cs="Arial"/>
          <w:bCs/>
          <w:color w:val="auto"/>
          <w:lang w:val="ru-RU"/>
        </w:rPr>
        <w:t>услуга геодетског снимања изведеног стања комплекса царинарнице Шабац са спровођењем у катастру</w:t>
      </w:r>
      <w:r w:rsidRPr="00A80AF2">
        <w:rPr>
          <w:rFonts w:ascii="Arial" w:hAnsi="Arial" w:cs="Arial"/>
          <w:color w:val="auto"/>
          <w:lang w:val="sr-Cyrl-CS"/>
        </w:rPr>
        <w:t xml:space="preserve"> б</w:t>
      </w:r>
      <w:r w:rsidRPr="00A80AF2">
        <w:rPr>
          <w:rFonts w:ascii="Arial" w:hAnsi="Arial" w:cs="Arial"/>
          <w:color w:val="auto"/>
          <w:lang w:val="ru-RU"/>
        </w:rPr>
        <w:t xml:space="preserve">рој </w:t>
      </w:r>
      <w:r w:rsidRPr="00A80AF2">
        <w:rPr>
          <w:rFonts w:ascii="Arial" w:hAnsi="Arial" w:cs="Arial"/>
          <w:color w:val="auto"/>
          <w:lang w:val="sr-Cyrl-CS"/>
        </w:rPr>
        <w:t>НМВ 22/13</w:t>
      </w:r>
      <w:r w:rsidRPr="00A80AF2">
        <w:rPr>
          <w:rFonts w:ascii="Arial" w:hAnsi="Arial" w:cs="Arial"/>
          <w:i/>
          <w:color w:val="auto"/>
          <w:lang w:val="sr-Cyrl-CS"/>
        </w:rPr>
        <w:t xml:space="preserve"> </w:t>
      </w:r>
      <w:r w:rsidRPr="00A80AF2">
        <w:rPr>
          <w:rFonts w:ascii="Arial" w:hAnsi="Arial" w:cs="Arial"/>
          <w:bCs/>
          <w:lang w:val="ru-RU"/>
        </w:rPr>
        <w:t>- НЕ ОТВАРАТИ”.</w:t>
      </w:r>
    </w:p>
    <w:p w:rsidR="006C0206" w:rsidRPr="00D06A75" w:rsidRDefault="006C0206" w:rsidP="0033000E">
      <w:pPr>
        <w:jc w:val="both"/>
        <w:rPr>
          <w:rFonts w:ascii="Arial" w:hAnsi="Arial" w:cs="Arial"/>
          <w:bCs/>
          <w:color w:val="auto"/>
          <w:lang w:val="ru-RU"/>
        </w:rPr>
      </w:pPr>
      <w:r w:rsidRPr="00D06A75">
        <w:rPr>
          <w:rFonts w:ascii="Arial" w:hAnsi="Arial" w:cs="Arial"/>
          <w:bCs/>
          <w:color w:val="auto"/>
          <w:lang w:val="ru-RU"/>
        </w:rPr>
        <w:t>На ковер</w:t>
      </w:r>
      <w:r w:rsidRPr="006C32CB">
        <w:rPr>
          <w:rFonts w:ascii="Arial" w:hAnsi="Arial" w:cs="Arial"/>
          <w:bCs/>
          <w:color w:val="auto"/>
        </w:rPr>
        <w:t>a</w:t>
      </w:r>
      <w:r w:rsidRPr="00D06A75">
        <w:rPr>
          <w:rFonts w:ascii="Arial" w:hAnsi="Arial" w:cs="Arial"/>
          <w:bCs/>
          <w:color w:val="auto"/>
          <w:lang w:val="ru-RU"/>
        </w:rPr>
        <w:t xml:space="preserve">т или на кутији </w:t>
      </w:r>
      <w:r w:rsidRPr="006C32CB">
        <w:rPr>
          <w:rFonts w:ascii="Arial" w:hAnsi="Arial" w:cs="Arial"/>
          <w:bCs/>
          <w:color w:val="auto"/>
          <w:lang w:val="sr-Cyrl-CS"/>
        </w:rPr>
        <w:t>понуде која се подноси залепити попуњен, потписан и оверен печатом Прилог П/1</w:t>
      </w:r>
      <w:r w:rsidRPr="006C32CB">
        <w:rPr>
          <w:rFonts w:ascii="Arial" w:hAnsi="Arial" w:cs="Arial"/>
          <w:bCs/>
          <w:color w:val="auto"/>
          <w:lang w:val="sr-Latn-CS"/>
        </w:rPr>
        <w:t xml:space="preserve"> </w:t>
      </w:r>
      <w:r w:rsidRPr="006C32CB">
        <w:rPr>
          <w:rFonts w:ascii="Arial" w:hAnsi="Arial" w:cs="Arial"/>
          <w:bCs/>
          <w:color w:val="auto"/>
          <w:lang w:val="sr-Cyrl-CS"/>
        </w:rPr>
        <w:t>ове конкурсне документације</w:t>
      </w:r>
      <w:r w:rsidRPr="00D06A75">
        <w:rPr>
          <w:rFonts w:ascii="Arial" w:hAnsi="Arial" w:cs="Arial"/>
          <w:bCs/>
          <w:color w:val="auto"/>
          <w:lang w:val="ru-RU"/>
        </w:rPr>
        <w:t xml:space="preserve">. </w:t>
      </w:r>
    </w:p>
    <w:p w:rsidR="006C0206" w:rsidRPr="00D06A75" w:rsidRDefault="006C0206" w:rsidP="0033000E">
      <w:pPr>
        <w:jc w:val="both"/>
        <w:rPr>
          <w:rFonts w:ascii="Arial" w:hAnsi="Arial" w:cs="Arial"/>
          <w:bCs/>
          <w:color w:val="auto"/>
          <w:lang w:val="ru-RU"/>
        </w:rPr>
      </w:pPr>
      <w:r w:rsidRPr="00D06A75">
        <w:rPr>
          <w:rFonts w:ascii="Arial" w:hAnsi="Arial" w:cs="Arial"/>
          <w:bCs/>
          <w:color w:val="auto"/>
          <w:lang w:val="ru-RU"/>
        </w:rPr>
        <w:t xml:space="preserve">У случају да понуду подноси група понуђача, на </w:t>
      </w:r>
      <w:r w:rsidRPr="006C32CB">
        <w:rPr>
          <w:rFonts w:ascii="Arial" w:hAnsi="Arial" w:cs="Arial"/>
          <w:bCs/>
          <w:color w:val="auto"/>
          <w:lang w:val="sr-Cyrl-CS"/>
        </w:rPr>
        <w:t>Прилогу П/1</w:t>
      </w:r>
      <w:r w:rsidRPr="00D06A75">
        <w:rPr>
          <w:rFonts w:ascii="Arial" w:hAnsi="Arial" w:cs="Arial"/>
          <w:bCs/>
          <w:color w:val="auto"/>
          <w:lang w:val="ru-RU"/>
        </w:rPr>
        <w:t xml:space="preserve"> </w:t>
      </w:r>
      <w:r w:rsidRPr="006C32CB">
        <w:rPr>
          <w:rFonts w:ascii="Arial" w:hAnsi="Arial" w:cs="Arial"/>
          <w:bCs/>
          <w:color w:val="auto"/>
          <w:lang w:val="sr-Cyrl-CS"/>
        </w:rPr>
        <w:t xml:space="preserve">је </w:t>
      </w:r>
      <w:r w:rsidRPr="00D06A75">
        <w:rPr>
          <w:rFonts w:ascii="Arial" w:hAnsi="Arial" w:cs="Arial"/>
          <w:bCs/>
          <w:color w:val="auto"/>
          <w:lang w:val="ru-RU"/>
        </w:rPr>
        <w:t>потребно назначити да се ради о групи понуђача и навести називе и адресу свих учесника у заједничкој понуди.</w:t>
      </w:r>
    </w:p>
    <w:p w:rsidR="006C0206" w:rsidRPr="00D06A75" w:rsidRDefault="006C0206">
      <w:pPr>
        <w:jc w:val="both"/>
        <w:rPr>
          <w:rFonts w:ascii="Arial" w:hAnsi="Arial" w:cs="Arial"/>
          <w:b/>
          <w:i/>
          <w:iCs/>
          <w:lang w:val="ru-RU"/>
        </w:rPr>
      </w:pPr>
      <w:r w:rsidRPr="00D06A75">
        <w:rPr>
          <w:rFonts w:ascii="Arial" w:hAnsi="Arial" w:cs="Arial"/>
          <w:lang w:val="ru-RU"/>
        </w:rPr>
        <w:lastRenderedPageBreak/>
        <w:t>По истеку рока за подношење понуда понуђач не може да повуче нити да мења своју понуду.</w:t>
      </w:r>
    </w:p>
    <w:p w:rsidR="006C0206" w:rsidRPr="00D06A75" w:rsidRDefault="006C0206">
      <w:pPr>
        <w:jc w:val="both"/>
        <w:rPr>
          <w:rFonts w:ascii="Arial" w:hAnsi="Arial" w:cs="Arial"/>
          <w:b/>
          <w:i/>
          <w:iCs/>
          <w:lang w:val="ru-RU"/>
        </w:rPr>
      </w:pPr>
    </w:p>
    <w:p w:rsidR="006C0206" w:rsidRPr="00D06A75" w:rsidRDefault="006C0206">
      <w:pPr>
        <w:jc w:val="both"/>
        <w:rPr>
          <w:rFonts w:ascii="Arial" w:hAnsi="Arial" w:cs="Arial"/>
          <w:lang w:val="ru-RU"/>
        </w:rPr>
      </w:pPr>
      <w:r w:rsidRPr="00D06A75">
        <w:rPr>
          <w:rFonts w:ascii="Arial" w:hAnsi="Arial" w:cs="Arial"/>
          <w:b/>
          <w:bCs/>
          <w:i/>
          <w:iCs/>
          <w:lang w:val="ru-RU"/>
        </w:rPr>
        <w:t xml:space="preserve">6. УЧЕСТВОВАЊЕ У ЗАЈЕДНИЧКОЈ ПОНУДИ ИЛИ КАО ПОДИЗВОЂАЧ </w:t>
      </w:r>
    </w:p>
    <w:p w:rsidR="006C0206" w:rsidRPr="00D06A75" w:rsidRDefault="006C0206">
      <w:pPr>
        <w:jc w:val="both"/>
        <w:rPr>
          <w:rFonts w:ascii="Arial" w:hAnsi="Arial" w:cs="Arial"/>
          <w:iCs/>
          <w:lang w:val="ru-RU"/>
        </w:rPr>
      </w:pPr>
      <w:r w:rsidRPr="00D06A75">
        <w:rPr>
          <w:rFonts w:ascii="Arial" w:hAnsi="Arial" w:cs="Arial"/>
          <w:bCs/>
          <w:iCs/>
          <w:lang w:val="ru-RU"/>
        </w:rPr>
        <w:t>Понуђач може да поднесе само једну понуду.</w:t>
      </w:r>
      <w:r w:rsidRPr="00D06A75">
        <w:rPr>
          <w:rFonts w:ascii="Arial" w:hAnsi="Arial" w:cs="Arial"/>
          <w:i/>
          <w:iCs/>
          <w:lang w:val="ru-RU"/>
        </w:rPr>
        <w:t xml:space="preserve"> </w:t>
      </w:r>
    </w:p>
    <w:p w:rsidR="006C0206" w:rsidRPr="00D06A75" w:rsidRDefault="006C0206">
      <w:pPr>
        <w:jc w:val="both"/>
        <w:rPr>
          <w:rFonts w:ascii="Arial" w:hAnsi="Arial" w:cs="Arial"/>
          <w:iCs/>
          <w:lang w:val="ru-RU"/>
        </w:rPr>
      </w:pPr>
      <w:r w:rsidRPr="00D06A75">
        <w:rPr>
          <w:rFonts w:ascii="Arial" w:hAnsi="Arial" w:cs="Arial"/>
          <w:iCs/>
          <w:lang w:val="ru-RU"/>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6C0206" w:rsidRPr="00D06A75" w:rsidRDefault="006C0206">
      <w:pPr>
        <w:jc w:val="both"/>
        <w:rPr>
          <w:rFonts w:ascii="Arial" w:hAnsi="Arial" w:cs="Arial"/>
          <w:i/>
          <w:iCs/>
          <w:color w:val="FF0000"/>
          <w:lang w:val="ru-RU"/>
        </w:rPr>
      </w:pPr>
      <w:r w:rsidRPr="00D06A75">
        <w:rPr>
          <w:rFonts w:ascii="Arial" w:hAnsi="Arial" w:cs="Arial"/>
          <w:iCs/>
          <w:lang w:val="ru-RU"/>
        </w:rPr>
        <w:t xml:space="preserve">У </w:t>
      </w:r>
      <w:r w:rsidRPr="00D06A75">
        <w:rPr>
          <w:rFonts w:ascii="Arial" w:hAnsi="Arial" w:cs="Arial"/>
          <w:b/>
          <w:iCs/>
          <w:lang w:val="ru-RU"/>
        </w:rPr>
        <w:t xml:space="preserve">Обрасцу понуде </w:t>
      </w:r>
      <w:r w:rsidRPr="00362F4E">
        <w:rPr>
          <w:rFonts w:ascii="Arial" w:hAnsi="Arial" w:cs="Arial"/>
          <w:b/>
          <w:iCs/>
          <w:color w:val="auto"/>
          <w:lang w:val="sr-Cyrl-CS"/>
        </w:rPr>
        <w:t xml:space="preserve">(поглавље </w:t>
      </w:r>
      <w:r w:rsidRPr="00362F4E">
        <w:rPr>
          <w:rFonts w:ascii="Arial" w:hAnsi="Arial" w:cs="Arial"/>
          <w:b/>
          <w:iCs/>
          <w:color w:val="auto"/>
        </w:rPr>
        <w:t>VI</w:t>
      </w:r>
      <w:r w:rsidRPr="00362F4E">
        <w:rPr>
          <w:rFonts w:ascii="Arial" w:hAnsi="Arial" w:cs="Arial"/>
          <w:b/>
          <w:iCs/>
          <w:color w:val="auto"/>
          <w:lang w:val="ru-RU"/>
        </w:rPr>
        <w:t>)</w:t>
      </w:r>
      <w:r w:rsidRPr="00D06A75">
        <w:rPr>
          <w:rFonts w:ascii="Arial" w:hAnsi="Arial" w:cs="Arial"/>
          <w:b/>
          <w:iCs/>
          <w:color w:val="auto"/>
          <w:lang w:val="ru-RU"/>
        </w:rPr>
        <w:t>,</w:t>
      </w:r>
      <w:r w:rsidRPr="00D06A75">
        <w:rPr>
          <w:rFonts w:ascii="Arial" w:hAnsi="Arial" w:cs="Arial"/>
          <w:iCs/>
          <w:color w:val="auto"/>
          <w:lang w:val="ru-RU"/>
        </w:rPr>
        <w:t xml:space="preserve"> понуђач</w:t>
      </w:r>
      <w:r w:rsidRPr="00D06A75">
        <w:rPr>
          <w:rFonts w:ascii="Arial" w:hAnsi="Arial" w:cs="Arial"/>
          <w:iCs/>
          <w:lang w:val="ru-RU"/>
        </w:rPr>
        <w:t xml:space="preserve"> наводи на који начин подноси понуду, односно да ли подноси понуду самостално, или као заједничку понуду, или подноси понуду са подизвођачем.</w:t>
      </w:r>
    </w:p>
    <w:p w:rsidR="006C0206" w:rsidRPr="00D06A75" w:rsidRDefault="006C0206">
      <w:pPr>
        <w:jc w:val="both"/>
        <w:rPr>
          <w:rFonts w:ascii="Arial" w:hAnsi="Arial" w:cs="Arial"/>
          <w:i/>
          <w:iCs/>
          <w:color w:val="FF0000"/>
          <w:lang w:val="ru-RU"/>
        </w:rPr>
      </w:pPr>
    </w:p>
    <w:p w:rsidR="006C0206" w:rsidRPr="00D06A75" w:rsidRDefault="006C0206">
      <w:pPr>
        <w:jc w:val="both"/>
        <w:rPr>
          <w:rFonts w:ascii="Arial" w:hAnsi="Arial" w:cs="Arial"/>
          <w:iCs/>
          <w:lang w:val="ru-RU"/>
        </w:rPr>
      </w:pPr>
      <w:r w:rsidRPr="00D06A75">
        <w:rPr>
          <w:rFonts w:ascii="Arial" w:hAnsi="Arial" w:cs="Arial"/>
          <w:b/>
          <w:bCs/>
          <w:i/>
          <w:iCs/>
          <w:lang w:val="ru-RU"/>
        </w:rPr>
        <w:t>7. ПОНУДА СА ПОДИЗВОЂАЧЕМ</w:t>
      </w:r>
    </w:p>
    <w:p w:rsidR="006C0206" w:rsidRPr="00D06A75" w:rsidRDefault="006C0206">
      <w:pPr>
        <w:jc w:val="both"/>
        <w:rPr>
          <w:rFonts w:ascii="Arial" w:hAnsi="Arial" w:cs="Arial"/>
          <w:iCs/>
          <w:lang w:val="ru-RU"/>
        </w:rPr>
      </w:pPr>
      <w:r w:rsidRPr="00D06A75">
        <w:rPr>
          <w:rFonts w:ascii="Arial" w:hAnsi="Arial" w:cs="Arial"/>
          <w:iCs/>
          <w:lang w:val="ru-RU"/>
        </w:rPr>
        <w:t xml:space="preserve">Уколико понуђач подноси понуду са подизвођачем дужан је да у </w:t>
      </w:r>
      <w:r w:rsidRPr="00D06A75">
        <w:rPr>
          <w:rFonts w:ascii="Arial" w:hAnsi="Arial" w:cs="Arial"/>
          <w:b/>
          <w:iCs/>
          <w:lang w:val="ru-RU"/>
        </w:rPr>
        <w:t>Обрасцу понуде</w:t>
      </w:r>
      <w:r w:rsidRPr="00892EB5">
        <w:rPr>
          <w:rFonts w:ascii="Arial" w:hAnsi="Arial" w:cs="Arial"/>
          <w:b/>
          <w:iCs/>
          <w:lang w:val="sr-Cyrl-CS"/>
        </w:rPr>
        <w:t xml:space="preserve"> </w:t>
      </w:r>
      <w:r w:rsidRPr="00362F4E">
        <w:rPr>
          <w:rFonts w:ascii="Arial" w:hAnsi="Arial" w:cs="Arial"/>
          <w:b/>
          <w:iCs/>
          <w:color w:val="auto"/>
          <w:lang w:val="sr-Cyrl-CS"/>
        </w:rPr>
        <w:t xml:space="preserve">(поглавље </w:t>
      </w:r>
      <w:r w:rsidRPr="00362F4E">
        <w:rPr>
          <w:rFonts w:ascii="Arial" w:hAnsi="Arial" w:cs="Arial"/>
          <w:b/>
          <w:iCs/>
          <w:color w:val="auto"/>
        </w:rPr>
        <w:t>VI</w:t>
      </w:r>
      <w:r w:rsidRPr="00362F4E">
        <w:rPr>
          <w:rFonts w:ascii="Arial" w:hAnsi="Arial" w:cs="Arial"/>
          <w:b/>
          <w:iCs/>
          <w:color w:val="auto"/>
          <w:lang w:val="ru-RU"/>
        </w:rPr>
        <w:t>)</w:t>
      </w:r>
      <w:r w:rsidRPr="00D06A75">
        <w:rPr>
          <w:rFonts w:ascii="Arial" w:hAnsi="Arial" w:cs="Arial"/>
          <w:b/>
          <w:iCs/>
          <w:color w:val="auto"/>
          <w:lang w:val="ru-RU"/>
        </w:rPr>
        <w:t xml:space="preserve"> </w:t>
      </w:r>
      <w:r w:rsidRPr="00D06A75">
        <w:rPr>
          <w:rFonts w:ascii="Arial" w:hAnsi="Arial" w:cs="Arial"/>
          <w:b/>
          <w:iCs/>
          <w:lang w:val="ru-RU"/>
        </w:rPr>
        <w:t>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r w:rsidRPr="00D06A75">
        <w:rPr>
          <w:rFonts w:ascii="Arial" w:hAnsi="Arial" w:cs="Arial"/>
          <w:iCs/>
          <w:lang w:val="ru-RU"/>
        </w:rPr>
        <w:t xml:space="preserve">. </w:t>
      </w:r>
    </w:p>
    <w:p w:rsidR="006C0206" w:rsidRPr="00D06A75" w:rsidRDefault="006C0206">
      <w:pPr>
        <w:jc w:val="both"/>
        <w:rPr>
          <w:rFonts w:ascii="Arial" w:hAnsi="Arial" w:cs="Arial"/>
          <w:iCs/>
          <w:lang w:val="ru-RU"/>
        </w:rPr>
      </w:pPr>
      <w:r w:rsidRPr="00D06A75">
        <w:rPr>
          <w:rFonts w:ascii="Arial" w:hAnsi="Arial" w:cs="Arial"/>
          <w:iCs/>
          <w:lang w:val="ru-RU"/>
        </w:rPr>
        <w:t xml:space="preserve">Понуђач </w:t>
      </w:r>
      <w:r w:rsidRPr="00D06A75">
        <w:rPr>
          <w:rFonts w:ascii="Arial" w:hAnsi="Arial" w:cs="Arial"/>
          <w:iCs/>
          <w:color w:val="auto"/>
          <w:lang w:val="ru-RU"/>
        </w:rPr>
        <w:t>у Обрасцу понуде</w:t>
      </w:r>
      <w:r w:rsidRPr="00D06A75">
        <w:rPr>
          <w:rFonts w:ascii="Arial" w:hAnsi="Arial" w:cs="Arial"/>
          <w:i/>
          <w:iCs/>
          <w:color w:val="FF0000"/>
          <w:lang w:val="ru-RU"/>
        </w:rPr>
        <w:t xml:space="preserve"> </w:t>
      </w:r>
      <w:r w:rsidRPr="00D06A75">
        <w:rPr>
          <w:rFonts w:ascii="Arial" w:hAnsi="Arial" w:cs="Arial"/>
          <w:iCs/>
          <w:color w:val="auto"/>
          <w:lang w:val="ru-RU"/>
        </w:rPr>
        <w:t xml:space="preserve">наводи </w:t>
      </w:r>
      <w:r w:rsidRPr="00D06A75">
        <w:rPr>
          <w:rFonts w:ascii="Arial" w:hAnsi="Arial" w:cs="Arial"/>
          <w:iCs/>
          <w:lang w:val="ru-RU"/>
        </w:rPr>
        <w:t xml:space="preserve">назив и седиште подизвођача, уколико ће делимично извршење набавке поверити подизвођачу. </w:t>
      </w:r>
    </w:p>
    <w:p w:rsidR="006C0206" w:rsidRPr="00D06A75" w:rsidRDefault="006C0206">
      <w:pPr>
        <w:jc w:val="both"/>
        <w:rPr>
          <w:rFonts w:ascii="Arial" w:hAnsi="Arial" w:cs="Arial"/>
          <w:bCs/>
          <w:lang w:val="ru-RU"/>
        </w:rPr>
      </w:pPr>
      <w:r w:rsidRPr="00D06A75">
        <w:rPr>
          <w:rFonts w:ascii="Arial" w:hAnsi="Arial" w:cs="Arial"/>
          <w:iCs/>
          <w:lang w:val="ru-RU"/>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D06A75">
        <w:rPr>
          <w:rFonts w:ascii="Arial" w:hAnsi="Arial" w:cs="Arial"/>
          <w:bCs/>
          <w:lang w:val="ru-RU"/>
        </w:rPr>
        <w:t xml:space="preserve"> </w:t>
      </w:r>
    </w:p>
    <w:p w:rsidR="006C0206" w:rsidRPr="00D06A75" w:rsidRDefault="006C0206">
      <w:pPr>
        <w:jc w:val="both"/>
        <w:rPr>
          <w:rFonts w:ascii="Arial" w:hAnsi="Arial" w:cs="Arial"/>
          <w:iCs/>
          <w:lang w:val="ru-RU"/>
        </w:rPr>
      </w:pPr>
      <w:r w:rsidRPr="00D06A75">
        <w:rPr>
          <w:rFonts w:ascii="Arial" w:hAnsi="Arial" w:cs="Arial"/>
          <w:bCs/>
          <w:lang w:val="ru-RU"/>
        </w:rPr>
        <w:t xml:space="preserve">Понуђач је дужан да за подизвођаче достави доказе о испуњености услова који су наведени у </w:t>
      </w:r>
      <w:r w:rsidRPr="00F92F65">
        <w:rPr>
          <w:rFonts w:ascii="Arial" w:hAnsi="Arial" w:cs="Arial"/>
          <w:bCs/>
          <w:lang w:val="sr-Cyrl-CS"/>
        </w:rPr>
        <w:t>поглављу</w:t>
      </w:r>
      <w:r w:rsidRPr="00D06A75">
        <w:rPr>
          <w:rFonts w:ascii="Arial" w:hAnsi="Arial" w:cs="Arial"/>
          <w:bCs/>
          <w:lang w:val="ru-RU"/>
        </w:rPr>
        <w:t xml:space="preserve"> </w:t>
      </w:r>
      <w:r w:rsidRPr="00362F4E">
        <w:rPr>
          <w:rFonts w:ascii="Arial" w:hAnsi="Arial" w:cs="Arial"/>
          <w:b/>
          <w:bCs/>
          <w:color w:val="auto"/>
        </w:rPr>
        <w:t>IV</w:t>
      </w:r>
      <w:r w:rsidRPr="00362F4E">
        <w:rPr>
          <w:rFonts w:ascii="Arial" w:hAnsi="Arial" w:cs="Arial"/>
          <w:bCs/>
          <w:color w:val="auto"/>
          <w:lang w:val="ru-RU"/>
        </w:rPr>
        <w:t xml:space="preserve"> </w:t>
      </w:r>
      <w:r w:rsidRPr="00D06A75">
        <w:rPr>
          <w:rFonts w:ascii="Arial" w:hAnsi="Arial" w:cs="Arial"/>
          <w:bCs/>
          <w:lang w:val="ru-RU"/>
        </w:rPr>
        <w:t xml:space="preserve">конкурсне документације, у складу са упутством како се доказује испуњеност услова (Образац изјаве из </w:t>
      </w:r>
      <w:r w:rsidRPr="00F92F65">
        <w:rPr>
          <w:rFonts w:ascii="Arial" w:hAnsi="Arial" w:cs="Arial"/>
          <w:bCs/>
          <w:lang w:val="sr-Cyrl-CS"/>
        </w:rPr>
        <w:t>поглавља</w:t>
      </w:r>
      <w:r w:rsidRPr="00D06A75">
        <w:rPr>
          <w:rFonts w:ascii="Arial" w:hAnsi="Arial" w:cs="Arial"/>
          <w:bCs/>
          <w:lang w:val="ru-RU"/>
        </w:rPr>
        <w:t xml:space="preserve"> </w:t>
      </w:r>
      <w:r w:rsidRPr="00362F4E">
        <w:rPr>
          <w:rFonts w:ascii="Arial" w:hAnsi="Arial" w:cs="Arial"/>
          <w:b/>
          <w:bCs/>
          <w:color w:val="auto"/>
        </w:rPr>
        <w:t>IV</w:t>
      </w:r>
      <w:r w:rsidRPr="00362F4E">
        <w:rPr>
          <w:rFonts w:ascii="Arial" w:hAnsi="Arial" w:cs="Arial"/>
          <w:bCs/>
          <w:color w:val="auto"/>
          <w:lang w:val="ru-RU"/>
        </w:rPr>
        <w:t xml:space="preserve"> одељак </w:t>
      </w:r>
      <w:r w:rsidRPr="00362F4E">
        <w:rPr>
          <w:rFonts w:ascii="Arial" w:hAnsi="Arial" w:cs="Arial"/>
          <w:b/>
          <w:bCs/>
          <w:color w:val="auto"/>
          <w:lang w:val="ru-RU"/>
        </w:rPr>
        <w:t>3</w:t>
      </w:r>
      <w:r w:rsidRPr="00D06A75">
        <w:rPr>
          <w:rFonts w:ascii="Arial" w:hAnsi="Arial" w:cs="Arial"/>
          <w:bCs/>
          <w:color w:val="auto"/>
          <w:lang w:val="ru-RU"/>
        </w:rPr>
        <w:t>).</w:t>
      </w:r>
    </w:p>
    <w:p w:rsidR="006C0206" w:rsidRPr="00D06A75" w:rsidRDefault="006C0206">
      <w:pPr>
        <w:jc w:val="both"/>
        <w:rPr>
          <w:rFonts w:ascii="Arial" w:hAnsi="Arial" w:cs="Arial"/>
          <w:iCs/>
          <w:lang w:val="ru-RU"/>
        </w:rPr>
      </w:pPr>
      <w:r w:rsidRPr="00D06A75">
        <w:rPr>
          <w:rFonts w:ascii="Arial" w:hAnsi="Arial" w:cs="Arial"/>
          <w:iCs/>
          <w:lang w:val="ru-RU"/>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6C0206" w:rsidRPr="00F92F65" w:rsidRDefault="006C0206">
      <w:pPr>
        <w:jc w:val="both"/>
        <w:rPr>
          <w:rFonts w:ascii="Arial" w:hAnsi="Arial" w:cs="Arial"/>
          <w:iCs/>
          <w:lang w:val="sr-Cyrl-CS"/>
        </w:rPr>
      </w:pPr>
      <w:r w:rsidRPr="00D06A75">
        <w:rPr>
          <w:rFonts w:ascii="Arial" w:hAnsi="Arial" w:cs="Arial"/>
          <w:iCs/>
          <w:lang w:val="ru-RU"/>
        </w:rPr>
        <w:t>Понуђач је дужан да наручиоцу, на његов захтев, омогући приступ код подизвођача, ради утврђивања испуњености тражених услова.</w:t>
      </w:r>
    </w:p>
    <w:p w:rsidR="006C0206" w:rsidRPr="00F92F65" w:rsidRDefault="006C0206">
      <w:pPr>
        <w:jc w:val="both"/>
        <w:rPr>
          <w:rFonts w:ascii="Arial" w:hAnsi="Arial" w:cs="Arial"/>
          <w:b/>
          <w:i/>
          <w:color w:val="auto"/>
          <w:lang w:val="sr-Cyrl-CS"/>
        </w:rPr>
      </w:pPr>
    </w:p>
    <w:p w:rsidR="006C0206" w:rsidRDefault="006C0206">
      <w:pPr>
        <w:jc w:val="both"/>
        <w:rPr>
          <w:rFonts w:ascii="Arial" w:hAnsi="Arial" w:cs="Arial"/>
          <w:b/>
          <w:i/>
          <w:lang w:val="sr-Cyrl-CS"/>
        </w:rPr>
      </w:pPr>
      <w:r w:rsidRPr="00D06A75">
        <w:rPr>
          <w:rFonts w:ascii="Arial" w:hAnsi="Arial" w:cs="Arial"/>
          <w:b/>
          <w:i/>
          <w:lang w:val="ru-RU"/>
        </w:rPr>
        <w:t>8. ЗАЈЕДНИЧКА ПОНУДА</w:t>
      </w:r>
    </w:p>
    <w:p w:rsidR="006C0206" w:rsidRPr="00D06A75" w:rsidRDefault="006C0206">
      <w:pPr>
        <w:jc w:val="both"/>
        <w:rPr>
          <w:rFonts w:ascii="Arial" w:hAnsi="Arial" w:cs="Arial"/>
          <w:lang w:val="ru-RU"/>
        </w:rPr>
      </w:pPr>
      <w:r w:rsidRPr="00D06A75">
        <w:rPr>
          <w:rFonts w:ascii="Arial" w:hAnsi="Arial" w:cs="Arial"/>
          <w:lang w:val="ru-RU"/>
        </w:rPr>
        <w:t>Понуду може поднети група понуђача.</w:t>
      </w:r>
    </w:p>
    <w:p w:rsidR="006C0206" w:rsidRPr="00D06A75" w:rsidRDefault="006C0206">
      <w:pPr>
        <w:jc w:val="both"/>
        <w:rPr>
          <w:rFonts w:ascii="Arial" w:hAnsi="Arial" w:cs="Arial"/>
          <w:lang w:val="ru-RU"/>
        </w:rPr>
      </w:pPr>
      <w:r w:rsidRPr="00D06A75">
        <w:rPr>
          <w:rFonts w:ascii="Arial" w:hAnsi="Arial" w:cs="Arial"/>
          <w:lang w:val="ru-RU"/>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F92F65">
        <w:rPr>
          <w:rFonts w:ascii="Arial" w:hAnsi="Arial" w:cs="Arial"/>
          <w:lang w:val="sr-Cyrl-CS"/>
        </w:rPr>
        <w:t>.</w:t>
      </w:r>
      <w:r w:rsidRPr="00D06A75">
        <w:rPr>
          <w:rFonts w:ascii="Arial" w:hAnsi="Arial" w:cs="Arial"/>
          <w:lang w:val="ru-RU"/>
        </w:rPr>
        <w:t xml:space="preserve"> 4. тач</w:t>
      </w:r>
      <w:r w:rsidRPr="00F92F65">
        <w:rPr>
          <w:rFonts w:ascii="Arial" w:hAnsi="Arial" w:cs="Arial"/>
          <w:lang w:val="sr-Cyrl-CS"/>
        </w:rPr>
        <w:t>.</w:t>
      </w:r>
      <w:r w:rsidRPr="00D06A75">
        <w:rPr>
          <w:rFonts w:ascii="Arial" w:hAnsi="Arial" w:cs="Arial"/>
          <w:lang w:val="ru-RU"/>
        </w:rPr>
        <w:t xml:space="preserve"> 1</w:t>
      </w:r>
      <w:r w:rsidRPr="00F92F65">
        <w:rPr>
          <w:rFonts w:ascii="Arial" w:hAnsi="Arial" w:cs="Arial"/>
          <w:lang w:val="sr-Cyrl-CS"/>
        </w:rPr>
        <w:t>)</w:t>
      </w:r>
      <w:r w:rsidRPr="00D06A75">
        <w:rPr>
          <w:rFonts w:ascii="Arial" w:hAnsi="Arial" w:cs="Arial"/>
          <w:lang w:val="ru-RU"/>
        </w:rPr>
        <w:t xml:space="preserve"> до 6</w:t>
      </w:r>
      <w:r w:rsidRPr="00F92F65">
        <w:rPr>
          <w:rFonts w:ascii="Arial" w:hAnsi="Arial" w:cs="Arial"/>
          <w:lang w:val="sr-Cyrl-CS"/>
        </w:rPr>
        <w:t>)</w:t>
      </w:r>
      <w:r w:rsidRPr="00D06A75">
        <w:rPr>
          <w:rFonts w:ascii="Arial" w:hAnsi="Arial" w:cs="Arial"/>
          <w:lang w:val="ru-RU"/>
        </w:rPr>
        <w:t xml:space="preserve"> Закона и то податке о: </w:t>
      </w:r>
    </w:p>
    <w:p w:rsidR="006C0206" w:rsidRPr="00D06A75" w:rsidRDefault="006C0206" w:rsidP="00427FAC">
      <w:pPr>
        <w:numPr>
          <w:ilvl w:val="0"/>
          <w:numId w:val="5"/>
        </w:numPr>
        <w:jc w:val="both"/>
        <w:rPr>
          <w:rFonts w:ascii="Arial" w:hAnsi="Arial" w:cs="Arial"/>
          <w:lang w:val="ru-RU"/>
        </w:rPr>
      </w:pPr>
      <w:r w:rsidRPr="00D06A75">
        <w:rPr>
          <w:rFonts w:ascii="Arial" w:hAnsi="Arial" w:cs="Arial"/>
          <w:lang w:val="ru-RU"/>
        </w:rPr>
        <w:t xml:space="preserve">члану групе који ће бити носилац посла, односно који ће поднети понуду и који ће заступати групу понуђача пред наручиоцем, </w:t>
      </w:r>
    </w:p>
    <w:p w:rsidR="006C0206" w:rsidRPr="00D06A75" w:rsidRDefault="006C0206" w:rsidP="00427FAC">
      <w:pPr>
        <w:numPr>
          <w:ilvl w:val="0"/>
          <w:numId w:val="5"/>
        </w:numPr>
        <w:jc w:val="both"/>
        <w:rPr>
          <w:rFonts w:ascii="Arial" w:hAnsi="Arial" w:cs="Arial"/>
          <w:lang w:val="ru-RU"/>
        </w:rPr>
      </w:pPr>
      <w:r w:rsidRPr="00D06A75">
        <w:rPr>
          <w:rFonts w:ascii="Arial" w:hAnsi="Arial" w:cs="Arial"/>
          <w:lang w:val="ru-RU"/>
        </w:rPr>
        <w:t xml:space="preserve">понуђачу који ће у име групе понуђача потписати уговор, </w:t>
      </w:r>
    </w:p>
    <w:p w:rsidR="006C0206" w:rsidRPr="00D06A75" w:rsidRDefault="006C0206" w:rsidP="00427FAC">
      <w:pPr>
        <w:numPr>
          <w:ilvl w:val="0"/>
          <w:numId w:val="5"/>
        </w:numPr>
        <w:jc w:val="both"/>
        <w:rPr>
          <w:rFonts w:ascii="Arial" w:hAnsi="Arial" w:cs="Arial"/>
          <w:lang w:val="ru-RU"/>
        </w:rPr>
      </w:pPr>
      <w:r w:rsidRPr="00D06A75">
        <w:rPr>
          <w:rFonts w:ascii="Arial" w:hAnsi="Arial" w:cs="Arial"/>
          <w:lang w:val="ru-RU"/>
        </w:rPr>
        <w:t xml:space="preserve">понуђачу који ће издати рачун, </w:t>
      </w:r>
    </w:p>
    <w:p w:rsidR="006C0206" w:rsidRPr="00D06A75" w:rsidRDefault="006C0206" w:rsidP="00427FAC">
      <w:pPr>
        <w:numPr>
          <w:ilvl w:val="0"/>
          <w:numId w:val="5"/>
        </w:numPr>
        <w:jc w:val="both"/>
        <w:rPr>
          <w:rFonts w:ascii="Arial" w:hAnsi="Arial" w:cs="Arial"/>
          <w:lang w:val="ru-RU"/>
        </w:rPr>
      </w:pPr>
      <w:r w:rsidRPr="00D06A75">
        <w:rPr>
          <w:rFonts w:ascii="Arial" w:hAnsi="Arial" w:cs="Arial"/>
          <w:lang w:val="ru-RU"/>
        </w:rPr>
        <w:t xml:space="preserve">рачуну на који ће бити извршено плаћање, </w:t>
      </w:r>
    </w:p>
    <w:p w:rsidR="006C0206" w:rsidRPr="00D06A75" w:rsidRDefault="006C0206" w:rsidP="00427FAC">
      <w:pPr>
        <w:pStyle w:val="ListParagraph"/>
        <w:numPr>
          <w:ilvl w:val="0"/>
          <w:numId w:val="5"/>
        </w:numPr>
        <w:jc w:val="both"/>
        <w:rPr>
          <w:rFonts w:ascii="Arial" w:hAnsi="Arial" w:cs="Arial"/>
          <w:bCs/>
          <w:lang w:val="ru-RU"/>
        </w:rPr>
      </w:pPr>
      <w:r w:rsidRPr="00D06A75">
        <w:rPr>
          <w:rFonts w:ascii="Arial" w:hAnsi="Arial" w:cs="Arial"/>
          <w:lang w:val="ru-RU"/>
        </w:rPr>
        <w:t>обавезама сваког од понуђача из групе понуђача за извршење уговора</w:t>
      </w:r>
      <w:r w:rsidRPr="00D06A75">
        <w:rPr>
          <w:rFonts w:ascii="Arial" w:hAnsi="Arial" w:cs="Arial"/>
          <w:sz w:val="23"/>
          <w:szCs w:val="23"/>
          <w:lang w:val="ru-RU"/>
        </w:rPr>
        <w:t>.</w:t>
      </w:r>
    </w:p>
    <w:p w:rsidR="006C0206" w:rsidRPr="00D06A75" w:rsidRDefault="006C0206" w:rsidP="00D3392F">
      <w:pPr>
        <w:pStyle w:val="ListParagraph"/>
        <w:jc w:val="both"/>
        <w:rPr>
          <w:rFonts w:ascii="Arial" w:hAnsi="Arial" w:cs="Arial"/>
          <w:bCs/>
          <w:lang w:val="ru-RU"/>
        </w:rPr>
      </w:pPr>
    </w:p>
    <w:p w:rsidR="006C0206" w:rsidRPr="00D06A75" w:rsidRDefault="006C0206" w:rsidP="00024BDA">
      <w:pPr>
        <w:jc w:val="both"/>
        <w:rPr>
          <w:rFonts w:ascii="Arial" w:hAnsi="Arial" w:cs="Arial"/>
          <w:color w:val="auto"/>
          <w:lang w:val="ru-RU"/>
        </w:rPr>
      </w:pPr>
      <w:r w:rsidRPr="00D06A75">
        <w:rPr>
          <w:rFonts w:ascii="Arial" w:hAnsi="Arial" w:cs="Arial"/>
          <w:b/>
          <w:bCs/>
          <w:lang w:val="ru-RU"/>
        </w:rPr>
        <w:t>Група понуђача</w:t>
      </w:r>
      <w:r w:rsidRPr="00D06A75">
        <w:rPr>
          <w:rFonts w:ascii="Arial" w:hAnsi="Arial" w:cs="Arial"/>
          <w:bCs/>
          <w:lang w:val="ru-RU"/>
        </w:rPr>
        <w:t xml:space="preserve"> је дужна да </w:t>
      </w:r>
      <w:r w:rsidRPr="00D06A75">
        <w:rPr>
          <w:rFonts w:ascii="Arial" w:hAnsi="Arial" w:cs="Arial"/>
          <w:bCs/>
          <w:color w:val="auto"/>
          <w:lang w:val="ru-RU"/>
        </w:rPr>
        <w:t xml:space="preserve">достави све доказе о испуњености услова који су наведени у </w:t>
      </w:r>
      <w:r w:rsidRPr="00F92F65">
        <w:rPr>
          <w:rFonts w:ascii="Arial" w:hAnsi="Arial" w:cs="Arial"/>
          <w:bCs/>
          <w:color w:val="auto"/>
          <w:lang w:val="sr-Cyrl-CS"/>
        </w:rPr>
        <w:t>поглављу</w:t>
      </w:r>
      <w:r w:rsidRPr="00D06A75">
        <w:rPr>
          <w:rFonts w:ascii="Arial" w:hAnsi="Arial" w:cs="Arial"/>
          <w:bCs/>
          <w:color w:val="auto"/>
          <w:lang w:val="ru-RU"/>
        </w:rPr>
        <w:t xml:space="preserve"> </w:t>
      </w:r>
      <w:r w:rsidRPr="009F3FBA">
        <w:rPr>
          <w:rFonts w:ascii="Arial" w:hAnsi="Arial" w:cs="Arial"/>
          <w:b/>
          <w:bCs/>
          <w:color w:val="auto"/>
        </w:rPr>
        <w:t>IV</w:t>
      </w:r>
      <w:r w:rsidRPr="00F92F65">
        <w:rPr>
          <w:rFonts w:ascii="Arial" w:hAnsi="Arial" w:cs="Arial"/>
          <w:bCs/>
          <w:color w:val="auto"/>
          <w:lang w:val="ru-RU"/>
        </w:rPr>
        <w:t xml:space="preserve"> </w:t>
      </w:r>
      <w:r w:rsidRPr="00D06A75">
        <w:rPr>
          <w:rFonts w:ascii="Arial" w:hAnsi="Arial" w:cs="Arial"/>
          <w:bCs/>
          <w:color w:val="auto"/>
          <w:lang w:val="ru-RU"/>
        </w:rPr>
        <w:t xml:space="preserve">конкурсне документације, у складу са упутством како се доказује испуњеност услова (Образац изјаве из </w:t>
      </w:r>
      <w:r w:rsidRPr="00F92F65">
        <w:rPr>
          <w:rFonts w:ascii="Arial" w:hAnsi="Arial" w:cs="Arial"/>
          <w:bCs/>
          <w:color w:val="auto"/>
          <w:lang w:val="sr-Cyrl-CS"/>
        </w:rPr>
        <w:t>поглавља</w:t>
      </w:r>
      <w:r w:rsidRPr="00D06A75">
        <w:rPr>
          <w:rFonts w:ascii="Arial" w:hAnsi="Arial" w:cs="Arial"/>
          <w:bCs/>
          <w:color w:val="auto"/>
          <w:lang w:val="ru-RU"/>
        </w:rPr>
        <w:t xml:space="preserve"> </w:t>
      </w:r>
      <w:r w:rsidRPr="009F3FBA">
        <w:rPr>
          <w:rFonts w:ascii="Arial" w:hAnsi="Arial" w:cs="Arial"/>
          <w:b/>
          <w:bCs/>
          <w:color w:val="auto"/>
        </w:rPr>
        <w:t>IV</w:t>
      </w:r>
      <w:r w:rsidRPr="00F92F65">
        <w:rPr>
          <w:rFonts w:ascii="Arial" w:hAnsi="Arial" w:cs="Arial"/>
          <w:bCs/>
          <w:color w:val="auto"/>
          <w:lang w:val="ru-RU"/>
        </w:rPr>
        <w:t xml:space="preserve"> одељак </w:t>
      </w:r>
      <w:r w:rsidRPr="00F92F65">
        <w:rPr>
          <w:rFonts w:ascii="Arial" w:hAnsi="Arial" w:cs="Arial"/>
          <w:b/>
          <w:bCs/>
          <w:color w:val="auto"/>
          <w:lang w:val="ru-RU"/>
        </w:rPr>
        <w:t>3</w:t>
      </w:r>
      <w:r w:rsidRPr="00F92F65">
        <w:rPr>
          <w:rFonts w:ascii="Arial" w:hAnsi="Arial" w:cs="Arial"/>
          <w:bCs/>
          <w:color w:val="auto"/>
          <w:lang w:val="ru-RU"/>
        </w:rPr>
        <w:t>.</w:t>
      </w:r>
      <w:r w:rsidRPr="00D06A75">
        <w:rPr>
          <w:rFonts w:ascii="Arial" w:hAnsi="Arial" w:cs="Arial"/>
          <w:bCs/>
          <w:color w:val="auto"/>
          <w:lang w:val="ru-RU"/>
        </w:rPr>
        <w:t>).</w:t>
      </w:r>
    </w:p>
    <w:p w:rsidR="006C0206" w:rsidRPr="00D06A75" w:rsidRDefault="006C0206">
      <w:pPr>
        <w:jc w:val="both"/>
        <w:rPr>
          <w:rFonts w:ascii="Arial" w:hAnsi="Arial" w:cs="Arial"/>
          <w:color w:val="auto"/>
          <w:lang w:val="ru-RU"/>
        </w:rPr>
      </w:pPr>
      <w:r w:rsidRPr="00D06A75">
        <w:rPr>
          <w:rFonts w:ascii="Arial" w:hAnsi="Arial" w:cs="Arial"/>
          <w:b/>
          <w:lang w:val="ru-RU"/>
        </w:rPr>
        <w:lastRenderedPageBreak/>
        <w:t>Понуђачи из групе понуђача</w:t>
      </w:r>
      <w:r w:rsidRPr="00D06A75">
        <w:rPr>
          <w:rFonts w:ascii="Arial" w:hAnsi="Arial" w:cs="Arial"/>
          <w:lang w:val="ru-RU"/>
        </w:rPr>
        <w:t xml:space="preserve"> одговарају неограничено солидарно према наручиоцу. </w:t>
      </w:r>
    </w:p>
    <w:p w:rsidR="006C0206" w:rsidRPr="00D06A75" w:rsidRDefault="006C0206">
      <w:pPr>
        <w:jc w:val="both"/>
        <w:rPr>
          <w:rFonts w:ascii="Arial" w:hAnsi="Arial" w:cs="Arial"/>
          <w:color w:val="auto"/>
          <w:lang w:val="ru-RU"/>
        </w:rPr>
      </w:pPr>
      <w:r w:rsidRPr="00D06A75">
        <w:rPr>
          <w:rFonts w:ascii="Arial" w:hAnsi="Arial" w:cs="Arial"/>
          <w:b/>
          <w:color w:val="auto"/>
          <w:lang w:val="ru-RU"/>
        </w:rPr>
        <w:t xml:space="preserve">Задруга </w:t>
      </w:r>
      <w:r w:rsidRPr="00D06A75">
        <w:rPr>
          <w:rFonts w:ascii="Arial" w:hAnsi="Arial" w:cs="Arial"/>
          <w:color w:val="auto"/>
          <w:lang w:val="ru-RU"/>
        </w:rPr>
        <w:t>може поднети понуду самостално, у своје име, а за рачун задругара или заједничку понуду у име задругара.</w:t>
      </w:r>
    </w:p>
    <w:p w:rsidR="006C0206" w:rsidRPr="00D06A75" w:rsidRDefault="006C0206">
      <w:pPr>
        <w:jc w:val="both"/>
        <w:rPr>
          <w:rFonts w:ascii="Arial" w:hAnsi="Arial" w:cs="Arial"/>
          <w:color w:val="auto"/>
          <w:lang w:val="ru-RU"/>
        </w:rPr>
      </w:pPr>
      <w:r w:rsidRPr="00D06A75">
        <w:rPr>
          <w:rFonts w:ascii="Arial" w:hAnsi="Arial" w:cs="Arial"/>
          <w:color w:val="auto"/>
          <w:lang w:val="ru-RU"/>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6C0206" w:rsidRPr="00D06A75" w:rsidRDefault="006C0206">
      <w:pPr>
        <w:jc w:val="both"/>
        <w:rPr>
          <w:rFonts w:ascii="Arial" w:hAnsi="Arial" w:cs="Arial"/>
          <w:lang w:val="ru-RU"/>
        </w:rPr>
      </w:pPr>
      <w:r w:rsidRPr="00D06A75">
        <w:rPr>
          <w:rFonts w:ascii="Arial" w:hAnsi="Arial" w:cs="Arial"/>
          <w:color w:val="auto"/>
          <w:lang w:val="ru-RU"/>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6C0206" w:rsidRPr="00D06A75" w:rsidRDefault="006C0206">
      <w:pPr>
        <w:jc w:val="both"/>
        <w:rPr>
          <w:rFonts w:ascii="Arial" w:hAnsi="Arial" w:cs="Arial"/>
          <w:lang w:val="ru-RU"/>
        </w:rPr>
      </w:pPr>
    </w:p>
    <w:p w:rsidR="006C0206" w:rsidRPr="00D06A75" w:rsidRDefault="006C0206">
      <w:pPr>
        <w:jc w:val="both"/>
        <w:rPr>
          <w:rFonts w:ascii="Arial" w:hAnsi="Arial" w:cs="Arial"/>
          <w:lang w:val="ru-RU"/>
        </w:rPr>
      </w:pPr>
      <w:r w:rsidRPr="00D06A75">
        <w:rPr>
          <w:rFonts w:ascii="Arial" w:hAnsi="Arial" w:cs="Arial"/>
          <w:b/>
          <w:bCs/>
          <w:i/>
          <w:iCs/>
          <w:lang w:val="ru-RU"/>
        </w:rPr>
        <w:t xml:space="preserve">9. </w:t>
      </w:r>
      <w:r w:rsidRPr="000B2D94">
        <w:rPr>
          <w:rFonts w:ascii="Arial" w:hAnsi="Arial" w:cs="Arial"/>
          <w:b/>
          <w:bCs/>
          <w:i/>
          <w:iCs/>
          <w:color w:val="auto"/>
          <w:lang w:val="ru-RU"/>
        </w:rPr>
        <w:t>НАЧИН И УСЛОВ</w:t>
      </w:r>
      <w:r w:rsidRPr="000B2D94">
        <w:rPr>
          <w:rFonts w:ascii="Arial" w:hAnsi="Arial" w:cs="Arial"/>
          <w:b/>
          <w:bCs/>
          <w:i/>
          <w:iCs/>
          <w:color w:val="auto"/>
          <w:lang w:val="sr-Cyrl-CS"/>
        </w:rPr>
        <w:t>И</w:t>
      </w:r>
      <w:r w:rsidRPr="00D06A75">
        <w:rPr>
          <w:rFonts w:ascii="Arial" w:hAnsi="Arial" w:cs="Arial"/>
          <w:b/>
          <w:bCs/>
          <w:i/>
          <w:iCs/>
          <w:lang w:val="ru-RU"/>
        </w:rPr>
        <w:t xml:space="preserve"> ПЛАЋАЊА, ГАРАНТНИ РОК, КАО И ДРУГЕ ОКОЛНОСТИ ОД КОЈИХ ЗАВИСИ ПРИХВАТЉИВОСТ ПОНУДЕ</w:t>
      </w:r>
    </w:p>
    <w:p w:rsidR="006C0206" w:rsidRPr="00D06A75" w:rsidRDefault="006C0206">
      <w:pPr>
        <w:jc w:val="both"/>
        <w:rPr>
          <w:rFonts w:ascii="Arial" w:hAnsi="Arial" w:cs="Arial"/>
          <w:iCs/>
          <w:lang w:val="ru-RU"/>
        </w:rPr>
      </w:pPr>
      <w:r w:rsidRPr="00D06A75">
        <w:rPr>
          <w:rFonts w:ascii="Arial" w:hAnsi="Arial" w:cs="Arial"/>
          <w:b/>
          <w:bCs/>
          <w:i/>
          <w:iCs/>
          <w:lang w:val="ru-RU"/>
        </w:rPr>
        <w:t>9.1</w:t>
      </w:r>
      <w:r w:rsidRPr="00D06A75">
        <w:rPr>
          <w:rFonts w:ascii="Arial" w:hAnsi="Arial" w:cs="Arial"/>
          <w:b/>
          <w:bCs/>
          <w:i/>
          <w:iCs/>
          <w:strike/>
          <w:u w:val="single"/>
          <w:lang w:val="ru-RU"/>
        </w:rPr>
        <w:t>.</w:t>
      </w:r>
      <w:r w:rsidRPr="00D06A75">
        <w:rPr>
          <w:rFonts w:ascii="Arial" w:hAnsi="Arial" w:cs="Arial"/>
          <w:b/>
          <w:bCs/>
          <w:i/>
          <w:iCs/>
          <w:u w:val="single"/>
          <w:lang w:val="ru-RU"/>
        </w:rPr>
        <w:t xml:space="preserve"> </w:t>
      </w:r>
      <w:r w:rsidRPr="00D06A75">
        <w:rPr>
          <w:rFonts w:ascii="Arial" w:hAnsi="Arial" w:cs="Arial"/>
          <w:iCs/>
          <w:u w:val="single"/>
          <w:lang w:val="ru-RU"/>
        </w:rPr>
        <w:t>Захтеви у погледу начина, рока и услова плаћања</w:t>
      </w:r>
      <w:r w:rsidRPr="00D06A75">
        <w:rPr>
          <w:rFonts w:ascii="Arial" w:hAnsi="Arial" w:cs="Arial"/>
          <w:i/>
          <w:iCs/>
          <w:u w:val="single"/>
          <w:lang w:val="ru-RU"/>
        </w:rPr>
        <w:t>.</w:t>
      </w:r>
    </w:p>
    <w:p w:rsidR="006C0206" w:rsidRPr="00C3151E" w:rsidRDefault="006C0206" w:rsidP="00DB5986">
      <w:pPr>
        <w:jc w:val="both"/>
        <w:rPr>
          <w:rFonts w:ascii="Arial" w:hAnsi="Arial" w:cs="Arial"/>
          <w:bCs/>
          <w:lang w:val="ru-RU"/>
        </w:rPr>
      </w:pPr>
      <w:r w:rsidRPr="00D06A75">
        <w:rPr>
          <w:rFonts w:ascii="Arial" w:hAnsi="Arial" w:cs="Arial"/>
          <w:noProof/>
          <w:color w:val="auto"/>
          <w:lang w:val="ru-RU"/>
        </w:rPr>
        <w:t xml:space="preserve">Рок плаћања </w:t>
      </w:r>
      <w:r>
        <w:rPr>
          <w:rFonts w:ascii="Arial" w:hAnsi="Arial" w:cs="Arial"/>
          <w:lang w:val="sr-Cyrl-CS"/>
        </w:rPr>
        <w:t>је</w:t>
      </w:r>
      <w:r w:rsidRPr="000135A9">
        <w:rPr>
          <w:rFonts w:ascii="Arial" w:hAnsi="Arial" w:cs="Arial"/>
          <w:lang w:val="sr-Cyrl-CS"/>
        </w:rPr>
        <w:t xml:space="preserve"> 45 дана </w:t>
      </w:r>
      <w:r w:rsidRPr="00D06A75">
        <w:rPr>
          <w:rFonts w:ascii="Arial" w:hAnsi="Arial" w:cs="Arial"/>
          <w:noProof/>
          <w:color w:val="auto"/>
          <w:lang w:val="ru-RU"/>
        </w:rPr>
        <w:t xml:space="preserve">од дана службеног пријема </w:t>
      </w:r>
      <w:r w:rsidRPr="00362F4E">
        <w:rPr>
          <w:rFonts w:ascii="Arial" w:hAnsi="Arial" w:cs="Arial"/>
          <w:noProof/>
          <w:color w:val="auto"/>
          <w:lang w:val="sr-Cyrl-CS"/>
        </w:rPr>
        <w:t xml:space="preserve">исправног </w:t>
      </w:r>
      <w:r w:rsidRPr="00D06A75">
        <w:rPr>
          <w:rFonts w:ascii="Arial" w:hAnsi="Arial" w:cs="Arial"/>
          <w:noProof/>
          <w:color w:val="auto"/>
          <w:lang w:val="ru-RU"/>
        </w:rPr>
        <w:t>рачуна</w:t>
      </w:r>
      <w:r>
        <w:rPr>
          <w:rFonts w:ascii="Arial" w:hAnsi="Arial" w:cs="Arial"/>
          <w:noProof/>
          <w:color w:val="auto"/>
          <w:lang w:val="ru-RU"/>
        </w:rPr>
        <w:t xml:space="preserve"> и </w:t>
      </w:r>
      <w:r w:rsidRPr="00C3151E">
        <w:rPr>
          <w:rFonts w:ascii="Arial" w:hAnsi="Arial" w:cs="Arial"/>
          <w:bCs/>
          <w:lang w:val="ru-RU"/>
        </w:rPr>
        <w:t>Потврде о пријему</w:t>
      </w:r>
      <w:r>
        <w:rPr>
          <w:rFonts w:ascii="Arial" w:hAnsi="Arial" w:cs="Arial"/>
          <w:bCs/>
          <w:lang w:val="ru-RU"/>
        </w:rPr>
        <w:t xml:space="preserve">, издате од стране </w:t>
      </w:r>
      <w:r w:rsidRPr="00C3151E">
        <w:rPr>
          <w:rFonts w:ascii="Arial" w:hAnsi="Arial" w:cs="Arial"/>
          <w:bCs/>
          <w:lang w:val="ru-RU"/>
        </w:rPr>
        <w:t>надлежн</w:t>
      </w:r>
      <w:r>
        <w:rPr>
          <w:rFonts w:ascii="Arial" w:hAnsi="Arial" w:cs="Arial"/>
          <w:bCs/>
          <w:lang w:val="ru-RU"/>
        </w:rPr>
        <w:t>е</w:t>
      </w:r>
      <w:r w:rsidRPr="00C3151E">
        <w:rPr>
          <w:rFonts w:ascii="Arial" w:hAnsi="Arial" w:cs="Arial"/>
          <w:bCs/>
          <w:lang w:val="ru-RU"/>
        </w:rPr>
        <w:t xml:space="preserve"> републичк</w:t>
      </w:r>
      <w:r>
        <w:rPr>
          <w:rFonts w:ascii="Arial" w:hAnsi="Arial" w:cs="Arial"/>
          <w:bCs/>
          <w:lang w:val="ru-RU"/>
        </w:rPr>
        <w:t>е Службе за</w:t>
      </w:r>
      <w:r w:rsidRPr="00C3151E">
        <w:rPr>
          <w:rFonts w:ascii="Arial" w:hAnsi="Arial" w:cs="Arial"/>
          <w:bCs/>
          <w:lang w:val="ru-RU"/>
        </w:rPr>
        <w:t xml:space="preserve"> катаст</w:t>
      </w:r>
      <w:r>
        <w:rPr>
          <w:rFonts w:ascii="Arial" w:hAnsi="Arial" w:cs="Arial"/>
          <w:bCs/>
          <w:lang w:val="ru-RU"/>
        </w:rPr>
        <w:t>ар</w:t>
      </w:r>
      <w:r w:rsidRPr="00C3151E">
        <w:rPr>
          <w:rFonts w:ascii="Arial" w:hAnsi="Arial" w:cs="Arial"/>
          <w:bCs/>
          <w:lang w:val="ru-RU"/>
        </w:rPr>
        <w:t xml:space="preserve"> непокретности, кој</w:t>
      </w:r>
      <w:r>
        <w:rPr>
          <w:rFonts w:ascii="Arial" w:hAnsi="Arial" w:cs="Arial"/>
          <w:bCs/>
          <w:lang w:val="ru-RU"/>
        </w:rPr>
        <w:t>е</w:t>
      </w:r>
      <w:r w:rsidRPr="00C3151E">
        <w:rPr>
          <w:rFonts w:ascii="Arial" w:hAnsi="Arial" w:cs="Arial"/>
          <w:bCs/>
          <w:lang w:val="ru-RU"/>
        </w:rPr>
        <w:t xml:space="preserve"> Добављач доставља Наручиоцу након предаје </w:t>
      </w:r>
      <w:r>
        <w:rPr>
          <w:rFonts w:ascii="Arial" w:hAnsi="Arial" w:cs="Arial"/>
          <w:bCs/>
          <w:lang w:val="sr-Cyrl-CS"/>
        </w:rPr>
        <w:t>Елабората и</w:t>
      </w:r>
      <w:r w:rsidRPr="00C3151E">
        <w:rPr>
          <w:rFonts w:ascii="Arial" w:hAnsi="Arial" w:cs="Arial"/>
          <w:bCs/>
          <w:lang w:val="ru-RU"/>
        </w:rPr>
        <w:t xml:space="preserve"> документације на оверу и спр</w:t>
      </w:r>
      <w:r>
        <w:rPr>
          <w:rFonts w:ascii="Arial" w:hAnsi="Arial" w:cs="Arial"/>
          <w:bCs/>
          <w:lang w:val="ru-RU"/>
        </w:rPr>
        <w:t>овођење кроз катастарски операт, након чега Инвеститор и Добављач</w:t>
      </w:r>
      <w:r w:rsidRPr="00C3151E">
        <w:rPr>
          <w:rFonts w:ascii="Arial" w:hAnsi="Arial" w:cs="Arial"/>
          <w:bCs/>
          <w:lang w:val="ru-RU"/>
        </w:rPr>
        <w:t xml:space="preserve"> сачињава</w:t>
      </w:r>
      <w:r>
        <w:rPr>
          <w:rFonts w:ascii="Arial" w:hAnsi="Arial" w:cs="Arial"/>
          <w:bCs/>
          <w:lang w:val="ru-RU"/>
        </w:rPr>
        <w:t>ј</w:t>
      </w:r>
      <w:r w:rsidRPr="00C3151E">
        <w:rPr>
          <w:rFonts w:ascii="Arial" w:hAnsi="Arial" w:cs="Arial"/>
          <w:bCs/>
          <w:lang w:val="ru-RU"/>
        </w:rPr>
        <w:t>у Записника о примопредаји документације</w:t>
      </w:r>
      <w:r>
        <w:rPr>
          <w:rFonts w:ascii="Arial" w:hAnsi="Arial" w:cs="Arial"/>
          <w:bCs/>
          <w:lang w:val="ru-RU"/>
        </w:rPr>
        <w:t>.</w:t>
      </w:r>
    </w:p>
    <w:p w:rsidR="006C0206" w:rsidRPr="00362F4E" w:rsidRDefault="006C0206" w:rsidP="00C974C5">
      <w:pPr>
        <w:jc w:val="both"/>
        <w:rPr>
          <w:rFonts w:ascii="Arial" w:hAnsi="Arial" w:cs="Arial"/>
          <w:iCs/>
          <w:color w:val="auto"/>
          <w:lang w:val="sr-Cyrl-CS"/>
        </w:rPr>
      </w:pPr>
      <w:r w:rsidRPr="00D06A75">
        <w:rPr>
          <w:rFonts w:ascii="Arial" w:hAnsi="Arial" w:cs="Arial"/>
          <w:iCs/>
          <w:color w:val="auto"/>
          <w:lang w:val="ru-RU"/>
        </w:rPr>
        <w:t>Плаћање се врши уплатом на рачун понуђача</w:t>
      </w:r>
      <w:r>
        <w:rPr>
          <w:rFonts w:ascii="Arial" w:hAnsi="Arial" w:cs="Arial"/>
          <w:iCs/>
          <w:color w:val="auto"/>
          <w:lang w:val="ru-RU"/>
        </w:rPr>
        <w:t xml:space="preserve"> након завршене услуге</w:t>
      </w:r>
      <w:r w:rsidRPr="00D06A75">
        <w:rPr>
          <w:rFonts w:ascii="Arial" w:hAnsi="Arial" w:cs="Arial"/>
          <w:iCs/>
          <w:color w:val="auto"/>
          <w:lang w:val="ru-RU"/>
        </w:rPr>
        <w:t>.</w:t>
      </w:r>
    </w:p>
    <w:p w:rsidR="006C0206" w:rsidRPr="00362F4E" w:rsidRDefault="006C0206" w:rsidP="00C974C5">
      <w:pPr>
        <w:jc w:val="both"/>
        <w:rPr>
          <w:rFonts w:ascii="Arial" w:hAnsi="Arial" w:cs="Arial"/>
          <w:iCs/>
          <w:color w:val="auto"/>
          <w:lang w:val="sr-Cyrl-CS"/>
        </w:rPr>
      </w:pPr>
      <w:r w:rsidRPr="00362F4E">
        <w:rPr>
          <w:rFonts w:ascii="Arial" w:hAnsi="Arial" w:cs="Arial"/>
          <w:iCs/>
          <w:color w:val="auto"/>
          <w:lang w:val="sr-Cyrl-CS"/>
        </w:rPr>
        <w:t>Понуђачу није дозвољено да захтева аванс.</w:t>
      </w:r>
    </w:p>
    <w:p w:rsidR="006C0206" w:rsidRDefault="006C0206" w:rsidP="00C974C5">
      <w:pPr>
        <w:jc w:val="both"/>
        <w:rPr>
          <w:rFonts w:ascii="Arial" w:hAnsi="Arial" w:cs="Arial"/>
          <w:u w:val="single"/>
          <w:lang w:val="sr-Cyrl-CS"/>
        </w:rPr>
      </w:pPr>
      <w:r w:rsidRPr="00632E9E">
        <w:rPr>
          <w:rFonts w:ascii="Arial" w:hAnsi="Arial" w:cs="Arial"/>
          <w:b/>
          <w:i/>
          <w:lang w:val="sr-Cyrl-CS"/>
        </w:rPr>
        <w:t>9.2</w:t>
      </w:r>
      <w:r w:rsidRPr="00632E9E">
        <w:rPr>
          <w:rFonts w:ascii="Arial" w:hAnsi="Arial" w:cs="Arial"/>
          <w:lang w:val="sr-Cyrl-CS"/>
        </w:rPr>
        <w:t>.</w:t>
      </w:r>
      <w:r w:rsidRPr="00632E9E">
        <w:rPr>
          <w:rFonts w:ascii="Arial" w:hAnsi="Arial" w:cs="Arial"/>
          <w:u w:val="single"/>
          <w:lang w:val="sr-Cyrl-CS"/>
        </w:rPr>
        <w:t xml:space="preserve"> Рок и начин извршења услуге</w:t>
      </w:r>
    </w:p>
    <w:p w:rsidR="006C0206" w:rsidRPr="00202417" w:rsidRDefault="006C0206" w:rsidP="00202417">
      <w:pPr>
        <w:jc w:val="both"/>
        <w:rPr>
          <w:rFonts w:ascii="Arial" w:hAnsi="Arial" w:cs="Arial"/>
          <w:lang w:val="sr-Cyrl-CS"/>
        </w:rPr>
      </w:pPr>
      <w:r>
        <w:rPr>
          <w:rFonts w:ascii="Arial" w:hAnsi="Arial" w:cs="Arial"/>
          <w:lang w:val="sr-Cyrl-CS"/>
        </w:rPr>
        <w:t xml:space="preserve">Пружање услуге  давалац услуге започиње </w:t>
      </w:r>
      <w:r w:rsidRPr="00202417">
        <w:rPr>
          <w:rFonts w:ascii="Arial" w:hAnsi="Arial" w:cs="Arial"/>
          <w:lang w:val="sr-Cyrl-CS"/>
        </w:rPr>
        <w:t xml:space="preserve">на основу закљученог уговора. </w:t>
      </w:r>
    </w:p>
    <w:p w:rsidR="006C0206" w:rsidRPr="00202417" w:rsidRDefault="006C0206" w:rsidP="00202417">
      <w:pPr>
        <w:jc w:val="both"/>
        <w:rPr>
          <w:rFonts w:ascii="Arial" w:hAnsi="Arial" w:cs="Arial"/>
          <w:lang w:val="sr-Cyrl-CS"/>
        </w:rPr>
      </w:pPr>
      <w:r w:rsidRPr="00202417">
        <w:rPr>
          <w:rFonts w:ascii="Arial" w:hAnsi="Arial" w:cs="Arial"/>
          <w:lang w:val="sr-Cyrl-CS"/>
        </w:rPr>
        <w:t xml:space="preserve">Рок за извршење услуга не може бити дужи од </w:t>
      </w:r>
      <w:r>
        <w:rPr>
          <w:rFonts w:ascii="Arial" w:hAnsi="Arial" w:cs="Arial"/>
          <w:lang w:val="sr-Cyrl-CS"/>
        </w:rPr>
        <w:t>15</w:t>
      </w:r>
      <w:r w:rsidRPr="00202417">
        <w:rPr>
          <w:rFonts w:ascii="Arial" w:hAnsi="Arial" w:cs="Arial"/>
          <w:lang w:val="sr-Cyrl-CS"/>
        </w:rPr>
        <w:t xml:space="preserve"> (</w:t>
      </w:r>
      <w:r>
        <w:rPr>
          <w:rFonts w:ascii="Arial" w:hAnsi="Arial" w:cs="Arial"/>
          <w:lang w:val="sr-Cyrl-CS"/>
        </w:rPr>
        <w:t>петнаест</w:t>
      </w:r>
      <w:r w:rsidRPr="00202417">
        <w:rPr>
          <w:rFonts w:ascii="Arial" w:hAnsi="Arial" w:cs="Arial"/>
          <w:lang w:val="sr-Cyrl-CS"/>
        </w:rPr>
        <w:t xml:space="preserve">) дана рачунајући од дана </w:t>
      </w:r>
      <w:r w:rsidRPr="00081AD2">
        <w:rPr>
          <w:rFonts w:ascii="Arial" w:hAnsi="Arial" w:cs="Arial"/>
          <w:iCs/>
          <w:lang w:val="ru-RU"/>
        </w:rPr>
        <w:t>закључења уговора</w:t>
      </w:r>
      <w:r w:rsidRPr="00202417">
        <w:rPr>
          <w:rFonts w:ascii="Arial" w:hAnsi="Arial" w:cs="Arial"/>
          <w:lang w:val="sr-Cyrl-CS"/>
        </w:rPr>
        <w:t>.</w:t>
      </w:r>
    </w:p>
    <w:p w:rsidR="006C0206" w:rsidRDefault="006C0206" w:rsidP="00202417">
      <w:pPr>
        <w:jc w:val="both"/>
        <w:rPr>
          <w:rFonts w:ascii="Arial" w:hAnsi="Arial" w:cs="Arial"/>
          <w:lang w:val="sr-Cyrl-CS"/>
        </w:rPr>
      </w:pPr>
      <w:r w:rsidRPr="00202417">
        <w:rPr>
          <w:rFonts w:ascii="Arial" w:hAnsi="Arial" w:cs="Arial"/>
          <w:lang w:val="sr-Cyrl-CS"/>
        </w:rPr>
        <w:t>Место извршења услуга је Царинарница Шабац у Шапцу .</w:t>
      </w:r>
    </w:p>
    <w:p w:rsidR="006C0206" w:rsidRPr="00D06A75" w:rsidRDefault="006C0206" w:rsidP="00E77330">
      <w:pPr>
        <w:jc w:val="both"/>
        <w:rPr>
          <w:rFonts w:ascii="Arial" w:hAnsi="Arial" w:cs="Arial"/>
          <w:iCs/>
          <w:lang w:val="ru-RU"/>
        </w:rPr>
      </w:pPr>
      <w:r w:rsidRPr="00081AD2">
        <w:rPr>
          <w:rFonts w:ascii="Arial" w:hAnsi="Arial" w:cs="Arial"/>
          <w:b/>
          <w:i/>
          <w:lang w:val="sr-Cyrl-CS"/>
        </w:rPr>
        <w:t>9.3.</w:t>
      </w:r>
      <w:r>
        <w:rPr>
          <w:rFonts w:ascii="Arial" w:hAnsi="Arial" w:cs="Arial"/>
          <w:iCs/>
          <w:u w:val="single"/>
          <w:lang w:val="ru-RU"/>
        </w:rPr>
        <w:t xml:space="preserve"> </w:t>
      </w:r>
      <w:r w:rsidRPr="00D06A75">
        <w:rPr>
          <w:rFonts w:ascii="Arial" w:hAnsi="Arial" w:cs="Arial"/>
          <w:iCs/>
          <w:u w:val="single"/>
          <w:lang w:val="ru-RU"/>
        </w:rPr>
        <w:t>Захтев у погледу рока важења понуде</w:t>
      </w:r>
    </w:p>
    <w:p w:rsidR="006C0206" w:rsidRPr="00D06A75" w:rsidRDefault="006C0206">
      <w:pPr>
        <w:jc w:val="both"/>
        <w:rPr>
          <w:rFonts w:ascii="Arial" w:hAnsi="Arial" w:cs="Arial"/>
          <w:iCs/>
          <w:lang w:val="ru-RU"/>
        </w:rPr>
      </w:pPr>
      <w:r w:rsidRPr="00D06A75">
        <w:rPr>
          <w:rFonts w:ascii="Arial" w:hAnsi="Arial" w:cs="Arial"/>
          <w:iCs/>
          <w:lang w:val="ru-RU"/>
        </w:rPr>
        <w:t xml:space="preserve">Рок важења понуде не може бити краћи од </w:t>
      </w:r>
      <w:r>
        <w:rPr>
          <w:rFonts w:ascii="Arial" w:hAnsi="Arial" w:cs="Arial"/>
          <w:iCs/>
          <w:lang w:val="sr-Cyrl-CS"/>
        </w:rPr>
        <w:t>30</w:t>
      </w:r>
      <w:r w:rsidRPr="00D06A75">
        <w:rPr>
          <w:rFonts w:ascii="Arial" w:hAnsi="Arial" w:cs="Arial"/>
          <w:iCs/>
          <w:lang w:val="ru-RU"/>
        </w:rPr>
        <w:t xml:space="preserve"> дана од дана отварања понуда.</w:t>
      </w:r>
    </w:p>
    <w:p w:rsidR="006C0206" w:rsidRPr="00D06A75" w:rsidRDefault="006C0206">
      <w:pPr>
        <w:jc w:val="both"/>
        <w:rPr>
          <w:rFonts w:ascii="Arial" w:hAnsi="Arial" w:cs="Arial"/>
          <w:iCs/>
          <w:lang w:val="ru-RU"/>
        </w:rPr>
      </w:pPr>
      <w:r w:rsidRPr="00D06A75">
        <w:rPr>
          <w:rFonts w:ascii="Arial" w:hAnsi="Arial" w:cs="Arial"/>
          <w:iCs/>
          <w:lang w:val="ru-RU"/>
        </w:rPr>
        <w:t>У случају истека рока важења понуде, наручилац је дужан да у писаном облику затражи од понуђача продужење рока важења понуде.</w:t>
      </w:r>
    </w:p>
    <w:p w:rsidR="006C0206" w:rsidRDefault="006C0206">
      <w:pPr>
        <w:jc w:val="both"/>
        <w:rPr>
          <w:rFonts w:ascii="Arial" w:hAnsi="Arial" w:cs="Arial"/>
          <w:iCs/>
          <w:lang w:val="ru-RU"/>
        </w:rPr>
      </w:pPr>
      <w:r w:rsidRPr="00D06A75">
        <w:rPr>
          <w:rFonts w:ascii="Arial" w:hAnsi="Arial" w:cs="Arial"/>
          <w:iCs/>
          <w:lang w:val="ru-RU"/>
        </w:rPr>
        <w:t>Понуђач који прихвати захтев за продужење рока важења понуде н</w:t>
      </w:r>
      <w:r w:rsidRPr="00E77330">
        <w:rPr>
          <w:rFonts w:ascii="Arial" w:hAnsi="Arial" w:cs="Arial"/>
          <w:iCs/>
          <w:lang w:val="sr-Cyrl-CS"/>
        </w:rPr>
        <w:t>е</w:t>
      </w:r>
      <w:r w:rsidRPr="00D06A75">
        <w:rPr>
          <w:rFonts w:ascii="Arial" w:hAnsi="Arial" w:cs="Arial"/>
          <w:iCs/>
          <w:lang w:val="ru-RU"/>
        </w:rPr>
        <w:t xml:space="preserve"> може мењати понуду.</w:t>
      </w:r>
    </w:p>
    <w:p w:rsidR="006C0206" w:rsidRPr="00FE3C27" w:rsidRDefault="006C0206" w:rsidP="00E269C3">
      <w:pPr>
        <w:jc w:val="both"/>
        <w:rPr>
          <w:rFonts w:ascii="Arial" w:hAnsi="Arial" w:cs="Arial"/>
          <w:b/>
          <w:color w:val="auto"/>
          <w:u w:val="single"/>
          <w:lang w:val="ru-RU"/>
        </w:rPr>
      </w:pPr>
      <w:r w:rsidRPr="00FE3C27">
        <w:rPr>
          <w:rFonts w:ascii="Arial" w:hAnsi="Arial" w:cs="Arial"/>
          <w:b/>
          <w:color w:val="auto"/>
          <w:u w:val="single"/>
          <w:lang w:val="ru-RU"/>
        </w:rPr>
        <w:t>9.</w:t>
      </w:r>
      <w:r>
        <w:rPr>
          <w:rFonts w:ascii="Arial" w:hAnsi="Arial" w:cs="Arial"/>
          <w:b/>
          <w:color w:val="auto"/>
          <w:u w:val="single"/>
          <w:lang w:val="sr-Cyrl-CS"/>
        </w:rPr>
        <w:t>4</w:t>
      </w:r>
      <w:r w:rsidRPr="00FE3C27">
        <w:rPr>
          <w:rFonts w:ascii="Arial" w:hAnsi="Arial" w:cs="Arial"/>
          <w:color w:val="auto"/>
          <w:u w:val="single"/>
          <w:lang w:val="ru-RU"/>
        </w:rPr>
        <w:t xml:space="preserve">. </w:t>
      </w:r>
      <w:r w:rsidRPr="0031215E">
        <w:rPr>
          <w:rFonts w:ascii="Arial" w:hAnsi="Arial" w:cs="Arial"/>
          <w:color w:val="auto"/>
          <w:u w:val="single"/>
          <w:lang w:val="sr-Cyrl-CS"/>
        </w:rPr>
        <w:t>Грешке у квалитету</w:t>
      </w:r>
      <w:r w:rsidRPr="00FE3C27">
        <w:rPr>
          <w:rFonts w:ascii="Arial" w:hAnsi="Arial" w:cs="Arial"/>
          <w:b/>
          <w:color w:val="auto"/>
          <w:u w:val="single"/>
          <w:lang w:val="ru-RU"/>
        </w:rPr>
        <w:t xml:space="preserve"> </w:t>
      </w:r>
    </w:p>
    <w:p w:rsidR="006C0206" w:rsidRPr="00FE3C27" w:rsidRDefault="006C0206" w:rsidP="00E269C3">
      <w:pPr>
        <w:keepNext/>
        <w:tabs>
          <w:tab w:val="left" w:pos="990"/>
        </w:tabs>
        <w:jc w:val="both"/>
        <w:rPr>
          <w:rFonts w:ascii="Arial" w:hAnsi="Arial" w:cs="Arial"/>
          <w:iCs/>
          <w:lang w:val="ru-RU"/>
        </w:rPr>
      </w:pPr>
      <w:r w:rsidRPr="00FE3C27">
        <w:rPr>
          <w:rFonts w:ascii="Arial" w:hAnsi="Arial" w:cs="Arial"/>
          <w:iCs/>
          <w:lang w:val="ru-RU"/>
        </w:rPr>
        <w:t xml:space="preserve">Наручилац и давалац услуге записнички ће констатовати да ли је услуга која је предмет набавке урађена у складу са понудом, конкурсном документацијом, техничким и другим прописима, правилима струке и Уговором. У случају да се записнички констатује да су утврђени недостаци у квалитету вршења услуга, давалац  услуге мора отклонити исте, најкасније у року од 5 (пет) дана од дана добијања примедби. </w:t>
      </w:r>
    </w:p>
    <w:p w:rsidR="006C0206" w:rsidRPr="00C974C5" w:rsidRDefault="006C0206">
      <w:pPr>
        <w:jc w:val="both"/>
        <w:rPr>
          <w:rFonts w:ascii="Arial" w:hAnsi="Arial" w:cs="Arial"/>
          <w:b/>
          <w:bCs/>
          <w:i/>
          <w:iCs/>
          <w:lang w:val="sr-Cyrl-CS"/>
        </w:rPr>
      </w:pPr>
    </w:p>
    <w:p w:rsidR="006C0206" w:rsidRDefault="006C0206">
      <w:pPr>
        <w:jc w:val="both"/>
        <w:rPr>
          <w:rFonts w:ascii="Arial" w:hAnsi="Arial" w:cs="Arial"/>
          <w:b/>
          <w:bCs/>
          <w:i/>
          <w:iCs/>
          <w:lang w:val="sr-Cyrl-CS"/>
        </w:rPr>
      </w:pPr>
      <w:r w:rsidRPr="00D06A75">
        <w:rPr>
          <w:rFonts w:ascii="Arial" w:hAnsi="Arial" w:cs="Arial"/>
          <w:b/>
          <w:bCs/>
          <w:i/>
          <w:iCs/>
          <w:lang w:val="ru-RU"/>
        </w:rPr>
        <w:t>10. ВАЛУТА И НАЧИН НА КОЈИ МОРА ДА БУДЕ НАВЕДЕНА И ИЗРАЖЕНА ЦЕНА У ПОНУДИ</w:t>
      </w:r>
    </w:p>
    <w:p w:rsidR="006C0206" w:rsidRPr="00081AD2" w:rsidRDefault="006C0206" w:rsidP="00081AD2">
      <w:pPr>
        <w:jc w:val="both"/>
        <w:rPr>
          <w:rFonts w:ascii="Arial" w:hAnsi="Arial" w:cs="Arial"/>
          <w:iCs/>
          <w:lang w:val="ru-RU"/>
        </w:rPr>
      </w:pPr>
      <w:r w:rsidRPr="00081AD2">
        <w:rPr>
          <w:rFonts w:ascii="Arial" w:hAnsi="Arial" w:cs="Arial"/>
          <w:iCs/>
          <w:lang w:val="ru-RU"/>
        </w:rPr>
        <w:t xml:space="preserve">Цена мора бити исказана у динарима, са и </w:t>
      </w:r>
      <w:r w:rsidRPr="00081AD2">
        <w:rPr>
          <w:rFonts w:ascii="Arial" w:hAnsi="Arial" w:cs="Arial"/>
          <w:iCs/>
          <w:color w:val="00000A"/>
          <w:lang w:val="ru-RU"/>
        </w:rPr>
        <w:t>без пореза на додату вредност,</w:t>
      </w:r>
      <w:r w:rsidRPr="00081AD2">
        <w:rPr>
          <w:rFonts w:ascii="Arial" w:hAnsi="Arial" w:cs="Arial"/>
          <w:color w:val="00000A"/>
          <w:lang w:val="ru-RU"/>
        </w:rPr>
        <w:t xml:space="preserve"> </w:t>
      </w:r>
      <w:r w:rsidRPr="00081AD2">
        <w:rPr>
          <w:rFonts w:ascii="Arial" w:hAnsi="Arial" w:cs="Arial"/>
          <w:lang w:val="ru-RU"/>
        </w:rPr>
        <w:t>са урачунатим свим трошковима које понуђач има у реализацији предметне јавне набавке</w:t>
      </w:r>
      <w:r w:rsidRPr="00081AD2">
        <w:rPr>
          <w:rFonts w:ascii="Arial" w:hAnsi="Arial" w:cs="Arial"/>
          <w:color w:val="auto"/>
          <w:lang w:val="ru-RU"/>
        </w:rPr>
        <w:t xml:space="preserve">, с тим да ће се за </w:t>
      </w:r>
      <w:r w:rsidRPr="00081AD2">
        <w:rPr>
          <w:rFonts w:ascii="Arial" w:hAnsi="Arial" w:cs="Arial"/>
          <w:lang w:val="ru-RU"/>
        </w:rPr>
        <w:t>оцену понуде узимати у обзир цена без пореза на додату вредност.</w:t>
      </w:r>
    </w:p>
    <w:p w:rsidR="006C0206" w:rsidRPr="00081AD2" w:rsidRDefault="006C0206" w:rsidP="00081AD2">
      <w:pPr>
        <w:jc w:val="both"/>
        <w:rPr>
          <w:rFonts w:ascii="Arial" w:hAnsi="Arial" w:cs="Arial"/>
          <w:color w:val="auto"/>
          <w:lang w:val="ru-RU"/>
        </w:rPr>
      </w:pPr>
      <w:r w:rsidRPr="00081AD2">
        <w:rPr>
          <w:rFonts w:ascii="Arial" w:hAnsi="Arial" w:cs="Arial"/>
          <w:iCs/>
          <w:lang w:val="ru-RU"/>
        </w:rPr>
        <w:t xml:space="preserve">У цену </w:t>
      </w:r>
      <w:r>
        <w:rPr>
          <w:rFonts w:ascii="Arial" w:hAnsi="Arial" w:cs="Arial"/>
          <w:iCs/>
          <w:lang w:val="ru-RU"/>
        </w:rPr>
        <w:t>су</w:t>
      </w:r>
      <w:r w:rsidRPr="00081AD2">
        <w:rPr>
          <w:rFonts w:ascii="Arial" w:hAnsi="Arial" w:cs="Arial"/>
          <w:iCs/>
          <w:lang w:val="ru-RU"/>
        </w:rPr>
        <w:t xml:space="preserve"> урачунат</w:t>
      </w:r>
      <w:r>
        <w:rPr>
          <w:rFonts w:ascii="Arial" w:hAnsi="Arial" w:cs="Arial"/>
          <w:iCs/>
          <w:lang w:val="ru-RU"/>
        </w:rPr>
        <w:t>и</w:t>
      </w:r>
      <w:r w:rsidRPr="00081AD2">
        <w:rPr>
          <w:rFonts w:ascii="Arial" w:hAnsi="Arial" w:cs="Arial"/>
          <w:iCs/>
          <w:lang w:val="ru-RU"/>
        </w:rPr>
        <w:t xml:space="preserve"> </w:t>
      </w:r>
      <w:r w:rsidRPr="00F92F65">
        <w:rPr>
          <w:rFonts w:ascii="Arial" w:hAnsi="Arial" w:cs="Arial"/>
          <w:noProof/>
          <w:lang w:val="ru-RU"/>
        </w:rPr>
        <w:t>св</w:t>
      </w:r>
      <w:r>
        <w:rPr>
          <w:rFonts w:ascii="Arial" w:hAnsi="Arial" w:cs="Arial"/>
          <w:noProof/>
          <w:lang w:val="ru-RU"/>
        </w:rPr>
        <w:t>и</w:t>
      </w:r>
      <w:r w:rsidRPr="00F92F65">
        <w:rPr>
          <w:rFonts w:ascii="Arial" w:hAnsi="Arial" w:cs="Arial"/>
          <w:noProof/>
          <w:lang w:val="ru-RU"/>
        </w:rPr>
        <w:t xml:space="preserve"> основн</w:t>
      </w:r>
      <w:r>
        <w:rPr>
          <w:rFonts w:ascii="Arial" w:hAnsi="Arial" w:cs="Arial"/>
          <w:noProof/>
          <w:lang w:val="ru-RU"/>
        </w:rPr>
        <w:t>и</w:t>
      </w:r>
      <w:r w:rsidRPr="00F92F65">
        <w:rPr>
          <w:rFonts w:ascii="Arial" w:hAnsi="Arial" w:cs="Arial"/>
          <w:noProof/>
          <w:lang w:val="ru-RU"/>
        </w:rPr>
        <w:t xml:space="preserve"> елемент</w:t>
      </w:r>
      <w:r>
        <w:rPr>
          <w:rFonts w:ascii="Arial" w:hAnsi="Arial" w:cs="Arial"/>
          <w:noProof/>
          <w:lang w:val="ru-RU"/>
        </w:rPr>
        <w:t>и</w:t>
      </w:r>
      <w:r w:rsidRPr="00F92F65">
        <w:rPr>
          <w:rFonts w:ascii="Arial" w:hAnsi="Arial" w:cs="Arial"/>
          <w:noProof/>
          <w:lang w:val="ru-RU"/>
        </w:rPr>
        <w:t xml:space="preserve"> структуре цене, тако да понуђена </w:t>
      </w:r>
      <w:r w:rsidRPr="00081AD2">
        <w:rPr>
          <w:rFonts w:ascii="Arial" w:hAnsi="Arial" w:cs="Arial"/>
          <w:color w:val="auto"/>
          <w:lang w:val="ru-RU"/>
        </w:rPr>
        <w:t xml:space="preserve">цена покрива све трошкове које понуђач има у реализацији набавке (улаз у катастар, транспорт, израда геодетског снимка, израда елабората и предаја у катастру). У цену није урачунат трошак провођења објекта кроз катастар </w:t>
      </w:r>
      <w:r w:rsidRPr="00081AD2">
        <w:rPr>
          <w:rFonts w:ascii="Arial" w:hAnsi="Arial" w:cs="Arial"/>
          <w:color w:val="auto"/>
          <w:lang w:val="ru-RU"/>
        </w:rPr>
        <w:lastRenderedPageBreak/>
        <w:t>непокретности, све таксе и трошкове провођења Службе за катастар непокретноси сноси Инвеститор.</w:t>
      </w:r>
    </w:p>
    <w:p w:rsidR="006C0206" w:rsidRPr="00081AD2" w:rsidRDefault="006C0206" w:rsidP="00081AD2">
      <w:pPr>
        <w:jc w:val="both"/>
        <w:rPr>
          <w:rFonts w:ascii="Arial" w:hAnsi="Arial" w:cs="Arial"/>
          <w:lang w:val="ru-RU"/>
        </w:rPr>
      </w:pPr>
      <w:r w:rsidRPr="00081AD2">
        <w:rPr>
          <w:rFonts w:ascii="Arial" w:hAnsi="Arial" w:cs="Arial"/>
          <w:iCs/>
          <w:lang w:val="ru-RU"/>
        </w:rPr>
        <w:t>Цена је фиксна и не може се мењати.</w:t>
      </w:r>
      <w:r w:rsidRPr="00081AD2">
        <w:rPr>
          <w:rFonts w:ascii="Arial" w:hAnsi="Arial" w:cs="Arial"/>
          <w:lang w:val="ru-RU"/>
        </w:rPr>
        <w:t xml:space="preserve"> </w:t>
      </w:r>
    </w:p>
    <w:p w:rsidR="006C0206" w:rsidRPr="00081AD2" w:rsidRDefault="006C0206" w:rsidP="00081AD2">
      <w:pPr>
        <w:jc w:val="both"/>
        <w:rPr>
          <w:rFonts w:ascii="Arial" w:hAnsi="Arial" w:cs="Arial"/>
          <w:iCs/>
          <w:lang w:val="ru-RU"/>
        </w:rPr>
      </w:pPr>
      <w:r w:rsidRPr="00081AD2">
        <w:rPr>
          <w:rFonts w:ascii="Arial" w:hAnsi="Arial" w:cs="Arial"/>
          <w:lang w:val="ru-RU"/>
        </w:rPr>
        <w:t>Ако је у понуди исказана неуобичајено ниска цена, наручилац ће поступити у складу са чланом 92. Закона.</w:t>
      </w:r>
    </w:p>
    <w:p w:rsidR="006C0206" w:rsidRPr="00A80AF2" w:rsidRDefault="006C0206">
      <w:pPr>
        <w:jc w:val="both"/>
        <w:rPr>
          <w:rFonts w:ascii="Arial" w:hAnsi="Arial" w:cs="Arial"/>
          <w:b/>
          <w:i/>
          <w:iCs/>
          <w:lang w:val="ru-RU"/>
        </w:rPr>
      </w:pPr>
    </w:p>
    <w:p w:rsidR="006C0206" w:rsidRPr="00D06A75" w:rsidRDefault="006C0206">
      <w:pPr>
        <w:jc w:val="both"/>
        <w:rPr>
          <w:rFonts w:ascii="Arial" w:hAnsi="Arial" w:cs="Arial"/>
          <w:b/>
          <w:i/>
          <w:iCs/>
          <w:color w:val="auto"/>
          <w:lang w:val="ru-RU"/>
        </w:rPr>
      </w:pPr>
      <w:r w:rsidRPr="00D06A75">
        <w:rPr>
          <w:rFonts w:ascii="Arial" w:hAnsi="Arial" w:cs="Arial"/>
          <w:b/>
          <w:i/>
          <w:iCs/>
          <w:color w:val="auto"/>
          <w:lang w:val="ru-RU"/>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6C0206" w:rsidRPr="00D06A75" w:rsidRDefault="006C0206">
      <w:pPr>
        <w:jc w:val="both"/>
        <w:rPr>
          <w:rFonts w:ascii="Arial" w:hAnsi="Arial" w:cs="Arial"/>
          <w:bCs/>
          <w:iCs/>
          <w:color w:val="auto"/>
          <w:lang w:val="ru-RU"/>
        </w:rPr>
      </w:pPr>
      <w:r w:rsidRPr="00D06A75">
        <w:rPr>
          <w:rFonts w:ascii="Arial" w:hAnsi="Arial" w:cs="Arial"/>
          <w:bCs/>
          <w:iCs/>
          <w:color w:val="auto"/>
          <w:lang w:val="ru-RU"/>
        </w:rPr>
        <w:t>Подаци о пореским обавезама се могу добити у Пореској управи, Министарства финансија.</w:t>
      </w:r>
    </w:p>
    <w:p w:rsidR="006C0206" w:rsidRPr="00D06A75" w:rsidRDefault="006C0206">
      <w:pPr>
        <w:jc w:val="both"/>
        <w:rPr>
          <w:rFonts w:ascii="Arial" w:hAnsi="Arial" w:cs="Arial"/>
          <w:bCs/>
          <w:iCs/>
          <w:color w:val="auto"/>
          <w:lang w:val="ru-RU"/>
        </w:rPr>
      </w:pPr>
      <w:r w:rsidRPr="00D06A75">
        <w:rPr>
          <w:rFonts w:ascii="Arial" w:hAnsi="Arial" w:cs="Arial"/>
          <w:bCs/>
          <w:iCs/>
          <w:color w:val="auto"/>
          <w:lang w:val="ru-RU"/>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6C0206" w:rsidRPr="00D06A75" w:rsidRDefault="006C0206">
      <w:pPr>
        <w:jc w:val="both"/>
        <w:rPr>
          <w:rFonts w:ascii="Arial" w:hAnsi="Arial" w:cs="Arial"/>
          <w:b/>
          <w:i/>
          <w:iCs/>
          <w:color w:val="auto"/>
          <w:lang w:val="ru-RU"/>
        </w:rPr>
      </w:pPr>
      <w:r w:rsidRPr="00D06A75">
        <w:rPr>
          <w:rFonts w:ascii="Arial" w:hAnsi="Arial" w:cs="Arial"/>
          <w:bCs/>
          <w:iCs/>
          <w:color w:val="auto"/>
          <w:lang w:val="ru-RU"/>
        </w:rPr>
        <w:t>Подаци о заштити при запошљавању и условима рада се могу добити у Министарству рада, запошљавања и социјалне политике.</w:t>
      </w:r>
    </w:p>
    <w:p w:rsidR="006C0206" w:rsidRPr="00F92F65" w:rsidRDefault="006C0206">
      <w:pPr>
        <w:jc w:val="both"/>
        <w:rPr>
          <w:rFonts w:ascii="Arial" w:hAnsi="Arial" w:cs="Arial"/>
          <w:b/>
          <w:i/>
          <w:iCs/>
          <w:color w:val="auto"/>
          <w:lang w:val="sr-Cyrl-CS"/>
        </w:rPr>
      </w:pPr>
    </w:p>
    <w:p w:rsidR="006C0206" w:rsidRPr="00D06A75" w:rsidRDefault="006C0206">
      <w:pPr>
        <w:jc w:val="both"/>
        <w:rPr>
          <w:rFonts w:ascii="Arial" w:hAnsi="Arial" w:cs="Arial"/>
          <w:i/>
          <w:lang w:val="ru-RU"/>
        </w:rPr>
      </w:pPr>
      <w:r w:rsidRPr="00D06A75">
        <w:rPr>
          <w:rFonts w:ascii="Arial" w:hAnsi="Arial" w:cs="Arial"/>
          <w:b/>
          <w:bCs/>
          <w:i/>
          <w:lang w:val="ru-RU"/>
        </w:rPr>
        <w:t>1</w:t>
      </w:r>
      <w:r w:rsidR="00925363">
        <w:rPr>
          <w:rFonts w:ascii="Arial" w:hAnsi="Arial" w:cs="Arial"/>
          <w:b/>
          <w:bCs/>
          <w:i/>
          <w:lang w:val="ru-RU"/>
        </w:rPr>
        <w:t>2</w:t>
      </w:r>
      <w:r w:rsidRPr="00D06A75">
        <w:rPr>
          <w:rFonts w:ascii="Arial" w:hAnsi="Arial" w:cs="Arial"/>
          <w:b/>
          <w:bCs/>
          <w:i/>
          <w:lang w:val="ru-RU"/>
        </w:rPr>
        <w:t xml:space="preserve">. ЗАШТИТА ПОВЕРЉИВОСТИ ПОДАТАКА КОЈЕ НАРУЧИЛАЦ СТАВЉА ПОНУЂАЧИМА НА РАСПОЛАГАЊЕ, УКЉУЧУЈУЋИ И ЊИХОВЕ ПОДИЗВОЂАЧЕ </w:t>
      </w:r>
    </w:p>
    <w:p w:rsidR="006C0206" w:rsidRDefault="006C0206" w:rsidP="00286F5D">
      <w:pPr>
        <w:spacing w:before="120" w:after="120"/>
        <w:jc w:val="both"/>
        <w:rPr>
          <w:rFonts w:ascii="Arial" w:hAnsi="Arial" w:cs="Arial"/>
          <w:lang w:val="ru-RU"/>
        </w:rPr>
      </w:pPr>
      <w:r w:rsidRPr="00D06A75">
        <w:rPr>
          <w:rFonts w:ascii="Arial" w:hAnsi="Arial" w:cs="Arial"/>
          <w:lang w:val="ru-RU"/>
        </w:rPr>
        <w:t>Предметна набавка не садржи поверљиве информације које наручилац ставља на располагање.</w:t>
      </w:r>
    </w:p>
    <w:p w:rsidR="006C0206" w:rsidRPr="00D06A75" w:rsidRDefault="006C0206">
      <w:pPr>
        <w:jc w:val="both"/>
        <w:rPr>
          <w:rFonts w:ascii="Arial" w:hAnsi="Arial" w:cs="Arial"/>
          <w:b/>
          <w:bCs/>
          <w:i/>
          <w:lang w:val="ru-RU"/>
        </w:rPr>
      </w:pPr>
      <w:r w:rsidRPr="00D06A75">
        <w:rPr>
          <w:rFonts w:ascii="Arial" w:hAnsi="Arial" w:cs="Arial"/>
          <w:b/>
          <w:bCs/>
          <w:i/>
          <w:lang w:val="ru-RU"/>
        </w:rPr>
        <w:t>1</w:t>
      </w:r>
      <w:r w:rsidR="00925363">
        <w:rPr>
          <w:rFonts w:ascii="Arial" w:hAnsi="Arial" w:cs="Arial"/>
          <w:b/>
          <w:bCs/>
          <w:i/>
          <w:lang w:val="ru-RU"/>
        </w:rPr>
        <w:t>3</w:t>
      </w:r>
      <w:r w:rsidRPr="00D06A75">
        <w:rPr>
          <w:rFonts w:ascii="Arial" w:hAnsi="Arial" w:cs="Arial"/>
          <w:b/>
          <w:bCs/>
          <w:i/>
          <w:lang w:val="ru-RU"/>
        </w:rPr>
        <w:t>. ДОДАТНЕ ИНФОРМАЦИЈЕ ИЛИ ПОЈАШЊЕЊА У ВЕЗИ СА ПРИПРЕМАЊЕМ ПОНУДЕ</w:t>
      </w:r>
    </w:p>
    <w:p w:rsidR="006C0206" w:rsidRPr="00D06A75" w:rsidRDefault="006C0206">
      <w:pPr>
        <w:jc w:val="both"/>
        <w:rPr>
          <w:rFonts w:ascii="Arial" w:hAnsi="Arial" w:cs="Arial"/>
          <w:lang w:val="ru-RU"/>
        </w:rPr>
      </w:pPr>
      <w:r w:rsidRPr="00D06A75">
        <w:rPr>
          <w:rFonts w:ascii="Arial" w:hAnsi="Arial" w:cs="Arial"/>
          <w:lang w:val="ru-RU"/>
        </w:rPr>
        <w:t xml:space="preserve">Заинтересовано лице може, у писаном </w:t>
      </w:r>
      <w:r w:rsidRPr="00D06A75">
        <w:rPr>
          <w:rFonts w:ascii="Arial" w:hAnsi="Arial" w:cs="Arial"/>
          <w:color w:val="auto"/>
          <w:lang w:val="ru-RU"/>
        </w:rPr>
        <w:t>облику путем поште</w:t>
      </w:r>
      <w:r w:rsidRPr="0003211F">
        <w:rPr>
          <w:rFonts w:ascii="Arial" w:hAnsi="Arial" w:cs="Arial"/>
          <w:color w:val="auto"/>
          <w:lang w:val="sr-Cyrl-CS"/>
        </w:rPr>
        <w:t xml:space="preserve"> на адресу</w:t>
      </w:r>
      <w:r w:rsidRPr="00F92F65">
        <w:rPr>
          <w:rFonts w:ascii="Arial" w:hAnsi="Arial" w:cs="Arial"/>
          <w:b/>
          <w:color w:val="auto"/>
          <w:lang w:val="sr-Cyrl-CS"/>
        </w:rPr>
        <w:t xml:space="preserve"> Булевар Зорана Ђинђић 155а Нови Београд</w:t>
      </w:r>
      <w:r w:rsidRPr="00D06A75">
        <w:rPr>
          <w:rFonts w:ascii="Arial" w:hAnsi="Arial" w:cs="Arial"/>
          <w:b/>
          <w:color w:val="auto"/>
          <w:lang w:val="ru-RU"/>
        </w:rPr>
        <w:t>, факсом</w:t>
      </w:r>
      <w:r w:rsidRPr="00F07D43">
        <w:rPr>
          <w:rFonts w:ascii="Arial" w:hAnsi="Arial" w:cs="Arial"/>
          <w:b/>
          <w:color w:val="auto"/>
          <w:lang w:val="sr-Cyrl-CS"/>
        </w:rPr>
        <w:t xml:space="preserve"> на број</w:t>
      </w:r>
      <w:r w:rsidRPr="00D06A75">
        <w:rPr>
          <w:rFonts w:ascii="Arial" w:hAnsi="Arial" w:cs="Arial"/>
          <w:b/>
          <w:color w:val="auto"/>
          <w:lang w:val="ru-RU"/>
        </w:rPr>
        <w:t xml:space="preserve"> 011/26</w:t>
      </w:r>
      <w:r>
        <w:rPr>
          <w:rFonts w:ascii="Arial" w:hAnsi="Arial" w:cs="Arial"/>
          <w:b/>
          <w:color w:val="auto"/>
          <w:lang w:val="ru-RU"/>
        </w:rPr>
        <w:t>95</w:t>
      </w:r>
      <w:r w:rsidRPr="00D06A75">
        <w:rPr>
          <w:rFonts w:ascii="Arial" w:hAnsi="Arial" w:cs="Arial"/>
          <w:b/>
          <w:color w:val="auto"/>
          <w:lang w:val="ru-RU"/>
        </w:rPr>
        <w:t>-8</w:t>
      </w:r>
      <w:r>
        <w:rPr>
          <w:rFonts w:ascii="Arial" w:hAnsi="Arial" w:cs="Arial"/>
          <w:b/>
          <w:color w:val="auto"/>
          <w:lang w:val="ru-RU"/>
        </w:rPr>
        <w:t>33</w:t>
      </w:r>
      <w:r w:rsidRPr="00D06A75">
        <w:rPr>
          <w:rFonts w:ascii="Arial" w:hAnsi="Arial" w:cs="Arial"/>
          <w:b/>
          <w:bCs/>
          <w:lang w:val="ru-RU"/>
        </w:rPr>
        <w:t xml:space="preserve"> </w:t>
      </w:r>
      <w:r w:rsidRPr="00D06A75">
        <w:rPr>
          <w:rFonts w:ascii="Arial" w:hAnsi="Arial" w:cs="Arial"/>
          <w:lang w:val="ru-RU"/>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6C0206" w:rsidRPr="00D06A75" w:rsidRDefault="006C0206">
      <w:pPr>
        <w:jc w:val="both"/>
        <w:rPr>
          <w:rFonts w:ascii="Arial" w:hAnsi="Arial" w:cs="Arial"/>
          <w:lang w:val="ru-RU"/>
        </w:rPr>
      </w:pPr>
      <w:r w:rsidRPr="00D06A75">
        <w:rPr>
          <w:rFonts w:ascii="Arial" w:hAnsi="Arial" w:cs="Arial"/>
          <w:lang w:val="ru-RU"/>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6C0206" w:rsidRPr="00D06A75" w:rsidRDefault="006C0206">
      <w:pPr>
        <w:jc w:val="both"/>
        <w:rPr>
          <w:rFonts w:ascii="Arial" w:hAnsi="Arial" w:cs="Arial"/>
          <w:lang w:val="ru-RU"/>
        </w:rPr>
      </w:pPr>
      <w:r w:rsidRPr="00D06A75">
        <w:rPr>
          <w:rFonts w:ascii="Arial" w:hAnsi="Arial" w:cs="Arial"/>
          <w:lang w:val="ru-RU"/>
        </w:rPr>
        <w:t>Додатне информације или појашњења упућују се са напоменом „Захтев за додатним информацијама или појашњењима конкурсне документације,</w:t>
      </w:r>
      <w:r w:rsidRPr="00D06A75">
        <w:rPr>
          <w:rFonts w:ascii="Arial" w:hAnsi="Arial" w:cs="Arial"/>
          <w:b/>
          <w:bCs/>
          <w:lang w:val="ru-RU"/>
        </w:rPr>
        <w:t xml:space="preserve"> Н</w:t>
      </w:r>
      <w:r>
        <w:rPr>
          <w:rFonts w:ascii="Arial" w:hAnsi="Arial" w:cs="Arial"/>
          <w:b/>
          <w:bCs/>
          <w:lang w:val="sr-Cyrl-CS"/>
        </w:rPr>
        <w:t>МВ</w:t>
      </w:r>
      <w:r w:rsidRPr="00D06A75">
        <w:rPr>
          <w:rFonts w:ascii="Arial" w:hAnsi="Arial" w:cs="Arial"/>
          <w:b/>
          <w:bCs/>
          <w:lang w:val="ru-RU"/>
        </w:rPr>
        <w:t xml:space="preserve"> бр</w:t>
      </w:r>
      <w:r>
        <w:rPr>
          <w:rFonts w:ascii="Arial" w:hAnsi="Arial" w:cs="Arial"/>
          <w:b/>
          <w:bCs/>
          <w:lang w:val="sr-Cyrl-CS"/>
        </w:rPr>
        <w:t>. 22</w:t>
      </w:r>
      <w:r w:rsidRPr="00D06A75">
        <w:rPr>
          <w:rFonts w:ascii="Arial" w:hAnsi="Arial" w:cs="Arial"/>
          <w:b/>
          <w:bCs/>
          <w:lang w:val="ru-RU"/>
        </w:rPr>
        <w:t>/13</w:t>
      </w:r>
      <w:r w:rsidRPr="00F92F65">
        <w:rPr>
          <w:rFonts w:ascii="Arial" w:hAnsi="Arial" w:cs="Arial"/>
          <w:lang w:val="ru-RU"/>
        </w:rPr>
        <w:t>”</w:t>
      </w:r>
      <w:r w:rsidRPr="00D06A75">
        <w:rPr>
          <w:rFonts w:ascii="Arial" w:hAnsi="Arial" w:cs="Arial"/>
          <w:lang w:val="ru-RU"/>
        </w:rPr>
        <w:t>.</w:t>
      </w:r>
    </w:p>
    <w:p w:rsidR="006C0206" w:rsidRPr="00D06A75" w:rsidRDefault="006C0206">
      <w:pPr>
        <w:jc w:val="both"/>
        <w:rPr>
          <w:rFonts w:ascii="Arial" w:hAnsi="Arial" w:cs="Arial"/>
          <w:lang w:val="ru-RU"/>
        </w:rPr>
      </w:pPr>
      <w:r w:rsidRPr="00D06A75">
        <w:rPr>
          <w:rFonts w:ascii="Arial" w:hAnsi="Arial" w:cs="Arial"/>
          <w:lang w:val="ru-RU"/>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6C0206" w:rsidRPr="00D06A75" w:rsidRDefault="006C0206">
      <w:pPr>
        <w:jc w:val="both"/>
        <w:rPr>
          <w:rFonts w:ascii="Arial" w:hAnsi="Arial" w:cs="Arial"/>
          <w:lang w:val="ru-RU"/>
        </w:rPr>
      </w:pPr>
      <w:r w:rsidRPr="00D06A75">
        <w:rPr>
          <w:rFonts w:ascii="Arial" w:hAnsi="Arial" w:cs="Arial"/>
          <w:lang w:val="ru-RU"/>
        </w:rPr>
        <w:t>По истеку рока предвиђеног за подношење понуда н</w:t>
      </w:r>
      <w:r w:rsidRPr="00F92F65">
        <w:rPr>
          <w:rFonts w:ascii="Arial" w:hAnsi="Arial" w:cs="Arial"/>
          <w:lang w:val="sr-Cyrl-CS"/>
        </w:rPr>
        <w:t>а</w:t>
      </w:r>
      <w:r w:rsidRPr="00D06A75">
        <w:rPr>
          <w:rFonts w:ascii="Arial" w:hAnsi="Arial" w:cs="Arial"/>
          <w:lang w:val="ru-RU"/>
        </w:rPr>
        <w:t xml:space="preserve">ручилац не може да мења нити да допуњује конкурсну документацију. </w:t>
      </w:r>
    </w:p>
    <w:p w:rsidR="006C0206" w:rsidRPr="00D06A75" w:rsidRDefault="006C0206">
      <w:pPr>
        <w:jc w:val="both"/>
        <w:rPr>
          <w:rFonts w:ascii="Arial" w:hAnsi="Arial" w:cs="Arial"/>
          <w:bCs/>
          <w:color w:val="auto"/>
          <w:lang w:val="ru-RU"/>
        </w:rPr>
      </w:pPr>
      <w:r w:rsidRPr="00D06A75">
        <w:rPr>
          <w:rFonts w:ascii="Arial" w:hAnsi="Arial" w:cs="Arial"/>
          <w:lang w:val="ru-RU"/>
        </w:rPr>
        <w:t xml:space="preserve">Тражење додатних информација или појашњења у вези са припремањем понуде телефоном није дозвољено. </w:t>
      </w:r>
    </w:p>
    <w:p w:rsidR="006C0206" w:rsidRPr="00D06A75" w:rsidRDefault="006C0206">
      <w:pPr>
        <w:jc w:val="both"/>
        <w:rPr>
          <w:rFonts w:ascii="Arial" w:hAnsi="Arial" w:cs="Arial"/>
          <w:lang w:val="ru-RU"/>
        </w:rPr>
      </w:pPr>
      <w:r w:rsidRPr="00D06A75">
        <w:rPr>
          <w:rFonts w:ascii="Arial" w:hAnsi="Arial" w:cs="Arial"/>
          <w:bCs/>
          <w:color w:val="auto"/>
          <w:lang w:val="ru-RU"/>
        </w:rPr>
        <w:t>Комуникација у поступку јавне набавке врши се искључиво на начин одређен чланом 20. Закона.</w:t>
      </w:r>
    </w:p>
    <w:p w:rsidR="006C0206" w:rsidRPr="00D06A75" w:rsidRDefault="006C0206">
      <w:pPr>
        <w:jc w:val="both"/>
        <w:rPr>
          <w:rFonts w:ascii="Arial" w:hAnsi="Arial" w:cs="Arial"/>
          <w:lang w:val="ru-RU"/>
        </w:rPr>
      </w:pPr>
    </w:p>
    <w:p w:rsidR="006C0206" w:rsidRPr="00D06A75" w:rsidRDefault="006C0206">
      <w:pPr>
        <w:jc w:val="both"/>
        <w:rPr>
          <w:rFonts w:ascii="Arial" w:hAnsi="Arial" w:cs="Arial"/>
          <w:b/>
          <w:bCs/>
          <w:i/>
          <w:lang w:val="ru-RU"/>
        </w:rPr>
      </w:pPr>
      <w:r w:rsidRPr="00D06A75">
        <w:rPr>
          <w:rFonts w:ascii="Arial" w:hAnsi="Arial" w:cs="Arial"/>
          <w:b/>
          <w:bCs/>
          <w:i/>
          <w:lang w:val="ru-RU"/>
        </w:rPr>
        <w:lastRenderedPageBreak/>
        <w:t>1</w:t>
      </w:r>
      <w:r w:rsidR="00925363">
        <w:rPr>
          <w:rFonts w:ascii="Arial" w:hAnsi="Arial" w:cs="Arial"/>
          <w:b/>
          <w:bCs/>
          <w:i/>
          <w:lang w:val="ru-RU"/>
        </w:rPr>
        <w:t>4</w:t>
      </w:r>
      <w:r w:rsidRPr="00D06A75">
        <w:rPr>
          <w:rFonts w:ascii="Arial" w:hAnsi="Arial" w:cs="Arial"/>
          <w:b/>
          <w:bCs/>
          <w:i/>
          <w:lang w:val="ru-RU"/>
        </w:rPr>
        <w:t xml:space="preserve">. ДОДАТНА ОБЈАШЊЕЊА ОД ПОНУЂАЧА ПОСЛЕ ОТВАРАЊА ПОНУДА И КОНТРОЛА КОД ПОНУЂАЧА ОДНОСНО ЊЕГОВОГ ПОДИЗВОЂАЧА </w:t>
      </w:r>
    </w:p>
    <w:p w:rsidR="006C0206" w:rsidRPr="00D06A75" w:rsidRDefault="006C0206">
      <w:pPr>
        <w:jc w:val="both"/>
        <w:rPr>
          <w:rFonts w:ascii="Arial" w:hAnsi="Arial" w:cs="Arial"/>
          <w:bCs/>
          <w:lang w:val="ru-RU"/>
        </w:rPr>
      </w:pPr>
      <w:r w:rsidRPr="00D06A75">
        <w:rPr>
          <w:rFonts w:ascii="Arial" w:hAnsi="Arial" w:cs="Arial"/>
          <w:lang w:val="ru-RU"/>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6C0206" w:rsidRPr="00D06A75" w:rsidRDefault="006C0206">
      <w:pPr>
        <w:tabs>
          <w:tab w:val="left" w:pos="-135"/>
          <w:tab w:val="left" w:pos="0"/>
          <w:tab w:val="left" w:pos="120"/>
        </w:tabs>
        <w:jc w:val="both"/>
        <w:rPr>
          <w:rFonts w:ascii="Arial" w:hAnsi="Arial" w:cs="Arial"/>
          <w:lang w:val="ru-RU"/>
        </w:rPr>
      </w:pPr>
      <w:r w:rsidRPr="00D06A75">
        <w:rPr>
          <w:rFonts w:ascii="Arial" w:hAnsi="Arial" w:cs="Arial"/>
          <w:bCs/>
          <w:lang w:val="ru-RU"/>
        </w:rPr>
        <w:t>Уколико наручилац оцени да су потребна додатна објашњења или је потребно извршити</w:t>
      </w:r>
      <w:r w:rsidRPr="00D06A75">
        <w:rPr>
          <w:rFonts w:ascii="Arial" w:hAnsi="Arial" w:cs="Arial"/>
          <w:lang w:val="ru-RU"/>
        </w:rPr>
        <w:t xml:space="preserve"> контролу (увид) код понуђача, односно његовог подизвођача</w:t>
      </w:r>
      <w:r w:rsidRPr="00D06A75">
        <w:rPr>
          <w:rFonts w:ascii="Arial" w:hAnsi="Arial" w:cs="Arial"/>
          <w:bCs/>
          <w:lang w:val="ru-RU"/>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6C0206" w:rsidRPr="00D06A75" w:rsidRDefault="006C0206">
      <w:pPr>
        <w:tabs>
          <w:tab w:val="left" w:pos="-135"/>
          <w:tab w:val="left" w:pos="0"/>
          <w:tab w:val="left" w:pos="120"/>
        </w:tabs>
        <w:jc w:val="both"/>
        <w:rPr>
          <w:rFonts w:ascii="Arial" w:hAnsi="Arial" w:cs="Arial"/>
          <w:lang w:val="ru-RU"/>
        </w:rPr>
      </w:pPr>
      <w:r w:rsidRPr="00D06A75">
        <w:rPr>
          <w:rFonts w:ascii="Arial" w:hAnsi="Arial" w:cs="Arial"/>
          <w:lang w:val="ru-RU"/>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6C0206" w:rsidRPr="00D06A75" w:rsidRDefault="006C0206">
      <w:pPr>
        <w:tabs>
          <w:tab w:val="left" w:pos="-135"/>
          <w:tab w:val="left" w:pos="0"/>
          <w:tab w:val="left" w:pos="120"/>
        </w:tabs>
        <w:jc w:val="both"/>
        <w:rPr>
          <w:rFonts w:ascii="Arial" w:hAnsi="Arial" w:cs="Arial"/>
          <w:lang w:val="ru-RU"/>
        </w:rPr>
      </w:pPr>
      <w:r w:rsidRPr="00D06A75">
        <w:rPr>
          <w:rFonts w:ascii="Arial" w:hAnsi="Arial" w:cs="Arial"/>
          <w:lang w:val="ru-RU"/>
        </w:rPr>
        <w:t>У случају разлике између јединичне и укупне цене, меродавна је јединична цена.</w:t>
      </w:r>
    </w:p>
    <w:p w:rsidR="006C0206" w:rsidRPr="00D06A75" w:rsidRDefault="006C0206">
      <w:pPr>
        <w:jc w:val="both"/>
        <w:rPr>
          <w:rFonts w:ascii="Arial" w:hAnsi="Arial" w:cs="Arial"/>
          <w:lang w:val="ru-RU"/>
        </w:rPr>
      </w:pPr>
      <w:r w:rsidRPr="00D06A75">
        <w:rPr>
          <w:rFonts w:ascii="Arial" w:hAnsi="Arial" w:cs="Arial"/>
          <w:lang w:val="ru-RU"/>
        </w:rPr>
        <w:t>Ако се понуђач не сагласи са исправком рачунских грешака, наручил</w:t>
      </w:r>
      <w:r w:rsidRPr="00F92F65">
        <w:rPr>
          <w:rFonts w:ascii="Arial" w:hAnsi="Arial" w:cs="Arial"/>
          <w:lang w:val="sr-Cyrl-CS"/>
        </w:rPr>
        <w:t>а</w:t>
      </w:r>
      <w:r w:rsidRPr="00D06A75">
        <w:rPr>
          <w:rFonts w:ascii="Arial" w:hAnsi="Arial" w:cs="Arial"/>
          <w:lang w:val="ru-RU"/>
        </w:rPr>
        <w:t xml:space="preserve">ц ће његову понуду одбити као неприхватљиву. </w:t>
      </w:r>
    </w:p>
    <w:p w:rsidR="006C0206" w:rsidRPr="00D06A75" w:rsidRDefault="006C0206">
      <w:pPr>
        <w:jc w:val="both"/>
        <w:rPr>
          <w:rFonts w:ascii="Arial" w:hAnsi="Arial" w:cs="Arial"/>
          <w:lang w:val="ru-RU"/>
        </w:rPr>
      </w:pPr>
    </w:p>
    <w:p w:rsidR="006C0206" w:rsidRPr="00D06A75" w:rsidRDefault="006C0206">
      <w:pPr>
        <w:jc w:val="both"/>
        <w:rPr>
          <w:rFonts w:ascii="Arial" w:hAnsi="Arial" w:cs="Arial"/>
          <w:b/>
          <w:bCs/>
          <w:i/>
          <w:lang w:val="ru-RU"/>
        </w:rPr>
      </w:pPr>
      <w:r w:rsidRPr="00D06A75">
        <w:rPr>
          <w:rFonts w:ascii="Arial" w:hAnsi="Arial" w:cs="Arial"/>
          <w:b/>
          <w:bCs/>
          <w:i/>
          <w:lang w:val="ru-RU"/>
        </w:rPr>
        <w:t>1</w:t>
      </w:r>
      <w:r w:rsidR="00925363">
        <w:rPr>
          <w:rFonts w:ascii="Arial" w:hAnsi="Arial" w:cs="Arial"/>
          <w:b/>
          <w:bCs/>
          <w:i/>
          <w:lang w:val="ru-RU"/>
        </w:rPr>
        <w:t>5</w:t>
      </w:r>
      <w:r w:rsidRPr="00D06A75">
        <w:rPr>
          <w:rFonts w:ascii="Arial" w:hAnsi="Arial" w:cs="Arial"/>
          <w:b/>
          <w:bCs/>
          <w:i/>
          <w:lang w:val="ru-RU"/>
        </w:rPr>
        <w:t>. ДОДАТНО ОБЕЗБЕЂЕЊЕ ИСПУЊЕЊА УГОВОРНИХ ОБАВЕЗА ПОНУЂАЧА КОЈИ СЕ НАЛАЗЕ НА СПИСКУ НЕГАТИВНИХ РЕФЕРЕНЦИ</w:t>
      </w:r>
    </w:p>
    <w:p w:rsidR="006C0206" w:rsidRPr="00D06A75" w:rsidRDefault="006C0206" w:rsidP="00A04F9D">
      <w:pPr>
        <w:jc w:val="both"/>
        <w:rPr>
          <w:rFonts w:ascii="Arial" w:hAnsi="Arial" w:cs="Arial"/>
          <w:lang w:val="ru-RU"/>
        </w:rPr>
      </w:pPr>
      <w:r w:rsidRPr="00D06A75">
        <w:rPr>
          <w:rFonts w:ascii="Arial" w:hAnsi="Arial" w:cs="Arial"/>
          <w:lang w:val="ru-RU"/>
        </w:rPr>
        <w:t>Наручилац ће одбити понуду уколико поседује доказ да је понуђач у претходне три године у поступку јавне набавке:</w:t>
      </w:r>
    </w:p>
    <w:p w:rsidR="006C0206" w:rsidRPr="005567D0" w:rsidRDefault="006C0206" w:rsidP="00427FAC">
      <w:pPr>
        <w:numPr>
          <w:ilvl w:val="0"/>
          <w:numId w:val="12"/>
        </w:numPr>
        <w:suppressAutoHyphens w:val="0"/>
        <w:spacing w:after="120" w:line="240" w:lineRule="auto"/>
        <w:jc w:val="both"/>
        <w:rPr>
          <w:rFonts w:ascii="Arial" w:hAnsi="Arial" w:cs="Arial"/>
        </w:rPr>
      </w:pPr>
      <w:r w:rsidRPr="00D06A75">
        <w:rPr>
          <w:rFonts w:ascii="Arial" w:hAnsi="Arial" w:cs="Arial"/>
          <w:lang w:val="ru-RU"/>
        </w:rPr>
        <w:t xml:space="preserve">поступао супротно забрани из чл. 23. и 25. </w:t>
      </w:r>
      <w:r w:rsidRPr="005567D0">
        <w:rPr>
          <w:rFonts w:ascii="Arial" w:hAnsi="Arial" w:cs="Arial"/>
          <w:lang w:val="sr-Cyrl-CS"/>
        </w:rPr>
        <w:t>З</w:t>
      </w:r>
      <w:r w:rsidRPr="005567D0">
        <w:rPr>
          <w:rFonts w:ascii="Arial" w:hAnsi="Arial" w:cs="Arial"/>
        </w:rPr>
        <w:t>акона</w:t>
      </w:r>
      <w:r w:rsidRPr="005567D0">
        <w:rPr>
          <w:rFonts w:ascii="Arial" w:hAnsi="Arial" w:cs="Arial"/>
          <w:lang w:val="sr-Cyrl-CS"/>
        </w:rPr>
        <w:t xml:space="preserve"> о јавним набавкама</w:t>
      </w:r>
      <w:r w:rsidRPr="005567D0">
        <w:rPr>
          <w:rFonts w:ascii="Arial" w:hAnsi="Arial" w:cs="Arial"/>
        </w:rPr>
        <w:t>;</w:t>
      </w:r>
    </w:p>
    <w:p w:rsidR="006C0206" w:rsidRPr="005567D0" w:rsidRDefault="006C0206" w:rsidP="00427FAC">
      <w:pPr>
        <w:numPr>
          <w:ilvl w:val="0"/>
          <w:numId w:val="12"/>
        </w:numPr>
        <w:suppressAutoHyphens w:val="0"/>
        <w:spacing w:after="120" w:line="240" w:lineRule="auto"/>
        <w:jc w:val="both"/>
        <w:rPr>
          <w:rFonts w:ascii="Arial" w:hAnsi="Arial" w:cs="Arial"/>
        </w:rPr>
      </w:pPr>
      <w:r w:rsidRPr="005567D0">
        <w:rPr>
          <w:rFonts w:ascii="Arial" w:hAnsi="Arial" w:cs="Arial"/>
        </w:rPr>
        <w:t>учинио повреду конкуренције;</w:t>
      </w:r>
    </w:p>
    <w:p w:rsidR="006C0206" w:rsidRPr="00D06A75" w:rsidRDefault="006C0206" w:rsidP="00427FAC">
      <w:pPr>
        <w:numPr>
          <w:ilvl w:val="0"/>
          <w:numId w:val="12"/>
        </w:numPr>
        <w:suppressAutoHyphens w:val="0"/>
        <w:spacing w:after="120" w:line="240" w:lineRule="auto"/>
        <w:jc w:val="both"/>
        <w:rPr>
          <w:rFonts w:ascii="Arial" w:hAnsi="Arial" w:cs="Arial"/>
          <w:lang w:val="ru-RU"/>
        </w:rPr>
      </w:pPr>
      <w:r w:rsidRPr="00D06A75">
        <w:rPr>
          <w:rFonts w:ascii="Arial" w:hAnsi="Arial" w:cs="Arial"/>
          <w:lang w:val="ru-RU"/>
        </w:rPr>
        <w:t>доставио неистините податке у понуди или без оправданих разлога одбио да закључи уговор о јавној набавци, након што му је уговор додељен;</w:t>
      </w:r>
    </w:p>
    <w:p w:rsidR="006C0206" w:rsidRPr="00D06A75" w:rsidRDefault="006C0206" w:rsidP="00427FAC">
      <w:pPr>
        <w:numPr>
          <w:ilvl w:val="0"/>
          <w:numId w:val="12"/>
        </w:numPr>
        <w:suppressAutoHyphens w:val="0"/>
        <w:spacing w:after="120" w:line="240" w:lineRule="auto"/>
        <w:jc w:val="both"/>
        <w:rPr>
          <w:rFonts w:ascii="Arial" w:hAnsi="Arial" w:cs="Arial"/>
          <w:lang w:val="ru-RU"/>
        </w:rPr>
      </w:pPr>
      <w:r w:rsidRPr="00D06A75">
        <w:rPr>
          <w:rFonts w:ascii="Arial" w:hAnsi="Arial" w:cs="Arial"/>
          <w:lang w:val="ru-RU"/>
        </w:rPr>
        <w:t>одбио да достави доказе и средства обезбеђења на шта се у понуди обавезао.</w:t>
      </w:r>
    </w:p>
    <w:p w:rsidR="006C0206" w:rsidRPr="00D06A75" w:rsidRDefault="006C0206" w:rsidP="00A04F9D">
      <w:pPr>
        <w:jc w:val="both"/>
        <w:rPr>
          <w:rFonts w:ascii="Arial" w:hAnsi="Arial" w:cs="Arial"/>
          <w:lang w:val="ru-RU"/>
        </w:rPr>
      </w:pPr>
      <w:r w:rsidRPr="00D06A75">
        <w:rPr>
          <w:rFonts w:ascii="Arial" w:hAnsi="Arial" w:cs="Arial"/>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5567D0">
        <w:rPr>
          <w:rFonts w:ascii="Arial" w:hAnsi="Arial" w:cs="Arial"/>
          <w:lang w:val="sr-Cyrl-CS"/>
        </w:rPr>
        <w:t>3</w:t>
      </w:r>
      <w:r w:rsidRPr="00D06A75">
        <w:rPr>
          <w:rFonts w:ascii="Arial" w:hAnsi="Arial" w:cs="Arial"/>
          <w:lang w:val="ru-RU"/>
        </w:rPr>
        <w:t xml:space="preserve"> године.</w:t>
      </w:r>
    </w:p>
    <w:p w:rsidR="006C0206" w:rsidRPr="005567D0" w:rsidRDefault="006C0206" w:rsidP="00A04F9D">
      <w:pPr>
        <w:jc w:val="both"/>
        <w:rPr>
          <w:rFonts w:ascii="Arial" w:hAnsi="Arial" w:cs="Arial"/>
        </w:rPr>
      </w:pPr>
      <w:r w:rsidRPr="005567D0">
        <w:rPr>
          <w:rFonts w:ascii="Arial" w:hAnsi="Arial" w:cs="Arial"/>
        </w:rPr>
        <w:t>Доказ може бити:</w:t>
      </w:r>
    </w:p>
    <w:p w:rsidR="006C0206" w:rsidRPr="00D06A75" w:rsidRDefault="006C0206" w:rsidP="00427FAC">
      <w:pPr>
        <w:numPr>
          <w:ilvl w:val="0"/>
          <w:numId w:val="13"/>
        </w:numPr>
        <w:suppressAutoHyphens w:val="0"/>
        <w:spacing w:after="120" w:line="240" w:lineRule="auto"/>
        <w:jc w:val="both"/>
        <w:rPr>
          <w:rFonts w:ascii="Arial" w:hAnsi="Arial" w:cs="Arial"/>
          <w:lang w:val="ru-RU"/>
        </w:rPr>
      </w:pPr>
      <w:r w:rsidRPr="00D06A75">
        <w:rPr>
          <w:rFonts w:ascii="Arial" w:hAnsi="Arial" w:cs="Arial"/>
          <w:lang w:val="ru-RU"/>
        </w:rPr>
        <w:t>правоснажна судска одлука или коначна одлука другог надлежног органа;</w:t>
      </w:r>
    </w:p>
    <w:p w:rsidR="006C0206" w:rsidRPr="00D06A75" w:rsidRDefault="006C0206" w:rsidP="00427FAC">
      <w:pPr>
        <w:numPr>
          <w:ilvl w:val="0"/>
          <w:numId w:val="13"/>
        </w:numPr>
        <w:suppressAutoHyphens w:val="0"/>
        <w:spacing w:after="120" w:line="240" w:lineRule="auto"/>
        <w:jc w:val="both"/>
        <w:rPr>
          <w:rFonts w:ascii="Arial" w:hAnsi="Arial" w:cs="Arial"/>
          <w:lang w:val="ru-RU"/>
        </w:rPr>
      </w:pPr>
      <w:r w:rsidRPr="00D06A75">
        <w:rPr>
          <w:rFonts w:ascii="Arial" w:hAnsi="Arial" w:cs="Arial"/>
          <w:lang w:val="ru-RU"/>
        </w:rPr>
        <w:t>исправа о реализованом средству обезбеђења испуњења обавеза у поступку јавне набавке или испуњења уговорних обавеза;</w:t>
      </w:r>
    </w:p>
    <w:p w:rsidR="006C0206" w:rsidRPr="00D06A75" w:rsidRDefault="006C0206" w:rsidP="00427FAC">
      <w:pPr>
        <w:numPr>
          <w:ilvl w:val="0"/>
          <w:numId w:val="13"/>
        </w:numPr>
        <w:suppressAutoHyphens w:val="0"/>
        <w:spacing w:after="120" w:line="240" w:lineRule="auto"/>
        <w:jc w:val="both"/>
        <w:rPr>
          <w:rFonts w:ascii="Arial" w:hAnsi="Arial" w:cs="Arial"/>
          <w:lang w:val="ru-RU"/>
        </w:rPr>
      </w:pPr>
      <w:r w:rsidRPr="00D06A75">
        <w:rPr>
          <w:rFonts w:ascii="Arial" w:hAnsi="Arial" w:cs="Arial"/>
          <w:lang w:val="ru-RU"/>
        </w:rPr>
        <w:t>исправа о наплаћеној уговорној казни;</w:t>
      </w:r>
    </w:p>
    <w:p w:rsidR="006C0206" w:rsidRPr="00D06A75" w:rsidRDefault="006C0206" w:rsidP="00427FAC">
      <w:pPr>
        <w:numPr>
          <w:ilvl w:val="0"/>
          <w:numId w:val="13"/>
        </w:numPr>
        <w:suppressAutoHyphens w:val="0"/>
        <w:spacing w:after="120" w:line="240" w:lineRule="auto"/>
        <w:jc w:val="both"/>
        <w:rPr>
          <w:rFonts w:ascii="Arial" w:hAnsi="Arial" w:cs="Arial"/>
          <w:lang w:val="ru-RU"/>
        </w:rPr>
      </w:pPr>
      <w:r w:rsidRPr="00D06A75">
        <w:rPr>
          <w:rFonts w:ascii="Arial" w:hAnsi="Arial" w:cs="Arial"/>
          <w:lang w:val="ru-RU"/>
        </w:rPr>
        <w:t>рекламације потрошача, односно корисника, ако нису отклоњене у уговореном року;</w:t>
      </w:r>
    </w:p>
    <w:p w:rsidR="006C0206" w:rsidRPr="00D06A75" w:rsidRDefault="006C0206" w:rsidP="00427FAC">
      <w:pPr>
        <w:numPr>
          <w:ilvl w:val="0"/>
          <w:numId w:val="13"/>
        </w:numPr>
        <w:suppressAutoHyphens w:val="0"/>
        <w:spacing w:after="120" w:line="240" w:lineRule="auto"/>
        <w:jc w:val="both"/>
        <w:rPr>
          <w:rFonts w:ascii="Arial" w:hAnsi="Arial" w:cs="Arial"/>
          <w:lang w:val="ru-RU"/>
        </w:rPr>
      </w:pPr>
      <w:r w:rsidRPr="00D06A75">
        <w:rPr>
          <w:rFonts w:ascii="Arial" w:hAnsi="Arial" w:cs="Arial"/>
          <w:lang w:val="ru-RU"/>
        </w:rPr>
        <w:t>извештај надзорног органа о изведеним радовима који нису у складу са пројектом, односно уговором;</w:t>
      </w:r>
    </w:p>
    <w:p w:rsidR="006C0206" w:rsidRPr="00D06A75" w:rsidRDefault="006C0206" w:rsidP="00427FAC">
      <w:pPr>
        <w:numPr>
          <w:ilvl w:val="0"/>
          <w:numId w:val="13"/>
        </w:numPr>
        <w:suppressAutoHyphens w:val="0"/>
        <w:spacing w:after="120" w:line="240" w:lineRule="auto"/>
        <w:jc w:val="both"/>
        <w:rPr>
          <w:rFonts w:ascii="Arial" w:hAnsi="Arial" w:cs="Arial"/>
          <w:lang w:val="ru-RU"/>
        </w:rPr>
      </w:pPr>
      <w:r w:rsidRPr="00D06A75">
        <w:rPr>
          <w:rFonts w:ascii="Arial" w:hAnsi="Arial" w:cs="Arial"/>
          <w:lang w:val="ru-RU"/>
        </w:rPr>
        <w:lastRenderedPageBreak/>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6C0206" w:rsidRPr="00D06A75" w:rsidRDefault="006C0206" w:rsidP="00427FAC">
      <w:pPr>
        <w:numPr>
          <w:ilvl w:val="0"/>
          <w:numId w:val="13"/>
        </w:numPr>
        <w:suppressAutoHyphens w:val="0"/>
        <w:spacing w:after="120" w:line="240" w:lineRule="auto"/>
        <w:jc w:val="both"/>
        <w:rPr>
          <w:rFonts w:ascii="Arial" w:hAnsi="Arial" w:cs="Arial"/>
          <w:lang w:val="ru-RU"/>
        </w:rPr>
      </w:pPr>
      <w:r w:rsidRPr="00D06A75">
        <w:rPr>
          <w:rFonts w:ascii="Arial" w:hAnsi="Arial" w:cs="Arial"/>
          <w:lang w:val="ru-RU"/>
        </w:rPr>
        <w:t>доказ о ангажовању на извршењу уговора о јавној набавци лица која нису означена у понуди као подизвођачи, односно чланови групе понуђача;</w:t>
      </w:r>
    </w:p>
    <w:p w:rsidR="006C0206" w:rsidRPr="00D06A75" w:rsidRDefault="006C0206" w:rsidP="00A04F9D">
      <w:pPr>
        <w:jc w:val="both"/>
        <w:rPr>
          <w:rFonts w:ascii="Arial" w:hAnsi="Arial" w:cs="Arial"/>
          <w:lang w:val="ru-RU"/>
        </w:rPr>
      </w:pPr>
      <w:r w:rsidRPr="00D06A75">
        <w:rPr>
          <w:rFonts w:ascii="Arial" w:hAnsi="Arial" w:cs="Arial"/>
          <w:lang w:val="ru-RU"/>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6C0206" w:rsidRPr="005567D0" w:rsidRDefault="006C0206" w:rsidP="00A04F9D">
      <w:pPr>
        <w:jc w:val="both"/>
        <w:rPr>
          <w:rFonts w:ascii="Arial" w:hAnsi="Arial" w:cs="Arial"/>
          <w:lang w:val="sr-Cyrl-CS"/>
        </w:rPr>
      </w:pPr>
      <w:r w:rsidRPr="00D06A75">
        <w:rPr>
          <w:rFonts w:ascii="Arial" w:hAnsi="Arial" w:cs="Arial"/>
          <w:lang w:val="ru-RU"/>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5567D0">
        <w:rPr>
          <w:rFonts w:ascii="Arial" w:hAnsi="Arial" w:cs="Arial"/>
          <w:lang w:val="sr-Cyrl-CS"/>
        </w:rPr>
        <w:t xml:space="preserve">, тако што ће понуђач приложити банкарску гаранцију из тачке </w:t>
      </w:r>
      <w:r>
        <w:rPr>
          <w:rFonts w:ascii="Arial" w:hAnsi="Arial" w:cs="Arial"/>
          <w:lang w:val="sr-Cyrl-CS"/>
        </w:rPr>
        <w:t>12</w:t>
      </w:r>
      <w:r w:rsidRPr="005567D0">
        <w:rPr>
          <w:rFonts w:ascii="Arial" w:hAnsi="Arial" w:cs="Arial"/>
          <w:lang w:val="sr-Cyrl-CS"/>
        </w:rPr>
        <w:t xml:space="preserve">. </w:t>
      </w:r>
      <w:r>
        <w:rPr>
          <w:rFonts w:ascii="Arial" w:hAnsi="Arial" w:cs="Arial"/>
          <w:lang w:val="sr-Cyrl-CS"/>
        </w:rPr>
        <w:t xml:space="preserve">Упутства понуђачима како да сачине понуду (поглавље </w:t>
      </w:r>
      <w:r w:rsidRPr="00135E52">
        <w:rPr>
          <w:rFonts w:ascii="Arial" w:hAnsi="Arial" w:cs="Arial"/>
          <w:lang w:val="sr-Latn-CS"/>
        </w:rPr>
        <w:t>V</w:t>
      </w:r>
      <w:r>
        <w:rPr>
          <w:rFonts w:ascii="Arial" w:hAnsi="Arial" w:cs="Arial"/>
          <w:lang w:val="sr-Latn-CS"/>
        </w:rPr>
        <w:t xml:space="preserve">) </w:t>
      </w:r>
      <w:r w:rsidRPr="005567D0">
        <w:rPr>
          <w:rFonts w:ascii="Arial" w:hAnsi="Arial" w:cs="Arial"/>
          <w:lang w:val="sr-Cyrl-CS"/>
        </w:rPr>
        <w:t xml:space="preserve">конкурсне </w:t>
      </w:r>
      <w:r>
        <w:rPr>
          <w:rFonts w:ascii="Arial" w:hAnsi="Arial" w:cs="Arial"/>
          <w:lang w:val="sr-Cyrl-CS"/>
        </w:rPr>
        <w:t xml:space="preserve"> </w:t>
      </w:r>
      <w:r w:rsidRPr="005567D0">
        <w:rPr>
          <w:rFonts w:ascii="Arial" w:hAnsi="Arial" w:cs="Arial"/>
          <w:lang w:val="sr-Cyrl-CS"/>
        </w:rPr>
        <w:t>документације</w:t>
      </w:r>
      <w:r w:rsidRPr="005567D0">
        <w:rPr>
          <w:rStyle w:val="Emphasis"/>
          <w:rFonts w:ascii="Arial" w:hAnsi="Arial" w:cs="Arial"/>
          <w:b/>
          <w:lang w:val="sr-Cyrl-CS"/>
        </w:rPr>
        <w:t xml:space="preserve"> </w:t>
      </w:r>
      <w:r w:rsidRPr="00D06A75">
        <w:rPr>
          <w:rFonts w:ascii="Arial" w:hAnsi="Arial" w:cs="Arial"/>
          <w:lang w:val="ru-RU"/>
        </w:rPr>
        <w:t xml:space="preserve">у висини од </w:t>
      </w:r>
      <w:r w:rsidRPr="005567D0">
        <w:rPr>
          <w:rFonts w:ascii="Arial" w:hAnsi="Arial" w:cs="Arial"/>
          <w:lang w:val="sr-Cyrl-CS"/>
        </w:rPr>
        <w:t>1</w:t>
      </w:r>
      <w:r w:rsidRPr="00D06A75">
        <w:rPr>
          <w:rFonts w:ascii="Arial" w:hAnsi="Arial" w:cs="Arial"/>
          <w:lang w:val="ru-RU"/>
        </w:rPr>
        <w:t>5% од укупне вредности Уговора без ПДВ-а</w:t>
      </w:r>
      <w:r w:rsidRPr="005567D0">
        <w:rPr>
          <w:rFonts w:ascii="Arial" w:hAnsi="Arial" w:cs="Arial"/>
          <w:lang w:val="sr-Cyrl-CS"/>
        </w:rPr>
        <w:t>.</w:t>
      </w:r>
    </w:p>
    <w:p w:rsidR="006C0206" w:rsidRPr="00D06A75" w:rsidRDefault="006C0206">
      <w:pPr>
        <w:jc w:val="both"/>
        <w:rPr>
          <w:rFonts w:ascii="Arial" w:hAnsi="Arial" w:cs="Arial"/>
          <w:strike/>
          <w:lang w:val="ru-RU"/>
        </w:rPr>
      </w:pPr>
    </w:p>
    <w:p w:rsidR="006C0206" w:rsidRPr="00D642D2" w:rsidRDefault="006C0206" w:rsidP="004377E0">
      <w:pPr>
        <w:spacing w:line="240" w:lineRule="auto"/>
        <w:jc w:val="both"/>
        <w:rPr>
          <w:rFonts w:ascii="Arial" w:hAnsi="Arial" w:cs="Arial"/>
          <w:i/>
          <w:lang w:val="sr-Cyrl-CS"/>
        </w:rPr>
      </w:pPr>
      <w:r w:rsidRPr="00D06A75">
        <w:rPr>
          <w:rFonts w:ascii="Arial" w:hAnsi="Arial" w:cs="Arial"/>
          <w:b/>
          <w:bCs/>
          <w:i/>
          <w:lang w:val="ru-RU"/>
        </w:rPr>
        <w:t>1</w:t>
      </w:r>
      <w:r w:rsidR="00925363">
        <w:rPr>
          <w:rFonts w:ascii="Arial" w:hAnsi="Arial" w:cs="Arial"/>
          <w:b/>
          <w:bCs/>
          <w:i/>
          <w:lang w:val="ru-RU"/>
        </w:rPr>
        <w:t>6</w:t>
      </w:r>
      <w:r w:rsidRPr="00D06A75">
        <w:rPr>
          <w:rFonts w:ascii="Arial" w:hAnsi="Arial" w:cs="Arial"/>
          <w:b/>
          <w:bCs/>
          <w:i/>
          <w:lang w:val="ru-RU"/>
        </w:rPr>
        <w:t>. ВРСТА КРИТЕРИЈУМА ЗА ДОДЕЛУ УГОВОРА, ЕЛЕМЕНТИ КРИТЕРИЈУМА НА ОСНОВУ КОЈИХ СЕ ДОДЕЉУЈЕ УГОВОР И МЕТОДОЛОГИЈА ЗА ДОДЕЛУ ПОНДЕРА ЗА СВАКИ ЕЛЕМЕНТ КРИТЕРИЈУМА</w:t>
      </w:r>
    </w:p>
    <w:p w:rsidR="006C0206" w:rsidRPr="00D06A75" w:rsidRDefault="006C0206" w:rsidP="004377E0">
      <w:pPr>
        <w:spacing w:line="240" w:lineRule="auto"/>
        <w:jc w:val="both"/>
        <w:rPr>
          <w:rFonts w:ascii="Arial" w:hAnsi="Arial" w:cs="Arial"/>
          <w:lang w:val="ru-RU"/>
        </w:rPr>
      </w:pPr>
      <w:r w:rsidRPr="00D06A75">
        <w:rPr>
          <w:rFonts w:ascii="Arial" w:hAnsi="Arial" w:cs="Arial"/>
          <w:lang w:val="ru-RU"/>
        </w:rPr>
        <w:t xml:space="preserve">Избор најповољније понуде ће се извршити применом критеријума </w:t>
      </w:r>
      <w:r w:rsidRPr="00D06A75">
        <w:rPr>
          <w:rFonts w:ascii="Arial" w:hAnsi="Arial" w:cs="Arial"/>
          <w:b/>
          <w:bCs/>
          <w:lang w:val="ru-RU"/>
        </w:rPr>
        <w:t>„Најнижа понуђена цена“.</w:t>
      </w:r>
    </w:p>
    <w:p w:rsidR="006C0206" w:rsidRPr="00F92F65" w:rsidRDefault="006C0206" w:rsidP="00C746BF">
      <w:pPr>
        <w:keepNext/>
        <w:jc w:val="both"/>
        <w:rPr>
          <w:rFonts w:ascii="Arial" w:hAnsi="Arial" w:cs="Arial"/>
          <w:noProof/>
          <w:lang w:val="sr-Latn-CS"/>
        </w:rPr>
      </w:pPr>
      <w:r w:rsidRPr="00F92F65">
        <w:rPr>
          <w:rFonts w:ascii="Arial" w:hAnsi="Arial" w:cs="Arial"/>
          <w:noProof/>
          <w:lang w:val="sr-Cyrl-CS"/>
        </w:rPr>
        <w:t xml:space="preserve">За стручну оцену понуда користиће се </w:t>
      </w:r>
      <w:r>
        <w:rPr>
          <w:rFonts w:ascii="Arial" w:hAnsi="Arial" w:cs="Arial"/>
          <w:noProof/>
          <w:color w:val="auto"/>
          <w:lang w:val="sr-Cyrl-CS"/>
        </w:rPr>
        <w:t xml:space="preserve">понуђена </w:t>
      </w:r>
      <w:r w:rsidRPr="00F07D43">
        <w:rPr>
          <w:rFonts w:ascii="Arial" w:hAnsi="Arial" w:cs="Arial"/>
          <w:noProof/>
          <w:color w:val="auto"/>
          <w:lang w:val="sr-Cyrl-CS"/>
        </w:rPr>
        <w:t xml:space="preserve">цена </w:t>
      </w:r>
      <w:r>
        <w:rPr>
          <w:rFonts w:ascii="Arial" w:hAnsi="Arial" w:cs="Arial"/>
          <w:noProof/>
          <w:color w:val="auto"/>
          <w:lang w:val="sr-Cyrl-CS"/>
        </w:rPr>
        <w:t>услуга</w:t>
      </w:r>
      <w:r w:rsidRPr="00F92F65">
        <w:rPr>
          <w:rFonts w:ascii="Arial" w:hAnsi="Arial" w:cs="Arial"/>
          <w:noProof/>
          <w:lang w:val="sr-Cyrl-CS"/>
        </w:rPr>
        <w:t xml:space="preserve">, уписана у </w:t>
      </w:r>
      <w:r>
        <w:rPr>
          <w:rFonts w:ascii="Arial" w:hAnsi="Arial" w:cs="Arial"/>
          <w:noProof/>
          <w:lang w:val="sr-Cyrl-CS"/>
        </w:rPr>
        <w:t>О</w:t>
      </w:r>
      <w:r w:rsidRPr="00F92F65">
        <w:rPr>
          <w:rFonts w:ascii="Arial" w:hAnsi="Arial" w:cs="Arial"/>
          <w:noProof/>
          <w:lang w:val="sr-Cyrl-CS"/>
        </w:rPr>
        <w:t>брасцу понуде</w:t>
      </w:r>
      <w:r w:rsidRPr="00F92F65">
        <w:rPr>
          <w:rFonts w:ascii="Arial" w:hAnsi="Arial" w:cs="Arial"/>
          <w:noProof/>
          <w:lang w:val="sr-Latn-CS"/>
        </w:rPr>
        <w:t>.</w:t>
      </w:r>
    </w:p>
    <w:p w:rsidR="006C0206" w:rsidRPr="00F92F65" w:rsidRDefault="006C0206">
      <w:pPr>
        <w:jc w:val="both"/>
        <w:rPr>
          <w:rFonts w:ascii="Arial" w:hAnsi="Arial" w:cs="Arial"/>
          <w:strike/>
          <w:lang w:val="sr-Cyrl-CS"/>
        </w:rPr>
      </w:pPr>
    </w:p>
    <w:p w:rsidR="006C0206" w:rsidRPr="00D06A75" w:rsidRDefault="006C0206">
      <w:pPr>
        <w:jc w:val="both"/>
        <w:rPr>
          <w:rFonts w:ascii="Arial" w:hAnsi="Arial" w:cs="Arial"/>
          <w:b/>
          <w:bCs/>
          <w:i/>
          <w:lang w:val="ru-RU"/>
        </w:rPr>
      </w:pPr>
      <w:r w:rsidRPr="00D06A75">
        <w:rPr>
          <w:rFonts w:ascii="Arial" w:hAnsi="Arial" w:cs="Arial"/>
          <w:b/>
          <w:bCs/>
          <w:i/>
          <w:lang w:val="ru-RU"/>
        </w:rPr>
        <w:t>1</w:t>
      </w:r>
      <w:r w:rsidR="00925363">
        <w:rPr>
          <w:rFonts w:ascii="Arial" w:hAnsi="Arial" w:cs="Arial"/>
          <w:b/>
          <w:bCs/>
          <w:i/>
          <w:lang w:val="ru-RU"/>
        </w:rPr>
        <w:t>7</w:t>
      </w:r>
      <w:r w:rsidRPr="00D06A75">
        <w:rPr>
          <w:rFonts w:ascii="Arial" w:hAnsi="Arial" w:cs="Arial"/>
          <w:b/>
          <w:bCs/>
          <w:i/>
          <w:lang w:val="ru-RU"/>
        </w:rPr>
        <w:t xml:space="preserve">.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6C0206" w:rsidRPr="00D06A75" w:rsidRDefault="006C0206">
      <w:pPr>
        <w:jc w:val="both"/>
        <w:rPr>
          <w:rFonts w:ascii="Arial" w:hAnsi="Arial" w:cs="Arial"/>
          <w:iCs/>
          <w:color w:val="auto"/>
          <w:lang w:val="ru-RU"/>
        </w:rPr>
      </w:pPr>
      <w:r w:rsidRPr="00D06A75">
        <w:rPr>
          <w:rFonts w:ascii="Arial" w:hAnsi="Arial" w:cs="Arial"/>
          <w:iCs/>
          <w:lang w:val="ru-RU"/>
        </w:rPr>
        <w:t xml:space="preserve">Уколико две или више понуда имају исту најнижу понуђену цену, као најповољнија биће изабрана понуда оног понуђача који је понудио </w:t>
      </w:r>
      <w:r w:rsidRPr="00D06A75">
        <w:rPr>
          <w:rFonts w:ascii="Arial" w:hAnsi="Arial" w:cs="Arial"/>
          <w:iCs/>
          <w:color w:val="auto"/>
          <w:lang w:val="ru-RU"/>
        </w:rPr>
        <w:t xml:space="preserve">краћи рок </w:t>
      </w:r>
      <w:r>
        <w:rPr>
          <w:rFonts w:ascii="Arial" w:hAnsi="Arial" w:cs="Arial"/>
          <w:iCs/>
          <w:color w:val="auto"/>
          <w:lang w:val="sr-Cyrl-CS"/>
        </w:rPr>
        <w:t>извршења услуге</w:t>
      </w:r>
      <w:r w:rsidRPr="00D06A75">
        <w:rPr>
          <w:rFonts w:ascii="Arial" w:hAnsi="Arial" w:cs="Arial"/>
          <w:iCs/>
          <w:color w:val="auto"/>
          <w:lang w:val="ru-RU"/>
        </w:rPr>
        <w:t>.</w:t>
      </w:r>
    </w:p>
    <w:p w:rsidR="006C0206" w:rsidRPr="00F92F65" w:rsidRDefault="006C0206">
      <w:pPr>
        <w:jc w:val="both"/>
        <w:rPr>
          <w:rFonts w:ascii="Arial" w:hAnsi="Arial" w:cs="Arial"/>
          <w:lang w:val="sr-Cyrl-CS"/>
        </w:rPr>
      </w:pPr>
    </w:p>
    <w:p w:rsidR="006C0206" w:rsidRPr="00D06A75" w:rsidRDefault="006C0206">
      <w:pPr>
        <w:jc w:val="both"/>
        <w:rPr>
          <w:rFonts w:ascii="Arial" w:hAnsi="Arial" w:cs="Arial"/>
          <w:b/>
          <w:i/>
          <w:lang w:val="ru-RU"/>
        </w:rPr>
      </w:pPr>
      <w:r>
        <w:rPr>
          <w:rFonts w:ascii="Arial" w:hAnsi="Arial" w:cs="Arial"/>
          <w:b/>
          <w:i/>
          <w:lang w:val="ru-RU"/>
        </w:rPr>
        <w:t>1</w:t>
      </w:r>
      <w:r w:rsidR="00925363">
        <w:rPr>
          <w:rFonts w:ascii="Arial" w:hAnsi="Arial" w:cs="Arial"/>
          <w:b/>
          <w:i/>
          <w:lang w:val="ru-RU"/>
        </w:rPr>
        <w:t>8</w:t>
      </w:r>
      <w:r w:rsidRPr="00D06A75">
        <w:rPr>
          <w:rFonts w:ascii="Arial" w:hAnsi="Arial" w:cs="Arial"/>
          <w:b/>
          <w:i/>
          <w:strike/>
          <w:lang w:val="ru-RU"/>
        </w:rPr>
        <w:t>.</w:t>
      </w:r>
      <w:r w:rsidRPr="00D06A75">
        <w:rPr>
          <w:rFonts w:ascii="Arial" w:hAnsi="Arial" w:cs="Arial"/>
          <w:b/>
          <w:i/>
          <w:lang w:val="ru-RU"/>
        </w:rPr>
        <w:t xml:space="preserve"> КОРИШЋЕЊЕ ПАТЕНТА И ОДГОВОРНОСТ ЗА ПОВРЕДУ ЗАШТИЋЕНИХ ПРАВА ИНТЕЛЕКТУАЛНЕ СВОЈИНЕ ТРЕЋИХ ЛИЦА</w:t>
      </w:r>
    </w:p>
    <w:p w:rsidR="006C0206" w:rsidRPr="00D06A75" w:rsidRDefault="006C0206">
      <w:pPr>
        <w:jc w:val="both"/>
        <w:rPr>
          <w:rFonts w:ascii="Arial" w:hAnsi="Arial" w:cs="Arial"/>
          <w:b/>
          <w:lang w:val="ru-RU"/>
        </w:rPr>
      </w:pPr>
      <w:r w:rsidRPr="00D06A75">
        <w:rPr>
          <w:rFonts w:ascii="Arial" w:hAnsi="Arial" w:cs="Arial"/>
          <w:bCs/>
          <w:iCs/>
          <w:lang w:val="ru-RU"/>
        </w:rPr>
        <w:t>Накнаду за коришћење патената, као и одговорност за повреду заштићених права интелектуалне својине трећих лица сноси понуђач.</w:t>
      </w:r>
    </w:p>
    <w:p w:rsidR="006C0206" w:rsidRPr="00D06A75" w:rsidRDefault="006C0206">
      <w:pPr>
        <w:jc w:val="both"/>
        <w:rPr>
          <w:rFonts w:ascii="Arial" w:hAnsi="Arial" w:cs="Arial"/>
          <w:b/>
          <w:lang w:val="ru-RU"/>
        </w:rPr>
      </w:pPr>
    </w:p>
    <w:p w:rsidR="006C0206" w:rsidRPr="00D06A75" w:rsidRDefault="00925363">
      <w:pPr>
        <w:jc w:val="both"/>
        <w:rPr>
          <w:rFonts w:ascii="Arial" w:hAnsi="Arial" w:cs="Arial"/>
          <w:b/>
          <w:bCs/>
          <w:i/>
          <w:lang w:val="ru-RU"/>
        </w:rPr>
      </w:pPr>
      <w:r>
        <w:rPr>
          <w:rFonts w:ascii="Arial" w:hAnsi="Arial" w:cs="Arial"/>
          <w:b/>
          <w:bCs/>
          <w:i/>
          <w:lang w:val="ru-RU"/>
        </w:rPr>
        <w:t>19</w:t>
      </w:r>
      <w:r w:rsidR="006C0206" w:rsidRPr="00D06A75">
        <w:rPr>
          <w:rFonts w:ascii="Arial" w:hAnsi="Arial" w:cs="Arial"/>
          <w:b/>
          <w:bCs/>
          <w:i/>
          <w:lang w:val="ru-RU"/>
        </w:rPr>
        <w:t xml:space="preserve">. НАЧИН И РОК ЗА ПОДНОШЕЊЕ ЗАХТЕВА ЗА ЗАШТИТУ ПРАВА ПОНУЂАЧА </w:t>
      </w:r>
    </w:p>
    <w:p w:rsidR="006C0206" w:rsidRPr="00D06A75" w:rsidRDefault="006C0206">
      <w:pPr>
        <w:jc w:val="both"/>
        <w:rPr>
          <w:rFonts w:ascii="Arial" w:hAnsi="Arial" w:cs="Arial"/>
          <w:lang w:val="ru-RU"/>
        </w:rPr>
      </w:pPr>
      <w:r w:rsidRPr="00D06A75">
        <w:rPr>
          <w:rFonts w:ascii="Arial" w:hAnsi="Arial" w:cs="Arial"/>
          <w:lang w:val="ru-RU"/>
        </w:rPr>
        <w:t>Захтев за заштиту права може да поднесе понуђач, односно свако заинтересовано лице, или пословно удружење у њихово им</w:t>
      </w:r>
      <w:r w:rsidRPr="00F92F65">
        <w:rPr>
          <w:rFonts w:ascii="Arial" w:hAnsi="Arial" w:cs="Arial"/>
          <w:lang w:val="sr-Cyrl-CS"/>
        </w:rPr>
        <w:t>е</w:t>
      </w:r>
      <w:r w:rsidRPr="00D06A75">
        <w:rPr>
          <w:rFonts w:ascii="Arial" w:hAnsi="Arial" w:cs="Arial"/>
          <w:lang w:val="ru-RU"/>
        </w:rPr>
        <w:t xml:space="preserve">. </w:t>
      </w:r>
    </w:p>
    <w:p w:rsidR="006C0206" w:rsidRPr="00D06A75" w:rsidRDefault="006C0206">
      <w:pPr>
        <w:jc w:val="both"/>
        <w:rPr>
          <w:rFonts w:ascii="Arial" w:hAnsi="Arial" w:cs="Arial"/>
          <w:lang w:val="ru-RU"/>
        </w:rPr>
      </w:pPr>
      <w:r w:rsidRPr="00D06A75">
        <w:rPr>
          <w:rFonts w:ascii="Arial" w:hAnsi="Arial" w:cs="Arial"/>
          <w:lang w:val="ru-RU"/>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D06A75">
        <w:rPr>
          <w:rFonts w:ascii="Arial" w:hAnsi="Arial" w:cs="Arial"/>
          <w:bCs/>
          <w:lang w:val="ru-RU"/>
        </w:rPr>
        <w:t xml:space="preserve"> </w:t>
      </w:r>
      <w:r w:rsidRPr="00D06A75">
        <w:rPr>
          <w:rFonts w:ascii="Arial" w:hAnsi="Arial" w:cs="Arial"/>
          <w:bCs/>
          <w:color w:val="auto"/>
          <w:lang w:val="ru-RU"/>
        </w:rPr>
        <w:t>Захтев за заштиту права се доставља непосредно</w:t>
      </w:r>
      <w:r w:rsidRPr="00D06A75">
        <w:rPr>
          <w:rFonts w:ascii="Arial" w:hAnsi="Arial" w:cs="Arial"/>
          <w:bCs/>
          <w:color w:val="FF0000"/>
          <w:lang w:val="ru-RU"/>
        </w:rPr>
        <w:t xml:space="preserve"> </w:t>
      </w:r>
      <w:r w:rsidRPr="00D06A75">
        <w:rPr>
          <w:rFonts w:ascii="Arial" w:hAnsi="Arial" w:cs="Arial"/>
          <w:bCs/>
          <w:color w:val="auto"/>
          <w:lang w:val="ru-RU"/>
        </w:rPr>
        <w:t xml:space="preserve">факсом </w:t>
      </w:r>
      <w:r w:rsidRPr="0003211F">
        <w:rPr>
          <w:rFonts w:ascii="Arial" w:hAnsi="Arial" w:cs="Arial"/>
          <w:color w:val="auto"/>
          <w:lang w:val="sr-Cyrl-CS"/>
        </w:rPr>
        <w:t>на број</w:t>
      </w:r>
      <w:r>
        <w:rPr>
          <w:rFonts w:ascii="Arial" w:hAnsi="Arial" w:cs="Arial"/>
          <w:color w:val="auto"/>
          <w:lang w:val="sr-Cyrl-CS"/>
        </w:rPr>
        <w:t xml:space="preserve"> 011/2600-851</w:t>
      </w:r>
      <w:r w:rsidRPr="004377E0">
        <w:rPr>
          <w:rFonts w:ascii="Arial" w:hAnsi="Arial" w:cs="Arial"/>
          <w:i/>
          <w:iCs/>
          <w:color w:val="FF0000"/>
          <w:lang w:val="sr-Cyrl-CS"/>
        </w:rPr>
        <w:t xml:space="preserve"> </w:t>
      </w:r>
      <w:r w:rsidRPr="00D06A75">
        <w:rPr>
          <w:rFonts w:ascii="Arial" w:hAnsi="Arial" w:cs="Arial"/>
          <w:bCs/>
          <w:color w:val="auto"/>
          <w:lang w:val="ru-RU"/>
        </w:rPr>
        <w:t>или препорученом пошиљком са повратницом.</w:t>
      </w:r>
      <w:r w:rsidRPr="00F92F65">
        <w:rPr>
          <w:rFonts w:ascii="Arial" w:hAnsi="Arial" w:cs="Arial"/>
          <w:bCs/>
          <w:lang w:val="sr-Cyrl-CS"/>
        </w:rPr>
        <w:t xml:space="preserve"> </w:t>
      </w:r>
      <w:r w:rsidRPr="00D06A75">
        <w:rPr>
          <w:rFonts w:ascii="Arial" w:hAnsi="Arial" w:cs="Arial"/>
          <w:lang w:val="ru-RU"/>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F92F65">
        <w:rPr>
          <w:rFonts w:ascii="Arial" w:hAnsi="Arial" w:cs="Arial"/>
          <w:lang w:val="sr-Cyrl-CS"/>
        </w:rPr>
        <w:t xml:space="preserve"> </w:t>
      </w:r>
      <w:r w:rsidRPr="00D06A75">
        <w:rPr>
          <w:rFonts w:ascii="Arial" w:hAnsi="Arial" w:cs="Arial"/>
          <w:lang w:val="ru-RU"/>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6C0206" w:rsidRPr="00D06A75" w:rsidRDefault="006C0206">
      <w:pPr>
        <w:jc w:val="both"/>
        <w:rPr>
          <w:rFonts w:ascii="Arial" w:hAnsi="Arial" w:cs="Arial"/>
          <w:lang w:val="ru-RU"/>
        </w:rPr>
      </w:pPr>
      <w:r w:rsidRPr="00D06A75">
        <w:rPr>
          <w:rFonts w:ascii="Arial" w:hAnsi="Arial" w:cs="Arial"/>
          <w:lang w:val="ru-RU"/>
        </w:rPr>
        <w:lastRenderedPageBreak/>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3 дана пре истека рока за подношење понуда, без обзира на начин достављања. У том случају подношења захтева за заштиту права долази до застоја рока за подношење понуда. </w:t>
      </w:r>
    </w:p>
    <w:p w:rsidR="006C0206" w:rsidRPr="00D06A75" w:rsidRDefault="006C0206">
      <w:pPr>
        <w:jc w:val="both"/>
        <w:rPr>
          <w:rFonts w:ascii="Arial" w:hAnsi="Arial" w:cs="Arial"/>
          <w:lang w:val="ru-RU"/>
        </w:rPr>
      </w:pPr>
      <w:r w:rsidRPr="00D06A75">
        <w:rPr>
          <w:rFonts w:ascii="Arial" w:hAnsi="Arial" w:cs="Arial"/>
          <w:lang w:val="ru-RU"/>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5 дана од дана пријема одлуке. </w:t>
      </w:r>
    </w:p>
    <w:p w:rsidR="006C0206" w:rsidRPr="00D06A75" w:rsidRDefault="006C0206">
      <w:pPr>
        <w:jc w:val="both"/>
        <w:rPr>
          <w:rFonts w:ascii="Arial" w:hAnsi="Arial" w:cs="Arial"/>
          <w:lang w:val="ru-RU"/>
        </w:rPr>
      </w:pPr>
      <w:r w:rsidRPr="00D06A75">
        <w:rPr>
          <w:rFonts w:ascii="Arial" w:hAnsi="Arial" w:cs="Arial"/>
          <w:lang w:val="ru-RU"/>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6C0206" w:rsidRPr="00D06A75" w:rsidRDefault="006C0206">
      <w:pPr>
        <w:jc w:val="both"/>
        <w:rPr>
          <w:rFonts w:ascii="Arial" w:hAnsi="Arial" w:cs="Arial"/>
          <w:lang w:val="ru-RU"/>
        </w:rPr>
      </w:pPr>
      <w:r w:rsidRPr="00D06A75">
        <w:rPr>
          <w:rFonts w:ascii="Arial" w:hAnsi="Arial" w:cs="Arial"/>
          <w:lang w:val="ru-RU"/>
        </w:rPr>
        <w:t>Ако је у истом поступку јавне набавке поново поднет захтев за заштиту права од стр</w:t>
      </w:r>
      <w:r w:rsidRPr="00F92F65">
        <w:rPr>
          <w:rFonts w:ascii="Arial" w:hAnsi="Arial" w:cs="Arial"/>
          <w:lang w:val="sr-Cyrl-CS"/>
        </w:rPr>
        <w:t>а</w:t>
      </w:r>
      <w:r w:rsidRPr="00D06A75">
        <w:rPr>
          <w:rFonts w:ascii="Arial" w:hAnsi="Arial" w:cs="Arial"/>
          <w:lang w:val="ru-RU"/>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6C0206" w:rsidRPr="00D06A75" w:rsidRDefault="006C0206">
      <w:pPr>
        <w:jc w:val="both"/>
        <w:rPr>
          <w:rFonts w:ascii="Arial" w:hAnsi="Arial" w:cs="Arial"/>
          <w:bCs/>
          <w:lang w:val="ru-RU"/>
        </w:rPr>
      </w:pPr>
      <w:r w:rsidRPr="00D06A75">
        <w:rPr>
          <w:rFonts w:ascii="Arial" w:hAnsi="Arial" w:cs="Arial"/>
          <w:lang w:val="ru-RU"/>
        </w:rPr>
        <w:t xml:space="preserve">Подносилац захтева је дужан да на рачун буџета Републике Србије уплати таксу од 40.000,00 динара (број жиро рачуна: 840-742221843-57, </w:t>
      </w:r>
      <w:r>
        <w:rPr>
          <w:rFonts w:ascii="Arial" w:hAnsi="Arial" w:cs="Arial"/>
          <w:bCs/>
          <w:lang w:val="sr-Cyrl-CS"/>
        </w:rPr>
        <w:t xml:space="preserve">модел </w:t>
      </w:r>
      <w:r w:rsidRPr="00D06A75">
        <w:rPr>
          <w:rFonts w:ascii="Arial" w:hAnsi="Arial" w:cs="Arial"/>
          <w:bCs/>
          <w:lang w:val="ru-RU"/>
        </w:rPr>
        <w:t>97</w:t>
      </w:r>
      <w:r>
        <w:rPr>
          <w:rFonts w:ascii="Arial" w:hAnsi="Arial" w:cs="Arial"/>
          <w:bCs/>
          <w:lang w:val="sr-Cyrl-CS"/>
        </w:rPr>
        <w:t xml:space="preserve">, </w:t>
      </w:r>
      <w:r w:rsidRPr="00D06A75">
        <w:rPr>
          <w:rFonts w:ascii="Arial" w:hAnsi="Arial" w:cs="Arial"/>
          <w:lang w:val="ru-RU"/>
        </w:rPr>
        <w:t xml:space="preserve">позив на број 50-016, сврха: Републичка административна такса са назнаком набавке на коју се односи, корисник: Буџет Републике Србије). </w:t>
      </w:r>
    </w:p>
    <w:p w:rsidR="006C0206" w:rsidRPr="00D06A75" w:rsidRDefault="006C0206">
      <w:pPr>
        <w:jc w:val="both"/>
        <w:rPr>
          <w:rFonts w:ascii="Arial" w:hAnsi="Arial" w:cs="Arial"/>
          <w:lang w:val="ru-RU"/>
        </w:rPr>
      </w:pPr>
      <w:r w:rsidRPr="00D06A75">
        <w:rPr>
          <w:rFonts w:ascii="Arial" w:hAnsi="Arial" w:cs="Arial"/>
          <w:bCs/>
          <w:lang w:val="ru-RU"/>
        </w:rPr>
        <w:t>Поступак заштите права понуђача регулисан је одредбама чл. 138. - 167. Закона.</w:t>
      </w:r>
    </w:p>
    <w:p w:rsidR="006C0206" w:rsidRDefault="006C0206">
      <w:pPr>
        <w:jc w:val="both"/>
        <w:rPr>
          <w:rFonts w:ascii="Arial" w:hAnsi="Arial" w:cs="Arial"/>
          <w:lang w:val="sr-Cyrl-CS"/>
        </w:rPr>
      </w:pPr>
    </w:p>
    <w:p w:rsidR="006C0206" w:rsidRDefault="006C0206" w:rsidP="003073A4">
      <w:pPr>
        <w:keepNext/>
        <w:widowControl w:val="0"/>
        <w:tabs>
          <w:tab w:val="left" w:pos="990"/>
        </w:tabs>
        <w:jc w:val="both"/>
        <w:rPr>
          <w:rFonts w:ascii="Arial" w:hAnsi="Arial" w:cs="Arial"/>
          <w:i/>
          <w:noProof/>
          <w:lang w:val="sr-Cyrl-CS"/>
        </w:rPr>
      </w:pPr>
      <w:r w:rsidRPr="00D642D2">
        <w:rPr>
          <w:rFonts w:ascii="Arial" w:hAnsi="Arial" w:cs="Arial"/>
          <w:b/>
          <w:bCs/>
          <w:i/>
          <w:lang w:val="sr-Cyrl-CS"/>
        </w:rPr>
        <w:t>2</w:t>
      </w:r>
      <w:r w:rsidR="00925363">
        <w:rPr>
          <w:rFonts w:ascii="Arial" w:hAnsi="Arial" w:cs="Arial"/>
          <w:b/>
          <w:bCs/>
          <w:i/>
          <w:lang w:val="sr-Cyrl-CS"/>
        </w:rPr>
        <w:t>0</w:t>
      </w:r>
      <w:r w:rsidRPr="00D642D2">
        <w:rPr>
          <w:rFonts w:ascii="Arial" w:hAnsi="Arial" w:cs="Arial"/>
          <w:b/>
          <w:bCs/>
          <w:i/>
          <w:lang w:val="sr-Cyrl-CS"/>
        </w:rPr>
        <w:t>. ОТВАРАЊЕ ПОНУДА</w:t>
      </w:r>
      <w:r w:rsidRPr="00D642D2">
        <w:rPr>
          <w:rFonts w:ascii="Arial" w:hAnsi="Arial" w:cs="Arial"/>
          <w:i/>
          <w:noProof/>
          <w:lang w:val="sr-Cyrl-CS"/>
        </w:rPr>
        <w:t xml:space="preserve"> </w:t>
      </w:r>
    </w:p>
    <w:p w:rsidR="006C0206" w:rsidRPr="00CB43FD" w:rsidRDefault="006C0206" w:rsidP="003073A4">
      <w:pPr>
        <w:keepNext/>
        <w:widowControl w:val="0"/>
        <w:tabs>
          <w:tab w:val="left" w:pos="990"/>
        </w:tabs>
        <w:jc w:val="both"/>
        <w:rPr>
          <w:rFonts w:ascii="Arial" w:hAnsi="Arial" w:cs="Arial"/>
          <w:noProof/>
          <w:lang w:val="sr-Cyrl-CS"/>
        </w:rPr>
      </w:pPr>
      <w:r w:rsidRPr="00CB43FD">
        <w:rPr>
          <w:rFonts w:ascii="Arial" w:hAnsi="Arial" w:cs="Arial"/>
          <w:noProof/>
          <w:lang w:val="sr-Cyrl-CS"/>
        </w:rPr>
        <w:t xml:space="preserve">Јавно отварање понуда одржаће се одмах након истека рока за подношење понуда, </w:t>
      </w:r>
      <w:r w:rsidRPr="00925363">
        <w:rPr>
          <w:rFonts w:ascii="Arial" w:hAnsi="Arial" w:cs="Arial"/>
          <w:noProof/>
          <w:lang w:val="sr-Cyrl-CS"/>
        </w:rPr>
        <w:t xml:space="preserve">дана </w:t>
      </w:r>
      <w:r w:rsidR="00925363" w:rsidRPr="00925363">
        <w:rPr>
          <w:rFonts w:ascii="Arial" w:hAnsi="Arial" w:cs="Arial"/>
          <w:b/>
          <w:color w:val="auto"/>
          <w:lang w:val="sr-Cyrl-CS"/>
        </w:rPr>
        <w:t>02</w:t>
      </w:r>
      <w:r w:rsidRPr="00925363">
        <w:rPr>
          <w:rFonts w:ascii="Arial" w:hAnsi="Arial" w:cs="Arial"/>
          <w:b/>
          <w:color w:val="auto"/>
          <w:lang w:val="sr-Cyrl-CS"/>
        </w:rPr>
        <w:t>.1</w:t>
      </w:r>
      <w:r w:rsidR="00925363" w:rsidRPr="00925363">
        <w:rPr>
          <w:rFonts w:ascii="Arial" w:hAnsi="Arial" w:cs="Arial"/>
          <w:b/>
          <w:color w:val="auto"/>
          <w:lang w:val="sr-Cyrl-CS"/>
        </w:rPr>
        <w:t>2</w:t>
      </w:r>
      <w:r w:rsidRPr="00925363">
        <w:rPr>
          <w:rFonts w:ascii="Arial" w:hAnsi="Arial" w:cs="Arial"/>
          <w:b/>
          <w:color w:val="auto"/>
          <w:lang w:val="sr-Cyrl-CS"/>
        </w:rPr>
        <w:t>.2013.</w:t>
      </w:r>
      <w:r w:rsidRPr="000A0ECC">
        <w:rPr>
          <w:rFonts w:ascii="Arial" w:hAnsi="Arial" w:cs="Arial"/>
          <w:b/>
          <w:color w:val="auto"/>
          <w:lang w:val="sr-Cyrl-CS"/>
        </w:rPr>
        <w:t xml:space="preserve"> </w:t>
      </w:r>
      <w:r w:rsidRPr="000A0ECC">
        <w:rPr>
          <w:rFonts w:ascii="Arial" w:hAnsi="Arial" w:cs="Arial"/>
          <w:b/>
          <w:color w:val="auto"/>
          <w:effect w:val="antsRed"/>
          <w:lang w:val="sr-Cyrl-CS"/>
        </w:rPr>
        <w:t>године</w:t>
      </w:r>
      <w:r w:rsidRPr="000A0ECC">
        <w:rPr>
          <w:rFonts w:ascii="Arial" w:hAnsi="Arial" w:cs="Arial"/>
          <w:b/>
          <w:noProof/>
          <w:color w:val="auto"/>
          <w:lang w:val="sr-Cyrl-CS"/>
        </w:rPr>
        <w:t xml:space="preserve"> у </w:t>
      </w:r>
      <w:r w:rsidRPr="000A0ECC">
        <w:rPr>
          <w:rFonts w:ascii="Arial" w:hAnsi="Arial" w:cs="Arial"/>
          <w:b/>
          <w:noProof/>
          <w:color w:val="auto"/>
          <w:effect w:val="antsRed"/>
          <w:lang w:val="sr-Cyrl-CS"/>
        </w:rPr>
        <w:t>12:</w:t>
      </w:r>
      <w:r w:rsidRPr="000A0ECC">
        <w:rPr>
          <w:rFonts w:ascii="Arial" w:hAnsi="Arial" w:cs="Arial"/>
          <w:b/>
          <w:noProof/>
          <w:color w:val="auto"/>
          <w:effect w:val="antsRed"/>
          <w:lang w:val="ru-RU"/>
        </w:rPr>
        <w:t>2</w:t>
      </w:r>
      <w:r w:rsidRPr="000A0ECC">
        <w:rPr>
          <w:rFonts w:ascii="Arial" w:hAnsi="Arial" w:cs="Arial"/>
          <w:b/>
          <w:noProof/>
          <w:color w:val="auto"/>
          <w:effect w:val="antsRed"/>
          <w:lang w:val="sr-Cyrl-CS"/>
        </w:rPr>
        <w:t>0</w:t>
      </w:r>
      <w:r w:rsidRPr="000A0ECC">
        <w:rPr>
          <w:rFonts w:ascii="Arial" w:hAnsi="Arial" w:cs="Arial"/>
          <w:b/>
          <w:noProof/>
          <w:color w:val="auto"/>
          <w:lang w:val="sr-Cyrl-CS"/>
        </w:rPr>
        <w:t xml:space="preserve"> часова</w:t>
      </w:r>
      <w:r w:rsidRPr="00CB43FD">
        <w:rPr>
          <w:rFonts w:ascii="Arial" w:hAnsi="Arial" w:cs="Arial"/>
          <w:noProof/>
          <w:lang w:val="sr-Cyrl-CS"/>
        </w:rPr>
        <w:t xml:space="preserve"> на адреси: Управа царина, Булевар Зорана Ђинђића 155а, Нови Београд.</w:t>
      </w:r>
    </w:p>
    <w:p w:rsidR="006C0206" w:rsidRPr="00CB43FD" w:rsidRDefault="006C0206" w:rsidP="003073A4">
      <w:pPr>
        <w:keepNext/>
        <w:widowControl w:val="0"/>
        <w:jc w:val="both"/>
        <w:rPr>
          <w:rFonts w:ascii="Arial" w:hAnsi="Arial" w:cs="Arial"/>
          <w:i/>
          <w:iCs/>
          <w:noProof/>
          <w:u w:val="single"/>
          <w:lang w:val="sr-Cyrl-CS"/>
        </w:rPr>
      </w:pPr>
      <w:r w:rsidRPr="00CB43FD">
        <w:rPr>
          <w:rFonts w:ascii="Arial" w:hAnsi="Arial" w:cs="Arial"/>
          <w:i/>
          <w:iCs/>
          <w:noProof/>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6C0206" w:rsidRPr="003073A4" w:rsidRDefault="006C0206">
      <w:pPr>
        <w:jc w:val="both"/>
        <w:rPr>
          <w:rFonts w:ascii="Arial" w:hAnsi="Arial" w:cs="Arial"/>
          <w:lang w:val="sr-Cyrl-CS"/>
        </w:rPr>
      </w:pPr>
    </w:p>
    <w:p w:rsidR="006C0206" w:rsidRPr="00FF0981" w:rsidRDefault="006C0206" w:rsidP="00FF0981">
      <w:pPr>
        <w:pStyle w:val="BodyText"/>
        <w:spacing w:after="0"/>
        <w:jc w:val="both"/>
        <w:rPr>
          <w:i/>
          <w:noProof/>
          <w:lang w:val="sr-Cyrl-CS"/>
        </w:rPr>
      </w:pPr>
      <w:r w:rsidRPr="00FF0981">
        <w:rPr>
          <w:rFonts w:ascii="Arial" w:hAnsi="Arial" w:cs="Arial"/>
          <w:b/>
          <w:i/>
          <w:lang w:val="sr-Cyrl-CS"/>
        </w:rPr>
        <w:t>2</w:t>
      </w:r>
      <w:r w:rsidR="00925363">
        <w:rPr>
          <w:rFonts w:ascii="Arial" w:hAnsi="Arial" w:cs="Arial"/>
          <w:b/>
          <w:i/>
          <w:lang w:val="sr-Cyrl-CS"/>
        </w:rPr>
        <w:t>1</w:t>
      </w:r>
      <w:r w:rsidRPr="00FF0981">
        <w:rPr>
          <w:rFonts w:ascii="Arial" w:hAnsi="Arial" w:cs="Arial"/>
          <w:b/>
          <w:i/>
          <w:lang w:val="sr-Cyrl-CS"/>
        </w:rPr>
        <w:t>. УПОЗОРЕЊЕ</w:t>
      </w:r>
      <w:r w:rsidRPr="00D06A75">
        <w:rPr>
          <w:i/>
          <w:noProof/>
          <w:lang w:val="ru-RU"/>
        </w:rPr>
        <w:t xml:space="preserve"> </w:t>
      </w:r>
    </w:p>
    <w:p w:rsidR="006C0206" w:rsidRPr="00D06A75" w:rsidRDefault="006C0206" w:rsidP="005641F7">
      <w:pPr>
        <w:pStyle w:val="BodyText"/>
        <w:spacing w:after="0"/>
        <w:jc w:val="both"/>
        <w:rPr>
          <w:rFonts w:ascii="Arial" w:hAnsi="Arial" w:cs="Arial"/>
          <w:noProof/>
          <w:lang w:val="ru-RU"/>
        </w:rPr>
      </w:pPr>
      <w:r w:rsidRPr="00D06A75">
        <w:rPr>
          <w:rFonts w:ascii="Arial" w:hAnsi="Arial" w:cs="Arial"/>
          <w:noProof/>
          <w:lang w:val="ru-RU"/>
        </w:rPr>
        <w:t xml:space="preserve">У време позива наручилац и понуђач не могу започињати нити вршити радње које би могле унапред одредити избор одређене понуде. </w:t>
      </w:r>
    </w:p>
    <w:p w:rsidR="006C0206" w:rsidRPr="00D06A75" w:rsidRDefault="006C0206" w:rsidP="005641F7">
      <w:pPr>
        <w:pStyle w:val="BodyText"/>
        <w:spacing w:after="0"/>
        <w:jc w:val="both"/>
        <w:rPr>
          <w:rFonts w:ascii="Arial" w:hAnsi="Arial" w:cs="Arial"/>
          <w:noProof/>
          <w:lang w:val="ru-RU"/>
        </w:rPr>
      </w:pPr>
      <w:r w:rsidRPr="00D06A75">
        <w:rPr>
          <w:rFonts w:ascii="Arial" w:hAnsi="Arial" w:cs="Arial"/>
          <w:noProof/>
          <w:lang w:val="ru-RU"/>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6C0206" w:rsidRPr="00D06A75" w:rsidRDefault="006C0206" w:rsidP="005641F7">
      <w:pPr>
        <w:pStyle w:val="BodyText"/>
        <w:spacing w:after="0"/>
        <w:jc w:val="both"/>
        <w:rPr>
          <w:rFonts w:ascii="Arial" w:hAnsi="Arial" w:cs="Arial"/>
          <w:noProof/>
          <w:lang w:val="ru-RU"/>
        </w:rPr>
      </w:pPr>
      <w:r w:rsidRPr="00D06A75">
        <w:rPr>
          <w:rFonts w:ascii="Arial" w:hAnsi="Arial" w:cs="Arial"/>
          <w:noProof/>
          <w:lang w:val="ru-RU"/>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6C0206" w:rsidRDefault="006C0206" w:rsidP="00FF0981">
      <w:pPr>
        <w:jc w:val="both"/>
        <w:rPr>
          <w:rFonts w:ascii="Arial" w:hAnsi="Arial" w:cs="Arial"/>
          <w:b/>
          <w:i/>
          <w:lang w:val="sr-Cyrl-CS"/>
        </w:rPr>
      </w:pPr>
    </w:p>
    <w:p w:rsidR="006C0206" w:rsidRPr="00D06A75" w:rsidRDefault="006C0206" w:rsidP="00FF0981">
      <w:pPr>
        <w:jc w:val="both"/>
        <w:rPr>
          <w:rFonts w:ascii="Arial" w:hAnsi="Arial" w:cs="Arial"/>
          <w:b/>
          <w:i/>
          <w:lang w:val="ru-RU"/>
        </w:rPr>
      </w:pPr>
      <w:r w:rsidRPr="00D06A75">
        <w:rPr>
          <w:rFonts w:ascii="Arial" w:hAnsi="Arial" w:cs="Arial"/>
          <w:b/>
          <w:i/>
          <w:lang w:val="ru-RU"/>
        </w:rPr>
        <w:t>2</w:t>
      </w:r>
      <w:r w:rsidR="00925363">
        <w:rPr>
          <w:rFonts w:ascii="Arial" w:hAnsi="Arial" w:cs="Arial"/>
          <w:b/>
          <w:i/>
          <w:lang w:val="sr-Cyrl-CS"/>
        </w:rPr>
        <w:t>2</w:t>
      </w:r>
      <w:r w:rsidRPr="00D06A75">
        <w:rPr>
          <w:rFonts w:ascii="Arial" w:hAnsi="Arial" w:cs="Arial"/>
          <w:b/>
          <w:i/>
          <w:lang w:val="ru-RU"/>
        </w:rPr>
        <w:t>. РОК У КОЈЕМ ЋЕ УГОВОР БИТИ ЗАКЉУЧЕН</w:t>
      </w:r>
    </w:p>
    <w:p w:rsidR="006C0206" w:rsidRPr="00D06A75" w:rsidRDefault="006C0206">
      <w:pPr>
        <w:jc w:val="both"/>
        <w:rPr>
          <w:rFonts w:ascii="Arial" w:hAnsi="Arial" w:cs="Arial"/>
          <w:lang w:val="ru-RU"/>
        </w:rPr>
      </w:pPr>
      <w:r w:rsidRPr="00D06A75">
        <w:rPr>
          <w:rFonts w:ascii="Arial" w:hAnsi="Arial" w:cs="Arial"/>
          <w:lang w:val="ru-RU"/>
        </w:rPr>
        <w:t>Уговор о јавној набавци ће бити закључен са понуђачем којем је додељен уговор у року од 8 дана од дана протека рока за подношење захт</w:t>
      </w:r>
      <w:r w:rsidRPr="00F92F65">
        <w:rPr>
          <w:rFonts w:ascii="Arial" w:hAnsi="Arial" w:cs="Arial"/>
          <w:lang w:val="sr-Cyrl-CS"/>
        </w:rPr>
        <w:t>е</w:t>
      </w:r>
      <w:r w:rsidRPr="00D06A75">
        <w:rPr>
          <w:rFonts w:ascii="Arial" w:hAnsi="Arial" w:cs="Arial"/>
          <w:lang w:val="ru-RU"/>
        </w:rPr>
        <w:t xml:space="preserve">ва за заштиту права из члана 149. Закона. </w:t>
      </w:r>
    </w:p>
    <w:p w:rsidR="006C0206" w:rsidRPr="00D06A75" w:rsidRDefault="006C0206">
      <w:pPr>
        <w:jc w:val="both"/>
        <w:rPr>
          <w:rFonts w:ascii="Arial" w:hAnsi="Arial" w:cs="Arial"/>
          <w:lang w:val="ru-RU"/>
        </w:rPr>
      </w:pPr>
      <w:r w:rsidRPr="00D06A75">
        <w:rPr>
          <w:rFonts w:ascii="Arial" w:hAnsi="Arial" w:cs="Arial"/>
          <w:lang w:val="ru-RU"/>
        </w:rPr>
        <w:t xml:space="preserve">У случају да је поднета само једна понуда наручилац може закључити уговор пре истека рока за подношење </w:t>
      </w:r>
      <w:r w:rsidRPr="00D06A75">
        <w:rPr>
          <w:rFonts w:ascii="Arial" w:hAnsi="Arial" w:cs="Arial"/>
          <w:color w:val="auto"/>
          <w:lang w:val="ru-RU"/>
        </w:rPr>
        <w:t>захтева</w:t>
      </w:r>
      <w:r w:rsidRPr="00D06A75">
        <w:rPr>
          <w:rFonts w:ascii="Arial" w:hAnsi="Arial" w:cs="Arial"/>
          <w:lang w:val="ru-RU"/>
        </w:rPr>
        <w:t xml:space="preserve"> за заштиту права, у складу са чланом 112. став 2. тачка 5) Закона. </w:t>
      </w:r>
    </w:p>
    <w:p w:rsidR="006C0206" w:rsidRDefault="006C0206" w:rsidP="003073A4">
      <w:pPr>
        <w:jc w:val="center"/>
        <w:rPr>
          <w:rFonts w:ascii="Arial" w:hAnsi="Arial" w:cs="Arial"/>
          <w:lang w:val="sr-Cyrl-CS"/>
        </w:rPr>
      </w:pPr>
    </w:p>
    <w:p w:rsidR="006C0206" w:rsidRPr="000135A9" w:rsidRDefault="006C0206" w:rsidP="003073A4">
      <w:pPr>
        <w:jc w:val="center"/>
        <w:rPr>
          <w:rFonts w:ascii="Arial" w:hAnsi="Arial" w:cs="Arial"/>
          <w:b/>
          <w:bCs/>
          <w:i/>
          <w:iCs/>
          <w:lang w:val="sr-Cyrl-CS"/>
        </w:rPr>
      </w:pPr>
      <w:r w:rsidRPr="000135A9">
        <w:rPr>
          <w:rFonts w:ascii="Arial" w:hAnsi="Arial" w:cs="Arial"/>
          <w:b/>
          <w:bCs/>
          <w:i/>
          <w:iCs/>
        </w:rPr>
        <w:lastRenderedPageBreak/>
        <w:t>VI</w:t>
      </w:r>
      <w:r w:rsidRPr="00D06A75">
        <w:rPr>
          <w:rFonts w:ascii="Arial" w:hAnsi="Arial" w:cs="Arial"/>
          <w:b/>
          <w:bCs/>
          <w:i/>
          <w:iCs/>
          <w:lang w:val="ru-RU"/>
        </w:rPr>
        <w:t xml:space="preserve"> ОБРАЗАЦ ПОНУДЕ</w:t>
      </w:r>
      <w:r w:rsidRPr="000135A9">
        <w:rPr>
          <w:rFonts w:ascii="Arial" w:hAnsi="Arial" w:cs="Arial"/>
          <w:b/>
          <w:bCs/>
          <w:i/>
          <w:iCs/>
          <w:lang w:val="sr-Cyrl-CS"/>
        </w:rPr>
        <w:t xml:space="preserve"> </w:t>
      </w:r>
    </w:p>
    <w:p w:rsidR="006C0206" w:rsidRPr="004E4B42" w:rsidRDefault="006C0206" w:rsidP="004E4B42">
      <w:pPr>
        <w:rPr>
          <w:rFonts w:ascii="Arial" w:hAnsi="Arial" w:cs="Arial"/>
          <w:b/>
          <w:bCs/>
          <w:i/>
          <w:iCs/>
          <w:lang w:val="sr-Cyrl-CS"/>
        </w:rPr>
      </w:pPr>
    </w:p>
    <w:p w:rsidR="006C0206" w:rsidRPr="00D06A75" w:rsidRDefault="006C0206">
      <w:pPr>
        <w:rPr>
          <w:rFonts w:ascii="Arial" w:hAnsi="Arial" w:cs="Arial"/>
          <w:b/>
          <w:bCs/>
          <w:i/>
          <w:iCs/>
          <w:lang w:val="ru-RU"/>
        </w:rPr>
      </w:pPr>
    </w:p>
    <w:p w:rsidR="006C0206" w:rsidRPr="00F67F6F" w:rsidRDefault="006C0206">
      <w:pPr>
        <w:jc w:val="both"/>
        <w:rPr>
          <w:rFonts w:ascii="Arial" w:hAnsi="Arial" w:cs="Arial"/>
          <w:iCs/>
          <w:lang w:val="ru-RU"/>
        </w:rPr>
      </w:pPr>
      <w:r w:rsidRPr="00D06A75">
        <w:rPr>
          <w:rFonts w:ascii="Arial" w:hAnsi="Arial" w:cs="Arial"/>
          <w:iCs/>
          <w:lang w:val="ru-RU"/>
        </w:rPr>
        <w:t>Понуда бр</w:t>
      </w:r>
      <w:r w:rsidRPr="000135A9">
        <w:rPr>
          <w:rFonts w:ascii="Arial" w:hAnsi="Arial" w:cs="Arial"/>
          <w:iCs/>
          <w:lang w:val="sr-Cyrl-CS"/>
        </w:rPr>
        <w:t>.</w:t>
      </w:r>
      <w:r w:rsidRPr="00D06A75">
        <w:rPr>
          <w:rFonts w:ascii="Arial" w:hAnsi="Arial" w:cs="Arial"/>
          <w:iCs/>
          <w:lang w:val="ru-RU"/>
        </w:rPr>
        <w:t xml:space="preserve"> </w:t>
      </w:r>
      <w:r w:rsidR="00925363">
        <w:rPr>
          <w:rFonts w:ascii="Arial" w:hAnsi="Arial" w:cs="Arial"/>
          <w:iCs/>
          <w:lang w:val="ru-RU"/>
        </w:rPr>
        <w:t>________</w:t>
      </w:r>
      <w:r w:rsidRPr="00925363">
        <w:rPr>
          <w:rFonts w:ascii="Arial" w:hAnsi="Arial" w:cs="Arial"/>
          <w:iCs/>
          <w:lang w:val="ru-RU"/>
        </w:rPr>
        <w:t>_</w:t>
      </w:r>
      <w:r w:rsidRPr="00D06A75">
        <w:rPr>
          <w:rFonts w:ascii="Arial" w:hAnsi="Arial" w:cs="Arial"/>
          <w:iCs/>
          <w:lang w:val="ru-RU"/>
        </w:rPr>
        <w:t xml:space="preserve"> од </w:t>
      </w:r>
      <w:r w:rsidR="00925363">
        <w:rPr>
          <w:rFonts w:ascii="Arial" w:hAnsi="Arial" w:cs="Arial"/>
          <w:iCs/>
          <w:lang w:val="ru-RU"/>
        </w:rPr>
        <w:t>_______</w:t>
      </w:r>
      <w:r w:rsidRPr="00925363">
        <w:rPr>
          <w:rFonts w:ascii="Arial" w:hAnsi="Arial" w:cs="Arial"/>
          <w:iCs/>
          <w:lang w:val="ru-RU"/>
        </w:rPr>
        <w:t>_</w:t>
      </w:r>
      <w:r w:rsidRPr="00D06A75">
        <w:rPr>
          <w:rFonts w:ascii="Arial" w:hAnsi="Arial" w:cs="Arial"/>
          <w:iCs/>
          <w:lang w:val="ru-RU"/>
        </w:rPr>
        <w:t xml:space="preserve"> за јавну набавку </w:t>
      </w:r>
      <w:r w:rsidRPr="000135A9">
        <w:rPr>
          <w:rFonts w:ascii="Arial" w:hAnsi="Arial" w:cs="Arial"/>
          <w:iCs/>
          <w:lang w:val="sr-Cyrl-CS"/>
        </w:rPr>
        <w:t>услуга –</w:t>
      </w:r>
      <w:r w:rsidRPr="00F67F6F">
        <w:rPr>
          <w:rFonts w:ascii="Arial" w:hAnsi="Arial" w:cs="Arial"/>
          <w:iCs/>
          <w:lang w:val="ru-RU"/>
        </w:rPr>
        <w:t xml:space="preserve"> геодетског снимања изведеног стања комплекса царинарнице Шабац са спровођењем у катастру </w:t>
      </w:r>
      <w:r w:rsidRPr="00D06A75">
        <w:rPr>
          <w:rFonts w:ascii="Arial" w:hAnsi="Arial" w:cs="Arial"/>
          <w:iCs/>
          <w:lang w:val="ru-RU"/>
        </w:rPr>
        <w:t xml:space="preserve">број </w:t>
      </w:r>
      <w:r w:rsidRPr="00F67F6F">
        <w:rPr>
          <w:rFonts w:ascii="Arial" w:hAnsi="Arial" w:cs="Arial"/>
          <w:iCs/>
          <w:lang w:val="ru-RU"/>
        </w:rPr>
        <w:t>НМВ 22/13.</w:t>
      </w:r>
      <w:r w:rsidRPr="00D06A75">
        <w:rPr>
          <w:rFonts w:ascii="Arial" w:hAnsi="Arial" w:cs="Arial"/>
          <w:iCs/>
          <w:lang w:val="ru-RU"/>
        </w:rPr>
        <w:t xml:space="preserve"> </w:t>
      </w:r>
    </w:p>
    <w:p w:rsidR="006C0206" w:rsidRDefault="006C0206">
      <w:pPr>
        <w:jc w:val="both"/>
        <w:rPr>
          <w:rFonts w:ascii="Arial" w:hAnsi="Arial" w:cs="Arial"/>
          <w:i/>
          <w:iCs/>
          <w:lang w:val="sr-Cyrl-CS"/>
        </w:rPr>
      </w:pPr>
    </w:p>
    <w:p w:rsidR="00A02335" w:rsidRPr="000135A9" w:rsidRDefault="00A02335">
      <w:pPr>
        <w:jc w:val="both"/>
        <w:rPr>
          <w:rFonts w:ascii="Arial" w:hAnsi="Arial" w:cs="Arial"/>
          <w:i/>
          <w:iCs/>
          <w:lang w:val="sr-Cyrl-CS"/>
        </w:rPr>
      </w:pPr>
    </w:p>
    <w:p w:rsidR="006C0206" w:rsidRDefault="006C0206">
      <w:pPr>
        <w:rPr>
          <w:rFonts w:ascii="Arial" w:hAnsi="Arial" w:cs="Arial"/>
          <w:b/>
          <w:bCs/>
          <w:i/>
          <w:iCs/>
          <w:lang w:val="sr-Cyrl-CS"/>
        </w:rPr>
      </w:pPr>
      <w:proofErr w:type="gramStart"/>
      <w:r w:rsidRPr="000135A9">
        <w:rPr>
          <w:rFonts w:ascii="Arial" w:hAnsi="Arial" w:cs="Arial"/>
          <w:b/>
          <w:bCs/>
          <w:i/>
          <w:iCs/>
        </w:rPr>
        <w:t>1)ОПШТИ</w:t>
      </w:r>
      <w:proofErr w:type="gramEnd"/>
      <w:r w:rsidRPr="000135A9">
        <w:rPr>
          <w:rFonts w:ascii="Arial" w:hAnsi="Arial" w:cs="Arial"/>
          <w:b/>
          <w:bCs/>
          <w:i/>
          <w:iCs/>
        </w:rPr>
        <w:t xml:space="preserve"> ПОДАЦИ О ПОНУЂАЧУ</w:t>
      </w:r>
    </w:p>
    <w:p w:rsidR="00A02335" w:rsidRPr="00A02335" w:rsidRDefault="00A02335">
      <w:pPr>
        <w:rPr>
          <w:rFonts w:ascii="Arial" w:hAnsi="Arial" w:cs="Arial"/>
          <w:i/>
          <w:iCs/>
          <w:lang w:val="sr-Cyrl-CS"/>
        </w:rPr>
      </w:pPr>
    </w:p>
    <w:tbl>
      <w:tblPr>
        <w:tblW w:w="0" w:type="auto"/>
        <w:tblInd w:w="-15" w:type="dxa"/>
        <w:tblLayout w:type="fixed"/>
        <w:tblLook w:val="0000"/>
      </w:tblPr>
      <w:tblGrid>
        <w:gridCol w:w="4621"/>
        <w:gridCol w:w="4650"/>
      </w:tblGrid>
      <w:tr w:rsidR="006C0206" w:rsidRPr="000135A9">
        <w:tc>
          <w:tcPr>
            <w:tcW w:w="4621" w:type="dxa"/>
            <w:tcBorders>
              <w:top w:val="single" w:sz="4" w:space="0" w:color="000000"/>
              <w:left w:val="single" w:sz="4" w:space="0" w:color="000000"/>
              <w:bottom w:val="single" w:sz="4" w:space="0" w:color="000000"/>
            </w:tcBorders>
          </w:tcPr>
          <w:p w:rsidR="006C0206" w:rsidRPr="000135A9" w:rsidRDefault="006C0206">
            <w:pPr>
              <w:jc w:val="both"/>
              <w:rPr>
                <w:rFonts w:ascii="Arial" w:hAnsi="Arial" w:cs="Arial"/>
                <w:b/>
                <w:bCs/>
                <w:i/>
                <w:iCs/>
              </w:rPr>
            </w:pPr>
            <w:proofErr w:type="spellStart"/>
            <w:r w:rsidRPr="000135A9">
              <w:rPr>
                <w:rFonts w:ascii="Arial" w:hAnsi="Arial" w:cs="Arial"/>
                <w:i/>
                <w:iCs/>
              </w:rPr>
              <w:t>Назив</w:t>
            </w:r>
            <w:proofErr w:type="spellEnd"/>
            <w:r w:rsidRPr="000135A9">
              <w:rPr>
                <w:rFonts w:ascii="Arial" w:hAnsi="Arial" w:cs="Arial"/>
                <w:i/>
                <w:iCs/>
              </w:rPr>
              <w:t xml:space="preserve"> </w:t>
            </w:r>
            <w:proofErr w:type="spellStart"/>
            <w:r w:rsidRPr="000135A9">
              <w:rPr>
                <w:rFonts w:ascii="Arial" w:hAnsi="Arial" w:cs="Arial"/>
                <w:i/>
                <w:iCs/>
              </w:rPr>
              <w:t>понуђача</w:t>
            </w:r>
            <w:proofErr w:type="spellEnd"/>
            <w:r w:rsidRPr="000135A9">
              <w:rPr>
                <w:rFonts w:ascii="Arial" w:hAnsi="Arial" w:cs="Arial"/>
                <w:i/>
                <w:iCs/>
              </w:rPr>
              <w:t>:</w:t>
            </w:r>
          </w:p>
          <w:p w:rsidR="006C0206" w:rsidRPr="000135A9" w:rsidRDefault="006C0206">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rPr>
                <w:rFonts w:ascii="Arial" w:hAnsi="Arial" w:cs="Arial"/>
                <w:b/>
                <w:bCs/>
                <w:i/>
                <w:iCs/>
              </w:rPr>
            </w:pPr>
          </w:p>
          <w:p w:rsidR="006C0206" w:rsidRPr="000135A9" w:rsidRDefault="006C0206">
            <w:pPr>
              <w:rPr>
                <w:rFonts w:ascii="Arial" w:hAnsi="Arial" w:cs="Arial"/>
                <w:b/>
                <w:bCs/>
                <w:i/>
                <w:iCs/>
                <w:lang w:val="sr-Cyrl-CS"/>
              </w:rPr>
            </w:pPr>
          </w:p>
          <w:p w:rsidR="006C0206" w:rsidRPr="000135A9" w:rsidRDefault="006C0206">
            <w:pPr>
              <w:rPr>
                <w:rFonts w:ascii="Arial" w:hAnsi="Arial" w:cs="Arial"/>
                <w:b/>
                <w:bCs/>
                <w:i/>
                <w:iCs/>
                <w:lang w:val="sr-Cyrl-CS"/>
              </w:rPr>
            </w:pPr>
          </w:p>
        </w:tc>
      </w:tr>
      <w:tr w:rsidR="006C0206" w:rsidRPr="000135A9">
        <w:tc>
          <w:tcPr>
            <w:tcW w:w="4621" w:type="dxa"/>
            <w:tcBorders>
              <w:top w:val="single" w:sz="4" w:space="0" w:color="000000"/>
              <w:left w:val="single" w:sz="4" w:space="0" w:color="000000"/>
              <w:bottom w:val="single" w:sz="4" w:space="0" w:color="000000"/>
            </w:tcBorders>
          </w:tcPr>
          <w:p w:rsidR="006C0206" w:rsidRPr="000135A9" w:rsidRDefault="006C0206">
            <w:pPr>
              <w:jc w:val="both"/>
              <w:rPr>
                <w:rFonts w:ascii="Arial" w:hAnsi="Arial" w:cs="Arial"/>
                <w:b/>
                <w:bCs/>
                <w:i/>
                <w:iCs/>
              </w:rPr>
            </w:pPr>
            <w:r w:rsidRPr="000135A9">
              <w:rPr>
                <w:rFonts w:ascii="Arial" w:hAnsi="Arial" w:cs="Arial"/>
                <w:i/>
                <w:iCs/>
              </w:rPr>
              <w:t>Адреса понуђача:</w:t>
            </w:r>
          </w:p>
          <w:p w:rsidR="006C0206" w:rsidRPr="000135A9" w:rsidRDefault="006C0206">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rPr>
                <w:rFonts w:ascii="Arial" w:hAnsi="Arial" w:cs="Arial"/>
                <w:b/>
                <w:bCs/>
                <w:i/>
                <w:iCs/>
              </w:rPr>
            </w:pPr>
          </w:p>
          <w:p w:rsidR="006C0206" w:rsidRPr="000135A9" w:rsidRDefault="006C0206">
            <w:pPr>
              <w:rPr>
                <w:rFonts w:ascii="Arial" w:hAnsi="Arial" w:cs="Arial"/>
                <w:b/>
                <w:bCs/>
                <w:i/>
                <w:iCs/>
                <w:lang w:val="sr-Cyrl-CS"/>
              </w:rPr>
            </w:pPr>
          </w:p>
        </w:tc>
      </w:tr>
      <w:tr w:rsidR="006C0206" w:rsidRPr="000135A9">
        <w:tc>
          <w:tcPr>
            <w:tcW w:w="4621" w:type="dxa"/>
            <w:tcBorders>
              <w:top w:val="single" w:sz="4" w:space="0" w:color="000000"/>
              <w:left w:val="single" w:sz="4" w:space="0" w:color="000000"/>
              <w:bottom w:val="single" w:sz="4" w:space="0" w:color="000000"/>
            </w:tcBorders>
          </w:tcPr>
          <w:p w:rsidR="006C0206" w:rsidRPr="000135A9" w:rsidRDefault="006C0206">
            <w:pPr>
              <w:jc w:val="both"/>
              <w:rPr>
                <w:rFonts w:ascii="Arial" w:hAnsi="Arial" w:cs="Arial"/>
                <w:b/>
                <w:bCs/>
                <w:i/>
                <w:iCs/>
              </w:rPr>
            </w:pPr>
            <w:r w:rsidRPr="000135A9">
              <w:rPr>
                <w:rFonts w:ascii="Arial" w:hAnsi="Arial" w:cs="Arial"/>
                <w:i/>
                <w:iCs/>
              </w:rPr>
              <w:t>Матични број понуђача:</w:t>
            </w:r>
          </w:p>
          <w:p w:rsidR="006C0206" w:rsidRPr="000135A9" w:rsidRDefault="006C0206">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rPr>
                <w:rFonts w:ascii="Arial" w:hAnsi="Arial" w:cs="Arial"/>
                <w:b/>
                <w:bCs/>
                <w:i/>
                <w:iCs/>
              </w:rPr>
            </w:pPr>
          </w:p>
          <w:p w:rsidR="006C0206" w:rsidRPr="000135A9" w:rsidRDefault="006C0206">
            <w:pPr>
              <w:rPr>
                <w:rFonts w:ascii="Arial" w:hAnsi="Arial" w:cs="Arial"/>
                <w:b/>
                <w:bCs/>
                <w:i/>
                <w:iCs/>
                <w:lang w:val="sr-Cyrl-CS"/>
              </w:rPr>
            </w:pPr>
          </w:p>
        </w:tc>
      </w:tr>
      <w:tr w:rsidR="006C0206" w:rsidRPr="00FE3C27">
        <w:tc>
          <w:tcPr>
            <w:tcW w:w="4621" w:type="dxa"/>
            <w:tcBorders>
              <w:top w:val="single" w:sz="4" w:space="0" w:color="000000"/>
              <w:left w:val="single" w:sz="4" w:space="0" w:color="000000"/>
              <w:bottom w:val="single" w:sz="4" w:space="0" w:color="000000"/>
            </w:tcBorders>
          </w:tcPr>
          <w:p w:rsidR="006C0206" w:rsidRPr="000135A9" w:rsidRDefault="006C0206">
            <w:pPr>
              <w:jc w:val="both"/>
              <w:rPr>
                <w:rFonts w:ascii="Arial" w:hAnsi="Arial" w:cs="Arial"/>
                <w:b/>
                <w:bCs/>
                <w:i/>
                <w:iCs/>
                <w:lang w:val="ru-RU"/>
              </w:rPr>
            </w:pPr>
            <w:r w:rsidRPr="000135A9">
              <w:rPr>
                <w:rFonts w:ascii="Arial" w:hAnsi="Arial" w:cs="Arial"/>
                <w:i/>
                <w:iCs/>
                <w:lang w:val="ru-RU"/>
              </w:rPr>
              <w:t>Порески идентификациони број понуђача (ПИБ):</w:t>
            </w:r>
          </w:p>
        </w:tc>
        <w:tc>
          <w:tcPr>
            <w:tcW w:w="4650"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rPr>
                <w:rFonts w:ascii="Arial" w:hAnsi="Arial" w:cs="Arial"/>
                <w:b/>
                <w:bCs/>
                <w:i/>
                <w:iCs/>
                <w:lang w:val="ru-RU"/>
              </w:rPr>
            </w:pPr>
          </w:p>
        </w:tc>
      </w:tr>
      <w:tr w:rsidR="006C0206" w:rsidRPr="000135A9">
        <w:tc>
          <w:tcPr>
            <w:tcW w:w="4621" w:type="dxa"/>
            <w:tcBorders>
              <w:top w:val="single" w:sz="4" w:space="0" w:color="000000"/>
              <w:left w:val="single" w:sz="4" w:space="0" w:color="000000"/>
              <w:bottom w:val="single" w:sz="4" w:space="0" w:color="000000"/>
            </w:tcBorders>
          </w:tcPr>
          <w:p w:rsidR="006C0206" w:rsidRPr="000135A9" w:rsidRDefault="006C0206">
            <w:pPr>
              <w:jc w:val="both"/>
              <w:rPr>
                <w:rFonts w:ascii="Arial" w:hAnsi="Arial" w:cs="Arial"/>
                <w:b/>
                <w:bCs/>
                <w:i/>
                <w:iCs/>
              </w:rPr>
            </w:pPr>
            <w:proofErr w:type="spellStart"/>
            <w:r w:rsidRPr="000135A9">
              <w:rPr>
                <w:rFonts w:ascii="Arial" w:hAnsi="Arial" w:cs="Arial"/>
                <w:i/>
                <w:iCs/>
              </w:rPr>
              <w:t>Име</w:t>
            </w:r>
            <w:proofErr w:type="spellEnd"/>
            <w:r w:rsidRPr="000135A9">
              <w:rPr>
                <w:rFonts w:ascii="Arial" w:hAnsi="Arial" w:cs="Arial"/>
                <w:i/>
                <w:iCs/>
              </w:rPr>
              <w:t xml:space="preserve"> </w:t>
            </w:r>
            <w:proofErr w:type="spellStart"/>
            <w:r w:rsidRPr="000135A9">
              <w:rPr>
                <w:rFonts w:ascii="Arial" w:hAnsi="Arial" w:cs="Arial"/>
                <w:i/>
                <w:iCs/>
              </w:rPr>
              <w:t>особе</w:t>
            </w:r>
            <w:proofErr w:type="spellEnd"/>
            <w:r w:rsidRPr="000135A9">
              <w:rPr>
                <w:rFonts w:ascii="Arial" w:hAnsi="Arial" w:cs="Arial"/>
                <w:i/>
                <w:iCs/>
              </w:rPr>
              <w:t xml:space="preserve"> </w:t>
            </w:r>
            <w:proofErr w:type="spellStart"/>
            <w:r w:rsidRPr="000135A9">
              <w:rPr>
                <w:rFonts w:ascii="Arial" w:hAnsi="Arial" w:cs="Arial"/>
                <w:i/>
                <w:iCs/>
              </w:rPr>
              <w:t>за</w:t>
            </w:r>
            <w:proofErr w:type="spellEnd"/>
            <w:r w:rsidRPr="000135A9">
              <w:rPr>
                <w:rFonts w:ascii="Arial" w:hAnsi="Arial" w:cs="Arial"/>
                <w:i/>
                <w:iCs/>
              </w:rPr>
              <w:t xml:space="preserve"> </w:t>
            </w:r>
            <w:proofErr w:type="spellStart"/>
            <w:r w:rsidRPr="000135A9">
              <w:rPr>
                <w:rFonts w:ascii="Arial" w:hAnsi="Arial" w:cs="Arial"/>
                <w:i/>
                <w:iCs/>
              </w:rPr>
              <w:t>контакт</w:t>
            </w:r>
            <w:proofErr w:type="spellEnd"/>
            <w:r w:rsidRPr="000135A9">
              <w:rPr>
                <w:rFonts w:ascii="Arial" w:hAnsi="Arial" w:cs="Arial"/>
                <w:i/>
                <w:iCs/>
              </w:rPr>
              <w:t>:</w:t>
            </w:r>
          </w:p>
          <w:p w:rsidR="006C0206" w:rsidRPr="000135A9" w:rsidRDefault="006C0206">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6C0206" w:rsidRPr="000135A9" w:rsidRDefault="006C0206">
            <w:pPr>
              <w:rPr>
                <w:rFonts w:ascii="Arial" w:hAnsi="Arial" w:cs="Arial"/>
                <w:b/>
                <w:bCs/>
                <w:i/>
                <w:iCs/>
                <w:lang w:val="sr-Cyrl-CS"/>
              </w:rPr>
            </w:pPr>
          </w:p>
          <w:p w:rsidR="006C0206" w:rsidRPr="000135A9" w:rsidRDefault="006C0206">
            <w:pPr>
              <w:rPr>
                <w:rFonts w:ascii="Arial" w:hAnsi="Arial" w:cs="Arial"/>
                <w:b/>
                <w:bCs/>
                <w:i/>
                <w:iCs/>
              </w:rPr>
            </w:pPr>
          </w:p>
        </w:tc>
      </w:tr>
      <w:tr w:rsidR="006C0206" w:rsidRPr="00FE3C27">
        <w:tc>
          <w:tcPr>
            <w:tcW w:w="4621" w:type="dxa"/>
            <w:tcBorders>
              <w:top w:val="single" w:sz="4" w:space="0" w:color="000000"/>
              <w:left w:val="single" w:sz="4" w:space="0" w:color="000000"/>
              <w:bottom w:val="single" w:sz="4" w:space="0" w:color="000000"/>
            </w:tcBorders>
          </w:tcPr>
          <w:p w:rsidR="006C0206" w:rsidRPr="000135A9" w:rsidRDefault="006C0206">
            <w:pPr>
              <w:jc w:val="both"/>
              <w:rPr>
                <w:rFonts w:ascii="Arial" w:hAnsi="Arial" w:cs="Arial"/>
                <w:b/>
                <w:bCs/>
                <w:i/>
                <w:iCs/>
                <w:lang w:val="ru-RU"/>
              </w:rPr>
            </w:pPr>
            <w:r w:rsidRPr="000135A9">
              <w:rPr>
                <w:rFonts w:ascii="Arial" w:hAnsi="Arial" w:cs="Arial"/>
                <w:i/>
                <w:iCs/>
                <w:lang w:val="ru-RU"/>
              </w:rPr>
              <w:t>Електронска адреса понуђача (</w:t>
            </w:r>
            <w:r w:rsidRPr="000135A9">
              <w:rPr>
                <w:rFonts w:ascii="Arial" w:hAnsi="Arial" w:cs="Arial"/>
                <w:i/>
                <w:iCs/>
              </w:rPr>
              <w:t>e</w:t>
            </w:r>
            <w:r w:rsidRPr="000135A9">
              <w:rPr>
                <w:rFonts w:ascii="Arial" w:hAnsi="Arial" w:cs="Arial"/>
                <w:i/>
                <w:iCs/>
                <w:lang w:val="ru-RU"/>
              </w:rPr>
              <w:t>-</w:t>
            </w:r>
            <w:r w:rsidRPr="000135A9">
              <w:rPr>
                <w:rFonts w:ascii="Arial" w:hAnsi="Arial" w:cs="Arial"/>
                <w:i/>
                <w:iCs/>
              </w:rPr>
              <w:t>mail</w:t>
            </w:r>
            <w:r w:rsidRPr="000135A9">
              <w:rPr>
                <w:rFonts w:ascii="Arial" w:hAnsi="Arial" w:cs="Arial"/>
                <w:i/>
                <w:iCs/>
                <w:lang w:val="ru-RU"/>
              </w:rPr>
              <w:t>):</w:t>
            </w:r>
          </w:p>
          <w:p w:rsidR="006C0206" w:rsidRPr="000135A9" w:rsidRDefault="006C0206">
            <w:pPr>
              <w:jc w:val="both"/>
              <w:rPr>
                <w:rFonts w:ascii="Arial" w:hAnsi="Arial" w:cs="Arial"/>
                <w:b/>
                <w:bCs/>
                <w:i/>
                <w:iCs/>
                <w:lang w:val="ru-RU"/>
              </w:rPr>
            </w:pPr>
          </w:p>
        </w:tc>
        <w:tc>
          <w:tcPr>
            <w:tcW w:w="4650"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rPr>
                <w:rFonts w:ascii="Arial" w:hAnsi="Arial" w:cs="Arial"/>
                <w:b/>
                <w:bCs/>
                <w:i/>
                <w:iCs/>
                <w:lang w:val="ru-RU"/>
              </w:rPr>
            </w:pPr>
          </w:p>
        </w:tc>
      </w:tr>
      <w:tr w:rsidR="006C0206" w:rsidRPr="000135A9">
        <w:tc>
          <w:tcPr>
            <w:tcW w:w="4621" w:type="dxa"/>
            <w:tcBorders>
              <w:top w:val="single" w:sz="4" w:space="0" w:color="000000"/>
              <w:left w:val="single" w:sz="4" w:space="0" w:color="000000"/>
              <w:bottom w:val="single" w:sz="4" w:space="0" w:color="000000"/>
            </w:tcBorders>
          </w:tcPr>
          <w:p w:rsidR="006C0206" w:rsidRPr="000135A9" w:rsidRDefault="006C0206">
            <w:pPr>
              <w:jc w:val="both"/>
              <w:rPr>
                <w:rFonts w:ascii="Arial" w:hAnsi="Arial" w:cs="Arial"/>
                <w:b/>
                <w:bCs/>
                <w:i/>
                <w:iCs/>
              </w:rPr>
            </w:pPr>
            <w:proofErr w:type="spellStart"/>
            <w:r w:rsidRPr="000135A9">
              <w:rPr>
                <w:rFonts w:ascii="Arial" w:hAnsi="Arial" w:cs="Arial"/>
                <w:i/>
                <w:iCs/>
              </w:rPr>
              <w:t>Телефон</w:t>
            </w:r>
            <w:proofErr w:type="spellEnd"/>
            <w:r w:rsidRPr="000135A9">
              <w:rPr>
                <w:rFonts w:ascii="Arial" w:hAnsi="Arial" w:cs="Arial"/>
                <w:i/>
                <w:iCs/>
              </w:rPr>
              <w:t>:</w:t>
            </w:r>
          </w:p>
          <w:p w:rsidR="006C0206" w:rsidRPr="000135A9" w:rsidRDefault="006C0206">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rPr>
                <w:rFonts w:ascii="Arial" w:hAnsi="Arial" w:cs="Arial"/>
                <w:b/>
                <w:bCs/>
                <w:i/>
                <w:iCs/>
              </w:rPr>
            </w:pPr>
          </w:p>
          <w:p w:rsidR="006C0206" w:rsidRPr="000135A9" w:rsidRDefault="006C0206">
            <w:pPr>
              <w:rPr>
                <w:rFonts w:ascii="Arial" w:hAnsi="Arial" w:cs="Arial"/>
                <w:b/>
                <w:bCs/>
                <w:i/>
                <w:iCs/>
                <w:lang w:val="sr-Cyrl-CS"/>
              </w:rPr>
            </w:pPr>
          </w:p>
        </w:tc>
      </w:tr>
      <w:tr w:rsidR="006C0206" w:rsidRPr="000135A9">
        <w:tc>
          <w:tcPr>
            <w:tcW w:w="4621" w:type="dxa"/>
            <w:tcBorders>
              <w:top w:val="single" w:sz="4" w:space="0" w:color="000000"/>
              <w:left w:val="single" w:sz="4" w:space="0" w:color="000000"/>
              <w:bottom w:val="single" w:sz="4" w:space="0" w:color="000000"/>
            </w:tcBorders>
          </w:tcPr>
          <w:p w:rsidR="006C0206" w:rsidRPr="000135A9" w:rsidRDefault="006C0206">
            <w:pPr>
              <w:jc w:val="both"/>
              <w:rPr>
                <w:rFonts w:ascii="Arial" w:hAnsi="Arial" w:cs="Arial"/>
                <w:b/>
                <w:bCs/>
                <w:i/>
                <w:iCs/>
              </w:rPr>
            </w:pPr>
            <w:r w:rsidRPr="000135A9">
              <w:rPr>
                <w:rFonts w:ascii="Arial" w:hAnsi="Arial" w:cs="Arial"/>
                <w:i/>
                <w:iCs/>
              </w:rPr>
              <w:t>Телефакс:</w:t>
            </w:r>
          </w:p>
          <w:p w:rsidR="006C0206" w:rsidRPr="000135A9" w:rsidRDefault="006C0206">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rPr>
                <w:rFonts w:ascii="Arial" w:hAnsi="Arial" w:cs="Arial"/>
                <w:b/>
                <w:bCs/>
                <w:i/>
                <w:iCs/>
              </w:rPr>
            </w:pPr>
          </w:p>
          <w:p w:rsidR="006C0206" w:rsidRPr="000135A9" w:rsidRDefault="006C0206">
            <w:pPr>
              <w:rPr>
                <w:rFonts w:ascii="Arial" w:hAnsi="Arial" w:cs="Arial"/>
                <w:b/>
                <w:bCs/>
                <w:i/>
                <w:iCs/>
                <w:lang w:val="sr-Cyrl-CS"/>
              </w:rPr>
            </w:pPr>
          </w:p>
        </w:tc>
      </w:tr>
      <w:tr w:rsidR="006C0206" w:rsidRPr="00FE3C27">
        <w:tc>
          <w:tcPr>
            <w:tcW w:w="4621" w:type="dxa"/>
            <w:tcBorders>
              <w:top w:val="single" w:sz="4" w:space="0" w:color="000000"/>
              <w:left w:val="single" w:sz="4" w:space="0" w:color="000000"/>
              <w:bottom w:val="single" w:sz="4" w:space="0" w:color="000000"/>
            </w:tcBorders>
          </w:tcPr>
          <w:p w:rsidR="006C0206" w:rsidRPr="000135A9" w:rsidRDefault="006C0206">
            <w:pPr>
              <w:jc w:val="both"/>
              <w:rPr>
                <w:rFonts w:ascii="Arial" w:hAnsi="Arial" w:cs="Arial"/>
                <w:b/>
                <w:bCs/>
                <w:i/>
                <w:iCs/>
                <w:lang w:val="ru-RU"/>
              </w:rPr>
            </w:pPr>
            <w:r w:rsidRPr="000135A9">
              <w:rPr>
                <w:rFonts w:ascii="Arial" w:hAnsi="Arial" w:cs="Arial"/>
                <w:i/>
                <w:iCs/>
                <w:lang w:val="ru-RU"/>
              </w:rPr>
              <w:t>Број рачуна понуђача и назив банке:</w:t>
            </w:r>
          </w:p>
          <w:p w:rsidR="006C0206" w:rsidRPr="000135A9" w:rsidRDefault="006C0206">
            <w:pPr>
              <w:jc w:val="both"/>
              <w:rPr>
                <w:rFonts w:ascii="Arial" w:hAnsi="Arial" w:cs="Arial"/>
                <w:b/>
                <w:bCs/>
                <w:i/>
                <w:iCs/>
                <w:lang w:val="ru-RU"/>
              </w:rPr>
            </w:pPr>
          </w:p>
        </w:tc>
        <w:tc>
          <w:tcPr>
            <w:tcW w:w="4650"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rPr>
                <w:rFonts w:ascii="Arial" w:hAnsi="Arial" w:cs="Arial"/>
                <w:b/>
                <w:bCs/>
                <w:i/>
                <w:iCs/>
                <w:lang w:val="ru-RU"/>
              </w:rPr>
            </w:pPr>
          </w:p>
          <w:p w:rsidR="006C0206" w:rsidRPr="000135A9" w:rsidRDefault="006C0206">
            <w:pPr>
              <w:rPr>
                <w:rFonts w:ascii="Arial" w:hAnsi="Arial" w:cs="Arial"/>
                <w:b/>
                <w:bCs/>
                <w:i/>
                <w:iCs/>
                <w:lang w:val="ru-RU"/>
              </w:rPr>
            </w:pPr>
          </w:p>
        </w:tc>
      </w:tr>
      <w:tr w:rsidR="006C0206" w:rsidRPr="00FE3C27">
        <w:tc>
          <w:tcPr>
            <w:tcW w:w="4621" w:type="dxa"/>
            <w:tcBorders>
              <w:top w:val="single" w:sz="4" w:space="0" w:color="000000"/>
              <w:left w:val="single" w:sz="4" w:space="0" w:color="000000"/>
              <w:bottom w:val="single" w:sz="4" w:space="0" w:color="000000"/>
            </w:tcBorders>
          </w:tcPr>
          <w:p w:rsidR="006C0206" w:rsidRPr="000135A9" w:rsidRDefault="006C0206">
            <w:pPr>
              <w:jc w:val="both"/>
              <w:rPr>
                <w:rFonts w:ascii="Arial" w:hAnsi="Arial" w:cs="Arial"/>
                <w:b/>
                <w:bCs/>
                <w:i/>
                <w:iCs/>
                <w:lang w:val="ru-RU"/>
              </w:rPr>
            </w:pPr>
            <w:r w:rsidRPr="000135A9">
              <w:rPr>
                <w:rFonts w:ascii="Arial" w:hAnsi="Arial" w:cs="Arial"/>
                <w:i/>
                <w:iCs/>
                <w:lang w:val="ru-RU"/>
              </w:rPr>
              <w:t>Лице овлашћено за потписивање уговора</w:t>
            </w:r>
          </w:p>
        </w:tc>
        <w:tc>
          <w:tcPr>
            <w:tcW w:w="4650" w:type="dxa"/>
            <w:tcBorders>
              <w:top w:val="single" w:sz="4" w:space="0" w:color="000000"/>
              <w:left w:val="single" w:sz="4" w:space="0" w:color="000000"/>
              <w:bottom w:val="single" w:sz="4" w:space="0" w:color="000000"/>
              <w:right w:val="single" w:sz="4" w:space="0" w:color="000000"/>
            </w:tcBorders>
          </w:tcPr>
          <w:p w:rsidR="006C0206" w:rsidRPr="000135A9" w:rsidRDefault="006C0206" w:rsidP="00FF0981">
            <w:pPr>
              <w:rPr>
                <w:rFonts w:ascii="Arial" w:hAnsi="Arial" w:cs="Arial"/>
                <w:b/>
                <w:bCs/>
                <w:i/>
                <w:iCs/>
                <w:lang w:val="ru-RU"/>
              </w:rPr>
            </w:pPr>
          </w:p>
          <w:p w:rsidR="006C0206" w:rsidRPr="000135A9" w:rsidRDefault="006C0206">
            <w:pPr>
              <w:ind w:firstLine="708"/>
              <w:rPr>
                <w:rFonts w:ascii="Arial" w:hAnsi="Arial" w:cs="Arial"/>
                <w:b/>
                <w:bCs/>
                <w:i/>
                <w:iCs/>
                <w:lang w:val="ru-RU"/>
              </w:rPr>
            </w:pPr>
          </w:p>
        </w:tc>
      </w:tr>
    </w:tbl>
    <w:p w:rsidR="006C0206" w:rsidRPr="00D06A75" w:rsidRDefault="006C0206">
      <w:pPr>
        <w:rPr>
          <w:rFonts w:ascii="Arial" w:hAnsi="Arial" w:cs="Arial"/>
          <w:lang w:val="ru-RU"/>
        </w:rPr>
      </w:pPr>
    </w:p>
    <w:p w:rsidR="006C0206" w:rsidRDefault="006C0206">
      <w:pPr>
        <w:rPr>
          <w:rFonts w:ascii="Arial" w:hAnsi="Arial" w:cs="Arial"/>
          <w:b/>
          <w:bCs/>
          <w:i/>
          <w:iCs/>
          <w:lang w:val="ru-RU"/>
        </w:rPr>
      </w:pPr>
    </w:p>
    <w:p w:rsidR="00A02335" w:rsidRPr="00D06A75" w:rsidRDefault="00A02335">
      <w:pPr>
        <w:rPr>
          <w:rFonts w:ascii="Arial" w:hAnsi="Arial" w:cs="Arial"/>
          <w:b/>
          <w:bCs/>
          <w:i/>
          <w:iCs/>
          <w:lang w:val="ru-RU"/>
        </w:rPr>
      </w:pPr>
    </w:p>
    <w:p w:rsidR="006C0206" w:rsidRPr="00A02335" w:rsidRDefault="006C0206" w:rsidP="00A02335">
      <w:pPr>
        <w:pStyle w:val="ListParagraph"/>
        <w:numPr>
          <w:ilvl w:val="0"/>
          <w:numId w:val="40"/>
        </w:numPr>
        <w:ind w:left="270" w:hanging="270"/>
        <w:rPr>
          <w:rFonts w:ascii="Arial" w:hAnsi="Arial" w:cs="Arial"/>
          <w:b/>
          <w:bCs/>
          <w:i/>
          <w:iCs/>
          <w:lang w:val="sr-Cyrl-CS"/>
        </w:rPr>
      </w:pPr>
      <w:r w:rsidRPr="00A02335">
        <w:rPr>
          <w:rFonts w:ascii="Arial" w:hAnsi="Arial" w:cs="Arial"/>
          <w:b/>
          <w:bCs/>
          <w:i/>
          <w:iCs/>
        </w:rPr>
        <w:t xml:space="preserve">ПОНУДУ ПОДНОСИ: </w:t>
      </w:r>
    </w:p>
    <w:p w:rsidR="00A02335" w:rsidRPr="00A02335" w:rsidRDefault="00A02335" w:rsidP="00A02335">
      <w:pPr>
        <w:pStyle w:val="ListParagraph"/>
        <w:ind w:left="1698"/>
        <w:rPr>
          <w:rFonts w:ascii="Arial" w:hAnsi="Arial" w:cs="Arial"/>
          <w:lang w:val="sr-Cyrl-CS"/>
        </w:rPr>
      </w:pPr>
    </w:p>
    <w:tbl>
      <w:tblPr>
        <w:tblW w:w="0" w:type="auto"/>
        <w:tblInd w:w="-15" w:type="dxa"/>
        <w:tblLayout w:type="fixed"/>
        <w:tblLook w:val="0000"/>
      </w:tblPr>
      <w:tblGrid>
        <w:gridCol w:w="9272"/>
      </w:tblGrid>
      <w:tr w:rsidR="006C0206" w:rsidRPr="000135A9">
        <w:tc>
          <w:tcPr>
            <w:tcW w:w="9272"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center"/>
              <w:rPr>
                <w:rFonts w:ascii="Arial" w:hAnsi="Arial" w:cs="Arial"/>
              </w:rPr>
            </w:pPr>
          </w:p>
          <w:p w:rsidR="006C0206" w:rsidRPr="000135A9" w:rsidRDefault="006C0206">
            <w:pPr>
              <w:jc w:val="center"/>
              <w:rPr>
                <w:rFonts w:ascii="Arial" w:hAnsi="Arial" w:cs="Arial"/>
                <w:b/>
                <w:bCs/>
              </w:rPr>
            </w:pPr>
            <w:r w:rsidRPr="000135A9">
              <w:rPr>
                <w:rFonts w:ascii="Arial" w:hAnsi="Arial" w:cs="Arial"/>
                <w:b/>
                <w:bCs/>
              </w:rPr>
              <w:t xml:space="preserve">А) САМОСТАЛНО </w:t>
            </w:r>
          </w:p>
        </w:tc>
      </w:tr>
      <w:tr w:rsidR="006C0206" w:rsidRPr="000135A9">
        <w:tc>
          <w:tcPr>
            <w:tcW w:w="9272"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center"/>
              <w:rPr>
                <w:rFonts w:ascii="Arial" w:hAnsi="Arial" w:cs="Arial"/>
                <w:b/>
                <w:bCs/>
              </w:rPr>
            </w:pPr>
          </w:p>
          <w:p w:rsidR="006C0206" w:rsidRPr="000135A9" w:rsidRDefault="006C0206">
            <w:pPr>
              <w:jc w:val="center"/>
              <w:rPr>
                <w:rFonts w:ascii="Arial" w:hAnsi="Arial" w:cs="Arial"/>
                <w:b/>
                <w:bCs/>
              </w:rPr>
            </w:pPr>
            <w:r w:rsidRPr="000135A9">
              <w:rPr>
                <w:rFonts w:ascii="Arial" w:hAnsi="Arial" w:cs="Arial"/>
                <w:b/>
                <w:bCs/>
              </w:rPr>
              <w:t>Б) СА ПОДИЗВОЂАЧЕМ</w:t>
            </w:r>
          </w:p>
        </w:tc>
      </w:tr>
      <w:tr w:rsidR="006C0206" w:rsidRPr="000135A9">
        <w:tc>
          <w:tcPr>
            <w:tcW w:w="9272"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center"/>
              <w:rPr>
                <w:rFonts w:ascii="Arial" w:hAnsi="Arial" w:cs="Arial"/>
                <w:b/>
                <w:bCs/>
              </w:rPr>
            </w:pPr>
          </w:p>
          <w:p w:rsidR="006C0206" w:rsidRPr="000135A9" w:rsidRDefault="006C0206">
            <w:pPr>
              <w:jc w:val="center"/>
              <w:rPr>
                <w:rFonts w:ascii="Arial" w:hAnsi="Arial" w:cs="Arial"/>
                <w:b/>
                <w:i/>
                <w:iCs/>
                <w:lang w:val="ru-RU"/>
              </w:rPr>
            </w:pPr>
            <w:r w:rsidRPr="000135A9">
              <w:rPr>
                <w:rFonts w:ascii="Arial" w:hAnsi="Arial" w:cs="Arial"/>
                <w:b/>
                <w:bCs/>
              </w:rPr>
              <w:t>В) КАО ЗАЈЕДНИЧКУ ПОНУДУ</w:t>
            </w:r>
          </w:p>
        </w:tc>
      </w:tr>
    </w:tbl>
    <w:p w:rsidR="00A02335" w:rsidRDefault="00A02335">
      <w:pPr>
        <w:jc w:val="both"/>
        <w:rPr>
          <w:rFonts w:ascii="Arial" w:hAnsi="Arial" w:cs="Arial"/>
          <w:b/>
          <w:i/>
          <w:iCs/>
          <w:sz w:val="22"/>
          <w:szCs w:val="22"/>
          <w:lang w:val="ru-RU"/>
        </w:rPr>
      </w:pPr>
    </w:p>
    <w:p w:rsidR="006C0206" w:rsidRPr="00150DDD" w:rsidRDefault="006C0206">
      <w:pPr>
        <w:jc w:val="both"/>
        <w:rPr>
          <w:rFonts w:ascii="Arial" w:hAnsi="Arial" w:cs="Arial"/>
          <w:bCs/>
          <w:sz w:val="22"/>
          <w:szCs w:val="22"/>
          <w:lang w:val="ru-RU"/>
        </w:rPr>
      </w:pPr>
      <w:r w:rsidRPr="00150DDD">
        <w:rPr>
          <w:rFonts w:ascii="Arial" w:hAnsi="Arial" w:cs="Arial"/>
          <w:b/>
          <w:i/>
          <w:iCs/>
          <w:sz w:val="22"/>
          <w:szCs w:val="22"/>
          <w:lang w:val="ru-RU"/>
        </w:rPr>
        <w:t>Напомена:</w:t>
      </w:r>
      <w:r w:rsidRPr="00150DDD">
        <w:rPr>
          <w:rFonts w:ascii="Arial" w:hAnsi="Arial" w:cs="Arial"/>
          <w:i/>
          <w:iCs/>
          <w:sz w:val="22"/>
          <w:szCs w:val="22"/>
          <w:lang w:val="ru-RU"/>
        </w:rPr>
        <w:t xml:space="preserve"> заокружити начин подношења понуде и уписати податке о подизвођачу, уколико се понуда подноси са подизвођачем, односно податке о </w:t>
      </w:r>
      <w:r w:rsidRPr="00150DDD">
        <w:rPr>
          <w:rFonts w:ascii="Arial" w:hAnsi="Arial" w:cs="Arial"/>
          <w:i/>
          <w:iCs/>
          <w:color w:val="auto"/>
          <w:sz w:val="22"/>
          <w:szCs w:val="22"/>
          <w:lang w:val="ru-RU"/>
        </w:rPr>
        <w:t>свим учесницима</w:t>
      </w:r>
      <w:r w:rsidRPr="00150DDD">
        <w:rPr>
          <w:rFonts w:ascii="Arial" w:hAnsi="Arial" w:cs="Arial"/>
          <w:i/>
          <w:iCs/>
          <w:sz w:val="22"/>
          <w:szCs w:val="22"/>
          <w:lang w:val="ru-RU"/>
        </w:rPr>
        <w:t xml:space="preserve"> заједничке понуде, уколико понуду подноси група понуђача</w:t>
      </w:r>
    </w:p>
    <w:p w:rsidR="006C0206" w:rsidRDefault="006C0206">
      <w:pPr>
        <w:jc w:val="both"/>
        <w:rPr>
          <w:rFonts w:ascii="Arial" w:hAnsi="Arial" w:cs="Arial"/>
          <w:b/>
          <w:bCs/>
          <w:i/>
          <w:lang w:val="sr-Cyrl-CS"/>
        </w:rPr>
      </w:pPr>
    </w:p>
    <w:p w:rsidR="00A02335" w:rsidRDefault="00A02335">
      <w:pPr>
        <w:jc w:val="both"/>
        <w:rPr>
          <w:rFonts w:ascii="Arial" w:hAnsi="Arial" w:cs="Arial"/>
          <w:b/>
          <w:bCs/>
          <w:i/>
          <w:lang w:val="sr-Cyrl-CS"/>
        </w:rPr>
      </w:pPr>
    </w:p>
    <w:p w:rsidR="00A02335" w:rsidRDefault="00A02335">
      <w:pPr>
        <w:jc w:val="both"/>
        <w:rPr>
          <w:rFonts w:ascii="Arial" w:hAnsi="Arial" w:cs="Arial"/>
          <w:b/>
          <w:bCs/>
          <w:i/>
          <w:lang w:val="sr-Cyrl-CS"/>
        </w:rPr>
      </w:pPr>
    </w:p>
    <w:p w:rsidR="00A02335" w:rsidRDefault="00A02335">
      <w:pPr>
        <w:jc w:val="both"/>
        <w:rPr>
          <w:rFonts w:ascii="Arial" w:hAnsi="Arial" w:cs="Arial"/>
          <w:b/>
          <w:bCs/>
          <w:i/>
          <w:lang w:val="sr-Cyrl-CS"/>
        </w:rPr>
      </w:pPr>
    </w:p>
    <w:p w:rsidR="00A02335" w:rsidRPr="000135A9" w:rsidRDefault="00A02335">
      <w:pPr>
        <w:jc w:val="both"/>
        <w:rPr>
          <w:rFonts w:ascii="Arial" w:hAnsi="Arial" w:cs="Arial"/>
          <w:b/>
          <w:bCs/>
          <w:i/>
          <w:lang w:val="sr-Cyrl-CS"/>
        </w:rPr>
      </w:pPr>
    </w:p>
    <w:p w:rsidR="006C0206" w:rsidRPr="00A02335" w:rsidRDefault="006C0206" w:rsidP="00A02335">
      <w:pPr>
        <w:pStyle w:val="ListParagraph"/>
        <w:numPr>
          <w:ilvl w:val="0"/>
          <w:numId w:val="40"/>
        </w:numPr>
        <w:ind w:left="360" w:hanging="180"/>
        <w:jc w:val="both"/>
        <w:rPr>
          <w:rFonts w:ascii="Arial" w:hAnsi="Arial" w:cs="Arial"/>
          <w:b/>
          <w:bCs/>
          <w:i/>
          <w:lang w:val="sr-Cyrl-CS"/>
        </w:rPr>
      </w:pPr>
      <w:r w:rsidRPr="00A02335">
        <w:rPr>
          <w:rFonts w:ascii="Arial" w:hAnsi="Arial" w:cs="Arial"/>
          <w:b/>
          <w:bCs/>
          <w:i/>
        </w:rPr>
        <w:t xml:space="preserve">ПОДАЦИ О ПОДИЗВОЂАЧУ </w:t>
      </w:r>
    </w:p>
    <w:p w:rsidR="00A02335" w:rsidRPr="00A02335" w:rsidRDefault="00A02335" w:rsidP="00A02335">
      <w:pPr>
        <w:pStyle w:val="ListParagraph"/>
        <w:ind w:left="360" w:hanging="180"/>
        <w:jc w:val="both"/>
        <w:rPr>
          <w:rFonts w:ascii="Arial" w:hAnsi="Arial" w:cs="Arial"/>
          <w:b/>
          <w:bCs/>
          <w:i/>
          <w:lang w:val="sr-Cyrl-CS"/>
        </w:rPr>
      </w:pPr>
    </w:p>
    <w:tbl>
      <w:tblPr>
        <w:tblW w:w="0" w:type="auto"/>
        <w:tblInd w:w="-15" w:type="dxa"/>
        <w:tblLayout w:type="fixed"/>
        <w:tblLook w:val="0000"/>
      </w:tblPr>
      <w:tblGrid>
        <w:gridCol w:w="465"/>
        <w:gridCol w:w="4219"/>
        <w:gridCol w:w="4588"/>
      </w:tblGrid>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rPr>
            </w:pPr>
          </w:p>
          <w:p w:rsidR="006C0206" w:rsidRPr="000135A9" w:rsidRDefault="006C0206">
            <w:pPr>
              <w:jc w:val="both"/>
              <w:rPr>
                <w:rFonts w:ascii="Arial" w:hAnsi="Arial" w:cs="Arial"/>
                <w:bCs/>
                <w:i/>
              </w:rPr>
            </w:pPr>
            <w:r w:rsidRPr="000135A9">
              <w:rPr>
                <w:rFonts w:ascii="Arial" w:hAnsi="Arial" w:cs="Arial"/>
                <w:bCs/>
                <w:i/>
              </w:rPr>
              <w:t>1)</w:t>
            </w: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FE3C27">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jc w:val="both"/>
              <w:rPr>
                <w:rFonts w:ascii="Arial" w:hAnsi="Arial" w:cs="Arial"/>
                <w:b/>
                <w:bCs/>
                <w:lang w:val="ru-RU"/>
              </w:rPr>
            </w:pPr>
            <w:r w:rsidRPr="000135A9">
              <w:rPr>
                <w:rFonts w:ascii="Arial" w:hAnsi="Arial" w:cs="Arial"/>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lang w:val="ru-RU"/>
              </w:rPr>
            </w:pPr>
          </w:p>
        </w:tc>
      </w:tr>
      <w:tr w:rsidR="006C0206" w:rsidRPr="00FE3C27">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6C0206" w:rsidRPr="000135A9" w:rsidRDefault="006C0206">
            <w:pPr>
              <w:jc w:val="both"/>
              <w:rPr>
                <w:rFonts w:ascii="Arial" w:hAnsi="Arial" w:cs="Arial"/>
                <w:b/>
                <w:bCs/>
                <w:lang w:val="ru-RU"/>
              </w:rPr>
            </w:pPr>
            <w:r w:rsidRPr="000135A9">
              <w:rPr>
                <w:rFonts w:ascii="Arial" w:hAnsi="Arial" w:cs="Arial"/>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lang w:val="ru-RU"/>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lang w:val="ru-RU"/>
              </w:rPr>
            </w:pPr>
          </w:p>
          <w:p w:rsidR="006C0206" w:rsidRPr="000135A9" w:rsidRDefault="006C0206">
            <w:pPr>
              <w:jc w:val="both"/>
              <w:rPr>
                <w:rFonts w:ascii="Arial" w:hAnsi="Arial" w:cs="Arial"/>
                <w:bCs/>
                <w:i/>
              </w:rPr>
            </w:pPr>
            <w:r w:rsidRPr="000135A9">
              <w:rPr>
                <w:rFonts w:ascii="Arial" w:hAnsi="Arial" w:cs="Arial"/>
                <w:bCs/>
                <w:i/>
              </w:rPr>
              <w:t>2)</w:t>
            </w: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FE3C27">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lang w:val="ru-RU"/>
              </w:rPr>
            </w:pPr>
          </w:p>
          <w:p w:rsidR="006C0206" w:rsidRPr="000135A9" w:rsidRDefault="006C0206">
            <w:pPr>
              <w:jc w:val="both"/>
              <w:rPr>
                <w:rFonts w:ascii="Arial" w:hAnsi="Arial" w:cs="Arial"/>
                <w:b/>
                <w:bCs/>
                <w:lang w:val="ru-RU"/>
              </w:rPr>
            </w:pPr>
            <w:r w:rsidRPr="000135A9">
              <w:rPr>
                <w:rFonts w:ascii="Arial" w:hAnsi="Arial" w:cs="Arial"/>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lang w:val="ru-RU"/>
              </w:rPr>
            </w:pPr>
          </w:p>
        </w:tc>
      </w:tr>
      <w:tr w:rsidR="006C0206" w:rsidRPr="00FE3C27">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lang w:val="ru-RU"/>
              </w:rPr>
            </w:pPr>
          </w:p>
          <w:p w:rsidR="006C0206" w:rsidRPr="000135A9" w:rsidRDefault="006C0206">
            <w:pPr>
              <w:jc w:val="both"/>
              <w:rPr>
                <w:rFonts w:ascii="Arial" w:hAnsi="Arial" w:cs="Arial"/>
                <w:b/>
                <w:bCs/>
                <w:lang w:val="ru-RU"/>
              </w:rPr>
            </w:pPr>
            <w:r w:rsidRPr="000135A9">
              <w:rPr>
                <w:rFonts w:ascii="Arial" w:hAnsi="Arial" w:cs="Arial"/>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lang w:val="ru-RU"/>
              </w:rPr>
            </w:pPr>
          </w:p>
        </w:tc>
      </w:tr>
    </w:tbl>
    <w:p w:rsidR="00A02335" w:rsidRDefault="00A02335">
      <w:pPr>
        <w:jc w:val="both"/>
        <w:rPr>
          <w:rFonts w:ascii="Arial" w:hAnsi="Arial" w:cs="Arial"/>
          <w:b/>
          <w:bCs/>
          <w:i/>
          <w:iCs/>
          <w:sz w:val="22"/>
          <w:szCs w:val="22"/>
          <w:u w:val="single"/>
          <w:lang w:val="ru-RU"/>
        </w:rPr>
      </w:pPr>
    </w:p>
    <w:p w:rsidR="006C0206" w:rsidRPr="00150DDD" w:rsidRDefault="006C0206">
      <w:pPr>
        <w:jc w:val="both"/>
        <w:rPr>
          <w:rFonts w:ascii="Arial" w:hAnsi="Arial" w:cs="Arial"/>
          <w:i/>
          <w:iCs/>
          <w:sz w:val="22"/>
          <w:szCs w:val="22"/>
          <w:lang w:val="ru-RU"/>
        </w:rPr>
      </w:pPr>
      <w:r w:rsidRPr="00150DDD">
        <w:rPr>
          <w:rFonts w:ascii="Arial" w:hAnsi="Arial" w:cs="Arial"/>
          <w:b/>
          <w:bCs/>
          <w:i/>
          <w:iCs/>
          <w:sz w:val="22"/>
          <w:szCs w:val="22"/>
          <w:u w:val="single"/>
          <w:lang w:val="ru-RU"/>
        </w:rPr>
        <w:t>Напомена:</w:t>
      </w:r>
      <w:r w:rsidRPr="00150DDD">
        <w:rPr>
          <w:rFonts w:ascii="Arial" w:hAnsi="Arial" w:cs="Arial"/>
          <w:b/>
          <w:bCs/>
          <w:i/>
          <w:iCs/>
          <w:sz w:val="22"/>
          <w:szCs w:val="22"/>
          <w:lang w:val="ru-RU"/>
        </w:rPr>
        <w:t xml:space="preserve"> </w:t>
      </w:r>
    </w:p>
    <w:p w:rsidR="006C0206" w:rsidRPr="00150DDD" w:rsidRDefault="006C0206">
      <w:pPr>
        <w:jc w:val="both"/>
        <w:rPr>
          <w:rFonts w:ascii="Arial" w:hAnsi="Arial" w:cs="Arial"/>
          <w:b/>
          <w:bCs/>
          <w:sz w:val="22"/>
          <w:szCs w:val="22"/>
          <w:lang w:val="ru-RU"/>
        </w:rPr>
      </w:pPr>
      <w:r w:rsidRPr="00150DDD">
        <w:rPr>
          <w:rFonts w:ascii="Arial" w:hAnsi="Arial" w:cs="Arial"/>
          <w:i/>
          <w:iCs/>
          <w:sz w:val="22"/>
          <w:szCs w:val="22"/>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6C0206" w:rsidRDefault="006C0206">
      <w:pPr>
        <w:jc w:val="both"/>
        <w:rPr>
          <w:rFonts w:ascii="Arial" w:hAnsi="Arial" w:cs="Arial"/>
          <w:b/>
          <w:bCs/>
          <w:lang w:val="ru-RU"/>
        </w:rPr>
      </w:pPr>
    </w:p>
    <w:p w:rsidR="00925363" w:rsidRDefault="00925363">
      <w:pPr>
        <w:jc w:val="both"/>
        <w:rPr>
          <w:rFonts w:ascii="Arial" w:hAnsi="Arial" w:cs="Arial"/>
          <w:b/>
          <w:bCs/>
          <w:lang w:val="ru-RU"/>
        </w:rPr>
      </w:pPr>
    </w:p>
    <w:p w:rsidR="00A02335" w:rsidRDefault="00A02335">
      <w:pPr>
        <w:jc w:val="both"/>
        <w:rPr>
          <w:rFonts w:ascii="Arial" w:hAnsi="Arial" w:cs="Arial"/>
          <w:b/>
          <w:bCs/>
          <w:lang w:val="ru-RU"/>
        </w:rPr>
      </w:pPr>
    </w:p>
    <w:p w:rsidR="00A02335" w:rsidRPr="000135A9" w:rsidRDefault="00A02335">
      <w:pPr>
        <w:jc w:val="both"/>
        <w:rPr>
          <w:rFonts w:ascii="Arial" w:hAnsi="Arial" w:cs="Arial"/>
          <w:b/>
          <w:bCs/>
          <w:lang w:val="ru-RU"/>
        </w:rPr>
      </w:pPr>
    </w:p>
    <w:p w:rsidR="00A02335" w:rsidRDefault="00A02335">
      <w:pPr>
        <w:jc w:val="both"/>
        <w:rPr>
          <w:rFonts w:ascii="Arial" w:hAnsi="Arial" w:cs="Arial"/>
          <w:b/>
          <w:bCs/>
          <w:i/>
          <w:lang w:val="sr-Cyrl-CS"/>
        </w:rPr>
      </w:pPr>
    </w:p>
    <w:p w:rsidR="00A02335" w:rsidRDefault="00A02335">
      <w:pPr>
        <w:jc w:val="both"/>
        <w:rPr>
          <w:rFonts w:ascii="Arial" w:hAnsi="Arial" w:cs="Arial"/>
          <w:b/>
          <w:bCs/>
          <w:i/>
          <w:lang w:val="sr-Cyrl-CS"/>
        </w:rPr>
      </w:pPr>
    </w:p>
    <w:p w:rsidR="00A02335" w:rsidRDefault="00A02335">
      <w:pPr>
        <w:jc w:val="both"/>
        <w:rPr>
          <w:rFonts w:ascii="Arial" w:hAnsi="Arial" w:cs="Arial"/>
          <w:b/>
          <w:bCs/>
          <w:i/>
          <w:lang w:val="sr-Cyrl-CS"/>
        </w:rPr>
      </w:pPr>
    </w:p>
    <w:p w:rsidR="00A02335" w:rsidRDefault="00A02335">
      <w:pPr>
        <w:jc w:val="both"/>
        <w:rPr>
          <w:rFonts w:ascii="Arial" w:hAnsi="Arial" w:cs="Arial"/>
          <w:b/>
          <w:bCs/>
          <w:i/>
          <w:lang w:val="sr-Cyrl-CS"/>
        </w:rPr>
      </w:pPr>
    </w:p>
    <w:p w:rsidR="00A02335" w:rsidRDefault="00A02335">
      <w:pPr>
        <w:jc w:val="both"/>
        <w:rPr>
          <w:rFonts w:ascii="Arial" w:hAnsi="Arial" w:cs="Arial"/>
          <w:b/>
          <w:bCs/>
          <w:i/>
          <w:lang w:val="sr-Cyrl-CS"/>
        </w:rPr>
      </w:pPr>
    </w:p>
    <w:p w:rsidR="006C0206" w:rsidRDefault="006C0206">
      <w:pPr>
        <w:jc w:val="both"/>
        <w:rPr>
          <w:rFonts w:ascii="Arial" w:hAnsi="Arial" w:cs="Arial"/>
          <w:b/>
          <w:bCs/>
          <w:i/>
          <w:lang w:val="ru-RU"/>
        </w:rPr>
      </w:pPr>
      <w:r w:rsidRPr="000135A9">
        <w:rPr>
          <w:rFonts w:ascii="Arial" w:hAnsi="Arial" w:cs="Arial"/>
          <w:b/>
          <w:bCs/>
          <w:i/>
          <w:lang w:val="sr-Cyrl-CS"/>
        </w:rPr>
        <w:lastRenderedPageBreak/>
        <w:t xml:space="preserve">4) </w:t>
      </w:r>
      <w:r w:rsidRPr="000135A9">
        <w:rPr>
          <w:rFonts w:ascii="Arial" w:hAnsi="Arial" w:cs="Arial"/>
          <w:b/>
          <w:bCs/>
          <w:i/>
          <w:lang w:val="ru-RU"/>
        </w:rPr>
        <w:t>ПОДАЦИ О УЧЕСНИКУ У ЗАЈЕДНИЧКОЈ ПОНУДИ</w:t>
      </w:r>
    </w:p>
    <w:p w:rsidR="00A02335" w:rsidRPr="000135A9" w:rsidRDefault="00A02335">
      <w:pPr>
        <w:jc w:val="both"/>
        <w:rPr>
          <w:rFonts w:ascii="Arial" w:hAnsi="Arial" w:cs="Arial"/>
          <w:b/>
          <w:bCs/>
          <w:i/>
          <w:lang w:val="ru-RU"/>
        </w:rPr>
      </w:pPr>
    </w:p>
    <w:tbl>
      <w:tblPr>
        <w:tblW w:w="0" w:type="auto"/>
        <w:tblInd w:w="-15" w:type="dxa"/>
        <w:tblLayout w:type="fixed"/>
        <w:tblLook w:val="0000"/>
      </w:tblPr>
      <w:tblGrid>
        <w:gridCol w:w="465"/>
        <w:gridCol w:w="4219"/>
        <w:gridCol w:w="4588"/>
      </w:tblGrid>
      <w:tr w:rsidR="006C0206" w:rsidRPr="00FE3C27">
        <w:tc>
          <w:tcPr>
            <w:tcW w:w="465" w:type="dxa"/>
            <w:tcBorders>
              <w:top w:val="single" w:sz="4" w:space="0" w:color="000000"/>
              <w:left w:val="single" w:sz="4" w:space="0" w:color="000000"/>
              <w:bottom w:val="single" w:sz="4" w:space="0" w:color="000000"/>
            </w:tcBorders>
          </w:tcPr>
          <w:p w:rsidR="006C0206" w:rsidRPr="00D06A75" w:rsidRDefault="006C0206">
            <w:pPr>
              <w:snapToGrid w:val="0"/>
              <w:jc w:val="both"/>
              <w:rPr>
                <w:rFonts w:ascii="Arial" w:hAnsi="Arial" w:cs="Arial"/>
                <w:lang w:val="ru-RU"/>
              </w:rPr>
            </w:pPr>
          </w:p>
          <w:p w:rsidR="006C0206" w:rsidRPr="000135A9" w:rsidRDefault="006C0206">
            <w:pPr>
              <w:jc w:val="both"/>
              <w:rPr>
                <w:rFonts w:ascii="Arial" w:hAnsi="Arial" w:cs="Arial"/>
                <w:bCs/>
                <w:i/>
                <w:lang w:val="ru-RU"/>
              </w:rPr>
            </w:pPr>
            <w:r w:rsidRPr="000135A9">
              <w:rPr>
                <w:rFonts w:ascii="Arial" w:hAnsi="Arial" w:cs="Arial"/>
                <w:bCs/>
                <w:i/>
              </w:rPr>
              <w:t>1)</w:t>
            </w:r>
          </w:p>
        </w:tc>
        <w:tc>
          <w:tcPr>
            <w:tcW w:w="4219" w:type="dxa"/>
            <w:tcBorders>
              <w:top w:val="single" w:sz="4" w:space="0" w:color="000000"/>
              <w:left w:val="single" w:sz="4" w:space="0" w:color="000000"/>
              <w:bottom w:val="single" w:sz="4" w:space="0" w:color="000000"/>
            </w:tcBorders>
          </w:tcPr>
          <w:p w:rsidR="006C0206" w:rsidRPr="000135A9" w:rsidRDefault="006C0206">
            <w:pPr>
              <w:jc w:val="both"/>
              <w:rPr>
                <w:rFonts w:ascii="Arial" w:hAnsi="Arial" w:cs="Arial"/>
                <w:b/>
                <w:bCs/>
                <w:lang w:val="ru-RU"/>
              </w:rPr>
            </w:pPr>
            <w:r w:rsidRPr="000135A9">
              <w:rPr>
                <w:rFonts w:ascii="Arial"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lang w:val="ru-RU"/>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lang w:val="ru-RU"/>
              </w:rPr>
            </w:pPr>
          </w:p>
          <w:p w:rsidR="006C0206" w:rsidRPr="000135A9" w:rsidRDefault="006C0206">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lang w:val="ru-RU"/>
              </w:rPr>
            </w:pPr>
          </w:p>
          <w:p w:rsidR="006C0206" w:rsidRPr="000135A9" w:rsidRDefault="006C0206">
            <w:pPr>
              <w:jc w:val="both"/>
              <w:rPr>
                <w:rFonts w:ascii="Arial" w:hAnsi="Arial" w:cs="Arial"/>
                <w:b/>
                <w:bCs/>
              </w:rPr>
            </w:pPr>
            <w:r w:rsidRPr="000135A9">
              <w:rPr>
                <w:rFonts w:ascii="Arial"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FE3C27">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Cs/>
                <w:i/>
                <w:lang w:val="ru-RU"/>
              </w:rPr>
            </w:pPr>
            <w:r w:rsidRPr="000135A9">
              <w:rPr>
                <w:rFonts w:ascii="Arial" w:hAnsi="Arial" w:cs="Arial"/>
                <w:bCs/>
                <w:i/>
              </w:rPr>
              <w:t>2)</w:t>
            </w:r>
          </w:p>
        </w:tc>
        <w:tc>
          <w:tcPr>
            <w:tcW w:w="4219" w:type="dxa"/>
            <w:tcBorders>
              <w:top w:val="single" w:sz="4" w:space="0" w:color="000000"/>
              <w:left w:val="single" w:sz="4" w:space="0" w:color="000000"/>
              <w:bottom w:val="single" w:sz="4" w:space="0" w:color="000000"/>
            </w:tcBorders>
          </w:tcPr>
          <w:p w:rsidR="006C0206" w:rsidRPr="000135A9" w:rsidRDefault="006C0206">
            <w:pPr>
              <w:jc w:val="both"/>
              <w:rPr>
                <w:rFonts w:ascii="Arial" w:hAnsi="Arial" w:cs="Arial"/>
                <w:b/>
                <w:bCs/>
                <w:lang w:val="ru-RU"/>
              </w:rPr>
            </w:pPr>
            <w:r w:rsidRPr="000135A9">
              <w:rPr>
                <w:rFonts w:ascii="Arial"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lang w:val="ru-RU"/>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lang w:val="ru-RU"/>
              </w:rPr>
            </w:pPr>
          </w:p>
          <w:p w:rsidR="006C0206" w:rsidRPr="000135A9" w:rsidRDefault="006C0206">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lang w:val="ru-RU"/>
              </w:rPr>
            </w:pPr>
          </w:p>
          <w:p w:rsidR="006C0206" w:rsidRPr="000135A9" w:rsidRDefault="006C0206">
            <w:pPr>
              <w:jc w:val="both"/>
              <w:rPr>
                <w:rFonts w:ascii="Arial" w:hAnsi="Arial" w:cs="Arial"/>
                <w:bCs/>
                <w:i/>
                <w:lang w:val="sr-Cyrl-CS"/>
              </w:rPr>
            </w:pPr>
            <w:r w:rsidRPr="000135A9">
              <w:rPr>
                <w:rFonts w:ascii="Arial" w:hAnsi="Arial" w:cs="Arial"/>
                <w:bCs/>
                <w:i/>
              </w:rPr>
              <w:t>Адреса:</w:t>
            </w:r>
          </w:p>
          <w:p w:rsidR="006C0206" w:rsidRPr="000135A9" w:rsidRDefault="006C0206">
            <w:pPr>
              <w:jc w:val="both"/>
              <w:rPr>
                <w:rFonts w:ascii="Arial" w:hAnsi="Arial" w:cs="Arial"/>
                <w:b/>
                <w:bCs/>
                <w:lang w:val="sr-Cyrl-CS"/>
              </w:rPr>
            </w:pP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FE3C27">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Cs/>
                <w:i/>
                <w:lang w:val="ru-RU"/>
              </w:rPr>
            </w:pPr>
            <w:r w:rsidRPr="000135A9">
              <w:rPr>
                <w:rFonts w:ascii="Arial" w:hAnsi="Arial" w:cs="Arial"/>
                <w:bCs/>
                <w:i/>
              </w:rPr>
              <w:t>3)</w:t>
            </w: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lang w:val="ru-RU"/>
              </w:rPr>
            </w:pPr>
          </w:p>
          <w:p w:rsidR="006C0206" w:rsidRPr="000135A9" w:rsidRDefault="006C0206">
            <w:pPr>
              <w:jc w:val="both"/>
              <w:rPr>
                <w:rFonts w:ascii="Arial" w:hAnsi="Arial" w:cs="Arial"/>
                <w:b/>
                <w:bCs/>
                <w:lang w:val="ru-RU"/>
              </w:rPr>
            </w:pPr>
            <w:r w:rsidRPr="000135A9">
              <w:rPr>
                <w:rFonts w:ascii="Arial"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lang w:val="ru-RU"/>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lang w:val="ru-RU"/>
              </w:rPr>
            </w:pPr>
          </w:p>
          <w:p w:rsidR="006C0206" w:rsidRPr="000135A9" w:rsidRDefault="006C0206">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lang w:val="ru-RU"/>
              </w:rPr>
            </w:pPr>
          </w:p>
          <w:p w:rsidR="006C0206" w:rsidRPr="000135A9" w:rsidRDefault="006C0206">
            <w:pPr>
              <w:jc w:val="both"/>
              <w:rPr>
                <w:rFonts w:ascii="Arial" w:hAnsi="Arial" w:cs="Arial"/>
                <w:b/>
                <w:bCs/>
              </w:rPr>
            </w:pPr>
            <w:r w:rsidRPr="000135A9">
              <w:rPr>
                <w:rFonts w:ascii="Arial"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r w:rsidR="006C0206" w:rsidRPr="000135A9">
        <w:tc>
          <w:tcPr>
            <w:tcW w:w="465"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C0206" w:rsidRPr="000135A9" w:rsidRDefault="006C0206">
            <w:pPr>
              <w:snapToGrid w:val="0"/>
              <w:jc w:val="both"/>
              <w:rPr>
                <w:rFonts w:ascii="Arial" w:hAnsi="Arial" w:cs="Arial"/>
                <w:bCs/>
                <w:i/>
              </w:rPr>
            </w:pPr>
          </w:p>
          <w:p w:rsidR="006C0206" w:rsidRPr="000135A9" w:rsidRDefault="006C0206">
            <w:pPr>
              <w:jc w:val="both"/>
              <w:rPr>
                <w:rFonts w:ascii="Arial" w:hAnsi="Arial" w:cs="Arial"/>
                <w:b/>
                <w:bCs/>
              </w:rPr>
            </w:pPr>
            <w:r w:rsidRPr="000135A9">
              <w:rPr>
                <w:rFonts w:ascii="Arial"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tcPr>
          <w:p w:rsidR="006C0206" w:rsidRPr="000135A9" w:rsidRDefault="006C0206">
            <w:pPr>
              <w:snapToGrid w:val="0"/>
              <w:jc w:val="both"/>
              <w:rPr>
                <w:rFonts w:ascii="Arial" w:hAnsi="Arial" w:cs="Arial"/>
                <w:b/>
                <w:bCs/>
              </w:rPr>
            </w:pPr>
          </w:p>
        </w:tc>
      </w:tr>
    </w:tbl>
    <w:p w:rsidR="00A02335" w:rsidRDefault="00A02335">
      <w:pPr>
        <w:jc w:val="both"/>
        <w:rPr>
          <w:rFonts w:ascii="Arial" w:hAnsi="Arial" w:cs="Arial"/>
          <w:b/>
          <w:bCs/>
          <w:i/>
          <w:iCs/>
          <w:sz w:val="22"/>
          <w:szCs w:val="22"/>
          <w:u w:val="single"/>
          <w:lang w:val="sr-Cyrl-CS"/>
        </w:rPr>
      </w:pPr>
    </w:p>
    <w:p w:rsidR="006C0206" w:rsidRPr="00150DDD" w:rsidRDefault="006C0206">
      <w:pPr>
        <w:jc w:val="both"/>
        <w:rPr>
          <w:rFonts w:ascii="Arial" w:hAnsi="Arial" w:cs="Arial"/>
          <w:i/>
          <w:iCs/>
          <w:sz w:val="22"/>
          <w:szCs w:val="22"/>
          <w:lang w:val="ru-RU"/>
        </w:rPr>
      </w:pPr>
      <w:proofErr w:type="spellStart"/>
      <w:r w:rsidRPr="00150DDD">
        <w:rPr>
          <w:rFonts w:ascii="Arial" w:hAnsi="Arial" w:cs="Arial"/>
          <w:b/>
          <w:bCs/>
          <w:i/>
          <w:iCs/>
          <w:sz w:val="22"/>
          <w:szCs w:val="22"/>
          <w:u w:val="single"/>
        </w:rPr>
        <w:t>Напомена</w:t>
      </w:r>
      <w:proofErr w:type="spellEnd"/>
      <w:r w:rsidRPr="00150DDD">
        <w:rPr>
          <w:rFonts w:ascii="Arial" w:hAnsi="Arial" w:cs="Arial"/>
          <w:b/>
          <w:bCs/>
          <w:i/>
          <w:iCs/>
          <w:sz w:val="22"/>
          <w:szCs w:val="22"/>
          <w:u w:val="single"/>
        </w:rPr>
        <w:t>:</w:t>
      </w:r>
      <w:r w:rsidRPr="00150DDD">
        <w:rPr>
          <w:rFonts w:ascii="Arial" w:hAnsi="Arial" w:cs="Arial"/>
          <w:b/>
          <w:bCs/>
          <w:i/>
          <w:iCs/>
          <w:sz w:val="22"/>
          <w:szCs w:val="22"/>
        </w:rPr>
        <w:t xml:space="preserve"> </w:t>
      </w:r>
    </w:p>
    <w:p w:rsidR="006C0206" w:rsidRPr="00150DDD" w:rsidRDefault="006C0206">
      <w:pPr>
        <w:jc w:val="both"/>
        <w:rPr>
          <w:rFonts w:ascii="Arial" w:hAnsi="Arial" w:cs="Arial"/>
          <w:i/>
          <w:iCs/>
          <w:sz w:val="22"/>
          <w:szCs w:val="22"/>
          <w:lang w:val="ru-RU"/>
        </w:rPr>
      </w:pPr>
      <w:r w:rsidRPr="00150DDD">
        <w:rPr>
          <w:rFonts w:ascii="Arial" w:hAnsi="Arial" w:cs="Arial"/>
          <w:i/>
          <w:iCs/>
          <w:sz w:val="22"/>
          <w:szCs w:val="22"/>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6C0206" w:rsidRDefault="006C0206">
      <w:pPr>
        <w:jc w:val="both"/>
        <w:rPr>
          <w:rFonts w:ascii="Arial" w:hAnsi="Arial" w:cs="Arial"/>
          <w:b/>
          <w:bCs/>
          <w:i/>
          <w:iCs/>
          <w:lang w:val="sr-Cyrl-CS"/>
        </w:rPr>
      </w:pPr>
    </w:p>
    <w:p w:rsidR="006C0206" w:rsidRDefault="006C0206">
      <w:pPr>
        <w:jc w:val="both"/>
        <w:rPr>
          <w:rFonts w:ascii="Arial" w:hAnsi="Arial" w:cs="Arial"/>
          <w:b/>
          <w:bCs/>
          <w:i/>
          <w:iCs/>
          <w:lang w:val="sr-Cyrl-CS"/>
        </w:rPr>
      </w:pPr>
    </w:p>
    <w:p w:rsidR="00A02335" w:rsidRDefault="00A02335">
      <w:pPr>
        <w:jc w:val="both"/>
        <w:rPr>
          <w:rFonts w:ascii="Arial" w:hAnsi="Arial" w:cs="Arial"/>
          <w:b/>
          <w:bCs/>
          <w:i/>
          <w:iCs/>
          <w:lang w:val="sr-Cyrl-CS"/>
        </w:rPr>
      </w:pPr>
    </w:p>
    <w:p w:rsidR="00A02335" w:rsidRDefault="00A02335">
      <w:pPr>
        <w:jc w:val="both"/>
        <w:rPr>
          <w:rFonts w:ascii="Arial" w:hAnsi="Arial" w:cs="Arial"/>
          <w:b/>
          <w:bCs/>
          <w:i/>
          <w:iCs/>
          <w:lang w:val="sr-Cyrl-CS"/>
        </w:rPr>
      </w:pPr>
    </w:p>
    <w:p w:rsidR="00A02335" w:rsidRDefault="00A02335">
      <w:pPr>
        <w:jc w:val="both"/>
        <w:rPr>
          <w:rFonts w:ascii="Arial" w:hAnsi="Arial" w:cs="Arial"/>
          <w:b/>
          <w:bCs/>
          <w:i/>
          <w:iCs/>
          <w:lang w:val="sr-Cyrl-CS"/>
        </w:rPr>
      </w:pPr>
    </w:p>
    <w:p w:rsidR="00A02335" w:rsidRDefault="00A02335">
      <w:pPr>
        <w:jc w:val="both"/>
        <w:rPr>
          <w:rFonts w:ascii="Arial" w:hAnsi="Arial" w:cs="Arial"/>
          <w:b/>
          <w:bCs/>
          <w:i/>
          <w:iCs/>
          <w:lang w:val="sr-Cyrl-CS"/>
        </w:rPr>
      </w:pPr>
    </w:p>
    <w:p w:rsidR="00A02335" w:rsidRDefault="00A02335">
      <w:pPr>
        <w:jc w:val="both"/>
        <w:rPr>
          <w:rFonts w:ascii="Arial" w:hAnsi="Arial" w:cs="Arial"/>
          <w:b/>
          <w:bCs/>
          <w:i/>
          <w:iCs/>
          <w:lang w:val="sr-Cyrl-CS"/>
        </w:rPr>
      </w:pPr>
    </w:p>
    <w:p w:rsidR="00A02335" w:rsidRDefault="00A02335">
      <w:pPr>
        <w:jc w:val="both"/>
        <w:rPr>
          <w:rFonts w:ascii="Arial" w:hAnsi="Arial" w:cs="Arial"/>
          <w:b/>
          <w:bCs/>
          <w:i/>
          <w:iCs/>
          <w:lang w:val="sr-Cyrl-CS"/>
        </w:rPr>
      </w:pPr>
    </w:p>
    <w:p w:rsidR="00A02335" w:rsidRPr="004E4B42" w:rsidRDefault="00A02335">
      <w:pPr>
        <w:jc w:val="both"/>
        <w:rPr>
          <w:rFonts w:ascii="Arial" w:hAnsi="Arial" w:cs="Arial"/>
          <w:b/>
          <w:bCs/>
          <w:i/>
          <w:iCs/>
          <w:lang w:val="sr-Cyrl-CS"/>
        </w:rPr>
      </w:pPr>
    </w:p>
    <w:p w:rsidR="006C0206" w:rsidRDefault="006C0206" w:rsidP="00A02335">
      <w:pPr>
        <w:pStyle w:val="ListParagraph"/>
        <w:numPr>
          <w:ilvl w:val="0"/>
          <w:numId w:val="12"/>
        </w:numPr>
        <w:tabs>
          <w:tab w:val="clear" w:pos="1077"/>
          <w:tab w:val="num" w:pos="450"/>
        </w:tabs>
        <w:ind w:left="180" w:firstLine="0"/>
        <w:jc w:val="both"/>
        <w:rPr>
          <w:rFonts w:ascii="Arial" w:hAnsi="Arial" w:cs="Arial"/>
          <w:b/>
          <w:bCs/>
          <w:i/>
          <w:lang w:val="sr-Cyrl-CS"/>
        </w:rPr>
      </w:pPr>
      <w:r w:rsidRPr="004E4B42">
        <w:rPr>
          <w:rFonts w:ascii="Arial" w:hAnsi="Arial" w:cs="Arial"/>
          <w:b/>
          <w:bCs/>
          <w:i/>
        </w:rPr>
        <w:lastRenderedPageBreak/>
        <w:t>ОПИС ПРЕДМЕТА НАБАВКЕ</w:t>
      </w:r>
    </w:p>
    <w:p w:rsidR="00A02335" w:rsidRPr="004E4B42" w:rsidRDefault="00A02335" w:rsidP="00A02335">
      <w:pPr>
        <w:pStyle w:val="ListParagraph"/>
        <w:ind w:left="180"/>
        <w:jc w:val="both"/>
        <w:rPr>
          <w:rFonts w:ascii="Arial" w:hAnsi="Arial" w:cs="Arial"/>
          <w:b/>
          <w:bCs/>
          <w:i/>
          <w:lang w:val="sr-Cyrl-CS"/>
        </w:rPr>
      </w:pPr>
    </w:p>
    <w:p w:rsidR="006C0206" w:rsidRDefault="006C0206" w:rsidP="00FE72F3">
      <w:pPr>
        <w:jc w:val="both"/>
        <w:rPr>
          <w:rFonts w:ascii="Arial" w:hAnsi="Arial" w:cs="Arial"/>
          <w:iCs/>
          <w:lang w:val="sr-Cyrl-CS"/>
        </w:rPr>
      </w:pPr>
      <w:r w:rsidRPr="000135A9">
        <w:rPr>
          <w:rFonts w:ascii="Arial" w:hAnsi="Arial" w:cs="Arial"/>
          <w:lang w:val="sr-Cyrl-CS"/>
        </w:rPr>
        <w:t>Предмет јавне набавке бр. НМВ 2</w:t>
      </w:r>
      <w:r>
        <w:rPr>
          <w:rFonts w:ascii="Arial" w:hAnsi="Arial" w:cs="Arial"/>
          <w:lang w:val="sr-Cyrl-CS"/>
        </w:rPr>
        <w:t>2</w:t>
      </w:r>
      <w:r w:rsidRPr="000135A9">
        <w:rPr>
          <w:rFonts w:ascii="Arial" w:hAnsi="Arial" w:cs="Arial"/>
          <w:lang w:val="sr-Cyrl-CS"/>
        </w:rPr>
        <w:t xml:space="preserve">/13 су </w:t>
      </w:r>
      <w:r w:rsidRPr="000135A9">
        <w:rPr>
          <w:rFonts w:ascii="Arial" w:hAnsi="Arial" w:cs="Arial"/>
          <w:iCs/>
          <w:lang w:val="sr-Cyrl-CS"/>
        </w:rPr>
        <w:t>услуге –</w:t>
      </w:r>
      <w:r w:rsidRPr="00F67F6F">
        <w:rPr>
          <w:rFonts w:ascii="Arial" w:hAnsi="Arial" w:cs="Arial"/>
          <w:iCs/>
          <w:lang w:val="ru-RU"/>
        </w:rPr>
        <w:t>геодетског снимања изведеног стања комплекса царинарнице Шабац са спровођењем у катастру</w:t>
      </w:r>
      <w:r w:rsidRPr="000135A9">
        <w:rPr>
          <w:rFonts w:ascii="Arial" w:hAnsi="Arial" w:cs="Arial"/>
          <w:iCs/>
          <w:lang w:val="sr-Cyrl-CS"/>
        </w:rPr>
        <w:t xml:space="preserve">, </w:t>
      </w:r>
    </w:p>
    <w:p w:rsidR="00925363" w:rsidRPr="000135A9" w:rsidRDefault="00925363" w:rsidP="00FE72F3">
      <w:pPr>
        <w:jc w:val="both"/>
        <w:rPr>
          <w:rFonts w:ascii="Arial" w:hAnsi="Arial" w:cs="Arial"/>
          <w:iCs/>
          <w:lang w:val="sr-Cyrl-CS"/>
        </w:rPr>
      </w:pPr>
    </w:p>
    <w:tbl>
      <w:tblPr>
        <w:tblW w:w="0" w:type="auto"/>
        <w:tblInd w:w="303" w:type="dxa"/>
        <w:tblLayout w:type="fixed"/>
        <w:tblLook w:val="0000"/>
      </w:tblPr>
      <w:tblGrid>
        <w:gridCol w:w="5250"/>
        <w:gridCol w:w="3375"/>
      </w:tblGrid>
      <w:tr w:rsidR="006C0206" w:rsidTr="00150DDD">
        <w:tc>
          <w:tcPr>
            <w:tcW w:w="5250" w:type="dxa"/>
            <w:tcBorders>
              <w:top w:val="single" w:sz="4" w:space="0" w:color="000000"/>
              <w:left w:val="single" w:sz="4" w:space="0" w:color="000000"/>
              <w:bottom w:val="single" w:sz="4" w:space="0" w:color="000000"/>
            </w:tcBorders>
          </w:tcPr>
          <w:p w:rsidR="006C0206" w:rsidRDefault="006C0206" w:rsidP="005F088D">
            <w:pPr>
              <w:snapToGrid w:val="0"/>
              <w:jc w:val="both"/>
              <w:rPr>
                <w:rFonts w:ascii="Arial" w:hAnsi="Arial" w:cs="Arial"/>
                <w:bCs/>
                <w:lang w:val="ru-RU"/>
              </w:rPr>
            </w:pPr>
          </w:p>
          <w:p w:rsidR="006C0206" w:rsidRDefault="006C0206" w:rsidP="005F088D">
            <w:pPr>
              <w:jc w:val="both"/>
              <w:rPr>
                <w:rFonts w:ascii="Arial" w:hAnsi="Arial" w:cs="Arial"/>
                <w:bCs/>
                <w:color w:val="FF0000"/>
                <w:lang w:val="ru-RU"/>
              </w:rPr>
            </w:pPr>
            <w:r>
              <w:rPr>
                <w:rFonts w:ascii="Arial" w:hAnsi="Arial" w:cs="Arial"/>
                <w:bCs/>
                <w:lang w:val="ru-RU"/>
              </w:rPr>
              <w:t xml:space="preserve">Укупна цена услуга без ПДВ-а. </w:t>
            </w:r>
          </w:p>
          <w:p w:rsidR="006C0206" w:rsidRDefault="006C0206" w:rsidP="005F088D">
            <w:pPr>
              <w:jc w:val="both"/>
              <w:rPr>
                <w:rFonts w:ascii="Arial" w:hAnsi="Arial" w:cs="Arial"/>
                <w:bCs/>
                <w:color w:val="FF0000"/>
                <w:lang w:val="ru-RU"/>
              </w:rPr>
            </w:pPr>
          </w:p>
        </w:tc>
        <w:tc>
          <w:tcPr>
            <w:tcW w:w="3375" w:type="dxa"/>
            <w:tcBorders>
              <w:top w:val="single" w:sz="4" w:space="0" w:color="000000"/>
              <w:left w:val="single" w:sz="4" w:space="0" w:color="000000"/>
              <w:bottom w:val="single" w:sz="4" w:space="0" w:color="000000"/>
              <w:right w:val="single" w:sz="4" w:space="0" w:color="000000"/>
            </w:tcBorders>
          </w:tcPr>
          <w:p w:rsidR="006C0206" w:rsidRDefault="006C0206" w:rsidP="005F088D">
            <w:pPr>
              <w:snapToGrid w:val="0"/>
              <w:jc w:val="both"/>
              <w:rPr>
                <w:rFonts w:ascii="Arial" w:hAnsi="Arial" w:cs="Arial"/>
                <w:bCs/>
                <w:color w:val="FF0000"/>
                <w:lang w:val="ru-RU"/>
              </w:rPr>
            </w:pPr>
          </w:p>
          <w:p w:rsidR="006C0206" w:rsidRPr="009A05CD" w:rsidRDefault="006C0206" w:rsidP="005F088D">
            <w:pPr>
              <w:jc w:val="both"/>
              <w:rPr>
                <w:rFonts w:ascii="Arial" w:hAnsi="Arial" w:cs="Arial"/>
                <w:bCs/>
                <w:color w:val="auto"/>
                <w:lang w:val="ru-RU"/>
              </w:rPr>
            </w:pPr>
            <w:r w:rsidRPr="009A05CD">
              <w:rPr>
                <w:rFonts w:ascii="Arial" w:hAnsi="Arial" w:cs="Arial"/>
                <w:bCs/>
                <w:color w:val="auto"/>
                <w:lang w:val="ru-RU"/>
              </w:rPr>
              <w:t>______________________</w:t>
            </w:r>
            <w:r>
              <w:rPr>
                <w:rFonts w:ascii="Arial" w:hAnsi="Arial" w:cs="Arial"/>
                <w:bCs/>
                <w:color w:val="auto"/>
                <w:lang w:val="ru-RU"/>
              </w:rPr>
              <w:t>_</w:t>
            </w:r>
          </w:p>
        </w:tc>
      </w:tr>
      <w:tr w:rsidR="006C0206" w:rsidTr="00150DDD">
        <w:tc>
          <w:tcPr>
            <w:tcW w:w="5250" w:type="dxa"/>
            <w:tcBorders>
              <w:top w:val="single" w:sz="4" w:space="0" w:color="000000"/>
              <w:left w:val="single" w:sz="4" w:space="0" w:color="000000"/>
              <w:bottom w:val="single" w:sz="4" w:space="0" w:color="000000"/>
            </w:tcBorders>
          </w:tcPr>
          <w:p w:rsidR="006C0206" w:rsidRDefault="006C0206" w:rsidP="005F088D">
            <w:pPr>
              <w:snapToGrid w:val="0"/>
              <w:jc w:val="both"/>
              <w:rPr>
                <w:rFonts w:ascii="Arial" w:hAnsi="Arial" w:cs="Arial"/>
                <w:bCs/>
                <w:lang w:val="ru-RU"/>
              </w:rPr>
            </w:pPr>
          </w:p>
          <w:p w:rsidR="006C0206" w:rsidRDefault="006C0206" w:rsidP="005F088D">
            <w:pPr>
              <w:jc w:val="both"/>
              <w:rPr>
                <w:rFonts w:ascii="Arial" w:hAnsi="Arial" w:cs="Arial"/>
                <w:bCs/>
                <w:lang w:val="ru-RU"/>
              </w:rPr>
            </w:pPr>
            <w:r>
              <w:rPr>
                <w:rFonts w:ascii="Arial" w:hAnsi="Arial" w:cs="Arial"/>
                <w:bCs/>
                <w:lang w:val="ru-RU"/>
              </w:rPr>
              <w:t>Укупна цена услуга са ПДВ-ом.</w:t>
            </w:r>
          </w:p>
          <w:p w:rsidR="006C0206" w:rsidRDefault="006C0206" w:rsidP="005F088D">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vAlign w:val="center"/>
          </w:tcPr>
          <w:p w:rsidR="006C0206" w:rsidRPr="009A05CD" w:rsidRDefault="006C0206" w:rsidP="005F088D">
            <w:pPr>
              <w:snapToGrid w:val="0"/>
              <w:jc w:val="center"/>
              <w:rPr>
                <w:rFonts w:ascii="Arial" w:hAnsi="Arial" w:cs="Arial"/>
                <w:bCs/>
                <w:color w:val="auto"/>
                <w:lang w:val="ru-RU"/>
              </w:rPr>
            </w:pPr>
            <w:r w:rsidRPr="009A05CD">
              <w:rPr>
                <w:rFonts w:ascii="Arial" w:hAnsi="Arial" w:cs="Arial"/>
                <w:bCs/>
                <w:color w:val="auto"/>
                <w:lang w:val="ru-RU"/>
              </w:rPr>
              <w:t>_______________________</w:t>
            </w:r>
          </w:p>
        </w:tc>
      </w:tr>
      <w:tr w:rsidR="006C0206" w:rsidRPr="00321548" w:rsidTr="00150DDD">
        <w:trPr>
          <w:trHeight w:val="1250"/>
        </w:trPr>
        <w:tc>
          <w:tcPr>
            <w:tcW w:w="5250" w:type="dxa"/>
            <w:tcBorders>
              <w:top w:val="single" w:sz="4" w:space="0" w:color="000000"/>
              <w:left w:val="single" w:sz="4" w:space="0" w:color="000000"/>
              <w:bottom w:val="single" w:sz="4" w:space="0" w:color="000000"/>
            </w:tcBorders>
          </w:tcPr>
          <w:p w:rsidR="006C0206" w:rsidRPr="000135A9" w:rsidRDefault="006C0206" w:rsidP="00DA604A">
            <w:pPr>
              <w:snapToGrid w:val="0"/>
              <w:jc w:val="both"/>
              <w:rPr>
                <w:rFonts w:ascii="Arial" w:hAnsi="Arial" w:cs="Arial"/>
                <w:bCs/>
                <w:lang w:val="ru-RU"/>
              </w:rPr>
            </w:pPr>
            <w:bookmarkStart w:id="2" w:name="_Ref91160196"/>
          </w:p>
          <w:p w:rsidR="006C0206" w:rsidRPr="000135A9" w:rsidRDefault="006C0206" w:rsidP="00DA604A">
            <w:pPr>
              <w:jc w:val="both"/>
              <w:rPr>
                <w:rFonts w:ascii="Arial" w:hAnsi="Arial" w:cs="Arial"/>
                <w:bCs/>
                <w:lang w:val="ru-RU"/>
              </w:rPr>
            </w:pPr>
            <w:r w:rsidRPr="000135A9">
              <w:rPr>
                <w:rFonts w:ascii="Arial" w:hAnsi="Arial" w:cs="Arial"/>
                <w:bCs/>
                <w:lang w:val="ru-RU"/>
              </w:rPr>
              <w:t>Рок плаћања</w:t>
            </w:r>
            <w:r w:rsidRPr="000135A9">
              <w:rPr>
                <w:rFonts w:ascii="Arial" w:hAnsi="Arial" w:cs="Arial"/>
                <w:bCs/>
                <w:lang w:val="sr-Latn-CS"/>
              </w:rPr>
              <w:t xml:space="preserve"> </w:t>
            </w:r>
            <w:r>
              <w:rPr>
                <w:rFonts w:ascii="Arial" w:hAnsi="Arial" w:cs="Arial"/>
                <w:lang w:val="sr-Cyrl-CS"/>
              </w:rPr>
              <w:t>је</w:t>
            </w:r>
            <w:r w:rsidRPr="000135A9">
              <w:rPr>
                <w:rFonts w:ascii="Arial" w:hAnsi="Arial" w:cs="Arial"/>
                <w:lang w:val="sr-Cyrl-CS"/>
              </w:rPr>
              <w:t xml:space="preserve"> 45 дана од дана пријема исправног</w:t>
            </w:r>
            <w:r>
              <w:rPr>
                <w:rFonts w:ascii="Arial" w:hAnsi="Arial" w:cs="Arial"/>
                <w:lang w:val="sr-Cyrl-CS"/>
              </w:rPr>
              <w:t xml:space="preserve"> рачуна након извршене услуге</w:t>
            </w:r>
          </w:p>
          <w:p w:rsidR="006C0206" w:rsidRPr="000135A9" w:rsidRDefault="006C0206" w:rsidP="00DA604A">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6C0206" w:rsidRPr="000135A9" w:rsidRDefault="006C0206" w:rsidP="00DA604A">
            <w:pPr>
              <w:snapToGrid w:val="0"/>
              <w:jc w:val="both"/>
              <w:rPr>
                <w:rFonts w:ascii="Arial" w:hAnsi="Arial" w:cs="Arial"/>
                <w:bCs/>
                <w:lang w:val="ru-RU"/>
              </w:rPr>
            </w:pPr>
            <w:r>
              <w:rPr>
                <w:rFonts w:ascii="Arial" w:hAnsi="Arial" w:cs="Arial"/>
                <w:bCs/>
                <w:color w:val="auto"/>
                <w:lang w:val="ru-RU"/>
              </w:rPr>
              <w:t>///////////////////////////////////////////////////////////////////////////////////////////////////////////////////////////////////////////////////////////////////////////////////////////</w:t>
            </w:r>
          </w:p>
        </w:tc>
      </w:tr>
      <w:tr w:rsidR="006C0206" w:rsidRPr="00FE3C27" w:rsidTr="00150DDD">
        <w:tc>
          <w:tcPr>
            <w:tcW w:w="5250" w:type="dxa"/>
            <w:tcBorders>
              <w:top w:val="single" w:sz="4" w:space="0" w:color="000000"/>
              <w:left w:val="single" w:sz="4" w:space="0" w:color="000000"/>
              <w:bottom w:val="single" w:sz="4" w:space="0" w:color="000000"/>
            </w:tcBorders>
          </w:tcPr>
          <w:p w:rsidR="006C0206" w:rsidRPr="000135A9" w:rsidRDefault="006C0206" w:rsidP="000948DA">
            <w:pPr>
              <w:snapToGrid w:val="0"/>
              <w:jc w:val="both"/>
              <w:rPr>
                <w:rFonts w:ascii="Arial" w:hAnsi="Arial" w:cs="Arial"/>
                <w:bCs/>
                <w:lang w:val="ru-RU"/>
              </w:rPr>
            </w:pPr>
          </w:p>
          <w:p w:rsidR="006C0206" w:rsidRPr="000135A9" w:rsidRDefault="006C0206" w:rsidP="00150DDD">
            <w:pPr>
              <w:jc w:val="both"/>
              <w:rPr>
                <w:rFonts w:ascii="Arial" w:hAnsi="Arial" w:cs="Arial"/>
                <w:bCs/>
                <w:lang w:val="ru-RU"/>
              </w:rPr>
            </w:pPr>
            <w:r w:rsidRPr="003E6881">
              <w:rPr>
                <w:rFonts w:ascii="Arial" w:hAnsi="Arial" w:cs="Arial"/>
                <w:bCs/>
                <w:lang w:val="ru-RU"/>
              </w:rPr>
              <w:t xml:space="preserve">Рок за завршетак услуга је _______ (не дужи од </w:t>
            </w:r>
            <w:r>
              <w:rPr>
                <w:rFonts w:ascii="Arial" w:hAnsi="Arial" w:cs="Arial"/>
                <w:bCs/>
                <w:lang w:val="ru-RU"/>
              </w:rPr>
              <w:t>15</w:t>
            </w:r>
            <w:r w:rsidRPr="003E6881">
              <w:rPr>
                <w:rFonts w:ascii="Arial" w:hAnsi="Arial" w:cs="Arial"/>
                <w:bCs/>
                <w:lang w:val="ru-RU"/>
              </w:rPr>
              <w:t xml:space="preserve"> дана) дана рачунајући од дана </w:t>
            </w:r>
            <w:r>
              <w:rPr>
                <w:rFonts w:ascii="Arial" w:hAnsi="Arial" w:cs="Arial"/>
                <w:bCs/>
                <w:lang w:val="ru-RU"/>
              </w:rPr>
              <w:t>закључења уговора</w:t>
            </w:r>
          </w:p>
        </w:tc>
        <w:tc>
          <w:tcPr>
            <w:tcW w:w="3375" w:type="dxa"/>
            <w:tcBorders>
              <w:top w:val="single" w:sz="4" w:space="0" w:color="000000"/>
              <w:left w:val="single" w:sz="4" w:space="0" w:color="000000"/>
              <w:bottom w:val="single" w:sz="4" w:space="0" w:color="000000"/>
              <w:right w:val="single" w:sz="4" w:space="0" w:color="000000"/>
            </w:tcBorders>
          </w:tcPr>
          <w:p w:rsidR="006C0206" w:rsidRPr="000135A9" w:rsidRDefault="006C0206" w:rsidP="000948DA">
            <w:pPr>
              <w:snapToGrid w:val="0"/>
              <w:jc w:val="both"/>
              <w:rPr>
                <w:rFonts w:ascii="Arial" w:hAnsi="Arial" w:cs="Arial"/>
                <w:bCs/>
                <w:lang w:val="ru-RU"/>
              </w:rPr>
            </w:pPr>
          </w:p>
        </w:tc>
      </w:tr>
      <w:tr w:rsidR="006C0206" w:rsidRPr="00FE3C27" w:rsidTr="00150DDD">
        <w:tc>
          <w:tcPr>
            <w:tcW w:w="5250" w:type="dxa"/>
            <w:tcBorders>
              <w:top w:val="single" w:sz="4" w:space="0" w:color="000000"/>
              <w:left w:val="single" w:sz="4" w:space="0" w:color="000000"/>
              <w:bottom w:val="single" w:sz="4" w:space="0" w:color="000000"/>
            </w:tcBorders>
          </w:tcPr>
          <w:p w:rsidR="006C0206" w:rsidRPr="000135A9" w:rsidRDefault="006C0206" w:rsidP="00DA604A">
            <w:pPr>
              <w:snapToGrid w:val="0"/>
              <w:jc w:val="both"/>
              <w:rPr>
                <w:rFonts w:ascii="Arial" w:hAnsi="Arial" w:cs="Arial"/>
                <w:bCs/>
                <w:lang w:val="ru-RU"/>
              </w:rPr>
            </w:pPr>
          </w:p>
          <w:p w:rsidR="006C0206" w:rsidRPr="000135A9" w:rsidRDefault="006C0206" w:rsidP="00DA604A">
            <w:pPr>
              <w:jc w:val="both"/>
              <w:rPr>
                <w:rFonts w:ascii="Arial" w:hAnsi="Arial" w:cs="Arial"/>
                <w:lang w:val="sr-Cyrl-CS"/>
              </w:rPr>
            </w:pPr>
            <w:r w:rsidRPr="000135A9">
              <w:rPr>
                <w:rFonts w:ascii="Arial" w:hAnsi="Arial" w:cs="Arial"/>
                <w:bCs/>
                <w:lang w:val="ru-RU"/>
              </w:rPr>
              <w:t>Рок важења понуде</w:t>
            </w:r>
            <w:r w:rsidRPr="000135A9">
              <w:rPr>
                <w:rFonts w:ascii="Arial" w:hAnsi="Arial" w:cs="Arial"/>
                <w:bCs/>
                <w:lang w:val="sr-Latn-CS"/>
              </w:rPr>
              <w:t xml:space="preserve"> </w:t>
            </w:r>
            <w:r w:rsidRPr="000135A9">
              <w:rPr>
                <w:rFonts w:ascii="Arial" w:hAnsi="Arial" w:cs="Arial"/>
                <w:lang w:val="sr-Cyrl-CS"/>
              </w:rPr>
              <w:t>(не краће од 30 дана</w:t>
            </w:r>
            <w:r w:rsidRPr="000135A9">
              <w:rPr>
                <w:rFonts w:ascii="Arial" w:hAnsi="Arial" w:cs="Arial"/>
                <w:lang w:val="sr-Latn-CS"/>
              </w:rPr>
              <w:t xml:space="preserve"> </w:t>
            </w:r>
            <w:r w:rsidRPr="000135A9">
              <w:rPr>
                <w:rFonts w:ascii="Arial" w:hAnsi="Arial" w:cs="Arial"/>
                <w:lang w:val="sr-Cyrl-CS"/>
              </w:rPr>
              <w:t>од дана јавног отварања понуда)</w:t>
            </w:r>
          </w:p>
          <w:p w:rsidR="006C0206" w:rsidRPr="000135A9" w:rsidRDefault="006C0206" w:rsidP="00DA604A">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6C0206" w:rsidRPr="000135A9" w:rsidRDefault="006C0206" w:rsidP="00DA604A">
            <w:pPr>
              <w:snapToGrid w:val="0"/>
              <w:jc w:val="both"/>
              <w:rPr>
                <w:rFonts w:ascii="Arial" w:hAnsi="Arial" w:cs="Arial"/>
                <w:bCs/>
                <w:lang w:val="ru-RU"/>
              </w:rPr>
            </w:pPr>
          </w:p>
        </w:tc>
      </w:tr>
      <w:tr w:rsidR="006C0206" w:rsidTr="004924F4">
        <w:tc>
          <w:tcPr>
            <w:tcW w:w="5250" w:type="dxa"/>
            <w:tcBorders>
              <w:top w:val="single" w:sz="4" w:space="0" w:color="000000"/>
              <w:left w:val="single" w:sz="4" w:space="0" w:color="000000"/>
              <w:bottom w:val="single" w:sz="4" w:space="0" w:color="000000"/>
            </w:tcBorders>
          </w:tcPr>
          <w:p w:rsidR="006C0206" w:rsidRDefault="006C0206" w:rsidP="004924F4">
            <w:pPr>
              <w:snapToGrid w:val="0"/>
              <w:rPr>
                <w:rFonts w:ascii="Arial" w:hAnsi="Arial" w:cs="Arial"/>
                <w:bCs/>
                <w:lang w:val="ru-RU"/>
              </w:rPr>
            </w:pPr>
          </w:p>
          <w:p w:rsidR="006C0206" w:rsidRPr="009A05CD" w:rsidRDefault="006C0206" w:rsidP="004924F4">
            <w:pPr>
              <w:rPr>
                <w:rFonts w:ascii="Arial" w:hAnsi="Arial" w:cs="Arial"/>
                <w:bCs/>
                <w:lang w:val="ru-RU"/>
              </w:rPr>
            </w:pPr>
            <w:r w:rsidRPr="009A05CD">
              <w:rPr>
                <w:rFonts w:ascii="Arial" w:hAnsi="Arial" w:cs="Arial"/>
                <w:bCs/>
                <w:lang w:val="ru-RU"/>
              </w:rPr>
              <w:t>Рок за отклањање примедби је (не може бити дужи од 5 дана).</w:t>
            </w:r>
          </w:p>
          <w:p w:rsidR="006C0206" w:rsidRPr="009A05CD" w:rsidRDefault="006C0206" w:rsidP="004924F4">
            <w:pPr>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6C0206" w:rsidRPr="009A05CD" w:rsidRDefault="006C0206" w:rsidP="004924F4">
            <w:pPr>
              <w:snapToGrid w:val="0"/>
              <w:rPr>
                <w:rFonts w:ascii="Arial" w:hAnsi="Arial" w:cs="Arial"/>
                <w:bCs/>
                <w:lang w:val="sr-Cyrl-CS"/>
              </w:rPr>
            </w:pPr>
            <w:r>
              <w:rPr>
                <w:rFonts w:ascii="Arial" w:hAnsi="Arial" w:cs="Arial"/>
                <w:bCs/>
                <w:lang w:val="sr-Cyrl-CS"/>
              </w:rPr>
              <w:t>_______________________</w:t>
            </w:r>
          </w:p>
        </w:tc>
      </w:tr>
    </w:tbl>
    <w:p w:rsidR="006C0206" w:rsidRPr="000135A9" w:rsidRDefault="006C0206" w:rsidP="000B2BCF">
      <w:pPr>
        <w:jc w:val="both"/>
        <w:rPr>
          <w:rFonts w:ascii="Arial" w:hAnsi="Arial" w:cs="Arial"/>
          <w:lang w:val="sr-Cyrl-CS"/>
        </w:rPr>
      </w:pPr>
    </w:p>
    <w:p w:rsidR="006C0206" w:rsidRPr="000135A9" w:rsidRDefault="006C0206" w:rsidP="000B2BCF">
      <w:pPr>
        <w:jc w:val="both"/>
        <w:rPr>
          <w:rFonts w:ascii="Arial" w:hAnsi="Arial" w:cs="Arial"/>
          <w:lang w:val="sr-Cyrl-CS"/>
        </w:rPr>
      </w:pPr>
    </w:p>
    <w:p w:rsidR="006C0206" w:rsidRPr="000135A9" w:rsidRDefault="006C0206" w:rsidP="000B2BCF">
      <w:pPr>
        <w:jc w:val="both"/>
        <w:rPr>
          <w:rFonts w:ascii="Arial" w:hAnsi="Arial" w:cs="Arial"/>
          <w:lang w:val="sr-Latn-CS"/>
        </w:rPr>
      </w:pPr>
    </w:p>
    <w:p w:rsidR="006C0206" w:rsidRPr="00D06A75" w:rsidRDefault="006C0206" w:rsidP="000B2BCF">
      <w:pPr>
        <w:pStyle w:val="BodyText"/>
        <w:tabs>
          <w:tab w:val="center" w:pos="7797"/>
        </w:tabs>
        <w:rPr>
          <w:rFonts w:ascii="Arial" w:hAnsi="Arial" w:cs="Arial"/>
          <w:noProof/>
          <w:lang w:val="ru-RU"/>
        </w:rPr>
      </w:pPr>
      <w:r w:rsidRPr="00D06A75">
        <w:rPr>
          <w:rFonts w:ascii="Arial" w:hAnsi="Arial" w:cs="Arial"/>
          <w:noProof/>
          <w:lang w:val="ru-RU"/>
        </w:rPr>
        <w:t>Датум:_______________</w:t>
      </w:r>
      <w:r w:rsidRPr="00D06A75">
        <w:rPr>
          <w:rFonts w:ascii="Arial" w:hAnsi="Arial" w:cs="Arial"/>
          <w:noProof/>
          <w:lang w:val="ru-RU"/>
        </w:rPr>
        <w:tab/>
        <w:t>Потпис овлашћеног лица</w:t>
      </w:r>
    </w:p>
    <w:p w:rsidR="006C0206" w:rsidRPr="000135A9" w:rsidRDefault="006C0206" w:rsidP="000B2BCF">
      <w:pPr>
        <w:tabs>
          <w:tab w:val="center" w:pos="4395"/>
          <w:tab w:val="center" w:pos="7938"/>
        </w:tabs>
        <w:rPr>
          <w:rFonts w:ascii="Arial" w:hAnsi="Arial" w:cs="Arial"/>
          <w:noProof/>
          <w:lang w:val="sr-Cyrl-CS"/>
        </w:rPr>
      </w:pPr>
      <w:r w:rsidRPr="000135A9">
        <w:rPr>
          <w:rFonts w:ascii="Arial" w:hAnsi="Arial" w:cs="Arial"/>
          <w:noProof/>
          <w:lang w:val="ru-RU"/>
        </w:rPr>
        <w:t>Место:_______________</w:t>
      </w:r>
      <w:r w:rsidRPr="000135A9">
        <w:rPr>
          <w:rFonts w:ascii="Arial" w:hAnsi="Arial" w:cs="Arial"/>
          <w:noProof/>
          <w:lang w:val="ru-RU"/>
        </w:rPr>
        <w:tab/>
        <w:t>(М.П.)</w:t>
      </w:r>
      <w:r w:rsidRPr="000135A9">
        <w:rPr>
          <w:rFonts w:ascii="Arial" w:hAnsi="Arial" w:cs="Arial"/>
          <w:noProof/>
          <w:lang w:val="ru-RU"/>
        </w:rPr>
        <w:tab/>
      </w:r>
      <w:r w:rsidRPr="00D06A75">
        <w:rPr>
          <w:rFonts w:ascii="Arial" w:hAnsi="Arial" w:cs="Arial"/>
          <w:noProof/>
          <w:lang w:val="ru-RU"/>
        </w:rPr>
        <w:t>_________________________</w:t>
      </w:r>
    </w:p>
    <w:p w:rsidR="006C0206" w:rsidRPr="00D06A75" w:rsidRDefault="006C0206" w:rsidP="000B2BCF">
      <w:pPr>
        <w:tabs>
          <w:tab w:val="center" w:pos="4395"/>
          <w:tab w:val="center" w:pos="7938"/>
        </w:tabs>
        <w:rPr>
          <w:rFonts w:ascii="Arial" w:hAnsi="Arial" w:cs="Arial"/>
          <w:noProof/>
          <w:lang w:val="ru-RU"/>
        </w:rPr>
      </w:pPr>
    </w:p>
    <w:p w:rsidR="006C0206" w:rsidRPr="00D06A75" w:rsidRDefault="006C0206" w:rsidP="000B2BCF">
      <w:pPr>
        <w:tabs>
          <w:tab w:val="center" w:pos="4395"/>
          <w:tab w:val="center" w:pos="7938"/>
        </w:tabs>
        <w:rPr>
          <w:rFonts w:ascii="Arial" w:hAnsi="Arial" w:cs="Arial"/>
          <w:noProof/>
          <w:lang w:val="ru-RU"/>
        </w:rPr>
      </w:pPr>
    </w:p>
    <w:bookmarkEnd w:id="2"/>
    <w:p w:rsidR="006C0206" w:rsidRPr="00150DDD" w:rsidRDefault="006C0206">
      <w:pPr>
        <w:jc w:val="both"/>
        <w:rPr>
          <w:rFonts w:ascii="Arial" w:hAnsi="Arial" w:cs="Arial"/>
          <w:iCs/>
          <w:sz w:val="22"/>
          <w:szCs w:val="22"/>
          <w:lang w:val="ru-RU"/>
        </w:rPr>
      </w:pPr>
      <w:r w:rsidRPr="00150DDD">
        <w:rPr>
          <w:rFonts w:ascii="Arial" w:hAnsi="Arial" w:cs="Arial"/>
          <w:b/>
          <w:bCs/>
          <w:iCs/>
          <w:sz w:val="22"/>
          <w:szCs w:val="22"/>
          <w:u w:val="single"/>
          <w:lang w:val="ru-RU"/>
        </w:rPr>
        <w:t>Напомене:</w:t>
      </w:r>
      <w:r w:rsidRPr="00150DDD">
        <w:rPr>
          <w:rFonts w:ascii="Arial" w:hAnsi="Arial" w:cs="Arial"/>
          <w:b/>
          <w:bCs/>
          <w:iCs/>
          <w:sz w:val="22"/>
          <w:szCs w:val="22"/>
          <w:lang w:val="ru-RU"/>
        </w:rPr>
        <w:t xml:space="preserve"> </w:t>
      </w:r>
    </w:p>
    <w:p w:rsidR="006C0206" w:rsidRPr="00150DDD" w:rsidRDefault="006C0206">
      <w:pPr>
        <w:jc w:val="both"/>
        <w:rPr>
          <w:rFonts w:ascii="Arial" w:hAnsi="Arial" w:cs="Arial"/>
          <w:iCs/>
          <w:sz w:val="22"/>
          <w:szCs w:val="22"/>
          <w:lang w:val="ru-RU"/>
        </w:rPr>
      </w:pPr>
      <w:r w:rsidRPr="00150DDD">
        <w:rPr>
          <w:rFonts w:ascii="Arial" w:hAnsi="Arial" w:cs="Arial"/>
          <w:iCs/>
          <w:sz w:val="22"/>
          <w:szCs w:val="22"/>
          <w:lang w:val="ru-RU"/>
        </w:rPr>
        <w:t xml:space="preserve">Образац понуде понуђач мора да попуни, овери печатом и потпише, чиме </w:t>
      </w:r>
      <w:r w:rsidRPr="00150DDD">
        <w:rPr>
          <w:rFonts w:ascii="Arial" w:hAnsi="Arial" w:cs="Arial"/>
          <w:iCs/>
          <w:sz w:val="22"/>
          <w:szCs w:val="22"/>
          <w:lang w:val="sr-Cyrl-CS"/>
        </w:rPr>
        <w:t>п</w:t>
      </w:r>
      <w:r w:rsidRPr="00150DDD">
        <w:rPr>
          <w:rFonts w:ascii="Arial" w:hAnsi="Arial" w:cs="Arial"/>
          <w:iCs/>
          <w:sz w:val="22"/>
          <w:szCs w:val="22"/>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6C0206" w:rsidRPr="00150DDD" w:rsidRDefault="006C0206">
      <w:pPr>
        <w:jc w:val="both"/>
        <w:rPr>
          <w:rFonts w:ascii="Arial" w:hAnsi="Arial" w:cs="Arial"/>
          <w:iCs/>
          <w:sz w:val="22"/>
          <w:szCs w:val="22"/>
          <w:lang w:val="sr-Cyrl-CS"/>
        </w:rPr>
      </w:pPr>
      <w:r w:rsidRPr="00150DDD">
        <w:rPr>
          <w:rFonts w:ascii="Arial" w:hAnsi="Arial" w:cs="Arial"/>
          <w:iCs/>
          <w:sz w:val="22"/>
          <w:szCs w:val="22"/>
          <w:lang w:val="ru-RU"/>
        </w:rPr>
        <w:t>Уколико је предмет јавне набавке обликован у више партија, понуђачи ће попуњавати образац понуде за сваку партију посебно.</w:t>
      </w:r>
    </w:p>
    <w:p w:rsidR="006C0206" w:rsidRPr="00D06A75" w:rsidRDefault="006C0206">
      <w:pPr>
        <w:rPr>
          <w:rFonts w:ascii="Arial" w:hAnsi="Arial" w:cs="Arial"/>
          <w:b/>
          <w:bCs/>
          <w:i/>
          <w:iCs/>
          <w:lang w:val="ru-RU"/>
        </w:rPr>
      </w:pPr>
    </w:p>
    <w:p w:rsidR="006C0206" w:rsidRDefault="006C0206" w:rsidP="00FD3349">
      <w:pPr>
        <w:rPr>
          <w:rFonts w:ascii="Arial" w:hAnsi="Arial" w:cs="Arial"/>
          <w:b/>
          <w:bCs/>
          <w:i/>
          <w:iCs/>
          <w:lang w:val="sr-Cyrl-CS"/>
        </w:rPr>
      </w:pPr>
    </w:p>
    <w:p w:rsidR="00A02335" w:rsidRDefault="00A02335" w:rsidP="00FD3349">
      <w:pPr>
        <w:rPr>
          <w:rFonts w:ascii="Arial" w:hAnsi="Arial" w:cs="Arial"/>
          <w:b/>
          <w:bCs/>
          <w:i/>
          <w:iCs/>
          <w:lang w:val="sr-Cyrl-CS"/>
        </w:rPr>
      </w:pPr>
    </w:p>
    <w:p w:rsidR="006C0206" w:rsidRDefault="006C0206" w:rsidP="00FD3349">
      <w:pPr>
        <w:rPr>
          <w:rFonts w:ascii="Arial" w:hAnsi="Arial" w:cs="Arial"/>
          <w:b/>
          <w:bCs/>
          <w:i/>
          <w:iCs/>
          <w:lang w:val="sr-Cyrl-CS"/>
        </w:rPr>
      </w:pPr>
    </w:p>
    <w:p w:rsidR="006C0206" w:rsidRDefault="006C0206" w:rsidP="00FD3349">
      <w:pPr>
        <w:rPr>
          <w:rFonts w:ascii="Arial" w:hAnsi="Arial" w:cs="Arial"/>
          <w:b/>
          <w:bCs/>
          <w:i/>
          <w:iCs/>
          <w:sz w:val="28"/>
          <w:szCs w:val="28"/>
          <w:lang w:val="sr-Cyrl-CS"/>
        </w:rPr>
      </w:pPr>
    </w:p>
    <w:p w:rsidR="006C0206" w:rsidRPr="00DE6516" w:rsidRDefault="006C0206" w:rsidP="00FD3349">
      <w:pPr>
        <w:rPr>
          <w:rFonts w:ascii="Arial" w:hAnsi="Arial" w:cs="Arial"/>
          <w:b/>
          <w:bCs/>
          <w:i/>
          <w:iCs/>
          <w:sz w:val="28"/>
          <w:szCs w:val="28"/>
          <w:lang w:val="sr-Cyrl-CS"/>
        </w:rPr>
      </w:pPr>
    </w:p>
    <w:p w:rsidR="006C0206" w:rsidRPr="00AB313F" w:rsidRDefault="006C0206" w:rsidP="00B8523B">
      <w:pPr>
        <w:jc w:val="center"/>
        <w:rPr>
          <w:rFonts w:ascii="Arial" w:hAnsi="Arial" w:cs="Arial"/>
          <w:b/>
          <w:bCs/>
          <w:i/>
          <w:iCs/>
          <w:sz w:val="28"/>
          <w:szCs w:val="28"/>
          <w:lang w:val="sr-Cyrl-CS"/>
        </w:rPr>
      </w:pPr>
      <w:r w:rsidRPr="00D4613A">
        <w:rPr>
          <w:rFonts w:ascii="Arial" w:hAnsi="Arial" w:cs="Arial"/>
          <w:b/>
          <w:bCs/>
          <w:i/>
          <w:iCs/>
          <w:sz w:val="28"/>
          <w:szCs w:val="28"/>
        </w:rPr>
        <w:lastRenderedPageBreak/>
        <w:t>VII</w:t>
      </w:r>
      <w:r w:rsidRPr="00D06A75">
        <w:rPr>
          <w:rFonts w:ascii="Arial" w:hAnsi="Arial" w:cs="Arial"/>
          <w:b/>
          <w:bCs/>
          <w:i/>
          <w:iCs/>
          <w:sz w:val="28"/>
          <w:szCs w:val="28"/>
          <w:lang w:val="ru-RU"/>
        </w:rPr>
        <w:t xml:space="preserve"> МОДЕЛ УГОВОРА</w:t>
      </w:r>
      <w:r>
        <w:rPr>
          <w:rFonts w:ascii="Arial" w:hAnsi="Arial" w:cs="Arial"/>
          <w:b/>
          <w:bCs/>
          <w:i/>
          <w:iCs/>
          <w:sz w:val="28"/>
          <w:szCs w:val="28"/>
          <w:lang w:val="sr-Cyrl-CS"/>
        </w:rPr>
        <w:t xml:space="preserve"> </w:t>
      </w:r>
    </w:p>
    <w:p w:rsidR="006C0206" w:rsidRPr="00D4613A" w:rsidRDefault="006C0206" w:rsidP="004377E0">
      <w:pPr>
        <w:keepNext/>
        <w:tabs>
          <w:tab w:val="left" w:pos="990"/>
        </w:tabs>
        <w:jc w:val="both"/>
        <w:rPr>
          <w:rFonts w:ascii="Arial" w:hAnsi="Arial" w:cs="Arial"/>
          <w:b/>
          <w:bCs/>
          <w:sz w:val="28"/>
          <w:szCs w:val="28"/>
          <w:lang w:val="sr-Cyrl-CS"/>
        </w:rPr>
      </w:pPr>
    </w:p>
    <w:p w:rsidR="006C0206" w:rsidRDefault="006C0206" w:rsidP="004E432A">
      <w:pPr>
        <w:pStyle w:val="BodyText"/>
        <w:keepNext/>
        <w:jc w:val="center"/>
        <w:rPr>
          <w:rFonts w:ascii="Arial" w:hAnsi="Arial" w:cs="Arial"/>
          <w:b/>
          <w:lang w:val="ru-RU"/>
        </w:rPr>
      </w:pPr>
    </w:p>
    <w:p w:rsidR="006C0206" w:rsidRPr="008B0097" w:rsidRDefault="006C0206" w:rsidP="004E432A">
      <w:pPr>
        <w:pStyle w:val="BodyText"/>
        <w:keepNext/>
        <w:jc w:val="center"/>
        <w:rPr>
          <w:rFonts w:ascii="Arial" w:hAnsi="Arial" w:cs="Arial"/>
          <w:b/>
          <w:lang w:val="ru-RU"/>
        </w:rPr>
      </w:pPr>
      <w:r w:rsidRPr="008B0097">
        <w:rPr>
          <w:rFonts w:ascii="Arial" w:hAnsi="Arial" w:cs="Arial"/>
          <w:b/>
          <w:lang w:val="ru-RU"/>
        </w:rPr>
        <w:t>У Г О В О Р   О   В Р Ш Е Њ У   У С Л У Г А</w:t>
      </w:r>
    </w:p>
    <w:p w:rsidR="006C0206" w:rsidRPr="00206A4C" w:rsidRDefault="006C0206" w:rsidP="004E432A">
      <w:pPr>
        <w:pStyle w:val="BodyText"/>
        <w:keepNext/>
        <w:jc w:val="center"/>
        <w:rPr>
          <w:rFonts w:ascii="Arial" w:hAnsi="Arial" w:cs="Arial"/>
          <w:b/>
          <w:lang w:val="ru-RU"/>
        </w:rPr>
      </w:pPr>
      <w:r w:rsidRPr="00206A4C">
        <w:rPr>
          <w:rFonts w:ascii="Arial" w:hAnsi="Arial" w:cs="Arial"/>
          <w:b/>
          <w:iCs/>
          <w:lang w:val="ru-RU"/>
        </w:rPr>
        <w:t>геодетског снимања изведеног стања комплекса царинарнице Шабац са спровођењем у катастру</w:t>
      </w:r>
    </w:p>
    <w:p w:rsidR="006C0206" w:rsidRDefault="006C0206" w:rsidP="004E432A">
      <w:pPr>
        <w:rPr>
          <w:rFonts w:ascii="Arial" w:hAnsi="Arial" w:cs="Arial"/>
          <w:bCs/>
          <w:i/>
          <w:iCs/>
          <w:lang w:val="sr-Cyrl-CS"/>
        </w:rPr>
      </w:pPr>
    </w:p>
    <w:p w:rsidR="006C0206" w:rsidRDefault="006C0206" w:rsidP="004E432A">
      <w:pPr>
        <w:rPr>
          <w:rFonts w:ascii="Arial" w:hAnsi="Arial" w:cs="Arial"/>
          <w:bCs/>
          <w:i/>
          <w:iCs/>
          <w:lang w:val="sr-Cyrl-CS"/>
        </w:rPr>
      </w:pPr>
    </w:p>
    <w:p w:rsidR="006C0206" w:rsidRPr="008B0097" w:rsidRDefault="006C0206" w:rsidP="004E432A">
      <w:pPr>
        <w:rPr>
          <w:rFonts w:ascii="Arial" w:hAnsi="Arial" w:cs="Arial"/>
          <w:bCs/>
          <w:i/>
          <w:iCs/>
          <w:lang w:val="sr-Cyrl-CS"/>
        </w:rPr>
      </w:pPr>
      <w:r w:rsidRPr="008B0097">
        <w:rPr>
          <w:rFonts w:ascii="Arial" w:hAnsi="Arial" w:cs="Arial"/>
          <w:bCs/>
          <w:i/>
          <w:iCs/>
          <w:lang w:val="sr-Cyrl-CS"/>
        </w:rPr>
        <w:t>закључен између</w:t>
      </w:r>
    </w:p>
    <w:p w:rsidR="006C0206" w:rsidRDefault="006C0206" w:rsidP="004E432A">
      <w:pPr>
        <w:rPr>
          <w:rFonts w:ascii="Arial" w:hAnsi="Arial" w:cs="Arial"/>
          <w:b/>
          <w:i/>
          <w:iCs/>
          <w:lang w:val="ru-RU"/>
        </w:rPr>
      </w:pPr>
    </w:p>
    <w:p w:rsidR="006C0206" w:rsidRPr="004E432A" w:rsidRDefault="006C0206" w:rsidP="00DD0D55">
      <w:pPr>
        <w:rPr>
          <w:rFonts w:ascii="Arial" w:hAnsi="Arial" w:cs="Arial"/>
          <w:b/>
          <w:i/>
          <w:iCs/>
          <w:lang w:val="ru-RU"/>
        </w:rPr>
      </w:pPr>
      <w:r w:rsidRPr="004E432A">
        <w:rPr>
          <w:rFonts w:ascii="Arial" w:hAnsi="Arial" w:cs="Arial"/>
          <w:b/>
          <w:i/>
          <w:iCs/>
          <w:lang w:val="ru-RU"/>
        </w:rPr>
        <w:t>Наручиоца</w:t>
      </w:r>
      <w:r w:rsidRPr="00EE6D10">
        <w:rPr>
          <w:rFonts w:ascii="Arial" w:hAnsi="Arial" w:cs="Arial"/>
          <w:b/>
          <w:i/>
          <w:iCs/>
          <w:lang w:val="sr-Cyrl-CS"/>
        </w:rPr>
        <w:t>:</w:t>
      </w:r>
      <w:r w:rsidRPr="004E432A">
        <w:rPr>
          <w:rFonts w:ascii="Arial" w:hAnsi="Arial" w:cs="Arial"/>
          <w:b/>
          <w:i/>
          <w:iCs/>
          <w:lang w:val="ru-RU"/>
        </w:rPr>
        <w:t xml:space="preserve"> </w:t>
      </w:r>
      <w:r w:rsidRPr="00EE6D10">
        <w:rPr>
          <w:rFonts w:ascii="Arial" w:hAnsi="Arial" w:cs="Arial"/>
          <w:b/>
          <w:i/>
          <w:iCs/>
          <w:lang w:val="sr-Cyrl-CS"/>
        </w:rPr>
        <w:t>Републик</w:t>
      </w:r>
      <w:r>
        <w:rPr>
          <w:rFonts w:ascii="Arial" w:hAnsi="Arial" w:cs="Arial"/>
          <w:b/>
          <w:i/>
          <w:iCs/>
          <w:lang w:val="sr-Cyrl-CS"/>
        </w:rPr>
        <w:t>е Србије-Министарства финансија-Управе царина,</w:t>
      </w:r>
    </w:p>
    <w:p w:rsidR="006C0206" w:rsidRPr="00EE6D10" w:rsidRDefault="006C0206" w:rsidP="00DD0D55">
      <w:pPr>
        <w:rPr>
          <w:rFonts w:ascii="Arial" w:hAnsi="Arial" w:cs="Arial"/>
          <w:b/>
          <w:i/>
          <w:iCs/>
          <w:lang w:val="sr-Cyrl-CS"/>
        </w:rPr>
      </w:pPr>
      <w:r w:rsidRPr="004E432A">
        <w:rPr>
          <w:rFonts w:ascii="Arial" w:hAnsi="Arial" w:cs="Arial"/>
          <w:b/>
          <w:i/>
          <w:iCs/>
          <w:lang w:val="ru-RU"/>
        </w:rPr>
        <w:t xml:space="preserve">са седиштем у </w:t>
      </w:r>
      <w:r w:rsidRPr="00EE6D10">
        <w:rPr>
          <w:rFonts w:ascii="Arial" w:hAnsi="Arial" w:cs="Arial"/>
          <w:b/>
          <w:i/>
          <w:iCs/>
          <w:lang w:val="sr-Cyrl-CS"/>
        </w:rPr>
        <w:t>Београду</w:t>
      </w:r>
      <w:r w:rsidRPr="004E432A">
        <w:rPr>
          <w:rFonts w:ascii="Arial" w:hAnsi="Arial" w:cs="Arial"/>
          <w:b/>
          <w:i/>
          <w:iCs/>
          <w:lang w:val="ru-RU"/>
        </w:rPr>
        <w:t xml:space="preserve">, </w:t>
      </w:r>
      <w:r w:rsidRPr="00EE6D10">
        <w:rPr>
          <w:rFonts w:ascii="Arial" w:hAnsi="Arial" w:cs="Arial"/>
          <w:b/>
          <w:i/>
          <w:iCs/>
          <w:lang w:val="sr-Cyrl-CS"/>
        </w:rPr>
        <w:t>Булевар Зорана Ђинђића 155а</w:t>
      </w:r>
      <w:r w:rsidRPr="004E432A">
        <w:rPr>
          <w:rFonts w:ascii="Arial" w:hAnsi="Arial" w:cs="Arial"/>
          <w:b/>
          <w:i/>
          <w:iCs/>
          <w:lang w:val="ru-RU"/>
        </w:rPr>
        <w:t xml:space="preserve">, </w:t>
      </w:r>
    </w:p>
    <w:p w:rsidR="006C0206" w:rsidRPr="00EE6D10" w:rsidRDefault="006C0206" w:rsidP="00DD0D55">
      <w:pPr>
        <w:rPr>
          <w:rFonts w:ascii="Arial" w:hAnsi="Arial" w:cs="Arial"/>
          <w:b/>
          <w:i/>
          <w:iCs/>
          <w:lang w:val="sr-Cyrl-CS"/>
        </w:rPr>
      </w:pPr>
      <w:r w:rsidRPr="004E432A">
        <w:rPr>
          <w:rFonts w:ascii="Arial" w:hAnsi="Arial" w:cs="Arial"/>
          <w:b/>
          <w:i/>
          <w:iCs/>
          <w:lang w:val="ru-RU"/>
        </w:rPr>
        <w:t>ПИБ</w:t>
      </w:r>
      <w:r w:rsidRPr="00EE6D10">
        <w:rPr>
          <w:rFonts w:ascii="Arial" w:hAnsi="Arial" w:cs="Arial"/>
          <w:b/>
          <w:i/>
          <w:iCs/>
          <w:lang w:val="sr-Cyrl-CS"/>
        </w:rPr>
        <w:t xml:space="preserve"> </w:t>
      </w:r>
      <w:r w:rsidRPr="004E432A">
        <w:rPr>
          <w:rFonts w:ascii="Arial" w:hAnsi="Arial" w:cs="Arial"/>
          <w:b/>
          <w:noProof/>
          <w:lang w:val="ru-RU"/>
        </w:rPr>
        <w:t>101685102</w:t>
      </w:r>
      <w:r w:rsidRPr="00EE6D10">
        <w:rPr>
          <w:rFonts w:ascii="Arial" w:hAnsi="Arial" w:cs="Arial"/>
          <w:b/>
          <w:i/>
          <w:iCs/>
          <w:lang w:val="sr-Cyrl-CS"/>
        </w:rPr>
        <w:t>,</w:t>
      </w:r>
      <w:r w:rsidRPr="004E432A">
        <w:rPr>
          <w:rFonts w:ascii="Arial" w:hAnsi="Arial" w:cs="Arial"/>
          <w:b/>
          <w:i/>
          <w:iCs/>
          <w:lang w:val="ru-RU"/>
        </w:rPr>
        <w:t xml:space="preserve"> Матични број:</w:t>
      </w:r>
      <w:r w:rsidRPr="00EE6D10">
        <w:rPr>
          <w:rFonts w:ascii="Arial" w:hAnsi="Arial" w:cs="Arial"/>
          <w:b/>
          <w:i/>
          <w:iCs/>
          <w:lang w:val="sr-Cyrl-CS"/>
        </w:rPr>
        <w:t xml:space="preserve"> </w:t>
      </w:r>
      <w:r>
        <w:rPr>
          <w:rFonts w:ascii="Arial" w:hAnsi="Arial" w:cs="Arial"/>
          <w:b/>
          <w:noProof/>
          <w:lang w:val="ru-RU"/>
        </w:rPr>
        <w:t xml:space="preserve">17862146 </w:t>
      </w:r>
    </w:p>
    <w:p w:rsidR="006C0206" w:rsidRPr="00DD0D55" w:rsidRDefault="006C0206" w:rsidP="00DD0D55">
      <w:pPr>
        <w:rPr>
          <w:rFonts w:ascii="Arial" w:hAnsi="Arial" w:cs="Arial"/>
          <w:b/>
          <w:i/>
          <w:iCs/>
          <w:lang w:val="sr-Cyrl-CS"/>
        </w:rPr>
      </w:pPr>
      <w:r w:rsidRPr="00DD0D55">
        <w:rPr>
          <w:rFonts w:ascii="Arial" w:hAnsi="Arial" w:cs="Arial"/>
          <w:b/>
          <w:i/>
          <w:iCs/>
          <w:lang w:val="sr-Cyrl-CS"/>
        </w:rPr>
        <w:t>Број рачуна: 840-1620-21,</w:t>
      </w:r>
    </w:p>
    <w:p w:rsidR="006C0206" w:rsidRPr="00DD0D55" w:rsidRDefault="006C0206" w:rsidP="00DD0D55">
      <w:pPr>
        <w:rPr>
          <w:rFonts w:ascii="Arial" w:hAnsi="Arial" w:cs="Arial"/>
          <w:b/>
          <w:i/>
          <w:iCs/>
          <w:lang w:val="sr-Cyrl-CS"/>
        </w:rPr>
      </w:pPr>
      <w:r w:rsidRPr="00DD0D55">
        <w:rPr>
          <w:rFonts w:ascii="Arial" w:hAnsi="Arial" w:cs="Arial"/>
          <w:b/>
          <w:i/>
          <w:iCs/>
          <w:lang w:val="sr-Cyrl-CS"/>
        </w:rPr>
        <w:t>коју заступа, по решењу директора о преносу овлашћења бр. 148-110-01-142/2013 од 06.11.2013. године, помоћник директора - координатор Душко Маринковић</w:t>
      </w:r>
      <w:r>
        <w:rPr>
          <w:rFonts w:ascii="Arial" w:hAnsi="Arial" w:cs="Arial"/>
          <w:b/>
          <w:i/>
          <w:iCs/>
          <w:lang w:val="sr-Cyrl-CS"/>
        </w:rPr>
        <w:t xml:space="preserve"> </w:t>
      </w:r>
      <w:r w:rsidRPr="004E432A">
        <w:rPr>
          <w:rFonts w:ascii="Arial" w:hAnsi="Arial" w:cs="Arial"/>
          <w:b/>
          <w:i/>
          <w:iCs/>
          <w:lang w:val="ru-RU"/>
        </w:rPr>
        <w:t xml:space="preserve">(у даљем тексту: </w:t>
      </w:r>
      <w:r w:rsidRPr="00EE6D10">
        <w:rPr>
          <w:rFonts w:ascii="Arial" w:hAnsi="Arial" w:cs="Arial"/>
          <w:b/>
          <w:i/>
          <w:iCs/>
          <w:lang w:val="sr-Cyrl-CS"/>
        </w:rPr>
        <w:t>Наручилац</w:t>
      </w:r>
      <w:r>
        <w:rPr>
          <w:rFonts w:ascii="Arial" w:hAnsi="Arial" w:cs="Arial"/>
          <w:b/>
          <w:i/>
          <w:iCs/>
          <w:lang w:val="ru-RU"/>
        </w:rPr>
        <w:t>,</w:t>
      </w:r>
    </w:p>
    <w:p w:rsidR="006C0206" w:rsidRPr="004E432A" w:rsidRDefault="006C0206" w:rsidP="004E432A">
      <w:pPr>
        <w:rPr>
          <w:rFonts w:ascii="Arial" w:hAnsi="Arial" w:cs="Arial"/>
          <w:b/>
          <w:i/>
          <w:iCs/>
          <w:lang w:val="ru-RU"/>
        </w:rPr>
      </w:pPr>
    </w:p>
    <w:p w:rsidR="006C0206" w:rsidRPr="004E432A" w:rsidRDefault="006C0206" w:rsidP="004E432A">
      <w:pPr>
        <w:rPr>
          <w:rFonts w:ascii="Arial" w:hAnsi="Arial" w:cs="Arial"/>
          <w:b/>
          <w:i/>
          <w:iCs/>
          <w:lang w:val="ru-RU"/>
        </w:rPr>
      </w:pPr>
      <w:r w:rsidRPr="004E432A">
        <w:rPr>
          <w:rFonts w:ascii="Arial" w:hAnsi="Arial" w:cs="Arial"/>
          <w:b/>
          <w:i/>
          <w:iCs/>
          <w:lang w:val="ru-RU"/>
        </w:rPr>
        <w:t>и</w:t>
      </w:r>
    </w:p>
    <w:p w:rsidR="006C0206" w:rsidRPr="004E432A" w:rsidRDefault="006C0206" w:rsidP="00DD0D55">
      <w:pPr>
        <w:jc w:val="both"/>
        <w:rPr>
          <w:rFonts w:ascii="Arial" w:hAnsi="Arial" w:cs="Arial"/>
          <w:b/>
          <w:i/>
          <w:iCs/>
          <w:lang w:val="ru-RU"/>
        </w:rPr>
      </w:pPr>
      <w:r>
        <w:rPr>
          <w:rFonts w:ascii="Arial" w:hAnsi="Arial" w:cs="Arial"/>
          <w:b/>
          <w:i/>
          <w:iCs/>
          <w:lang w:val="sr-Cyrl-CS"/>
        </w:rPr>
        <w:t xml:space="preserve">Привредног друштва </w:t>
      </w:r>
      <w:r w:rsidRPr="004E432A">
        <w:rPr>
          <w:rFonts w:ascii="Arial" w:hAnsi="Arial" w:cs="Arial"/>
          <w:b/>
          <w:i/>
          <w:iCs/>
          <w:lang w:val="ru-RU"/>
        </w:rPr>
        <w:t>.............................................................................</w:t>
      </w:r>
    </w:p>
    <w:p w:rsidR="006C0206" w:rsidRPr="004E432A" w:rsidRDefault="006C0206" w:rsidP="00DD0D55">
      <w:pPr>
        <w:jc w:val="both"/>
        <w:rPr>
          <w:rFonts w:ascii="Arial" w:hAnsi="Arial" w:cs="Arial"/>
          <w:b/>
          <w:i/>
          <w:iCs/>
          <w:lang w:val="ru-RU"/>
        </w:rPr>
      </w:pPr>
      <w:r w:rsidRPr="004E432A">
        <w:rPr>
          <w:rFonts w:ascii="Arial" w:hAnsi="Arial" w:cs="Arial"/>
          <w:b/>
          <w:i/>
          <w:iCs/>
          <w:lang w:val="ru-RU"/>
        </w:rPr>
        <w:t>са седиштем у ............................................, улица .........................................., ПИБ:.......................... Матични број: ........................................</w:t>
      </w:r>
    </w:p>
    <w:p w:rsidR="006C0206" w:rsidRPr="004E432A" w:rsidRDefault="006C0206" w:rsidP="00DD0D55">
      <w:pPr>
        <w:jc w:val="both"/>
        <w:rPr>
          <w:rFonts w:ascii="Arial" w:hAnsi="Arial" w:cs="Arial"/>
          <w:b/>
          <w:i/>
          <w:iCs/>
          <w:lang w:val="ru-RU"/>
        </w:rPr>
      </w:pPr>
      <w:r w:rsidRPr="004E432A">
        <w:rPr>
          <w:rFonts w:ascii="Arial" w:hAnsi="Arial" w:cs="Arial"/>
          <w:b/>
          <w:i/>
          <w:iCs/>
          <w:lang w:val="ru-RU"/>
        </w:rPr>
        <w:t>Број рачуна: ............................................ Назив банке:......................................,</w:t>
      </w:r>
    </w:p>
    <w:p w:rsidR="006C0206" w:rsidRPr="004E432A" w:rsidRDefault="006C0206" w:rsidP="00DD0D55">
      <w:pPr>
        <w:jc w:val="both"/>
        <w:rPr>
          <w:rFonts w:ascii="Arial" w:hAnsi="Arial" w:cs="Arial"/>
          <w:b/>
          <w:i/>
          <w:iCs/>
          <w:lang w:val="ru-RU"/>
        </w:rPr>
      </w:pPr>
      <w:r w:rsidRPr="004E432A">
        <w:rPr>
          <w:rFonts w:ascii="Arial" w:hAnsi="Arial" w:cs="Arial"/>
          <w:b/>
          <w:i/>
          <w:iCs/>
          <w:lang w:val="ru-RU"/>
        </w:rPr>
        <w:t>Телефон:............................Телефакс:</w:t>
      </w:r>
    </w:p>
    <w:p w:rsidR="006C0206" w:rsidRPr="004E432A" w:rsidRDefault="006C0206" w:rsidP="00DD0D55">
      <w:pPr>
        <w:jc w:val="both"/>
        <w:rPr>
          <w:rFonts w:ascii="Arial" w:hAnsi="Arial" w:cs="Arial"/>
          <w:b/>
          <w:i/>
          <w:iCs/>
          <w:lang w:val="ru-RU"/>
        </w:rPr>
      </w:pPr>
      <w:r w:rsidRPr="004E432A">
        <w:rPr>
          <w:rFonts w:ascii="Arial" w:hAnsi="Arial" w:cs="Arial"/>
          <w:b/>
          <w:i/>
          <w:iCs/>
          <w:lang w:val="ru-RU"/>
        </w:rPr>
        <w:t xml:space="preserve">кога заступа................................................................... </w:t>
      </w:r>
    </w:p>
    <w:p w:rsidR="006C0206" w:rsidRPr="00EE6D10" w:rsidRDefault="006C0206" w:rsidP="00DD0D55">
      <w:pPr>
        <w:jc w:val="both"/>
        <w:rPr>
          <w:rFonts w:ascii="Arial" w:hAnsi="Arial" w:cs="Arial"/>
          <w:b/>
          <w:i/>
          <w:iCs/>
          <w:lang w:val="sr-Cyrl-CS"/>
        </w:rPr>
      </w:pPr>
      <w:r w:rsidRPr="004E432A">
        <w:rPr>
          <w:rFonts w:ascii="Arial" w:hAnsi="Arial" w:cs="Arial"/>
          <w:b/>
          <w:i/>
          <w:iCs/>
          <w:lang w:val="ru-RU"/>
        </w:rPr>
        <w:t>(у</w:t>
      </w:r>
      <w:r w:rsidRPr="00EE6D10">
        <w:rPr>
          <w:rFonts w:ascii="Arial" w:hAnsi="Arial" w:cs="Arial"/>
          <w:b/>
          <w:i/>
          <w:iCs/>
          <w:lang w:val="sr-Cyrl-CS"/>
        </w:rPr>
        <w:t xml:space="preserve"> </w:t>
      </w:r>
      <w:r w:rsidRPr="004E432A">
        <w:rPr>
          <w:rFonts w:ascii="Arial" w:hAnsi="Arial" w:cs="Arial"/>
          <w:b/>
          <w:i/>
          <w:iCs/>
          <w:lang w:val="ru-RU"/>
        </w:rPr>
        <w:t xml:space="preserve">даљем тексту: </w:t>
      </w:r>
      <w:r w:rsidRPr="00EE6D10">
        <w:rPr>
          <w:rFonts w:ascii="Arial" w:hAnsi="Arial" w:cs="Arial"/>
          <w:b/>
          <w:i/>
          <w:iCs/>
          <w:lang w:val="sr-Cyrl-CS"/>
        </w:rPr>
        <w:t>Добављач)</w:t>
      </w:r>
    </w:p>
    <w:p w:rsidR="006C0206" w:rsidRPr="00D06A75" w:rsidRDefault="006C0206" w:rsidP="004377E0">
      <w:pPr>
        <w:pStyle w:val="BodyText"/>
        <w:keepNext/>
        <w:jc w:val="both"/>
        <w:rPr>
          <w:rFonts w:ascii="Arial" w:hAnsi="Arial" w:cs="Arial"/>
          <w:b/>
          <w:bCs/>
          <w:noProof/>
          <w:lang w:val="ru-RU"/>
        </w:rPr>
      </w:pPr>
    </w:p>
    <w:p w:rsidR="006C0206" w:rsidRPr="00EE6D10" w:rsidRDefault="006C0206" w:rsidP="004E432A">
      <w:pPr>
        <w:keepNext/>
        <w:jc w:val="both"/>
        <w:rPr>
          <w:rFonts w:ascii="Arial" w:hAnsi="Arial" w:cs="Arial"/>
          <w:lang w:val="ru-RU"/>
        </w:rPr>
      </w:pPr>
      <w:r w:rsidRPr="00EE6D10">
        <w:rPr>
          <w:rFonts w:ascii="Arial" w:hAnsi="Arial" w:cs="Arial"/>
          <w:lang w:val="ru-RU"/>
        </w:rPr>
        <w:t xml:space="preserve">и </w:t>
      </w:r>
      <w:r w:rsidRPr="004E432A">
        <w:rPr>
          <w:rFonts w:ascii="Arial" w:hAnsi="Arial" w:cs="Arial"/>
          <w:sz w:val="22"/>
          <w:szCs w:val="22"/>
          <w:lang w:val="ru-RU"/>
        </w:rPr>
        <w:t>(доње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6C0206" w:rsidRPr="00D4613A" w:rsidRDefault="006C0206" w:rsidP="004377E0">
      <w:pPr>
        <w:keepNext/>
        <w:jc w:val="both"/>
        <w:rPr>
          <w:rFonts w:ascii="Arial" w:hAnsi="Arial" w:cs="Arial"/>
          <w:b/>
          <w:lang w:val="ru-RU"/>
        </w:rPr>
      </w:pPr>
      <w:r w:rsidRPr="00D4613A">
        <w:rPr>
          <w:rFonts w:ascii="Arial" w:hAnsi="Arial" w:cs="Arial"/>
          <w:b/>
          <w:lang w:val="ru-RU"/>
        </w:rPr>
        <w:t>__________________________________________________________________________________________________________________________________________________</w:t>
      </w:r>
      <w:r w:rsidRPr="00D4613A">
        <w:rPr>
          <w:rFonts w:ascii="Arial" w:hAnsi="Arial" w:cs="Arial"/>
          <w:b/>
          <w:lang w:val="sr-Latn-CS"/>
        </w:rPr>
        <w:t>___________________________________________________</w:t>
      </w:r>
      <w:r w:rsidRPr="00D4613A">
        <w:rPr>
          <w:rFonts w:ascii="Arial" w:hAnsi="Arial" w:cs="Arial"/>
          <w:b/>
          <w:lang w:val="ru-RU"/>
        </w:rPr>
        <w:t>____</w:t>
      </w:r>
    </w:p>
    <w:p w:rsidR="006C0206" w:rsidRDefault="006C0206" w:rsidP="004E432A">
      <w:pPr>
        <w:rPr>
          <w:rFonts w:ascii="Arial" w:hAnsi="Arial" w:cs="Arial"/>
          <w:i/>
          <w:iCs/>
          <w:lang w:val="ru-RU"/>
        </w:rPr>
      </w:pPr>
    </w:p>
    <w:p w:rsidR="006C0206" w:rsidRPr="004E432A" w:rsidRDefault="006C0206" w:rsidP="004E432A">
      <w:pPr>
        <w:rPr>
          <w:rFonts w:ascii="Arial" w:hAnsi="Arial" w:cs="Arial"/>
          <w:i/>
          <w:iCs/>
          <w:lang w:val="ru-RU"/>
        </w:rPr>
      </w:pPr>
      <w:r w:rsidRPr="004E432A">
        <w:rPr>
          <w:rFonts w:ascii="Arial" w:hAnsi="Arial" w:cs="Arial"/>
          <w:i/>
          <w:iCs/>
          <w:lang w:val="ru-RU"/>
        </w:rPr>
        <w:t>Основ уговора:</w:t>
      </w:r>
    </w:p>
    <w:p w:rsidR="006C0206" w:rsidRPr="00D35462" w:rsidRDefault="006C0206" w:rsidP="004E432A">
      <w:pPr>
        <w:rPr>
          <w:rFonts w:ascii="Arial" w:hAnsi="Arial" w:cs="Arial"/>
          <w:i/>
          <w:iCs/>
          <w:lang w:val="sr-Cyrl-CS"/>
        </w:rPr>
      </w:pPr>
      <w:r w:rsidRPr="004E432A">
        <w:rPr>
          <w:rFonts w:ascii="Arial" w:hAnsi="Arial" w:cs="Arial"/>
          <w:i/>
          <w:iCs/>
          <w:lang w:val="ru-RU"/>
        </w:rPr>
        <w:t xml:space="preserve">ЈН </w:t>
      </w:r>
      <w:r>
        <w:rPr>
          <w:rFonts w:ascii="Arial" w:hAnsi="Arial" w:cs="Arial"/>
          <w:i/>
          <w:iCs/>
          <w:lang w:val="sr-Cyrl-CS"/>
        </w:rPr>
        <w:t>број НМВ 22/13</w:t>
      </w:r>
    </w:p>
    <w:p w:rsidR="006C0206" w:rsidRPr="004E432A" w:rsidRDefault="006C0206" w:rsidP="004E432A">
      <w:pPr>
        <w:rPr>
          <w:rFonts w:ascii="Arial" w:hAnsi="Arial" w:cs="Arial"/>
          <w:i/>
          <w:iCs/>
          <w:highlight w:val="lightGray"/>
          <w:lang w:val="ru-RU"/>
        </w:rPr>
      </w:pPr>
      <w:r w:rsidRPr="004E432A">
        <w:rPr>
          <w:rFonts w:ascii="Arial" w:hAnsi="Arial" w:cs="Arial"/>
          <w:i/>
          <w:iCs/>
          <w:lang w:val="ru-RU"/>
        </w:rPr>
        <w:t xml:space="preserve">Број и датум одлуке о </w:t>
      </w:r>
      <w:r>
        <w:rPr>
          <w:rFonts w:ascii="Arial" w:hAnsi="Arial" w:cs="Arial"/>
          <w:i/>
          <w:iCs/>
          <w:lang w:val="sr-Cyrl-CS"/>
        </w:rPr>
        <w:t>додели уговора</w:t>
      </w:r>
      <w:r w:rsidRPr="00A80AF2">
        <w:rPr>
          <w:rFonts w:ascii="Arial" w:hAnsi="Arial" w:cs="Arial"/>
          <w:i/>
          <w:iCs/>
          <w:highlight w:val="darkGray"/>
          <w:lang w:val="ru-RU"/>
        </w:rPr>
        <w:t>:...............................................</w:t>
      </w:r>
    </w:p>
    <w:p w:rsidR="006C0206" w:rsidRPr="004E432A" w:rsidRDefault="006C0206" w:rsidP="004E432A">
      <w:pPr>
        <w:rPr>
          <w:rFonts w:ascii="Arial" w:hAnsi="Arial" w:cs="Arial"/>
          <w:i/>
          <w:iCs/>
          <w:lang w:val="ru-RU"/>
        </w:rPr>
      </w:pPr>
      <w:r w:rsidRPr="004E432A">
        <w:rPr>
          <w:rFonts w:ascii="Arial" w:hAnsi="Arial" w:cs="Arial"/>
          <w:i/>
          <w:iCs/>
          <w:lang w:val="ru-RU"/>
        </w:rPr>
        <w:t>Понуда изабраног понуђача бр</w:t>
      </w:r>
      <w:r w:rsidRPr="00A80AF2">
        <w:rPr>
          <w:rFonts w:ascii="Arial" w:hAnsi="Arial" w:cs="Arial"/>
          <w:i/>
          <w:iCs/>
          <w:lang w:val="ru-RU"/>
        </w:rPr>
        <w:t>.</w:t>
      </w:r>
      <w:r w:rsidRPr="00A80AF2">
        <w:rPr>
          <w:rFonts w:ascii="Arial" w:hAnsi="Arial" w:cs="Arial"/>
          <w:i/>
          <w:iCs/>
          <w:highlight w:val="darkGray"/>
          <w:lang w:val="ru-RU"/>
        </w:rPr>
        <w:t xml:space="preserve"> ______ </w:t>
      </w:r>
      <w:r w:rsidRPr="00A80AF2">
        <w:rPr>
          <w:rFonts w:ascii="Arial" w:hAnsi="Arial" w:cs="Arial"/>
          <w:i/>
          <w:iCs/>
          <w:lang w:val="ru-RU"/>
        </w:rPr>
        <w:t>од.</w:t>
      </w:r>
      <w:r w:rsidRPr="00A80AF2">
        <w:rPr>
          <w:rFonts w:ascii="Arial" w:hAnsi="Arial" w:cs="Arial"/>
          <w:i/>
          <w:iCs/>
          <w:highlight w:val="darkGray"/>
          <w:lang w:val="ru-RU"/>
        </w:rPr>
        <w:t>..............................</w:t>
      </w:r>
    </w:p>
    <w:p w:rsidR="006C0206" w:rsidRDefault="006C0206" w:rsidP="004377E0">
      <w:pPr>
        <w:keepNext/>
        <w:jc w:val="both"/>
        <w:rPr>
          <w:rFonts w:ascii="Arial" w:hAnsi="Arial" w:cs="Arial"/>
          <w:b/>
          <w:lang w:val="ru-RU"/>
        </w:rPr>
      </w:pPr>
    </w:p>
    <w:p w:rsidR="006C0206" w:rsidRPr="00C3151E" w:rsidRDefault="006C0206" w:rsidP="004377E0">
      <w:pPr>
        <w:keepNext/>
        <w:jc w:val="both"/>
        <w:rPr>
          <w:rFonts w:ascii="Arial" w:hAnsi="Arial" w:cs="Arial"/>
          <w:b/>
          <w:lang w:val="ru-RU"/>
        </w:rPr>
      </w:pPr>
    </w:p>
    <w:p w:rsidR="006C0206" w:rsidRPr="00C3151E" w:rsidRDefault="006C0206" w:rsidP="004377E0">
      <w:pPr>
        <w:jc w:val="center"/>
        <w:rPr>
          <w:rFonts w:ascii="Arial" w:hAnsi="Arial" w:cs="Arial"/>
          <w:b/>
          <w:bCs/>
          <w:sz w:val="28"/>
          <w:szCs w:val="28"/>
          <w:lang w:val="sr-Cyrl-CS"/>
        </w:rPr>
      </w:pPr>
    </w:p>
    <w:p w:rsidR="006C0206" w:rsidRPr="00C3151E" w:rsidRDefault="006C0206" w:rsidP="00206A4C">
      <w:pPr>
        <w:keepNext/>
        <w:jc w:val="center"/>
        <w:rPr>
          <w:rFonts w:ascii="Arial" w:hAnsi="Arial" w:cs="Arial"/>
          <w:b/>
          <w:noProof/>
          <w:lang w:val="sr-Cyrl-CS"/>
        </w:rPr>
      </w:pPr>
      <w:r w:rsidRPr="00C3151E">
        <w:rPr>
          <w:rFonts w:ascii="Arial" w:hAnsi="Arial" w:cs="Arial"/>
          <w:b/>
          <w:noProof/>
          <w:lang w:val="sr-Cyrl-CS"/>
        </w:rPr>
        <w:t>Члан 1.</w:t>
      </w:r>
    </w:p>
    <w:p w:rsidR="006C0206" w:rsidRPr="00D86214" w:rsidRDefault="006C0206" w:rsidP="00C3151E">
      <w:pPr>
        <w:pStyle w:val="Heading4"/>
        <w:rPr>
          <w:rFonts w:ascii="Arial" w:hAnsi="Arial" w:cs="Arial"/>
          <w:sz w:val="24"/>
          <w:u w:val="none"/>
        </w:rPr>
      </w:pPr>
      <w:r w:rsidRPr="00D86214">
        <w:rPr>
          <w:rFonts w:ascii="Arial" w:hAnsi="Arial" w:cs="Arial"/>
          <w:sz w:val="24"/>
          <w:u w:val="none"/>
          <w:lang w:val="sr-Cyrl-CS"/>
        </w:rPr>
        <w:t>ОСНОВ</w:t>
      </w:r>
      <w:r w:rsidRPr="00D86214">
        <w:rPr>
          <w:rFonts w:ascii="Arial" w:hAnsi="Arial" w:cs="Arial"/>
          <w:sz w:val="24"/>
          <w:u w:val="none"/>
        </w:rPr>
        <w:t xml:space="preserve"> УГОВОРА</w:t>
      </w:r>
    </w:p>
    <w:p w:rsidR="006C0206" w:rsidRPr="00C3151E" w:rsidRDefault="006C0206" w:rsidP="00C3151E">
      <w:pPr>
        <w:ind w:firstLine="720"/>
        <w:jc w:val="both"/>
        <w:rPr>
          <w:rFonts w:ascii="Arial" w:hAnsi="Arial" w:cs="Arial"/>
          <w:noProof/>
          <w:lang w:val="sr-Cyrl-CS"/>
        </w:rPr>
      </w:pPr>
      <w:r w:rsidRPr="00C3151E">
        <w:rPr>
          <w:rFonts w:ascii="Arial" w:hAnsi="Arial" w:cs="Arial"/>
          <w:noProof/>
          <w:lang w:val="sr-Cyrl-CS"/>
        </w:rPr>
        <w:t xml:space="preserve">Основ Уговора је јавна набавка мале вредности  за јавну набавку </w:t>
      </w:r>
      <w:r w:rsidRPr="00C3151E">
        <w:rPr>
          <w:rFonts w:ascii="Arial" w:hAnsi="Arial" w:cs="Arial"/>
          <w:lang w:val="sr-Cyrl-CS"/>
        </w:rPr>
        <w:t>услуга геодетског снимања изведеног стања комплекса царинарнице Шабац са спровођењем у катастру</w:t>
      </w:r>
      <w:r w:rsidRPr="00C3151E">
        <w:rPr>
          <w:rFonts w:ascii="Arial" w:hAnsi="Arial" w:cs="Arial"/>
          <w:noProof/>
          <w:lang w:val="sr-Cyrl-CS"/>
        </w:rPr>
        <w:t>, евидентирана под бројем НMВ 22/13, за коју  је одлука о додели уговора донета дана</w:t>
      </w:r>
      <w:r>
        <w:rPr>
          <w:rFonts w:ascii="Arial" w:hAnsi="Arial" w:cs="Arial"/>
          <w:noProof/>
          <w:lang w:val="sr-Cyrl-CS"/>
        </w:rPr>
        <w:t xml:space="preserve">  </w:t>
      </w:r>
      <w:r w:rsidRPr="00C3151E">
        <w:rPr>
          <w:rFonts w:ascii="Arial" w:hAnsi="Arial" w:cs="Arial"/>
          <w:noProof/>
          <w:lang w:val="sr-Cyrl-CS"/>
        </w:rPr>
        <w:t xml:space="preserve">///////, а на основу понуде понуђача бр.///////// од ///////// (у даљем тексту понуда). </w:t>
      </w:r>
    </w:p>
    <w:p w:rsidR="006C0206" w:rsidRPr="00C3151E" w:rsidRDefault="006C0206" w:rsidP="00C3151E">
      <w:pPr>
        <w:jc w:val="both"/>
        <w:rPr>
          <w:rFonts w:ascii="Arial" w:hAnsi="Arial" w:cs="Arial"/>
          <w:b/>
          <w:bCs/>
          <w:highlight w:val="yellow"/>
          <w:lang w:val="ru-RU"/>
        </w:rPr>
      </w:pPr>
    </w:p>
    <w:p w:rsidR="006C0206" w:rsidRPr="00C3151E" w:rsidRDefault="006C0206" w:rsidP="00C3151E">
      <w:pPr>
        <w:pStyle w:val="BodyText"/>
        <w:rPr>
          <w:rFonts w:ascii="Arial" w:hAnsi="Arial" w:cs="Arial"/>
          <w:b/>
          <w:bCs/>
          <w:sz w:val="20"/>
          <w:highlight w:val="yellow"/>
          <w:lang w:val="ru-RU"/>
        </w:rPr>
      </w:pPr>
    </w:p>
    <w:p w:rsidR="006C0206" w:rsidRPr="00C3151E" w:rsidRDefault="006C0206" w:rsidP="00206A4C">
      <w:pPr>
        <w:pStyle w:val="BodyText"/>
        <w:jc w:val="center"/>
        <w:rPr>
          <w:rFonts w:ascii="Arial" w:hAnsi="Arial" w:cs="Arial"/>
          <w:b/>
          <w:bCs/>
        </w:rPr>
      </w:pPr>
      <w:r w:rsidRPr="00C3151E">
        <w:rPr>
          <w:rFonts w:ascii="Arial" w:hAnsi="Arial" w:cs="Arial"/>
          <w:b/>
          <w:bCs/>
        </w:rPr>
        <w:t>Члан 2.</w:t>
      </w:r>
    </w:p>
    <w:p w:rsidR="006C0206" w:rsidRPr="00D86214" w:rsidRDefault="006C0206" w:rsidP="00C3151E">
      <w:pPr>
        <w:pStyle w:val="Heading4"/>
        <w:rPr>
          <w:rFonts w:ascii="Arial" w:hAnsi="Arial" w:cs="Arial"/>
          <w:sz w:val="24"/>
          <w:u w:val="none"/>
          <w:lang w:val="sr-Cyrl-CS"/>
        </w:rPr>
      </w:pPr>
      <w:r w:rsidRPr="00D86214">
        <w:rPr>
          <w:rFonts w:ascii="Arial" w:hAnsi="Arial" w:cs="Arial"/>
          <w:sz w:val="24"/>
          <w:u w:val="none"/>
          <w:lang w:val="sr-Cyrl-CS"/>
        </w:rPr>
        <w:t>ПРЕДМЕТ УГОВОРА</w:t>
      </w:r>
    </w:p>
    <w:p w:rsidR="006C0206" w:rsidRPr="00C3151E" w:rsidRDefault="006C0206" w:rsidP="00C3151E">
      <w:pPr>
        <w:jc w:val="both"/>
        <w:rPr>
          <w:rFonts w:ascii="Arial" w:hAnsi="Arial" w:cs="Arial"/>
          <w:noProof/>
          <w:lang w:val="sr-Cyrl-CS"/>
        </w:rPr>
      </w:pPr>
      <w:r w:rsidRPr="00C3151E">
        <w:rPr>
          <w:rFonts w:ascii="Arial" w:hAnsi="Arial" w:cs="Arial"/>
          <w:lang w:val="ru-RU"/>
        </w:rPr>
        <w:t xml:space="preserve">Предмет овог Уговора је </w:t>
      </w:r>
      <w:r w:rsidRPr="00C3151E">
        <w:rPr>
          <w:rFonts w:ascii="Arial" w:hAnsi="Arial" w:cs="Arial"/>
          <w:lang w:val="sr-Cyrl-CS"/>
        </w:rPr>
        <w:t>услуга геодетског снимања изведеног стања комплекса царинарнице Шабац и израда Елабората са спровођењем у катастру</w:t>
      </w:r>
      <w:r w:rsidRPr="00C3151E">
        <w:rPr>
          <w:rFonts w:ascii="Arial" w:hAnsi="Arial" w:cs="Arial"/>
          <w:noProof/>
          <w:lang w:val="sr-Cyrl-CS"/>
        </w:rPr>
        <w:t xml:space="preserve">, у свему према техничкој спецификацији конкурсне документације за НMВ 22/13 </w:t>
      </w:r>
      <w:r w:rsidRPr="00C3151E">
        <w:rPr>
          <w:rFonts w:ascii="Arial" w:hAnsi="Arial" w:cs="Arial"/>
          <w:lang w:val="ru-RU"/>
        </w:rPr>
        <w:t>као обавезним делом понуде, а која је саставни део овог Уговора, као и у складу са прописима, техничким нормативима и обавезним стандардима који важе за изв</w:t>
      </w:r>
      <w:r>
        <w:rPr>
          <w:rFonts w:ascii="Arial" w:hAnsi="Arial" w:cs="Arial"/>
          <w:lang w:val="ru-RU"/>
        </w:rPr>
        <w:t>ршење ове врсте услуга</w:t>
      </w:r>
      <w:r w:rsidRPr="00C3151E">
        <w:rPr>
          <w:rFonts w:ascii="Arial" w:hAnsi="Arial" w:cs="Arial"/>
          <w:lang w:val="ru-RU"/>
        </w:rPr>
        <w:t>.</w:t>
      </w:r>
    </w:p>
    <w:p w:rsidR="006C0206" w:rsidRPr="00C3151E" w:rsidRDefault="006C0206" w:rsidP="00C3151E">
      <w:pPr>
        <w:jc w:val="both"/>
        <w:rPr>
          <w:rFonts w:ascii="Arial" w:hAnsi="Arial" w:cs="Arial"/>
          <w:sz w:val="20"/>
          <w:highlight w:val="yellow"/>
          <w:lang w:val="ru-RU"/>
        </w:rPr>
      </w:pPr>
    </w:p>
    <w:p w:rsidR="006C0206" w:rsidRPr="00C3151E" w:rsidRDefault="006C0206" w:rsidP="00206A4C">
      <w:pPr>
        <w:pStyle w:val="BodyText"/>
        <w:jc w:val="center"/>
        <w:rPr>
          <w:rFonts w:ascii="Arial" w:hAnsi="Arial" w:cs="Arial"/>
          <w:b/>
          <w:bCs/>
          <w:lang w:val="ru-RU"/>
        </w:rPr>
      </w:pPr>
      <w:r w:rsidRPr="00C3151E">
        <w:rPr>
          <w:rFonts w:ascii="Arial" w:hAnsi="Arial" w:cs="Arial"/>
          <w:b/>
          <w:bCs/>
          <w:lang w:val="ru-RU"/>
        </w:rPr>
        <w:t>Члан  3.</w:t>
      </w:r>
    </w:p>
    <w:p w:rsidR="006C0206" w:rsidRPr="00C3151E" w:rsidRDefault="006C0206" w:rsidP="00C3151E">
      <w:pPr>
        <w:jc w:val="both"/>
        <w:rPr>
          <w:rFonts w:ascii="Arial" w:hAnsi="Arial" w:cs="Arial"/>
          <w:lang w:val="ru-RU"/>
        </w:rPr>
      </w:pPr>
      <w:r w:rsidRPr="00C3151E">
        <w:rPr>
          <w:rFonts w:ascii="Arial" w:hAnsi="Arial" w:cs="Arial"/>
          <w:lang w:val="ru-RU"/>
        </w:rPr>
        <w:t xml:space="preserve">Уговорне стране су сагласне да је Добављач до дана потписивања овог Уговора упознат са свим условима под којим ће се вршити предметна услуга, као што су локација и приступ објекту, предмет услуге, услови за снимање објеката и да је те услове прихватио такве какви јесу, па из тих разлога не може тражити никакве измене Уговора. </w:t>
      </w:r>
    </w:p>
    <w:p w:rsidR="006C0206" w:rsidRPr="00C3151E" w:rsidRDefault="006C0206" w:rsidP="00C3151E">
      <w:pPr>
        <w:jc w:val="both"/>
        <w:rPr>
          <w:rFonts w:ascii="Arial" w:hAnsi="Arial" w:cs="Arial"/>
          <w:bCs/>
          <w:sz w:val="20"/>
          <w:highlight w:val="yellow"/>
          <w:lang w:val="ru-RU"/>
        </w:rPr>
      </w:pPr>
    </w:p>
    <w:p w:rsidR="006C0206" w:rsidRPr="00C3151E" w:rsidRDefault="006C0206" w:rsidP="00206A4C">
      <w:pPr>
        <w:pStyle w:val="BodyText"/>
        <w:jc w:val="center"/>
        <w:rPr>
          <w:rFonts w:ascii="Arial" w:hAnsi="Arial" w:cs="Arial"/>
          <w:b/>
          <w:bCs/>
        </w:rPr>
      </w:pPr>
      <w:r w:rsidRPr="00C3151E">
        <w:rPr>
          <w:rFonts w:ascii="Arial" w:hAnsi="Arial" w:cs="Arial"/>
          <w:b/>
          <w:bCs/>
        </w:rPr>
        <w:t>Члан   4.</w:t>
      </w:r>
    </w:p>
    <w:p w:rsidR="006C0206" w:rsidRPr="00D86214" w:rsidRDefault="006C0206" w:rsidP="00C3151E">
      <w:pPr>
        <w:pStyle w:val="Heading4"/>
        <w:rPr>
          <w:rFonts w:ascii="Arial" w:hAnsi="Arial" w:cs="Arial"/>
          <w:sz w:val="24"/>
          <w:u w:val="none"/>
          <w:lang w:val="sr-Cyrl-CS"/>
        </w:rPr>
      </w:pPr>
      <w:r w:rsidRPr="00D86214">
        <w:rPr>
          <w:rFonts w:ascii="Arial" w:hAnsi="Arial" w:cs="Arial"/>
          <w:sz w:val="24"/>
          <w:u w:val="none"/>
          <w:lang w:val="sr-Cyrl-CS"/>
        </w:rPr>
        <w:t>УГОВОРЕНА ВРЕДНОСТ - ЦЕНА</w:t>
      </w:r>
    </w:p>
    <w:p w:rsidR="006C0206" w:rsidRPr="00206A4C" w:rsidRDefault="006C0206" w:rsidP="00206A4C">
      <w:pPr>
        <w:jc w:val="both"/>
        <w:rPr>
          <w:rFonts w:ascii="Arial" w:hAnsi="Arial" w:cs="Arial"/>
          <w:lang w:val="ru-RU"/>
        </w:rPr>
      </w:pPr>
      <w:r w:rsidRPr="00206A4C">
        <w:rPr>
          <w:rFonts w:ascii="Arial" w:hAnsi="Arial" w:cs="Arial"/>
          <w:lang w:val="ru-RU"/>
        </w:rPr>
        <w:t xml:space="preserve">Уговорена вредност радова износи: </w:t>
      </w:r>
      <w:r w:rsidRPr="00206A4C">
        <w:rPr>
          <w:rFonts w:ascii="Arial" w:hAnsi="Arial" w:cs="Arial"/>
          <w:highlight w:val="darkGray"/>
          <w:lang w:val="ru-RU"/>
        </w:rPr>
        <w:t>___________________________</w:t>
      </w:r>
      <w:r w:rsidRPr="00206A4C">
        <w:rPr>
          <w:rFonts w:ascii="Arial" w:hAnsi="Arial" w:cs="Arial"/>
          <w:lang w:val="ru-RU"/>
        </w:rPr>
        <w:t xml:space="preserve"> и словима  </w:t>
      </w:r>
    </w:p>
    <w:p w:rsidR="006C0206" w:rsidRPr="00206A4C" w:rsidRDefault="006C0206" w:rsidP="00206A4C">
      <w:pPr>
        <w:jc w:val="both"/>
        <w:rPr>
          <w:rFonts w:ascii="Arial" w:hAnsi="Arial" w:cs="Arial"/>
          <w:lang w:val="ru-RU"/>
        </w:rPr>
      </w:pPr>
      <w:r w:rsidRPr="00206A4C">
        <w:rPr>
          <w:rFonts w:ascii="Arial" w:hAnsi="Arial" w:cs="Arial"/>
          <w:lang w:val="ru-RU"/>
        </w:rPr>
        <w:t>(</w:t>
      </w:r>
      <w:r w:rsidRPr="00206A4C">
        <w:rPr>
          <w:rFonts w:ascii="Arial" w:hAnsi="Arial" w:cs="Arial"/>
          <w:highlight w:val="darkGray"/>
          <w:lang w:val="ru-RU"/>
        </w:rPr>
        <w:t>____________________________________________)</w:t>
      </w:r>
      <w:r w:rsidRPr="00206A4C">
        <w:rPr>
          <w:rFonts w:ascii="Arial" w:hAnsi="Arial" w:cs="Arial"/>
          <w:lang w:val="ru-RU"/>
        </w:rPr>
        <w:t xml:space="preserve"> динара, без урачунатог ПДВ-а</w:t>
      </w:r>
      <w:r>
        <w:rPr>
          <w:rFonts w:ascii="Arial" w:hAnsi="Arial" w:cs="Arial"/>
          <w:lang w:val="ru-RU"/>
        </w:rPr>
        <w:t xml:space="preserve"> односно </w:t>
      </w:r>
      <w:r w:rsidRPr="00206A4C">
        <w:rPr>
          <w:rFonts w:ascii="Arial" w:hAnsi="Arial" w:cs="Arial"/>
          <w:highlight w:val="darkGray"/>
          <w:lang w:val="ru-RU"/>
        </w:rPr>
        <w:t>___________________________</w:t>
      </w:r>
      <w:r w:rsidRPr="00206A4C">
        <w:rPr>
          <w:rFonts w:ascii="Arial" w:hAnsi="Arial" w:cs="Arial"/>
          <w:lang w:val="ru-RU"/>
        </w:rPr>
        <w:t xml:space="preserve"> </w:t>
      </w:r>
      <w:r>
        <w:rPr>
          <w:rFonts w:ascii="Arial" w:hAnsi="Arial" w:cs="Arial"/>
          <w:lang w:val="ru-RU"/>
        </w:rPr>
        <w:t xml:space="preserve">са </w:t>
      </w:r>
      <w:r w:rsidRPr="00206A4C">
        <w:rPr>
          <w:rFonts w:ascii="Arial" w:hAnsi="Arial" w:cs="Arial"/>
          <w:lang w:val="ru-RU"/>
        </w:rPr>
        <w:t>ПДВ-</w:t>
      </w:r>
      <w:r>
        <w:rPr>
          <w:rFonts w:ascii="Arial" w:hAnsi="Arial" w:cs="Arial"/>
          <w:lang w:val="ru-RU"/>
        </w:rPr>
        <w:t>ом</w:t>
      </w:r>
      <w:r w:rsidRPr="00206A4C">
        <w:rPr>
          <w:rFonts w:ascii="Arial" w:hAnsi="Arial" w:cs="Arial"/>
          <w:lang w:val="ru-RU"/>
        </w:rPr>
        <w:t xml:space="preserve">. </w:t>
      </w:r>
    </w:p>
    <w:p w:rsidR="006C0206" w:rsidRPr="00206A4C" w:rsidRDefault="006C0206" w:rsidP="00206A4C">
      <w:pPr>
        <w:jc w:val="both"/>
        <w:rPr>
          <w:rFonts w:ascii="Arial" w:hAnsi="Arial" w:cs="Arial"/>
          <w:lang w:val="ru-RU"/>
        </w:rPr>
      </w:pPr>
      <w:r w:rsidRPr="00206A4C">
        <w:rPr>
          <w:rFonts w:ascii="Arial" w:hAnsi="Arial" w:cs="Arial"/>
          <w:lang w:val="ru-RU"/>
        </w:rPr>
        <w:t>ПДВ плаћа Наручилац.</w:t>
      </w:r>
    </w:p>
    <w:p w:rsidR="006C0206" w:rsidRDefault="006C0206" w:rsidP="00D86214">
      <w:pPr>
        <w:jc w:val="both"/>
        <w:rPr>
          <w:rFonts w:ascii="Arial" w:hAnsi="Arial" w:cs="Arial"/>
          <w:lang w:val="ru-RU"/>
        </w:rPr>
      </w:pPr>
      <w:r>
        <w:rPr>
          <w:rFonts w:ascii="Arial" w:hAnsi="Arial" w:cs="Arial"/>
          <w:lang w:val="ru-RU"/>
        </w:rPr>
        <w:t>Цена је фиксна.</w:t>
      </w:r>
    </w:p>
    <w:p w:rsidR="006C0206" w:rsidRPr="00D86214" w:rsidRDefault="006C0206" w:rsidP="00D86214">
      <w:pPr>
        <w:jc w:val="both"/>
        <w:rPr>
          <w:rFonts w:ascii="Arial" w:hAnsi="Arial" w:cs="Arial"/>
          <w:lang w:val="ru-RU"/>
        </w:rPr>
      </w:pPr>
      <w:r w:rsidRPr="00D86214">
        <w:rPr>
          <w:rFonts w:ascii="Arial" w:hAnsi="Arial" w:cs="Arial"/>
          <w:lang w:val="ru-RU"/>
        </w:rPr>
        <w:t xml:space="preserve">У цену је урачунат улаз у катастар, израда геодетског снимка, израда елабората и предаја у катастру. </w:t>
      </w:r>
    </w:p>
    <w:p w:rsidR="006C0206" w:rsidRPr="00D86214" w:rsidRDefault="006C0206" w:rsidP="00D86214">
      <w:pPr>
        <w:jc w:val="both"/>
        <w:rPr>
          <w:rFonts w:ascii="Arial" w:hAnsi="Arial" w:cs="Arial"/>
          <w:lang w:val="ru-RU"/>
        </w:rPr>
      </w:pPr>
      <w:r w:rsidRPr="00D86214">
        <w:rPr>
          <w:rFonts w:ascii="Arial" w:hAnsi="Arial" w:cs="Arial"/>
          <w:lang w:val="ru-RU"/>
        </w:rPr>
        <w:t>У цену није урачунат трошак провођења објекта кроз катастар непокретности, све таксе и трошкове провођења Службе за катастар непокретноси сноси Инвеститор.</w:t>
      </w:r>
    </w:p>
    <w:p w:rsidR="006C0206" w:rsidRPr="00C3151E" w:rsidRDefault="006C0206" w:rsidP="00206A4C">
      <w:pPr>
        <w:pStyle w:val="BodyText"/>
        <w:jc w:val="center"/>
        <w:rPr>
          <w:rFonts w:ascii="Arial" w:hAnsi="Arial" w:cs="Arial"/>
          <w:b/>
          <w:bCs/>
        </w:rPr>
      </w:pPr>
      <w:r w:rsidRPr="00C3151E">
        <w:rPr>
          <w:rFonts w:ascii="Arial" w:hAnsi="Arial" w:cs="Arial"/>
          <w:b/>
          <w:bCs/>
        </w:rPr>
        <w:t>Члан   5.</w:t>
      </w:r>
    </w:p>
    <w:p w:rsidR="006C0206" w:rsidRPr="00D86214" w:rsidRDefault="006C0206" w:rsidP="00C3151E">
      <w:pPr>
        <w:pStyle w:val="Heading4"/>
        <w:rPr>
          <w:rFonts w:ascii="Arial" w:hAnsi="Arial" w:cs="Arial"/>
          <w:sz w:val="24"/>
          <w:u w:val="none"/>
          <w:lang w:val="sr-Cyrl-CS"/>
        </w:rPr>
      </w:pPr>
      <w:r w:rsidRPr="00D86214">
        <w:rPr>
          <w:rFonts w:ascii="Arial" w:hAnsi="Arial" w:cs="Arial"/>
          <w:sz w:val="24"/>
          <w:u w:val="none"/>
          <w:lang w:val="sr-Cyrl-CS"/>
        </w:rPr>
        <w:t>РОК И НАЧИН ПЛАЋАЊА</w:t>
      </w:r>
    </w:p>
    <w:p w:rsidR="006C0206" w:rsidRPr="00C3151E" w:rsidRDefault="006C0206" w:rsidP="00DB5986">
      <w:pPr>
        <w:jc w:val="both"/>
        <w:rPr>
          <w:rFonts w:ascii="Arial" w:hAnsi="Arial" w:cs="Arial"/>
          <w:bCs/>
          <w:lang w:val="ru-RU"/>
        </w:rPr>
      </w:pPr>
      <w:r w:rsidRPr="00C3151E">
        <w:rPr>
          <w:rFonts w:ascii="Arial" w:hAnsi="Arial" w:cs="Arial"/>
          <w:bCs/>
          <w:lang w:val="ru-RU"/>
        </w:rPr>
        <w:t xml:space="preserve">Наручилац ће извршене услуге по овом Уговору платити </w:t>
      </w:r>
      <w:r w:rsidRPr="00DB5986">
        <w:rPr>
          <w:rFonts w:ascii="Arial" w:hAnsi="Arial" w:cs="Arial"/>
          <w:bCs/>
          <w:lang w:val="ru-RU"/>
        </w:rPr>
        <w:t>у року од 45 (четрдесетпет) дана рачунајући од дана службеног пријема рачуна и Потврде о пријему, издате од стране надлежне републичке Службе за</w:t>
      </w:r>
      <w:r w:rsidRPr="00C3151E">
        <w:rPr>
          <w:rFonts w:ascii="Arial" w:hAnsi="Arial" w:cs="Arial"/>
          <w:bCs/>
          <w:lang w:val="ru-RU"/>
        </w:rPr>
        <w:t xml:space="preserve"> катаст</w:t>
      </w:r>
      <w:r>
        <w:rPr>
          <w:rFonts w:ascii="Arial" w:hAnsi="Arial" w:cs="Arial"/>
          <w:bCs/>
          <w:lang w:val="ru-RU"/>
        </w:rPr>
        <w:t>ар</w:t>
      </w:r>
      <w:r w:rsidRPr="00C3151E">
        <w:rPr>
          <w:rFonts w:ascii="Arial" w:hAnsi="Arial" w:cs="Arial"/>
          <w:bCs/>
          <w:lang w:val="ru-RU"/>
        </w:rPr>
        <w:t xml:space="preserve"> непокретности, кој</w:t>
      </w:r>
      <w:r>
        <w:rPr>
          <w:rFonts w:ascii="Arial" w:hAnsi="Arial" w:cs="Arial"/>
          <w:bCs/>
          <w:lang w:val="ru-RU"/>
        </w:rPr>
        <w:t>е</w:t>
      </w:r>
      <w:r w:rsidRPr="00C3151E">
        <w:rPr>
          <w:rFonts w:ascii="Arial" w:hAnsi="Arial" w:cs="Arial"/>
          <w:bCs/>
          <w:lang w:val="ru-RU"/>
        </w:rPr>
        <w:t xml:space="preserve"> Добављач доставља Наручиоцу након предаје </w:t>
      </w:r>
      <w:r>
        <w:rPr>
          <w:rFonts w:ascii="Arial" w:hAnsi="Arial" w:cs="Arial"/>
          <w:bCs/>
          <w:lang w:val="sr-Cyrl-CS"/>
        </w:rPr>
        <w:t>Елабората и</w:t>
      </w:r>
      <w:r w:rsidRPr="00C3151E">
        <w:rPr>
          <w:rFonts w:ascii="Arial" w:hAnsi="Arial" w:cs="Arial"/>
          <w:bCs/>
          <w:lang w:val="ru-RU"/>
        </w:rPr>
        <w:t xml:space="preserve"> документације на оверу и спровођење кроз катастарски операт, </w:t>
      </w:r>
      <w:r>
        <w:rPr>
          <w:rFonts w:ascii="Arial" w:hAnsi="Arial" w:cs="Arial"/>
          <w:bCs/>
          <w:lang w:val="ru-RU"/>
        </w:rPr>
        <w:t>након чега Инвеститор и Добављач</w:t>
      </w:r>
      <w:r w:rsidRPr="00C3151E">
        <w:rPr>
          <w:rFonts w:ascii="Arial" w:hAnsi="Arial" w:cs="Arial"/>
          <w:bCs/>
          <w:lang w:val="ru-RU"/>
        </w:rPr>
        <w:t xml:space="preserve"> сачињава</w:t>
      </w:r>
      <w:r>
        <w:rPr>
          <w:rFonts w:ascii="Arial" w:hAnsi="Arial" w:cs="Arial"/>
          <w:bCs/>
          <w:lang w:val="ru-RU"/>
        </w:rPr>
        <w:t>ј</w:t>
      </w:r>
      <w:r w:rsidRPr="00C3151E">
        <w:rPr>
          <w:rFonts w:ascii="Arial" w:hAnsi="Arial" w:cs="Arial"/>
          <w:bCs/>
          <w:lang w:val="ru-RU"/>
        </w:rPr>
        <w:t>у Записника о примопредаји документације</w:t>
      </w:r>
      <w:r>
        <w:rPr>
          <w:rFonts w:ascii="Arial" w:hAnsi="Arial" w:cs="Arial"/>
          <w:bCs/>
          <w:lang w:val="ru-RU"/>
        </w:rPr>
        <w:t>.</w:t>
      </w:r>
    </w:p>
    <w:p w:rsidR="006C0206" w:rsidRPr="00C3151E" w:rsidRDefault="006C0206" w:rsidP="00DB5986">
      <w:pPr>
        <w:jc w:val="both"/>
        <w:rPr>
          <w:rFonts w:ascii="Arial" w:hAnsi="Arial" w:cs="Arial"/>
          <w:lang w:val="ru-RU"/>
        </w:rPr>
      </w:pPr>
    </w:p>
    <w:p w:rsidR="006C0206" w:rsidRPr="00C3151E" w:rsidRDefault="006C0206" w:rsidP="00206A4C">
      <w:pPr>
        <w:pStyle w:val="BodyText"/>
        <w:jc w:val="center"/>
        <w:rPr>
          <w:rFonts w:ascii="Arial" w:hAnsi="Arial" w:cs="Arial"/>
          <w:b/>
          <w:bCs/>
        </w:rPr>
      </w:pPr>
      <w:r w:rsidRPr="00C3151E">
        <w:rPr>
          <w:rFonts w:ascii="Arial" w:hAnsi="Arial" w:cs="Arial"/>
          <w:b/>
          <w:bCs/>
        </w:rPr>
        <w:t>Члан  6.</w:t>
      </w:r>
    </w:p>
    <w:p w:rsidR="006C0206" w:rsidRPr="00D86214" w:rsidRDefault="006C0206" w:rsidP="00C3151E">
      <w:pPr>
        <w:pStyle w:val="Heading4"/>
        <w:rPr>
          <w:rFonts w:ascii="Arial" w:hAnsi="Arial" w:cs="Arial"/>
          <w:sz w:val="24"/>
          <w:u w:val="none"/>
          <w:lang w:val="ru-RU"/>
        </w:rPr>
      </w:pPr>
      <w:r w:rsidRPr="00D86214">
        <w:rPr>
          <w:rFonts w:ascii="Arial" w:hAnsi="Arial" w:cs="Arial"/>
          <w:sz w:val="24"/>
          <w:u w:val="none"/>
          <w:lang w:val="ru-RU"/>
        </w:rPr>
        <w:t>РОК ЗА ЗАВРШЕТАК РАДОВА И ДИНАМИКА</w:t>
      </w:r>
    </w:p>
    <w:p w:rsidR="006C0206" w:rsidRPr="00C3151E" w:rsidRDefault="006C0206" w:rsidP="00C3151E">
      <w:pPr>
        <w:jc w:val="both"/>
        <w:rPr>
          <w:rFonts w:ascii="Arial" w:hAnsi="Arial" w:cs="Arial"/>
          <w:lang w:val="ru-RU"/>
        </w:rPr>
      </w:pPr>
      <w:r w:rsidRPr="00C3151E">
        <w:rPr>
          <w:rFonts w:ascii="Arial" w:hAnsi="Arial" w:cs="Arial"/>
          <w:bCs/>
          <w:lang w:val="ru-RU"/>
        </w:rPr>
        <w:t>Добављач</w:t>
      </w:r>
      <w:r w:rsidRPr="00C3151E">
        <w:rPr>
          <w:rFonts w:ascii="Arial" w:hAnsi="Arial" w:cs="Arial"/>
          <w:lang w:val="ru-RU"/>
        </w:rPr>
        <w:t xml:space="preserve"> се обавезује да уговорене услуге изврши у року од </w:t>
      </w:r>
      <w:r w:rsidRPr="00C3151E">
        <w:rPr>
          <w:rFonts w:ascii="Arial" w:hAnsi="Arial" w:cs="Arial"/>
          <w:highlight w:val="darkGray"/>
          <w:lang w:val="ru-RU"/>
        </w:rPr>
        <w:t>_______</w:t>
      </w:r>
      <w:r w:rsidRPr="00C3151E">
        <w:rPr>
          <w:rFonts w:ascii="Arial" w:hAnsi="Arial" w:cs="Arial"/>
          <w:lang w:val="ru-RU"/>
        </w:rPr>
        <w:t xml:space="preserve"> календарских дана, рачунајући од дана </w:t>
      </w:r>
      <w:r>
        <w:rPr>
          <w:rFonts w:ascii="Arial" w:hAnsi="Arial" w:cs="Arial"/>
          <w:lang w:val="ru-RU"/>
        </w:rPr>
        <w:t>закључења уговора</w:t>
      </w:r>
      <w:r w:rsidRPr="00C3151E">
        <w:rPr>
          <w:rFonts w:ascii="Arial" w:hAnsi="Arial" w:cs="Arial"/>
          <w:lang w:val="ru-RU"/>
        </w:rPr>
        <w:t xml:space="preserve">. </w:t>
      </w:r>
    </w:p>
    <w:p w:rsidR="006C0206" w:rsidRPr="00C3151E" w:rsidRDefault="006C0206" w:rsidP="00C3151E">
      <w:pPr>
        <w:jc w:val="both"/>
        <w:rPr>
          <w:rFonts w:ascii="Arial" w:hAnsi="Arial" w:cs="Arial"/>
          <w:lang w:val="ru-RU"/>
        </w:rPr>
      </w:pPr>
    </w:p>
    <w:p w:rsidR="006C0206" w:rsidRPr="00C3151E" w:rsidRDefault="006C0206" w:rsidP="00206A4C">
      <w:pPr>
        <w:pStyle w:val="BodyText"/>
        <w:jc w:val="center"/>
        <w:rPr>
          <w:rFonts w:ascii="Arial" w:hAnsi="Arial" w:cs="Arial"/>
          <w:b/>
          <w:bCs/>
          <w:lang w:val="ru-RU"/>
        </w:rPr>
      </w:pPr>
      <w:r w:rsidRPr="00C3151E">
        <w:rPr>
          <w:rFonts w:ascii="Arial" w:hAnsi="Arial" w:cs="Arial"/>
          <w:b/>
          <w:bCs/>
          <w:lang w:val="ru-RU"/>
        </w:rPr>
        <w:t xml:space="preserve">Члан   </w:t>
      </w:r>
      <w:r>
        <w:rPr>
          <w:rFonts w:ascii="Arial" w:hAnsi="Arial" w:cs="Arial"/>
          <w:b/>
          <w:bCs/>
          <w:lang w:val="ru-RU"/>
        </w:rPr>
        <w:t>7</w:t>
      </w:r>
      <w:r w:rsidRPr="00C3151E">
        <w:rPr>
          <w:rFonts w:ascii="Arial" w:hAnsi="Arial" w:cs="Arial"/>
          <w:b/>
          <w:bCs/>
          <w:lang w:val="ru-RU"/>
        </w:rPr>
        <w:t>.</w:t>
      </w:r>
    </w:p>
    <w:p w:rsidR="006C0206" w:rsidRPr="00C3151E" w:rsidRDefault="006C0206" w:rsidP="00C3151E">
      <w:pPr>
        <w:jc w:val="both"/>
        <w:rPr>
          <w:rFonts w:ascii="Arial" w:hAnsi="Arial" w:cs="Arial"/>
          <w:lang w:val="ru-RU"/>
        </w:rPr>
      </w:pPr>
      <w:r w:rsidRPr="00C3151E">
        <w:rPr>
          <w:rFonts w:ascii="Arial" w:hAnsi="Arial" w:cs="Arial"/>
          <w:lang w:val="ru-RU"/>
        </w:rPr>
        <w:t>Уговорне стране су сагласне да израђен Елаборат даном исплате уговорене цене постаје власништво Наручиоца.</w:t>
      </w:r>
    </w:p>
    <w:p w:rsidR="006C0206" w:rsidRPr="00C3151E" w:rsidRDefault="006C0206" w:rsidP="00C3151E">
      <w:pPr>
        <w:jc w:val="both"/>
        <w:rPr>
          <w:rFonts w:ascii="Arial" w:hAnsi="Arial" w:cs="Arial"/>
          <w:lang w:val="ru-RU"/>
        </w:rPr>
      </w:pPr>
      <w:r w:rsidRPr="00C3151E">
        <w:rPr>
          <w:rFonts w:ascii="Arial" w:hAnsi="Arial" w:cs="Arial"/>
          <w:lang w:val="ru-RU"/>
        </w:rPr>
        <w:lastRenderedPageBreak/>
        <w:t xml:space="preserve">Уговорне стране су сагласне да се уз пренос власништва преносе и сва искључива права која проистичу из израђене документације без икаквог предметног, просторног и временског ограничења, без права на забрану измене истог. </w:t>
      </w:r>
    </w:p>
    <w:p w:rsidR="006C0206" w:rsidRPr="00C3151E" w:rsidRDefault="006C0206" w:rsidP="00C3151E">
      <w:pPr>
        <w:jc w:val="both"/>
        <w:rPr>
          <w:rFonts w:ascii="Arial" w:hAnsi="Arial" w:cs="Arial"/>
          <w:lang w:val="sr-Cyrl-CS"/>
        </w:rPr>
      </w:pPr>
      <w:r w:rsidRPr="00C3151E">
        <w:rPr>
          <w:rFonts w:ascii="Arial" w:hAnsi="Arial" w:cs="Arial"/>
          <w:lang w:val="ru-RU"/>
        </w:rPr>
        <w:t xml:space="preserve">         </w:t>
      </w:r>
      <w:r w:rsidRPr="00C3151E">
        <w:rPr>
          <w:rFonts w:ascii="Arial" w:hAnsi="Arial" w:cs="Arial"/>
          <w:lang w:val="ru-RU"/>
        </w:rPr>
        <w:tab/>
      </w:r>
    </w:p>
    <w:p w:rsidR="006C0206" w:rsidRPr="00C3151E" w:rsidRDefault="006C0206" w:rsidP="00206A4C">
      <w:pPr>
        <w:pStyle w:val="BodyText"/>
        <w:jc w:val="center"/>
        <w:rPr>
          <w:rFonts w:ascii="Arial" w:hAnsi="Arial" w:cs="Arial"/>
          <w:b/>
          <w:bCs/>
          <w:lang w:val="ru-RU"/>
        </w:rPr>
      </w:pPr>
      <w:r w:rsidRPr="00C3151E">
        <w:rPr>
          <w:rFonts w:ascii="Arial" w:hAnsi="Arial" w:cs="Arial"/>
          <w:b/>
          <w:bCs/>
          <w:lang w:val="ru-RU"/>
        </w:rPr>
        <w:t xml:space="preserve">Члан  </w:t>
      </w:r>
      <w:r>
        <w:rPr>
          <w:rFonts w:ascii="Arial" w:hAnsi="Arial" w:cs="Arial"/>
          <w:b/>
          <w:bCs/>
          <w:lang w:val="ru-RU"/>
        </w:rPr>
        <w:t>8</w:t>
      </w:r>
      <w:r w:rsidRPr="00C3151E">
        <w:rPr>
          <w:rFonts w:ascii="Arial" w:hAnsi="Arial" w:cs="Arial"/>
          <w:b/>
          <w:bCs/>
          <w:lang w:val="ru-RU"/>
        </w:rPr>
        <w:t>.</w:t>
      </w:r>
    </w:p>
    <w:p w:rsidR="006C0206" w:rsidRPr="00C3151E" w:rsidRDefault="006C0206" w:rsidP="00C3151E">
      <w:pPr>
        <w:jc w:val="both"/>
        <w:rPr>
          <w:rFonts w:ascii="Arial" w:hAnsi="Arial" w:cs="Arial"/>
          <w:lang w:val="ru-RU"/>
        </w:rPr>
      </w:pPr>
      <w:r w:rsidRPr="00C3151E">
        <w:rPr>
          <w:rFonts w:ascii="Arial" w:hAnsi="Arial" w:cs="Arial"/>
          <w:lang w:val="ru-RU"/>
        </w:rPr>
        <w:t>Уколико Добављач не изврши услугу у уговореном року, дужан је да плати Наручиоцу уговорну казну у висини 2‰ (два промила) од укупно уговорене вредности за сваки дан закашњења, с тим што укупан износ казне не може бити већи од 5% од укупно уговорене цене.</w:t>
      </w:r>
    </w:p>
    <w:p w:rsidR="006C0206" w:rsidRPr="00C3151E" w:rsidRDefault="006C0206" w:rsidP="00C3151E">
      <w:pPr>
        <w:jc w:val="both"/>
        <w:rPr>
          <w:rFonts w:ascii="Arial" w:hAnsi="Arial" w:cs="Arial"/>
          <w:lang w:val="ru-RU"/>
        </w:rPr>
      </w:pPr>
      <w:r w:rsidRPr="00C3151E">
        <w:rPr>
          <w:rFonts w:ascii="Arial" w:hAnsi="Arial" w:cs="Arial"/>
          <w:lang w:val="ru-RU"/>
        </w:rPr>
        <w:t xml:space="preserve">Наплату уговорне казне Наручилац ће извршити, без претходног пристанка Добављач, умањењем рачуна наведеног у окончаној ситуацији. </w:t>
      </w:r>
    </w:p>
    <w:p w:rsidR="006C0206" w:rsidRPr="00C3151E" w:rsidRDefault="006C0206" w:rsidP="00C3151E">
      <w:pPr>
        <w:pStyle w:val="BodyText"/>
        <w:rPr>
          <w:rFonts w:ascii="Arial" w:hAnsi="Arial" w:cs="Arial"/>
          <w:lang w:val="ru-RU"/>
        </w:rPr>
      </w:pPr>
    </w:p>
    <w:p w:rsidR="006C0206" w:rsidRPr="00206A4C" w:rsidRDefault="006C0206" w:rsidP="00206A4C">
      <w:pPr>
        <w:pStyle w:val="BodyText"/>
        <w:jc w:val="center"/>
        <w:rPr>
          <w:rFonts w:ascii="Arial" w:hAnsi="Arial" w:cs="Arial"/>
          <w:b/>
          <w:bCs/>
          <w:lang w:val="ru-RU"/>
        </w:rPr>
      </w:pPr>
      <w:r w:rsidRPr="00206A4C">
        <w:rPr>
          <w:rFonts w:ascii="Arial" w:hAnsi="Arial" w:cs="Arial"/>
          <w:b/>
          <w:bCs/>
          <w:lang w:val="ru-RU"/>
        </w:rPr>
        <w:t xml:space="preserve">Члан  </w:t>
      </w:r>
      <w:r>
        <w:rPr>
          <w:rFonts w:ascii="Arial" w:hAnsi="Arial" w:cs="Arial"/>
          <w:b/>
          <w:bCs/>
          <w:lang w:val="ru-RU"/>
        </w:rPr>
        <w:t>9</w:t>
      </w:r>
      <w:r w:rsidRPr="00206A4C">
        <w:rPr>
          <w:rFonts w:ascii="Arial" w:hAnsi="Arial" w:cs="Arial"/>
          <w:b/>
          <w:bCs/>
          <w:lang w:val="ru-RU"/>
        </w:rPr>
        <w:t xml:space="preserve">. </w:t>
      </w:r>
    </w:p>
    <w:p w:rsidR="006C0206" w:rsidRPr="00D86214" w:rsidRDefault="006C0206" w:rsidP="00206A4C">
      <w:pPr>
        <w:pStyle w:val="Heading4"/>
        <w:rPr>
          <w:rFonts w:ascii="Arial" w:hAnsi="Arial" w:cs="Arial"/>
          <w:sz w:val="24"/>
          <w:u w:val="none"/>
        </w:rPr>
      </w:pPr>
      <w:r w:rsidRPr="00D86214">
        <w:rPr>
          <w:rFonts w:ascii="Arial" w:hAnsi="Arial" w:cs="Arial"/>
          <w:sz w:val="24"/>
          <w:u w:val="none"/>
        </w:rPr>
        <w:t>КВАЛИТЕТ УСЛУГЕ</w:t>
      </w:r>
    </w:p>
    <w:p w:rsidR="006C0206" w:rsidRPr="00C3151E" w:rsidRDefault="006C0206" w:rsidP="00C3151E">
      <w:pPr>
        <w:jc w:val="both"/>
        <w:rPr>
          <w:rFonts w:ascii="Arial" w:hAnsi="Arial" w:cs="Arial"/>
          <w:lang w:val="ru-RU"/>
        </w:rPr>
      </w:pPr>
      <w:r w:rsidRPr="00C3151E">
        <w:rPr>
          <w:rFonts w:ascii="Arial" w:hAnsi="Arial" w:cs="Arial"/>
          <w:lang w:val="ru-RU"/>
        </w:rPr>
        <w:t>Добављач се обавезује да уговорене услуге врши ангажујући лица која поседују одговарајуће лиценце, и у свему према Закону о планирању и изградњи и Закону о државном премеру и катастру.</w:t>
      </w:r>
    </w:p>
    <w:p w:rsidR="006C0206" w:rsidRPr="00C3151E" w:rsidRDefault="006C0206" w:rsidP="00C3151E">
      <w:pPr>
        <w:jc w:val="both"/>
        <w:rPr>
          <w:rFonts w:ascii="Arial" w:hAnsi="Arial" w:cs="Arial"/>
          <w:lang w:val="ru-RU"/>
        </w:rPr>
      </w:pPr>
      <w:r w:rsidRPr="00C3151E">
        <w:rPr>
          <w:rFonts w:ascii="Arial" w:hAnsi="Arial" w:cs="Arial"/>
          <w:lang w:val="ru-RU"/>
        </w:rPr>
        <w:t xml:space="preserve">Добављач се обавезује да ће примедбе добијене од стране Наручиоца или надлежног органа, отклонити у року од </w:t>
      </w:r>
      <w:r w:rsidRPr="00D86214">
        <w:rPr>
          <w:rFonts w:ascii="Arial" w:hAnsi="Arial" w:cs="Arial"/>
          <w:highlight w:val="darkGray"/>
          <w:lang w:val="ru-RU"/>
        </w:rPr>
        <w:t>_____</w:t>
      </w:r>
      <w:r w:rsidRPr="00C3151E">
        <w:rPr>
          <w:rFonts w:ascii="Arial" w:hAnsi="Arial" w:cs="Arial"/>
          <w:lang w:val="ru-RU"/>
        </w:rPr>
        <w:t xml:space="preserve"> дана, рачунајући од дана састављања записника о рекламацији.</w:t>
      </w:r>
    </w:p>
    <w:p w:rsidR="006C0206" w:rsidRPr="00C3151E" w:rsidRDefault="006C0206" w:rsidP="00C3151E">
      <w:pPr>
        <w:pStyle w:val="Header"/>
        <w:rPr>
          <w:rFonts w:ascii="Arial" w:hAnsi="Arial" w:cs="Arial"/>
          <w:b/>
          <w:bCs/>
          <w:lang w:val="sr-Cyrl-CS"/>
        </w:rPr>
      </w:pPr>
    </w:p>
    <w:p w:rsidR="006C0206" w:rsidRPr="00C3151E" w:rsidRDefault="006C0206" w:rsidP="00206A4C">
      <w:pPr>
        <w:pStyle w:val="BodyText"/>
        <w:jc w:val="center"/>
        <w:rPr>
          <w:rFonts w:ascii="Arial" w:hAnsi="Arial" w:cs="Arial"/>
          <w:b/>
          <w:bCs/>
          <w:lang w:val="ru-RU"/>
        </w:rPr>
      </w:pPr>
      <w:r w:rsidRPr="00C3151E">
        <w:rPr>
          <w:rFonts w:ascii="Arial" w:hAnsi="Arial" w:cs="Arial"/>
          <w:b/>
          <w:bCs/>
          <w:lang w:val="ru-RU"/>
        </w:rPr>
        <w:t xml:space="preserve">Члан  </w:t>
      </w:r>
      <w:r>
        <w:rPr>
          <w:rFonts w:ascii="Arial" w:hAnsi="Arial" w:cs="Arial"/>
          <w:b/>
          <w:bCs/>
          <w:lang w:val="ru-RU"/>
        </w:rPr>
        <w:t>10</w:t>
      </w:r>
      <w:r w:rsidRPr="00C3151E">
        <w:rPr>
          <w:rFonts w:ascii="Arial" w:hAnsi="Arial" w:cs="Arial"/>
          <w:b/>
          <w:bCs/>
          <w:lang w:val="ru-RU"/>
        </w:rPr>
        <w:t>.</w:t>
      </w:r>
    </w:p>
    <w:p w:rsidR="006C0206" w:rsidRPr="00C3151E" w:rsidRDefault="006C0206" w:rsidP="00C3151E">
      <w:pPr>
        <w:jc w:val="both"/>
        <w:rPr>
          <w:rFonts w:ascii="Arial" w:hAnsi="Arial" w:cs="Arial"/>
          <w:lang w:val="ru-RU"/>
        </w:rPr>
      </w:pPr>
      <w:r w:rsidRPr="00C3151E">
        <w:rPr>
          <w:rFonts w:ascii="Arial" w:hAnsi="Arial" w:cs="Arial"/>
          <w:lang w:val="ru-RU"/>
        </w:rPr>
        <w:t xml:space="preserve">Након предаје Елабората Служби надлежног републичког катастра, Добављач је дужан да достави Наручиоцу потврду о предаји истог. </w:t>
      </w:r>
    </w:p>
    <w:p w:rsidR="006C0206" w:rsidRPr="00C3151E" w:rsidRDefault="006C0206" w:rsidP="00C3151E">
      <w:pPr>
        <w:jc w:val="both"/>
        <w:rPr>
          <w:rFonts w:ascii="Arial" w:hAnsi="Arial" w:cs="Arial"/>
          <w:lang w:val="ru-RU"/>
        </w:rPr>
      </w:pPr>
      <w:r w:rsidRPr="00C3151E">
        <w:rPr>
          <w:rFonts w:ascii="Arial" w:hAnsi="Arial" w:cs="Arial"/>
          <w:lang w:val="ru-RU"/>
        </w:rPr>
        <w:t>По завршеном пријему документације овлашћени представници уговорних страна састављају  Записник који потписују и оверавају.</w:t>
      </w:r>
    </w:p>
    <w:p w:rsidR="006C0206" w:rsidRPr="00C3151E" w:rsidRDefault="006C0206" w:rsidP="00C3151E">
      <w:pPr>
        <w:jc w:val="both"/>
        <w:rPr>
          <w:rFonts w:ascii="Arial" w:hAnsi="Arial" w:cs="Arial"/>
          <w:lang w:val="ru-RU"/>
        </w:rPr>
      </w:pPr>
    </w:p>
    <w:p w:rsidR="006C0206" w:rsidRPr="00C3151E" w:rsidRDefault="006C0206" w:rsidP="00206A4C">
      <w:pPr>
        <w:pStyle w:val="BodyText"/>
        <w:jc w:val="center"/>
        <w:rPr>
          <w:rFonts w:ascii="Arial" w:hAnsi="Arial" w:cs="Arial"/>
          <w:b/>
        </w:rPr>
      </w:pPr>
      <w:r w:rsidRPr="00C3151E">
        <w:rPr>
          <w:rFonts w:ascii="Arial" w:hAnsi="Arial" w:cs="Arial"/>
          <w:b/>
        </w:rPr>
        <w:t>Члан  1</w:t>
      </w:r>
      <w:r>
        <w:rPr>
          <w:rFonts w:ascii="Arial" w:hAnsi="Arial" w:cs="Arial"/>
          <w:b/>
          <w:lang w:val="sr-Cyrl-CS"/>
        </w:rPr>
        <w:t>1</w:t>
      </w:r>
      <w:r w:rsidRPr="00C3151E">
        <w:rPr>
          <w:rFonts w:ascii="Arial" w:hAnsi="Arial" w:cs="Arial"/>
          <w:b/>
        </w:rPr>
        <w:t>.</w:t>
      </w:r>
    </w:p>
    <w:p w:rsidR="006C0206" w:rsidRPr="00D86214" w:rsidRDefault="006C0206" w:rsidP="00C3151E">
      <w:pPr>
        <w:pStyle w:val="Heading4"/>
        <w:rPr>
          <w:rFonts w:ascii="Arial" w:hAnsi="Arial" w:cs="Arial"/>
          <w:sz w:val="24"/>
          <w:u w:val="none"/>
        </w:rPr>
      </w:pPr>
      <w:r w:rsidRPr="00D86214">
        <w:rPr>
          <w:rFonts w:ascii="Arial" w:hAnsi="Arial" w:cs="Arial"/>
          <w:sz w:val="24"/>
          <w:u w:val="none"/>
        </w:rPr>
        <w:t>РАСКИД УГОВОРА</w:t>
      </w:r>
    </w:p>
    <w:p w:rsidR="006C0206" w:rsidRPr="00C3151E" w:rsidRDefault="006C0206" w:rsidP="00C3151E">
      <w:pPr>
        <w:jc w:val="both"/>
        <w:rPr>
          <w:rFonts w:ascii="Arial" w:hAnsi="Arial" w:cs="Arial"/>
          <w:lang w:val="ru-RU"/>
        </w:rPr>
      </w:pPr>
      <w:r w:rsidRPr="00C3151E">
        <w:rPr>
          <w:rFonts w:ascii="Arial" w:hAnsi="Arial" w:cs="Arial"/>
          <w:lang w:val="ru-RU"/>
        </w:rPr>
        <w:t xml:space="preserve">Наручилац задржава право да једнострано раскине овај Уговор уколико Добављач не поштује рок извршења из члана </w:t>
      </w:r>
      <w:r>
        <w:rPr>
          <w:rFonts w:ascii="Arial" w:hAnsi="Arial" w:cs="Arial"/>
          <w:lang w:val="ru-RU"/>
        </w:rPr>
        <w:t>6</w:t>
      </w:r>
      <w:r w:rsidRPr="00C3151E">
        <w:rPr>
          <w:rFonts w:ascii="Arial" w:hAnsi="Arial" w:cs="Arial"/>
          <w:lang w:val="ru-RU"/>
        </w:rPr>
        <w:t>. Уговора.</w:t>
      </w:r>
    </w:p>
    <w:p w:rsidR="006C0206" w:rsidRPr="00C3151E" w:rsidRDefault="006C0206" w:rsidP="00C3151E">
      <w:pPr>
        <w:jc w:val="both"/>
        <w:rPr>
          <w:rFonts w:ascii="Arial" w:hAnsi="Arial" w:cs="Arial"/>
          <w:lang w:val="ru-RU"/>
        </w:rPr>
      </w:pPr>
      <w:r w:rsidRPr="00C3151E">
        <w:rPr>
          <w:rFonts w:ascii="Arial" w:hAnsi="Arial" w:cs="Arial"/>
          <w:lang w:val="ru-RU"/>
        </w:rPr>
        <w:t xml:space="preserve">Наручилац задржава право да једнострано раскине овај Уговор уколико Добављач не отклони примедбе на израђену техничку документацију у року из члана </w:t>
      </w:r>
      <w:r>
        <w:rPr>
          <w:rFonts w:ascii="Arial" w:hAnsi="Arial" w:cs="Arial"/>
          <w:lang w:val="ru-RU"/>
        </w:rPr>
        <w:t>9</w:t>
      </w:r>
      <w:r w:rsidRPr="00C3151E">
        <w:rPr>
          <w:rFonts w:ascii="Arial" w:hAnsi="Arial" w:cs="Arial"/>
          <w:lang w:val="ru-RU"/>
        </w:rPr>
        <w:t>. овог Уговора.</w:t>
      </w:r>
    </w:p>
    <w:p w:rsidR="006C0206" w:rsidRPr="00C3151E" w:rsidRDefault="006C0206" w:rsidP="00C3151E">
      <w:pPr>
        <w:jc w:val="both"/>
        <w:rPr>
          <w:rFonts w:ascii="Arial" w:hAnsi="Arial" w:cs="Arial"/>
          <w:lang w:val="ru-RU"/>
        </w:rPr>
      </w:pPr>
      <w:r w:rsidRPr="00C3151E">
        <w:rPr>
          <w:rFonts w:ascii="Arial" w:hAnsi="Arial" w:cs="Arial"/>
          <w:lang w:val="ru-RU"/>
        </w:rPr>
        <w:t>Наручилац задржава право да једнострано раскине овај Уговор уколико израђена техничка документација није урађена у складу са Законом о планирању и изградњи, Законом о државном премеру и катастру, Републичким законима и подзаконским актима из области геодезије и Правилником о начину израде и садржини техничке документације.</w:t>
      </w:r>
    </w:p>
    <w:p w:rsidR="006C0206" w:rsidRPr="00C3151E" w:rsidRDefault="006C0206" w:rsidP="00C3151E">
      <w:pPr>
        <w:jc w:val="both"/>
        <w:rPr>
          <w:rFonts w:ascii="Arial" w:hAnsi="Arial" w:cs="Arial"/>
          <w:lang w:val="ru-RU"/>
        </w:rPr>
      </w:pPr>
    </w:p>
    <w:p w:rsidR="006C0206" w:rsidRPr="00C3151E" w:rsidRDefault="006C0206" w:rsidP="00206A4C">
      <w:pPr>
        <w:pStyle w:val="BodyText"/>
        <w:jc w:val="center"/>
        <w:rPr>
          <w:rFonts w:ascii="Arial" w:hAnsi="Arial" w:cs="Arial"/>
          <w:b/>
        </w:rPr>
      </w:pPr>
      <w:r w:rsidRPr="00C3151E">
        <w:rPr>
          <w:rFonts w:ascii="Arial" w:hAnsi="Arial" w:cs="Arial"/>
          <w:b/>
        </w:rPr>
        <w:t>Члан 1</w:t>
      </w:r>
      <w:r>
        <w:rPr>
          <w:rFonts w:ascii="Arial" w:hAnsi="Arial" w:cs="Arial"/>
          <w:b/>
          <w:lang w:val="sr-Cyrl-CS"/>
        </w:rPr>
        <w:t>2</w:t>
      </w:r>
      <w:r w:rsidRPr="00C3151E">
        <w:rPr>
          <w:rFonts w:ascii="Arial" w:hAnsi="Arial" w:cs="Arial"/>
          <w:b/>
        </w:rPr>
        <w:t>.</w:t>
      </w:r>
    </w:p>
    <w:p w:rsidR="006C0206" w:rsidRPr="00D86214" w:rsidRDefault="006C0206" w:rsidP="00C3151E">
      <w:pPr>
        <w:pStyle w:val="Heading4"/>
        <w:rPr>
          <w:rFonts w:ascii="Arial" w:hAnsi="Arial" w:cs="Arial"/>
          <w:sz w:val="24"/>
          <w:u w:val="none"/>
        </w:rPr>
      </w:pPr>
      <w:r w:rsidRPr="00D86214">
        <w:rPr>
          <w:rFonts w:ascii="Arial" w:hAnsi="Arial" w:cs="Arial"/>
          <w:sz w:val="24"/>
          <w:u w:val="none"/>
        </w:rPr>
        <w:t>ЗАВРШНЕ ОДРЕДБЕ</w:t>
      </w:r>
    </w:p>
    <w:p w:rsidR="006C0206" w:rsidRPr="00C3151E" w:rsidRDefault="006C0206" w:rsidP="00C3151E">
      <w:pPr>
        <w:jc w:val="both"/>
        <w:rPr>
          <w:rFonts w:ascii="Arial" w:hAnsi="Arial" w:cs="Arial"/>
          <w:lang w:val="ru-RU"/>
        </w:rPr>
      </w:pPr>
      <w:r w:rsidRPr="00C3151E">
        <w:rPr>
          <w:rFonts w:ascii="Arial" w:hAnsi="Arial" w:cs="Arial"/>
          <w:lang w:val="ru-RU"/>
        </w:rPr>
        <w:tab/>
        <w:t>За све што овим Уговором евентуално није предвиђено, примењиваће се одредбе Закона о облигационим односима, Закона о планирању и изградњи, Посебних грађевинских узанси и Закон</w:t>
      </w:r>
      <w:r>
        <w:rPr>
          <w:rFonts w:ascii="Arial" w:hAnsi="Arial" w:cs="Arial"/>
          <w:lang w:val="ru-RU"/>
        </w:rPr>
        <w:t>а</w:t>
      </w:r>
      <w:r w:rsidRPr="00C3151E">
        <w:rPr>
          <w:rFonts w:ascii="Arial" w:hAnsi="Arial" w:cs="Arial"/>
          <w:lang w:val="ru-RU"/>
        </w:rPr>
        <w:t xml:space="preserve"> о државном премеру и катастру, Републички</w:t>
      </w:r>
      <w:r>
        <w:rPr>
          <w:rFonts w:ascii="Arial" w:hAnsi="Arial" w:cs="Arial"/>
          <w:lang w:val="ru-RU"/>
        </w:rPr>
        <w:t>х закон</w:t>
      </w:r>
      <w:r w:rsidRPr="00C3151E">
        <w:rPr>
          <w:rFonts w:ascii="Arial" w:hAnsi="Arial" w:cs="Arial"/>
          <w:lang w:val="ru-RU"/>
        </w:rPr>
        <w:t>а и подзаконски</w:t>
      </w:r>
      <w:r>
        <w:rPr>
          <w:rFonts w:ascii="Arial" w:hAnsi="Arial" w:cs="Arial"/>
          <w:lang w:val="ru-RU"/>
        </w:rPr>
        <w:t>х</w:t>
      </w:r>
      <w:r w:rsidRPr="00C3151E">
        <w:rPr>
          <w:rFonts w:ascii="Arial" w:hAnsi="Arial" w:cs="Arial"/>
          <w:lang w:val="ru-RU"/>
        </w:rPr>
        <w:t xml:space="preserve"> ак</w:t>
      </w:r>
      <w:r>
        <w:rPr>
          <w:rFonts w:ascii="Arial" w:hAnsi="Arial" w:cs="Arial"/>
          <w:lang w:val="ru-RU"/>
        </w:rPr>
        <w:t>ата</w:t>
      </w:r>
      <w:r w:rsidRPr="00C3151E">
        <w:rPr>
          <w:rFonts w:ascii="Arial" w:hAnsi="Arial" w:cs="Arial"/>
          <w:lang w:val="ru-RU"/>
        </w:rPr>
        <w:t xml:space="preserve"> из области геодезије.</w:t>
      </w:r>
    </w:p>
    <w:p w:rsidR="006C0206" w:rsidRPr="00C3151E" w:rsidRDefault="006C0206" w:rsidP="00206A4C">
      <w:pPr>
        <w:pStyle w:val="BodyText"/>
        <w:jc w:val="center"/>
        <w:rPr>
          <w:rFonts w:ascii="Arial" w:hAnsi="Arial" w:cs="Arial"/>
          <w:b/>
          <w:lang w:val="ru-RU"/>
        </w:rPr>
      </w:pPr>
      <w:r w:rsidRPr="00C3151E">
        <w:rPr>
          <w:rFonts w:ascii="Arial" w:hAnsi="Arial" w:cs="Arial"/>
          <w:b/>
          <w:lang w:val="ru-RU"/>
        </w:rPr>
        <w:lastRenderedPageBreak/>
        <w:t>Члан 1</w:t>
      </w:r>
      <w:r>
        <w:rPr>
          <w:rFonts w:ascii="Arial" w:hAnsi="Arial" w:cs="Arial"/>
          <w:b/>
          <w:lang w:val="ru-RU"/>
        </w:rPr>
        <w:t>3</w:t>
      </w:r>
      <w:r w:rsidRPr="00C3151E">
        <w:rPr>
          <w:rFonts w:ascii="Arial" w:hAnsi="Arial" w:cs="Arial"/>
          <w:b/>
          <w:lang w:val="ru-RU"/>
        </w:rPr>
        <w:t>.</w:t>
      </w:r>
    </w:p>
    <w:p w:rsidR="006C0206" w:rsidRPr="00C3151E" w:rsidRDefault="006C0206" w:rsidP="00C3151E">
      <w:pPr>
        <w:pStyle w:val="BodyText"/>
        <w:jc w:val="both"/>
        <w:rPr>
          <w:rFonts w:ascii="Arial" w:hAnsi="Arial" w:cs="Arial"/>
          <w:lang w:val="ru-RU"/>
        </w:rPr>
      </w:pPr>
      <w:r w:rsidRPr="00C3151E">
        <w:rPr>
          <w:rFonts w:ascii="Arial" w:hAnsi="Arial" w:cs="Arial"/>
          <w:lang w:val="ru-RU"/>
        </w:rPr>
        <w:tab/>
        <w:t>У случају спора по овом Уговору, уговорне стране ће настојати да га реше споразумно. Уколико се настали спор не реши споразумно, исти ће бити решаван пред стварно надлежним судом у Београду.</w:t>
      </w:r>
      <w:r w:rsidRPr="00C3151E">
        <w:rPr>
          <w:rFonts w:ascii="Arial" w:hAnsi="Arial" w:cs="Arial"/>
          <w:lang w:val="ru-RU"/>
        </w:rPr>
        <w:tab/>
      </w:r>
    </w:p>
    <w:p w:rsidR="006C0206" w:rsidRPr="00C3151E" w:rsidRDefault="006C0206" w:rsidP="00C3151E">
      <w:pPr>
        <w:pStyle w:val="BodyText"/>
        <w:jc w:val="both"/>
        <w:rPr>
          <w:rFonts w:ascii="Arial" w:hAnsi="Arial" w:cs="Arial"/>
          <w:lang w:val="ru-RU"/>
        </w:rPr>
      </w:pPr>
      <w:r w:rsidRPr="00C3151E">
        <w:rPr>
          <w:rFonts w:ascii="Arial" w:hAnsi="Arial" w:cs="Arial"/>
          <w:lang w:val="ru-RU"/>
        </w:rPr>
        <w:tab/>
      </w:r>
    </w:p>
    <w:p w:rsidR="006C0206" w:rsidRPr="00C3151E" w:rsidRDefault="006C0206" w:rsidP="00206A4C">
      <w:pPr>
        <w:pStyle w:val="BodyText"/>
        <w:jc w:val="center"/>
        <w:rPr>
          <w:rFonts w:ascii="Arial" w:hAnsi="Arial" w:cs="Arial"/>
          <w:b/>
          <w:lang w:val="ru-RU"/>
        </w:rPr>
      </w:pPr>
      <w:r w:rsidRPr="00C3151E">
        <w:rPr>
          <w:rFonts w:ascii="Arial" w:hAnsi="Arial" w:cs="Arial"/>
          <w:b/>
          <w:lang w:val="ru-RU"/>
        </w:rPr>
        <w:t>Члан  1</w:t>
      </w:r>
      <w:r>
        <w:rPr>
          <w:rFonts w:ascii="Arial" w:hAnsi="Arial" w:cs="Arial"/>
          <w:b/>
          <w:lang w:val="ru-RU"/>
        </w:rPr>
        <w:t>4</w:t>
      </w:r>
      <w:r w:rsidRPr="00C3151E">
        <w:rPr>
          <w:rFonts w:ascii="Arial" w:hAnsi="Arial" w:cs="Arial"/>
          <w:b/>
          <w:lang w:val="ru-RU"/>
        </w:rPr>
        <w:t>.</w:t>
      </w:r>
    </w:p>
    <w:p w:rsidR="006C0206" w:rsidRPr="00C3151E" w:rsidRDefault="006C0206" w:rsidP="00C3151E">
      <w:pPr>
        <w:pStyle w:val="BodyText"/>
        <w:jc w:val="both"/>
        <w:rPr>
          <w:rFonts w:ascii="Arial" w:hAnsi="Arial" w:cs="Arial"/>
          <w:lang w:val="ru-RU"/>
        </w:rPr>
      </w:pPr>
      <w:r w:rsidRPr="00C3151E">
        <w:rPr>
          <w:rFonts w:ascii="Arial" w:hAnsi="Arial" w:cs="Arial"/>
          <w:lang w:val="ru-RU"/>
        </w:rPr>
        <w:tab/>
        <w:t>Уговор ступа на снагу даном потписа од стране Наручиоца и Добављача, а примењиваће се од дана увођења у посао од стране Наручиоца.</w:t>
      </w:r>
    </w:p>
    <w:p w:rsidR="006C0206" w:rsidRPr="00C3151E" w:rsidRDefault="006C0206" w:rsidP="00C3151E">
      <w:pPr>
        <w:pStyle w:val="BodyText"/>
        <w:jc w:val="both"/>
        <w:rPr>
          <w:rFonts w:ascii="Arial" w:hAnsi="Arial" w:cs="Arial"/>
          <w:sz w:val="20"/>
          <w:lang w:val="ru-RU"/>
        </w:rPr>
      </w:pPr>
    </w:p>
    <w:p w:rsidR="006C0206" w:rsidRPr="00C3151E" w:rsidRDefault="006C0206" w:rsidP="00206A4C">
      <w:pPr>
        <w:pStyle w:val="BodyText"/>
        <w:jc w:val="center"/>
        <w:rPr>
          <w:rFonts w:ascii="Arial" w:hAnsi="Arial" w:cs="Arial"/>
          <w:b/>
          <w:lang w:val="ru-RU"/>
        </w:rPr>
      </w:pPr>
      <w:r w:rsidRPr="00C3151E">
        <w:rPr>
          <w:rFonts w:ascii="Arial" w:hAnsi="Arial" w:cs="Arial"/>
          <w:b/>
          <w:lang w:val="ru-RU"/>
        </w:rPr>
        <w:t>Члан 1</w:t>
      </w:r>
      <w:r>
        <w:rPr>
          <w:rFonts w:ascii="Arial" w:hAnsi="Arial" w:cs="Arial"/>
          <w:b/>
          <w:lang w:val="ru-RU"/>
        </w:rPr>
        <w:t>5</w:t>
      </w:r>
      <w:r w:rsidRPr="00C3151E">
        <w:rPr>
          <w:rFonts w:ascii="Arial" w:hAnsi="Arial" w:cs="Arial"/>
          <w:b/>
          <w:lang w:val="ru-RU"/>
        </w:rPr>
        <w:t>.</w:t>
      </w:r>
    </w:p>
    <w:p w:rsidR="006C0206" w:rsidRPr="00C3151E" w:rsidRDefault="006C0206" w:rsidP="00C3151E">
      <w:pPr>
        <w:ind w:firstLine="720"/>
        <w:jc w:val="both"/>
        <w:rPr>
          <w:rFonts w:ascii="Arial" w:hAnsi="Arial" w:cs="Arial"/>
          <w:lang w:val="sr-Cyrl-CS"/>
        </w:rPr>
      </w:pPr>
      <w:r w:rsidRPr="00C3151E">
        <w:rPr>
          <w:rFonts w:ascii="Arial" w:hAnsi="Arial" w:cs="Arial"/>
          <w:lang w:val="sr-Cyrl-CS"/>
        </w:rPr>
        <w:t>Прилози и саставни делови овог Уговора су:</w:t>
      </w:r>
    </w:p>
    <w:p w:rsidR="006C0206" w:rsidRPr="00C3151E" w:rsidRDefault="006C0206" w:rsidP="00C3151E">
      <w:pPr>
        <w:jc w:val="both"/>
        <w:rPr>
          <w:rFonts w:ascii="Arial" w:hAnsi="Arial" w:cs="Arial"/>
          <w:lang w:val="ru-RU"/>
        </w:rPr>
      </w:pPr>
      <w:r w:rsidRPr="00C3151E">
        <w:rPr>
          <w:rFonts w:ascii="Arial" w:hAnsi="Arial" w:cs="Arial"/>
          <w:lang w:val="ru-RU"/>
        </w:rPr>
        <w:t xml:space="preserve">- понуда Извођача </w:t>
      </w:r>
    </w:p>
    <w:p w:rsidR="006C0206" w:rsidRPr="00C3151E" w:rsidRDefault="006C0206" w:rsidP="00C3151E">
      <w:pPr>
        <w:pStyle w:val="BodyText"/>
        <w:jc w:val="both"/>
        <w:rPr>
          <w:rFonts w:ascii="Arial" w:hAnsi="Arial" w:cs="Arial"/>
          <w:sz w:val="20"/>
          <w:lang w:val="ru-RU"/>
        </w:rPr>
      </w:pPr>
    </w:p>
    <w:p w:rsidR="006C0206" w:rsidRPr="00C3151E" w:rsidRDefault="006C0206" w:rsidP="00206A4C">
      <w:pPr>
        <w:pStyle w:val="BodyText"/>
        <w:jc w:val="center"/>
        <w:rPr>
          <w:rFonts w:ascii="Arial" w:hAnsi="Arial" w:cs="Arial"/>
          <w:b/>
          <w:lang w:val="ru-RU"/>
        </w:rPr>
      </w:pPr>
      <w:r w:rsidRPr="00C3151E">
        <w:rPr>
          <w:rFonts w:ascii="Arial" w:hAnsi="Arial" w:cs="Arial"/>
          <w:b/>
          <w:lang w:val="ru-RU"/>
        </w:rPr>
        <w:t>Члан  1</w:t>
      </w:r>
      <w:r>
        <w:rPr>
          <w:rFonts w:ascii="Arial" w:hAnsi="Arial" w:cs="Arial"/>
          <w:b/>
          <w:lang w:val="ru-RU"/>
        </w:rPr>
        <w:t>6</w:t>
      </w:r>
      <w:r w:rsidRPr="00C3151E">
        <w:rPr>
          <w:rFonts w:ascii="Arial" w:hAnsi="Arial" w:cs="Arial"/>
          <w:b/>
          <w:lang w:val="ru-RU"/>
        </w:rPr>
        <w:t>.</w:t>
      </w:r>
    </w:p>
    <w:p w:rsidR="006C0206" w:rsidRPr="00C3151E" w:rsidRDefault="006C0206" w:rsidP="00C3151E">
      <w:pPr>
        <w:jc w:val="both"/>
        <w:rPr>
          <w:rFonts w:ascii="Arial" w:hAnsi="Arial" w:cs="Arial"/>
          <w:lang w:val="sr-Cyrl-CS"/>
        </w:rPr>
      </w:pPr>
      <w:r w:rsidRPr="00C3151E">
        <w:rPr>
          <w:rFonts w:ascii="Arial" w:hAnsi="Arial" w:cs="Arial"/>
          <w:lang w:val="sr-Cyrl-CS"/>
        </w:rPr>
        <w:tab/>
        <w:t>Овај Уговор је састављен у 6 (шест) једнаких примерка, од којих Наручилац добија 4 (четири) примерка, а Добављач 2 (два) примерка.</w:t>
      </w:r>
    </w:p>
    <w:p w:rsidR="006C0206" w:rsidRPr="00C3151E" w:rsidRDefault="006C0206" w:rsidP="00C3151E">
      <w:pPr>
        <w:pStyle w:val="BodyText"/>
        <w:jc w:val="both"/>
        <w:rPr>
          <w:rFonts w:ascii="Arial" w:hAnsi="Arial" w:cs="Arial"/>
          <w:lang w:val="ru-RU"/>
        </w:rPr>
      </w:pPr>
    </w:p>
    <w:p w:rsidR="006C0206" w:rsidRPr="00C3151E" w:rsidRDefault="006C0206" w:rsidP="004377E0">
      <w:pPr>
        <w:jc w:val="center"/>
        <w:rPr>
          <w:rFonts w:ascii="Arial" w:hAnsi="Arial" w:cs="Arial"/>
          <w:b/>
          <w:bCs/>
          <w:sz w:val="28"/>
          <w:szCs w:val="28"/>
          <w:lang w:val="ru-RU"/>
        </w:rPr>
      </w:pPr>
    </w:p>
    <w:p w:rsidR="006C0206" w:rsidRPr="00C3151E" w:rsidRDefault="006C0206" w:rsidP="004377E0">
      <w:pPr>
        <w:jc w:val="center"/>
        <w:rPr>
          <w:rFonts w:ascii="Arial" w:hAnsi="Arial" w:cs="Arial"/>
          <w:b/>
          <w:bCs/>
          <w:sz w:val="28"/>
          <w:szCs w:val="28"/>
          <w:lang w:val="sr-Cyrl-CS"/>
        </w:rPr>
      </w:pPr>
    </w:p>
    <w:p w:rsidR="006C0206" w:rsidRPr="00C3151E" w:rsidRDefault="006C0206" w:rsidP="004377E0">
      <w:pPr>
        <w:jc w:val="center"/>
        <w:rPr>
          <w:rFonts w:ascii="Arial" w:hAnsi="Arial" w:cs="Arial"/>
          <w:b/>
          <w:bCs/>
          <w:sz w:val="28"/>
          <w:szCs w:val="28"/>
          <w:lang w:val="sr-Cyrl-CS"/>
        </w:rPr>
      </w:pPr>
    </w:p>
    <w:p w:rsidR="006C0206" w:rsidRPr="00A02335" w:rsidRDefault="006C0206" w:rsidP="00DD0D55">
      <w:pPr>
        <w:pStyle w:val="BodyText"/>
        <w:jc w:val="both"/>
        <w:rPr>
          <w:rFonts w:ascii="Arial" w:hAnsi="Arial" w:cs="Arial"/>
          <w:b/>
          <w:lang w:val="ru-RU"/>
        </w:rPr>
      </w:pPr>
      <w:r w:rsidRPr="00A02335">
        <w:rPr>
          <w:rFonts w:ascii="Arial" w:hAnsi="Arial" w:cs="Arial"/>
          <w:b/>
          <w:lang w:val="ru-RU"/>
        </w:rPr>
        <w:t xml:space="preserve">   ЗА ДОБАВЉАЧА       </w:t>
      </w:r>
      <w:r w:rsidRPr="00A02335">
        <w:rPr>
          <w:rFonts w:ascii="Arial" w:hAnsi="Arial" w:cs="Arial"/>
          <w:b/>
          <w:lang w:val="ru-RU"/>
        </w:rPr>
        <w:tab/>
        <w:t xml:space="preserve">                                        ЗА НАРУЧИОЦА</w:t>
      </w:r>
    </w:p>
    <w:p w:rsidR="006C0206" w:rsidRPr="00A02335" w:rsidRDefault="006C0206" w:rsidP="00DD0D55">
      <w:pPr>
        <w:pStyle w:val="BodyText"/>
        <w:jc w:val="both"/>
        <w:rPr>
          <w:rFonts w:ascii="Arial" w:hAnsi="Arial" w:cs="Arial"/>
          <w:b/>
          <w:lang w:val="ru-RU"/>
        </w:rPr>
      </w:pPr>
      <w:r w:rsidRPr="00A02335">
        <w:rPr>
          <w:rFonts w:ascii="Arial" w:hAnsi="Arial" w:cs="Arial"/>
          <w:b/>
          <w:lang w:val="ru-RU"/>
        </w:rPr>
        <w:t xml:space="preserve">   Д И Р Е К Т О Р                       </w:t>
      </w:r>
      <w:r w:rsidRPr="00A02335">
        <w:rPr>
          <w:rFonts w:ascii="Arial" w:hAnsi="Arial" w:cs="Arial"/>
          <w:b/>
          <w:lang w:val="sr-Cyrl-CS"/>
        </w:rPr>
        <w:t xml:space="preserve"> </w:t>
      </w:r>
      <w:r w:rsidRPr="00A02335">
        <w:rPr>
          <w:rFonts w:ascii="Arial" w:hAnsi="Arial" w:cs="Arial"/>
          <w:b/>
          <w:lang w:val="ru-RU"/>
        </w:rPr>
        <w:t>П.О. ПОМОЋНИК ДИРЕКТОРА-КООРДИНАТОР</w:t>
      </w:r>
    </w:p>
    <w:p w:rsidR="006C0206" w:rsidRPr="00A02335" w:rsidRDefault="006C0206" w:rsidP="00DD0D55">
      <w:pPr>
        <w:pStyle w:val="BodyText"/>
        <w:jc w:val="both"/>
        <w:rPr>
          <w:rFonts w:ascii="Arial" w:hAnsi="Arial" w:cs="Arial"/>
          <w:b/>
          <w:lang w:val="ru-RU"/>
        </w:rPr>
      </w:pPr>
    </w:p>
    <w:p w:rsidR="006C0206" w:rsidRPr="00A02335" w:rsidRDefault="006C0206" w:rsidP="00DD0D55">
      <w:pPr>
        <w:pStyle w:val="BodyText"/>
        <w:jc w:val="both"/>
        <w:rPr>
          <w:rFonts w:ascii="Arial" w:hAnsi="Arial" w:cs="Arial"/>
          <w:b/>
          <w:lang w:val="ru-RU"/>
        </w:rPr>
      </w:pPr>
      <w:r w:rsidRPr="00A02335">
        <w:rPr>
          <w:rFonts w:ascii="Arial" w:hAnsi="Arial" w:cs="Arial"/>
          <w:b/>
          <w:lang w:val="ru-RU"/>
        </w:rPr>
        <w:t xml:space="preserve"> </w:t>
      </w:r>
      <w:r w:rsidRPr="00A02335">
        <w:rPr>
          <w:rFonts w:ascii="Arial" w:hAnsi="Arial" w:cs="Arial"/>
          <w:b/>
          <w:lang w:val="sr-Cyrl-CS"/>
        </w:rPr>
        <w:t>___________________</w:t>
      </w:r>
      <w:r w:rsidRPr="00A02335">
        <w:rPr>
          <w:rFonts w:ascii="Arial" w:hAnsi="Arial" w:cs="Arial"/>
          <w:b/>
          <w:lang w:val="ru-RU"/>
        </w:rPr>
        <w:t xml:space="preserve">                                             Душко Маринковић</w:t>
      </w:r>
    </w:p>
    <w:p w:rsidR="006C0206" w:rsidRPr="00C3151E" w:rsidRDefault="006C0206" w:rsidP="00E636B6">
      <w:pPr>
        <w:pStyle w:val="BodyText"/>
        <w:jc w:val="both"/>
        <w:rPr>
          <w:rFonts w:ascii="Arial" w:hAnsi="Arial" w:cs="Arial"/>
          <w:noProof/>
          <w:lang w:val="ru-RU"/>
        </w:rPr>
      </w:pPr>
    </w:p>
    <w:p w:rsidR="006C0206" w:rsidRPr="00C3151E" w:rsidRDefault="006C0206" w:rsidP="00D25AC5">
      <w:pPr>
        <w:shd w:val="clear" w:color="auto" w:fill="FFFFFF"/>
        <w:jc w:val="both"/>
        <w:rPr>
          <w:rFonts w:ascii="Arial" w:hAnsi="Arial" w:cs="Arial"/>
          <w:lang w:val="sr-Cyrl-CS"/>
        </w:rPr>
      </w:pPr>
    </w:p>
    <w:p w:rsidR="006C0206" w:rsidRPr="00D06A75" w:rsidRDefault="006C0206" w:rsidP="00D25AC5">
      <w:pPr>
        <w:shd w:val="clear" w:color="auto" w:fill="FFFFFF"/>
        <w:jc w:val="both"/>
        <w:rPr>
          <w:rFonts w:ascii="Arial" w:hAnsi="Arial" w:cs="Arial"/>
          <w:lang w:val="ru-RU"/>
        </w:rPr>
      </w:pPr>
    </w:p>
    <w:p w:rsidR="006C0206" w:rsidRPr="00D06A75" w:rsidRDefault="006C0206" w:rsidP="00D25AC5">
      <w:pPr>
        <w:shd w:val="clear" w:color="auto" w:fill="FFFFFF"/>
        <w:jc w:val="both"/>
        <w:rPr>
          <w:rFonts w:ascii="Arial" w:hAnsi="Arial" w:cs="Arial"/>
          <w:lang w:val="ru-RU"/>
        </w:rPr>
      </w:pPr>
    </w:p>
    <w:p w:rsidR="006C0206" w:rsidRPr="00D4613A" w:rsidRDefault="006C0206" w:rsidP="000A4F48">
      <w:pPr>
        <w:pBdr>
          <w:top w:val="single" w:sz="4" w:space="1" w:color="auto"/>
          <w:left w:val="single" w:sz="4" w:space="4" w:color="auto"/>
          <w:bottom w:val="single" w:sz="4" w:space="1" w:color="auto"/>
          <w:right w:val="single" w:sz="4" w:space="4" w:color="auto"/>
        </w:pBdr>
        <w:jc w:val="both"/>
        <w:rPr>
          <w:rFonts w:ascii="Arial" w:hAnsi="Arial" w:cs="Arial"/>
          <w:b/>
          <w:bCs/>
          <w:iCs/>
          <w:color w:val="auto"/>
          <w:lang w:val="sr-Cyrl-CS"/>
        </w:rPr>
      </w:pPr>
      <w:r w:rsidRPr="00D4613A">
        <w:rPr>
          <w:rFonts w:ascii="Arial" w:hAnsi="Arial" w:cs="Arial"/>
          <w:b/>
          <w:bCs/>
          <w:iCs/>
          <w:color w:val="auto"/>
          <w:lang w:val="sr-Cyrl-CS"/>
        </w:rPr>
        <w:t>НАПОМЕНА:</w:t>
      </w:r>
    </w:p>
    <w:p w:rsidR="006C0206" w:rsidRPr="00D4613A" w:rsidRDefault="006C0206" w:rsidP="000A4F48">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D4613A">
        <w:rPr>
          <w:rFonts w:ascii="Arial" w:hAnsi="Arial" w:cs="Arial"/>
          <w:bCs/>
          <w:iCs/>
          <w:color w:val="auto"/>
          <w:lang w:val="sr-Cyrl-CS"/>
        </w:rPr>
        <w:t>М</w:t>
      </w:r>
      <w:r w:rsidRPr="00D06A75">
        <w:rPr>
          <w:rFonts w:ascii="Arial" w:hAnsi="Arial" w:cs="Arial"/>
          <w:bCs/>
          <w:iCs/>
          <w:color w:val="auto"/>
          <w:lang w:val="ru-RU"/>
        </w:rPr>
        <w:t>одел уговора представља садржину уговора који ће бити закључен са изабраним понуђачем</w:t>
      </w:r>
      <w:r w:rsidRPr="00D4613A">
        <w:rPr>
          <w:rFonts w:ascii="Arial" w:hAnsi="Arial" w:cs="Arial"/>
          <w:bCs/>
          <w:iCs/>
          <w:color w:val="auto"/>
          <w:lang w:val="sr-Cyrl-CS"/>
        </w:rPr>
        <w:t>.</w:t>
      </w:r>
    </w:p>
    <w:p w:rsidR="006C0206" w:rsidRPr="00D4613A" w:rsidRDefault="006C0206" w:rsidP="000A4F48">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D4613A">
        <w:rPr>
          <w:rFonts w:ascii="Arial" w:hAnsi="Arial" w:cs="Arial"/>
          <w:bCs/>
          <w:iCs/>
          <w:color w:val="auto"/>
          <w:lang w:val="sr-Cyrl-CS"/>
        </w:rPr>
        <w:t>Н</w:t>
      </w:r>
      <w:r w:rsidRPr="00D06A75">
        <w:rPr>
          <w:rFonts w:ascii="Arial" w:hAnsi="Arial" w:cs="Arial"/>
          <w:bCs/>
          <w:iCs/>
          <w:color w:val="auto"/>
          <w:lang w:val="ru-RU"/>
        </w:rPr>
        <w:t>аручилац</w:t>
      </w:r>
      <w:r w:rsidRPr="00D4613A">
        <w:rPr>
          <w:rFonts w:ascii="Arial" w:hAnsi="Arial" w:cs="Arial"/>
          <w:bCs/>
          <w:iCs/>
          <w:color w:val="auto"/>
          <w:lang w:val="sr-Cyrl-CS"/>
        </w:rPr>
        <w:t xml:space="preserve"> ће</w:t>
      </w:r>
      <w:r w:rsidRPr="00D06A75">
        <w:rPr>
          <w:rFonts w:ascii="Arial" w:hAnsi="Arial" w:cs="Arial"/>
          <w:bCs/>
          <w:iCs/>
          <w:color w:val="auto"/>
          <w:lang w:val="ru-RU"/>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6C0206" w:rsidRPr="00DC46D3" w:rsidRDefault="006C0206" w:rsidP="00DC46D3">
      <w:pPr>
        <w:pBdr>
          <w:top w:val="single" w:sz="4" w:space="1" w:color="auto"/>
          <w:left w:val="single" w:sz="4" w:space="4" w:color="auto"/>
          <w:bottom w:val="single" w:sz="4" w:space="1" w:color="auto"/>
          <w:right w:val="single" w:sz="4" w:space="4" w:color="auto"/>
        </w:pBdr>
        <w:shd w:val="clear" w:color="auto" w:fill="FFFFFF"/>
        <w:jc w:val="both"/>
        <w:rPr>
          <w:rFonts w:ascii="Arial" w:hAnsi="Arial" w:cs="Arial"/>
          <w:color w:val="auto"/>
          <w:lang w:val="sr-Cyrl-CS"/>
        </w:rPr>
      </w:pPr>
      <w:r w:rsidRPr="00D4613A">
        <w:rPr>
          <w:rFonts w:ascii="Arial" w:hAnsi="Arial" w:cs="Arial"/>
          <w:b/>
          <w:bCs/>
          <w:iCs/>
          <w:color w:val="auto"/>
          <w:lang w:val="sr-Cyrl-CS"/>
        </w:rPr>
        <w:t>Осенчена поља није потребно попунити.</w:t>
      </w:r>
    </w:p>
    <w:p w:rsidR="006C0206" w:rsidRDefault="006C0206" w:rsidP="00AB313F">
      <w:pPr>
        <w:jc w:val="center"/>
        <w:rPr>
          <w:rFonts w:ascii="Arial" w:hAnsi="Arial" w:cs="Arial"/>
          <w:b/>
          <w:bCs/>
          <w:i/>
          <w:iCs/>
          <w:sz w:val="28"/>
          <w:szCs w:val="28"/>
          <w:lang w:val="sr-Cyrl-CS"/>
        </w:rPr>
      </w:pPr>
    </w:p>
    <w:p w:rsidR="006C0206" w:rsidRDefault="006C0206" w:rsidP="00AB313F">
      <w:pPr>
        <w:jc w:val="center"/>
        <w:rPr>
          <w:rFonts w:ascii="Arial" w:hAnsi="Arial" w:cs="Arial"/>
          <w:b/>
          <w:bCs/>
          <w:i/>
          <w:iCs/>
          <w:sz w:val="28"/>
          <w:szCs w:val="28"/>
          <w:lang w:val="sr-Cyrl-CS"/>
        </w:rPr>
      </w:pPr>
    </w:p>
    <w:p w:rsidR="006C0206" w:rsidRDefault="006C0206" w:rsidP="00AB313F">
      <w:pPr>
        <w:jc w:val="center"/>
        <w:rPr>
          <w:rFonts w:ascii="Arial" w:hAnsi="Arial" w:cs="Arial"/>
          <w:b/>
          <w:bCs/>
          <w:i/>
          <w:iCs/>
          <w:sz w:val="28"/>
          <w:szCs w:val="28"/>
          <w:lang w:val="sr-Cyrl-CS"/>
        </w:rPr>
      </w:pPr>
    </w:p>
    <w:p w:rsidR="006C0206" w:rsidRDefault="006C0206" w:rsidP="00F044F9">
      <w:pPr>
        <w:rPr>
          <w:rFonts w:ascii="Arial" w:hAnsi="Arial" w:cs="Arial"/>
          <w:b/>
          <w:bCs/>
          <w:i/>
          <w:iCs/>
          <w:sz w:val="28"/>
          <w:szCs w:val="28"/>
          <w:lang w:val="sr-Cyrl-CS"/>
        </w:rPr>
      </w:pPr>
    </w:p>
    <w:p w:rsidR="00A02335" w:rsidRDefault="00A02335" w:rsidP="00F044F9">
      <w:pPr>
        <w:rPr>
          <w:rFonts w:ascii="Arial" w:hAnsi="Arial" w:cs="Arial"/>
          <w:b/>
          <w:bCs/>
          <w:i/>
          <w:iCs/>
          <w:sz w:val="28"/>
          <w:szCs w:val="28"/>
          <w:lang w:val="sr-Cyrl-CS"/>
        </w:rPr>
      </w:pPr>
    </w:p>
    <w:p w:rsidR="006C0206" w:rsidRDefault="006C0206" w:rsidP="00F044F9">
      <w:pPr>
        <w:rPr>
          <w:rFonts w:ascii="Arial" w:hAnsi="Arial" w:cs="Arial"/>
          <w:b/>
          <w:bCs/>
          <w:i/>
          <w:iCs/>
          <w:sz w:val="28"/>
          <w:szCs w:val="28"/>
          <w:lang w:val="sr-Cyrl-CS"/>
        </w:rPr>
      </w:pPr>
    </w:p>
    <w:p w:rsidR="006C0206" w:rsidRDefault="006C0206" w:rsidP="00CB722B">
      <w:pPr>
        <w:jc w:val="center"/>
        <w:rPr>
          <w:rFonts w:ascii="Arial" w:hAnsi="Arial" w:cs="Arial"/>
          <w:b/>
          <w:bCs/>
          <w:i/>
          <w:iCs/>
          <w:sz w:val="28"/>
          <w:szCs w:val="28"/>
          <w:lang w:val="sr-Cyrl-CS"/>
        </w:rPr>
      </w:pPr>
      <w:r>
        <w:rPr>
          <w:rFonts w:ascii="Arial" w:hAnsi="Arial" w:cs="Arial"/>
          <w:b/>
          <w:bCs/>
          <w:i/>
          <w:iCs/>
          <w:sz w:val="28"/>
          <w:szCs w:val="28"/>
        </w:rPr>
        <w:lastRenderedPageBreak/>
        <w:t>VIII</w:t>
      </w:r>
      <w:r w:rsidRPr="00D06A75">
        <w:rPr>
          <w:rFonts w:ascii="Arial" w:hAnsi="Arial" w:cs="Arial"/>
          <w:b/>
          <w:bCs/>
          <w:i/>
          <w:iCs/>
          <w:sz w:val="28"/>
          <w:szCs w:val="28"/>
          <w:lang w:val="ru-RU"/>
        </w:rPr>
        <w:t xml:space="preserve"> ОБРАЗАЦ ТРОШКОВА ПРИПРЕМЕ ПОНУДЕ</w:t>
      </w:r>
    </w:p>
    <w:p w:rsidR="006C0206" w:rsidRDefault="006C0206" w:rsidP="00CB722B">
      <w:pPr>
        <w:jc w:val="center"/>
        <w:rPr>
          <w:rFonts w:ascii="Arial" w:hAnsi="Arial" w:cs="Arial"/>
          <w:b/>
          <w:bCs/>
          <w:i/>
          <w:iCs/>
          <w:sz w:val="28"/>
          <w:szCs w:val="28"/>
          <w:lang w:val="sr-Cyrl-CS"/>
        </w:rPr>
      </w:pPr>
    </w:p>
    <w:p w:rsidR="006C0206" w:rsidRPr="00D06A75" w:rsidRDefault="006C0206" w:rsidP="00CB722B">
      <w:pPr>
        <w:jc w:val="center"/>
        <w:rPr>
          <w:rFonts w:ascii="Arial" w:hAnsi="Arial" w:cs="Arial"/>
          <w:b/>
          <w:bCs/>
          <w:i/>
          <w:iCs/>
          <w:sz w:val="28"/>
          <w:szCs w:val="28"/>
          <w:lang w:val="ru-RU"/>
        </w:rPr>
      </w:pPr>
    </w:p>
    <w:p w:rsidR="006C0206" w:rsidRPr="00D06A75" w:rsidRDefault="006C0206">
      <w:pPr>
        <w:rPr>
          <w:rFonts w:ascii="Arial" w:hAnsi="Arial" w:cs="Arial"/>
          <w:b/>
          <w:bCs/>
          <w:i/>
          <w:iCs/>
          <w:sz w:val="28"/>
          <w:szCs w:val="28"/>
          <w:lang w:val="ru-RU"/>
        </w:rPr>
      </w:pPr>
    </w:p>
    <w:p w:rsidR="006C0206" w:rsidRPr="00D06A75" w:rsidRDefault="006C0206">
      <w:pPr>
        <w:spacing w:after="120"/>
        <w:jc w:val="both"/>
        <w:rPr>
          <w:rFonts w:ascii="Arial" w:hAnsi="Arial" w:cs="Arial"/>
          <w:b/>
          <w:i/>
          <w:lang w:val="ru-RU"/>
        </w:rPr>
      </w:pPr>
      <w:r w:rsidRPr="00D06A75">
        <w:rPr>
          <w:rFonts w:ascii="Arial" w:hAnsi="Arial" w:cs="Arial"/>
          <w:lang w:val="ru-RU"/>
        </w:rPr>
        <w:t xml:space="preserve">У складу са чланом 88. </w:t>
      </w:r>
      <w:r w:rsidRPr="00F92F65">
        <w:rPr>
          <w:rFonts w:ascii="Arial" w:hAnsi="Arial" w:cs="Arial"/>
          <w:lang w:val="sr-Cyrl-CS"/>
        </w:rPr>
        <w:t>став 1.</w:t>
      </w:r>
      <w:r w:rsidRPr="00D06A75">
        <w:rPr>
          <w:rFonts w:ascii="Arial" w:hAnsi="Arial" w:cs="Arial"/>
          <w:lang w:val="ru-RU"/>
        </w:rPr>
        <w:t xml:space="preserve"> Закона, понуђач__________________________</w:t>
      </w:r>
      <w:r w:rsidRPr="00D06A75">
        <w:rPr>
          <w:rFonts w:ascii="Arial" w:hAnsi="Arial" w:cs="Arial"/>
          <w:i/>
          <w:iCs/>
          <w:lang w:val="ru-RU"/>
        </w:rPr>
        <w:t xml:space="preserve">, </w:t>
      </w:r>
      <w:r w:rsidRPr="00D06A75">
        <w:rPr>
          <w:rFonts w:ascii="Arial" w:hAnsi="Arial" w:cs="Arial"/>
          <w:lang w:val="ru-RU"/>
        </w:rPr>
        <w:t>достав</w:t>
      </w:r>
      <w:r w:rsidRPr="00F92F65">
        <w:rPr>
          <w:rFonts w:ascii="Arial" w:hAnsi="Arial" w:cs="Arial"/>
          <w:lang w:val="sr-Cyrl-CS"/>
        </w:rPr>
        <w:t xml:space="preserve">ља </w:t>
      </w:r>
      <w:r w:rsidRPr="00D06A75">
        <w:rPr>
          <w:rFonts w:ascii="Arial" w:hAnsi="Arial" w:cs="Arial"/>
          <w:lang w:val="ru-RU"/>
        </w:rPr>
        <w:t xml:space="preserve">укупан износ и структуру трошкова припремања понуде, </w:t>
      </w:r>
      <w:r w:rsidRPr="00F92F65">
        <w:rPr>
          <w:rFonts w:ascii="Arial" w:hAnsi="Arial" w:cs="Arial"/>
          <w:lang w:val="sr-Cyrl-CS"/>
        </w:rPr>
        <w:t xml:space="preserve">како следи у </w:t>
      </w:r>
      <w:r w:rsidRPr="00D06A75">
        <w:rPr>
          <w:rFonts w:ascii="Arial" w:hAnsi="Arial" w:cs="Arial"/>
          <w:lang w:val="ru-RU"/>
        </w:rPr>
        <w:t>табели:</w:t>
      </w:r>
    </w:p>
    <w:tbl>
      <w:tblPr>
        <w:tblW w:w="0" w:type="auto"/>
        <w:tblInd w:w="158" w:type="dxa"/>
        <w:tblLayout w:type="fixed"/>
        <w:tblLook w:val="0000"/>
      </w:tblPr>
      <w:tblGrid>
        <w:gridCol w:w="5565"/>
        <w:gridCol w:w="3290"/>
      </w:tblGrid>
      <w:tr w:rsidR="006C0206" w:rsidRPr="00F92F65">
        <w:tc>
          <w:tcPr>
            <w:tcW w:w="5565" w:type="dxa"/>
            <w:tcBorders>
              <w:top w:val="single" w:sz="4" w:space="0" w:color="000000"/>
              <w:left w:val="single" w:sz="4" w:space="0" w:color="000000"/>
              <w:bottom w:val="single" w:sz="4" w:space="0" w:color="000000"/>
            </w:tcBorders>
          </w:tcPr>
          <w:p w:rsidR="006C0206" w:rsidRPr="00F92F65" w:rsidRDefault="006C0206">
            <w:pPr>
              <w:jc w:val="center"/>
              <w:rPr>
                <w:rFonts w:ascii="Arial" w:hAnsi="Arial" w:cs="Arial"/>
                <w:b/>
                <w:i/>
              </w:rPr>
            </w:pPr>
            <w:r w:rsidRPr="00F92F65">
              <w:rPr>
                <w:rFonts w:ascii="Arial" w:hAnsi="Arial" w:cs="Arial"/>
                <w:b/>
                <w:i/>
              </w:rPr>
              <w:t>ВРСТА ТРОШКА</w:t>
            </w:r>
          </w:p>
        </w:tc>
        <w:tc>
          <w:tcPr>
            <w:tcW w:w="3290" w:type="dxa"/>
            <w:tcBorders>
              <w:top w:val="single" w:sz="4" w:space="0" w:color="000000"/>
              <w:left w:val="single" w:sz="4" w:space="0" w:color="000000"/>
              <w:bottom w:val="single" w:sz="4" w:space="0" w:color="000000"/>
              <w:right w:val="single" w:sz="4" w:space="0" w:color="000000"/>
            </w:tcBorders>
          </w:tcPr>
          <w:p w:rsidR="006C0206" w:rsidRPr="00F92F65" w:rsidRDefault="006C0206">
            <w:pPr>
              <w:jc w:val="center"/>
              <w:rPr>
                <w:rFonts w:ascii="Arial" w:hAnsi="Arial" w:cs="Arial"/>
              </w:rPr>
            </w:pPr>
            <w:r w:rsidRPr="00F92F65">
              <w:rPr>
                <w:rFonts w:ascii="Arial" w:hAnsi="Arial" w:cs="Arial"/>
                <w:b/>
                <w:i/>
              </w:rPr>
              <w:t>ИЗНОС ТРОШКА У РСД</w:t>
            </w:r>
          </w:p>
        </w:tc>
      </w:tr>
      <w:tr w:rsidR="006C0206" w:rsidRPr="00F92F65">
        <w:tc>
          <w:tcPr>
            <w:tcW w:w="5565" w:type="dxa"/>
            <w:tcBorders>
              <w:top w:val="single" w:sz="4" w:space="0" w:color="000000"/>
              <w:left w:val="single" w:sz="4" w:space="0" w:color="000000"/>
              <w:bottom w:val="single" w:sz="4" w:space="0" w:color="000000"/>
            </w:tcBorders>
          </w:tcPr>
          <w:p w:rsidR="006C0206" w:rsidRPr="00F92F65" w:rsidRDefault="006C0206">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6C0206" w:rsidRPr="00F92F65" w:rsidRDefault="006C0206">
            <w:pPr>
              <w:snapToGrid w:val="0"/>
              <w:jc w:val="right"/>
              <w:rPr>
                <w:rFonts w:ascii="Arial" w:hAnsi="Arial" w:cs="Arial"/>
              </w:rPr>
            </w:pPr>
          </w:p>
        </w:tc>
      </w:tr>
      <w:tr w:rsidR="006C0206" w:rsidRPr="00F92F65">
        <w:tc>
          <w:tcPr>
            <w:tcW w:w="5565" w:type="dxa"/>
            <w:tcBorders>
              <w:top w:val="single" w:sz="4" w:space="0" w:color="000000"/>
              <w:left w:val="single" w:sz="4" w:space="0" w:color="000000"/>
              <w:bottom w:val="single" w:sz="4" w:space="0" w:color="000000"/>
            </w:tcBorders>
          </w:tcPr>
          <w:p w:rsidR="006C0206" w:rsidRPr="00F92F65" w:rsidRDefault="006C0206">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6C0206" w:rsidRPr="00F92F65" w:rsidRDefault="006C0206">
            <w:pPr>
              <w:snapToGrid w:val="0"/>
              <w:jc w:val="right"/>
              <w:rPr>
                <w:rFonts w:ascii="Arial" w:hAnsi="Arial" w:cs="Arial"/>
              </w:rPr>
            </w:pPr>
          </w:p>
        </w:tc>
      </w:tr>
      <w:tr w:rsidR="006C0206" w:rsidRPr="00F92F65">
        <w:tc>
          <w:tcPr>
            <w:tcW w:w="5565" w:type="dxa"/>
            <w:tcBorders>
              <w:top w:val="single" w:sz="4" w:space="0" w:color="000000"/>
              <w:left w:val="single" w:sz="4" w:space="0" w:color="000000"/>
              <w:bottom w:val="single" w:sz="4" w:space="0" w:color="000000"/>
            </w:tcBorders>
          </w:tcPr>
          <w:p w:rsidR="006C0206" w:rsidRPr="00F92F65" w:rsidRDefault="006C0206">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6C0206" w:rsidRPr="00F92F65" w:rsidRDefault="006C0206">
            <w:pPr>
              <w:snapToGrid w:val="0"/>
              <w:rPr>
                <w:rFonts w:ascii="Arial" w:hAnsi="Arial" w:cs="Arial"/>
              </w:rPr>
            </w:pPr>
          </w:p>
        </w:tc>
      </w:tr>
      <w:tr w:rsidR="006C0206" w:rsidRPr="00F92F65">
        <w:tc>
          <w:tcPr>
            <w:tcW w:w="5565" w:type="dxa"/>
            <w:tcBorders>
              <w:top w:val="single" w:sz="4" w:space="0" w:color="000000"/>
              <w:left w:val="single" w:sz="4" w:space="0" w:color="000000"/>
              <w:bottom w:val="single" w:sz="4" w:space="0" w:color="000000"/>
            </w:tcBorders>
          </w:tcPr>
          <w:p w:rsidR="006C0206" w:rsidRPr="00F92F65" w:rsidRDefault="006C0206">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6C0206" w:rsidRPr="00F92F65" w:rsidRDefault="006C0206">
            <w:pPr>
              <w:snapToGrid w:val="0"/>
              <w:rPr>
                <w:rFonts w:ascii="Arial" w:hAnsi="Arial" w:cs="Arial"/>
              </w:rPr>
            </w:pPr>
          </w:p>
        </w:tc>
      </w:tr>
      <w:tr w:rsidR="006C0206" w:rsidRPr="00F92F65">
        <w:tc>
          <w:tcPr>
            <w:tcW w:w="5565" w:type="dxa"/>
            <w:tcBorders>
              <w:top w:val="single" w:sz="4" w:space="0" w:color="000000"/>
              <w:left w:val="single" w:sz="4" w:space="0" w:color="000000"/>
              <w:bottom w:val="single" w:sz="4" w:space="0" w:color="000000"/>
            </w:tcBorders>
          </w:tcPr>
          <w:p w:rsidR="006C0206" w:rsidRPr="00F92F65" w:rsidRDefault="006C0206">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6C0206" w:rsidRPr="00F92F65" w:rsidRDefault="006C0206">
            <w:pPr>
              <w:snapToGrid w:val="0"/>
              <w:rPr>
                <w:rFonts w:ascii="Arial" w:hAnsi="Arial" w:cs="Arial"/>
              </w:rPr>
            </w:pPr>
          </w:p>
        </w:tc>
      </w:tr>
      <w:tr w:rsidR="006C0206" w:rsidRPr="00F92F65">
        <w:tc>
          <w:tcPr>
            <w:tcW w:w="5565" w:type="dxa"/>
            <w:tcBorders>
              <w:top w:val="single" w:sz="4" w:space="0" w:color="000000"/>
              <w:left w:val="single" w:sz="4" w:space="0" w:color="000000"/>
              <w:bottom w:val="single" w:sz="4" w:space="0" w:color="000000"/>
            </w:tcBorders>
          </w:tcPr>
          <w:p w:rsidR="006C0206" w:rsidRPr="00F92F65" w:rsidRDefault="006C0206">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6C0206" w:rsidRPr="00F92F65" w:rsidRDefault="006C0206">
            <w:pPr>
              <w:snapToGrid w:val="0"/>
              <w:rPr>
                <w:rFonts w:ascii="Arial" w:hAnsi="Arial" w:cs="Arial"/>
              </w:rPr>
            </w:pPr>
          </w:p>
        </w:tc>
      </w:tr>
      <w:tr w:rsidR="006C0206" w:rsidRPr="00FE3C27">
        <w:tc>
          <w:tcPr>
            <w:tcW w:w="5565" w:type="dxa"/>
            <w:tcBorders>
              <w:top w:val="single" w:sz="4" w:space="0" w:color="000000"/>
              <w:left w:val="single" w:sz="4" w:space="0" w:color="000000"/>
              <w:bottom w:val="single" w:sz="4" w:space="0" w:color="000000"/>
            </w:tcBorders>
          </w:tcPr>
          <w:p w:rsidR="006C0206" w:rsidRPr="00F92F65" w:rsidRDefault="006C0206">
            <w:pPr>
              <w:jc w:val="both"/>
              <w:rPr>
                <w:rFonts w:ascii="Arial" w:hAnsi="Arial" w:cs="Arial"/>
                <w:lang w:val="ru-RU"/>
              </w:rPr>
            </w:pPr>
            <w:r w:rsidRPr="00D06A75">
              <w:rPr>
                <w:rFonts w:ascii="Arial" w:hAnsi="Arial" w:cs="Arial"/>
                <w:b/>
                <w:i/>
                <w:lang w:val="ru-RU"/>
              </w:rPr>
              <w:t>УКУПАН ИЗНОС ТРОШКОВА ПРИПРЕМАЊА ПОНУДЕ</w:t>
            </w:r>
          </w:p>
        </w:tc>
        <w:tc>
          <w:tcPr>
            <w:tcW w:w="3290" w:type="dxa"/>
            <w:tcBorders>
              <w:top w:val="single" w:sz="4" w:space="0" w:color="000000"/>
              <w:left w:val="single" w:sz="4" w:space="0" w:color="000000"/>
              <w:bottom w:val="single" w:sz="4" w:space="0" w:color="000000"/>
              <w:right w:val="single" w:sz="4" w:space="0" w:color="000000"/>
            </w:tcBorders>
          </w:tcPr>
          <w:p w:rsidR="006C0206" w:rsidRPr="00F92F65" w:rsidRDefault="006C0206">
            <w:pPr>
              <w:snapToGrid w:val="0"/>
              <w:rPr>
                <w:rFonts w:ascii="Arial" w:hAnsi="Arial" w:cs="Arial"/>
                <w:lang w:val="ru-RU"/>
              </w:rPr>
            </w:pPr>
          </w:p>
        </w:tc>
      </w:tr>
    </w:tbl>
    <w:p w:rsidR="006C0206" w:rsidRPr="00D06A75" w:rsidRDefault="006C0206">
      <w:pPr>
        <w:jc w:val="both"/>
        <w:rPr>
          <w:rFonts w:ascii="Arial" w:hAnsi="Arial" w:cs="Arial"/>
          <w:lang w:val="ru-RU"/>
        </w:rPr>
      </w:pPr>
    </w:p>
    <w:p w:rsidR="006C0206" w:rsidRPr="00D06A75" w:rsidRDefault="006C0206">
      <w:pPr>
        <w:jc w:val="both"/>
        <w:rPr>
          <w:rFonts w:ascii="Arial" w:hAnsi="Arial" w:cs="Arial"/>
          <w:lang w:val="ru-RU"/>
        </w:rPr>
      </w:pPr>
      <w:r w:rsidRPr="00D06A75">
        <w:rPr>
          <w:rFonts w:ascii="Arial" w:hAnsi="Arial" w:cs="Arial"/>
          <w:lang w:val="ru-RU"/>
        </w:rPr>
        <w:t>Трошкове припреме и подношења понуде сноси искључиво понуђач и не може тражити од наручиоца накнаду трошкова.</w:t>
      </w:r>
    </w:p>
    <w:p w:rsidR="006C0206" w:rsidRPr="00F92F65" w:rsidRDefault="006C0206">
      <w:pPr>
        <w:jc w:val="both"/>
        <w:rPr>
          <w:rFonts w:ascii="Arial" w:hAnsi="Arial" w:cs="Arial"/>
          <w:lang w:val="sr-Cyrl-CS"/>
        </w:rPr>
      </w:pPr>
      <w:r w:rsidRPr="00D06A75">
        <w:rPr>
          <w:rFonts w:ascii="Arial" w:hAnsi="Arial" w:cs="Arial"/>
          <w:lang w:val="ru-RU"/>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6C0206" w:rsidRPr="00D06A75" w:rsidRDefault="006C0206">
      <w:pPr>
        <w:spacing w:after="120"/>
        <w:ind w:firstLine="426"/>
        <w:jc w:val="both"/>
        <w:rPr>
          <w:rFonts w:ascii="Arial" w:hAnsi="Arial" w:cs="Arial"/>
          <w:b/>
          <w:bCs/>
          <w:i/>
          <w:lang w:val="ru-RU"/>
        </w:rPr>
      </w:pPr>
    </w:p>
    <w:p w:rsidR="006C0206" w:rsidRPr="00D06A75" w:rsidRDefault="006C0206">
      <w:pPr>
        <w:spacing w:after="120"/>
        <w:jc w:val="both"/>
        <w:rPr>
          <w:rFonts w:ascii="Arial" w:hAnsi="Arial" w:cs="Arial"/>
          <w:bCs/>
          <w:color w:val="auto"/>
          <w:lang w:val="ru-RU"/>
        </w:rPr>
      </w:pPr>
      <w:r w:rsidRPr="00D06A75">
        <w:rPr>
          <w:rFonts w:ascii="Arial" w:hAnsi="Arial" w:cs="Arial"/>
          <w:b/>
          <w:bCs/>
          <w:i/>
          <w:color w:val="auto"/>
          <w:lang w:val="ru-RU"/>
        </w:rPr>
        <w:t xml:space="preserve">Напомена: </w:t>
      </w:r>
      <w:r w:rsidRPr="00D06A75">
        <w:rPr>
          <w:rFonts w:ascii="Arial" w:hAnsi="Arial" w:cs="Arial"/>
          <w:bCs/>
          <w:i/>
          <w:color w:val="auto"/>
          <w:lang w:val="ru-RU"/>
        </w:rPr>
        <w:t>достављање овог обрасца није обавезно</w:t>
      </w:r>
    </w:p>
    <w:p w:rsidR="006C0206" w:rsidRPr="00D06A75" w:rsidRDefault="006C0206">
      <w:pPr>
        <w:spacing w:after="120"/>
        <w:ind w:firstLine="425"/>
        <w:jc w:val="both"/>
        <w:rPr>
          <w:rFonts w:ascii="Arial" w:hAnsi="Arial" w:cs="Arial"/>
          <w:bCs/>
          <w:lang w:val="ru-RU"/>
        </w:rPr>
      </w:pPr>
    </w:p>
    <w:tbl>
      <w:tblPr>
        <w:tblW w:w="0" w:type="auto"/>
        <w:tblLayout w:type="fixed"/>
        <w:tblLook w:val="0000"/>
      </w:tblPr>
      <w:tblGrid>
        <w:gridCol w:w="3080"/>
        <w:gridCol w:w="3068"/>
        <w:gridCol w:w="3094"/>
      </w:tblGrid>
      <w:tr w:rsidR="006C0206" w:rsidRPr="00F92F65">
        <w:tc>
          <w:tcPr>
            <w:tcW w:w="3080" w:type="dxa"/>
            <w:vAlign w:val="center"/>
          </w:tcPr>
          <w:p w:rsidR="006C0206" w:rsidRPr="00F92F65" w:rsidRDefault="006C0206">
            <w:pPr>
              <w:pStyle w:val="BodyText2"/>
              <w:spacing w:line="100" w:lineRule="atLeast"/>
              <w:jc w:val="center"/>
              <w:rPr>
                <w:rFonts w:ascii="Arial" w:hAnsi="Arial" w:cs="Arial"/>
              </w:rPr>
            </w:pPr>
            <w:r w:rsidRPr="00F92F65">
              <w:rPr>
                <w:rFonts w:ascii="Arial" w:hAnsi="Arial" w:cs="Arial"/>
              </w:rPr>
              <w:t>Датум:</w:t>
            </w:r>
          </w:p>
        </w:tc>
        <w:tc>
          <w:tcPr>
            <w:tcW w:w="3068" w:type="dxa"/>
            <w:vAlign w:val="center"/>
          </w:tcPr>
          <w:p w:rsidR="006C0206" w:rsidRPr="00F92F65" w:rsidRDefault="006C0206">
            <w:pPr>
              <w:pStyle w:val="BodyText2"/>
              <w:spacing w:line="100" w:lineRule="atLeast"/>
              <w:jc w:val="center"/>
              <w:rPr>
                <w:rFonts w:ascii="Arial" w:hAnsi="Arial" w:cs="Arial"/>
              </w:rPr>
            </w:pPr>
            <w:r w:rsidRPr="00F92F65">
              <w:rPr>
                <w:rFonts w:ascii="Arial" w:hAnsi="Arial" w:cs="Arial"/>
              </w:rPr>
              <w:t>М.П.</w:t>
            </w:r>
          </w:p>
        </w:tc>
        <w:tc>
          <w:tcPr>
            <w:tcW w:w="3094" w:type="dxa"/>
            <w:vAlign w:val="center"/>
          </w:tcPr>
          <w:p w:rsidR="006C0206" w:rsidRPr="00F92F65" w:rsidRDefault="006C0206">
            <w:pPr>
              <w:pStyle w:val="BodyText2"/>
              <w:spacing w:line="100" w:lineRule="atLeast"/>
              <w:jc w:val="center"/>
              <w:rPr>
                <w:rFonts w:ascii="Arial" w:hAnsi="Arial" w:cs="Arial"/>
              </w:rPr>
            </w:pPr>
            <w:r w:rsidRPr="00F92F65">
              <w:rPr>
                <w:rFonts w:ascii="Arial" w:hAnsi="Arial" w:cs="Arial"/>
              </w:rPr>
              <w:t>Потпис понуђача</w:t>
            </w:r>
          </w:p>
        </w:tc>
      </w:tr>
      <w:tr w:rsidR="006C0206" w:rsidRPr="00F92F65">
        <w:tc>
          <w:tcPr>
            <w:tcW w:w="3080" w:type="dxa"/>
            <w:tcBorders>
              <w:bottom w:val="single" w:sz="4" w:space="0" w:color="000000"/>
            </w:tcBorders>
          </w:tcPr>
          <w:p w:rsidR="006C0206" w:rsidRPr="00F92F65" w:rsidRDefault="006C0206">
            <w:pPr>
              <w:pStyle w:val="BodyText2"/>
              <w:snapToGrid w:val="0"/>
              <w:spacing w:line="100" w:lineRule="atLeast"/>
              <w:jc w:val="both"/>
              <w:rPr>
                <w:rFonts w:ascii="Arial" w:hAnsi="Arial" w:cs="Arial"/>
              </w:rPr>
            </w:pPr>
          </w:p>
        </w:tc>
        <w:tc>
          <w:tcPr>
            <w:tcW w:w="3068" w:type="dxa"/>
          </w:tcPr>
          <w:p w:rsidR="006C0206" w:rsidRPr="00F92F65" w:rsidRDefault="006C0206">
            <w:pPr>
              <w:pStyle w:val="BodyText2"/>
              <w:snapToGrid w:val="0"/>
              <w:spacing w:line="100" w:lineRule="atLeast"/>
              <w:jc w:val="both"/>
              <w:rPr>
                <w:rFonts w:ascii="Arial" w:hAnsi="Arial" w:cs="Arial"/>
              </w:rPr>
            </w:pPr>
          </w:p>
        </w:tc>
        <w:tc>
          <w:tcPr>
            <w:tcW w:w="3094" w:type="dxa"/>
            <w:tcBorders>
              <w:bottom w:val="single" w:sz="4" w:space="0" w:color="000000"/>
            </w:tcBorders>
          </w:tcPr>
          <w:p w:rsidR="006C0206" w:rsidRPr="00F92F65" w:rsidRDefault="006C0206">
            <w:pPr>
              <w:pStyle w:val="BodyText2"/>
              <w:snapToGrid w:val="0"/>
              <w:spacing w:line="100" w:lineRule="atLeast"/>
              <w:jc w:val="both"/>
              <w:rPr>
                <w:rFonts w:ascii="Arial" w:hAnsi="Arial" w:cs="Arial"/>
              </w:rPr>
            </w:pPr>
          </w:p>
        </w:tc>
      </w:tr>
    </w:tbl>
    <w:p w:rsidR="006C0206" w:rsidRPr="00F92F65" w:rsidRDefault="006C0206">
      <w:pPr>
        <w:rPr>
          <w:rFonts w:ascii="Arial" w:hAnsi="Arial" w:cs="Arial"/>
        </w:rPr>
      </w:pPr>
    </w:p>
    <w:p w:rsidR="006C0206" w:rsidRPr="00F92F65" w:rsidRDefault="006C0206">
      <w:pPr>
        <w:rPr>
          <w:rFonts w:ascii="Arial" w:hAnsi="Arial" w:cs="Arial"/>
          <w:b/>
          <w:bCs/>
          <w:i/>
          <w:iCs/>
        </w:rPr>
      </w:pPr>
    </w:p>
    <w:p w:rsidR="006C0206" w:rsidRPr="00F92F65" w:rsidRDefault="006C0206">
      <w:pPr>
        <w:rPr>
          <w:rFonts w:ascii="Arial" w:hAnsi="Arial" w:cs="Arial"/>
          <w:b/>
          <w:bCs/>
          <w:i/>
          <w:iCs/>
          <w:sz w:val="28"/>
          <w:szCs w:val="28"/>
        </w:rPr>
      </w:pPr>
    </w:p>
    <w:p w:rsidR="006C0206" w:rsidRPr="00F92F65" w:rsidRDefault="006C0206">
      <w:pPr>
        <w:rPr>
          <w:rFonts w:ascii="Arial" w:hAnsi="Arial" w:cs="Arial"/>
          <w:b/>
          <w:bCs/>
          <w:i/>
          <w:iCs/>
          <w:sz w:val="28"/>
          <w:szCs w:val="28"/>
        </w:rPr>
      </w:pPr>
    </w:p>
    <w:p w:rsidR="006C0206" w:rsidRPr="00F92F65" w:rsidRDefault="006C0206">
      <w:pPr>
        <w:rPr>
          <w:rFonts w:ascii="Arial" w:hAnsi="Arial" w:cs="Arial"/>
          <w:b/>
          <w:bCs/>
          <w:i/>
          <w:iCs/>
          <w:sz w:val="28"/>
          <w:szCs w:val="28"/>
        </w:rPr>
      </w:pPr>
    </w:p>
    <w:p w:rsidR="006C0206" w:rsidRPr="00F92F65" w:rsidRDefault="006C0206">
      <w:pPr>
        <w:rPr>
          <w:rFonts w:ascii="Arial" w:hAnsi="Arial" w:cs="Arial"/>
          <w:b/>
          <w:bCs/>
          <w:i/>
          <w:iCs/>
          <w:sz w:val="28"/>
          <w:szCs w:val="28"/>
        </w:rPr>
      </w:pPr>
    </w:p>
    <w:p w:rsidR="006C0206" w:rsidRPr="001C0381" w:rsidRDefault="006C0206">
      <w:pPr>
        <w:rPr>
          <w:rFonts w:ascii="Arial" w:hAnsi="Arial" w:cs="Arial"/>
          <w:b/>
          <w:bCs/>
          <w:i/>
          <w:iCs/>
          <w:sz w:val="28"/>
          <w:szCs w:val="28"/>
        </w:rPr>
      </w:pPr>
    </w:p>
    <w:p w:rsidR="006C0206" w:rsidRDefault="006C0206">
      <w:pPr>
        <w:rPr>
          <w:rFonts w:ascii="Arial" w:hAnsi="Arial" w:cs="Arial"/>
          <w:b/>
          <w:bCs/>
          <w:i/>
          <w:iCs/>
          <w:sz w:val="28"/>
          <w:szCs w:val="28"/>
          <w:lang w:val="sr-Cyrl-CS"/>
        </w:rPr>
      </w:pPr>
    </w:p>
    <w:p w:rsidR="006C0206" w:rsidRDefault="006C0206">
      <w:pPr>
        <w:rPr>
          <w:rFonts w:ascii="Arial" w:hAnsi="Arial" w:cs="Arial"/>
          <w:b/>
          <w:bCs/>
          <w:i/>
          <w:iCs/>
          <w:sz w:val="28"/>
          <w:szCs w:val="28"/>
          <w:lang w:val="sr-Cyrl-CS"/>
        </w:rPr>
      </w:pPr>
    </w:p>
    <w:p w:rsidR="006C0206" w:rsidRPr="00AD5FE3" w:rsidRDefault="006C0206">
      <w:pPr>
        <w:rPr>
          <w:rFonts w:ascii="Arial" w:hAnsi="Arial" w:cs="Arial"/>
          <w:b/>
          <w:bCs/>
          <w:i/>
          <w:iCs/>
          <w:sz w:val="28"/>
          <w:szCs w:val="28"/>
          <w:lang w:val="sr-Cyrl-CS"/>
        </w:rPr>
      </w:pPr>
    </w:p>
    <w:p w:rsidR="006C0206" w:rsidRPr="002A3801" w:rsidRDefault="006C0206">
      <w:pPr>
        <w:rPr>
          <w:rFonts w:ascii="Arial" w:hAnsi="Arial" w:cs="Arial"/>
          <w:b/>
          <w:bCs/>
          <w:i/>
          <w:iCs/>
          <w:sz w:val="28"/>
          <w:szCs w:val="28"/>
          <w:lang w:val="sr-Cyrl-CS"/>
        </w:rPr>
      </w:pPr>
    </w:p>
    <w:p w:rsidR="006C0206" w:rsidRDefault="006C0206">
      <w:pPr>
        <w:rPr>
          <w:rFonts w:ascii="Arial" w:hAnsi="Arial" w:cs="Arial"/>
          <w:b/>
          <w:bCs/>
          <w:i/>
          <w:iCs/>
          <w:sz w:val="28"/>
          <w:szCs w:val="28"/>
          <w:lang w:val="sr-Cyrl-CS"/>
        </w:rPr>
      </w:pPr>
    </w:p>
    <w:p w:rsidR="00A02335" w:rsidRDefault="00A02335">
      <w:pPr>
        <w:rPr>
          <w:rFonts w:ascii="Arial" w:hAnsi="Arial" w:cs="Arial"/>
          <w:b/>
          <w:bCs/>
          <w:i/>
          <w:iCs/>
          <w:sz w:val="28"/>
          <w:szCs w:val="28"/>
          <w:lang w:val="sr-Cyrl-CS"/>
        </w:rPr>
      </w:pPr>
    </w:p>
    <w:p w:rsidR="006C0206" w:rsidRDefault="006C0206">
      <w:pPr>
        <w:rPr>
          <w:rFonts w:ascii="Arial" w:hAnsi="Arial" w:cs="Arial"/>
          <w:b/>
          <w:bCs/>
          <w:i/>
          <w:iCs/>
          <w:sz w:val="28"/>
          <w:szCs w:val="28"/>
          <w:lang w:val="sr-Cyrl-CS"/>
        </w:rPr>
      </w:pPr>
    </w:p>
    <w:p w:rsidR="006C0206" w:rsidRDefault="006C0206" w:rsidP="002A3801">
      <w:pPr>
        <w:rPr>
          <w:rFonts w:ascii="Arial" w:hAnsi="Arial" w:cs="Arial"/>
          <w:b/>
          <w:bCs/>
          <w:i/>
          <w:iCs/>
          <w:sz w:val="28"/>
          <w:szCs w:val="28"/>
          <w:lang w:val="sr-Cyrl-CS"/>
        </w:rPr>
      </w:pPr>
    </w:p>
    <w:p w:rsidR="006C0206" w:rsidRDefault="006C0206" w:rsidP="002A3801">
      <w:pPr>
        <w:rPr>
          <w:rFonts w:ascii="Arial" w:hAnsi="Arial" w:cs="Arial"/>
          <w:b/>
          <w:bCs/>
          <w:i/>
          <w:iCs/>
          <w:sz w:val="28"/>
          <w:szCs w:val="28"/>
          <w:lang w:val="sr-Cyrl-CS"/>
        </w:rPr>
      </w:pPr>
      <w:r>
        <w:rPr>
          <w:rFonts w:ascii="Arial" w:hAnsi="Arial" w:cs="Arial"/>
          <w:b/>
          <w:bCs/>
          <w:i/>
          <w:iCs/>
          <w:sz w:val="28"/>
          <w:szCs w:val="28"/>
          <w:lang w:val="sr-Cyrl-CS"/>
        </w:rPr>
        <w:lastRenderedPageBreak/>
        <w:t xml:space="preserve">                </w:t>
      </w:r>
      <w:r>
        <w:rPr>
          <w:rFonts w:ascii="Arial" w:hAnsi="Arial" w:cs="Arial"/>
          <w:b/>
          <w:bCs/>
          <w:i/>
          <w:iCs/>
          <w:sz w:val="28"/>
          <w:szCs w:val="28"/>
        </w:rPr>
        <w:t>I</w:t>
      </w:r>
      <w:r w:rsidRPr="00F92F65">
        <w:rPr>
          <w:rFonts w:ascii="Arial" w:hAnsi="Arial" w:cs="Arial"/>
          <w:b/>
          <w:bCs/>
          <w:i/>
          <w:iCs/>
          <w:sz w:val="28"/>
          <w:szCs w:val="28"/>
        </w:rPr>
        <w:t>X</w:t>
      </w:r>
      <w:r w:rsidRPr="00D06A75">
        <w:rPr>
          <w:rFonts w:ascii="Arial" w:hAnsi="Arial" w:cs="Arial"/>
          <w:b/>
          <w:bCs/>
          <w:i/>
          <w:iCs/>
          <w:sz w:val="28"/>
          <w:szCs w:val="28"/>
          <w:lang w:val="ru-RU"/>
        </w:rPr>
        <w:t xml:space="preserve">  ОБРАЗАЦ ИЗЈАВЕ О НЕЗАВИСНОЈ ПОНУДИ</w:t>
      </w:r>
      <w:r>
        <w:rPr>
          <w:rFonts w:ascii="Arial" w:hAnsi="Arial" w:cs="Arial"/>
          <w:b/>
          <w:bCs/>
          <w:i/>
          <w:iCs/>
          <w:sz w:val="28"/>
          <w:szCs w:val="28"/>
          <w:lang w:val="sr-Cyrl-CS"/>
        </w:rPr>
        <w:t xml:space="preserve"> </w:t>
      </w:r>
    </w:p>
    <w:p w:rsidR="006C0206" w:rsidRDefault="006C0206" w:rsidP="00CB722B">
      <w:pPr>
        <w:jc w:val="center"/>
        <w:rPr>
          <w:rFonts w:ascii="Arial" w:hAnsi="Arial" w:cs="Arial"/>
          <w:b/>
          <w:bCs/>
          <w:i/>
          <w:iCs/>
          <w:sz w:val="28"/>
          <w:szCs w:val="28"/>
          <w:lang w:val="sr-Cyrl-CS"/>
        </w:rPr>
      </w:pPr>
    </w:p>
    <w:p w:rsidR="006C0206" w:rsidRDefault="006C0206" w:rsidP="00CB722B">
      <w:pPr>
        <w:jc w:val="center"/>
        <w:rPr>
          <w:rFonts w:ascii="Arial" w:hAnsi="Arial" w:cs="Arial"/>
          <w:b/>
          <w:bCs/>
          <w:i/>
          <w:iCs/>
          <w:sz w:val="28"/>
          <w:szCs w:val="28"/>
          <w:lang w:val="sr-Cyrl-CS"/>
        </w:rPr>
      </w:pPr>
    </w:p>
    <w:p w:rsidR="006C0206" w:rsidRPr="00D06A75" w:rsidRDefault="006C0206" w:rsidP="00CB722B">
      <w:pPr>
        <w:pStyle w:val="BodyText3"/>
        <w:spacing w:after="0"/>
        <w:jc w:val="center"/>
        <w:rPr>
          <w:rFonts w:ascii="Arial" w:hAnsi="Arial" w:cs="Arial"/>
          <w:bCs/>
          <w:sz w:val="24"/>
          <w:szCs w:val="24"/>
          <w:lang w:val="ru-RU"/>
        </w:rPr>
      </w:pPr>
    </w:p>
    <w:p w:rsidR="006C0206" w:rsidRPr="00D06A75" w:rsidRDefault="006C0206">
      <w:pPr>
        <w:pStyle w:val="BodyText3"/>
        <w:spacing w:after="0"/>
        <w:jc w:val="center"/>
        <w:rPr>
          <w:rFonts w:ascii="Arial" w:hAnsi="Arial" w:cs="Arial"/>
          <w:bCs/>
          <w:sz w:val="24"/>
          <w:szCs w:val="24"/>
          <w:lang w:val="ru-RU"/>
        </w:rPr>
      </w:pPr>
    </w:p>
    <w:p w:rsidR="006C0206" w:rsidRPr="00D06A75" w:rsidRDefault="006C0206">
      <w:pPr>
        <w:pStyle w:val="BodyText3"/>
        <w:spacing w:after="0"/>
        <w:jc w:val="center"/>
        <w:rPr>
          <w:rFonts w:ascii="Arial" w:hAnsi="Arial" w:cs="Arial"/>
          <w:bCs/>
          <w:sz w:val="24"/>
          <w:szCs w:val="24"/>
          <w:lang w:val="ru-RU"/>
        </w:rPr>
      </w:pPr>
    </w:p>
    <w:p w:rsidR="006C0206" w:rsidRPr="00D06A75" w:rsidRDefault="006C0206">
      <w:pPr>
        <w:pStyle w:val="BodyText3"/>
        <w:spacing w:after="0"/>
        <w:jc w:val="both"/>
        <w:rPr>
          <w:rFonts w:ascii="Arial" w:hAnsi="Arial" w:cs="Arial"/>
          <w:sz w:val="24"/>
          <w:szCs w:val="24"/>
          <w:lang w:val="ru-RU"/>
        </w:rPr>
      </w:pPr>
      <w:r w:rsidRPr="00D06A75">
        <w:rPr>
          <w:rFonts w:ascii="Arial" w:hAnsi="Arial" w:cs="Arial"/>
          <w:sz w:val="24"/>
          <w:szCs w:val="24"/>
          <w:lang w:val="ru-RU"/>
        </w:rPr>
        <w:t xml:space="preserve">У складу са чланом 26. Закона, ________________________________________, </w:t>
      </w:r>
    </w:p>
    <w:p w:rsidR="006C0206" w:rsidRPr="00D06A75" w:rsidRDefault="006C0206">
      <w:pPr>
        <w:pStyle w:val="BodyText3"/>
        <w:spacing w:after="0"/>
        <w:jc w:val="both"/>
        <w:rPr>
          <w:rFonts w:ascii="Arial" w:hAnsi="Arial" w:cs="Arial"/>
          <w:sz w:val="24"/>
          <w:szCs w:val="24"/>
          <w:lang w:val="ru-RU"/>
        </w:rPr>
      </w:pPr>
      <w:r w:rsidRPr="00D06A75">
        <w:rPr>
          <w:rFonts w:ascii="Arial" w:hAnsi="Arial" w:cs="Arial"/>
          <w:sz w:val="24"/>
          <w:szCs w:val="24"/>
          <w:lang w:val="ru-RU"/>
        </w:rPr>
        <w:t xml:space="preserve">                                                                           </w:t>
      </w:r>
      <w:r w:rsidRPr="00D06A75">
        <w:rPr>
          <w:rFonts w:ascii="Arial" w:hAnsi="Arial" w:cs="Arial"/>
          <w:sz w:val="20"/>
          <w:szCs w:val="20"/>
          <w:lang w:val="ru-RU"/>
        </w:rPr>
        <w:t xml:space="preserve"> (Назив понуђача)</w:t>
      </w:r>
    </w:p>
    <w:p w:rsidR="006C0206" w:rsidRPr="00D06A75" w:rsidRDefault="006C0206">
      <w:pPr>
        <w:pStyle w:val="BodyText3"/>
        <w:spacing w:after="0"/>
        <w:jc w:val="both"/>
        <w:rPr>
          <w:rFonts w:ascii="Arial" w:hAnsi="Arial" w:cs="Arial"/>
          <w:w w:val="200"/>
          <w:sz w:val="24"/>
          <w:szCs w:val="24"/>
          <w:lang w:val="ru-RU"/>
        </w:rPr>
      </w:pPr>
      <w:r w:rsidRPr="00D06A75">
        <w:rPr>
          <w:rFonts w:ascii="Arial" w:hAnsi="Arial" w:cs="Arial"/>
          <w:sz w:val="24"/>
          <w:szCs w:val="24"/>
          <w:lang w:val="ru-RU"/>
        </w:rPr>
        <w:t xml:space="preserve">даје: </w:t>
      </w:r>
    </w:p>
    <w:p w:rsidR="006C0206" w:rsidRPr="00D06A75" w:rsidRDefault="006C0206">
      <w:pPr>
        <w:pStyle w:val="BodyText3"/>
        <w:spacing w:before="360" w:after="360"/>
        <w:ind w:firstLine="227"/>
        <w:jc w:val="both"/>
        <w:rPr>
          <w:rFonts w:ascii="Arial" w:hAnsi="Arial" w:cs="Arial"/>
          <w:w w:val="200"/>
          <w:sz w:val="24"/>
          <w:szCs w:val="24"/>
          <w:lang w:val="ru-RU"/>
        </w:rPr>
      </w:pPr>
    </w:p>
    <w:p w:rsidR="006C0206" w:rsidRPr="00F92F65" w:rsidRDefault="006C0206">
      <w:pPr>
        <w:pStyle w:val="BodyText3"/>
        <w:spacing w:before="360" w:after="360"/>
        <w:ind w:firstLine="227"/>
        <w:jc w:val="center"/>
        <w:rPr>
          <w:rFonts w:ascii="Arial" w:hAnsi="Arial" w:cs="Arial"/>
          <w:b/>
          <w:bCs/>
          <w:sz w:val="24"/>
          <w:szCs w:val="24"/>
          <w:lang w:val="sr-Cyrl-CS"/>
        </w:rPr>
      </w:pPr>
      <w:r w:rsidRPr="00F92F65">
        <w:rPr>
          <w:rFonts w:ascii="Arial" w:hAnsi="Arial" w:cs="Arial"/>
          <w:b/>
          <w:bCs/>
          <w:sz w:val="24"/>
          <w:szCs w:val="24"/>
          <w:lang w:val="sr-Cyrl-CS"/>
        </w:rPr>
        <w:t xml:space="preserve">ИЗЈАВУ </w:t>
      </w:r>
    </w:p>
    <w:p w:rsidR="006C0206" w:rsidRPr="00D06A75" w:rsidRDefault="006C0206">
      <w:pPr>
        <w:pStyle w:val="BodyText3"/>
        <w:spacing w:before="360" w:after="360"/>
        <w:ind w:firstLine="227"/>
        <w:jc w:val="center"/>
        <w:rPr>
          <w:rFonts w:ascii="Arial" w:hAnsi="Arial" w:cs="Arial"/>
          <w:bCs/>
          <w:sz w:val="24"/>
          <w:szCs w:val="24"/>
          <w:lang w:val="ru-RU"/>
        </w:rPr>
      </w:pPr>
      <w:r w:rsidRPr="00F92F65">
        <w:rPr>
          <w:rFonts w:ascii="Arial" w:hAnsi="Arial" w:cs="Arial"/>
          <w:b/>
          <w:bCs/>
          <w:sz w:val="24"/>
          <w:szCs w:val="24"/>
          <w:lang w:val="sr-Cyrl-CS"/>
        </w:rPr>
        <w:t>О НЕЗАВИСНОЈ</w:t>
      </w:r>
      <w:r w:rsidRPr="00D06A75">
        <w:rPr>
          <w:rFonts w:ascii="Arial" w:hAnsi="Arial" w:cs="Arial"/>
          <w:b/>
          <w:bCs/>
          <w:sz w:val="24"/>
          <w:szCs w:val="24"/>
          <w:lang w:val="ru-RU"/>
        </w:rPr>
        <w:t xml:space="preserve"> ПОНУДИ</w:t>
      </w:r>
    </w:p>
    <w:p w:rsidR="006C0206" w:rsidRPr="00D06A75" w:rsidRDefault="006C0206">
      <w:pPr>
        <w:pStyle w:val="BodyText3"/>
        <w:spacing w:after="0"/>
        <w:jc w:val="both"/>
        <w:rPr>
          <w:rFonts w:ascii="Arial" w:hAnsi="Arial" w:cs="Arial"/>
          <w:bCs/>
          <w:sz w:val="24"/>
          <w:szCs w:val="24"/>
          <w:lang w:val="ru-RU"/>
        </w:rPr>
      </w:pPr>
    </w:p>
    <w:p w:rsidR="006C0206" w:rsidRPr="00D06A75" w:rsidRDefault="006C0206">
      <w:pPr>
        <w:pStyle w:val="BodyText3"/>
        <w:spacing w:after="0"/>
        <w:jc w:val="both"/>
        <w:rPr>
          <w:rFonts w:ascii="Arial" w:hAnsi="Arial" w:cs="Arial"/>
          <w:bCs/>
          <w:sz w:val="24"/>
          <w:szCs w:val="24"/>
          <w:lang w:val="ru-RU"/>
        </w:rPr>
      </w:pPr>
    </w:p>
    <w:p w:rsidR="006C0206" w:rsidRPr="00D06A75" w:rsidRDefault="006C0206">
      <w:pPr>
        <w:jc w:val="both"/>
        <w:rPr>
          <w:rFonts w:ascii="Arial" w:hAnsi="Arial" w:cs="Arial"/>
          <w:lang w:val="ru-RU"/>
        </w:rPr>
      </w:pPr>
      <w:r w:rsidRPr="00D06A75">
        <w:rPr>
          <w:rFonts w:ascii="Arial" w:hAnsi="Arial" w:cs="Arial"/>
          <w:lang w:val="ru-RU"/>
        </w:rPr>
        <w:tab/>
      </w:r>
      <w:r w:rsidRPr="00D06A75">
        <w:rPr>
          <w:rFonts w:ascii="Arial" w:hAnsi="Arial" w:cs="Arial"/>
          <w:lang w:val="ru-RU"/>
        </w:rPr>
        <w:tab/>
      </w:r>
      <w:r w:rsidRPr="00D06A75">
        <w:rPr>
          <w:rFonts w:ascii="Arial" w:hAnsi="Arial" w:cs="Arial"/>
          <w:lang w:val="ru-RU"/>
        </w:rPr>
        <w:tab/>
      </w:r>
      <w:r w:rsidRPr="00D06A75">
        <w:rPr>
          <w:rFonts w:ascii="Arial" w:hAnsi="Arial" w:cs="Arial"/>
          <w:bCs/>
          <w:lang w:val="ru-RU"/>
        </w:rPr>
        <w:t xml:space="preserve"> </w:t>
      </w:r>
    </w:p>
    <w:p w:rsidR="006C0206" w:rsidRPr="00D06A75" w:rsidRDefault="006C0206">
      <w:pPr>
        <w:jc w:val="both"/>
        <w:rPr>
          <w:rFonts w:ascii="Arial" w:hAnsi="Arial" w:cs="Arial"/>
          <w:bCs/>
          <w:lang w:val="ru-RU"/>
        </w:rPr>
      </w:pPr>
      <w:r w:rsidRPr="00D06A75">
        <w:rPr>
          <w:rFonts w:ascii="Arial" w:hAnsi="Arial" w:cs="Arial"/>
          <w:lang w:val="ru-RU"/>
        </w:rPr>
        <w:t>Под пуном материјалном и кривичном одговорношћу п</w:t>
      </w:r>
      <w:r w:rsidRPr="00D06A75">
        <w:rPr>
          <w:rFonts w:ascii="Arial" w:hAnsi="Arial" w:cs="Arial"/>
          <w:bCs/>
          <w:lang w:val="ru-RU"/>
        </w:rPr>
        <w:t xml:space="preserve">отврђујем да сам понуду у </w:t>
      </w:r>
      <w:r w:rsidRPr="00F92F65">
        <w:rPr>
          <w:rFonts w:ascii="Arial" w:hAnsi="Arial" w:cs="Arial"/>
          <w:bCs/>
          <w:lang w:val="sr-Cyrl-CS"/>
        </w:rPr>
        <w:t>поступку</w:t>
      </w:r>
      <w:r w:rsidRPr="00D06A75">
        <w:rPr>
          <w:rFonts w:ascii="Arial" w:hAnsi="Arial" w:cs="Arial"/>
          <w:bCs/>
          <w:lang w:val="ru-RU"/>
        </w:rPr>
        <w:t xml:space="preserve"> јавне набавке</w:t>
      </w:r>
      <w:r w:rsidRPr="00F92F65">
        <w:rPr>
          <w:rFonts w:ascii="Arial" w:hAnsi="Arial" w:cs="Arial"/>
          <w:lang w:val="sr-Cyrl-CS"/>
        </w:rPr>
        <w:t xml:space="preserve"> </w:t>
      </w:r>
      <w:r>
        <w:rPr>
          <w:rFonts w:ascii="Arial" w:hAnsi="Arial" w:cs="Arial"/>
          <w:lang w:val="sr-Cyrl-CS"/>
        </w:rPr>
        <w:t>услуга</w:t>
      </w:r>
      <w:r w:rsidRPr="00F92F65">
        <w:rPr>
          <w:rFonts w:ascii="Arial" w:hAnsi="Arial" w:cs="Arial"/>
          <w:lang w:val="sr-Cyrl-CS"/>
        </w:rPr>
        <w:t xml:space="preserve"> – </w:t>
      </w:r>
      <w:r w:rsidRPr="004E432A">
        <w:rPr>
          <w:rFonts w:ascii="Arial" w:hAnsi="Arial" w:cs="Arial"/>
          <w:lang w:val="sr-Cyrl-CS"/>
        </w:rPr>
        <w:t>геодетског снимања изведеног стања комплекса царинарнице Шабац са спровођењем у катастру бр</w:t>
      </w:r>
      <w:r>
        <w:rPr>
          <w:rFonts w:ascii="Arial" w:hAnsi="Arial" w:cs="Arial"/>
          <w:lang w:val="sr-Cyrl-CS"/>
        </w:rPr>
        <w:t>.</w:t>
      </w:r>
      <w:r w:rsidRPr="00D06A75">
        <w:rPr>
          <w:rFonts w:ascii="Arial" w:hAnsi="Arial" w:cs="Arial"/>
          <w:lang w:val="ru-RU"/>
        </w:rPr>
        <w:t xml:space="preserve"> </w:t>
      </w:r>
      <w:r>
        <w:rPr>
          <w:rFonts w:ascii="Arial" w:hAnsi="Arial" w:cs="Arial"/>
          <w:lang w:val="sr-Cyrl-CS"/>
        </w:rPr>
        <w:t>НМВ 22</w:t>
      </w:r>
      <w:r w:rsidRPr="00F92F65">
        <w:rPr>
          <w:rFonts w:ascii="Arial" w:hAnsi="Arial" w:cs="Arial"/>
          <w:lang w:val="sr-Cyrl-CS"/>
        </w:rPr>
        <w:t>/13</w:t>
      </w:r>
      <w:r w:rsidRPr="00D06A75">
        <w:rPr>
          <w:rFonts w:ascii="Arial" w:hAnsi="Arial" w:cs="Arial"/>
          <w:lang w:val="ru-RU"/>
        </w:rPr>
        <w:t xml:space="preserve">, </w:t>
      </w:r>
      <w:r w:rsidRPr="00D06A75">
        <w:rPr>
          <w:rFonts w:ascii="Arial" w:hAnsi="Arial" w:cs="Arial"/>
          <w:bCs/>
          <w:lang w:val="ru-RU"/>
        </w:rPr>
        <w:t>поднео независно, без договора са другим понуђачима или заинтересованим лицима.</w:t>
      </w:r>
    </w:p>
    <w:p w:rsidR="006C0206" w:rsidRPr="00D06A75" w:rsidRDefault="006C0206">
      <w:pPr>
        <w:jc w:val="both"/>
        <w:rPr>
          <w:rFonts w:ascii="Arial" w:hAnsi="Arial" w:cs="Arial"/>
          <w:bCs/>
          <w:lang w:val="ru-RU"/>
        </w:rPr>
      </w:pPr>
    </w:p>
    <w:p w:rsidR="006C0206" w:rsidRPr="00D06A75" w:rsidRDefault="006C0206">
      <w:pPr>
        <w:jc w:val="both"/>
        <w:rPr>
          <w:rFonts w:ascii="Arial" w:hAnsi="Arial" w:cs="Arial"/>
          <w:bCs/>
          <w:lang w:val="ru-RU"/>
        </w:rPr>
      </w:pPr>
    </w:p>
    <w:p w:rsidR="006C0206" w:rsidRPr="00D06A75" w:rsidRDefault="006C0206">
      <w:pPr>
        <w:pStyle w:val="BodyText3"/>
        <w:spacing w:after="0"/>
        <w:ind w:firstLine="227"/>
        <w:jc w:val="both"/>
        <w:rPr>
          <w:rFonts w:ascii="Arial" w:hAnsi="Arial" w:cs="Arial"/>
          <w:sz w:val="24"/>
          <w:szCs w:val="24"/>
          <w:lang w:val="ru-RU"/>
        </w:rPr>
      </w:pPr>
    </w:p>
    <w:tbl>
      <w:tblPr>
        <w:tblW w:w="0" w:type="auto"/>
        <w:tblLayout w:type="fixed"/>
        <w:tblLook w:val="0000"/>
      </w:tblPr>
      <w:tblGrid>
        <w:gridCol w:w="3080"/>
        <w:gridCol w:w="3065"/>
        <w:gridCol w:w="3097"/>
      </w:tblGrid>
      <w:tr w:rsidR="006C0206" w:rsidRPr="00F92F65">
        <w:tc>
          <w:tcPr>
            <w:tcW w:w="3080" w:type="dxa"/>
            <w:vAlign w:val="center"/>
          </w:tcPr>
          <w:p w:rsidR="006C0206" w:rsidRPr="00F92F65" w:rsidRDefault="006C0206">
            <w:pPr>
              <w:pStyle w:val="BodyText2"/>
              <w:spacing w:line="100" w:lineRule="atLeast"/>
              <w:jc w:val="center"/>
              <w:rPr>
                <w:rFonts w:ascii="Arial" w:hAnsi="Arial" w:cs="Arial"/>
              </w:rPr>
            </w:pPr>
            <w:r w:rsidRPr="00F92F65">
              <w:rPr>
                <w:rFonts w:ascii="Arial" w:hAnsi="Arial" w:cs="Arial"/>
              </w:rPr>
              <w:t>Датум:</w:t>
            </w:r>
          </w:p>
        </w:tc>
        <w:tc>
          <w:tcPr>
            <w:tcW w:w="3065" w:type="dxa"/>
            <w:vAlign w:val="center"/>
          </w:tcPr>
          <w:p w:rsidR="006C0206" w:rsidRPr="00F92F65" w:rsidRDefault="006C0206">
            <w:pPr>
              <w:pStyle w:val="BodyText2"/>
              <w:spacing w:line="100" w:lineRule="atLeast"/>
              <w:jc w:val="center"/>
              <w:rPr>
                <w:rFonts w:ascii="Arial" w:hAnsi="Arial" w:cs="Arial"/>
              </w:rPr>
            </w:pPr>
            <w:r w:rsidRPr="00F92F65">
              <w:rPr>
                <w:rFonts w:ascii="Arial" w:hAnsi="Arial" w:cs="Arial"/>
              </w:rPr>
              <w:t>М.П.</w:t>
            </w:r>
          </w:p>
        </w:tc>
        <w:tc>
          <w:tcPr>
            <w:tcW w:w="3097" w:type="dxa"/>
            <w:vAlign w:val="center"/>
          </w:tcPr>
          <w:p w:rsidR="006C0206" w:rsidRPr="00F92F65" w:rsidRDefault="006C0206">
            <w:pPr>
              <w:pStyle w:val="BodyText2"/>
              <w:spacing w:line="100" w:lineRule="atLeast"/>
              <w:jc w:val="center"/>
              <w:rPr>
                <w:rFonts w:ascii="Arial" w:hAnsi="Arial" w:cs="Arial"/>
              </w:rPr>
            </w:pPr>
            <w:r w:rsidRPr="00F92F65">
              <w:rPr>
                <w:rFonts w:ascii="Arial" w:hAnsi="Arial" w:cs="Arial"/>
              </w:rPr>
              <w:t>Потпис понуђача</w:t>
            </w:r>
          </w:p>
        </w:tc>
      </w:tr>
      <w:tr w:rsidR="006C0206" w:rsidRPr="00F92F65">
        <w:tc>
          <w:tcPr>
            <w:tcW w:w="3080" w:type="dxa"/>
            <w:tcBorders>
              <w:bottom w:val="single" w:sz="4" w:space="0" w:color="000000"/>
            </w:tcBorders>
          </w:tcPr>
          <w:p w:rsidR="006C0206" w:rsidRPr="00F92F65" w:rsidRDefault="006C0206">
            <w:pPr>
              <w:pStyle w:val="BodyText2"/>
              <w:snapToGrid w:val="0"/>
              <w:spacing w:line="100" w:lineRule="atLeast"/>
              <w:jc w:val="both"/>
              <w:rPr>
                <w:rFonts w:ascii="Arial" w:hAnsi="Arial" w:cs="Arial"/>
              </w:rPr>
            </w:pPr>
          </w:p>
        </w:tc>
        <w:tc>
          <w:tcPr>
            <w:tcW w:w="3065" w:type="dxa"/>
          </w:tcPr>
          <w:p w:rsidR="006C0206" w:rsidRPr="00F92F65" w:rsidRDefault="006C0206">
            <w:pPr>
              <w:pStyle w:val="BodyText2"/>
              <w:snapToGrid w:val="0"/>
              <w:spacing w:line="100" w:lineRule="atLeast"/>
              <w:jc w:val="both"/>
              <w:rPr>
                <w:rFonts w:ascii="Arial" w:hAnsi="Arial" w:cs="Arial"/>
              </w:rPr>
            </w:pPr>
          </w:p>
        </w:tc>
        <w:tc>
          <w:tcPr>
            <w:tcW w:w="3097" w:type="dxa"/>
            <w:tcBorders>
              <w:bottom w:val="single" w:sz="4" w:space="0" w:color="000000"/>
            </w:tcBorders>
          </w:tcPr>
          <w:p w:rsidR="006C0206" w:rsidRPr="00F92F65" w:rsidRDefault="006C0206">
            <w:pPr>
              <w:pStyle w:val="BodyText2"/>
              <w:snapToGrid w:val="0"/>
              <w:spacing w:line="100" w:lineRule="atLeast"/>
              <w:jc w:val="both"/>
              <w:rPr>
                <w:rFonts w:ascii="Arial" w:hAnsi="Arial" w:cs="Arial"/>
              </w:rPr>
            </w:pPr>
          </w:p>
        </w:tc>
      </w:tr>
    </w:tbl>
    <w:p w:rsidR="006C0206" w:rsidRPr="00F92F65" w:rsidRDefault="006C0206">
      <w:pPr>
        <w:pStyle w:val="BodyText3"/>
        <w:spacing w:after="0"/>
        <w:ind w:firstLine="227"/>
        <w:jc w:val="both"/>
        <w:rPr>
          <w:rFonts w:ascii="Arial" w:hAnsi="Arial" w:cs="Arial"/>
        </w:rPr>
      </w:pPr>
    </w:p>
    <w:p w:rsidR="006C0206" w:rsidRPr="00F92F65" w:rsidRDefault="006C0206">
      <w:pPr>
        <w:tabs>
          <w:tab w:val="left" w:pos="6028"/>
        </w:tabs>
        <w:autoSpaceDE w:val="0"/>
        <w:spacing w:line="240" w:lineRule="auto"/>
        <w:rPr>
          <w:rFonts w:ascii="Arial" w:hAnsi="Arial" w:cs="Arial"/>
        </w:rPr>
      </w:pPr>
    </w:p>
    <w:p w:rsidR="006C0206" w:rsidRPr="00F92F65" w:rsidRDefault="006C0206">
      <w:pPr>
        <w:tabs>
          <w:tab w:val="left" w:pos="6028"/>
        </w:tabs>
        <w:autoSpaceDE w:val="0"/>
        <w:spacing w:line="240" w:lineRule="auto"/>
        <w:jc w:val="both"/>
        <w:rPr>
          <w:rFonts w:ascii="Arial" w:hAnsi="Arial" w:cs="Arial"/>
          <w:b/>
          <w:bCs/>
          <w:i/>
          <w:iCs/>
          <w:color w:val="auto"/>
        </w:rPr>
      </w:pPr>
    </w:p>
    <w:p w:rsidR="006C0206" w:rsidRPr="00F92F65" w:rsidRDefault="006C0206" w:rsidP="00523616">
      <w:pPr>
        <w:ind w:right="-360"/>
        <w:jc w:val="both"/>
        <w:rPr>
          <w:rFonts w:ascii="Arial" w:hAnsi="Arial" w:cs="Arial"/>
          <w:lang w:val="ru-RU"/>
        </w:rPr>
      </w:pPr>
      <w:r w:rsidRPr="00F92F65">
        <w:rPr>
          <w:rFonts w:ascii="Arial" w:hAnsi="Arial" w:cs="Arial"/>
          <w:lang w:val="ru-RU"/>
        </w:rPr>
        <w:t xml:space="preserve">НАПОМЕНА: Попуњавају </w:t>
      </w:r>
      <w:r w:rsidRPr="00F92F65">
        <w:rPr>
          <w:rFonts w:ascii="Arial" w:hAnsi="Arial" w:cs="Arial"/>
          <w:u w:val="single"/>
          <w:lang w:val="ru-RU"/>
        </w:rPr>
        <w:t>сви понуђачи као и сви учесници заједничке понуде и подизвођачи</w:t>
      </w:r>
      <w:r w:rsidRPr="00F92F65">
        <w:rPr>
          <w:rFonts w:ascii="Arial" w:hAnsi="Arial" w:cs="Arial"/>
          <w:lang w:val="ru-RU"/>
        </w:rPr>
        <w:t>. У случају подношења заједничке понуде или понуде са подизвођачима, образац копирати за све заједничаре и подизвођаче.</w:t>
      </w:r>
    </w:p>
    <w:p w:rsidR="006C0206" w:rsidRPr="00D06A75" w:rsidRDefault="006C0206">
      <w:pPr>
        <w:tabs>
          <w:tab w:val="left" w:pos="6028"/>
        </w:tabs>
        <w:autoSpaceDE w:val="0"/>
        <w:spacing w:line="240" w:lineRule="auto"/>
        <w:jc w:val="both"/>
        <w:rPr>
          <w:rFonts w:ascii="Arial" w:hAnsi="Arial" w:cs="Arial"/>
          <w:b/>
          <w:bCs/>
          <w:i/>
          <w:iCs/>
          <w:color w:val="auto"/>
          <w:lang w:val="ru-RU"/>
        </w:rPr>
      </w:pPr>
    </w:p>
    <w:p w:rsidR="006C0206" w:rsidRPr="00D06A75" w:rsidRDefault="006C0206">
      <w:pPr>
        <w:tabs>
          <w:tab w:val="left" w:pos="6028"/>
        </w:tabs>
        <w:autoSpaceDE w:val="0"/>
        <w:spacing w:line="240" w:lineRule="auto"/>
        <w:jc w:val="both"/>
        <w:rPr>
          <w:rFonts w:ascii="Arial" w:hAnsi="Arial" w:cs="Arial"/>
          <w:b/>
          <w:bCs/>
          <w:i/>
          <w:iCs/>
          <w:color w:val="auto"/>
          <w:lang w:val="ru-RU"/>
        </w:rPr>
      </w:pPr>
    </w:p>
    <w:p w:rsidR="006C0206" w:rsidRDefault="006C0206">
      <w:pPr>
        <w:tabs>
          <w:tab w:val="left" w:pos="6028"/>
        </w:tabs>
        <w:autoSpaceDE w:val="0"/>
        <w:spacing w:line="240" w:lineRule="auto"/>
        <w:jc w:val="both"/>
        <w:rPr>
          <w:rFonts w:ascii="Arial" w:hAnsi="Arial" w:cs="Arial"/>
          <w:bCs/>
          <w:i/>
          <w:iCs/>
          <w:color w:val="auto"/>
          <w:lang w:val="sr-Cyrl-CS"/>
        </w:rPr>
      </w:pPr>
    </w:p>
    <w:p w:rsidR="006C0206" w:rsidRPr="00F01271" w:rsidRDefault="006C0206" w:rsidP="00F01271">
      <w:pPr>
        <w:rPr>
          <w:rFonts w:ascii="Arial" w:hAnsi="Arial" w:cs="Arial"/>
          <w:lang w:val="sr-Cyrl-CS"/>
        </w:rPr>
      </w:pPr>
    </w:p>
    <w:p w:rsidR="006C0206" w:rsidRPr="00F01271" w:rsidRDefault="006C0206" w:rsidP="00F01271">
      <w:pPr>
        <w:rPr>
          <w:rFonts w:ascii="Arial" w:hAnsi="Arial" w:cs="Arial"/>
          <w:lang w:val="sr-Cyrl-CS"/>
        </w:rPr>
      </w:pPr>
    </w:p>
    <w:p w:rsidR="006C0206" w:rsidRPr="00F01271" w:rsidRDefault="006C0206" w:rsidP="00F01271">
      <w:pPr>
        <w:rPr>
          <w:rFonts w:ascii="Arial" w:hAnsi="Arial" w:cs="Arial"/>
          <w:lang w:val="sr-Cyrl-CS"/>
        </w:rPr>
      </w:pPr>
    </w:p>
    <w:p w:rsidR="006C0206" w:rsidRPr="00F01271" w:rsidRDefault="006C0206" w:rsidP="00F01271">
      <w:pPr>
        <w:rPr>
          <w:rFonts w:ascii="Arial" w:hAnsi="Arial" w:cs="Arial"/>
          <w:lang w:val="sr-Cyrl-CS"/>
        </w:rPr>
      </w:pPr>
    </w:p>
    <w:p w:rsidR="006C0206" w:rsidRPr="00F01271" w:rsidRDefault="006C0206" w:rsidP="00F01271">
      <w:pPr>
        <w:rPr>
          <w:rFonts w:ascii="Arial" w:hAnsi="Arial" w:cs="Arial"/>
          <w:lang w:val="sr-Cyrl-CS"/>
        </w:rPr>
      </w:pPr>
    </w:p>
    <w:p w:rsidR="006C0206" w:rsidRDefault="006C0206" w:rsidP="002237BD">
      <w:pPr>
        <w:pStyle w:val="Heading1"/>
        <w:spacing w:before="0"/>
        <w:rPr>
          <w:rFonts w:ascii="Arial" w:hAnsi="Arial" w:cs="Arial"/>
          <w:b w:val="0"/>
          <w:bCs w:val="0"/>
          <w:color w:val="000000"/>
          <w:sz w:val="24"/>
          <w:szCs w:val="24"/>
          <w:lang w:val="sr-Cyrl-CS"/>
        </w:rPr>
      </w:pPr>
      <w:bookmarkStart w:id="3" w:name="_Toc96602466"/>
      <w:bookmarkStart w:id="4" w:name="_Toc96702151"/>
      <w:bookmarkStart w:id="5" w:name="_Toc360694860"/>
    </w:p>
    <w:p w:rsidR="006C0206" w:rsidRPr="00F02D23" w:rsidRDefault="006C0206" w:rsidP="00F02D23">
      <w:pPr>
        <w:pStyle w:val="BodyText"/>
        <w:rPr>
          <w:lang w:val="sr-Cyrl-CS"/>
        </w:rPr>
      </w:pPr>
    </w:p>
    <w:p w:rsidR="006C0206" w:rsidRPr="002A3801" w:rsidRDefault="006C0206" w:rsidP="002A3801">
      <w:pPr>
        <w:pStyle w:val="BodyText"/>
        <w:rPr>
          <w:lang w:val="sr-Cyrl-CS"/>
        </w:rPr>
      </w:pPr>
    </w:p>
    <w:p w:rsidR="006C0206" w:rsidRDefault="006C0206" w:rsidP="002237BD">
      <w:pPr>
        <w:pStyle w:val="Heading1"/>
        <w:spacing w:before="0"/>
        <w:rPr>
          <w:rFonts w:ascii="Arial" w:hAnsi="Arial" w:cs="Arial"/>
          <w:noProof/>
          <w:color w:val="auto"/>
          <w:lang w:val="sr-Cyrl-CS"/>
        </w:rPr>
      </w:pPr>
    </w:p>
    <w:p w:rsidR="006C0206" w:rsidRPr="00D4613A" w:rsidRDefault="006C0206" w:rsidP="002237BD">
      <w:pPr>
        <w:pStyle w:val="Heading1"/>
        <w:spacing w:before="0"/>
        <w:rPr>
          <w:rFonts w:ascii="Arial" w:hAnsi="Arial" w:cs="Arial"/>
          <w:noProof/>
          <w:lang w:val="sr-Cyrl-CS"/>
        </w:rPr>
      </w:pPr>
      <w:r w:rsidRPr="00D4613A">
        <w:rPr>
          <w:rFonts w:ascii="Arial" w:hAnsi="Arial" w:cs="Arial"/>
          <w:noProof/>
          <w:color w:val="auto"/>
          <w:lang w:val="sr-Cyrl-CS"/>
        </w:rPr>
        <w:t>ПРИЛОГ П/</w:t>
      </w:r>
      <w:bookmarkEnd w:id="3"/>
      <w:bookmarkEnd w:id="4"/>
      <w:bookmarkEnd w:id="5"/>
      <w:r w:rsidRPr="00D4613A">
        <w:rPr>
          <w:rFonts w:ascii="Arial" w:hAnsi="Arial" w:cs="Arial"/>
          <w:noProof/>
          <w:color w:val="auto"/>
          <w:lang w:val="sr-Cyrl-CS"/>
        </w:rPr>
        <w:t>1</w:t>
      </w:r>
    </w:p>
    <w:p w:rsidR="006C0206" w:rsidRPr="002237BD" w:rsidRDefault="006C0206" w:rsidP="002237BD">
      <w:pPr>
        <w:jc w:val="center"/>
        <w:rPr>
          <w:rFonts w:ascii="Arial" w:hAnsi="Arial" w:cs="Arial"/>
          <w:b/>
          <w:bCs/>
          <w:noProof/>
          <w:lang w:val="sr-Cyrl-CS"/>
        </w:rPr>
      </w:pPr>
    </w:p>
    <w:p w:rsidR="006C0206" w:rsidRPr="00D4613A" w:rsidRDefault="006C0206" w:rsidP="002237BD">
      <w:pPr>
        <w:jc w:val="center"/>
        <w:rPr>
          <w:rFonts w:ascii="Arial" w:hAnsi="Arial" w:cs="Arial"/>
          <w:noProof/>
          <w:sz w:val="26"/>
          <w:lang w:val="sr-Cyrl-CS"/>
        </w:rPr>
      </w:pPr>
      <w:r w:rsidRPr="00D4613A">
        <w:rPr>
          <w:rFonts w:ascii="Arial" w:hAnsi="Arial" w:cs="Arial"/>
          <w:noProof/>
          <w:sz w:val="26"/>
          <w:lang w:val="sr-Cyrl-CS"/>
        </w:rPr>
        <w:t xml:space="preserve">               </w:t>
      </w:r>
      <w:r>
        <w:rPr>
          <w:rFonts w:ascii="Arial" w:hAnsi="Arial" w:cs="Arial"/>
          <w:noProof/>
          <w:sz w:val="26"/>
          <w:lang w:val="sr-Cyrl-CS"/>
        </w:rPr>
        <w:t xml:space="preserve">                    </w:t>
      </w:r>
      <w:r w:rsidRPr="00D4613A">
        <w:rPr>
          <w:rFonts w:ascii="Arial" w:hAnsi="Arial" w:cs="Arial"/>
          <w:noProof/>
          <w:sz w:val="26"/>
          <w:lang w:val="sr-Cyrl-CS"/>
        </w:rPr>
        <w:t xml:space="preserve"> ______________________________________</w:t>
      </w:r>
    </w:p>
    <w:p w:rsidR="006C0206" w:rsidRPr="00D4613A" w:rsidRDefault="006C0206" w:rsidP="002237BD">
      <w:pPr>
        <w:rPr>
          <w:rFonts w:ascii="Arial" w:hAnsi="Arial" w:cs="Arial"/>
          <w:bCs/>
          <w:i/>
          <w:noProof/>
          <w:sz w:val="26"/>
          <w:lang w:val="sr-Cyrl-CS"/>
        </w:rPr>
      </w:pPr>
      <w:r w:rsidRPr="00D4613A">
        <w:rPr>
          <w:rFonts w:ascii="Arial" w:hAnsi="Arial" w:cs="Arial"/>
          <w:b/>
          <w:bCs/>
          <w:noProof/>
          <w:sz w:val="26"/>
          <w:lang w:val="sr-Cyrl-CS"/>
        </w:rPr>
        <w:t>ПОШИЉАЛАЦ :</w:t>
      </w:r>
      <w:r w:rsidRPr="00D4613A">
        <w:rPr>
          <w:rFonts w:ascii="Arial" w:hAnsi="Arial" w:cs="Arial"/>
          <w:b/>
          <w:bCs/>
          <w:noProof/>
          <w:sz w:val="26"/>
          <w:lang w:val="ru-RU"/>
        </w:rPr>
        <w:t xml:space="preserve">   </w:t>
      </w:r>
      <w:r w:rsidRPr="00D4613A">
        <w:rPr>
          <w:rFonts w:ascii="Arial" w:hAnsi="Arial" w:cs="Arial"/>
          <w:bCs/>
          <w:i/>
          <w:noProof/>
          <w:sz w:val="26"/>
          <w:lang w:val="sr-Cyrl-CS"/>
        </w:rPr>
        <w:t xml:space="preserve">Место за потпис и печат овлашћеног лица понуђача    </w:t>
      </w:r>
    </w:p>
    <w:p w:rsidR="006C0206" w:rsidRPr="00D4613A" w:rsidRDefault="006C0206" w:rsidP="002237BD">
      <w:pPr>
        <w:tabs>
          <w:tab w:val="right" w:leader="underscore" w:pos="9639"/>
        </w:tabs>
        <w:rPr>
          <w:rFonts w:ascii="Arial" w:hAnsi="Arial" w:cs="Arial"/>
          <w:b/>
          <w:bCs/>
          <w:noProof/>
          <w:sz w:val="26"/>
          <w:szCs w:val="32"/>
          <w:lang w:val="sr-Cyrl-CS"/>
        </w:rPr>
      </w:pPr>
    </w:p>
    <w:p w:rsidR="006C0206" w:rsidRPr="00D4613A" w:rsidRDefault="006C0206" w:rsidP="002237BD">
      <w:pPr>
        <w:tabs>
          <w:tab w:val="right" w:leader="underscore" w:pos="9639"/>
        </w:tabs>
        <w:rPr>
          <w:rFonts w:ascii="Arial" w:hAnsi="Arial" w:cs="Arial"/>
          <w:b/>
          <w:bCs/>
          <w:noProof/>
          <w:sz w:val="26"/>
          <w:szCs w:val="32"/>
          <w:lang w:val="sr-Cyrl-CS"/>
        </w:rPr>
      </w:pPr>
      <w:r w:rsidRPr="00D4613A">
        <w:rPr>
          <w:rFonts w:ascii="Arial" w:hAnsi="Arial" w:cs="Arial"/>
          <w:b/>
          <w:bCs/>
          <w:noProof/>
          <w:sz w:val="26"/>
          <w:szCs w:val="32"/>
          <w:lang w:val="sr-Cyrl-CS"/>
        </w:rPr>
        <w:tab/>
      </w:r>
    </w:p>
    <w:p w:rsidR="006C0206" w:rsidRPr="00D4613A" w:rsidRDefault="006C0206" w:rsidP="002237BD">
      <w:pPr>
        <w:tabs>
          <w:tab w:val="right" w:leader="underscore" w:pos="9639"/>
        </w:tabs>
        <w:rPr>
          <w:rFonts w:ascii="Arial" w:hAnsi="Arial" w:cs="Arial"/>
          <w:b/>
          <w:bCs/>
          <w:noProof/>
          <w:sz w:val="26"/>
          <w:szCs w:val="32"/>
          <w:lang w:val="sr-Cyrl-CS"/>
        </w:rPr>
      </w:pPr>
    </w:p>
    <w:p w:rsidR="006C0206" w:rsidRPr="00D4613A" w:rsidRDefault="006C0206" w:rsidP="002237BD">
      <w:pPr>
        <w:tabs>
          <w:tab w:val="right" w:leader="underscore" w:pos="9639"/>
        </w:tabs>
        <w:rPr>
          <w:rFonts w:ascii="Arial" w:hAnsi="Arial" w:cs="Arial"/>
          <w:b/>
          <w:bCs/>
          <w:noProof/>
          <w:sz w:val="26"/>
          <w:szCs w:val="32"/>
          <w:lang w:val="sr-Cyrl-CS"/>
        </w:rPr>
      </w:pPr>
      <w:r w:rsidRPr="00D4613A">
        <w:rPr>
          <w:rFonts w:ascii="Arial" w:hAnsi="Arial" w:cs="Arial"/>
          <w:b/>
          <w:bCs/>
          <w:noProof/>
          <w:sz w:val="26"/>
          <w:szCs w:val="32"/>
          <w:lang w:val="sr-Cyrl-CS"/>
        </w:rPr>
        <w:tab/>
      </w:r>
    </w:p>
    <w:p w:rsidR="006C0206" w:rsidRPr="00D4613A" w:rsidRDefault="006C0206" w:rsidP="002237BD">
      <w:pPr>
        <w:tabs>
          <w:tab w:val="right" w:leader="underscore" w:pos="9639"/>
        </w:tabs>
        <w:rPr>
          <w:rFonts w:ascii="Arial" w:hAnsi="Arial" w:cs="Arial"/>
          <w:b/>
          <w:bCs/>
          <w:noProof/>
          <w:sz w:val="26"/>
          <w:szCs w:val="32"/>
          <w:lang w:val="sr-Cyrl-CS"/>
        </w:rPr>
      </w:pPr>
    </w:p>
    <w:p w:rsidR="006C0206" w:rsidRPr="00D4613A" w:rsidRDefault="006C0206" w:rsidP="002237BD">
      <w:pPr>
        <w:pBdr>
          <w:bottom w:val="single" w:sz="4" w:space="1" w:color="auto"/>
        </w:pBdr>
        <w:tabs>
          <w:tab w:val="right" w:leader="underscore" w:pos="9639"/>
        </w:tabs>
        <w:rPr>
          <w:rFonts w:ascii="Arial" w:hAnsi="Arial" w:cs="Arial"/>
          <w:b/>
          <w:bCs/>
          <w:noProof/>
          <w:sz w:val="26"/>
          <w:szCs w:val="32"/>
          <w:lang w:val="sr-Latn-CS"/>
        </w:rPr>
      </w:pPr>
    </w:p>
    <w:p w:rsidR="006C0206" w:rsidRPr="00D4613A" w:rsidRDefault="006C0206" w:rsidP="002237BD">
      <w:pPr>
        <w:tabs>
          <w:tab w:val="right" w:leader="underscore" w:pos="9639"/>
        </w:tabs>
        <w:jc w:val="center"/>
        <w:rPr>
          <w:rFonts w:ascii="Arial" w:hAnsi="Arial" w:cs="Arial"/>
          <w:b/>
          <w:bCs/>
          <w:noProof/>
          <w:sz w:val="26"/>
          <w:szCs w:val="32"/>
          <w:lang w:val="sr-Cyrl-CS"/>
        </w:rPr>
      </w:pPr>
      <w:r w:rsidRPr="00D4613A">
        <w:rPr>
          <w:rFonts w:ascii="Arial" w:hAnsi="Arial" w:cs="Arial"/>
          <w:b/>
          <w:bCs/>
          <w:noProof/>
          <w:sz w:val="26"/>
          <w:szCs w:val="32"/>
          <w:lang w:val="sr-Cyrl-CS"/>
        </w:rPr>
        <w:t>(пуно пословно име и адреса)</w:t>
      </w:r>
    </w:p>
    <w:p w:rsidR="006C0206" w:rsidRPr="002237BD" w:rsidRDefault="006C0206" w:rsidP="002237BD">
      <w:pPr>
        <w:rPr>
          <w:rFonts w:ascii="Arial" w:hAnsi="Arial" w:cs="Arial"/>
          <w:b/>
          <w:bCs/>
          <w:noProof/>
          <w:sz w:val="20"/>
          <w:szCs w:val="20"/>
          <w:lang w:val="sr-Cyrl-CS"/>
        </w:rPr>
      </w:pPr>
    </w:p>
    <w:p w:rsidR="006C0206" w:rsidRPr="00D4613A" w:rsidRDefault="006C0206" w:rsidP="002237BD">
      <w:pPr>
        <w:jc w:val="center"/>
        <w:rPr>
          <w:rFonts w:ascii="Arial" w:hAnsi="Arial" w:cs="Arial"/>
          <w:b/>
          <w:bCs/>
          <w:noProof/>
          <w:sz w:val="26"/>
          <w:szCs w:val="32"/>
          <w:lang w:val="sr-Cyrl-CS"/>
        </w:rPr>
      </w:pPr>
      <w:r w:rsidRPr="00D4613A">
        <w:rPr>
          <w:rFonts w:ascii="Arial" w:hAnsi="Arial" w:cs="Arial"/>
          <w:b/>
          <w:bCs/>
          <w:noProof/>
          <w:sz w:val="26"/>
          <w:szCs w:val="32"/>
          <w:lang w:val="sr-Cyrl-CS"/>
        </w:rPr>
        <w:t>АДРЕСА НАРУЧИОЦА:</w:t>
      </w:r>
    </w:p>
    <w:p w:rsidR="006C0206" w:rsidRPr="00D4613A" w:rsidRDefault="006C0206" w:rsidP="002237BD">
      <w:pPr>
        <w:jc w:val="center"/>
        <w:rPr>
          <w:rFonts w:ascii="Arial" w:hAnsi="Arial" w:cs="Arial"/>
          <w:b/>
          <w:bCs/>
          <w:noProof/>
          <w:sz w:val="32"/>
          <w:lang w:val="sr-Cyrl-CS"/>
        </w:rPr>
      </w:pPr>
      <w:r w:rsidRPr="00D4613A">
        <w:rPr>
          <w:rFonts w:ascii="Arial" w:hAnsi="Arial" w:cs="Arial"/>
          <w:b/>
          <w:bCs/>
          <w:noProof/>
          <w:sz w:val="32"/>
          <w:lang w:val="sr-Cyrl-CS"/>
        </w:rPr>
        <w:t>РЕПУБЛИКА СРБИЈА</w:t>
      </w:r>
    </w:p>
    <w:p w:rsidR="006C0206" w:rsidRPr="00D4613A" w:rsidRDefault="006C0206" w:rsidP="002237BD">
      <w:pPr>
        <w:jc w:val="center"/>
        <w:rPr>
          <w:rFonts w:ascii="Arial" w:hAnsi="Arial" w:cs="Arial"/>
          <w:bCs/>
          <w:i/>
          <w:iCs/>
          <w:noProof/>
          <w:sz w:val="28"/>
          <w:szCs w:val="28"/>
          <w:lang w:val="sr-Cyrl-CS"/>
        </w:rPr>
      </w:pPr>
      <w:r w:rsidRPr="00D4613A">
        <w:rPr>
          <w:rFonts w:ascii="Arial" w:hAnsi="Arial" w:cs="Arial"/>
          <w:bCs/>
          <w:i/>
          <w:iCs/>
          <w:noProof/>
          <w:sz w:val="28"/>
          <w:szCs w:val="28"/>
          <w:lang w:val="sr-Cyrl-CS"/>
        </w:rPr>
        <w:t>MИНИСТАРСТВО ФИНАНСИЈА</w:t>
      </w:r>
    </w:p>
    <w:p w:rsidR="006C0206" w:rsidRPr="002237BD" w:rsidRDefault="006C0206" w:rsidP="002237BD">
      <w:pPr>
        <w:jc w:val="center"/>
        <w:rPr>
          <w:rFonts w:ascii="Arial" w:hAnsi="Arial" w:cs="Arial"/>
          <w:bCs/>
          <w:i/>
          <w:iCs/>
          <w:noProof/>
          <w:lang w:val="sr-Cyrl-CS"/>
        </w:rPr>
      </w:pPr>
    </w:p>
    <w:p w:rsidR="006C0206" w:rsidRPr="00D4613A" w:rsidRDefault="006C0206" w:rsidP="002237BD">
      <w:pPr>
        <w:jc w:val="center"/>
        <w:rPr>
          <w:rFonts w:ascii="Arial" w:hAnsi="Arial" w:cs="Arial"/>
          <w:b/>
          <w:bCs/>
          <w:noProof/>
          <w:sz w:val="32"/>
          <w:lang w:val="sr-Cyrl-CS"/>
        </w:rPr>
      </w:pPr>
      <w:r w:rsidRPr="00D4613A">
        <w:rPr>
          <w:rFonts w:ascii="Arial" w:hAnsi="Arial" w:cs="Arial"/>
          <w:b/>
          <w:bCs/>
          <w:noProof/>
          <w:sz w:val="32"/>
          <w:lang w:val="sr-Cyrl-CS"/>
        </w:rPr>
        <w:t>УПРАВА ЦАРИНА</w:t>
      </w:r>
    </w:p>
    <w:p w:rsidR="006C0206" w:rsidRPr="002237BD" w:rsidRDefault="006C0206" w:rsidP="002237BD">
      <w:pPr>
        <w:jc w:val="center"/>
        <w:rPr>
          <w:rFonts w:ascii="Arial" w:hAnsi="Arial" w:cs="Arial"/>
          <w:b/>
          <w:bCs/>
          <w:noProof/>
          <w:lang w:val="sr-Cyrl-CS"/>
        </w:rPr>
      </w:pPr>
    </w:p>
    <w:p w:rsidR="006C0206" w:rsidRPr="00D4613A" w:rsidRDefault="006C0206" w:rsidP="002237BD">
      <w:pPr>
        <w:jc w:val="center"/>
        <w:rPr>
          <w:rFonts w:ascii="Arial" w:hAnsi="Arial" w:cs="Arial"/>
          <w:b/>
          <w:bCs/>
          <w:noProof/>
          <w:sz w:val="28"/>
          <w:szCs w:val="32"/>
          <w:lang w:val="sr-Cyrl-CS"/>
        </w:rPr>
      </w:pPr>
      <w:r w:rsidRPr="00D4613A">
        <w:rPr>
          <w:rFonts w:ascii="Arial" w:hAnsi="Arial" w:cs="Arial"/>
          <w:b/>
          <w:bCs/>
          <w:noProof/>
          <w:sz w:val="28"/>
          <w:szCs w:val="32"/>
          <w:lang w:val="sr-Cyrl-CS"/>
        </w:rPr>
        <w:t>Булевар Зорана Ђинђића, број 155а</w:t>
      </w:r>
    </w:p>
    <w:p w:rsidR="006C0206" w:rsidRPr="00D4613A" w:rsidRDefault="006C0206" w:rsidP="002237BD">
      <w:pPr>
        <w:jc w:val="center"/>
        <w:rPr>
          <w:rFonts w:ascii="Arial" w:hAnsi="Arial" w:cs="Arial"/>
          <w:b/>
          <w:bCs/>
          <w:noProof/>
          <w:sz w:val="28"/>
          <w:lang w:val="sr-Cyrl-CS"/>
        </w:rPr>
      </w:pPr>
      <w:r w:rsidRPr="00D4613A">
        <w:rPr>
          <w:rFonts w:ascii="Arial" w:hAnsi="Arial" w:cs="Arial"/>
          <w:b/>
          <w:bCs/>
          <w:noProof/>
          <w:sz w:val="28"/>
          <w:lang w:val="sr-Cyrl-CS"/>
        </w:rPr>
        <w:t>11070 Нови Београд</w:t>
      </w:r>
    </w:p>
    <w:p w:rsidR="006C0206" w:rsidRDefault="006C0206" w:rsidP="002237BD">
      <w:pPr>
        <w:jc w:val="center"/>
        <w:rPr>
          <w:rFonts w:ascii="Arial" w:hAnsi="Arial" w:cs="Arial"/>
          <w:noProof/>
          <w:sz w:val="26"/>
          <w:lang w:val="sr-Cyrl-CS"/>
        </w:rPr>
      </w:pPr>
    </w:p>
    <w:p w:rsidR="006C0206" w:rsidRPr="00D4613A" w:rsidRDefault="006C0206" w:rsidP="002237BD">
      <w:pPr>
        <w:jc w:val="center"/>
        <w:rPr>
          <w:rFonts w:ascii="Arial" w:hAnsi="Arial" w:cs="Arial"/>
          <w:noProof/>
          <w:sz w:val="26"/>
          <w:lang w:val="sr-Cyrl-CS"/>
        </w:rPr>
      </w:pPr>
    </w:p>
    <w:p w:rsidR="006C0206" w:rsidRPr="00D4613A" w:rsidRDefault="006C0206" w:rsidP="002237BD">
      <w:pPr>
        <w:jc w:val="center"/>
        <w:rPr>
          <w:rFonts w:ascii="Arial" w:hAnsi="Arial" w:cs="Arial"/>
          <w:b/>
          <w:bCs/>
          <w:smallCaps/>
          <w:noProof/>
          <w:sz w:val="36"/>
          <w:szCs w:val="32"/>
          <w:lang w:val="sr-Cyrl-CS"/>
        </w:rPr>
      </w:pPr>
      <w:r w:rsidRPr="00D4613A">
        <w:rPr>
          <w:rFonts w:ascii="Arial" w:hAnsi="Arial" w:cs="Arial"/>
          <w:b/>
          <w:bCs/>
          <w:smallCaps/>
          <w:noProof/>
          <w:sz w:val="36"/>
          <w:szCs w:val="32"/>
          <w:lang w:val="sr-Cyrl-CS"/>
        </w:rPr>
        <w:t xml:space="preserve">Одсек за </w:t>
      </w:r>
      <w:r>
        <w:rPr>
          <w:rFonts w:ascii="Arial" w:hAnsi="Arial" w:cs="Arial"/>
          <w:b/>
          <w:bCs/>
          <w:smallCaps/>
          <w:noProof/>
          <w:sz w:val="36"/>
          <w:szCs w:val="32"/>
          <w:lang w:val="sr-Cyrl-CS"/>
        </w:rPr>
        <w:t>инвестиције</w:t>
      </w:r>
      <w:r w:rsidRPr="00D4613A">
        <w:rPr>
          <w:rFonts w:ascii="Arial" w:hAnsi="Arial" w:cs="Arial"/>
          <w:b/>
          <w:bCs/>
          <w:smallCaps/>
          <w:noProof/>
          <w:sz w:val="36"/>
          <w:szCs w:val="32"/>
          <w:lang w:val="sr-Cyrl-CS"/>
        </w:rPr>
        <w:t xml:space="preserve"> </w:t>
      </w:r>
    </w:p>
    <w:p w:rsidR="006C0206" w:rsidRPr="00D4613A" w:rsidRDefault="006C0206" w:rsidP="002237BD">
      <w:pPr>
        <w:jc w:val="center"/>
        <w:rPr>
          <w:rFonts w:ascii="Arial" w:hAnsi="Arial" w:cs="Arial"/>
          <w:b/>
          <w:bCs/>
          <w:smallCaps/>
          <w:noProof/>
          <w:sz w:val="36"/>
          <w:szCs w:val="32"/>
          <w:lang w:val="sr-Cyrl-CS"/>
        </w:rPr>
      </w:pPr>
      <w:r w:rsidRPr="00D4613A">
        <w:rPr>
          <w:rFonts w:ascii="Arial" w:hAnsi="Arial" w:cs="Arial"/>
          <w:b/>
          <w:bCs/>
          <w:smallCaps/>
          <w:noProof/>
          <w:sz w:val="36"/>
          <w:szCs w:val="32"/>
          <w:lang w:val="sr-Cyrl-CS"/>
        </w:rPr>
        <w:t>Поступак јавне набавке мале вредности</w:t>
      </w:r>
    </w:p>
    <w:p w:rsidR="006C0206" w:rsidRDefault="006C0206" w:rsidP="002237BD">
      <w:pPr>
        <w:jc w:val="center"/>
        <w:rPr>
          <w:rFonts w:ascii="Arial" w:hAnsi="Arial" w:cs="Arial"/>
          <w:b/>
          <w:bCs/>
          <w:smallCaps/>
          <w:noProof/>
          <w:lang w:val="sr-Cyrl-CS"/>
        </w:rPr>
      </w:pPr>
    </w:p>
    <w:p w:rsidR="006C0206" w:rsidRPr="002237BD" w:rsidRDefault="006C0206" w:rsidP="002237BD">
      <w:pPr>
        <w:jc w:val="center"/>
        <w:rPr>
          <w:rFonts w:ascii="Arial" w:hAnsi="Arial" w:cs="Arial"/>
          <w:b/>
          <w:bCs/>
          <w:smallCaps/>
          <w:noProof/>
          <w:lang w:val="sr-Cyrl-CS"/>
        </w:rPr>
      </w:pPr>
    </w:p>
    <w:p w:rsidR="006C0206" w:rsidRPr="00355170" w:rsidRDefault="006C0206" w:rsidP="002237BD">
      <w:pPr>
        <w:jc w:val="center"/>
        <w:rPr>
          <w:rFonts w:ascii="Arial" w:hAnsi="Arial" w:cs="Arial"/>
          <w:b/>
          <w:bCs/>
          <w:smallCaps/>
          <w:sz w:val="36"/>
          <w:szCs w:val="36"/>
          <w:lang w:val="ru-RU"/>
        </w:rPr>
      </w:pPr>
      <w:r w:rsidRPr="00D4613A">
        <w:rPr>
          <w:rFonts w:ascii="Arial" w:hAnsi="Arial" w:cs="Arial"/>
          <w:b/>
          <w:bCs/>
          <w:smallCaps/>
          <w:sz w:val="36"/>
          <w:szCs w:val="36"/>
          <w:lang w:val="sr-Cyrl-CS"/>
        </w:rPr>
        <w:t xml:space="preserve">НАБАВКА </w:t>
      </w:r>
      <w:r>
        <w:rPr>
          <w:rFonts w:ascii="Arial" w:hAnsi="Arial" w:cs="Arial"/>
          <w:b/>
          <w:bCs/>
          <w:smallCaps/>
          <w:sz w:val="36"/>
          <w:szCs w:val="36"/>
          <w:lang w:val="sr-Cyrl-CS"/>
        </w:rPr>
        <w:t>УСЛУГА</w:t>
      </w:r>
      <w:r w:rsidRPr="00D4613A">
        <w:rPr>
          <w:rFonts w:ascii="Arial" w:hAnsi="Arial" w:cs="Arial"/>
          <w:b/>
          <w:bCs/>
          <w:smallCaps/>
          <w:sz w:val="36"/>
          <w:szCs w:val="36"/>
          <w:lang w:val="sr-Cyrl-CS"/>
        </w:rPr>
        <w:t xml:space="preserve"> – </w:t>
      </w:r>
      <w:r w:rsidRPr="00355170">
        <w:rPr>
          <w:rFonts w:ascii="Arial" w:hAnsi="Arial" w:cs="Arial"/>
          <w:b/>
          <w:bCs/>
          <w:smallCaps/>
          <w:sz w:val="36"/>
          <w:szCs w:val="36"/>
          <w:lang w:val="sr-Cyrl-CS"/>
        </w:rPr>
        <w:t>ГЕОДЕТСКОГ СНИМАЊА ИЗВЕДЕНОГ СТАЊА КОМПЛЕКСА ЦАРИНАРНИЦЕ ШАБАЦ СА СПРОВОЂЕЊЕМ У КАТАСТРУ</w:t>
      </w:r>
    </w:p>
    <w:p w:rsidR="006C0206" w:rsidRPr="00D06A75" w:rsidRDefault="006C0206" w:rsidP="002237BD">
      <w:pPr>
        <w:spacing w:line="360" w:lineRule="atLeast"/>
        <w:jc w:val="center"/>
        <w:rPr>
          <w:rFonts w:ascii="Arial" w:hAnsi="Arial" w:cs="Arial"/>
          <w:b/>
          <w:bCs/>
          <w:noProof/>
          <w:sz w:val="48"/>
          <w:szCs w:val="48"/>
          <w:u w:val="single"/>
          <w:lang w:val="ru-RU"/>
        </w:rPr>
      </w:pPr>
      <w:r w:rsidRPr="00D4613A">
        <w:rPr>
          <w:rFonts w:ascii="Arial" w:hAnsi="Arial" w:cs="Arial"/>
          <w:b/>
          <w:bCs/>
          <w:noProof/>
          <w:sz w:val="48"/>
          <w:szCs w:val="48"/>
          <w:u w:val="single"/>
          <w:lang w:val="sr-Cyrl-CS"/>
        </w:rPr>
        <w:t xml:space="preserve">бр.НMВ </w:t>
      </w:r>
      <w:r>
        <w:rPr>
          <w:rFonts w:ascii="Arial" w:hAnsi="Arial" w:cs="Arial"/>
          <w:b/>
          <w:bCs/>
          <w:noProof/>
          <w:sz w:val="48"/>
          <w:szCs w:val="48"/>
          <w:u w:val="single"/>
          <w:lang w:val="sr-Cyrl-CS"/>
        </w:rPr>
        <w:t>22</w:t>
      </w:r>
      <w:r w:rsidRPr="00D4613A">
        <w:rPr>
          <w:rFonts w:ascii="Arial" w:hAnsi="Arial" w:cs="Arial"/>
          <w:b/>
          <w:bCs/>
          <w:noProof/>
          <w:sz w:val="48"/>
          <w:szCs w:val="48"/>
          <w:u w:val="single"/>
          <w:lang w:val="sr-Cyrl-CS"/>
        </w:rPr>
        <w:t>/13</w:t>
      </w:r>
    </w:p>
    <w:p w:rsidR="006C0206" w:rsidRPr="00A8526F" w:rsidRDefault="006C0206" w:rsidP="002237BD">
      <w:pPr>
        <w:spacing w:line="360" w:lineRule="atLeast"/>
        <w:jc w:val="center"/>
        <w:rPr>
          <w:rFonts w:ascii="Arial" w:hAnsi="Arial" w:cs="Arial"/>
          <w:b/>
          <w:bCs/>
          <w:noProof/>
          <w:u w:val="single"/>
          <w:lang w:val="sr-Cyrl-CS"/>
        </w:rPr>
      </w:pPr>
    </w:p>
    <w:p w:rsidR="006C0206" w:rsidRPr="00D4613A" w:rsidRDefault="006C0206" w:rsidP="002237BD">
      <w:pPr>
        <w:jc w:val="center"/>
        <w:rPr>
          <w:rFonts w:ascii="Arial" w:hAnsi="Arial" w:cs="Arial"/>
          <w:noProof/>
          <w:sz w:val="124"/>
          <w:szCs w:val="124"/>
          <w:u w:val="single"/>
          <w:lang w:val="sr-Cyrl-CS"/>
        </w:rPr>
      </w:pPr>
      <w:r w:rsidRPr="00D4613A">
        <w:rPr>
          <w:rFonts w:ascii="Arial" w:hAnsi="Arial" w:cs="Arial"/>
          <w:noProof/>
          <w:sz w:val="124"/>
          <w:szCs w:val="124"/>
          <w:u w:val="single"/>
          <w:lang w:val="sr-Cyrl-CS"/>
        </w:rPr>
        <w:t>НЕ ОТВАРАТИ</w:t>
      </w:r>
    </w:p>
    <w:p w:rsidR="006C0206" w:rsidRPr="002237BD" w:rsidRDefault="006C0206" w:rsidP="002237BD">
      <w:pPr>
        <w:jc w:val="center"/>
        <w:rPr>
          <w:noProof/>
          <w:color w:val="FF0000"/>
          <w:lang w:val="sr-Cyrl-CS"/>
        </w:rPr>
      </w:pPr>
      <w:r w:rsidRPr="00D4613A">
        <w:rPr>
          <w:rFonts w:ascii="Arial" w:hAnsi="Arial" w:cs="Arial"/>
          <w:noProof/>
          <w:sz w:val="124"/>
          <w:szCs w:val="124"/>
          <w:u w:val="single"/>
          <w:lang w:val="sr-Cyrl-CS"/>
        </w:rPr>
        <w:t>-ПОНУДА-</w:t>
      </w:r>
    </w:p>
    <w:sectPr w:rsidR="006C0206" w:rsidRPr="002237BD" w:rsidSect="003B2FCB">
      <w:footerReference w:type="default" r:id="rId8"/>
      <w:pgSz w:w="11906" w:h="16838"/>
      <w:pgMar w:top="1440" w:right="1440" w:bottom="1440" w:left="1440" w:header="720" w:footer="720" w:gutter="0"/>
      <w:cols w:space="720"/>
      <w:rtlGutter/>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F8E" w:rsidRDefault="00A77F8E">
      <w:pPr>
        <w:spacing w:line="240" w:lineRule="auto"/>
      </w:pPr>
      <w:r>
        <w:separator/>
      </w:r>
    </w:p>
  </w:endnote>
  <w:endnote w:type="continuationSeparator" w:id="0">
    <w:p w:rsidR="00A77F8E" w:rsidRDefault="00A77F8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font126">
    <w:altName w:val="Times New Roman"/>
    <w:panose1 w:val="00000000000000000000"/>
    <w:charset w:val="EE"/>
    <w:family w:val="auto"/>
    <w:notTrueType/>
    <w:pitch w:val="variable"/>
    <w:sig w:usb0="00000005" w:usb1="00000000" w:usb2="00000000" w:usb3="00000000" w:csb0="00000002"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Franklin Gothic Book">
    <w:altName w:val="Franklin Gothic Medium"/>
    <w:charset w:val="00"/>
    <w:family w:val="swiss"/>
    <w:pitch w:val="variable"/>
    <w:sig w:usb0="00000287" w:usb1="00000000" w:usb2="00000000" w:usb3="00000000" w:csb0="0000009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925363">
      <w:tc>
        <w:tcPr>
          <w:tcW w:w="8208" w:type="dxa"/>
          <w:tcBorders>
            <w:top w:val="single" w:sz="8" w:space="0" w:color="808080"/>
          </w:tcBorders>
        </w:tcPr>
        <w:p w:rsidR="00925363" w:rsidRPr="000179B7" w:rsidRDefault="00925363" w:rsidP="002B2EE6">
          <w:pPr>
            <w:pStyle w:val="Footer"/>
            <w:jc w:val="right"/>
            <w:rPr>
              <w:rFonts w:ascii="Arial" w:hAnsi="Arial" w:cs="Arial"/>
              <w:b/>
              <w:bCs/>
              <w:color w:val="4F81BD"/>
              <w:sz w:val="20"/>
              <w:szCs w:val="20"/>
              <w:lang w:val="sr-Cyrl-CS"/>
            </w:rPr>
          </w:pPr>
          <w:r w:rsidRPr="00D06A75">
            <w:rPr>
              <w:rFonts w:ascii="Arial" w:hAnsi="Arial" w:cs="Arial"/>
              <w:b/>
              <w:bCs/>
              <w:color w:val="4F81BD"/>
              <w:sz w:val="20"/>
              <w:szCs w:val="20"/>
              <w:lang w:val="ru-RU"/>
            </w:rPr>
            <w:t xml:space="preserve">Конкурсна документација за јавну набавку мале вредности </w:t>
          </w:r>
          <w:r w:rsidRPr="000179B7">
            <w:rPr>
              <w:rFonts w:ascii="Arial" w:hAnsi="Arial" w:cs="Arial"/>
              <w:b/>
              <w:bCs/>
              <w:color w:val="4F81BD"/>
              <w:sz w:val="20"/>
              <w:szCs w:val="20"/>
              <w:lang w:val="sr-Cyrl-CS"/>
            </w:rPr>
            <w:t>НМВ</w:t>
          </w:r>
          <w:r w:rsidRPr="00D06A75">
            <w:rPr>
              <w:rFonts w:ascii="Arial" w:hAnsi="Arial" w:cs="Arial"/>
              <w:b/>
              <w:bCs/>
              <w:color w:val="4F81BD"/>
              <w:sz w:val="20"/>
              <w:szCs w:val="20"/>
              <w:lang w:val="ru-RU"/>
            </w:rPr>
            <w:t xml:space="preserve"> бр. </w:t>
          </w:r>
          <w:r w:rsidRPr="000179B7">
            <w:rPr>
              <w:rFonts w:ascii="Arial" w:hAnsi="Arial" w:cs="Arial"/>
              <w:b/>
              <w:bCs/>
              <w:color w:val="4F81BD"/>
              <w:sz w:val="20"/>
              <w:szCs w:val="20"/>
              <w:lang w:val="sr-Cyrl-CS"/>
            </w:rPr>
            <w:t>2</w:t>
          </w:r>
          <w:r w:rsidRPr="002B2EE6">
            <w:rPr>
              <w:rFonts w:ascii="Arial" w:hAnsi="Arial" w:cs="Arial"/>
              <w:b/>
              <w:bCs/>
              <w:color w:val="4F81BD"/>
              <w:sz w:val="20"/>
              <w:szCs w:val="20"/>
              <w:lang w:val="ru-RU"/>
            </w:rPr>
            <w:t>2</w:t>
          </w:r>
          <w:r w:rsidRPr="00D06A75">
            <w:rPr>
              <w:rFonts w:ascii="Arial" w:hAnsi="Arial" w:cs="Arial"/>
              <w:b/>
              <w:bCs/>
              <w:color w:val="4F81BD"/>
              <w:sz w:val="20"/>
              <w:szCs w:val="20"/>
              <w:lang w:val="ru-RU"/>
            </w:rPr>
            <w:t>/13</w:t>
          </w:r>
        </w:p>
      </w:tc>
      <w:tc>
        <w:tcPr>
          <w:tcW w:w="1034" w:type="dxa"/>
          <w:tcBorders>
            <w:top w:val="single" w:sz="8" w:space="0" w:color="808080"/>
            <w:left w:val="single" w:sz="8" w:space="0" w:color="808080"/>
          </w:tcBorders>
        </w:tcPr>
        <w:p w:rsidR="00925363" w:rsidRPr="000179B7" w:rsidRDefault="00925363">
          <w:pPr>
            <w:pStyle w:val="Footer"/>
            <w:rPr>
              <w:rFonts w:ascii="Arial" w:hAnsi="Arial" w:cs="Arial"/>
              <w:color w:val="1F497D"/>
              <w:sz w:val="20"/>
              <w:szCs w:val="20"/>
            </w:rPr>
          </w:pPr>
          <w:r w:rsidRPr="00D06A75">
            <w:rPr>
              <w:rFonts w:ascii="Arial" w:hAnsi="Arial" w:cs="Arial"/>
              <w:b/>
              <w:bCs/>
              <w:color w:val="4F81BD"/>
              <w:sz w:val="20"/>
              <w:szCs w:val="20"/>
              <w:lang w:val="ru-RU"/>
            </w:rPr>
            <w:t xml:space="preserve"> </w:t>
          </w:r>
          <w:r w:rsidRPr="000179B7">
            <w:rPr>
              <w:rFonts w:ascii="Arial" w:hAnsi="Arial" w:cs="Arial"/>
              <w:b/>
              <w:bCs/>
              <w:color w:val="4F81BD"/>
              <w:sz w:val="20"/>
              <w:szCs w:val="20"/>
            </w:rPr>
            <w:fldChar w:fldCharType="begin"/>
          </w:r>
          <w:r w:rsidRPr="000179B7">
            <w:rPr>
              <w:rFonts w:ascii="Arial" w:hAnsi="Arial" w:cs="Arial"/>
              <w:b/>
              <w:bCs/>
              <w:color w:val="4F81BD"/>
              <w:sz w:val="20"/>
              <w:szCs w:val="20"/>
            </w:rPr>
            <w:instrText xml:space="preserve"> PAGE </w:instrText>
          </w:r>
          <w:r w:rsidRPr="000179B7">
            <w:rPr>
              <w:rFonts w:ascii="Arial" w:hAnsi="Arial" w:cs="Arial"/>
              <w:b/>
              <w:bCs/>
              <w:color w:val="4F81BD"/>
              <w:sz w:val="20"/>
              <w:szCs w:val="20"/>
            </w:rPr>
            <w:fldChar w:fldCharType="separate"/>
          </w:r>
          <w:r w:rsidR="00D05BF1">
            <w:rPr>
              <w:rFonts w:ascii="Arial" w:hAnsi="Arial" w:cs="Arial"/>
              <w:b/>
              <w:bCs/>
              <w:noProof/>
              <w:color w:val="4F81BD"/>
              <w:sz w:val="20"/>
              <w:szCs w:val="20"/>
            </w:rPr>
            <w:t>2</w:t>
          </w:r>
          <w:r w:rsidRPr="000179B7">
            <w:rPr>
              <w:rFonts w:ascii="Arial" w:hAnsi="Arial" w:cs="Arial"/>
              <w:b/>
              <w:bCs/>
              <w:color w:val="4F81BD"/>
              <w:sz w:val="20"/>
              <w:szCs w:val="20"/>
            </w:rPr>
            <w:fldChar w:fldCharType="end"/>
          </w:r>
          <w:r w:rsidRPr="000179B7">
            <w:rPr>
              <w:rFonts w:ascii="Arial" w:hAnsi="Arial" w:cs="Arial"/>
              <w:color w:val="4F81BD"/>
              <w:sz w:val="20"/>
              <w:szCs w:val="20"/>
            </w:rPr>
            <w:t xml:space="preserve">/ </w:t>
          </w:r>
          <w:r w:rsidRPr="000179B7">
            <w:rPr>
              <w:rFonts w:ascii="Arial" w:hAnsi="Arial" w:cs="Arial"/>
              <w:b/>
              <w:bCs/>
              <w:color w:val="4F81BD"/>
              <w:sz w:val="20"/>
              <w:szCs w:val="20"/>
            </w:rPr>
            <w:fldChar w:fldCharType="begin"/>
          </w:r>
          <w:r w:rsidRPr="000179B7">
            <w:rPr>
              <w:rFonts w:ascii="Arial" w:hAnsi="Arial" w:cs="Arial"/>
              <w:b/>
              <w:bCs/>
              <w:color w:val="4F81BD"/>
              <w:sz w:val="20"/>
              <w:szCs w:val="20"/>
            </w:rPr>
            <w:instrText xml:space="preserve"> NUMPAGES \*Arabic </w:instrText>
          </w:r>
          <w:r w:rsidRPr="000179B7">
            <w:rPr>
              <w:rFonts w:ascii="Arial" w:hAnsi="Arial" w:cs="Arial"/>
              <w:b/>
              <w:bCs/>
              <w:color w:val="4F81BD"/>
              <w:sz w:val="20"/>
              <w:szCs w:val="20"/>
            </w:rPr>
            <w:fldChar w:fldCharType="separate"/>
          </w:r>
          <w:r w:rsidR="00D05BF1">
            <w:rPr>
              <w:rFonts w:ascii="Arial" w:hAnsi="Arial" w:cs="Arial"/>
              <w:b/>
              <w:bCs/>
              <w:noProof/>
              <w:color w:val="4F81BD"/>
              <w:sz w:val="20"/>
              <w:szCs w:val="20"/>
            </w:rPr>
            <w:t>28</w:t>
          </w:r>
          <w:r w:rsidRPr="000179B7">
            <w:rPr>
              <w:rFonts w:ascii="Arial" w:hAnsi="Arial" w:cs="Arial"/>
              <w:b/>
              <w:bCs/>
              <w:color w:val="4F81BD"/>
              <w:sz w:val="20"/>
              <w:szCs w:val="20"/>
            </w:rPr>
            <w:fldChar w:fldCharType="end"/>
          </w:r>
        </w:p>
      </w:tc>
    </w:tr>
  </w:tbl>
  <w:p w:rsidR="00925363" w:rsidRDefault="00925363">
    <w:pPr>
      <w:pStyle w:val="Footer"/>
      <w:jc w:val="right"/>
    </w:pPr>
    <w:r>
      <w:rPr>
        <w:color w:val="1F497D"/>
      </w:rPr>
      <w:t xml:space="preserve"> </w:t>
    </w:r>
  </w:p>
  <w:p w:rsidR="00925363" w:rsidRDefault="0092536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F8E" w:rsidRDefault="00A77F8E">
      <w:pPr>
        <w:spacing w:line="240" w:lineRule="auto"/>
      </w:pPr>
      <w:r>
        <w:separator/>
      </w:r>
    </w:p>
  </w:footnote>
  <w:footnote w:type="continuationSeparator" w:id="0">
    <w:p w:rsidR="00A77F8E" w:rsidRDefault="00A77F8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19647B4"/>
    <w:lvl w:ilvl="0">
      <w:start w:val="2"/>
      <w:numFmt w:val="bullet"/>
      <w:lvlText w:val="-"/>
      <w:lvlJc w:val="left"/>
      <w:pPr>
        <w:tabs>
          <w:tab w:val="num" w:pos="0"/>
        </w:tabs>
        <w:ind w:left="432" w:hanging="432"/>
      </w:pPr>
      <w:rPr>
        <w:rFonts w:ascii="Arial" w:eastAsia="Times New Roman" w:hAnsi="Arial" w:hint="default"/>
      </w:rPr>
    </w:lvl>
    <w:lvl w:ilvl="1">
      <w:start w:val="1"/>
      <w:numFmt w:val="none"/>
      <w:pStyle w:val="Heading2"/>
      <w:suff w:val="nothing"/>
      <w:lvlText w:val=""/>
      <w:lvlJc w:val="left"/>
      <w:pPr>
        <w:tabs>
          <w:tab w:val="num" w:pos="0"/>
        </w:tabs>
        <w:ind w:left="576" w:hanging="576"/>
      </w:pPr>
      <w:rPr>
        <w:rFonts w:cs="Times New Roman"/>
      </w:rPr>
    </w:lvl>
    <w:lvl w:ilvl="2">
      <w:start w:val="1"/>
      <w:numFmt w:val="none"/>
      <w:pStyle w:val="Heading3"/>
      <w:suff w:val="nothing"/>
      <w:lvlText w:val=""/>
      <w:lvlJc w:val="left"/>
      <w:pPr>
        <w:tabs>
          <w:tab w:val="num" w:pos="0"/>
        </w:tabs>
        <w:ind w:left="720" w:hanging="720"/>
      </w:pPr>
      <w:rPr>
        <w:rFonts w:cs="Times New Roman"/>
      </w:rPr>
    </w:lvl>
    <w:lvl w:ilvl="3">
      <w:start w:val="1"/>
      <w:numFmt w:val="none"/>
      <w:pStyle w:val="Heading4"/>
      <w:suff w:val="nothing"/>
      <w:lvlText w:val=""/>
      <w:lvlJc w:val="left"/>
      <w:pPr>
        <w:tabs>
          <w:tab w:val="num" w:pos="0"/>
        </w:tabs>
        <w:ind w:left="864" w:hanging="864"/>
      </w:pPr>
      <w:rPr>
        <w:rFonts w:cs="Times New Roman"/>
      </w:rPr>
    </w:lvl>
    <w:lvl w:ilvl="4">
      <w:start w:val="1"/>
      <w:numFmt w:val="none"/>
      <w:pStyle w:val="Heading5"/>
      <w:suff w:val="nothing"/>
      <w:lvlText w:val=""/>
      <w:lvlJc w:val="left"/>
      <w:pPr>
        <w:tabs>
          <w:tab w:val="num" w:pos="0"/>
        </w:tabs>
        <w:ind w:left="1008" w:hanging="1008"/>
      </w:pPr>
      <w:rPr>
        <w:rFonts w:cs="Times New Roman"/>
      </w:rPr>
    </w:lvl>
    <w:lvl w:ilvl="5">
      <w:start w:val="1"/>
      <w:numFmt w:val="none"/>
      <w:pStyle w:val="Heading6"/>
      <w:suff w:val="nothing"/>
      <w:lvlText w:val=""/>
      <w:lvlJc w:val="left"/>
      <w:pPr>
        <w:tabs>
          <w:tab w:val="num" w:pos="0"/>
        </w:tabs>
        <w:ind w:left="1152" w:hanging="1152"/>
      </w:pPr>
      <w:rPr>
        <w:rFonts w:cs="Times New Roman"/>
      </w:rPr>
    </w:lvl>
    <w:lvl w:ilvl="6">
      <w:start w:val="1"/>
      <w:numFmt w:val="none"/>
      <w:pStyle w:val="Heading7"/>
      <w:suff w:val="nothing"/>
      <w:lvlText w:val=""/>
      <w:lvlJc w:val="left"/>
      <w:pPr>
        <w:tabs>
          <w:tab w:val="num" w:pos="0"/>
        </w:tabs>
        <w:ind w:left="1296" w:hanging="1296"/>
      </w:pPr>
      <w:rPr>
        <w:rFonts w:cs="Times New Roman"/>
      </w:rPr>
    </w:lvl>
    <w:lvl w:ilvl="7">
      <w:start w:val="1"/>
      <w:numFmt w:val="none"/>
      <w:pStyle w:val="Heading8"/>
      <w:suff w:val="nothing"/>
      <w:lvlText w:val=""/>
      <w:lvlJc w:val="left"/>
      <w:pPr>
        <w:tabs>
          <w:tab w:val="num" w:pos="0"/>
        </w:tabs>
        <w:ind w:left="1440" w:hanging="1440"/>
      </w:pPr>
      <w:rPr>
        <w:rFonts w:cs="Times New Roman"/>
      </w:rPr>
    </w:lvl>
    <w:lvl w:ilvl="8">
      <w:start w:val="1"/>
      <w:numFmt w:val="none"/>
      <w:pStyle w:val="Heading9"/>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rPr>
    </w:lvl>
    <w:lvl w:ilvl="8">
      <w:start w:val="1"/>
      <w:numFmt w:val="bullet"/>
      <w:lvlText w:val=""/>
      <w:lvlJc w:val="left"/>
      <w:pPr>
        <w:tabs>
          <w:tab w:val="num" w:pos="0"/>
        </w:tabs>
        <w:ind w:left="6540" w:hanging="360"/>
      </w:pPr>
      <w:rPr>
        <w:rFonts w:ascii="Wingdings" w:hAnsi="Wingdings"/>
      </w:rPr>
    </w:lvl>
  </w:abstractNum>
  <w:abstractNum w:abstractNumId="2">
    <w:nsid w:val="00000003"/>
    <w:multiLevelType w:val="multilevel"/>
    <w:tmpl w:val="57D2A146"/>
    <w:lvl w:ilvl="0">
      <w:start w:val="1"/>
      <w:numFmt w:val="decimal"/>
      <w:lvlText w:val="%1."/>
      <w:lvlJc w:val="left"/>
      <w:pPr>
        <w:tabs>
          <w:tab w:val="num" w:pos="0"/>
        </w:tabs>
        <w:ind w:left="720" w:hanging="360"/>
      </w:pPr>
      <w:rPr>
        <w:rFonts w:cs="Times New Roman" w:hint="default"/>
        <w:b/>
        <w:color w:val="auto"/>
      </w:rPr>
    </w:lvl>
    <w:lvl w:ilvl="1">
      <w:start w:val="1"/>
      <w:numFmt w:val="decimal"/>
      <w:lvlText w:val="%1.%2."/>
      <w:lvlJc w:val="left"/>
      <w:pPr>
        <w:tabs>
          <w:tab w:val="num" w:pos="0"/>
        </w:tabs>
        <w:ind w:left="1350" w:hanging="720"/>
      </w:pPr>
      <w:rPr>
        <w:rFonts w:cs="Times New Roman" w:hint="default"/>
        <w:b/>
        <w:i w:val="0"/>
        <w:sz w:val="24"/>
        <w:szCs w:val="24"/>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800" w:hanging="144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520" w:hanging="216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3">
    <w:nsid w:val="00000004"/>
    <w:multiLevelType w:val="multilevel"/>
    <w:tmpl w:val="00000004"/>
    <w:name w:val="WW8Num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4">
    <w:nsid w:val="00000005"/>
    <w:multiLevelType w:val="multilevel"/>
    <w:tmpl w:val="A9D4AFBE"/>
    <w:name w:val="WW8Num5"/>
    <w:lvl w:ilvl="0">
      <w:start w:val="1"/>
      <w:numFmt w:val="decimal"/>
      <w:lvlText w:val="%1)"/>
      <w:lvlJc w:val="left"/>
      <w:pPr>
        <w:tabs>
          <w:tab w:val="num" w:pos="0"/>
        </w:tabs>
        <w:ind w:left="1440" w:hanging="360"/>
      </w:pPr>
      <w:rPr>
        <w:rFonts w:cs="Arial"/>
        <w:b w:val="0"/>
        <w:i w:val="0"/>
        <w:color w:val="auto"/>
        <w:sz w:val="24"/>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multilevel"/>
    <w:tmpl w:val="00000007"/>
    <w:name w:val="WW8Num7"/>
    <w:lvl w:ilvl="0">
      <w:start w:val="1"/>
      <w:numFmt w:val="bullet"/>
      <w:lvlText w:val=""/>
      <w:lvlJc w:val="left"/>
      <w:pPr>
        <w:tabs>
          <w:tab w:val="num" w:pos="0"/>
        </w:tabs>
        <w:ind w:left="720" w:hanging="360"/>
      </w:pPr>
      <w:rPr>
        <w:rFonts w:ascii="Symbol" w:hAnsi="Symbol"/>
        <w:b w:val="0"/>
        <w:i w:val="0"/>
        <w:color w:val="00000A"/>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color w:val="00000A"/>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color w:val="00000A"/>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7">
    <w:nsid w:val="00000008"/>
    <w:multiLevelType w:val="multilevel"/>
    <w:tmpl w:val="68FE6A62"/>
    <w:name w:val="WW8Num8"/>
    <w:lvl w:ilvl="0">
      <w:start w:val="1"/>
      <w:numFmt w:val="decimal"/>
      <w:lvlText w:val="%1)"/>
      <w:lvlJc w:val="left"/>
      <w:pPr>
        <w:tabs>
          <w:tab w:val="num" w:pos="0"/>
        </w:tabs>
        <w:ind w:left="810" w:hanging="360"/>
      </w:pPr>
      <w:rPr>
        <w:rFonts w:ascii="Arial" w:hAnsi="Arial" w:cs="Arial" w:hint="default"/>
        <w:b/>
        <w:i/>
        <w:color w:val="auto"/>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Symbol" w:hAnsi="Symbol"/>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i w:val="0"/>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i w:val="0"/>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singleLevel"/>
    <w:tmpl w:val="8856F2B8"/>
    <w:name w:val="WW8Num10"/>
    <w:lvl w:ilvl="0">
      <w:start w:val="1"/>
      <w:numFmt w:val="decimal"/>
      <w:lvlText w:val="%1)"/>
      <w:lvlJc w:val="left"/>
      <w:pPr>
        <w:tabs>
          <w:tab w:val="num" w:pos="720"/>
        </w:tabs>
        <w:ind w:left="720" w:hanging="360"/>
      </w:pPr>
      <w:rPr>
        <w:rFonts w:ascii="Arial" w:hAnsi="Arial" w:cs="Arial" w:hint="default"/>
        <w:b/>
        <w:i/>
      </w:rPr>
    </w:lvl>
  </w:abstractNum>
  <w:abstractNum w:abstractNumId="10">
    <w:nsid w:val="00000025"/>
    <w:multiLevelType w:val="singleLevel"/>
    <w:tmpl w:val="00000025"/>
    <w:name w:val="WW8Num66"/>
    <w:lvl w:ilvl="0">
      <w:start w:val="1"/>
      <w:numFmt w:val="decimal"/>
      <w:lvlText w:val="%1)"/>
      <w:lvlJc w:val="left"/>
      <w:pPr>
        <w:tabs>
          <w:tab w:val="num" w:pos="1077"/>
        </w:tabs>
        <w:ind w:firstLine="720"/>
      </w:pPr>
      <w:rPr>
        <w:rFonts w:cs="Times New Roman"/>
      </w:rPr>
    </w:lvl>
  </w:abstractNum>
  <w:abstractNum w:abstractNumId="11">
    <w:nsid w:val="00000029"/>
    <w:multiLevelType w:val="singleLevel"/>
    <w:tmpl w:val="00000029"/>
    <w:name w:val="WW8Num70"/>
    <w:lvl w:ilvl="0">
      <w:start w:val="1"/>
      <w:numFmt w:val="decimal"/>
      <w:lvlText w:val="%1)"/>
      <w:lvlJc w:val="left"/>
      <w:pPr>
        <w:tabs>
          <w:tab w:val="num" w:pos="1077"/>
        </w:tabs>
        <w:ind w:firstLine="720"/>
      </w:pPr>
      <w:rPr>
        <w:rFonts w:cs="Times New Roman"/>
      </w:rPr>
    </w:lvl>
  </w:abstractNum>
  <w:abstractNum w:abstractNumId="12">
    <w:nsid w:val="01EF502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13">
    <w:nsid w:val="06A93F32"/>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14">
    <w:nsid w:val="115D6048"/>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15">
    <w:nsid w:val="13445944"/>
    <w:multiLevelType w:val="hybridMultilevel"/>
    <w:tmpl w:val="3C5E5718"/>
    <w:lvl w:ilvl="0" w:tplc="1B5E4414">
      <w:start w:val="1"/>
      <w:numFmt w:val="decimal"/>
      <w:lvlText w:val="%1)"/>
      <w:lvlJc w:val="left"/>
      <w:pPr>
        <w:ind w:left="1710" w:hanging="360"/>
      </w:pPr>
      <w:rPr>
        <w:rFonts w:cs="Times New Roman" w:hint="default"/>
        <w:i w:val="0"/>
      </w:rPr>
    </w:lvl>
    <w:lvl w:ilvl="1" w:tplc="04090019" w:tentative="1">
      <w:start w:val="1"/>
      <w:numFmt w:val="lowerLetter"/>
      <w:lvlText w:val="%2."/>
      <w:lvlJc w:val="left"/>
      <w:pPr>
        <w:ind w:left="2430" w:hanging="360"/>
      </w:pPr>
      <w:rPr>
        <w:rFonts w:cs="Times New Roman"/>
      </w:rPr>
    </w:lvl>
    <w:lvl w:ilvl="2" w:tplc="0409001B" w:tentative="1">
      <w:start w:val="1"/>
      <w:numFmt w:val="lowerRoman"/>
      <w:lvlText w:val="%3."/>
      <w:lvlJc w:val="right"/>
      <w:pPr>
        <w:ind w:left="3150" w:hanging="180"/>
      </w:pPr>
      <w:rPr>
        <w:rFonts w:cs="Times New Roman"/>
      </w:rPr>
    </w:lvl>
    <w:lvl w:ilvl="3" w:tplc="0409000F" w:tentative="1">
      <w:start w:val="1"/>
      <w:numFmt w:val="decimal"/>
      <w:lvlText w:val="%4."/>
      <w:lvlJc w:val="left"/>
      <w:pPr>
        <w:ind w:left="3870" w:hanging="360"/>
      </w:pPr>
      <w:rPr>
        <w:rFonts w:cs="Times New Roman"/>
      </w:rPr>
    </w:lvl>
    <w:lvl w:ilvl="4" w:tplc="04090019" w:tentative="1">
      <w:start w:val="1"/>
      <w:numFmt w:val="lowerLetter"/>
      <w:lvlText w:val="%5."/>
      <w:lvlJc w:val="left"/>
      <w:pPr>
        <w:ind w:left="4590" w:hanging="360"/>
      </w:pPr>
      <w:rPr>
        <w:rFonts w:cs="Times New Roman"/>
      </w:rPr>
    </w:lvl>
    <w:lvl w:ilvl="5" w:tplc="0409001B" w:tentative="1">
      <w:start w:val="1"/>
      <w:numFmt w:val="lowerRoman"/>
      <w:lvlText w:val="%6."/>
      <w:lvlJc w:val="right"/>
      <w:pPr>
        <w:ind w:left="5310" w:hanging="180"/>
      </w:pPr>
      <w:rPr>
        <w:rFonts w:cs="Times New Roman"/>
      </w:rPr>
    </w:lvl>
    <w:lvl w:ilvl="6" w:tplc="0409000F" w:tentative="1">
      <w:start w:val="1"/>
      <w:numFmt w:val="decimal"/>
      <w:lvlText w:val="%7."/>
      <w:lvlJc w:val="left"/>
      <w:pPr>
        <w:ind w:left="6030" w:hanging="360"/>
      </w:pPr>
      <w:rPr>
        <w:rFonts w:cs="Times New Roman"/>
      </w:rPr>
    </w:lvl>
    <w:lvl w:ilvl="7" w:tplc="04090019" w:tentative="1">
      <w:start w:val="1"/>
      <w:numFmt w:val="lowerLetter"/>
      <w:lvlText w:val="%8."/>
      <w:lvlJc w:val="left"/>
      <w:pPr>
        <w:ind w:left="6750" w:hanging="360"/>
      </w:pPr>
      <w:rPr>
        <w:rFonts w:cs="Times New Roman"/>
      </w:rPr>
    </w:lvl>
    <w:lvl w:ilvl="8" w:tplc="0409001B" w:tentative="1">
      <w:start w:val="1"/>
      <w:numFmt w:val="lowerRoman"/>
      <w:lvlText w:val="%9."/>
      <w:lvlJc w:val="right"/>
      <w:pPr>
        <w:ind w:left="7470" w:hanging="180"/>
      </w:pPr>
      <w:rPr>
        <w:rFonts w:cs="Times New Roman"/>
      </w:rPr>
    </w:lvl>
  </w:abstractNum>
  <w:abstractNum w:abstractNumId="16">
    <w:nsid w:val="15174FD1"/>
    <w:multiLevelType w:val="hybridMultilevel"/>
    <w:tmpl w:val="808E2B76"/>
    <w:lvl w:ilvl="0" w:tplc="58E00258">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E81761"/>
    <w:multiLevelType w:val="hybridMultilevel"/>
    <w:tmpl w:val="BBC642AE"/>
    <w:lvl w:ilvl="0" w:tplc="8DDE2758">
      <w:start w:val="1"/>
      <w:numFmt w:val="decimal"/>
      <w:lvlText w:val="%1)"/>
      <w:lvlJc w:val="left"/>
      <w:pPr>
        <w:ind w:left="1440" w:hanging="360"/>
      </w:pPr>
      <w:rPr>
        <w:rFonts w:cs="Times New Roman" w:hint="default"/>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8">
    <w:nsid w:val="1BB5266A"/>
    <w:multiLevelType w:val="hybridMultilevel"/>
    <w:tmpl w:val="4FB2CCA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C96634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20">
    <w:nsid w:val="1E2E7514"/>
    <w:multiLevelType w:val="hybridMultilevel"/>
    <w:tmpl w:val="83666382"/>
    <w:lvl w:ilvl="0" w:tplc="58E00258">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184ED0"/>
    <w:multiLevelType w:val="hybridMultilevel"/>
    <w:tmpl w:val="8D764A7E"/>
    <w:lvl w:ilvl="0" w:tplc="0409000F">
      <w:start w:val="1"/>
      <w:numFmt w:val="decimal"/>
      <w:lvlText w:val="%1."/>
      <w:lvlJc w:val="left"/>
      <w:pPr>
        <w:ind w:left="810" w:hanging="360"/>
      </w:pPr>
      <w:rPr>
        <w:rFonts w:cs="Times New Roman"/>
      </w:rPr>
    </w:lvl>
    <w:lvl w:ilvl="1" w:tplc="04090019" w:tentative="1">
      <w:start w:val="1"/>
      <w:numFmt w:val="lowerLetter"/>
      <w:lvlText w:val="%2."/>
      <w:lvlJc w:val="left"/>
      <w:pPr>
        <w:ind w:left="1515" w:hanging="360"/>
      </w:pPr>
      <w:rPr>
        <w:rFonts w:cs="Times New Roman"/>
      </w:rPr>
    </w:lvl>
    <w:lvl w:ilvl="2" w:tplc="0409001B" w:tentative="1">
      <w:start w:val="1"/>
      <w:numFmt w:val="lowerRoman"/>
      <w:lvlText w:val="%3."/>
      <w:lvlJc w:val="right"/>
      <w:pPr>
        <w:ind w:left="2235" w:hanging="180"/>
      </w:pPr>
      <w:rPr>
        <w:rFonts w:cs="Times New Roman"/>
      </w:rPr>
    </w:lvl>
    <w:lvl w:ilvl="3" w:tplc="0409000F" w:tentative="1">
      <w:start w:val="1"/>
      <w:numFmt w:val="decimal"/>
      <w:lvlText w:val="%4."/>
      <w:lvlJc w:val="left"/>
      <w:pPr>
        <w:ind w:left="2955" w:hanging="360"/>
      </w:pPr>
      <w:rPr>
        <w:rFonts w:cs="Times New Roman"/>
      </w:rPr>
    </w:lvl>
    <w:lvl w:ilvl="4" w:tplc="04090019" w:tentative="1">
      <w:start w:val="1"/>
      <w:numFmt w:val="lowerLetter"/>
      <w:lvlText w:val="%5."/>
      <w:lvlJc w:val="left"/>
      <w:pPr>
        <w:ind w:left="3675" w:hanging="360"/>
      </w:pPr>
      <w:rPr>
        <w:rFonts w:cs="Times New Roman"/>
      </w:rPr>
    </w:lvl>
    <w:lvl w:ilvl="5" w:tplc="0409001B" w:tentative="1">
      <w:start w:val="1"/>
      <w:numFmt w:val="lowerRoman"/>
      <w:lvlText w:val="%6."/>
      <w:lvlJc w:val="right"/>
      <w:pPr>
        <w:ind w:left="4395" w:hanging="180"/>
      </w:pPr>
      <w:rPr>
        <w:rFonts w:cs="Times New Roman"/>
      </w:rPr>
    </w:lvl>
    <w:lvl w:ilvl="6" w:tplc="0409000F" w:tentative="1">
      <w:start w:val="1"/>
      <w:numFmt w:val="decimal"/>
      <w:lvlText w:val="%7."/>
      <w:lvlJc w:val="left"/>
      <w:pPr>
        <w:ind w:left="5115" w:hanging="360"/>
      </w:pPr>
      <w:rPr>
        <w:rFonts w:cs="Times New Roman"/>
      </w:rPr>
    </w:lvl>
    <w:lvl w:ilvl="7" w:tplc="04090019" w:tentative="1">
      <w:start w:val="1"/>
      <w:numFmt w:val="lowerLetter"/>
      <w:lvlText w:val="%8."/>
      <w:lvlJc w:val="left"/>
      <w:pPr>
        <w:ind w:left="5835" w:hanging="360"/>
      </w:pPr>
      <w:rPr>
        <w:rFonts w:cs="Times New Roman"/>
      </w:rPr>
    </w:lvl>
    <w:lvl w:ilvl="8" w:tplc="0409001B" w:tentative="1">
      <w:start w:val="1"/>
      <w:numFmt w:val="lowerRoman"/>
      <w:lvlText w:val="%9."/>
      <w:lvlJc w:val="right"/>
      <w:pPr>
        <w:ind w:left="6555" w:hanging="180"/>
      </w:pPr>
      <w:rPr>
        <w:rFonts w:cs="Times New Roman"/>
      </w:rPr>
    </w:lvl>
  </w:abstractNum>
  <w:abstractNum w:abstractNumId="22">
    <w:nsid w:val="2BD65DBC"/>
    <w:multiLevelType w:val="hybridMultilevel"/>
    <w:tmpl w:val="7A3AA0E8"/>
    <w:lvl w:ilvl="0" w:tplc="8EBEB94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8D2D2D"/>
    <w:multiLevelType w:val="hybridMultilevel"/>
    <w:tmpl w:val="296A4716"/>
    <w:lvl w:ilvl="0" w:tplc="969EBF50">
      <w:start w:val="1"/>
      <w:numFmt w:val="bullet"/>
      <w:lvlText w:val=""/>
      <w:lvlJc w:val="left"/>
      <w:pPr>
        <w:tabs>
          <w:tab w:val="num" w:pos="360"/>
        </w:tabs>
        <w:ind w:left="360"/>
      </w:pPr>
      <w:rPr>
        <w:rFonts w:ascii="Wingdings" w:hAnsi="Wingdings" w:hint="default"/>
        <w:b/>
        <w:color w:val="auto"/>
        <w:sz w:val="20"/>
      </w:rPr>
    </w:lvl>
    <w:lvl w:ilvl="1" w:tplc="04090003" w:tentative="1">
      <w:start w:val="1"/>
      <w:numFmt w:val="bullet"/>
      <w:lvlText w:val="o"/>
      <w:lvlJc w:val="left"/>
      <w:pPr>
        <w:tabs>
          <w:tab w:val="num" w:pos="2008"/>
        </w:tabs>
        <w:ind w:left="2008" w:hanging="360"/>
      </w:pPr>
      <w:rPr>
        <w:rFonts w:ascii="Courier New" w:hAnsi="Courier New" w:hint="default"/>
      </w:rPr>
    </w:lvl>
    <w:lvl w:ilvl="2" w:tplc="04090005" w:tentative="1">
      <w:start w:val="1"/>
      <w:numFmt w:val="bullet"/>
      <w:lvlText w:val=""/>
      <w:lvlJc w:val="left"/>
      <w:pPr>
        <w:tabs>
          <w:tab w:val="num" w:pos="2728"/>
        </w:tabs>
        <w:ind w:left="2728" w:hanging="360"/>
      </w:pPr>
      <w:rPr>
        <w:rFonts w:ascii="Wingdings" w:hAnsi="Wingdings" w:hint="default"/>
      </w:rPr>
    </w:lvl>
    <w:lvl w:ilvl="3" w:tplc="04090001" w:tentative="1">
      <w:start w:val="1"/>
      <w:numFmt w:val="bullet"/>
      <w:lvlText w:val=""/>
      <w:lvlJc w:val="left"/>
      <w:pPr>
        <w:tabs>
          <w:tab w:val="num" w:pos="3448"/>
        </w:tabs>
        <w:ind w:left="3448" w:hanging="360"/>
      </w:pPr>
      <w:rPr>
        <w:rFonts w:ascii="Symbol" w:hAnsi="Symbol" w:hint="default"/>
      </w:rPr>
    </w:lvl>
    <w:lvl w:ilvl="4" w:tplc="04090003" w:tentative="1">
      <w:start w:val="1"/>
      <w:numFmt w:val="bullet"/>
      <w:lvlText w:val="o"/>
      <w:lvlJc w:val="left"/>
      <w:pPr>
        <w:tabs>
          <w:tab w:val="num" w:pos="4168"/>
        </w:tabs>
        <w:ind w:left="4168" w:hanging="360"/>
      </w:pPr>
      <w:rPr>
        <w:rFonts w:ascii="Courier New" w:hAnsi="Courier New" w:hint="default"/>
      </w:rPr>
    </w:lvl>
    <w:lvl w:ilvl="5" w:tplc="04090005" w:tentative="1">
      <w:start w:val="1"/>
      <w:numFmt w:val="bullet"/>
      <w:lvlText w:val=""/>
      <w:lvlJc w:val="left"/>
      <w:pPr>
        <w:tabs>
          <w:tab w:val="num" w:pos="4888"/>
        </w:tabs>
        <w:ind w:left="4888" w:hanging="360"/>
      </w:pPr>
      <w:rPr>
        <w:rFonts w:ascii="Wingdings" w:hAnsi="Wingdings" w:hint="default"/>
      </w:rPr>
    </w:lvl>
    <w:lvl w:ilvl="6" w:tplc="04090001" w:tentative="1">
      <w:start w:val="1"/>
      <w:numFmt w:val="bullet"/>
      <w:lvlText w:val=""/>
      <w:lvlJc w:val="left"/>
      <w:pPr>
        <w:tabs>
          <w:tab w:val="num" w:pos="5608"/>
        </w:tabs>
        <w:ind w:left="5608" w:hanging="360"/>
      </w:pPr>
      <w:rPr>
        <w:rFonts w:ascii="Symbol" w:hAnsi="Symbol" w:hint="default"/>
      </w:rPr>
    </w:lvl>
    <w:lvl w:ilvl="7" w:tplc="04090003" w:tentative="1">
      <w:start w:val="1"/>
      <w:numFmt w:val="bullet"/>
      <w:lvlText w:val="o"/>
      <w:lvlJc w:val="left"/>
      <w:pPr>
        <w:tabs>
          <w:tab w:val="num" w:pos="6328"/>
        </w:tabs>
        <w:ind w:left="6328" w:hanging="360"/>
      </w:pPr>
      <w:rPr>
        <w:rFonts w:ascii="Courier New" w:hAnsi="Courier New" w:hint="default"/>
      </w:rPr>
    </w:lvl>
    <w:lvl w:ilvl="8" w:tplc="04090005" w:tentative="1">
      <w:start w:val="1"/>
      <w:numFmt w:val="bullet"/>
      <w:lvlText w:val=""/>
      <w:lvlJc w:val="left"/>
      <w:pPr>
        <w:tabs>
          <w:tab w:val="num" w:pos="7048"/>
        </w:tabs>
        <w:ind w:left="7048" w:hanging="360"/>
      </w:pPr>
      <w:rPr>
        <w:rFonts w:ascii="Wingdings" w:hAnsi="Wingdings" w:hint="default"/>
      </w:rPr>
    </w:lvl>
  </w:abstractNum>
  <w:abstractNum w:abstractNumId="24">
    <w:nsid w:val="34BE1A12"/>
    <w:multiLevelType w:val="hybridMultilevel"/>
    <w:tmpl w:val="39AC0D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B22A37"/>
    <w:multiLevelType w:val="multilevel"/>
    <w:tmpl w:val="A9D4AFBE"/>
    <w:lvl w:ilvl="0">
      <w:start w:val="1"/>
      <w:numFmt w:val="decimal"/>
      <w:lvlText w:val="%1)"/>
      <w:lvlJc w:val="left"/>
      <w:pPr>
        <w:tabs>
          <w:tab w:val="num" w:pos="0"/>
        </w:tabs>
        <w:ind w:left="1440" w:hanging="360"/>
      </w:pPr>
      <w:rPr>
        <w:rFonts w:cs="Arial"/>
        <w:b w:val="0"/>
        <w:i w:val="0"/>
        <w:color w:val="auto"/>
        <w:sz w:val="24"/>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27">
    <w:nsid w:val="4A0903AE"/>
    <w:multiLevelType w:val="hybridMultilevel"/>
    <w:tmpl w:val="61F45D02"/>
    <w:lvl w:ilvl="0" w:tplc="5554EE4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8">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4B7B0069"/>
    <w:multiLevelType w:val="hybridMultilevel"/>
    <w:tmpl w:val="877AC6E0"/>
    <w:lvl w:ilvl="0" w:tplc="5300793C">
      <w:start w:val="16"/>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BE7173"/>
    <w:multiLevelType w:val="hybridMultilevel"/>
    <w:tmpl w:val="F050E332"/>
    <w:lvl w:ilvl="0" w:tplc="8EBEB94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F858A9"/>
    <w:multiLevelType w:val="hybridMultilevel"/>
    <w:tmpl w:val="B3DA520A"/>
    <w:lvl w:ilvl="0" w:tplc="7D9EB656">
      <w:start w:val="1"/>
      <w:numFmt w:val="decimal"/>
      <w:lvlText w:val="%1)"/>
      <w:lvlJc w:val="left"/>
      <w:pPr>
        <w:ind w:left="1698" w:hanging="360"/>
      </w:pPr>
      <w:rPr>
        <w:rFonts w:cs="Times New Roman" w:hint="default"/>
        <w:color w:val="000000"/>
      </w:rPr>
    </w:lvl>
    <w:lvl w:ilvl="1" w:tplc="04090019" w:tentative="1">
      <w:start w:val="1"/>
      <w:numFmt w:val="lowerLetter"/>
      <w:lvlText w:val="%2."/>
      <w:lvlJc w:val="left"/>
      <w:pPr>
        <w:ind w:left="2418" w:hanging="360"/>
      </w:pPr>
      <w:rPr>
        <w:rFonts w:cs="Times New Roman"/>
      </w:rPr>
    </w:lvl>
    <w:lvl w:ilvl="2" w:tplc="0409001B" w:tentative="1">
      <w:start w:val="1"/>
      <w:numFmt w:val="lowerRoman"/>
      <w:lvlText w:val="%3."/>
      <w:lvlJc w:val="right"/>
      <w:pPr>
        <w:ind w:left="3138" w:hanging="180"/>
      </w:pPr>
      <w:rPr>
        <w:rFonts w:cs="Times New Roman"/>
      </w:rPr>
    </w:lvl>
    <w:lvl w:ilvl="3" w:tplc="0409000F" w:tentative="1">
      <w:start w:val="1"/>
      <w:numFmt w:val="decimal"/>
      <w:lvlText w:val="%4."/>
      <w:lvlJc w:val="left"/>
      <w:pPr>
        <w:ind w:left="3858" w:hanging="360"/>
      </w:pPr>
      <w:rPr>
        <w:rFonts w:cs="Times New Roman"/>
      </w:rPr>
    </w:lvl>
    <w:lvl w:ilvl="4" w:tplc="04090019" w:tentative="1">
      <w:start w:val="1"/>
      <w:numFmt w:val="lowerLetter"/>
      <w:lvlText w:val="%5."/>
      <w:lvlJc w:val="left"/>
      <w:pPr>
        <w:ind w:left="4578" w:hanging="360"/>
      </w:pPr>
      <w:rPr>
        <w:rFonts w:cs="Times New Roman"/>
      </w:rPr>
    </w:lvl>
    <w:lvl w:ilvl="5" w:tplc="0409001B" w:tentative="1">
      <w:start w:val="1"/>
      <w:numFmt w:val="lowerRoman"/>
      <w:lvlText w:val="%6."/>
      <w:lvlJc w:val="right"/>
      <w:pPr>
        <w:ind w:left="5298" w:hanging="180"/>
      </w:pPr>
      <w:rPr>
        <w:rFonts w:cs="Times New Roman"/>
      </w:rPr>
    </w:lvl>
    <w:lvl w:ilvl="6" w:tplc="0409000F" w:tentative="1">
      <w:start w:val="1"/>
      <w:numFmt w:val="decimal"/>
      <w:lvlText w:val="%7."/>
      <w:lvlJc w:val="left"/>
      <w:pPr>
        <w:ind w:left="6018" w:hanging="360"/>
      </w:pPr>
      <w:rPr>
        <w:rFonts w:cs="Times New Roman"/>
      </w:rPr>
    </w:lvl>
    <w:lvl w:ilvl="7" w:tplc="04090019" w:tentative="1">
      <w:start w:val="1"/>
      <w:numFmt w:val="lowerLetter"/>
      <w:lvlText w:val="%8."/>
      <w:lvlJc w:val="left"/>
      <w:pPr>
        <w:ind w:left="6738" w:hanging="360"/>
      </w:pPr>
      <w:rPr>
        <w:rFonts w:cs="Times New Roman"/>
      </w:rPr>
    </w:lvl>
    <w:lvl w:ilvl="8" w:tplc="0409001B" w:tentative="1">
      <w:start w:val="1"/>
      <w:numFmt w:val="lowerRoman"/>
      <w:lvlText w:val="%9."/>
      <w:lvlJc w:val="right"/>
      <w:pPr>
        <w:ind w:left="7458" w:hanging="180"/>
      </w:pPr>
      <w:rPr>
        <w:rFonts w:cs="Times New Roman"/>
      </w:rPr>
    </w:lvl>
  </w:abstractNum>
  <w:abstractNum w:abstractNumId="32">
    <w:nsid w:val="50CD127B"/>
    <w:multiLevelType w:val="hybridMultilevel"/>
    <w:tmpl w:val="C48A6D0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0EF2710"/>
    <w:multiLevelType w:val="multilevel"/>
    <w:tmpl w:val="57D2A146"/>
    <w:lvl w:ilvl="0">
      <w:start w:val="1"/>
      <w:numFmt w:val="decimal"/>
      <w:lvlText w:val="%1."/>
      <w:lvlJc w:val="left"/>
      <w:pPr>
        <w:tabs>
          <w:tab w:val="num" w:pos="0"/>
        </w:tabs>
        <w:ind w:left="720" w:hanging="360"/>
      </w:pPr>
      <w:rPr>
        <w:rFonts w:cs="Times New Roman" w:hint="default"/>
        <w:b/>
        <w:color w:val="auto"/>
      </w:rPr>
    </w:lvl>
    <w:lvl w:ilvl="1">
      <w:start w:val="1"/>
      <w:numFmt w:val="decimal"/>
      <w:lvlText w:val="%1.%2."/>
      <w:lvlJc w:val="left"/>
      <w:pPr>
        <w:tabs>
          <w:tab w:val="num" w:pos="0"/>
        </w:tabs>
        <w:ind w:left="1350" w:hanging="720"/>
      </w:pPr>
      <w:rPr>
        <w:rFonts w:cs="Times New Roman" w:hint="default"/>
        <w:b/>
        <w:i w:val="0"/>
        <w:sz w:val="24"/>
        <w:szCs w:val="24"/>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800" w:hanging="144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520" w:hanging="216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34">
    <w:nsid w:val="5100260E"/>
    <w:multiLevelType w:val="hybridMultilevel"/>
    <w:tmpl w:val="5BB6F0A8"/>
    <w:lvl w:ilvl="0" w:tplc="E23CA4FC">
      <w:start w:val="1"/>
      <w:numFmt w:val="decimal"/>
      <w:lvlText w:val="%1)"/>
      <w:lvlJc w:val="left"/>
      <w:pPr>
        <w:ind w:left="1353" w:hanging="360"/>
      </w:pPr>
      <w:rPr>
        <w:rFonts w:cs="Times New Roman" w:hint="default"/>
        <w:color w:val="auto"/>
      </w:rPr>
    </w:lvl>
    <w:lvl w:ilvl="1" w:tplc="04090019" w:tentative="1">
      <w:start w:val="1"/>
      <w:numFmt w:val="lowerLetter"/>
      <w:lvlText w:val="%2."/>
      <w:lvlJc w:val="left"/>
      <w:pPr>
        <w:ind w:left="2073" w:hanging="360"/>
      </w:pPr>
      <w:rPr>
        <w:rFonts w:cs="Times New Roman"/>
      </w:rPr>
    </w:lvl>
    <w:lvl w:ilvl="2" w:tplc="0409001B" w:tentative="1">
      <w:start w:val="1"/>
      <w:numFmt w:val="lowerRoman"/>
      <w:lvlText w:val="%3."/>
      <w:lvlJc w:val="right"/>
      <w:pPr>
        <w:ind w:left="2793" w:hanging="180"/>
      </w:pPr>
      <w:rPr>
        <w:rFonts w:cs="Times New Roman"/>
      </w:rPr>
    </w:lvl>
    <w:lvl w:ilvl="3" w:tplc="0409000F" w:tentative="1">
      <w:start w:val="1"/>
      <w:numFmt w:val="decimal"/>
      <w:lvlText w:val="%4."/>
      <w:lvlJc w:val="left"/>
      <w:pPr>
        <w:ind w:left="3513" w:hanging="360"/>
      </w:pPr>
      <w:rPr>
        <w:rFonts w:cs="Times New Roman"/>
      </w:rPr>
    </w:lvl>
    <w:lvl w:ilvl="4" w:tplc="04090019" w:tentative="1">
      <w:start w:val="1"/>
      <w:numFmt w:val="lowerLetter"/>
      <w:lvlText w:val="%5."/>
      <w:lvlJc w:val="left"/>
      <w:pPr>
        <w:ind w:left="4233" w:hanging="360"/>
      </w:pPr>
      <w:rPr>
        <w:rFonts w:cs="Times New Roman"/>
      </w:rPr>
    </w:lvl>
    <w:lvl w:ilvl="5" w:tplc="0409001B" w:tentative="1">
      <w:start w:val="1"/>
      <w:numFmt w:val="lowerRoman"/>
      <w:lvlText w:val="%6."/>
      <w:lvlJc w:val="right"/>
      <w:pPr>
        <w:ind w:left="4953" w:hanging="180"/>
      </w:pPr>
      <w:rPr>
        <w:rFonts w:cs="Times New Roman"/>
      </w:rPr>
    </w:lvl>
    <w:lvl w:ilvl="6" w:tplc="0409000F" w:tentative="1">
      <w:start w:val="1"/>
      <w:numFmt w:val="decimal"/>
      <w:lvlText w:val="%7."/>
      <w:lvlJc w:val="left"/>
      <w:pPr>
        <w:ind w:left="5673" w:hanging="360"/>
      </w:pPr>
      <w:rPr>
        <w:rFonts w:cs="Times New Roman"/>
      </w:rPr>
    </w:lvl>
    <w:lvl w:ilvl="7" w:tplc="04090019" w:tentative="1">
      <w:start w:val="1"/>
      <w:numFmt w:val="lowerLetter"/>
      <w:lvlText w:val="%8."/>
      <w:lvlJc w:val="left"/>
      <w:pPr>
        <w:ind w:left="6393" w:hanging="360"/>
      </w:pPr>
      <w:rPr>
        <w:rFonts w:cs="Times New Roman"/>
      </w:rPr>
    </w:lvl>
    <w:lvl w:ilvl="8" w:tplc="0409001B" w:tentative="1">
      <w:start w:val="1"/>
      <w:numFmt w:val="lowerRoman"/>
      <w:lvlText w:val="%9."/>
      <w:lvlJc w:val="right"/>
      <w:pPr>
        <w:ind w:left="7113" w:hanging="180"/>
      </w:pPr>
      <w:rPr>
        <w:rFonts w:cs="Times New Roman"/>
      </w:rPr>
    </w:lvl>
  </w:abstractNum>
  <w:abstractNum w:abstractNumId="35">
    <w:nsid w:val="55F73E48"/>
    <w:multiLevelType w:val="hybridMultilevel"/>
    <w:tmpl w:val="21540644"/>
    <w:lvl w:ilvl="0" w:tplc="58E00258">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37">
    <w:nsid w:val="5ECD18CE"/>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38">
    <w:nsid w:val="619B3FF9"/>
    <w:multiLevelType w:val="hybridMultilevel"/>
    <w:tmpl w:val="0CF8E43E"/>
    <w:lvl w:ilvl="0" w:tplc="04090011">
      <w:start w:val="1"/>
      <w:numFmt w:val="decimal"/>
      <w:lvlText w:val="%1)"/>
      <w:lvlJc w:val="left"/>
      <w:pPr>
        <w:ind w:left="1440" w:hanging="360"/>
      </w:pPr>
      <w:rPr>
        <w:rFonts w:cs="Times New Roman"/>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9">
    <w:nsid w:val="693E2BB7"/>
    <w:multiLevelType w:val="hybridMultilevel"/>
    <w:tmpl w:val="2922592A"/>
    <w:lvl w:ilvl="0" w:tplc="65284534">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0">
    <w:nsid w:val="69B51E64"/>
    <w:multiLevelType w:val="hybridMultilevel"/>
    <w:tmpl w:val="1B32AE56"/>
    <w:lvl w:ilvl="0" w:tplc="EEC6B628">
      <w:start w:val="1"/>
      <w:numFmt w:val="decimal"/>
      <w:lvlText w:val="%1."/>
      <w:lvlJc w:val="left"/>
      <w:pPr>
        <w:ind w:left="1440" w:hanging="360"/>
      </w:pPr>
      <w:rPr>
        <w:rFonts w:cs="Times New Roman"/>
        <w:b/>
      </w:rPr>
    </w:lvl>
    <w:lvl w:ilvl="1" w:tplc="04090003">
      <w:start w:val="1"/>
      <w:numFmt w:val="lowerLetter"/>
      <w:lvlText w:val="%2."/>
      <w:lvlJc w:val="left"/>
      <w:pPr>
        <w:ind w:left="2520" w:hanging="360"/>
      </w:pPr>
      <w:rPr>
        <w:rFonts w:cs="Times New Roman"/>
      </w:rPr>
    </w:lvl>
    <w:lvl w:ilvl="2" w:tplc="04090005" w:tentative="1">
      <w:start w:val="1"/>
      <w:numFmt w:val="lowerRoman"/>
      <w:lvlText w:val="%3."/>
      <w:lvlJc w:val="right"/>
      <w:pPr>
        <w:ind w:left="3240" w:hanging="180"/>
      </w:pPr>
      <w:rPr>
        <w:rFonts w:cs="Times New Roman"/>
      </w:rPr>
    </w:lvl>
    <w:lvl w:ilvl="3" w:tplc="04090001" w:tentative="1">
      <w:start w:val="1"/>
      <w:numFmt w:val="decimal"/>
      <w:lvlText w:val="%4."/>
      <w:lvlJc w:val="left"/>
      <w:pPr>
        <w:ind w:left="3960" w:hanging="360"/>
      </w:pPr>
      <w:rPr>
        <w:rFonts w:cs="Times New Roman"/>
      </w:rPr>
    </w:lvl>
    <w:lvl w:ilvl="4" w:tplc="04090003" w:tentative="1">
      <w:start w:val="1"/>
      <w:numFmt w:val="lowerLetter"/>
      <w:lvlText w:val="%5."/>
      <w:lvlJc w:val="left"/>
      <w:pPr>
        <w:ind w:left="4680" w:hanging="360"/>
      </w:pPr>
      <w:rPr>
        <w:rFonts w:cs="Times New Roman"/>
      </w:rPr>
    </w:lvl>
    <w:lvl w:ilvl="5" w:tplc="04090005" w:tentative="1">
      <w:start w:val="1"/>
      <w:numFmt w:val="lowerRoman"/>
      <w:lvlText w:val="%6."/>
      <w:lvlJc w:val="right"/>
      <w:pPr>
        <w:ind w:left="5400" w:hanging="180"/>
      </w:pPr>
      <w:rPr>
        <w:rFonts w:cs="Times New Roman"/>
      </w:rPr>
    </w:lvl>
    <w:lvl w:ilvl="6" w:tplc="04090001" w:tentative="1">
      <w:start w:val="1"/>
      <w:numFmt w:val="decimal"/>
      <w:lvlText w:val="%7."/>
      <w:lvlJc w:val="left"/>
      <w:pPr>
        <w:ind w:left="6120" w:hanging="360"/>
      </w:pPr>
      <w:rPr>
        <w:rFonts w:cs="Times New Roman"/>
      </w:rPr>
    </w:lvl>
    <w:lvl w:ilvl="7" w:tplc="04090003" w:tentative="1">
      <w:start w:val="1"/>
      <w:numFmt w:val="lowerLetter"/>
      <w:lvlText w:val="%8."/>
      <w:lvlJc w:val="left"/>
      <w:pPr>
        <w:ind w:left="6840" w:hanging="360"/>
      </w:pPr>
      <w:rPr>
        <w:rFonts w:cs="Times New Roman"/>
      </w:rPr>
    </w:lvl>
    <w:lvl w:ilvl="8" w:tplc="04090005" w:tentative="1">
      <w:start w:val="1"/>
      <w:numFmt w:val="lowerRoman"/>
      <w:lvlText w:val="%9."/>
      <w:lvlJc w:val="right"/>
      <w:pPr>
        <w:ind w:left="7560" w:hanging="180"/>
      </w:pPr>
      <w:rPr>
        <w:rFonts w:cs="Times New Roman"/>
      </w:rPr>
    </w:lvl>
  </w:abstractNum>
  <w:abstractNum w:abstractNumId="41">
    <w:nsid w:val="6B444DAF"/>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42">
    <w:nsid w:val="6B963B23"/>
    <w:multiLevelType w:val="hybridMultilevel"/>
    <w:tmpl w:val="89F28EE8"/>
    <w:lvl w:ilvl="0" w:tplc="8630560C">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3">
    <w:nsid w:val="6E3E2079"/>
    <w:multiLevelType w:val="hybridMultilevel"/>
    <w:tmpl w:val="198A14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41B78A5"/>
    <w:multiLevelType w:val="hybridMultilevel"/>
    <w:tmpl w:val="86E8F8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8E41CC3"/>
    <w:multiLevelType w:val="hybridMultilevel"/>
    <w:tmpl w:val="4EC8E5AC"/>
    <w:lvl w:ilvl="0" w:tplc="58E00258">
      <w:start w:val="2"/>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A596B09"/>
    <w:multiLevelType w:val="hybridMultilevel"/>
    <w:tmpl w:val="31A28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CAC38F2"/>
    <w:multiLevelType w:val="hybridMultilevel"/>
    <w:tmpl w:val="8AB01CD8"/>
    <w:lvl w:ilvl="0" w:tplc="B366FEF6">
      <w:start w:val="1"/>
      <w:numFmt w:val="decimal"/>
      <w:lvlText w:val="%1)"/>
      <w:lvlJc w:val="right"/>
      <w:pPr>
        <w:tabs>
          <w:tab w:val="num" w:pos="567"/>
        </w:tabs>
        <w:ind w:left="567" w:hanging="283"/>
      </w:pPr>
      <w:rPr>
        <w:rFonts w:cs="Times New Roman" w:hint="default"/>
      </w:rPr>
    </w:lvl>
    <w:lvl w:ilvl="1" w:tplc="04090019">
      <w:start w:val="1"/>
      <w:numFmt w:val="bullet"/>
      <w:lvlText w:val=""/>
      <w:lvlJc w:val="left"/>
      <w:pPr>
        <w:tabs>
          <w:tab w:val="num" w:pos="1440"/>
        </w:tabs>
        <w:ind w:left="1440" w:hanging="360"/>
      </w:pPr>
      <w:rPr>
        <w:rFonts w:ascii="Symbol" w:hAnsi="Symbol" w:hint="default"/>
      </w:rPr>
    </w:lvl>
    <w:lvl w:ilvl="2" w:tplc="0409001B">
      <w:start w:val="3"/>
      <w:numFmt w:val="decimal"/>
      <w:lvlText w:val="%3"/>
      <w:lvlJc w:val="left"/>
      <w:pPr>
        <w:tabs>
          <w:tab w:val="num" w:pos="2340"/>
        </w:tabs>
        <w:ind w:left="2340" w:hanging="360"/>
      </w:pPr>
      <w:rPr>
        <w:rFonts w:cs="Times New Roman" w:hint="default"/>
      </w:rPr>
    </w:lvl>
    <w:lvl w:ilvl="3" w:tplc="0409000F">
      <w:start w:val="5"/>
      <w:numFmt w:val="decimal"/>
      <w:lvlText w:val="%4."/>
      <w:lvlJc w:val="left"/>
      <w:pPr>
        <w:tabs>
          <w:tab w:val="num" w:pos="2880"/>
        </w:tabs>
        <w:ind w:left="2880" w:hanging="360"/>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2"/>
  </w:num>
  <w:num w:numId="3">
    <w:abstractNumId w:val="3"/>
  </w:num>
  <w:num w:numId="4">
    <w:abstractNumId w:val="4"/>
  </w:num>
  <w:num w:numId="5">
    <w:abstractNumId w:val="5"/>
  </w:num>
  <w:num w:numId="6">
    <w:abstractNumId w:val="36"/>
  </w:num>
  <w:num w:numId="7">
    <w:abstractNumId w:val="32"/>
  </w:num>
  <w:num w:numId="8">
    <w:abstractNumId w:val="23"/>
  </w:num>
  <w:num w:numId="9">
    <w:abstractNumId w:val="40"/>
  </w:num>
  <w:num w:numId="10">
    <w:abstractNumId w:val="47"/>
  </w:num>
  <w:num w:numId="11">
    <w:abstractNumId w:val="25"/>
  </w:num>
  <w:num w:numId="12">
    <w:abstractNumId w:val="10"/>
  </w:num>
  <w:num w:numId="13">
    <w:abstractNumId w:val="11"/>
  </w:num>
  <w:num w:numId="14">
    <w:abstractNumId w:val="38"/>
  </w:num>
  <w:num w:numId="15">
    <w:abstractNumId w:val="28"/>
  </w:num>
  <w:num w:numId="16">
    <w:abstractNumId w:val="29"/>
  </w:num>
  <w:num w:numId="17">
    <w:abstractNumId w:val="35"/>
  </w:num>
  <w:num w:numId="18">
    <w:abstractNumId w:val="27"/>
  </w:num>
  <w:num w:numId="19">
    <w:abstractNumId w:val="34"/>
  </w:num>
  <w:num w:numId="20">
    <w:abstractNumId w:val="39"/>
  </w:num>
  <w:num w:numId="21">
    <w:abstractNumId w:val="42"/>
  </w:num>
  <w:num w:numId="22">
    <w:abstractNumId w:val="17"/>
  </w:num>
  <w:num w:numId="23">
    <w:abstractNumId w:val="13"/>
  </w:num>
  <w:num w:numId="24">
    <w:abstractNumId w:val="19"/>
  </w:num>
  <w:num w:numId="25">
    <w:abstractNumId w:val="12"/>
  </w:num>
  <w:num w:numId="26">
    <w:abstractNumId w:val="14"/>
  </w:num>
  <w:num w:numId="27">
    <w:abstractNumId w:val="21"/>
  </w:num>
  <w:num w:numId="28">
    <w:abstractNumId w:val="33"/>
  </w:num>
  <w:num w:numId="29">
    <w:abstractNumId w:val="30"/>
  </w:num>
  <w:num w:numId="30">
    <w:abstractNumId w:val="22"/>
  </w:num>
  <w:num w:numId="31">
    <w:abstractNumId w:val="16"/>
  </w:num>
  <w:num w:numId="32">
    <w:abstractNumId w:val="46"/>
  </w:num>
  <w:num w:numId="33">
    <w:abstractNumId w:val="45"/>
  </w:num>
  <w:num w:numId="34">
    <w:abstractNumId w:val="20"/>
  </w:num>
  <w:num w:numId="35">
    <w:abstractNumId w:val="18"/>
  </w:num>
  <w:num w:numId="36">
    <w:abstractNumId w:val="9"/>
  </w:num>
  <w:num w:numId="37">
    <w:abstractNumId w:val="44"/>
  </w:num>
  <w:num w:numId="38">
    <w:abstractNumId w:val="26"/>
  </w:num>
  <w:num w:numId="39">
    <w:abstractNumId w:val="15"/>
  </w:num>
  <w:num w:numId="40">
    <w:abstractNumId w:val="31"/>
  </w:num>
  <w:num w:numId="41">
    <w:abstractNumId w:val="0"/>
  </w:num>
  <w:num w:numId="42">
    <w:abstractNumId w:val="0"/>
  </w:num>
  <w:num w:numId="43">
    <w:abstractNumId w:val="0"/>
  </w:num>
  <w:num w:numId="44">
    <w:abstractNumId w:val="37"/>
  </w:num>
  <w:num w:numId="45">
    <w:abstractNumId w:val="41"/>
  </w:num>
  <w:num w:numId="46">
    <w:abstractNumId w:val="24"/>
  </w:num>
  <w:num w:numId="47">
    <w:abstractNumId w:val="43"/>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BA732B"/>
    <w:rsid w:val="000073E7"/>
    <w:rsid w:val="000111F9"/>
    <w:rsid w:val="000114B6"/>
    <w:rsid w:val="000135A9"/>
    <w:rsid w:val="000145CB"/>
    <w:rsid w:val="000156F5"/>
    <w:rsid w:val="00016886"/>
    <w:rsid w:val="000179B7"/>
    <w:rsid w:val="000237C9"/>
    <w:rsid w:val="00023A8A"/>
    <w:rsid w:val="00024BDA"/>
    <w:rsid w:val="000269A2"/>
    <w:rsid w:val="00031B84"/>
    <w:rsid w:val="0003211F"/>
    <w:rsid w:val="00033EC0"/>
    <w:rsid w:val="00035787"/>
    <w:rsid w:val="00036C73"/>
    <w:rsid w:val="0005597E"/>
    <w:rsid w:val="00063BB4"/>
    <w:rsid w:val="00066770"/>
    <w:rsid w:val="00072116"/>
    <w:rsid w:val="00074717"/>
    <w:rsid w:val="00080D16"/>
    <w:rsid w:val="00081AD2"/>
    <w:rsid w:val="00084C33"/>
    <w:rsid w:val="00084E7E"/>
    <w:rsid w:val="00087951"/>
    <w:rsid w:val="0009005E"/>
    <w:rsid w:val="00090853"/>
    <w:rsid w:val="00092F07"/>
    <w:rsid w:val="000933B9"/>
    <w:rsid w:val="000948DA"/>
    <w:rsid w:val="000A0EB5"/>
    <w:rsid w:val="000A0ECC"/>
    <w:rsid w:val="000A2965"/>
    <w:rsid w:val="000A2BF5"/>
    <w:rsid w:val="000A34DA"/>
    <w:rsid w:val="000A4161"/>
    <w:rsid w:val="000A4F48"/>
    <w:rsid w:val="000A73A5"/>
    <w:rsid w:val="000B2BCF"/>
    <w:rsid w:val="000B2D94"/>
    <w:rsid w:val="000C3861"/>
    <w:rsid w:val="000C5987"/>
    <w:rsid w:val="000D0A97"/>
    <w:rsid w:val="000D5DE6"/>
    <w:rsid w:val="000D62F9"/>
    <w:rsid w:val="000D735A"/>
    <w:rsid w:val="000E1D75"/>
    <w:rsid w:val="000F06F0"/>
    <w:rsid w:val="000F0773"/>
    <w:rsid w:val="000F380B"/>
    <w:rsid w:val="000F595C"/>
    <w:rsid w:val="000F7185"/>
    <w:rsid w:val="00101304"/>
    <w:rsid w:val="00102EF0"/>
    <w:rsid w:val="00104C5A"/>
    <w:rsid w:val="001060D1"/>
    <w:rsid w:val="001068F7"/>
    <w:rsid w:val="00113763"/>
    <w:rsid w:val="00116286"/>
    <w:rsid w:val="001169EC"/>
    <w:rsid w:val="0012154D"/>
    <w:rsid w:val="00123F52"/>
    <w:rsid w:val="00126296"/>
    <w:rsid w:val="00133B12"/>
    <w:rsid w:val="00134BB4"/>
    <w:rsid w:val="00135E52"/>
    <w:rsid w:val="00136BBE"/>
    <w:rsid w:val="00136D7E"/>
    <w:rsid w:val="001378A9"/>
    <w:rsid w:val="00140A56"/>
    <w:rsid w:val="00141D88"/>
    <w:rsid w:val="0014523D"/>
    <w:rsid w:val="001454A2"/>
    <w:rsid w:val="0014555F"/>
    <w:rsid w:val="00146670"/>
    <w:rsid w:val="00150DDD"/>
    <w:rsid w:val="0015104E"/>
    <w:rsid w:val="0015123D"/>
    <w:rsid w:val="0016027C"/>
    <w:rsid w:val="0016048E"/>
    <w:rsid w:val="00167AA5"/>
    <w:rsid w:val="001722A6"/>
    <w:rsid w:val="00174AB1"/>
    <w:rsid w:val="001754AA"/>
    <w:rsid w:val="00183846"/>
    <w:rsid w:val="001849A5"/>
    <w:rsid w:val="00187B7C"/>
    <w:rsid w:val="00197820"/>
    <w:rsid w:val="001A3FE1"/>
    <w:rsid w:val="001A5C4B"/>
    <w:rsid w:val="001B066D"/>
    <w:rsid w:val="001C0381"/>
    <w:rsid w:val="001D4A95"/>
    <w:rsid w:val="001D5240"/>
    <w:rsid w:val="001D73FE"/>
    <w:rsid w:val="001E37AB"/>
    <w:rsid w:val="001E3CC3"/>
    <w:rsid w:val="001E61FD"/>
    <w:rsid w:val="001F0F67"/>
    <w:rsid w:val="001F2C27"/>
    <w:rsid w:val="001F2C92"/>
    <w:rsid w:val="001F4CFB"/>
    <w:rsid w:val="0020164B"/>
    <w:rsid w:val="00202417"/>
    <w:rsid w:val="0020447C"/>
    <w:rsid w:val="00206A4C"/>
    <w:rsid w:val="00210AFD"/>
    <w:rsid w:val="00210CCD"/>
    <w:rsid w:val="00215666"/>
    <w:rsid w:val="00221C6F"/>
    <w:rsid w:val="00222BCC"/>
    <w:rsid w:val="0022356E"/>
    <w:rsid w:val="002237BD"/>
    <w:rsid w:val="00224BD1"/>
    <w:rsid w:val="0022624C"/>
    <w:rsid w:val="00233F40"/>
    <w:rsid w:val="00234BFC"/>
    <w:rsid w:val="002411A6"/>
    <w:rsid w:val="002411EF"/>
    <w:rsid w:val="00241DF4"/>
    <w:rsid w:val="002425D8"/>
    <w:rsid w:val="00246053"/>
    <w:rsid w:val="00247A9C"/>
    <w:rsid w:val="0025027B"/>
    <w:rsid w:val="00250F0D"/>
    <w:rsid w:val="00251845"/>
    <w:rsid w:val="002547A7"/>
    <w:rsid w:val="00254CB6"/>
    <w:rsid w:val="00255B26"/>
    <w:rsid w:val="00261833"/>
    <w:rsid w:val="00262DD3"/>
    <w:rsid w:val="0026728C"/>
    <w:rsid w:val="002714FD"/>
    <w:rsid w:val="002731E1"/>
    <w:rsid w:val="002765FE"/>
    <w:rsid w:val="00276841"/>
    <w:rsid w:val="00277412"/>
    <w:rsid w:val="00283375"/>
    <w:rsid w:val="00285E1B"/>
    <w:rsid w:val="00285F2D"/>
    <w:rsid w:val="00286F5D"/>
    <w:rsid w:val="00292ECA"/>
    <w:rsid w:val="00297A08"/>
    <w:rsid w:val="002A3801"/>
    <w:rsid w:val="002A6274"/>
    <w:rsid w:val="002B0C71"/>
    <w:rsid w:val="002B1456"/>
    <w:rsid w:val="002B23BA"/>
    <w:rsid w:val="002B2EE6"/>
    <w:rsid w:val="002C2BFB"/>
    <w:rsid w:val="002C786F"/>
    <w:rsid w:val="002E194E"/>
    <w:rsid w:val="002E1AFE"/>
    <w:rsid w:val="00302E2C"/>
    <w:rsid w:val="00303451"/>
    <w:rsid w:val="00303871"/>
    <w:rsid w:val="00306596"/>
    <w:rsid w:val="00307162"/>
    <w:rsid w:val="00307241"/>
    <w:rsid w:val="003073A4"/>
    <w:rsid w:val="0031215E"/>
    <w:rsid w:val="003125E0"/>
    <w:rsid w:val="00321548"/>
    <w:rsid w:val="00325A22"/>
    <w:rsid w:val="0033000E"/>
    <w:rsid w:val="00330ECD"/>
    <w:rsid w:val="003429C9"/>
    <w:rsid w:val="003433F9"/>
    <w:rsid w:val="003438DB"/>
    <w:rsid w:val="00344570"/>
    <w:rsid w:val="003446CC"/>
    <w:rsid w:val="00346356"/>
    <w:rsid w:val="00346EB9"/>
    <w:rsid w:val="00350510"/>
    <w:rsid w:val="00350955"/>
    <w:rsid w:val="003541CC"/>
    <w:rsid w:val="00355170"/>
    <w:rsid w:val="0035579C"/>
    <w:rsid w:val="00356634"/>
    <w:rsid w:val="00362F4E"/>
    <w:rsid w:val="00364FFD"/>
    <w:rsid w:val="00372553"/>
    <w:rsid w:val="00372E0B"/>
    <w:rsid w:val="0037333E"/>
    <w:rsid w:val="00376501"/>
    <w:rsid w:val="003770B8"/>
    <w:rsid w:val="003836BF"/>
    <w:rsid w:val="003854A6"/>
    <w:rsid w:val="003913F5"/>
    <w:rsid w:val="00393063"/>
    <w:rsid w:val="00395075"/>
    <w:rsid w:val="00397C4B"/>
    <w:rsid w:val="003A1D2C"/>
    <w:rsid w:val="003A3355"/>
    <w:rsid w:val="003A7ABA"/>
    <w:rsid w:val="003B0021"/>
    <w:rsid w:val="003B2B6D"/>
    <w:rsid w:val="003B2FCB"/>
    <w:rsid w:val="003C4F85"/>
    <w:rsid w:val="003C7E8A"/>
    <w:rsid w:val="003D2070"/>
    <w:rsid w:val="003D4A56"/>
    <w:rsid w:val="003D4F28"/>
    <w:rsid w:val="003E22A0"/>
    <w:rsid w:val="003E6881"/>
    <w:rsid w:val="003F15EC"/>
    <w:rsid w:val="003F2D05"/>
    <w:rsid w:val="003F32A0"/>
    <w:rsid w:val="003F4759"/>
    <w:rsid w:val="0040239A"/>
    <w:rsid w:val="0040362D"/>
    <w:rsid w:val="00403738"/>
    <w:rsid w:val="00410094"/>
    <w:rsid w:val="00413BCB"/>
    <w:rsid w:val="004222C0"/>
    <w:rsid w:val="004225DF"/>
    <w:rsid w:val="00423738"/>
    <w:rsid w:val="0042739E"/>
    <w:rsid w:val="00427FAC"/>
    <w:rsid w:val="004354F3"/>
    <w:rsid w:val="00436C1B"/>
    <w:rsid w:val="00436CDA"/>
    <w:rsid w:val="004377E0"/>
    <w:rsid w:val="00443BA5"/>
    <w:rsid w:val="00444287"/>
    <w:rsid w:val="00444BC8"/>
    <w:rsid w:val="00452AB5"/>
    <w:rsid w:val="00454A31"/>
    <w:rsid w:val="00454D46"/>
    <w:rsid w:val="00454F35"/>
    <w:rsid w:val="004555FC"/>
    <w:rsid w:val="00457F83"/>
    <w:rsid w:val="00460FA3"/>
    <w:rsid w:val="0046292E"/>
    <w:rsid w:val="00464220"/>
    <w:rsid w:val="0046552A"/>
    <w:rsid w:val="0046674C"/>
    <w:rsid w:val="00470B69"/>
    <w:rsid w:val="00474104"/>
    <w:rsid w:val="00475D03"/>
    <w:rsid w:val="00476DCB"/>
    <w:rsid w:val="00481098"/>
    <w:rsid w:val="00483ADF"/>
    <w:rsid w:val="00484E84"/>
    <w:rsid w:val="00486B40"/>
    <w:rsid w:val="0048764F"/>
    <w:rsid w:val="00487809"/>
    <w:rsid w:val="004913C9"/>
    <w:rsid w:val="004913E3"/>
    <w:rsid w:val="004924F4"/>
    <w:rsid w:val="004A2C58"/>
    <w:rsid w:val="004A3259"/>
    <w:rsid w:val="004A4DA7"/>
    <w:rsid w:val="004A7056"/>
    <w:rsid w:val="004A7D6A"/>
    <w:rsid w:val="004B4C04"/>
    <w:rsid w:val="004C6581"/>
    <w:rsid w:val="004C6E39"/>
    <w:rsid w:val="004D19FC"/>
    <w:rsid w:val="004D22B6"/>
    <w:rsid w:val="004D26D9"/>
    <w:rsid w:val="004D5A2E"/>
    <w:rsid w:val="004D5FC9"/>
    <w:rsid w:val="004D758D"/>
    <w:rsid w:val="004E2149"/>
    <w:rsid w:val="004E432A"/>
    <w:rsid w:val="004E4B42"/>
    <w:rsid w:val="004E5CEF"/>
    <w:rsid w:val="00500814"/>
    <w:rsid w:val="00501100"/>
    <w:rsid w:val="00504B1D"/>
    <w:rsid w:val="005116AA"/>
    <w:rsid w:val="00515EFF"/>
    <w:rsid w:val="00516BA6"/>
    <w:rsid w:val="00522357"/>
    <w:rsid w:val="00523616"/>
    <w:rsid w:val="0052632F"/>
    <w:rsid w:val="00526919"/>
    <w:rsid w:val="005271B3"/>
    <w:rsid w:val="00527AEF"/>
    <w:rsid w:val="0053376A"/>
    <w:rsid w:val="00534C95"/>
    <w:rsid w:val="00535BC7"/>
    <w:rsid w:val="00541519"/>
    <w:rsid w:val="005432E4"/>
    <w:rsid w:val="00543CE1"/>
    <w:rsid w:val="005464B6"/>
    <w:rsid w:val="005567D0"/>
    <w:rsid w:val="0055716F"/>
    <w:rsid w:val="00557DB6"/>
    <w:rsid w:val="00562709"/>
    <w:rsid w:val="005641F7"/>
    <w:rsid w:val="00570E67"/>
    <w:rsid w:val="00572421"/>
    <w:rsid w:val="005808DA"/>
    <w:rsid w:val="00580D20"/>
    <w:rsid w:val="005815D2"/>
    <w:rsid w:val="00586CE2"/>
    <w:rsid w:val="00591D37"/>
    <w:rsid w:val="0059392D"/>
    <w:rsid w:val="005A0773"/>
    <w:rsid w:val="005A54C3"/>
    <w:rsid w:val="005A5796"/>
    <w:rsid w:val="005B6220"/>
    <w:rsid w:val="005C15D1"/>
    <w:rsid w:val="005C401B"/>
    <w:rsid w:val="005C5265"/>
    <w:rsid w:val="005C60AC"/>
    <w:rsid w:val="005D03C5"/>
    <w:rsid w:val="005D2D22"/>
    <w:rsid w:val="005D3657"/>
    <w:rsid w:val="005D43C9"/>
    <w:rsid w:val="005D5402"/>
    <w:rsid w:val="005D543E"/>
    <w:rsid w:val="005E371A"/>
    <w:rsid w:val="005F088D"/>
    <w:rsid w:val="005F11F0"/>
    <w:rsid w:val="005F3929"/>
    <w:rsid w:val="005F3FC0"/>
    <w:rsid w:val="006001AA"/>
    <w:rsid w:val="0060084B"/>
    <w:rsid w:val="00601930"/>
    <w:rsid w:val="00601C7D"/>
    <w:rsid w:val="00601DE0"/>
    <w:rsid w:val="00602DA6"/>
    <w:rsid w:val="006043D5"/>
    <w:rsid w:val="006149F8"/>
    <w:rsid w:val="00615D9C"/>
    <w:rsid w:val="006167B0"/>
    <w:rsid w:val="00617671"/>
    <w:rsid w:val="00617E0A"/>
    <w:rsid w:val="00623661"/>
    <w:rsid w:val="00627348"/>
    <w:rsid w:val="006300E5"/>
    <w:rsid w:val="00631E65"/>
    <w:rsid w:val="00632E9E"/>
    <w:rsid w:val="00635B46"/>
    <w:rsid w:val="00635F6B"/>
    <w:rsid w:val="006404CA"/>
    <w:rsid w:val="00652E12"/>
    <w:rsid w:val="006536F4"/>
    <w:rsid w:val="00656F36"/>
    <w:rsid w:val="00656FC1"/>
    <w:rsid w:val="006603F8"/>
    <w:rsid w:val="00670D98"/>
    <w:rsid w:val="00673BC0"/>
    <w:rsid w:val="00677738"/>
    <w:rsid w:val="00677998"/>
    <w:rsid w:val="00682356"/>
    <w:rsid w:val="006827AF"/>
    <w:rsid w:val="00685E85"/>
    <w:rsid w:val="00687374"/>
    <w:rsid w:val="0069061F"/>
    <w:rsid w:val="00697980"/>
    <w:rsid w:val="00697B62"/>
    <w:rsid w:val="00697EBB"/>
    <w:rsid w:val="006A3281"/>
    <w:rsid w:val="006A42D1"/>
    <w:rsid w:val="006A53A4"/>
    <w:rsid w:val="006A59CA"/>
    <w:rsid w:val="006A615A"/>
    <w:rsid w:val="006B3A48"/>
    <w:rsid w:val="006B5662"/>
    <w:rsid w:val="006C0206"/>
    <w:rsid w:val="006C0C0C"/>
    <w:rsid w:val="006C2347"/>
    <w:rsid w:val="006C32CB"/>
    <w:rsid w:val="006C4634"/>
    <w:rsid w:val="006C7146"/>
    <w:rsid w:val="006C790D"/>
    <w:rsid w:val="006D114A"/>
    <w:rsid w:val="006D4BA0"/>
    <w:rsid w:val="006D52F8"/>
    <w:rsid w:val="006D6495"/>
    <w:rsid w:val="006D7030"/>
    <w:rsid w:val="006F3AB0"/>
    <w:rsid w:val="006F5595"/>
    <w:rsid w:val="006F764E"/>
    <w:rsid w:val="007050B2"/>
    <w:rsid w:val="0070538F"/>
    <w:rsid w:val="00706A8B"/>
    <w:rsid w:val="00707AF0"/>
    <w:rsid w:val="007101AD"/>
    <w:rsid w:val="007108A3"/>
    <w:rsid w:val="00720FAF"/>
    <w:rsid w:val="00721AEB"/>
    <w:rsid w:val="00723C44"/>
    <w:rsid w:val="00727A7B"/>
    <w:rsid w:val="0073383A"/>
    <w:rsid w:val="007346D7"/>
    <w:rsid w:val="00735846"/>
    <w:rsid w:val="00736E3C"/>
    <w:rsid w:val="00736FF2"/>
    <w:rsid w:val="0074088C"/>
    <w:rsid w:val="00741D86"/>
    <w:rsid w:val="00742649"/>
    <w:rsid w:val="00745CF8"/>
    <w:rsid w:val="00752EAF"/>
    <w:rsid w:val="00753EAC"/>
    <w:rsid w:val="007619B9"/>
    <w:rsid w:val="00765F14"/>
    <w:rsid w:val="00766A82"/>
    <w:rsid w:val="007718E0"/>
    <w:rsid w:val="00771C6D"/>
    <w:rsid w:val="007747D8"/>
    <w:rsid w:val="00774E46"/>
    <w:rsid w:val="00775D6A"/>
    <w:rsid w:val="007802EF"/>
    <w:rsid w:val="00782B6C"/>
    <w:rsid w:val="0078789F"/>
    <w:rsid w:val="00790D1C"/>
    <w:rsid w:val="007959D6"/>
    <w:rsid w:val="00795FCA"/>
    <w:rsid w:val="00796619"/>
    <w:rsid w:val="007A1C66"/>
    <w:rsid w:val="007A3B3B"/>
    <w:rsid w:val="007A43A6"/>
    <w:rsid w:val="007A574A"/>
    <w:rsid w:val="007A6069"/>
    <w:rsid w:val="007A6CB4"/>
    <w:rsid w:val="007C0698"/>
    <w:rsid w:val="007C2C29"/>
    <w:rsid w:val="007C47B5"/>
    <w:rsid w:val="007D1360"/>
    <w:rsid w:val="007D13B3"/>
    <w:rsid w:val="007D7FD1"/>
    <w:rsid w:val="007E0EE1"/>
    <w:rsid w:val="007E7565"/>
    <w:rsid w:val="007F1C81"/>
    <w:rsid w:val="007F1FA1"/>
    <w:rsid w:val="007F1FEB"/>
    <w:rsid w:val="00801AD3"/>
    <w:rsid w:val="00805596"/>
    <w:rsid w:val="0081544F"/>
    <w:rsid w:val="008237A0"/>
    <w:rsid w:val="00824289"/>
    <w:rsid w:val="00826125"/>
    <w:rsid w:val="008311E6"/>
    <w:rsid w:val="0083149D"/>
    <w:rsid w:val="008321C6"/>
    <w:rsid w:val="00833AE0"/>
    <w:rsid w:val="00833CBC"/>
    <w:rsid w:val="00833E3B"/>
    <w:rsid w:val="008341E1"/>
    <w:rsid w:val="00841784"/>
    <w:rsid w:val="00842061"/>
    <w:rsid w:val="00845B7D"/>
    <w:rsid w:val="008537F8"/>
    <w:rsid w:val="00860365"/>
    <w:rsid w:val="00862C62"/>
    <w:rsid w:val="00864F67"/>
    <w:rsid w:val="00866F11"/>
    <w:rsid w:val="0087162E"/>
    <w:rsid w:val="00871635"/>
    <w:rsid w:val="00871C6D"/>
    <w:rsid w:val="0087305E"/>
    <w:rsid w:val="00873290"/>
    <w:rsid w:val="008744C7"/>
    <w:rsid w:val="008754B7"/>
    <w:rsid w:val="00875E28"/>
    <w:rsid w:val="00877716"/>
    <w:rsid w:val="008809AE"/>
    <w:rsid w:val="00881667"/>
    <w:rsid w:val="008816F1"/>
    <w:rsid w:val="00883542"/>
    <w:rsid w:val="00883635"/>
    <w:rsid w:val="00885F68"/>
    <w:rsid w:val="008868D5"/>
    <w:rsid w:val="00892EB5"/>
    <w:rsid w:val="008969B3"/>
    <w:rsid w:val="008A21C0"/>
    <w:rsid w:val="008A66E6"/>
    <w:rsid w:val="008B0097"/>
    <w:rsid w:val="008B17D4"/>
    <w:rsid w:val="008B25DC"/>
    <w:rsid w:val="008B5A68"/>
    <w:rsid w:val="008C161B"/>
    <w:rsid w:val="008C2EA7"/>
    <w:rsid w:val="008C4E8B"/>
    <w:rsid w:val="008D09DE"/>
    <w:rsid w:val="008E29E7"/>
    <w:rsid w:val="008E54CB"/>
    <w:rsid w:val="008E6801"/>
    <w:rsid w:val="008F28B3"/>
    <w:rsid w:val="008F2E0B"/>
    <w:rsid w:val="00901101"/>
    <w:rsid w:val="00901844"/>
    <w:rsid w:val="00904126"/>
    <w:rsid w:val="009115FA"/>
    <w:rsid w:val="00913144"/>
    <w:rsid w:val="00914C13"/>
    <w:rsid w:val="00914D33"/>
    <w:rsid w:val="009247C9"/>
    <w:rsid w:val="00925363"/>
    <w:rsid w:val="00925696"/>
    <w:rsid w:val="00935561"/>
    <w:rsid w:val="009374AC"/>
    <w:rsid w:val="009411D0"/>
    <w:rsid w:val="0094188F"/>
    <w:rsid w:val="0094264D"/>
    <w:rsid w:val="00942CF6"/>
    <w:rsid w:val="00947FC3"/>
    <w:rsid w:val="00957CBA"/>
    <w:rsid w:val="00961B59"/>
    <w:rsid w:val="009627A1"/>
    <w:rsid w:val="00963947"/>
    <w:rsid w:val="00970967"/>
    <w:rsid w:val="0097296F"/>
    <w:rsid w:val="0097392B"/>
    <w:rsid w:val="00973DD8"/>
    <w:rsid w:val="00974103"/>
    <w:rsid w:val="009754C5"/>
    <w:rsid w:val="00982751"/>
    <w:rsid w:val="0098379A"/>
    <w:rsid w:val="009948A2"/>
    <w:rsid w:val="0099697E"/>
    <w:rsid w:val="0099785A"/>
    <w:rsid w:val="009A05CD"/>
    <w:rsid w:val="009A3EE5"/>
    <w:rsid w:val="009A4775"/>
    <w:rsid w:val="009A5333"/>
    <w:rsid w:val="009A5532"/>
    <w:rsid w:val="009A7C87"/>
    <w:rsid w:val="009B06C2"/>
    <w:rsid w:val="009B56C3"/>
    <w:rsid w:val="009C03D8"/>
    <w:rsid w:val="009C1E26"/>
    <w:rsid w:val="009C686D"/>
    <w:rsid w:val="009D61BD"/>
    <w:rsid w:val="009E147A"/>
    <w:rsid w:val="009E3A11"/>
    <w:rsid w:val="009F1311"/>
    <w:rsid w:val="009F29D5"/>
    <w:rsid w:val="009F3FBA"/>
    <w:rsid w:val="009F6506"/>
    <w:rsid w:val="009F6DCA"/>
    <w:rsid w:val="009F7678"/>
    <w:rsid w:val="00A00542"/>
    <w:rsid w:val="00A02335"/>
    <w:rsid w:val="00A03D79"/>
    <w:rsid w:val="00A04F9D"/>
    <w:rsid w:val="00A06685"/>
    <w:rsid w:val="00A06796"/>
    <w:rsid w:val="00A10D10"/>
    <w:rsid w:val="00A126A5"/>
    <w:rsid w:val="00A14279"/>
    <w:rsid w:val="00A14A85"/>
    <w:rsid w:val="00A30D8B"/>
    <w:rsid w:val="00A33EC7"/>
    <w:rsid w:val="00A43C9E"/>
    <w:rsid w:val="00A44813"/>
    <w:rsid w:val="00A46823"/>
    <w:rsid w:val="00A501A5"/>
    <w:rsid w:val="00A5067C"/>
    <w:rsid w:val="00A507B8"/>
    <w:rsid w:val="00A51A3B"/>
    <w:rsid w:val="00A51F6F"/>
    <w:rsid w:val="00A530C6"/>
    <w:rsid w:val="00A54F8A"/>
    <w:rsid w:val="00A64364"/>
    <w:rsid w:val="00A64EEE"/>
    <w:rsid w:val="00A651BB"/>
    <w:rsid w:val="00A71908"/>
    <w:rsid w:val="00A749D6"/>
    <w:rsid w:val="00A74B30"/>
    <w:rsid w:val="00A764DA"/>
    <w:rsid w:val="00A76680"/>
    <w:rsid w:val="00A773CF"/>
    <w:rsid w:val="00A77F8E"/>
    <w:rsid w:val="00A80AF2"/>
    <w:rsid w:val="00A83029"/>
    <w:rsid w:val="00A84EF0"/>
    <w:rsid w:val="00A8526F"/>
    <w:rsid w:val="00A86331"/>
    <w:rsid w:val="00A86D8A"/>
    <w:rsid w:val="00A95D76"/>
    <w:rsid w:val="00AA025D"/>
    <w:rsid w:val="00AA2107"/>
    <w:rsid w:val="00AB1F22"/>
    <w:rsid w:val="00AB313F"/>
    <w:rsid w:val="00AB65BC"/>
    <w:rsid w:val="00AC2E6D"/>
    <w:rsid w:val="00AD5FE3"/>
    <w:rsid w:val="00AD64B6"/>
    <w:rsid w:val="00AD6AD9"/>
    <w:rsid w:val="00AE0D84"/>
    <w:rsid w:val="00AE3678"/>
    <w:rsid w:val="00AE3CF3"/>
    <w:rsid w:val="00AE57CA"/>
    <w:rsid w:val="00AF478B"/>
    <w:rsid w:val="00AF5BE0"/>
    <w:rsid w:val="00AF5F31"/>
    <w:rsid w:val="00B0305C"/>
    <w:rsid w:val="00B0592A"/>
    <w:rsid w:val="00B07713"/>
    <w:rsid w:val="00B07CA1"/>
    <w:rsid w:val="00B07FBC"/>
    <w:rsid w:val="00B14769"/>
    <w:rsid w:val="00B15462"/>
    <w:rsid w:val="00B21BCC"/>
    <w:rsid w:val="00B25984"/>
    <w:rsid w:val="00B3075A"/>
    <w:rsid w:val="00B3271F"/>
    <w:rsid w:val="00B35106"/>
    <w:rsid w:val="00B43F5C"/>
    <w:rsid w:val="00B47238"/>
    <w:rsid w:val="00B47D39"/>
    <w:rsid w:val="00B53AB1"/>
    <w:rsid w:val="00B54730"/>
    <w:rsid w:val="00B5522E"/>
    <w:rsid w:val="00B60F86"/>
    <w:rsid w:val="00B61ABD"/>
    <w:rsid w:val="00B67B96"/>
    <w:rsid w:val="00B74DBA"/>
    <w:rsid w:val="00B7537B"/>
    <w:rsid w:val="00B76072"/>
    <w:rsid w:val="00B76EA1"/>
    <w:rsid w:val="00B77B17"/>
    <w:rsid w:val="00B8124B"/>
    <w:rsid w:val="00B832A4"/>
    <w:rsid w:val="00B8523B"/>
    <w:rsid w:val="00B923F3"/>
    <w:rsid w:val="00B965AE"/>
    <w:rsid w:val="00B96F07"/>
    <w:rsid w:val="00BA1393"/>
    <w:rsid w:val="00BA1A07"/>
    <w:rsid w:val="00BA732B"/>
    <w:rsid w:val="00BB0389"/>
    <w:rsid w:val="00BB0A1B"/>
    <w:rsid w:val="00BB12B3"/>
    <w:rsid w:val="00BB24C4"/>
    <w:rsid w:val="00BB5E68"/>
    <w:rsid w:val="00BC0EAC"/>
    <w:rsid w:val="00BC1B7D"/>
    <w:rsid w:val="00BC6EDE"/>
    <w:rsid w:val="00BC7539"/>
    <w:rsid w:val="00BD019E"/>
    <w:rsid w:val="00BD08AA"/>
    <w:rsid w:val="00BD18F6"/>
    <w:rsid w:val="00BD213F"/>
    <w:rsid w:val="00BD2D83"/>
    <w:rsid w:val="00BD3947"/>
    <w:rsid w:val="00BD5636"/>
    <w:rsid w:val="00BE33E0"/>
    <w:rsid w:val="00BF22E3"/>
    <w:rsid w:val="00BF53FE"/>
    <w:rsid w:val="00BF714D"/>
    <w:rsid w:val="00C10A25"/>
    <w:rsid w:val="00C11932"/>
    <w:rsid w:val="00C16CEF"/>
    <w:rsid w:val="00C16F15"/>
    <w:rsid w:val="00C17B5E"/>
    <w:rsid w:val="00C21396"/>
    <w:rsid w:val="00C21BE7"/>
    <w:rsid w:val="00C22FEB"/>
    <w:rsid w:val="00C2530B"/>
    <w:rsid w:val="00C27AEC"/>
    <w:rsid w:val="00C3151E"/>
    <w:rsid w:val="00C4371C"/>
    <w:rsid w:val="00C45909"/>
    <w:rsid w:val="00C46FA3"/>
    <w:rsid w:val="00C522A7"/>
    <w:rsid w:val="00C548CE"/>
    <w:rsid w:val="00C55403"/>
    <w:rsid w:val="00C55FA1"/>
    <w:rsid w:val="00C56C10"/>
    <w:rsid w:val="00C60F4F"/>
    <w:rsid w:val="00C63CA9"/>
    <w:rsid w:val="00C672CF"/>
    <w:rsid w:val="00C70AF9"/>
    <w:rsid w:val="00C746BF"/>
    <w:rsid w:val="00C77289"/>
    <w:rsid w:val="00C81934"/>
    <w:rsid w:val="00C9021C"/>
    <w:rsid w:val="00C907DC"/>
    <w:rsid w:val="00C974C5"/>
    <w:rsid w:val="00CB0DC7"/>
    <w:rsid w:val="00CB14CC"/>
    <w:rsid w:val="00CB43FD"/>
    <w:rsid w:val="00CB722B"/>
    <w:rsid w:val="00CC171D"/>
    <w:rsid w:val="00CC1E46"/>
    <w:rsid w:val="00CC2FA9"/>
    <w:rsid w:val="00CC3500"/>
    <w:rsid w:val="00CC45CB"/>
    <w:rsid w:val="00CC4D81"/>
    <w:rsid w:val="00CC5CF9"/>
    <w:rsid w:val="00CC6CD9"/>
    <w:rsid w:val="00CD11C9"/>
    <w:rsid w:val="00CD3FC6"/>
    <w:rsid w:val="00CD4643"/>
    <w:rsid w:val="00CE05E0"/>
    <w:rsid w:val="00CE0877"/>
    <w:rsid w:val="00CE4C9F"/>
    <w:rsid w:val="00CE6705"/>
    <w:rsid w:val="00CF05B0"/>
    <w:rsid w:val="00CF05D1"/>
    <w:rsid w:val="00CF1902"/>
    <w:rsid w:val="00CF454D"/>
    <w:rsid w:val="00D0284E"/>
    <w:rsid w:val="00D05BF1"/>
    <w:rsid w:val="00D06A75"/>
    <w:rsid w:val="00D10226"/>
    <w:rsid w:val="00D1162B"/>
    <w:rsid w:val="00D149E8"/>
    <w:rsid w:val="00D15E37"/>
    <w:rsid w:val="00D17F6C"/>
    <w:rsid w:val="00D25AC5"/>
    <w:rsid w:val="00D265D4"/>
    <w:rsid w:val="00D31F14"/>
    <w:rsid w:val="00D3392F"/>
    <w:rsid w:val="00D35462"/>
    <w:rsid w:val="00D379A7"/>
    <w:rsid w:val="00D400B9"/>
    <w:rsid w:val="00D4244B"/>
    <w:rsid w:val="00D45820"/>
    <w:rsid w:val="00D45C3E"/>
    <w:rsid w:val="00D4613A"/>
    <w:rsid w:val="00D52973"/>
    <w:rsid w:val="00D550FF"/>
    <w:rsid w:val="00D57F92"/>
    <w:rsid w:val="00D60042"/>
    <w:rsid w:val="00D642D2"/>
    <w:rsid w:val="00D701C8"/>
    <w:rsid w:val="00D74211"/>
    <w:rsid w:val="00D82DC9"/>
    <w:rsid w:val="00D83F4C"/>
    <w:rsid w:val="00D86214"/>
    <w:rsid w:val="00D86A91"/>
    <w:rsid w:val="00D9200C"/>
    <w:rsid w:val="00D9494B"/>
    <w:rsid w:val="00D96C21"/>
    <w:rsid w:val="00DA0EC1"/>
    <w:rsid w:val="00DA5800"/>
    <w:rsid w:val="00DA604A"/>
    <w:rsid w:val="00DA6797"/>
    <w:rsid w:val="00DB245F"/>
    <w:rsid w:val="00DB3C94"/>
    <w:rsid w:val="00DB3CA4"/>
    <w:rsid w:val="00DB5986"/>
    <w:rsid w:val="00DB5C39"/>
    <w:rsid w:val="00DC46D3"/>
    <w:rsid w:val="00DC66D6"/>
    <w:rsid w:val="00DC6EC1"/>
    <w:rsid w:val="00DC73AD"/>
    <w:rsid w:val="00DD0D55"/>
    <w:rsid w:val="00DD0FAF"/>
    <w:rsid w:val="00DD4414"/>
    <w:rsid w:val="00DE3184"/>
    <w:rsid w:val="00DE38A1"/>
    <w:rsid w:val="00DE4CB9"/>
    <w:rsid w:val="00DE6516"/>
    <w:rsid w:val="00DE668E"/>
    <w:rsid w:val="00DF056D"/>
    <w:rsid w:val="00DF65A4"/>
    <w:rsid w:val="00DF6A62"/>
    <w:rsid w:val="00DF7BD3"/>
    <w:rsid w:val="00E02FE3"/>
    <w:rsid w:val="00E058C0"/>
    <w:rsid w:val="00E05992"/>
    <w:rsid w:val="00E05E02"/>
    <w:rsid w:val="00E10E9E"/>
    <w:rsid w:val="00E16625"/>
    <w:rsid w:val="00E24231"/>
    <w:rsid w:val="00E24CAD"/>
    <w:rsid w:val="00E269C3"/>
    <w:rsid w:val="00E441ED"/>
    <w:rsid w:val="00E60C88"/>
    <w:rsid w:val="00E6275B"/>
    <w:rsid w:val="00E63458"/>
    <w:rsid w:val="00E636B6"/>
    <w:rsid w:val="00E75606"/>
    <w:rsid w:val="00E77330"/>
    <w:rsid w:val="00E823EA"/>
    <w:rsid w:val="00E83381"/>
    <w:rsid w:val="00E83807"/>
    <w:rsid w:val="00E847EB"/>
    <w:rsid w:val="00E85BF2"/>
    <w:rsid w:val="00E87CC2"/>
    <w:rsid w:val="00E87E51"/>
    <w:rsid w:val="00E927C2"/>
    <w:rsid w:val="00E932EC"/>
    <w:rsid w:val="00EA301E"/>
    <w:rsid w:val="00EA4C05"/>
    <w:rsid w:val="00EA4D00"/>
    <w:rsid w:val="00EA6E52"/>
    <w:rsid w:val="00EB0DFC"/>
    <w:rsid w:val="00EB146B"/>
    <w:rsid w:val="00EB513A"/>
    <w:rsid w:val="00EC0022"/>
    <w:rsid w:val="00EC143F"/>
    <w:rsid w:val="00EC26D8"/>
    <w:rsid w:val="00EC5C16"/>
    <w:rsid w:val="00EC7EDE"/>
    <w:rsid w:val="00ED50FA"/>
    <w:rsid w:val="00ED5CF3"/>
    <w:rsid w:val="00ED5CFB"/>
    <w:rsid w:val="00ED6B7E"/>
    <w:rsid w:val="00EE20DB"/>
    <w:rsid w:val="00EE34EB"/>
    <w:rsid w:val="00EE5394"/>
    <w:rsid w:val="00EE6AB1"/>
    <w:rsid w:val="00EE6D10"/>
    <w:rsid w:val="00EF23A6"/>
    <w:rsid w:val="00EF3171"/>
    <w:rsid w:val="00EF6F64"/>
    <w:rsid w:val="00F00BF7"/>
    <w:rsid w:val="00F01271"/>
    <w:rsid w:val="00F02B66"/>
    <w:rsid w:val="00F02D23"/>
    <w:rsid w:val="00F044F9"/>
    <w:rsid w:val="00F054B1"/>
    <w:rsid w:val="00F06496"/>
    <w:rsid w:val="00F07D43"/>
    <w:rsid w:val="00F10092"/>
    <w:rsid w:val="00F10B58"/>
    <w:rsid w:val="00F10BF0"/>
    <w:rsid w:val="00F110D0"/>
    <w:rsid w:val="00F112B6"/>
    <w:rsid w:val="00F13F95"/>
    <w:rsid w:val="00F1776A"/>
    <w:rsid w:val="00F24E99"/>
    <w:rsid w:val="00F27E63"/>
    <w:rsid w:val="00F33423"/>
    <w:rsid w:val="00F36DDA"/>
    <w:rsid w:val="00F44140"/>
    <w:rsid w:val="00F445D5"/>
    <w:rsid w:val="00F44C2D"/>
    <w:rsid w:val="00F4558B"/>
    <w:rsid w:val="00F67F6F"/>
    <w:rsid w:val="00F7155C"/>
    <w:rsid w:val="00F744C8"/>
    <w:rsid w:val="00F7636B"/>
    <w:rsid w:val="00F81F98"/>
    <w:rsid w:val="00F8424E"/>
    <w:rsid w:val="00F909F7"/>
    <w:rsid w:val="00F90C0F"/>
    <w:rsid w:val="00F90C95"/>
    <w:rsid w:val="00F90DD2"/>
    <w:rsid w:val="00F9119D"/>
    <w:rsid w:val="00F92F65"/>
    <w:rsid w:val="00FA5178"/>
    <w:rsid w:val="00FA64C0"/>
    <w:rsid w:val="00FB1D19"/>
    <w:rsid w:val="00FB1D54"/>
    <w:rsid w:val="00FB2A26"/>
    <w:rsid w:val="00FB3DFB"/>
    <w:rsid w:val="00FB4999"/>
    <w:rsid w:val="00FB5D38"/>
    <w:rsid w:val="00FC1437"/>
    <w:rsid w:val="00FC2469"/>
    <w:rsid w:val="00FC347F"/>
    <w:rsid w:val="00FC6F5C"/>
    <w:rsid w:val="00FC7CC6"/>
    <w:rsid w:val="00FD06DC"/>
    <w:rsid w:val="00FD3349"/>
    <w:rsid w:val="00FD5C95"/>
    <w:rsid w:val="00FE07EF"/>
    <w:rsid w:val="00FE0B75"/>
    <w:rsid w:val="00FE2D64"/>
    <w:rsid w:val="00FE3C27"/>
    <w:rsid w:val="00FE3E7E"/>
    <w:rsid w:val="00FE5155"/>
    <w:rsid w:val="00FE5999"/>
    <w:rsid w:val="00FE72F3"/>
    <w:rsid w:val="00FF0981"/>
    <w:rsid w:val="00FF58D1"/>
    <w:rsid w:val="00FF5D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B2FCB"/>
    <w:pPr>
      <w:suppressAutoHyphens/>
      <w:spacing w:line="100" w:lineRule="atLeast"/>
    </w:pPr>
    <w:rPr>
      <w:color w:val="000000"/>
      <w:kern w:val="1"/>
      <w:sz w:val="24"/>
      <w:szCs w:val="24"/>
      <w:lang w:eastAsia="ar-SA"/>
    </w:rPr>
  </w:style>
  <w:style w:type="paragraph" w:styleId="Heading1">
    <w:name w:val="heading 1"/>
    <w:basedOn w:val="Normal"/>
    <w:next w:val="BodyText"/>
    <w:link w:val="Heading1Char"/>
    <w:uiPriority w:val="99"/>
    <w:qFormat/>
    <w:rsid w:val="003B2FCB"/>
    <w:pPr>
      <w:keepNext/>
      <w:keepLines/>
      <w:spacing w:before="480"/>
      <w:outlineLvl w:val="0"/>
    </w:pPr>
    <w:rPr>
      <w:rFonts w:ascii="Cambria" w:hAnsi="Cambria" w:cs="font126"/>
      <w:b/>
      <w:bCs/>
      <w:color w:val="365F91"/>
      <w:sz w:val="28"/>
      <w:szCs w:val="28"/>
    </w:rPr>
  </w:style>
  <w:style w:type="paragraph" w:styleId="Heading2">
    <w:name w:val="heading 2"/>
    <w:basedOn w:val="Normal"/>
    <w:next w:val="BodyText"/>
    <w:link w:val="Heading2Char"/>
    <w:uiPriority w:val="99"/>
    <w:qFormat/>
    <w:rsid w:val="003B2FCB"/>
    <w:pPr>
      <w:keepNext/>
      <w:numPr>
        <w:ilvl w:val="1"/>
        <w:numId w:val="1"/>
      </w:numPr>
      <w:ind w:left="1143"/>
      <w:jc w:val="center"/>
      <w:outlineLvl w:val="1"/>
    </w:pPr>
    <w:rPr>
      <w:rFonts w:ascii="Book Antiqua" w:hAnsi="Book Antiqua"/>
      <w:b/>
      <w:bCs/>
      <w:sz w:val="28"/>
    </w:rPr>
  </w:style>
  <w:style w:type="paragraph" w:styleId="Heading3">
    <w:name w:val="heading 3"/>
    <w:basedOn w:val="Normal"/>
    <w:next w:val="BodyText"/>
    <w:link w:val="Heading3Char"/>
    <w:uiPriority w:val="99"/>
    <w:qFormat/>
    <w:rsid w:val="003B2FCB"/>
    <w:pPr>
      <w:keepNext/>
      <w:numPr>
        <w:ilvl w:val="2"/>
        <w:numId w:val="1"/>
      </w:numPr>
      <w:spacing w:before="240" w:after="60"/>
      <w:outlineLvl w:val="2"/>
    </w:pPr>
    <w:rPr>
      <w:rFonts w:ascii="Arial" w:hAnsi="Arial"/>
      <w:b/>
      <w:bCs/>
      <w:sz w:val="26"/>
      <w:szCs w:val="26"/>
    </w:rPr>
  </w:style>
  <w:style w:type="paragraph" w:styleId="Heading4">
    <w:name w:val="heading 4"/>
    <w:basedOn w:val="Normal"/>
    <w:next w:val="BodyText"/>
    <w:link w:val="Heading4Char"/>
    <w:uiPriority w:val="99"/>
    <w:qFormat/>
    <w:rsid w:val="003B2FCB"/>
    <w:pPr>
      <w:keepNext/>
      <w:numPr>
        <w:ilvl w:val="3"/>
        <w:numId w:val="1"/>
      </w:numPr>
      <w:jc w:val="center"/>
      <w:outlineLvl w:val="3"/>
    </w:pPr>
    <w:rPr>
      <w:rFonts w:ascii="Book Antiqua" w:hAnsi="Book Antiqua"/>
      <w:b/>
      <w:bCs/>
      <w:sz w:val="28"/>
      <w:u w:val="single"/>
    </w:rPr>
  </w:style>
  <w:style w:type="paragraph" w:styleId="Heading5">
    <w:name w:val="heading 5"/>
    <w:basedOn w:val="Normal"/>
    <w:next w:val="BodyText"/>
    <w:link w:val="Heading5Char"/>
    <w:uiPriority w:val="99"/>
    <w:qFormat/>
    <w:rsid w:val="003B2FCB"/>
    <w:pPr>
      <w:numPr>
        <w:ilvl w:val="4"/>
        <w:numId w:val="1"/>
      </w:numPr>
      <w:spacing w:before="240" w:after="60"/>
      <w:outlineLvl w:val="4"/>
    </w:pPr>
    <w:rPr>
      <w:b/>
      <w:bCs/>
      <w:i/>
      <w:iCs/>
      <w:sz w:val="26"/>
      <w:szCs w:val="26"/>
    </w:rPr>
  </w:style>
  <w:style w:type="paragraph" w:styleId="Heading6">
    <w:name w:val="heading 6"/>
    <w:basedOn w:val="Normal"/>
    <w:next w:val="BodyText"/>
    <w:link w:val="Heading6Char"/>
    <w:uiPriority w:val="99"/>
    <w:qFormat/>
    <w:rsid w:val="003B2FCB"/>
    <w:pPr>
      <w:keepNext/>
      <w:numPr>
        <w:ilvl w:val="5"/>
        <w:numId w:val="1"/>
      </w:numPr>
      <w:outlineLvl w:val="5"/>
    </w:pPr>
    <w:rPr>
      <w:rFonts w:ascii="Book Antiqua" w:hAnsi="Book Antiqua"/>
      <w:sz w:val="28"/>
    </w:rPr>
  </w:style>
  <w:style w:type="paragraph" w:styleId="Heading7">
    <w:name w:val="heading 7"/>
    <w:basedOn w:val="Normal"/>
    <w:next w:val="BodyText"/>
    <w:link w:val="Heading7Char"/>
    <w:uiPriority w:val="99"/>
    <w:qFormat/>
    <w:rsid w:val="003B2FCB"/>
    <w:pPr>
      <w:keepNext/>
      <w:numPr>
        <w:ilvl w:val="6"/>
        <w:numId w:val="1"/>
      </w:numPr>
      <w:outlineLvl w:val="6"/>
    </w:pPr>
    <w:rPr>
      <w:rFonts w:ascii="Book Antiqua" w:hAnsi="Book Antiqua" w:cs="Arial"/>
      <w:b/>
      <w:bCs/>
    </w:rPr>
  </w:style>
  <w:style w:type="paragraph" w:styleId="Heading8">
    <w:name w:val="heading 8"/>
    <w:basedOn w:val="Normal"/>
    <w:next w:val="BodyText"/>
    <w:link w:val="Heading8Char"/>
    <w:uiPriority w:val="99"/>
    <w:qFormat/>
    <w:rsid w:val="003B2FCB"/>
    <w:pPr>
      <w:keepNext/>
      <w:numPr>
        <w:ilvl w:val="7"/>
        <w:numId w:val="1"/>
      </w:numPr>
      <w:jc w:val="both"/>
      <w:outlineLvl w:val="7"/>
    </w:pPr>
    <w:rPr>
      <w:b/>
    </w:rPr>
  </w:style>
  <w:style w:type="paragraph" w:styleId="Heading9">
    <w:name w:val="heading 9"/>
    <w:basedOn w:val="Normal"/>
    <w:next w:val="BodyText"/>
    <w:link w:val="Heading9Char"/>
    <w:uiPriority w:val="99"/>
    <w:qFormat/>
    <w:rsid w:val="003B2FCB"/>
    <w:pPr>
      <w:numPr>
        <w:ilvl w:val="8"/>
        <w:numId w:val="1"/>
      </w:num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B2FCB"/>
    <w:rPr>
      <w:rFonts w:ascii="Cambria" w:hAnsi="Cambria" w:cs="Times New Roman"/>
      <w:b/>
      <w:color w:val="365F91"/>
      <w:sz w:val="28"/>
    </w:rPr>
  </w:style>
  <w:style w:type="character" w:customStyle="1" w:styleId="Heading2Char">
    <w:name w:val="Heading 2 Char"/>
    <w:basedOn w:val="DefaultParagraphFont"/>
    <w:link w:val="Heading2"/>
    <w:uiPriority w:val="99"/>
    <w:locked/>
    <w:rsid w:val="003B2FCB"/>
    <w:rPr>
      <w:rFonts w:ascii="Book Antiqua" w:hAnsi="Book Antiqua" w:cs="Times New Roman"/>
      <w:b/>
      <w:sz w:val="24"/>
    </w:rPr>
  </w:style>
  <w:style w:type="character" w:customStyle="1" w:styleId="Heading3Char">
    <w:name w:val="Heading 3 Char"/>
    <w:basedOn w:val="DefaultParagraphFont"/>
    <w:link w:val="Heading3"/>
    <w:uiPriority w:val="99"/>
    <w:locked/>
    <w:rsid w:val="003B2FCB"/>
    <w:rPr>
      <w:rFonts w:ascii="Arial" w:hAnsi="Arial" w:cs="Times New Roman"/>
      <w:b/>
      <w:sz w:val="26"/>
    </w:rPr>
  </w:style>
  <w:style w:type="character" w:customStyle="1" w:styleId="Heading4Char">
    <w:name w:val="Heading 4 Char"/>
    <w:basedOn w:val="DefaultParagraphFont"/>
    <w:link w:val="Heading4"/>
    <w:uiPriority w:val="99"/>
    <w:locked/>
    <w:rsid w:val="003B2FCB"/>
    <w:rPr>
      <w:rFonts w:ascii="Book Antiqua" w:hAnsi="Book Antiqua" w:cs="Times New Roman"/>
      <w:b/>
      <w:sz w:val="24"/>
      <w:u w:val="single"/>
    </w:rPr>
  </w:style>
  <w:style w:type="character" w:customStyle="1" w:styleId="Heading5Char">
    <w:name w:val="Heading 5 Char"/>
    <w:basedOn w:val="DefaultParagraphFont"/>
    <w:link w:val="Heading5"/>
    <w:uiPriority w:val="99"/>
    <w:locked/>
    <w:rsid w:val="003B2FCB"/>
    <w:rPr>
      <w:rFonts w:ascii="Times New Roman" w:hAnsi="Times New Roman" w:cs="Times New Roman"/>
      <w:b/>
      <w:i/>
      <w:sz w:val="26"/>
      <w:lang w:val="en-US"/>
    </w:rPr>
  </w:style>
  <w:style w:type="character" w:customStyle="1" w:styleId="Heading6Char">
    <w:name w:val="Heading 6 Char"/>
    <w:basedOn w:val="DefaultParagraphFont"/>
    <w:link w:val="Heading6"/>
    <w:uiPriority w:val="99"/>
    <w:locked/>
    <w:rsid w:val="003B2FCB"/>
    <w:rPr>
      <w:rFonts w:ascii="Book Antiqua" w:hAnsi="Book Antiqua" w:cs="Times New Roman"/>
      <w:sz w:val="24"/>
    </w:rPr>
  </w:style>
  <w:style w:type="character" w:customStyle="1" w:styleId="Heading7Char">
    <w:name w:val="Heading 7 Char"/>
    <w:basedOn w:val="DefaultParagraphFont"/>
    <w:link w:val="Heading7"/>
    <w:uiPriority w:val="99"/>
    <w:locked/>
    <w:rsid w:val="003B2FCB"/>
    <w:rPr>
      <w:rFonts w:ascii="Book Antiqua" w:hAnsi="Book Antiqua" w:cs="Times New Roman"/>
      <w:b/>
      <w:sz w:val="24"/>
    </w:rPr>
  </w:style>
  <w:style w:type="character" w:customStyle="1" w:styleId="Heading8Char">
    <w:name w:val="Heading 8 Char"/>
    <w:basedOn w:val="DefaultParagraphFont"/>
    <w:link w:val="Heading8"/>
    <w:uiPriority w:val="99"/>
    <w:locked/>
    <w:rsid w:val="003B2FCB"/>
    <w:rPr>
      <w:rFonts w:ascii="Times New Roman" w:hAnsi="Times New Roman" w:cs="Times New Roman"/>
      <w:b/>
      <w:sz w:val="24"/>
    </w:rPr>
  </w:style>
  <w:style w:type="character" w:customStyle="1" w:styleId="Heading9Char">
    <w:name w:val="Heading 9 Char"/>
    <w:basedOn w:val="DefaultParagraphFont"/>
    <w:link w:val="Heading9"/>
    <w:uiPriority w:val="99"/>
    <w:locked/>
    <w:rsid w:val="003B2FCB"/>
    <w:rPr>
      <w:rFonts w:ascii="Arial" w:hAnsi="Arial" w:cs="Times New Roman"/>
      <w:lang w:val="en-US"/>
    </w:rPr>
  </w:style>
  <w:style w:type="character" w:customStyle="1" w:styleId="WW8Num2z0">
    <w:name w:val="WW8Num2z0"/>
    <w:uiPriority w:val="99"/>
    <w:rsid w:val="003B2FCB"/>
    <w:rPr>
      <w:rFonts w:ascii="Symbol" w:hAnsi="Symbol"/>
    </w:rPr>
  </w:style>
  <w:style w:type="character" w:customStyle="1" w:styleId="WW8Num2z1">
    <w:name w:val="WW8Num2z1"/>
    <w:uiPriority w:val="99"/>
    <w:rsid w:val="003B2FCB"/>
    <w:rPr>
      <w:rFonts w:ascii="Courier New" w:hAnsi="Courier New"/>
    </w:rPr>
  </w:style>
  <w:style w:type="character" w:customStyle="1" w:styleId="WW8Num2z2">
    <w:name w:val="WW8Num2z2"/>
    <w:uiPriority w:val="99"/>
    <w:rsid w:val="003B2FCB"/>
    <w:rPr>
      <w:rFonts w:ascii="Wingdings" w:hAnsi="Wingdings"/>
    </w:rPr>
  </w:style>
  <w:style w:type="character" w:customStyle="1" w:styleId="WW8Num3z0">
    <w:name w:val="WW8Num3z0"/>
    <w:uiPriority w:val="99"/>
    <w:rsid w:val="003B2FCB"/>
    <w:rPr>
      <w:b/>
    </w:rPr>
  </w:style>
  <w:style w:type="character" w:customStyle="1" w:styleId="WW8Num3z1">
    <w:name w:val="WW8Num3z1"/>
    <w:uiPriority w:val="99"/>
    <w:rsid w:val="003B2FCB"/>
    <w:rPr>
      <w:b/>
      <w:sz w:val="24"/>
    </w:rPr>
  </w:style>
  <w:style w:type="character" w:customStyle="1" w:styleId="WW8Num4z0">
    <w:name w:val="WW8Num4z0"/>
    <w:uiPriority w:val="99"/>
    <w:rsid w:val="003B2FCB"/>
    <w:rPr>
      <w:sz w:val="24"/>
    </w:rPr>
  </w:style>
  <w:style w:type="character" w:customStyle="1" w:styleId="WW8Num5z0">
    <w:name w:val="WW8Num5z0"/>
    <w:uiPriority w:val="99"/>
    <w:rsid w:val="003B2FCB"/>
    <w:rPr>
      <w:sz w:val="24"/>
    </w:rPr>
  </w:style>
  <w:style w:type="character" w:customStyle="1" w:styleId="WW8Num6z0">
    <w:name w:val="WW8Num6z0"/>
    <w:uiPriority w:val="99"/>
    <w:rsid w:val="003B2FCB"/>
    <w:rPr>
      <w:rFonts w:ascii="Symbol" w:hAnsi="Symbol"/>
    </w:rPr>
  </w:style>
  <w:style w:type="character" w:customStyle="1" w:styleId="WW8Num6z1">
    <w:name w:val="WW8Num6z1"/>
    <w:uiPriority w:val="99"/>
    <w:rsid w:val="003B2FCB"/>
    <w:rPr>
      <w:rFonts w:ascii="Courier New" w:hAnsi="Courier New"/>
    </w:rPr>
  </w:style>
  <w:style w:type="character" w:customStyle="1" w:styleId="WW8Num6z2">
    <w:name w:val="WW8Num6z2"/>
    <w:uiPriority w:val="99"/>
    <w:rsid w:val="003B2FCB"/>
    <w:rPr>
      <w:rFonts w:ascii="Wingdings" w:hAnsi="Wingdings"/>
    </w:rPr>
  </w:style>
  <w:style w:type="character" w:customStyle="1" w:styleId="WW8Num7z0">
    <w:name w:val="WW8Num7z0"/>
    <w:uiPriority w:val="99"/>
    <w:rsid w:val="003B2FCB"/>
    <w:rPr>
      <w:color w:val="00000A"/>
    </w:rPr>
  </w:style>
  <w:style w:type="character" w:customStyle="1" w:styleId="WW8Num7z1">
    <w:name w:val="WW8Num7z1"/>
    <w:uiPriority w:val="99"/>
    <w:rsid w:val="003B2FCB"/>
    <w:rPr>
      <w:rFonts w:ascii="Courier New" w:hAnsi="Courier New"/>
    </w:rPr>
  </w:style>
  <w:style w:type="character" w:customStyle="1" w:styleId="WW8Num7z2">
    <w:name w:val="WW8Num7z2"/>
    <w:uiPriority w:val="99"/>
    <w:rsid w:val="003B2FCB"/>
    <w:rPr>
      <w:rFonts w:ascii="Wingdings" w:hAnsi="Wingdings"/>
    </w:rPr>
  </w:style>
  <w:style w:type="character" w:customStyle="1" w:styleId="WW8Num8z0">
    <w:name w:val="WW8Num8z0"/>
    <w:uiPriority w:val="99"/>
    <w:rsid w:val="003B2FCB"/>
    <w:rPr>
      <w:rFonts w:ascii="Symbol" w:hAnsi="Symbol"/>
    </w:rPr>
  </w:style>
  <w:style w:type="character" w:customStyle="1" w:styleId="WW8Num9z0">
    <w:name w:val="WW8Num9z0"/>
    <w:uiPriority w:val="99"/>
    <w:rsid w:val="003B2FCB"/>
  </w:style>
  <w:style w:type="character" w:customStyle="1" w:styleId="WW8Num9z1">
    <w:name w:val="WW8Num9z1"/>
    <w:uiPriority w:val="99"/>
    <w:rsid w:val="003B2FCB"/>
    <w:rPr>
      <w:rFonts w:ascii="Courier New" w:hAnsi="Courier New"/>
    </w:rPr>
  </w:style>
  <w:style w:type="character" w:customStyle="1" w:styleId="WW8Num9z2">
    <w:name w:val="WW8Num9z2"/>
    <w:uiPriority w:val="99"/>
    <w:rsid w:val="003B2FCB"/>
    <w:rPr>
      <w:rFonts w:ascii="Wingdings" w:hAnsi="Wingdings"/>
    </w:rPr>
  </w:style>
  <w:style w:type="character" w:customStyle="1" w:styleId="WW8Num8z1">
    <w:name w:val="WW8Num8z1"/>
    <w:uiPriority w:val="99"/>
    <w:rsid w:val="003B2FCB"/>
    <w:rPr>
      <w:rFonts w:ascii="Courier New" w:hAnsi="Courier New"/>
    </w:rPr>
  </w:style>
  <w:style w:type="character" w:customStyle="1" w:styleId="WW8Num8z2">
    <w:name w:val="WW8Num8z2"/>
    <w:uiPriority w:val="99"/>
    <w:rsid w:val="003B2FCB"/>
    <w:rPr>
      <w:rFonts w:ascii="Wingdings" w:hAnsi="Wingdings"/>
    </w:rPr>
  </w:style>
  <w:style w:type="character" w:customStyle="1" w:styleId="WW8Num10z0">
    <w:name w:val="WW8Num10z0"/>
    <w:uiPriority w:val="99"/>
    <w:rsid w:val="003B2FCB"/>
    <w:rPr>
      <w:rFonts w:ascii="Symbol" w:hAnsi="Symbol"/>
    </w:rPr>
  </w:style>
  <w:style w:type="character" w:customStyle="1" w:styleId="WW8Num10z1">
    <w:name w:val="WW8Num10z1"/>
    <w:uiPriority w:val="99"/>
    <w:rsid w:val="003B2FCB"/>
    <w:rPr>
      <w:rFonts w:ascii="Courier New" w:hAnsi="Courier New"/>
    </w:rPr>
  </w:style>
  <w:style w:type="character" w:customStyle="1" w:styleId="WW8Num10z2">
    <w:name w:val="WW8Num10z2"/>
    <w:uiPriority w:val="99"/>
    <w:rsid w:val="003B2FCB"/>
    <w:rPr>
      <w:rFonts w:ascii="Wingdings" w:hAnsi="Wingdings"/>
    </w:rPr>
  </w:style>
  <w:style w:type="character" w:customStyle="1" w:styleId="WW8Num12z0">
    <w:name w:val="WW8Num12z0"/>
    <w:uiPriority w:val="99"/>
    <w:rsid w:val="003B2FCB"/>
    <w:rPr>
      <w:b/>
    </w:rPr>
  </w:style>
  <w:style w:type="character" w:customStyle="1" w:styleId="WW8Num12z1">
    <w:name w:val="WW8Num12z1"/>
    <w:uiPriority w:val="99"/>
    <w:rsid w:val="003B2FCB"/>
    <w:rPr>
      <w:b/>
      <w:sz w:val="24"/>
    </w:rPr>
  </w:style>
  <w:style w:type="character" w:customStyle="1" w:styleId="WW8Num13z0">
    <w:name w:val="WW8Num13z0"/>
    <w:uiPriority w:val="99"/>
    <w:rsid w:val="003B2FCB"/>
  </w:style>
  <w:style w:type="character" w:customStyle="1" w:styleId="WW8Num15z0">
    <w:name w:val="WW8Num15z0"/>
    <w:uiPriority w:val="99"/>
    <w:rsid w:val="003B2FCB"/>
    <w:rPr>
      <w:rFonts w:ascii="Wingdings" w:hAnsi="Wingdings"/>
    </w:rPr>
  </w:style>
  <w:style w:type="character" w:customStyle="1" w:styleId="WW8Num15z1">
    <w:name w:val="WW8Num15z1"/>
    <w:uiPriority w:val="99"/>
    <w:rsid w:val="003B2FCB"/>
    <w:rPr>
      <w:rFonts w:ascii="Courier New" w:hAnsi="Courier New"/>
    </w:rPr>
  </w:style>
  <w:style w:type="character" w:customStyle="1" w:styleId="WW8Num15z3">
    <w:name w:val="WW8Num15z3"/>
    <w:uiPriority w:val="99"/>
    <w:rsid w:val="003B2FCB"/>
    <w:rPr>
      <w:rFonts w:ascii="Symbol" w:hAnsi="Symbol"/>
    </w:rPr>
  </w:style>
  <w:style w:type="character" w:customStyle="1" w:styleId="WW-DefaultParagraphFont">
    <w:name w:val="WW-Default Paragraph Font"/>
    <w:uiPriority w:val="99"/>
    <w:rsid w:val="003B2FCB"/>
  </w:style>
  <w:style w:type="character" w:customStyle="1" w:styleId="ListParagraphChar">
    <w:name w:val="List Paragraph Char"/>
    <w:uiPriority w:val="99"/>
    <w:rsid w:val="003B2FCB"/>
  </w:style>
  <w:style w:type="character" w:customStyle="1" w:styleId="CommentReference1">
    <w:name w:val="Comment Reference1"/>
    <w:uiPriority w:val="99"/>
    <w:rsid w:val="003B2FCB"/>
    <w:rPr>
      <w:sz w:val="16"/>
    </w:rPr>
  </w:style>
  <w:style w:type="character" w:customStyle="1" w:styleId="CommentTextChar">
    <w:name w:val="Comment Text Char"/>
    <w:uiPriority w:val="99"/>
    <w:locked/>
    <w:rsid w:val="003B2FCB"/>
    <w:rPr>
      <w:sz w:val="20"/>
    </w:rPr>
  </w:style>
  <w:style w:type="character" w:customStyle="1" w:styleId="CommentSubjectChar">
    <w:name w:val="Comment Subject Char"/>
    <w:uiPriority w:val="99"/>
    <w:rsid w:val="003B2FCB"/>
    <w:rPr>
      <w:b/>
      <w:sz w:val="20"/>
    </w:rPr>
  </w:style>
  <w:style w:type="character" w:customStyle="1" w:styleId="BalloonTextChar">
    <w:name w:val="Balloon Text Char"/>
    <w:uiPriority w:val="99"/>
    <w:rsid w:val="003B2FCB"/>
    <w:rPr>
      <w:rFonts w:ascii="Tahoma" w:hAnsi="Tahoma"/>
      <w:sz w:val="16"/>
    </w:rPr>
  </w:style>
  <w:style w:type="character" w:customStyle="1" w:styleId="BodyText2Char">
    <w:name w:val="Body Text 2 Char"/>
    <w:uiPriority w:val="99"/>
    <w:rsid w:val="003B2FCB"/>
    <w:rPr>
      <w:sz w:val="24"/>
    </w:rPr>
  </w:style>
  <w:style w:type="character" w:customStyle="1" w:styleId="BodyText2Char1">
    <w:name w:val="Body Text 2 Char1"/>
    <w:basedOn w:val="WW-DefaultParagraphFont"/>
    <w:uiPriority w:val="99"/>
    <w:rsid w:val="003B2FCB"/>
    <w:rPr>
      <w:rFonts w:cs="Times New Roman"/>
    </w:rPr>
  </w:style>
  <w:style w:type="character" w:customStyle="1" w:styleId="BodyText3Char">
    <w:name w:val="Body Text 3 Char"/>
    <w:uiPriority w:val="99"/>
    <w:rsid w:val="003B2FCB"/>
    <w:rPr>
      <w:rFonts w:ascii="Times New Roman" w:hAnsi="Times New Roman"/>
      <w:sz w:val="16"/>
    </w:rPr>
  </w:style>
  <w:style w:type="character" w:customStyle="1" w:styleId="NoSpacingChar">
    <w:name w:val="No Spacing Char"/>
    <w:uiPriority w:val="99"/>
    <w:rsid w:val="003B2FCB"/>
    <w:rPr>
      <w:lang w:val="en-US"/>
    </w:rPr>
  </w:style>
  <w:style w:type="character" w:customStyle="1" w:styleId="HeaderChar">
    <w:name w:val="Header Char"/>
    <w:basedOn w:val="WW-DefaultParagraphFont"/>
    <w:uiPriority w:val="99"/>
    <w:rsid w:val="003B2FCB"/>
    <w:rPr>
      <w:rFonts w:cs="Times New Roman"/>
    </w:rPr>
  </w:style>
  <w:style w:type="character" w:customStyle="1" w:styleId="FooterChar">
    <w:name w:val="Footer Char"/>
    <w:basedOn w:val="WW-DefaultParagraphFont"/>
    <w:uiPriority w:val="99"/>
    <w:rsid w:val="003B2FCB"/>
    <w:rPr>
      <w:rFonts w:cs="Times New Roman"/>
    </w:rPr>
  </w:style>
  <w:style w:type="character" w:customStyle="1" w:styleId="ListLabel1">
    <w:name w:val="ListLabel 1"/>
    <w:uiPriority w:val="99"/>
    <w:rsid w:val="003B2FCB"/>
  </w:style>
  <w:style w:type="character" w:customStyle="1" w:styleId="ListLabel2">
    <w:name w:val="ListLabel 2"/>
    <w:uiPriority w:val="99"/>
    <w:rsid w:val="003B2FCB"/>
    <w:rPr>
      <w:b/>
      <w:sz w:val="24"/>
    </w:rPr>
  </w:style>
  <w:style w:type="character" w:customStyle="1" w:styleId="ListLabel3">
    <w:name w:val="ListLabel 3"/>
    <w:uiPriority w:val="99"/>
    <w:rsid w:val="003B2FCB"/>
    <w:rPr>
      <w:sz w:val="24"/>
    </w:rPr>
  </w:style>
  <w:style w:type="character" w:customStyle="1" w:styleId="ListLabel4">
    <w:name w:val="ListLabel 4"/>
    <w:uiPriority w:val="99"/>
    <w:rsid w:val="003B2FCB"/>
    <w:rPr>
      <w:sz w:val="24"/>
    </w:rPr>
  </w:style>
  <w:style w:type="character" w:customStyle="1" w:styleId="ListLabel5">
    <w:name w:val="ListLabel 5"/>
    <w:uiPriority w:val="99"/>
    <w:rsid w:val="003B2FCB"/>
  </w:style>
  <w:style w:type="character" w:customStyle="1" w:styleId="ListLabel6">
    <w:name w:val="ListLabel 6"/>
    <w:uiPriority w:val="99"/>
    <w:rsid w:val="003B2FCB"/>
    <w:rPr>
      <w:color w:val="00000A"/>
    </w:rPr>
  </w:style>
  <w:style w:type="character" w:customStyle="1" w:styleId="ListLabel7">
    <w:name w:val="ListLabel 7"/>
    <w:uiPriority w:val="99"/>
    <w:rsid w:val="003B2FCB"/>
    <w:rPr>
      <w:rFonts w:eastAsia="Times New Roman"/>
    </w:rPr>
  </w:style>
  <w:style w:type="character" w:customStyle="1" w:styleId="ListLabel8">
    <w:name w:val="ListLabel 8"/>
    <w:uiPriority w:val="99"/>
    <w:rsid w:val="003B2FCB"/>
  </w:style>
  <w:style w:type="character" w:customStyle="1" w:styleId="NumberingSymbols">
    <w:name w:val="Numbering Symbols"/>
    <w:uiPriority w:val="99"/>
    <w:rsid w:val="003B2FCB"/>
  </w:style>
  <w:style w:type="paragraph" w:customStyle="1" w:styleId="Heading">
    <w:name w:val="Heading"/>
    <w:basedOn w:val="Normal"/>
    <w:next w:val="BodyText"/>
    <w:uiPriority w:val="99"/>
    <w:rsid w:val="003B2FCB"/>
    <w:pPr>
      <w:keepNext/>
      <w:spacing w:before="240" w:after="120"/>
    </w:pPr>
    <w:rPr>
      <w:rFonts w:ascii="Arial" w:hAnsi="Arial" w:cs="Mangal"/>
      <w:sz w:val="28"/>
      <w:szCs w:val="28"/>
    </w:rPr>
  </w:style>
  <w:style w:type="paragraph" w:styleId="BodyText">
    <w:name w:val="Body Text"/>
    <w:basedOn w:val="Normal"/>
    <w:link w:val="BodyTextChar"/>
    <w:uiPriority w:val="99"/>
    <w:rsid w:val="003B2FCB"/>
    <w:pPr>
      <w:spacing w:after="120"/>
    </w:pPr>
  </w:style>
  <w:style w:type="character" w:customStyle="1" w:styleId="BodyTextChar">
    <w:name w:val="Body Text Char"/>
    <w:basedOn w:val="DefaultParagraphFont"/>
    <w:link w:val="BodyText"/>
    <w:uiPriority w:val="99"/>
    <w:locked/>
    <w:rsid w:val="003073A4"/>
    <w:rPr>
      <w:rFonts w:eastAsia="Times New Roman" w:cs="Times New Roman"/>
      <w:color w:val="000000"/>
      <w:kern w:val="1"/>
      <w:sz w:val="24"/>
      <w:szCs w:val="24"/>
      <w:lang w:eastAsia="ar-SA" w:bidi="ar-SA"/>
    </w:rPr>
  </w:style>
  <w:style w:type="paragraph" w:styleId="List">
    <w:name w:val="List"/>
    <w:basedOn w:val="BodyText"/>
    <w:uiPriority w:val="99"/>
    <w:rsid w:val="003B2FCB"/>
    <w:rPr>
      <w:rFonts w:cs="Mangal"/>
    </w:rPr>
  </w:style>
  <w:style w:type="paragraph" w:styleId="Caption">
    <w:name w:val="caption"/>
    <w:basedOn w:val="Normal"/>
    <w:uiPriority w:val="99"/>
    <w:qFormat/>
    <w:rsid w:val="003B2FCB"/>
    <w:pPr>
      <w:suppressLineNumbers/>
      <w:spacing w:before="120" w:after="120"/>
    </w:pPr>
    <w:rPr>
      <w:rFonts w:cs="Mangal"/>
      <w:i/>
      <w:iCs/>
    </w:rPr>
  </w:style>
  <w:style w:type="paragraph" w:customStyle="1" w:styleId="Index">
    <w:name w:val="Index"/>
    <w:basedOn w:val="Normal"/>
    <w:uiPriority w:val="99"/>
    <w:rsid w:val="003B2FCB"/>
    <w:pPr>
      <w:suppressLineNumbers/>
    </w:pPr>
    <w:rPr>
      <w:rFonts w:cs="Mangal"/>
    </w:rPr>
  </w:style>
  <w:style w:type="paragraph" w:styleId="ListParagraph">
    <w:name w:val="List Paragraph"/>
    <w:basedOn w:val="Normal"/>
    <w:uiPriority w:val="99"/>
    <w:qFormat/>
    <w:rsid w:val="003B2FCB"/>
    <w:pPr>
      <w:ind w:left="720"/>
    </w:pPr>
  </w:style>
  <w:style w:type="paragraph" w:customStyle="1" w:styleId="CommentText1">
    <w:name w:val="Comment Text1"/>
    <w:basedOn w:val="Normal"/>
    <w:uiPriority w:val="99"/>
    <w:rsid w:val="003B2FCB"/>
    <w:rPr>
      <w:sz w:val="20"/>
      <w:szCs w:val="20"/>
    </w:rPr>
  </w:style>
  <w:style w:type="paragraph" w:customStyle="1" w:styleId="CommentSubject1">
    <w:name w:val="Comment Subject1"/>
    <w:basedOn w:val="CommentText1"/>
    <w:uiPriority w:val="99"/>
    <w:rsid w:val="003B2FCB"/>
    <w:rPr>
      <w:b/>
      <w:bCs/>
    </w:rPr>
  </w:style>
  <w:style w:type="paragraph" w:styleId="BalloonText">
    <w:name w:val="Balloon Text"/>
    <w:basedOn w:val="Normal"/>
    <w:link w:val="BalloonTextChar1"/>
    <w:uiPriority w:val="99"/>
    <w:rsid w:val="003B2FCB"/>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C4371C"/>
    <w:rPr>
      <w:rFonts w:cs="Times New Roman"/>
      <w:color w:val="000000"/>
      <w:kern w:val="1"/>
      <w:sz w:val="2"/>
      <w:lang w:eastAsia="ar-SA" w:bidi="ar-SA"/>
    </w:rPr>
  </w:style>
  <w:style w:type="paragraph" w:customStyle="1" w:styleId="ContentsHeading">
    <w:name w:val="Contents Heading"/>
    <w:basedOn w:val="Heading1"/>
    <w:uiPriority w:val="99"/>
    <w:rsid w:val="003B2FCB"/>
    <w:pPr>
      <w:suppressLineNumbers/>
    </w:pPr>
    <w:rPr>
      <w:sz w:val="32"/>
      <w:szCs w:val="32"/>
    </w:rPr>
  </w:style>
  <w:style w:type="paragraph" w:styleId="BodyText2">
    <w:name w:val="Body Text 2"/>
    <w:basedOn w:val="Normal"/>
    <w:link w:val="BodyText2Char2"/>
    <w:uiPriority w:val="99"/>
    <w:rsid w:val="003B2FCB"/>
    <w:pPr>
      <w:spacing w:after="120" w:line="480" w:lineRule="auto"/>
    </w:pPr>
  </w:style>
  <w:style w:type="character" w:customStyle="1" w:styleId="BodyText2Char2">
    <w:name w:val="Body Text 2 Char2"/>
    <w:basedOn w:val="DefaultParagraphFont"/>
    <w:link w:val="BodyText2"/>
    <w:uiPriority w:val="99"/>
    <w:semiHidden/>
    <w:locked/>
    <w:rsid w:val="00C4371C"/>
    <w:rPr>
      <w:rFonts w:cs="Times New Roman"/>
      <w:color w:val="000000"/>
      <w:kern w:val="1"/>
      <w:sz w:val="24"/>
      <w:szCs w:val="24"/>
      <w:lang w:eastAsia="ar-SA" w:bidi="ar-SA"/>
    </w:rPr>
  </w:style>
  <w:style w:type="paragraph" w:styleId="BodyText3">
    <w:name w:val="Body Text 3"/>
    <w:basedOn w:val="Normal"/>
    <w:link w:val="BodyText3Char1"/>
    <w:uiPriority w:val="99"/>
    <w:rsid w:val="003B2FCB"/>
    <w:pPr>
      <w:spacing w:after="120"/>
    </w:pPr>
    <w:rPr>
      <w:sz w:val="16"/>
      <w:szCs w:val="16"/>
    </w:rPr>
  </w:style>
  <w:style w:type="character" w:customStyle="1" w:styleId="BodyText3Char1">
    <w:name w:val="Body Text 3 Char1"/>
    <w:basedOn w:val="DefaultParagraphFont"/>
    <w:link w:val="BodyText3"/>
    <w:uiPriority w:val="99"/>
    <w:semiHidden/>
    <w:locked/>
    <w:rsid w:val="00C4371C"/>
    <w:rPr>
      <w:rFonts w:cs="Times New Roman"/>
      <w:color w:val="000000"/>
      <w:kern w:val="1"/>
      <w:sz w:val="16"/>
      <w:szCs w:val="16"/>
      <w:lang w:eastAsia="ar-SA" w:bidi="ar-SA"/>
    </w:rPr>
  </w:style>
  <w:style w:type="paragraph" w:styleId="NoSpacing">
    <w:name w:val="No Spacing"/>
    <w:uiPriority w:val="99"/>
    <w:qFormat/>
    <w:rsid w:val="003B2FCB"/>
    <w:pPr>
      <w:suppressAutoHyphens/>
      <w:spacing w:line="100" w:lineRule="atLeast"/>
    </w:pPr>
    <w:rPr>
      <w:rFonts w:ascii="Calibri" w:hAnsi="Calibri" w:cs="Calibri"/>
      <w:kern w:val="1"/>
      <w:lang w:eastAsia="ar-SA"/>
    </w:rPr>
  </w:style>
  <w:style w:type="paragraph" w:styleId="Header">
    <w:name w:val="header"/>
    <w:basedOn w:val="Normal"/>
    <w:link w:val="HeaderChar1"/>
    <w:uiPriority w:val="99"/>
    <w:rsid w:val="003B2FCB"/>
    <w:pPr>
      <w:suppressLineNumbers/>
      <w:tabs>
        <w:tab w:val="center" w:pos="4513"/>
        <w:tab w:val="right" w:pos="9026"/>
      </w:tabs>
    </w:pPr>
  </w:style>
  <w:style w:type="character" w:customStyle="1" w:styleId="HeaderChar1">
    <w:name w:val="Header Char1"/>
    <w:basedOn w:val="DefaultParagraphFont"/>
    <w:link w:val="Header"/>
    <w:uiPriority w:val="99"/>
    <w:semiHidden/>
    <w:locked/>
    <w:rsid w:val="00C4371C"/>
    <w:rPr>
      <w:rFonts w:cs="Times New Roman"/>
      <w:color w:val="000000"/>
      <w:kern w:val="1"/>
      <w:sz w:val="24"/>
      <w:szCs w:val="24"/>
      <w:lang w:eastAsia="ar-SA" w:bidi="ar-SA"/>
    </w:rPr>
  </w:style>
  <w:style w:type="paragraph" w:styleId="Footer">
    <w:name w:val="footer"/>
    <w:basedOn w:val="Normal"/>
    <w:link w:val="FooterChar1"/>
    <w:uiPriority w:val="99"/>
    <w:rsid w:val="003B2FCB"/>
    <w:pPr>
      <w:suppressLineNumbers/>
      <w:tabs>
        <w:tab w:val="center" w:pos="4513"/>
        <w:tab w:val="right" w:pos="9026"/>
      </w:tabs>
    </w:pPr>
  </w:style>
  <w:style w:type="character" w:customStyle="1" w:styleId="FooterChar1">
    <w:name w:val="Footer Char1"/>
    <w:basedOn w:val="DefaultParagraphFont"/>
    <w:link w:val="Footer"/>
    <w:uiPriority w:val="99"/>
    <w:semiHidden/>
    <w:locked/>
    <w:rsid w:val="00C4371C"/>
    <w:rPr>
      <w:rFonts w:cs="Times New Roman"/>
      <w:color w:val="000000"/>
      <w:kern w:val="1"/>
      <w:sz w:val="24"/>
      <w:szCs w:val="24"/>
      <w:lang w:eastAsia="ar-SA" w:bidi="ar-SA"/>
    </w:rPr>
  </w:style>
  <w:style w:type="paragraph" w:customStyle="1" w:styleId="TableContents">
    <w:name w:val="Table Contents"/>
    <w:basedOn w:val="Normal"/>
    <w:uiPriority w:val="99"/>
    <w:rsid w:val="003B2FCB"/>
    <w:pPr>
      <w:suppressLineNumbers/>
    </w:pPr>
  </w:style>
  <w:style w:type="paragraph" w:customStyle="1" w:styleId="TableHeading">
    <w:name w:val="Table Heading"/>
    <w:basedOn w:val="TableContents"/>
    <w:uiPriority w:val="99"/>
    <w:rsid w:val="003B2FCB"/>
    <w:pPr>
      <w:jc w:val="center"/>
    </w:pPr>
    <w:rPr>
      <w:b/>
      <w:bCs/>
    </w:rPr>
  </w:style>
  <w:style w:type="paragraph" w:customStyle="1" w:styleId="PythagoreanTheorem">
    <w:name w:val="Pythagorean Theorem"/>
    <w:uiPriority w:val="99"/>
    <w:rsid w:val="003B2FCB"/>
    <w:pPr>
      <w:suppressAutoHyphens/>
      <w:spacing w:after="200" w:line="276" w:lineRule="auto"/>
    </w:pPr>
    <w:rPr>
      <w:rFonts w:ascii="Calibri" w:eastAsia="MS Mincho" w:hAnsi="Calibri" w:cs="Arial"/>
      <w:lang w:eastAsia="ar-SA"/>
    </w:rPr>
  </w:style>
  <w:style w:type="table" w:styleId="TableGrid">
    <w:name w:val="Table Grid"/>
    <w:basedOn w:val="TableNormal"/>
    <w:uiPriority w:val="99"/>
    <w:rsid w:val="00A651B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9948A2"/>
    <w:rPr>
      <w:rFonts w:cs="Times New Roman"/>
      <w:i/>
      <w:iCs/>
    </w:rPr>
  </w:style>
  <w:style w:type="paragraph" w:customStyle="1" w:styleId="Style13ptJustified">
    <w:name w:val="Style 13 pt Justified"/>
    <w:basedOn w:val="Normal"/>
    <w:uiPriority w:val="99"/>
    <w:rsid w:val="00752EAF"/>
    <w:pPr>
      <w:keepLines/>
      <w:suppressAutoHyphens w:val="0"/>
      <w:spacing w:before="60" w:line="240" w:lineRule="auto"/>
      <w:jc w:val="both"/>
    </w:pPr>
    <w:rPr>
      <w:rFonts w:ascii="Franklin Gothic Book" w:hAnsi="Franklin Gothic Book"/>
      <w:color w:val="auto"/>
      <w:kern w:val="0"/>
      <w:szCs w:val="20"/>
      <w:lang w:eastAsia="en-US"/>
    </w:rPr>
  </w:style>
  <w:style w:type="paragraph" w:styleId="CommentText">
    <w:name w:val="annotation text"/>
    <w:basedOn w:val="Normal"/>
    <w:link w:val="CommentTextChar1"/>
    <w:uiPriority w:val="99"/>
    <w:semiHidden/>
    <w:rsid w:val="00C63CA9"/>
    <w:pPr>
      <w:keepLines/>
      <w:suppressAutoHyphens w:val="0"/>
      <w:spacing w:before="60" w:line="240" w:lineRule="auto"/>
    </w:pPr>
    <w:rPr>
      <w:color w:val="auto"/>
      <w:kern w:val="0"/>
      <w:sz w:val="20"/>
      <w:szCs w:val="20"/>
      <w:lang w:eastAsia="en-US"/>
    </w:rPr>
  </w:style>
  <w:style w:type="character" w:customStyle="1" w:styleId="CommentTextChar1">
    <w:name w:val="Comment Text Char1"/>
    <w:basedOn w:val="DefaultParagraphFont"/>
    <w:link w:val="CommentText"/>
    <w:uiPriority w:val="99"/>
    <w:semiHidden/>
    <w:locked/>
    <w:rsid w:val="00C63CA9"/>
    <w:rPr>
      <w:rFonts w:eastAsia="Times New Roman" w:cs="Times New Roman"/>
      <w:color w:val="000000"/>
      <w:kern w:val="1"/>
      <w:lang w:eastAsia="ar-SA" w:bidi="ar-SA"/>
    </w:rPr>
  </w:style>
  <w:style w:type="paragraph" w:customStyle="1" w:styleId="StyleJustified">
    <w:name w:val="Style Justified"/>
    <w:basedOn w:val="Normal"/>
    <w:link w:val="StyleJustifiedChar"/>
    <w:uiPriority w:val="99"/>
    <w:rsid w:val="00601930"/>
    <w:pPr>
      <w:keepLines/>
      <w:suppressAutoHyphens w:val="0"/>
      <w:spacing w:before="60" w:line="240" w:lineRule="auto"/>
      <w:jc w:val="both"/>
    </w:pPr>
    <w:rPr>
      <w:rFonts w:ascii="Franklin Gothic Book" w:hAnsi="Franklin Gothic Book"/>
      <w:color w:val="auto"/>
      <w:kern w:val="0"/>
      <w:szCs w:val="20"/>
      <w:lang w:eastAsia="en-US"/>
    </w:rPr>
  </w:style>
  <w:style w:type="character" w:customStyle="1" w:styleId="StyleJustifiedChar">
    <w:name w:val="Style Justified Char"/>
    <w:basedOn w:val="DefaultParagraphFont"/>
    <w:link w:val="StyleJustified"/>
    <w:uiPriority w:val="99"/>
    <w:locked/>
    <w:rsid w:val="00601930"/>
    <w:rPr>
      <w:rFonts w:ascii="Franklin Gothic Book" w:hAnsi="Franklin Gothic Book" w:cs="Times New Roman"/>
      <w:sz w:val="24"/>
    </w:rPr>
  </w:style>
  <w:style w:type="character" w:styleId="Hyperlink">
    <w:name w:val="Hyperlink"/>
    <w:basedOn w:val="DefaultParagraphFont"/>
    <w:uiPriority w:val="99"/>
    <w:rsid w:val="00036C73"/>
    <w:rPr>
      <w:rFonts w:cs="Times New Roman"/>
      <w:color w:val="0000FF"/>
      <w:u w:val="single"/>
    </w:rPr>
  </w:style>
  <w:style w:type="paragraph" w:customStyle="1" w:styleId="StyleHeading3Before6pt">
    <w:name w:val="Style Heading 3 + Before:  6 pt"/>
    <w:basedOn w:val="Heading3"/>
    <w:uiPriority w:val="99"/>
    <w:rsid w:val="00B53AB1"/>
    <w:pPr>
      <w:keepLines/>
      <w:numPr>
        <w:ilvl w:val="0"/>
        <w:numId w:val="0"/>
      </w:numPr>
      <w:suppressLineNumbers/>
      <w:tabs>
        <w:tab w:val="num" w:pos="2160"/>
      </w:tabs>
      <w:suppressAutoHyphens w:val="0"/>
      <w:spacing w:before="60" w:after="120" w:line="240" w:lineRule="auto"/>
      <w:ind w:left="2160" w:hanging="360"/>
      <w:jc w:val="both"/>
    </w:pPr>
    <w:rPr>
      <w:rFonts w:ascii="Franklin Gothic Medium" w:hAnsi="Franklin Gothic Medium"/>
      <w:b w:val="0"/>
      <w:bCs w:val="0"/>
      <w:color w:val="auto"/>
      <w:kern w:val="0"/>
      <w:szCs w:val="24"/>
      <w:lang w:eastAsia="en-US"/>
    </w:rPr>
  </w:style>
  <w:style w:type="paragraph" w:styleId="BlockText">
    <w:name w:val="Block Text"/>
    <w:basedOn w:val="Normal"/>
    <w:uiPriority w:val="99"/>
    <w:rsid w:val="00F01271"/>
    <w:pPr>
      <w:keepLines/>
      <w:suppressAutoHyphens w:val="0"/>
      <w:spacing w:before="60" w:line="240" w:lineRule="auto"/>
      <w:ind w:left="284" w:right="47"/>
      <w:jc w:val="both"/>
    </w:pPr>
    <w:rPr>
      <w:rFonts w:ascii="Franklin Gothic Book" w:hAnsi="Franklin Gothic Book"/>
      <w:b/>
      <w:smallCaps/>
      <w:color w:val="auto"/>
      <w:kern w:val="0"/>
      <w:szCs w:val="20"/>
      <w:lang w:val="sr-Cyrl-CS" w:eastAsia="en-US"/>
    </w:rPr>
  </w:style>
  <w:style w:type="paragraph" w:customStyle="1" w:styleId="Default">
    <w:name w:val="Default"/>
    <w:uiPriority w:val="99"/>
    <w:rsid w:val="00973DD8"/>
    <w:pPr>
      <w:autoSpaceDE w:val="0"/>
      <w:autoSpaceDN w:val="0"/>
      <w:adjustRightInd w:val="0"/>
    </w:pPr>
    <w:rPr>
      <w:rFonts w:ascii="Arial" w:hAnsi="Arial" w:cs="Arial"/>
      <w:color w:val="000000"/>
      <w:sz w:val="24"/>
      <w:szCs w:val="24"/>
    </w:rPr>
  </w:style>
  <w:style w:type="paragraph" w:styleId="TableofFigures">
    <w:name w:val="table of figures"/>
    <w:basedOn w:val="Normal"/>
    <w:next w:val="Normal"/>
    <w:uiPriority w:val="99"/>
    <w:semiHidden/>
    <w:rsid w:val="000A2BF5"/>
  </w:style>
  <w:style w:type="character" w:styleId="Strong">
    <w:name w:val="Strong"/>
    <w:basedOn w:val="DefaultParagraphFont"/>
    <w:uiPriority w:val="99"/>
    <w:qFormat/>
    <w:rsid w:val="00FB4999"/>
    <w:rPr>
      <w:rFonts w:cs="Times New Roman"/>
      <w:b/>
      <w:bCs/>
    </w:rPr>
  </w:style>
  <w:style w:type="character" w:customStyle="1" w:styleId="apple-converted-space">
    <w:name w:val="apple-converted-space"/>
    <w:basedOn w:val="DefaultParagraphFont"/>
    <w:uiPriority w:val="99"/>
    <w:rsid w:val="00FB4999"/>
    <w:rPr>
      <w:rFonts w:cs="Times New Roman"/>
    </w:rPr>
  </w:style>
  <w:style w:type="paragraph" w:customStyle="1" w:styleId="normal0">
    <w:name w:val="normal"/>
    <w:basedOn w:val="Normal"/>
    <w:next w:val="Normal"/>
    <w:uiPriority w:val="99"/>
    <w:rsid w:val="000D0A97"/>
    <w:pPr>
      <w:suppressAutoHyphens w:val="0"/>
      <w:autoSpaceDE w:val="0"/>
      <w:autoSpaceDN w:val="0"/>
      <w:adjustRightInd w:val="0"/>
      <w:spacing w:before="100" w:after="100" w:line="240" w:lineRule="auto"/>
    </w:pPr>
    <w:rPr>
      <w:rFonts w:ascii="MDNONA+TimesNewRoman" w:hAnsi="MDNONA+TimesNewRoman"/>
      <w:color w:val="auto"/>
      <w:kern w:val="0"/>
      <w:lang w:eastAsia="en-US"/>
    </w:rPr>
  </w:style>
  <w:style w:type="paragraph" w:customStyle="1" w:styleId="StyleHeading2NotSmallcaps">
    <w:name w:val="Style Heading 2 + Not Small caps"/>
    <w:basedOn w:val="Heading2"/>
    <w:link w:val="StyleHeading2NotSmallcapsChar"/>
    <w:uiPriority w:val="99"/>
    <w:rsid w:val="006F3AB0"/>
    <w:pPr>
      <w:keepLines/>
      <w:numPr>
        <w:ilvl w:val="0"/>
        <w:numId w:val="0"/>
      </w:numPr>
      <w:suppressLineNumbers/>
      <w:spacing w:before="120" w:line="240" w:lineRule="auto"/>
      <w:jc w:val="left"/>
    </w:pPr>
    <w:rPr>
      <w:rFonts w:ascii="Franklin Gothic Book" w:hAnsi="Franklin Gothic Book"/>
      <w:bCs w:val="0"/>
      <w:smallCaps/>
      <w:noProof/>
      <w:color w:val="auto"/>
      <w:kern w:val="0"/>
      <w:sz w:val="26"/>
      <w:szCs w:val="20"/>
      <w:lang w:val="sr-Cyrl-CS" w:eastAsia="en-US"/>
    </w:rPr>
  </w:style>
  <w:style w:type="character" w:customStyle="1" w:styleId="StyleHeading2NotSmallcapsChar">
    <w:name w:val="Style Heading 2 + Not Small caps Char"/>
    <w:basedOn w:val="Heading2Char"/>
    <w:link w:val="StyleHeading2NotSmallcaps"/>
    <w:uiPriority w:val="99"/>
    <w:locked/>
    <w:rsid w:val="006F3AB0"/>
    <w:rPr>
      <w:rFonts w:ascii="Franklin Gothic Book" w:hAnsi="Franklin Gothic Book"/>
      <w:bCs/>
      <w:smallCaps/>
      <w:noProof/>
      <w:szCs w:val="24"/>
      <w:lang w:val="sr-Cyrl-CS"/>
    </w:rPr>
  </w:style>
</w:styles>
</file>

<file path=word/webSettings.xml><?xml version="1.0" encoding="utf-8"?>
<w:webSettings xmlns:r="http://schemas.openxmlformats.org/officeDocument/2006/relationships" xmlns:w="http://schemas.openxmlformats.org/wordprocessingml/2006/main">
  <w:divs>
    <w:div w:id="1685131378">
      <w:marLeft w:val="0"/>
      <w:marRight w:val="0"/>
      <w:marTop w:val="0"/>
      <w:marBottom w:val="0"/>
      <w:divBdr>
        <w:top w:val="none" w:sz="0" w:space="0" w:color="auto"/>
        <w:left w:val="none" w:sz="0" w:space="0" w:color="auto"/>
        <w:bottom w:val="none" w:sz="0" w:space="0" w:color="auto"/>
        <w:right w:val="none" w:sz="0" w:space="0" w:color="auto"/>
      </w:divBdr>
    </w:div>
    <w:div w:id="1685131379">
      <w:marLeft w:val="0"/>
      <w:marRight w:val="0"/>
      <w:marTop w:val="0"/>
      <w:marBottom w:val="0"/>
      <w:divBdr>
        <w:top w:val="none" w:sz="0" w:space="0" w:color="auto"/>
        <w:left w:val="none" w:sz="0" w:space="0" w:color="auto"/>
        <w:bottom w:val="none" w:sz="0" w:space="0" w:color="auto"/>
        <w:right w:val="none" w:sz="0" w:space="0" w:color="auto"/>
      </w:divBdr>
    </w:div>
    <w:div w:id="16851313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геодетско снимање цаце Шабац</_x041d__x0430__x0441__x043b__x043e__x0432_1>
    <_x0414__x0430__x0442__x0443__x043c_ xmlns="d4a8f906-e63d-4ac7-a1b8-b00f956a2cf4">2013-12-01T23:00:00+00:00</_x0414__x0430__x0442__x0443__x043c_>
  </documentManagement>
</p:properties>
</file>

<file path=customXml/itemProps1.xml><?xml version="1.0" encoding="utf-8"?>
<ds:datastoreItem xmlns:ds="http://schemas.openxmlformats.org/officeDocument/2006/customXml" ds:itemID="{0902EA73-F2EC-4E74-920E-F09115E97FB2}"/>
</file>

<file path=customXml/itemProps2.xml><?xml version="1.0" encoding="utf-8"?>
<ds:datastoreItem xmlns:ds="http://schemas.openxmlformats.org/officeDocument/2006/customXml" ds:itemID="{21BC670A-2F90-4B41-98D0-56D19FC70338}"/>
</file>

<file path=customXml/itemProps3.xml><?xml version="1.0" encoding="utf-8"?>
<ds:datastoreItem xmlns:ds="http://schemas.openxmlformats.org/officeDocument/2006/customXml" ds:itemID="{668F292D-DFDA-4069-B001-30A9F5BE64EA}"/>
</file>

<file path=docProps/app.xml><?xml version="1.0" encoding="utf-8"?>
<Properties xmlns="http://schemas.openxmlformats.org/officeDocument/2006/extended-properties" xmlns:vt="http://schemas.openxmlformats.org/officeDocument/2006/docPropsVTypes">
  <Template>Normal</Template>
  <TotalTime>19</TotalTime>
  <Pages>28</Pages>
  <Words>7209</Words>
  <Characters>41096</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48209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СРБИЈА</dc:title>
  <dc:subject/>
  <dc:creator>Pedja Bojovic</dc:creator>
  <cp:keywords/>
  <dc:description/>
  <cp:lastModifiedBy>nikolajevskia</cp:lastModifiedBy>
  <cp:revision>4</cp:revision>
  <cp:lastPrinted>2013-10-11T12:58:00Z</cp:lastPrinted>
  <dcterms:created xsi:type="dcterms:W3CDTF">2000-01-18T16:19:00Z</dcterms:created>
  <dcterms:modified xsi:type="dcterms:W3CDTF">2000-01-18T16:38:00Z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