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973B5F" w:rsidRDefault="0039002D" w:rsidP="00AA6BC0">
      <w:pPr>
        <w:jc w:val="both"/>
        <w:rPr>
          <w:rFonts w:ascii="Franklin Gothic Medium" w:hAnsi="Franklin Gothic Medium" w:cs="Arial"/>
          <w:sz w:val="32"/>
          <w:szCs w:val="32"/>
          <w:lang w:val="sr-Cyrl-CS"/>
        </w:rPr>
      </w:pPr>
      <w:r w:rsidRPr="002B6F9A">
        <w:rPr>
          <w:rFonts w:ascii="Franklin Gothic Medium" w:hAnsi="Franklin Gothic Medium" w:cs="Arial"/>
          <w:sz w:val="32"/>
          <w:szCs w:val="32"/>
          <w:lang w:val="ru-RU"/>
        </w:rPr>
        <w:t xml:space="preserve"> </w:t>
      </w:r>
      <w:r w:rsidR="005C3058" w:rsidRPr="00973B5F">
        <w:rPr>
          <w:rFonts w:ascii="Franklin Gothic Medium" w:hAnsi="Franklin Gothic Medium" w:cs="Arial"/>
          <w:sz w:val="32"/>
          <w:szCs w:val="32"/>
          <w:lang w:val="ru-RU"/>
        </w:rPr>
        <w:t xml:space="preserve">        </w:t>
      </w:r>
      <w:r w:rsidR="00AA6BC0" w:rsidRPr="00973B5F">
        <w:rPr>
          <w:rFonts w:ascii="Franklin Gothic Medium" w:hAnsi="Franklin Gothic Medium"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Pr="00973B5F" w:rsidRDefault="00AA6BC0" w:rsidP="00AA6BC0">
      <w:pPr>
        <w:pStyle w:val="BodyText"/>
        <w:jc w:val="both"/>
        <w:rPr>
          <w:rFonts w:ascii="Franklin Gothic Medium" w:hAnsi="Franklin Gothic Medium" w:cs="Arial"/>
          <w:b/>
          <w:lang w:val="ru-RU"/>
        </w:rPr>
      </w:pP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РЕПУБЛИКА СРБИЈА</w:t>
      </w:r>
    </w:p>
    <w:p w:rsidR="00AA6BC0" w:rsidRPr="00973B5F" w:rsidRDefault="00AA6BC0" w:rsidP="00973B5F">
      <w:pPr>
        <w:pStyle w:val="BodyText"/>
        <w:outlineLvl w:val="0"/>
        <w:rPr>
          <w:rFonts w:ascii="Franklin Gothic Medium" w:hAnsi="Franklin Gothic Medium" w:cs="Arial"/>
          <w:b/>
          <w:bCs/>
          <w:iCs/>
          <w:lang w:val="ru-RU"/>
        </w:rPr>
      </w:pPr>
      <w:r w:rsidRPr="00973B5F">
        <w:rPr>
          <w:rFonts w:ascii="Franklin Gothic Medium" w:hAnsi="Franklin Gothic Medium" w:cs="Arial"/>
          <w:b/>
          <w:bCs/>
          <w:iCs/>
          <w:lang w:val="ru-RU"/>
        </w:rPr>
        <w:t>МИНИСТАРСТВО ФИНАНСИЈА</w:t>
      </w: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УПРАВА ЦАРИНА</w:t>
      </w:r>
    </w:p>
    <w:p w:rsidR="00AA6BC0" w:rsidRPr="00973B5F" w:rsidRDefault="00973B5F" w:rsidP="00973B5F">
      <w:pPr>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 xml:space="preserve">11070 </w:t>
      </w:r>
      <w:r w:rsidR="00AA6BC0" w:rsidRPr="00973B5F">
        <w:rPr>
          <w:rFonts w:ascii="Franklin Gothic Medium" w:hAnsi="Franklin Gothic Medium" w:cs="Arial"/>
          <w:b/>
          <w:lang w:val="sr-Cyrl-CS"/>
        </w:rPr>
        <w:t xml:space="preserve">Нови </w:t>
      </w:r>
      <w:r w:rsidR="00AA6BC0" w:rsidRPr="00973B5F">
        <w:rPr>
          <w:rFonts w:ascii="Franklin Gothic Medium" w:hAnsi="Franklin Gothic Medium" w:cs="Arial"/>
          <w:b/>
          <w:lang w:val="ru-RU"/>
        </w:rPr>
        <w:t>Београд</w:t>
      </w:r>
    </w:p>
    <w:p w:rsidR="00AA6BC0" w:rsidRPr="00973B5F" w:rsidRDefault="00AA6BC0" w:rsidP="00973B5F">
      <w:pPr>
        <w:outlineLvl w:val="0"/>
        <w:rPr>
          <w:rFonts w:ascii="Franklin Gothic Medium" w:hAnsi="Franklin Gothic Medium" w:cs="Arial"/>
          <w:b/>
          <w:bCs/>
          <w:lang w:val="sr-Cyrl-CS"/>
        </w:rPr>
      </w:pPr>
      <w:r w:rsidRPr="00973B5F">
        <w:rPr>
          <w:rFonts w:ascii="Franklin Gothic Medium" w:hAnsi="Franklin Gothic Medium" w:cs="Arial"/>
          <w:b/>
          <w:lang w:val="ru-RU"/>
        </w:rPr>
        <w:t xml:space="preserve">Булевар </w:t>
      </w:r>
      <w:r w:rsidRPr="00973B5F">
        <w:rPr>
          <w:rFonts w:ascii="Franklin Gothic Medium" w:hAnsi="Franklin Gothic Medium" w:cs="Arial"/>
          <w:b/>
          <w:lang w:val="sr-Cyrl-CS"/>
        </w:rPr>
        <w:t>Зорана Ђинђића</w:t>
      </w:r>
      <w:r w:rsidRPr="00973B5F">
        <w:rPr>
          <w:rFonts w:ascii="Franklin Gothic Medium" w:hAnsi="Franklin Gothic Medium" w:cs="Arial"/>
          <w:b/>
          <w:lang w:val="ru-RU"/>
        </w:rPr>
        <w:t xml:space="preserve"> 155-а</w:t>
      </w:r>
    </w:p>
    <w:p w:rsidR="001619E7" w:rsidRPr="00973B5F" w:rsidRDefault="001619E7">
      <w:pPr>
        <w:jc w:val="center"/>
        <w:rPr>
          <w:rFonts w:ascii="Franklin Gothic Medium" w:hAnsi="Franklin Gothic Medium" w:cs="Arial"/>
          <w:sz w:val="32"/>
          <w:szCs w:val="32"/>
          <w:lang w:val="ru-RU"/>
        </w:rPr>
      </w:pPr>
    </w:p>
    <w:p w:rsidR="001619E7" w:rsidRPr="00973B5F" w:rsidRDefault="001619E7">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1619E7" w:rsidRPr="00973B5F" w:rsidRDefault="001619E7">
      <w:pPr>
        <w:jc w:val="center"/>
        <w:rPr>
          <w:rFonts w:ascii="Franklin Gothic Medium" w:hAnsi="Franklin Gothic Medium" w:cs="Arial"/>
          <w:b/>
          <w:bCs/>
          <w:i/>
          <w:iCs/>
          <w:sz w:val="28"/>
          <w:szCs w:val="28"/>
          <w:lang w:val="ru-RU"/>
        </w:rPr>
      </w:pPr>
    </w:p>
    <w:p w:rsidR="001619E7" w:rsidRPr="00973B5F" w:rsidRDefault="001619E7">
      <w:pPr>
        <w:jc w:val="center"/>
        <w:rPr>
          <w:rFonts w:ascii="Franklin Gothic Medium" w:hAnsi="Franklin Gothic Medium" w:cs="Arial"/>
          <w:b/>
          <w:bCs/>
          <w:i/>
          <w:iCs/>
          <w:sz w:val="28"/>
          <w:szCs w:val="28"/>
          <w:lang w:val="ru-RU"/>
        </w:rPr>
      </w:pPr>
    </w:p>
    <w:p w:rsidR="00AA6BC0" w:rsidRPr="006B3832" w:rsidRDefault="001619E7">
      <w:pPr>
        <w:jc w:val="center"/>
        <w:rPr>
          <w:rFonts w:ascii="Franklin Gothic Medium" w:hAnsi="Franklin Gothic Medium" w:cs="Arial"/>
          <w:b/>
          <w:bCs/>
          <w:i/>
          <w:iCs/>
          <w:lang w:val="ru-RU"/>
        </w:rPr>
      </w:pPr>
      <w:r w:rsidRPr="00973B5F">
        <w:rPr>
          <w:rFonts w:ascii="Franklin Gothic Medium" w:hAnsi="Franklin Gothic Medium" w:cs="Arial"/>
          <w:b/>
          <w:bCs/>
          <w:sz w:val="28"/>
          <w:szCs w:val="28"/>
          <w:lang w:val="ru-RU"/>
        </w:rPr>
        <w:t>ЈАВНА НАБАВКА</w:t>
      </w:r>
      <w:r w:rsidRPr="00973B5F">
        <w:rPr>
          <w:rFonts w:ascii="Franklin Gothic Medium" w:hAnsi="Franklin Gothic Medium" w:cs="Arial"/>
          <w:b/>
          <w:bCs/>
          <w:sz w:val="28"/>
          <w:szCs w:val="28"/>
          <w:lang w:val="sr-Cyrl-CS"/>
        </w:rPr>
        <w:t xml:space="preserve"> </w:t>
      </w:r>
      <w:r w:rsidR="00614BAE">
        <w:rPr>
          <w:rFonts w:ascii="Franklin Gothic Medium" w:hAnsi="Franklin Gothic Medium" w:cs="Arial"/>
          <w:b/>
          <w:bCs/>
          <w:sz w:val="28"/>
          <w:szCs w:val="28"/>
          <w:lang w:val="sr-Cyrl-CS"/>
        </w:rPr>
        <w:t>УСЛУГА</w:t>
      </w:r>
      <w:r w:rsidR="00632BAA"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w:t>
      </w:r>
      <w:r w:rsidR="00665454" w:rsidRPr="00973B5F">
        <w:rPr>
          <w:rFonts w:ascii="Franklin Gothic Medium" w:hAnsi="Franklin Gothic Medium" w:cs="Arial"/>
          <w:b/>
          <w:bCs/>
          <w:sz w:val="28"/>
          <w:szCs w:val="28"/>
          <w:lang w:val="sr-Cyrl-CS"/>
        </w:rPr>
        <w:t xml:space="preserve"> </w:t>
      </w:r>
      <w:r w:rsidR="00614BAE">
        <w:rPr>
          <w:rFonts w:ascii="Franklin Gothic Medium" w:hAnsi="Franklin Gothic Medium" w:cs="Arial"/>
          <w:b/>
          <w:bCs/>
          <w:sz w:val="28"/>
          <w:szCs w:val="28"/>
          <w:lang w:val="sr-Cyrl-CS"/>
        </w:rPr>
        <w:t>ХОТЕЛСКЕ УСЛУГЕ ЗА ЦАРИНСКУ СЛУЖБУ</w:t>
      </w:r>
    </w:p>
    <w:p w:rsidR="001619E7" w:rsidRPr="00973B5F" w:rsidRDefault="001619E7">
      <w:pPr>
        <w:jc w:val="center"/>
        <w:rPr>
          <w:rFonts w:ascii="Franklin Gothic Medium" w:hAnsi="Franklin Gothic Medium" w:cs="Arial"/>
          <w:b/>
          <w:bCs/>
          <w:i/>
          <w:iCs/>
          <w:lang w:val="ru-RU"/>
        </w:rPr>
      </w:pPr>
    </w:p>
    <w:p w:rsidR="001619E7" w:rsidRPr="00973B5F" w:rsidRDefault="001619E7" w:rsidP="00973B5F">
      <w:pPr>
        <w:jc w:val="center"/>
        <w:outlineLvl w:val="0"/>
        <w:rPr>
          <w:rFonts w:ascii="Franklin Gothic Medium" w:hAnsi="Franklin Gothic Medium" w:cs="Arial"/>
          <w:b/>
          <w:bCs/>
          <w:sz w:val="28"/>
          <w:szCs w:val="28"/>
          <w:lang w:val="ru-RU"/>
        </w:rPr>
      </w:pPr>
      <w:r w:rsidRPr="00973B5F">
        <w:rPr>
          <w:rFonts w:ascii="Franklin Gothic Medium" w:hAnsi="Franklin Gothic Medium" w:cs="Arial"/>
          <w:b/>
          <w:bCs/>
          <w:sz w:val="28"/>
          <w:szCs w:val="28"/>
          <w:lang w:val="sr-Cyrl-CS"/>
        </w:rPr>
        <w:t>ОТВОРЕНИ ПОСТУПАК</w:t>
      </w:r>
    </w:p>
    <w:p w:rsidR="001619E7" w:rsidRPr="00973B5F" w:rsidRDefault="001619E7">
      <w:pPr>
        <w:jc w:val="center"/>
        <w:rPr>
          <w:rFonts w:ascii="Franklin Gothic Medium" w:hAnsi="Franklin Gothic Medium" w:cs="Arial"/>
          <w:b/>
          <w:bCs/>
          <w:sz w:val="28"/>
          <w:szCs w:val="28"/>
          <w:lang w:val="ru-RU"/>
        </w:rPr>
      </w:pPr>
    </w:p>
    <w:p w:rsidR="001619E7" w:rsidRPr="00973B5F" w:rsidRDefault="001619E7" w:rsidP="00973B5F">
      <w:pPr>
        <w:jc w:val="center"/>
        <w:outlineLvl w:val="0"/>
        <w:rPr>
          <w:rFonts w:ascii="Franklin Gothic Medium" w:hAnsi="Franklin Gothic Medium" w:cs="Arial"/>
          <w:i/>
          <w:iCs/>
          <w:sz w:val="28"/>
          <w:szCs w:val="28"/>
          <w:lang w:val="sr-Cyrl-CS"/>
        </w:rPr>
      </w:pPr>
      <w:r w:rsidRPr="00973B5F">
        <w:rPr>
          <w:rFonts w:ascii="Franklin Gothic Medium" w:hAnsi="Franklin Gothic Medium" w:cs="Arial"/>
          <w:b/>
          <w:bCs/>
          <w:sz w:val="28"/>
          <w:szCs w:val="28"/>
          <w:lang w:val="ru-RU"/>
        </w:rPr>
        <w:t>ЈАВНА НАБАВКА бр.</w:t>
      </w:r>
      <w:r w:rsidR="00614BAE">
        <w:rPr>
          <w:rFonts w:ascii="Franklin Gothic Medium" w:hAnsi="Franklin Gothic Medium" w:cs="Arial"/>
          <w:b/>
          <w:bCs/>
          <w:sz w:val="28"/>
          <w:szCs w:val="28"/>
          <w:lang w:val="sr-Cyrl-CS"/>
        </w:rPr>
        <w:t xml:space="preserve"> НВВ 60</w:t>
      </w:r>
      <w:r w:rsidR="00AA6BC0" w:rsidRPr="00973B5F">
        <w:rPr>
          <w:rFonts w:ascii="Franklin Gothic Medium" w:hAnsi="Franklin Gothic Medium" w:cs="Arial"/>
          <w:b/>
          <w:bCs/>
          <w:sz w:val="28"/>
          <w:szCs w:val="28"/>
          <w:lang w:val="sr-Cyrl-CS"/>
        </w:rPr>
        <w:t>/13</w:t>
      </w: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rsidP="0083092A">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Default="001619E7">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Pr="00973B5F" w:rsidRDefault="001064F5">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Default="006B3832" w:rsidP="00973B5F">
      <w:pPr>
        <w:jc w:val="center"/>
        <w:outlineLvl w:val="0"/>
        <w:rPr>
          <w:rFonts w:ascii="Franklin Gothic Medium" w:hAnsi="Franklin Gothic Medium" w:cs="Arial"/>
          <w:b/>
          <w:bCs/>
          <w:lang w:val="ru-RU"/>
        </w:rPr>
      </w:pPr>
      <w:r>
        <w:rPr>
          <w:rFonts w:ascii="Franklin Gothic Medium" w:hAnsi="Franklin Gothic Medium" w:cs="Arial"/>
          <w:b/>
          <w:iCs/>
          <w:lang w:val="sr-Cyrl-CS"/>
        </w:rPr>
        <w:t>септембар</w:t>
      </w:r>
      <w:r w:rsidR="001619E7" w:rsidRPr="00973B5F">
        <w:rPr>
          <w:rFonts w:ascii="Franklin Gothic Medium" w:hAnsi="Franklin Gothic Medium" w:cs="Arial"/>
          <w:i/>
          <w:iCs/>
          <w:lang w:val="ru-RU"/>
        </w:rPr>
        <w:t xml:space="preserve"> </w:t>
      </w:r>
      <w:r w:rsidR="001619E7" w:rsidRPr="00973B5F">
        <w:rPr>
          <w:rFonts w:ascii="Franklin Gothic Medium" w:hAnsi="Franklin Gothic Medium" w:cs="Arial"/>
          <w:b/>
          <w:bCs/>
          <w:lang w:val="ru-RU"/>
        </w:rPr>
        <w:t>2013.</w:t>
      </w:r>
      <w:r w:rsidR="00AA6BC0" w:rsidRPr="00973B5F">
        <w:rPr>
          <w:rFonts w:ascii="Franklin Gothic Medium" w:hAnsi="Franklin Gothic Medium" w:cs="Arial"/>
          <w:b/>
          <w:bCs/>
          <w:lang w:val="sr-Cyrl-CS"/>
        </w:rPr>
        <w:t xml:space="preserve"> </w:t>
      </w:r>
      <w:r w:rsidR="004D765B">
        <w:rPr>
          <w:rFonts w:ascii="Franklin Gothic Medium" w:hAnsi="Franklin Gothic Medium" w:cs="Arial"/>
          <w:b/>
          <w:bCs/>
          <w:lang w:val="sr-Cyrl-CS"/>
        </w:rPr>
        <w:t>г</w:t>
      </w:r>
      <w:r w:rsidR="001619E7" w:rsidRPr="00973B5F">
        <w:rPr>
          <w:rFonts w:ascii="Franklin Gothic Medium" w:hAnsi="Franklin Gothic Medium" w:cs="Arial"/>
          <w:b/>
          <w:bCs/>
          <w:lang w:val="ru-RU"/>
        </w:rPr>
        <w:t>одине</w:t>
      </w:r>
    </w:p>
    <w:p w:rsidR="001619E7" w:rsidRPr="00973B5F" w:rsidRDefault="001619E7">
      <w:pPr>
        <w:jc w:val="both"/>
        <w:rPr>
          <w:rFonts w:ascii="Franklin Gothic Medium" w:hAnsi="Franklin Gothic Medium"/>
          <w:lang w:val="ru-RU"/>
        </w:rPr>
      </w:pPr>
    </w:p>
    <w:p w:rsidR="001619E7" w:rsidRPr="00973B5F" w:rsidRDefault="001619E7" w:rsidP="00630B0B">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lastRenderedPageBreak/>
        <w:t>На основу чл. 3</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и 61. Закона о јавним набавкама („Сл. гласник РС” бр. 124/2012, у даљем тексту: Закон), чл. </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973B5F">
        <w:rPr>
          <w:rFonts w:ascii="Franklin Gothic Medium" w:hAnsi="Franklin Gothic Medium" w:cs="Arial"/>
          <w:lang w:val="ru-RU"/>
        </w:rPr>
        <w:t>Одлуке о покретању поступка јавне набавке бр</w:t>
      </w:r>
      <w:r w:rsidR="0039002D">
        <w:rPr>
          <w:rFonts w:ascii="Franklin Gothic Medium" w:hAnsi="Franklin Gothic Medium" w:cs="Arial"/>
          <w:lang w:val="sr-Cyrl-CS"/>
        </w:rPr>
        <w:t>. НВ</w:t>
      </w:r>
      <w:r w:rsidR="00614BAE">
        <w:rPr>
          <w:rFonts w:ascii="Franklin Gothic Medium" w:hAnsi="Franklin Gothic Medium" w:cs="Arial"/>
          <w:lang w:val="sr-Cyrl-CS"/>
        </w:rPr>
        <w:t>В 60/13, д.бр. 148-16-404-03-199/2/2013 од 30</w:t>
      </w:r>
      <w:r w:rsidR="006B3832">
        <w:rPr>
          <w:rFonts w:ascii="Franklin Gothic Medium" w:hAnsi="Franklin Gothic Medium" w:cs="Arial"/>
          <w:lang w:val="sr-Cyrl-CS"/>
        </w:rPr>
        <w:t>.09</w:t>
      </w:r>
      <w:r w:rsidR="008F0B2F" w:rsidRPr="00973B5F">
        <w:rPr>
          <w:rFonts w:ascii="Franklin Gothic Medium" w:hAnsi="Franklin Gothic Medium" w:cs="Arial"/>
          <w:lang w:val="sr-Cyrl-CS"/>
        </w:rPr>
        <w:t>.2013.</w:t>
      </w:r>
      <w:r w:rsidR="0039002D">
        <w:rPr>
          <w:rFonts w:ascii="Franklin Gothic Medium" w:hAnsi="Franklin Gothic Medium" w:cs="Arial"/>
          <w:lang w:val="sr-Cyrl-CS"/>
        </w:rPr>
        <w:t xml:space="preserve"> године</w:t>
      </w:r>
      <w:r w:rsidR="00181088" w:rsidRPr="00973B5F">
        <w:rPr>
          <w:rFonts w:ascii="Franklin Gothic Medium" w:hAnsi="Franklin Gothic Medium" w:cs="Arial"/>
          <w:lang w:val="sr-Cyrl-CS"/>
        </w:rPr>
        <w:t>,</w:t>
      </w:r>
      <w:r w:rsidR="006C0EBC" w:rsidRPr="00973B5F">
        <w:rPr>
          <w:rFonts w:ascii="Franklin Gothic Medium" w:hAnsi="Franklin Gothic Medium" w:cs="Arial"/>
          <w:lang w:val="ru-RU"/>
        </w:rPr>
        <w:t xml:space="preserve"> Решења о образовању к</w:t>
      </w:r>
      <w:r w:rsidRPr="00973B5F">
        <w:rPr>
          <w:rFonts w:ascii="Franklin Gothic Medium" w:hAnsi="Franklin Gothic Medium" w:cs="Arial"/>
          <w:lang w:val="ru-RU"/>
        </w:rPr>
        <w:t>омисије за јавну набавку</w:t>
      </w:r>
      <w:r w:rsidR="00614BAE">
        <w:rPr>
          <w:rFonts w:ascii="Franklin Gothic Medium" w:hAnsi="Franklin Gothic Medium" w:cs="Arial"/>
          <w:lang w:val="sr-Cyrl-CS"/>
        </w:rPr>
        <w:t xml:space="preserve"> бр. НВВ 60/13, д.бр. 148-16-404-03-199/3/2013 од 30</w:t>
      </w:r>
      <w:r w:rsidR="006B3832">
        <w:rPr>
          <w:rFonts w:ascii="Franklin Gothic Medium" w:hAnsi="Franklin Gothic Medium" w:cs="Arial"/>
          <w:lang w:val="sr-Cyrl-CS"/>
        </w:rPr>
        <w:t>.09</w:t>
      </w:r>
      <w:r w:rsidR="008F0B2F" w:rsidRPr="00973B5F">
        <w:rPr>
          <w:rFonts w:ascii="Franklin Gothic Medium" w:hAnsi="Franklin Gothic Medium" w:cs="Arial"/>
          <w:lang w:val="sr-Cyrl-CS"/>
        </w:rPr>
        <w:t>.2013. године</w:t>
      </w:r>
      <w:r w:rsidRPr="00973B5F">
        <w:rPr>
          <w:rFonts w:ascii="Franklin Gothic Medium" w:hAnsi="Franklin Gothic Medium" w:cs="Arial"/>
          <w:lang w:val="ru-RU"/>
        </w:rPr>
        <w:t xml:space="preserve"> припремљена је:</w:t>
      </w: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rsidP="00973B5F">
      <w:pPr>
        <w:jc w:val="center"/>
        <w:outlineLvl w:val="0"/>
        <w:rPr>
          <w:rFonts w:ascii="Franklin Gothic Medium" w:eastAsia="TimesNewRomanPS-BoldMT" w:hAnsi="Franklin Gothic Medium" w:cs="Arial"/>
          <w:b/>
          <w:bCs/>
          <w:sz w:val="28"/>
          <w:szCs w:val="28"/>
          <w:lang w:val="ru-RU"/>
        </w:rPr>
      </w:pPr>
      <w:r w:rsidRPr="00973B5F">
        <w:rPr>
          <w:rFonts w:ascii="Franklin Gothic Medium" w:eastAsia="TimesNewRomanPS-BoldMT" w:hAnsi="Franklin Gothic Medium" w:cs="Arial"/>
          <w:b/>
          <w:bCs/>
          <w:sz w:val="28"/>
          <w:szCs w:val="28"/>
          <w:lang w:val="ru-RU"/>
        </w:rPr>
        <w:t>КОНКУРСНА ДОКУМЕНТАЦИЈА</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rsidP="008F0B2F">
      <w:pPr>
        <w:jc w:val="center"/>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sr-Cyrl-CS"/>
        </w:rPr>
        <w:t xml:space="preserve">у отвореном поступку за </w:t>
      </w:r>
      <w:r w:rsidRPr="00973B5F">
        <w:rPr>
          <w:rFonts w:ascii="Franklin Gothic Medium" w:eastAsia="TimesNewRomanPS-BoldMT" w:hAnsi="Franklin Gothic Medium" w:cs="Arial"/>
          <w:b/>
          <w:bCs/>
          <w:lang w:val="ru-RU"/>
        </w:rPr>
        <w:t xml:space="preserve">јавну набавку </w:t>
      </w:r>
      <w:r w:rsidR="00614BAE">
        <w:rPr>
          <w:rFonts w:ascii="Franklin Gothic Medium" w:eastAsia="TimesNewRomanPS-BoldMT" w:hAnsi="Franklin Gothic Medium" w:cs="Arial"/>
          <w:b/>
          <w:bCs/>
          <w:lang w:val="sr-Cyrl-CS"/>
        </w:rPr>
        <w:t>услуга</w:t>
      </w:r>
      <w:r w:rsidR="00046F55" w:rsidRPr="00973B5F">
        <w:rPr>
          <w:rFonts w:ascii="Franklin Gothic Medium" w:eastAsia="TimesNewRomanPS-BoldMT" w:hAnsi="Franklin Gothic Medium" w:cs="Arial"/>
          <w:b/>
          <w:bCs/>
          <w:lang w:val="sr-Cyrl-CS"/>
        </w:rPr>
        <w:t xml:space="preserve"> </w:t>
      </w:r>
      <w:r w:rsidR="008F0B2F" w:rsidRPr="00973B5F">
        <w:rPr>
          <w:rFonts w:ascii="Franklin Gothic Medium" w:eastAsia="TimesNewRomanPS-BoldMT" w:hAnsi="Franklin Gothic Medium" w:cs="Arial"/>
          <w:b/>
          <w:bCs/>
          <w:lang w:val="ru-RU"/>
        </w:rPr>
        <w:t>–</w:t>
      </w:r>
      <w:r w:rsidR="008F0B2F" w:rsidRPr="00973B5F">
        <w:rPr>
          <w:rFonts w:ascii="Franklin Gothic Medium" w:eastAsia="TimesNewRomanPS-BoldMT" w:hAnsi="Franklin Gothic Medium" w:cs="Arial"/>
          <w:b/>
          <w:bCs/>
          <w:lang w:val="sr-Cyrl-CS"/>
        </w:rPr>
        <w:t xml:space="preserve"> </w:t>
      </w:r>
      <w:r w:rsidR="00614BAE">
        <w:rPr>
          <w:rFonts w:ascii="Franklin Gothic Medium" w:eastAsia="TimesNewRomanPS-BoldMT" w:hAnsi="Franklin Gothic Medium" w:cs="Arial"/>
          <w:b/>
          <w:bCs/>
          <w:lang w:val="sr-Cyrl-CS"/>
        </w:rPr>
        <w:t>хотелске услуге за царинску службу</w:t>
      </w:r>
    </w:p>
    <w:p w:rsidR="001619E7" w:rsidRPr="00973B5F" w:rsidRDefault="001619E7" w:rsidP="00973B5F">
      <w:pPr>
        <w:jc w:val="center"/>
        <w:outlineLvl w:val="0"/>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ru-RU"/>
        </w:rPr>
        <w:t>ЈН бр.</w:t>
      </w:r>
      <w:r w:rsidR="00614BAE">
        <w:rPr>
          <w:rFonts w:ascii="Franklin Gothic Medium" w:eastAsia="TimesNewRomanPS-BoldMT" w:hAnsi="Franklin Gothic Medium" w:cs="Arial"/>
          <w:b/>
          <w:bCs/>
          <w:lang w:val="sr-Cyrl-CS"/>
        </w:rPr>
        <w:t xml:space="preserve"> НВВ 60</w:t>
      </w:r>
      <w:r w:rsidR="008F0B2F"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sr-Cyrl-CS"/>
        </w:rPr>
        <w:t xml:space="preserve"> </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pPr>
        <w:jc w:val="both"/>
        <w:rPr>
          <w:rFonts w:ascii="Franklin Gothic Medium" w:eastAsia="TimesNewRomanPS-BoldMT" w:hAnsi="Franklin Gothic Medium" w:cs="Arial"/>
          <w:b/>
          <w:bCs/>
          <w:color w:val="FF0000"/>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t>Конкурсна документација садржи:</w:t>
      </w:r>
    </w:p>
    <w:p w:rsidR="001619E7" w:rsidRPr="00973B5F" w:rsidRDefault="001619E7">
      <w:pPr>
        <w:jc w:val="both"/>
        <w:rPr>
          <w:rFonts w:ascii="Franklin Gothic Medium" w:eastAsia="TimesNewRomanPSMT" w:hAnsi="Franklin Gothic Medium" w:cs="Arial"/>
          <w:lang w:val="ru-RU"/>
        </w:rPr>
      </w:pPr>
    </w:p>
    <w:p w:rsidR="001619E7" w:rsidRPr="00973B5F" w:rsidRDefault="001619E7">
      <w:pPr>
        <w:jc w:val="both"/>
        <w:rPr>
          <w:rFonts w:ascii="Franklin Gothic Medium" w:eastAsia="TimesNewRomanPSMT" w:hAnsi="Franklin Gothic Medium" w:cs="Arial"/>
          <w:lang w:val="ru-RU"/>
        </w:rPr>
      </w:pPr>
    </w:p>
    <w:tbl>
      <w:tblPr>
        <w:tblW w:w="9302" w:type="dxa"/>
        <w:tblInd w:w="-30" w:type="dxa"/>
        <w:tblLayout w:type="fixed"/>
        <w:tblLook w:val="0000"/>
      </w:tblPr>
      <w:tblGrid>
        <w:gridCol w:w="1563"/>
        <w:gridCol w:w="6119"/>
        <w:gridCol w:w="1620"/>
      </w:tblGrid>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eastAsia="TimesNewRomanPSMT" w:hAnsi="Franklin Gothic Medium" w:cs="Arial"/>
                <w:b/>
                <w:i/>
              </w:rPr>
            </w:pPr>
            <w:bookmarkStart w:id="0" w:name="_GoBack"/>
            <w:bookmarkEnd w:id="0"/>
            <w:r w:rsidRPr="00973B5F">
              <w:rPr>
                <w:rFonts w:ascii="Franklin Gothic Medium" w:eastAsia="TimesNewRomanPSMT" w:hAnsi="Franklin Gothic Medium"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eastAsia="TimesNewRomanPSMT" w:hAnsi="Franklin Gothic Medium" w:cs="Arial"/>
                <w:b/>
                <w:i/>
              </w:rPr>
            </w:pPr>
            <w:r w:rsidRPr="00973B5F">
              <w:rPr>
                <w:rFonts w:ascii="Franklin Gothic Medium" w:eastAsia="TimesNewRomanPSMT" w:hAnsi="Franklin Gothic Medium" w:cs="Arial"/>
                <w:b/>
                <w:i/>
              </w:rPr>
              <w:t>Назив</w:t>
            </w:r>
            <w:r w:rsidRPr="00973B5F">
              <w:rPr>
                <w:rFonts w:ascii="Franklin Gothic Medium" w:eastAsia="TimesNewRomanPSMT" w:hAnsi="Franklin Gothic Medium"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bCs/>
                <w:iCs/>
                <w:sz w:val="28"/>
                <w:szCs w:val="28"/>
              </w:rPr>
            </w:pPr>
            <w:r w:rsidRPr="00973B5F">
              <w:rPr>
                <w:rFonts w:ascii="Franklin Gothic Medium" w:eastAsia="TimesNewRomanPSMT" w:hAnsi="Franklin Gothic Medium" w:cs="Arial"/>
                <w:b/>
                <w:i/>
              </w:rPr>
              <w:t>Страна</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003070" w:rsidRDefault="00003070">
            <w:pPr>
              <w:snapToGrid w:val="0"/>
              <w:jc w:val="center"/>
              <w:rPr>
                <w:rFonts w:ascii="Franklin Gothic Medium" w:hAnsi="Franklin Gothic Medium" w:cs="Arial"/>
                <w:bCs/>
                <w:iCs/>
                <w:lang w:val="sr-Cyrl-CS"/>
              </w:rPr>
            </w:pPr>
            <w:r w:rsidRPr="00003070">
              <w:rPr>
                <w:rFonts w:ascii="Franklin Gothic Medium" w:hAnsi="Franklin Gothic Medium" w:cs="Arial"/>
                <w:bCs/>
                <w:iCs/>
                <w:lang w:val="sr-Cyrl-CS"/>
              </w:rPr>
              <w:t>4</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00307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5</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4C0C39" w:rsidP="004C0C39">
            <w:pPr>
              <w:snapToGrid w:val="0"/>
              <w:jc w:val="both"/>
              <w:rPr>
                <w:rFonts w:ascii="Franklin Gothic Medium" w:eastAsia="TimesNewRomanPSMT" w:hAnsi="Franklin Gothic Medium" w:cs="Arial"/>
                <w:color w:val="auto"/>
                <w:lang w:val="sr-Cyrl-CS"/>
              </w:rPr>
            </w:pPr>
            <w:r w:rsidRPr="00973B5F">
              <w:rPr>
                <w:rFonts w:ascii="Franklin Gothic Medium" w:eastAsia="TimesNewRomanPSMT" w:hAnsi="Franklin Gothic Medium" w:cs="Arial"/>
                <w:lang w:val="sr-Cyrl-CS"/>
              </w:rPr>
              <w:t>Т</w:t>
            </w:r>
            <w:r w:rsidR="001619E7" w:rsidRPr="00973B5F">
              <w:rPr>
                <w:rFonts w:ascii="Franklin Gothic Medium" w:eastAsia="TimesNewRomanPSMT" w:hAnsi="Franklin Gothic Medium" w:cs="Arial"/>
              </w:rPr>
              <w:t xml:space="preserve">ехничке </w:t>
            </w:r>
            <w:r w:rsidRPr="00973B5F">
              <w:rPr>
                <w:rFonts w:ascii="Franklin Gothic Medium" w:eastAsia="TimesNewRomanPSMT" w:hAnsi="Franklin Gothic Medium" w:cs="Arial"/>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1B0033" w:rsidRDefault="0000307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6</w:t>
            </w:r>
          </w:p>
        </w:tc>
      </w:tr>
      <w:tr w:rsidR="006E26C7" w:rsidRPr="00973B5F" w:rsidTr="007B1CE0">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color w:val="auto"/>
              </w:rPr>
            </w:pPr>
            <w:r w:rsidRPr="00973B5F">
              <w:rPr>
                <w:rFonts w:ascii="Franklin Gothic Medium" w:eastAsia="TimesNewRomanPSMT" w:hAnsi="Franklin Gothic Medium"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26C7" w:rsidRPr="00003070"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7</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003070" w:rsidRDefault="00003070"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11</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Pr="00630B0B" w:rsidRDefault="006E26C7" w:rsidP="00177EED">
            <w:pPr>
              <w:snapToGrid w:val="0"/>
              <w:jc w:val="both"/>
              <w:rPr>
                <w:rFonts w:ascii="Franklin Gothic Medium" w:eastAsia="TimesNewRomanPSMT" w:hAnsi="Franklin Gothic Medium" w:cs="Arial"/>
                <w:color w:val="auto"/>
                <w:lang w:val="sr-Cyrl-CS"/>
              </w:rPr>
            </w:pPr>
            <w:r w:rsidRPr="00973B5F">
              <w:rPr>
                <w:rFonts w:ascii="Franklin Gothic Medium" w:eastAsia="TimesNewRomanPSMT" w:hAnsi="Franklin Gothic Medium" w:cs="Arial"/>
              </w:rPr>
              <w:t>Образац понуде</w:t>
            </w:r>
            <w:r w:rsidR="00630B0B">
              <w:rPr>
                <w:rFonts w:ascii="Franklin Gothic Medium" w:eastAsia="TimesNewRomanPSMT" w:hAnsi="Franklin Gothic Medium" w:cs="Arial"/>
                <w:lang w:val="sr-Cyrl-CS"/>
              </w:rPr>
              <w:t xml:space="preserve"> – Партија 1</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003070" w:rsidRDefault="00003070"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19</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E205AD">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9D1213">
              <w:rPr>
                <w:rFonts w:ascii="Franklin Gothic Medium" w:eastAsia="TimesNewRomanPSMT" w:hAnsi="Franklin Gothic Medium" w:cs="Arial"/>
              </w:rPr>
              <w:t>Образац понуде</w:t>
            </w:r>
            <w:r>
              <w:rPr>
                <w:rFonts w:ascii="Franklin Gothic Medium" w:eastAsia="TimesNewRomanPSMT" w:hAnsi="Franklin Gothic Medium" w:cs="Arial"/>
                <w:lang w:val="sr-Cyrl-CS"/>
              </w:rPr>
              <w:t xml:space="preserve"> – Партија 2</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0B0B" w:rsidRDefault="00003070" w:rsidP="007C0F9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23</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E205AD">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9D1213">
              <w:rPr>
                <w:rFonts w:ascii="Franklin Gothic Medium" w:eastAsia="TimesNewRomanPSMT" w:hAnsi="Franklin Gothic Medium" w:cs="Arial"/>
              </w:rPr>
              <w:t>Образац понуде</w:t>
            </w:r>
            <w:r>
              <w:rPr>
                <w:rFonts w:ascii="Franklin Gothic Medium" w:eastAsia="TimesNewRomanPSMT" w:hAnsi="Franklin Gothic Medium" w:cs="Arial"/>
                <w:lang w:val="sr-Cyrl-CS"/>
              </w:rPr>
              <w:t xml:space="preserve"> – Партија 3</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0B0B" w:rsidRDefault="00003070" w:rsidP="007C0F9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27</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E205AD">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9D1213">
              <w:rPr>
                <w:rFonts w:ascii="Franklin Gothic Medium" w:eastAsia="TimesNewRomanPSMT" w:hAnsi="Franklin Gothic Medium" w:cs="Arial"/>
              </w:rPr>
              <w:t>Образац понуде</w:t>
            </w:r>
            <w:r>
              <w:rPr>
                <w:rFonts w:ascii="Franklin Gothic Medium" w:eastAsia="TimesNewRomanPSMT" w:hAnsi="Franklin Gothic Medium" w:cs="Arial"/>
                <w:lang w:val="sr-Cyrl-CS"/>
              </w:rPr>
              <w:t xml:space="preserve"> – Партија 4</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0B0B" w:rsidRDefault="00003070" w:rsidP="007C0F9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31</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E205AD">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9D1213">
              <w:rPr>
                <w:rFonts w:ascii="Franklin Gothic Medium" w:eastAsia="TimesNewRomanPSMT" w:hAnsi="Franklin Gothic Medium" w:cs="Arial"/>
              </w:rPr>
              <w:t>Образац понуде</w:t>
            </w:r>
            <w:r>
              <w:rPr>
                <w:rFonts w:ascii="Franklin Gothic Medium" w:eastAsia="TimesNewRomanPSMT" w:hAnsi="Franklin Gothic Medium" w:cs="Arial"/>
                <w:lang w:val="sr-Cyrl-CS"/>
              </w:rPr>
              <w:t xml:space="preserve"> – Партија 5</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0B0B" w:rsidRDefault="00003070" w:rsidP="007C0F9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35</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E205AD">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9D1213">
              <w:rPr>
                <w:rFonts w:ascii="Franklin Gothic Medium" w:eastAsia="TimesNewRomanPSMT" w:hAnsi="Franklin Gothic Medium" w:cs="Arial"/>
              </w:rPr>
              <w:t>Образац понуде</w:t>
            </w:r>
            <w:r>
              <w:rPr>
                <w:rFonts w:ascii="Franklin Gothic Medium" w:eastAsia="TimesNewRomanPSMT" w:hAnsi="Franklin Gothic Medium" w:cs="Arial"/>
                <w:lang w:val="sr-Cyrl-CS"/>
              </w:rPr>
              <w:t xml:space="preserve"> – Партија 6</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0B0B" w:rsidRDefault="00003070" w:rsidP="007C0F9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39</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E205AD">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9D1213">
              <w:rPr>
                <w:rFonts w:ascii="Franklin Gothic Medium" w:eastAsia="TimesNewRomanPSMT" w:hAnsi="Franklin Gothic Medium" w:cs="Arial"/>
              </w:rPr>
              <w:t>Образац понуде</w:t>
            </w:r>
            <w:r>
              <w:rPr>
                <w:rFonts w:ascii="Franklin Gothic Medium" w:eastAsia="TimesNewRomanPSMT" w:hAnsi="Franklin Gothic Medium" w:cs="Arial"/>
                <w:lang w:val="sr-Cyrl-CS"/>
              </w:rPr>
              <w:t xml:space="preserve"> – Партија 7</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0B0B" w:rsidRDefault="00003070" w:rsidP="007C0F9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43</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E205AD">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9D1213">
              <w:rPr>
                <w:rFonts w:ascii="Franklin Gothic Medium" w:eastAsia="TimesNewRomanPSMT" w:hAnsi="Franklin Gothic Medium" w:cs="Arial"/>
              </w:rPr>
              <w:t>Образац понуде</w:t>
            </w:r>
            <w:r>
              <w:rPr>
                <w:rFonts w:ascii="Franklin Gothic Medium" w:eastAsia="TimesNewRomanPSMT" w:hAnsi="Franklin Gothic Medium" w:cs="Arial"/>
                <w:lang w:val="sr-Cyrl-CS"/>
              </w:rPr>
              <w:t xml:space="preserve"> – Партија 8</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0B0B" w:rsidRDefault="00003070" w:rsidP="007C0F9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47</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E205AD">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9D1213">
              <w:rPr>
                <w:rFonts w:ascii="Franklin Gothic Medium" w:eastAsia="TimesNewRomanPSMT" w:hAnsi="Franklin Gothic Medium" w:cs="Arial"/>
              </w:rPr>
              <w:t>Образац понуде</w:t>
            </w:r>
            <w:r>
              <w:rPr>
                <w:rFonts w:ascii="Franklin Gothic Medium" w:eastAsia="TimesNewRomanPSMT" w:hAnsi="Franklin Gothic Medium" w:cs="Arial"/>
                <w:lang w:val="sr-Cyrl-CS"/>
              </w:rPr>
              <w:t xml:space="preserve"> – Партија 9</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0B0B" w:rsidRDefault="00003070" w:rsidP="007C0F9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51</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E205AD">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9D1213">
              <w:rPr>
                <w:rFonts w:ascii="Franklin Gothic Medium" w:eastAsia="TimesNewRomanPSMT" w:hAnsi="Franklin Gothic Medium" w:cs="Arial"/>
              </w:rPr>
              <w:t>Образац понуде</w:t>
            </w:r>
            <w:r>
              <w:rPr>
                <w:rFonts w:ascii="Franklin Gothic Medium" w:eastAsia="TimesNewRomanPSMT" w:hAnsi="Franklin Gothic Medium" w:cs="Arial"/>
                <w:lang w:val="sr-Cyrl-CS"/>
              </w:rPr>
              <w:t xml:space="preserve"> – Партија 10</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0B0B" w:rsidRDefault="00003070" w:rsidP="007C0F9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55</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E205AD">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9D1213">
              <w:rPr>
                <w:rFonts w:ascii="Franklin Gothic Medium" w:eastAsia="TimesNewRomanPSMT" w:hAnsi="Franklin Gothic Medium" w:cs="Arial"/>
              </w:rPr>
              <w:t>Образац понуде</w:t>
            </w:r>
            <w:r>
              <w:rPr>
                <w:rFonts w:ascii="Franklin Gothic Medium" w:eastAsia="TimesNewRomanPSMT" w:hAnsi="Franklin Gothic Medium" w:cs="Arial"/>
                <w:lang w:val="sr-Cyrl-CS"/>
              </w:rPr>
              <w:t xml:space="preserve"> – Партија 11</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0B0B" w:rsidRDefault="00003070" w:rsidP="007C0F9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59</w:t>
            </w:r>
          </w:p>
        </w:tc>
      </w:tr>
      <w:tr w:rsidR="006E26C7" w:rsidRPr="00973B5F" w:rsidTr="001B0033">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Модел уговора</w:t>
            </w:r>
            <w:r w:rsidR="00630B0B">
              <w:rPr>
                <w:rFonts w:ascii="Franklin Gothic Medium" w:eastAsia="TimesNewRomanPSMT" w:hAnsi="Franklin Gothic Medium" w:cs="Arial"/>
                <w:lang w:val="sr-Cyrl-CS"/>
              </w:rPr>
              <w:t xml:space="preserve"> – Партија 1</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26C7" w:rsidRPr="00981C47" w:rsidRDefault="00003070"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63</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C3419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857F8D">
              <w:rPr>
                <w:rFonts w:ascii="Franklin Gothic Medium" w:eastAsia="TimesNewRomanPSMT" w:hAnsi="Franklin Gothic Medium" w:cs="Arial"/>
              </w:rPr>
              <w:t>Модел уговора</w:t>
            </w:r>
            <w:r>
              <w:rPr>
                <w:rFonts w:ascii="Franklin Gothic Medium" w:eastAsia="TimesNewRomanPSMT" w:hAnsi="Franklin Gothic Medium" w:cs="Arial"/>
                <w:lang w:val="sr-Cyrl-CS"/>
              </w:rPr>
              <w:t xml:space="preserve"> – Партија 2</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Default="00003070"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66</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C3419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857F8D">
              <w:rPr>
                <w:rFonts w:ascii="Franklin Gothic Medium" w:eastAsia="TimesNewRomanPSMT" w:hAnsi="Franklin Gothic Medium" w:cs="Arial"/>
              </w:rPr>
              <w:t>Модел уговора</w:t>
            </w:r>
            <w:r>
              <w:rPr>
                <w:rFonts w:ascii="Franklin Gothic Medium" w:eastAsia="TimesNewRomanPSMT" w:hAnsi="Franklin Gothic Medium" w:cs="Arial"/>
                <w:lang w:val="sr-Cyrl-CS"/>
              </w:rPr>
              <w:t xml:space="preserve"> – Партија 3</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Default="00003070"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69</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C3419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857F8D">
              <w:rPr>
                <w:rFonts w:ascii="Franklin Gothic Medium" w:eastAsia="TimesNewRomanPSMT" w:hAnsi="Franklin Gothic Medium" w:cs="Arial"/>
              </w:rPr>
              <w:t>Модел уговора</w:t>
            </w:r>
            <w:r>
              <w:rPr>
                <w:rFonts w:ascii="Franklin Gothic Medium" w:eastAsia="TimesNewRomanPSMT" w:hAnsi="Franklin Gothic Medium" w:cs="Arial"/>
                <w:lang w:val="sr-Cyrl-CS"/>
              </w:rPr>
              <w:t xml:space="preserve"> – Партија 4</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Default="00003070"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72</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C3419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857F8D">
              <w:rPr>
                <w:rFonts w:ascii="Franklin Gothic Medium" w:eastAsia="TimesNewRomanPSMT" w:hAnsi="Franklin Gothic Medium" w:cs="Arial"/>
              </w:rPr>
              <w:t>Модел уговора</w:t>
            </w:r>
            <w:r>
              <w:rPr>
                <w:rFonts w:ascii="Franklin Gothic Medium" w:eastAsia="TimesNewRomanPSMT" w:hAnsi="Franklin Gothic Medium" w:cs="Arial"/>
                <w:lang w:val="sr-Cyrl-CS"/>
              </w:rPr>
              <w:t xml:space="preserve"> – Партија 5</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Default="00003070"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75</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C3419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857F8D">
              <w:rPr>
                <w:rFonts w:ascii="Franklin Gothic Medium" w:eastAsia="TimesNewRomanPSMT" w:hAnsi="Franklin Gothic Medium" w:cs="Arial"/>
              </w:rPr>
              <w:t>Модел уговора</w:t>
            </w:r>
            <w:r>
              <w:rPr>
                <w:rFonts w:ascii="Franklin Gothic Medium" w:eastAsia="TimesNewRomanPSMT" w:hAnsi="Franklin Gothic Medium" w:cs="Arial"/>
                <w:lang w:val="sr-Cyrl-CS"/>
              </w:rPr>
              <w:t xml:space="preserve"> – Партија 6</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Default="00003070"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78</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C3419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857F8D">
              <w:rPr>
                <w:rFonts w:ascii="Franklin Gothic Medium" w:eastAsia="TimesNewRomanPSMT" w:hAnsi="Franklin Gothic Medium" w:cs="Arial"/>
              </w:rPr>
              <w:t>Модел уговора</w:t>
            </w:r>
            <w:r>
              <w:rPr>
                <w:rFonts w:ascii="Franklin Gothic Medium" w:eastAsia="TimesNewRomanPSMT" w:hAnsi="Franklin Gothic Medium" w:cs="Arial"/>
                <w:lang w:val="sr-Cyrl-CS"/>
              </w:rPr>
              <w:t xml:space="preserve"> – Партија 7</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Default="00003070"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81</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C3419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857F8D">
              <w:rPr>
                <w:rFonts w:ascii="Franklin Gothic Medium" w:eastAsia="TimesNewRomanPSMT" w:hAnsi="Franklin Gothic Medium" w:cs="Arial"/>
              </w:rPr>
              <w:t>Модел уговора</w:t>
            </w:r>
            <w:r>
              <w:rPr>
                <w:rFonts w:ascii="Franklin Gothic Medium" w:eastAsia="TimesNewRomanPSMT" w:hAnsi="Franklin Gothic Medium" w:cs="Arial"/>
                <w:lang w:val="sr-Cyrl-CS"/>
              </w:rPr>
              <w:t xml:space="preserve"> – Партија 8</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Default="00003070"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84</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C3419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857F8D">
              <w:rPr>
                <w:rFonts w:ascii="Franklin Gothic Medium" w:eastAsia="TimesNewRomanPSMT" w:hAnsi="Franklin Gothic Medium" w:cs="Arial"/>
              </w:rPr>
              <w:t>Модел уговора</w:t>
            </w:r>
            <w:r>
              <w:rPr>
                <w:rFonts w:ascii="Franklin Gothic Medium" w:eastAsia="TimesNewRomanPSMT" w:hAnsi="Franklin Gothic Medium" w:cs="Arial"/>
                <w:lang w:val="sr-Cyrl-CS"/>
              </w:rPr>
              <w:t xml:space="preserve"> – Партија 9</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Default="00003070"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87</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C3419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857F8D">
              <w:rPr>
                <w:rFonts w:ascii="Franklin Gothic Medium" w:eastAsia="TimesNewRomanPSMT" w:hAnsi="Franklin Gothic Medium" w:cs="Arial"/>
              </w:rPr>
              <w:t>Модел уговора</w:t>
            </w:r>
            <w:r>
              <w:rPr>
                <w:rFonts w:ascii="Franklin Gothic Medium" w:eastAsia="TimesNewRomanPSMT" w:hAnsi="Franklin Gothic Medium" w:cs="Arial"/>
                <w:lang w:val="sr-Cyrl-CS"/>
              </w:rPr>
              <w:t xml:space="preserve"> – Партија 10</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Default="00003070"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90</w:t>
            </w:r>
          </w:p>
        </w:tc>
      </w:tr>
      <w:tr w:rsidR="00630B0B" w:rsidRPr="00973B5F" w:rsidTr="00630B0B">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C3419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30B0B" w:rsidRDefault="00630B0B">
            <w:r w:rsidRPr="00857F8D">
              <w:rPr>
                <w:rFonts w:ascii="Franklin Gothic Medium" w:eastAsia="TimesNewRomanPSMT" w:hAnsi="Franklin Gothic Medium" w:cs="Arial"/>
              </w:rPr>
              <w:t>Модел уговора</w:t>
            </w:r>
            <w:r>
              <w:rPr>
                <w:rFonts w:ascii="Franklin Gothic Medium" w:eastAsia="TimesNewRomanPSMT" w:hAnsi="Franklin Gothic Medium" w:cs="Arial"/>
                <w:lang w:val="sr-Cyrl-CS"/>
              </w:rPr>
              <w:t xml:space="preserve"> – Партија 11</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Default="00003070"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93</w:t>
            </w:r>
          </w:p>
        </w:tc>
      </w:tr>
      <w:tr w:rsidR="006E26C7" w:rsidRPr="00630B0B" w:rsidTr="007B1CE0">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структуре цен</w:t>
            </w:r>
            <w:r w:rsidRPr="00973B5F">
              <w:rPr>
                <w:rFonts w:ascii="Franklin Gothic Medium" w:eastAsia="TimesNewRomanPSMT" w:hAnsi="Franklin Gothic Medium" w:cs="Arial"/>
              </w:rPr>
              <w:t>e</w:t>
            </w:r>
            <w:r w:rsidRPr="00973B5F">
              <w:rPr>
                <w:rFonts w:ascii="Franklin Gothic Medium" w:eastAsia="TimesNewRomanPSMT" w:hAnsi="Franklin Gothic Medium" w:cs="Arial"/>
                <w:lang w:val="ru-RU"/>
              </w:rPr>
              <w:t xml:space="preserve"> са упутством како да се попуни</w:t>
            </w:r>
            <w:r w:rsidR="00630B0B">
              <w:rPr>
                <w:rFonts w:ascii="Franklin Gothic Medium" w:eastAsia="TimesNewRomanPSMT" w:hAnsi="Franklin Gothic Medium" w:cs="Arial"/>
                <w:lang w:val="ru-RU"/>
              </w:rPr>
              <w:t xml:space="preserve"> </w:t>
            </w:r>
            <w:r w:rsidR="00630B0B">
              <w:rPr>
                <w:rFonts w:ascii="Franklin Gothic Medium" w:eastAsia="TimesNewRomanPSMT" w:hAnsi="Franklin Gothic Medium" w:cs="Arial"/>
                <w:lang w:val="sr-Cyrl-CS"/>
              </w:rPr>
              <w:t>– Партија 1</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26C7" w:rsidRPr="00981C47"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96</w:t>
            </w:r>
          </w:p>
        </w:tc>
      </w:tr>
      <w:tr w:rsidR="00630B0B" w:rsidRPr="00630B0B" w:rsidTr="007B1CE0">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DB120A">
              <w:rPr>
                <w:rFonts w:ascii="Franklin Gothic Medium" w:eastAsia="TimesNewRomanPSMT" w:hAnsi="Franklin Gothic Medium" w:cs="Arial"/>
              </w:rPr>
              <w:lastRenderedPageBreak/>
              <w:t>VIII</w:t>
            </w:r>
          </w:p>
        </w:tc>
        <w:tc>
          <w:tcPr>
            <w:tcW w:w="6119" w:type="dxa"/>
            <w:tcBorders>
              <w:top w:val="single" w:sz="4" w:space="0" w:color="000000"/>
              <w:left w:val="single" w:sz="4" w:space="0" w:color="000000"/>
              <w:bottom w:val="single" w:sz="4" w:space="0" w:color="000000"/>
            </w:tcBorders>
            <w:shd w:val="clear" w:color="auto" w:fill="auto"/>
          </w:tcPr>
          <w:p w:rsidR="00630B0B" w:rsidRPr="00630B0B" w:rsidRDefault="00630B0B">
            <w:pPr>
              <w:rPr>
                <w:lang w:val="ru-RU"/>
              </w:rPr>
            </w:pPr>
            <w:r w:rsidRPr="00156656">
              <w:rPr>
                <w:rFonts w:ascii="Franklin Gothic Medium" w:eastAsia="TimesNewRomanPSMT" w:hAnsi="Franklin Gothic Medium" w:cs="Arial"/>
                <w:lang w:val="ru-RU"/>
              </w:rPr>
              <w:t>Образац структуре цен</w:t>
            </w:r>
            <w:r w:rsidRPr="00156656">
              <w:rPr>
                <w:rFonts w:ascii="Franklin Gothic Medium" w:eastAsia="TimesNewRomanPSMT" w:hAnsi="Franklin Gothic Medium" w:cs="Arial"/>
              </w:rPr>
              <w:t>e</w:t>
            </w:r>
            <w:r w:rsidRPr="00156656">
              <w:rPr>
                <w:rFonts w:ascii="Franklin Gothic Medium" w:eastAsia="TimesNewRomanPSMT" w:hAnsi="Franklin Gothic Medium" w:cs="Arial"/>
                <w:lang w:val="ru-RU"/>
              </w:rPr>
              <w:t xml:space="preserve"> са упутством како да се попуни</w:t>
            </w:r>
            <w:r>
              <w:rPr>
                <w:rFonts w:ascii="Franklin Gothic Medium" w:eastAsia="TimesNewRomanPSMT" w:hAnsi="Franklin Gothic Medium" w:cs="Arial"/>
                <w:lang w:val="ru-RU"/>
              </w:rPr>
              <w:t xml:space="preserve"> </w:t>
            </w:r>
            <w:r>
              <w:rPr>
                <w:rFonts w:ascii="Franklin Gothic Medium" w:eastAsia="TimesNewRomanPSMT" w:hAnsi="Franklin Gothic Medium" w:cs="Arial"/>
                <w:lang w:val="sr-Cyrl-CS"/>
              </w:rPr>
              <w:t>– Партија 2</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Pr="00973B5F"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97</w:t>
            </w:r>
          </w:p>
        </w:tc>
      </w:tr>
      <w:tr w:rsidR="00630B0B" w:rsidRPr="00630B0B" w:rsidTr="007B1CE0">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DB120A">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30B0B" w:rsidRPr="00630B0B" w:rsidRDefault="00630B0B">
            <w:pPr>
              <w:rPr>
                <w:lang w:val="ru-RU"/>
              </w:rPr>
            </w:pPr>
            <w:r w:rsidRPr="00156656">
              <w:rPr>
                <w:rFonts w:ascii="Franklin Gothic Medium" w:eastAsia="TimesNewRomanPSMT" w:hAnsi="Franklin Gothic Medium" w:cs="Arial"/>
                <w:lang w:val="ru-RU"/>
              </w:rPr>
              <w:t>Образац структуре цен</w:t>
            </w:r>
            <w:r w:rsidRPr="00156656">
              <w:rPr>
                <w:rFonts w:ascii="Franklin Gothic Medium" w:eastAsia="TimesNewRomanPSMT" w:hAnsi="Franklin Gothic Medium" w:cs="Arial"/>
              </w:rPr>
              <w:t>e</w:t>
            </w:r>
            <w:r w:rsidRPr="00156656">
              <w:rPr>
                <w:rFonts w:ascii="Franklin Gothic Medium" w:eastAsia="TimesNewRomanPSMT" w:hAnsi="Franklin Gothic Medium" w:cs="Arial"/>
                <w:lang w:val="ru-RU"/>
              </w:rPr>
              <w:t xml:space="preserve"> са упутством како да се попуни</w:t>
            </w:r>
            <w:r>
              <w:rPr>
                <w:rFonts w:ascii="Franklin Gothic Medium" w:eastAsia="TimesNewRomanPSMT" w:hAnsi="Franklin Gothic Medium" w:cs="Arial"/>
                <w:lang w:val="ru-RU"/>
              </w:rPr>
              <w:t xml:space="preserve"> </w:t>
            </w:r>
            <w:r>
              <w:rPr>
                <w:rFonts w:ascii="Franklin Gothic Medium" w:eastAsia="TimesNewRomanPSMT" w:hAnsi="Franklin Gothic Medium" w:cs="Arial"/>
                <w:lang w:val="sr-Cyrl-CS"/>
              </w:rPr>
              <w:t>– Партија 3</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Pr="00973B5F"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98</w:t>
            </w:r>
          </w:p>
        </w:tc>
      </w:tr>
      <w:tr w:rsidR="00630B0B" w:rsidRPr="00630B0B" w:rsidTr="007B1CE0">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DB120A">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30B0B" w:rsidRPr="00630B0B" w:rsidRDefault="00630B0B">
            <w:pPr>
              <w:rPr>
                <w:lang w:val="ru-RU"/>
              </w:rPr>
            </w:pPr>
            <w:r w:rsidRPr="00156656">
              <w:rPr>
                <w:rFonts w:ascii="Franklin Gothic Medium" w:eastAsia="TimesNewRomanPSMT" w:hAnsi="Franklin Gothic Medium" w:cs="Arial"/>
                <w:lang w:val="ru-RU"/>
              </w:rPr>
              <w:t>Образац структуре цен</w:t>
            </w:r>
            <w:r w:rsidRPr="00156656">
              <w:rPr>
                <w:rFonts w:ascii="Franklin Gothic Medium" w:eastAsia="TimesNewRomanPSMT" w:hAnsi="Franklin Gothic Medium" w:cs="Arial"/>
              </w:rPr>
              <w:t>e</w:t>
            </w:r>
            <w:r w:rsidRPr="00156656">
              <w:rPr>
                <w:rFonts w:ascii="Franklin Gothic Medium" w:eastAsia="TimesNewRomanPSMT" w:hAnsi="Franklin Gothic Medium" w:cs="Arial"/>
                <w:lang w:val="ru-RU"/>
              </w:rPr>
              <w:t xml:space="preserve"> са упутством како да се попуни</w:t>
            </w:r>
            <w:r>
              <w:rPr>
                <w:rFonts w:ascii="Franklin Gothic Medium" w:eastAsia="TimesNewRomanPSMT" w:hAnsi="Franklin Gothic Medium" w:cs="Arial"/>
                <w:lang w:val="ru-RU"/>
              </w:rPr>
              <w:t xml:space="preserve"> </w:t>
            </w:r>
            <w:r>
              <w:rPr>
                <w:rFonts w:ascii="Franklin Gothic Medium" w:eastAsia="TimesNewRomanPSMT" w:hAnsi="Franklin Gothic Medium" w:cs="Arial"/>
                <w:lang w:val="sr-Cyrl-CS"/>
              </w:rPr>
              <w:t>– Партија 4</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Pr="00973B5F"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99</w:t>
            </w:r>
          </w:p>
        </w:tc>
      </w:tr>
      <w:tr w:rsidR="00630B0B" w:rsidRPr="00630B0B" w:rsidTr="007B1CE0">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DB120A">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30B0B" w:rsidRPr="00630B0B" w:rsidRDefault="00630B0B">
            <w:pPr>
              <w:rPr>
                <w:lang w:val="ru-RU"/>
              </w:rPr>
            </w:pPr>
            <w:r w:rsidRPr="00156656">
              <w:rPr>
                <w:rFonts w:ascii="Franklin Gothic Medium" w:eastAsia="TimesNewRomanPSMT" w:hAnsi="Franklin Gothic Medium" w:cs="Arial"/>
                <w:lang w:val="ru-RU"/>
              </w:rPr>
              <w:t>Образац структуре цен</w:t>
            </w:r>
            <w:r w:rsidRPr="00156656">
              <w:rPr>
                <w:rFonts w:ascii="Franklin Gothic Medium" w:eastAsia="TimesNewRomanPSMT" w:hAnsi="Franklin Gothic Medium" w:cs="Arial"/>
              </w:rPr>
              <w:t>e</w:t>
            </w:r>
            <w:r w:rsidRPr="00156656">
              <w:rPr>
                <w:rFonts w:ascii="Franklin Gothic Medium" w:eastAsia="TimesNewRomanPSMT" w:hAnsi="Franklin Gothic Medium" w:cs="Arial"/>
                <w:lang w:val="ru-RU"/>
              </w:rPr>
              <w:t xml:space="preserve"> са упутством како да се попуни</w:t>
            </w:r>
            <w:r>
              <w:rPr>
                <w:rFonts w:ascii="Franklin Gothic Medium" w:eastAsia="TimesNewRomanPSMT" w:hAnsi="Franklin Gothic Medium" w:cs="Arial"/>
                <w:lang w:val="ru-RU"/>
              </w:rPr>
              <w:t xml:space="preserve"> </w:t>
            </w:r>
            <w:r>
              <w:rPr>
                <w:rFonts w:ascii="Franklin Gothic Medium" w:eastAsia="TimesNewRomanPSMT" w:hAnsi="Franklin Gothic Medium" w:cs="Arial"/>
                <w:lang w:val="sr-Cyrl-CS"/>
              </w:rPr>
              <w:t>– Партија 5</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Pr="00973B5F"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100</w:t>
            </w:r>
          </w:p>
        </w:tc>
      </w:tr>
      <w:tr w:rsidR="00630B0B" w:rsidRPr="00630B0B" w:rsidTr="007B1CE0">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DB120A">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30B0B" w:rsidRPr="00630B0B" w:rsidRDefault="00630B0B">
            <w:pPr>
              <w:rPr>
                <w:lang w:val="ru-RU"/>
              </w:rPr>
            </w:pPr>
            <w:r w:rsidRPr="00156656">
              <w:rPr>
                <w:rFonts w:ascii="Franklin Gothic Medium" w:eastAsia="TimesNewRomanPSMT" w:hAnsi="Franklin Gothic Medium" w:cs="Arial"/>
                <w:lang w:val="ru-RU"/>
              </w:rPr>
              <w:t>Образац структуре цен</w:t>
            </w:r>
            <w:r w:rsidRPr="00156656">
              <w:rPr>
                <w:rFonts w:ascii="Franklin Gothic Medium" w:eastAsia="TimesNewRomanPSMT" w:hAnsi="Franklin Gothic Medium" w:cs="Arial"/>
              </w:rPr>
              <w:t>e</w:t>
            </w:r>
            <w:r w:rsidRPr="00156656">
              <w:rPr>
                <w:rFonts w:ascii="Franklin Gothic Medium" w:eastAsia="TimesNewRomanPSMT" w:hAnsi="Franklin Gothic Medium" w:cs="Arial"/>
                <w:lang w:val="ru-RU"/>
              </w:rPr>
              <w:t xml:space="preserve"> са упутством како да се попуни</w:t>
            </w:r>
            <w:r>
              <w:rPr>
                <w:rFonts w:ascii="Franklin Gothic Medium" w:eastAsia="TimesNewRomanPSMT" w:hAnsi="Franklin Gothic Medium" w:cs="Arial"/>
                <w:lang w:val="ru-RU"/>
              </w:rPr>
              <w:t xml:space="preserve"> </w:t>
            </w:r>
            <w:r>
              <w:rPr>
                <w:rFonts w:ascii="Franklin Gothic Medium" w:eastAsia="TimesNewRomanPSMT" w:hAnsi="Franklin Gothic Medium" w:cs="Arial"/>
                <w:lang w:val="sr-Cyrl-CS"/>
              </w:rPr>
              <w:t>– Партија 6</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Pr="00973B5F"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101</w:t>
            </w:r>
          </w:p>
        </w:tc>
      </w:tr>
      <w:tr w:rsidR="00630B0B" w:rsidRPr="00630B0B" w:rsidTr="007B1CE0">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DB120A">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30B0B" w:rsidRPr="00630B0B" w:rsidRDefault="00630B0B">
            <w:pPr>
              <w:rPr>
                <w:lang w:val="ru-RU"/>
              </w:rPr>
            </w:pPr>
            <w:r w:rsidRPr="00156656">
              <w:rPr>
                <w:rFonts w:ascii="Franklin Gothic Medium" w:eastAsia="TimesNewRomanPSMT" w:hAnsi="Franklin Gothic Medium" w:cs="Arial"/>
                <w:lang w:val="ru-RU"/>
              </w:rPr>
              <w:t>Образац структуре цен</w:t>
            </w:r>
            <w:r w:rsidRPr="00156656">
              <w:rPr>
                <w:rFonts w:ascii="Franklin Gothic Medium" w:eastAsia="TimesNewRomanPSMT" w:hAnsi="Franklin Gothic Medium" w:cs="Arial"/>
              </w:rPr>
              <w:t>e</w:t>
            </w:r>
            <w:r w:rsidRPr="00156656">
              <w:rPr>
                <w:rFonts w:ascii="Franklin Gothic Medium" w:eastAsia="TimesNewRomanPSMT" w:hAnsi="Franklin Gothic Medium" w:cs="Arial"/>
                <w:lang w:val="ru-RU"/>
              </w:rPr>
              <w:t xml:space="preserve"> са упутством како да се попуни</w:t>
            </w:r>
            <w:r>
              <w:rPr>
                <w:rFonts w:ascii="Franklin Gothic Medium" w:eastAsia="TimesNewRomanPSMT" w:hAnsi="Franklin Gothic Medium" w:cs="Arial"/>
                <w:lang w:val="ru-RU"/>
              </w:rPr>
              <w:t xml:space="preserve"> </w:t>
            </w:r>
            <w:r>
              <w:rPr>
                <w:rFonts w:ascii="Franklin Gothic Medium" w:eastAsia="TimesNewRomanPSMT" w:hAnsi="Franklin Gothic Medium" w:cs="Arial"/>
                <w:lang w:val="sr-Cyrl-CS"/>
              </w:rPr>
              <w:t>– Партија 7</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Pr="00973B5F"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102</w:t>
            </w:r>
          </w:p>
        </w:tc>
      </w:tr>
      <w:tr w:rsidR="00630B0B" w:rsidRPr="00630B0B" w:rsidTr="007B1CE0">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DB120A">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30B0B" w:rsidRPr="00630B0B" w:rsidRDefault="00630B0B">
            <w:pPr>
              <w:rPr>
                <w:lang w:val="ru-RU"/>
              </w:rPr>
            </w:pPr>
            <w:r w:rsidRPr="00156656">
              <w:rPr>
                <w:rFonts w:ascii="Franklin Gothic Medium" w:eastAsia="TimesNewRomanPSMT" w:hAnsi="Franklin Gothic Medium" w:cs="Arial"/>
                <w:lang w:val="ru-RU"/>
              </w:rPr>
              <w:t>Образац структуре цен</w:t>
            </w:r>
            <w:r w:rsidRPr="00156656">
              <w:rPr>
                <w:rFonts w:ascii="Franklin Gothic Medium" w:eastAsia="TimesNewRomanPSMT" w:hAnsi="Franklin Gothic Medium" w:cs="Arial"/>
              </w:rPr>
              <w:t>e</w:t>
            </w:r>
            <w:r w:rsidRPr="00156656">
              <w:rPr>
                <w:rFonts w:ascii="Franklin Gothic Medium" w:eastAsia="TimesNewRomanPSMT" w:hAnsi="Franklin Gothic Medium" w:cs="Arial"/>
                <w:lang w:val="ru-RU"/>
              </w:rPr>
              <w:t xml:space="preserve"> са упутством како да се попуни</w:t>
            </w:r>
            <w:r>
              <w:rPr>
                <w:rFonts w:ascii="Franklin Gothic Medium" w:eastAsia="TimesNewRomanPSMT" w:hAnsi="Franklin Gothic Medium" w:cs="Arial"/>
                <w:lang w:val="ru-RU"/>
              </w:rPr>
              <w:t xml:space="preserve"> </w:t>
            </w:r>
            <w:r>
              <w:rPr>
                <w:rFonts w:ascii="Franklin Gothic Medium" w:eastAsia="TimesNewRomanPSMT" w:hAnsi="Franklin Gothic Medium" w:cs="Arial"/>
                <w:lang w:val="sr-Cyrl-CS"/>
              </w:rPr>
              <w:t>– Партија 8</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Pr="00973B5F"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103</w:t>
            </w:r>
          </w:p>
        </w:tc>
      </w:tr>
      <w:tr w:rsidR="00630B0B" w:rsidRPr="00630B0B" w:rsidTr="007B1CE0">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DB120A">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30B0B" w:rsidRPr="00630B0B" w:rsidRDefault="00630B0B">
            <w:pPr>
              <w:rPr>
                <w:lang w:val="ru-RU"/>
              </w:rPr>
            </w:pPr>
            <w:r w:rsidRPr="00156656">
              <w:rPr>
                <w:rFonts w:ascii="Franklin Gothic Medium" w:eastAsia="TimesNewRomanPSMT" w:hAnsi="Franklin Gothic Medium" w:cs="Arial"/>
                <w:lang w:val="ru-RU"/>
              </w:rPr>
              <w:t>Образац структуре цен</w:t>
            </w:r>
            <w:r w:rsidRPr="00156656">
              <w:rPr>
                <w:rFonts w:ascii="Franklin Gothic Medium" w:eastAsia="TimesNewRomanPSMT" w:hAnsi="Franklin Gothic Medium" w:cs="Arial"/>
              </w:rPr>
              <w:t>e</w:t>
            </w:r>
            <w:r w:rsidRPr="00156656">
              <w:rPr>
                <w:rFonts w:ascii="Franklin Gothic Medium" w:eastAsia="TimesNewRomanPSMT" w:hAnsi="Franklin Gothic Medium" w:cs="Arial"/>
                <w:lang w:val="ru-RU"/>
              </w:rPr>
              <w:t xml:space="preserve"> са упутством како да се попуни</w:t>
            </w:r>
            <w:r>
              <w:rPr>
                <w:rFonts w:ascii="Franklin Gothic Medium" w:eastAsia="TimesNewRomanPSMT" w:hAnsi="Franklin Gothic Medium" w:cs="Arial"/>
                <w:lang w:val="ru-RU"/>
              </w:rPr>
              <w:t xml:space="preserve"> </w:t>
            </w:r>
            <w:r>
              <w:rPr>
                <w:rFonts w:ascii="Franklin Gothic Medium" w:eastAsia="TimesNewRomanPSMT" w:hAnsi="Franklin Gothic Medium" w:cs="Arial"/>
                <w:lang w:val="sr-Cyrl-CS"/>
              </w:rPr>
              <w:t>– Партија 9</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Pr="00973B5F"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104</w:t>
            </w:r>
          </w:p>
        </w:tc>
      </w:tr>
      <w:tr w:rsidR="00630B0B" w:rsidRPr="00630B0B" w:rsidTr="007B1CE0">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DB120A">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30B0B" w:rsidRPr="00630B0B" w:rsidRDefault="00630B0B">
            <w:pPr>
              <w:rPr>
                <w:lang w:val="ru-RU"/>
              </w:rPr>
            </w:pPr>
            <w:r w:rsidRPr="00156656">
              <w:rPr>
                <w:rFonts w:ascii="Franklin Gothic Medium" w:eastAsia="TimesNewRomanPSMT" w:hAnsi="Franklin Gothic Medium" w:cs="Arial"/>
                <w:lang w:val="ru-RU"/>
              </w:rPr>
              <w:t>Образац структуре цен</w:t>
            </w:r>
            <w:r w:rsidRPr="00156656">
              <w:rPr>
                <w:rFonts w:ascii="Franklin Gothic Medium" w:eastAsia="TimesNewRomanPSMT" w:hAnsi="Franklin Gothic Medium" w:cs="Arial"/>
              </w:rPr>
              <w:t>e</w:t>
            </w:r>
            <w:r w:rsidRPr="00156656">
              <w:rPr>
                <w:rFonts w:ascii="Franklin Gothic Medium" w:eastAsia="TimesNewRomanPSMT" w:hAnsi="Franklin Gothic Medium" w:cs="Arial"/>
                <w:lang w:val="ru-RU"/>
              </w:rPr>
              <w:t xml:space="preserve"> са упутством како да се попуни</w:t>
            </w:r>
            <w:r>
              <w:rPr>
                <w:rFonts w:ascii="Franklin Gothic Medium" w:eastAsia="TimesNewRomanPSMT" w:hAnsi="Franklin Gothic Medium" w:cs="Arial"/>
                <w:lang w:val="ru-RU"/>
              </w:rPr>
              <w:t xml:space="preserve"> </w:t>
            </w:r>
            <w:r>
              <w:rPr>
                <w:rFonts w:ascii="Franklin Gothic Medium" w:eastAsia="TimesNewRomanPSMT" w:hAnsi="Franklin Gothic Medium" w:cs="Arial"/>
                <w:lang w:val="sr-Cyrl-CS"/>
              </w:rPr>
              <w:t>– Партија 10</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Pr="00973B5F"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105</w:t>
            </w:r>
          </w:p>
        </w:tc>
      </w:tr>
      <w:tr w:rsidR="00630B0B" w:rsidRPr="00630B0B" w:rsidTr="007B1CE0">
        <w:tc>
          <w:tcPr>
            <w:tcW w:w="1563" w:type="dxa"/>
            <w:tcBorders>
              <w:top w:val="single" w:sz="4" w:space="0" w:color="000000"/>
              <w:left w:val="single" w:sz="4" w:space="0" w:color="000000"/>
              <w:bottom w:val="single" w:sz="4" w:space="0" w:color="000000"/>
            </w:tcBorders>
            <w:shd w:val="clear" w:color="auto" w:fill="auto"/>
            <w:vAlign w:val="center"/>
          </w:tcPr>
          <w:p w:rsidR="00630B0B" w:rsidRDefault="00630B0B" w:rsidP="00630B0B">
            <w:pPr>
              <w:jc w:val="center"/>
            </w:pPr>
            <w:r w:rsidRPr="00DB120A">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30B0B" w:rsidRPr="00630B0B" w:rsidRDefault="00630B0B">
            <w:pPr>
              <w:rPr>
                <w:lang w:val="ru-RU"/>
              </w:rPr>
            </w:pPr>
            <w:r w:rsidRPr="00156656">
              <w:rPr>
                <w:rFonts w:ascii="Franklin Gothic Medium" w:eastAsia="TimesNewRomanPSMT" w:hAnsi="Franklin Gothic Medium" w:cs="Arial"/>
                <w:lang w:val="ru-RU"/>
              </w:rPr>
              <w:t>Образац структуре цен</w:t>
            </w:r>
            <w:r w:rsidRPr="00156656">
              <w:rPr>
                <w:rFonts w:ascii="Franklin Gothic Medium" w:eastAsia="TimesNewRomanPSMT" w:hAnsi="Franklin Gothic Medium" w:cs="Arial"/>
              </w:rPr>
              <w:t>e</w:t>
            </w:r>
            <w:r w:rsidRPr="00156656">
              <w:rPr>
                <w:rFonts w:ascii="Franklin Gothic Medium" w:eastAsia="TimesNewRomanPSMT" w:hAnsi="Franklin Gothic Medium" w:cs="Arial"/>
                <w:lang w:val="ru-RU"/>
              </w:rPr>
              <w:t xml:space="preserve"> са упутством како да се попуни</w:t>
            </w:r>
            <w:r>
              <w:rPr>
                <w:rFonts w:ascii="Franklin Gothic Medium" w:eastAsia="TimesNewRomanPSMT" w:hAnsi="Franklin Gothic Medium" w:cs="Arial"/>
                <w:lang w:val="ru-RU"/>
              </w:rPr>
              <w:t xml:space="preserve"> </w:t>
            </w:r>
            <w:r>
              <w:rPr>
                <w:rFonts w:ascii="Franklin Gothic Medium" w:eastAsia="TimesNewRomanPSMT" w:hAnsi="Franklin Gothic Medium" w:cs="Arial"/>
                <w:lang w:val="sr-Cyrl-CS"/>
              </w:rPr>
              <w:t>– Партија 11</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30B0B" w:rsidRPr="00973B5F"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106</w:t>
            </w:r>
          </w:p>
        </w:tc>
      </w:tr>
      <w:tr w:rsidR="006E26C7" w:rsidRPr="00973B5F" w:rsidTr="007B1CE0">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26C7" w:rsidRPr="00981C47"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107</w:t>
            </w:r>
          </w:p>
        </w:tc>
      </w:tr>
      <w:tr w:rsidR="006E26C7" w:rsidRPr="00973B5F" w:rsidTr="007B1CE0">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26C7" w:rsidRPr="00981C47"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108</w:t>
            </w:r>
          </w:p>
        </w:tc>
      </w:tr>
      <w:tr w:rsidR="006E26C7" w:rsidRPr="00973B5F" w:rsidTr="007B1CE0">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lang w:val="ru-RU"/>
              </w:rPr>
              <w:t xml:space="preserve">Образац изјаве о поштовању обавеза из чл. 75. ст. 2. </w:t>
            </w:r>
            <w:r w:rsidRPr="00973B5F">
              <w:rPr>
                <w:rFonts w:ascii="Franklin Gothic Medium" w:eastAsia="TimesNewRomanPSMT" w:hAnsi="Franklin Gothic Medium" w:cs="Arial"/>
              </w:rPr>
              <w:t>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26C7" w:rsidRPr="00981C47" w:rsidRDefault="00003070" w:rsidP="007B1CE0">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109</w:t>
            </w:r>
          </w:p>
        </w:tc>
      </w:tr>
      <w:tr w:rsidR="00924FEA" w:rsidRPr="00973B5F" w:rsidTr="007B1CE0">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rsidP="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XI</w:t>
            </w:r>
            <w:r w:rsidR="00C25904">
              <w:rPr>
                <w:rFonts w:ascii="Franklin Gothic Medium" w:eastAsia="TimesNewRomanPSMT" w:hAnsi="Franklin Gothic Medium" w:cs="Arial"/>
                <w:lang w:val="sr-Latn-CS"/>
              </w:rPr>
              <w:t>I</w:t>
            </w:r>
          </w:p>
        </w:tc>
        <w:tc>
          <w:tcPr>
            <w:tcW w:w="6119" w:type="dxa"/>
            <w:tcBorders>
              <w:top w:val="single" w:sz="4" w:space="0" w:color="000000"/>
              <w:left w:val="single" w:sz="4" w:space="0" w:color="000000"/>
              <w:bottom w:val="single" w:sz="4" w:space="0" w:color="000000"/>
            </w:tcBorders>
            <w:shd w:val="clear" w:color="auto" w:fill="auto"/>
          </w:tcPr>
          <w:p w:rsidR="00924FEA" w:rsidRPr="00973B5F" w:rsidRDefault="00924FEA" w:rsidP="0039002D">
            <w:pPr>
              <w:rPr>
                <w:rFonts w:ascii="Franklin Gothic Medium" w:eastAsia="TimesNewRomanPSMT" w:hAnsi="Franklin Gothic Medium" w:cs="Arial"/>
                <w:color w:val="auto"/>
                <w:lang w:val="sr-Cyrl-CS"/>
              </w:rPr>
            </w:pPr>
            <w:r w:rsidRPr="00973B5F">
              <w:rPr>
                <w:rFonts w:ascii="Franklin Gothic Medium" w:hAnsi="Franklin Gothic Medium" w:cs="Arial"/>
                <w:color w:val="auto"/>
                <w:lang w:val="sr-Cyrl-CS"/>
              </w:rPr>
              <w:t xml:space="preserve">Образац изјаве о кључном техничком особљу које ће бити одговорно за извршење уговора и квалитет </w:t>
            </w:r>
            <w:r w:rsidR="0039002D">
              <w:rPr>
                <w:rFonts w:ascii="Franklin Gothic Medium" w:hAnsi="Franklin Gothic Medium" w:cs="Arial"/>
                <w:color w:val="auto"/>
                <w:lang w:val="sr-Cyrl-CS"/>
              </w:rPr>
              <w:t>испоручених добара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924FEA" w:rsidRPr="00981C47" w:rsidRDefault="00003070" w:rsidP="007B1CE0">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110</w:t>
            </w:r>
          </w:p>
        </w:tc>
      </w:tr>
      <w:tr w:rsidR="004C53E4" w:rsidRPr="00973B5F" w:rsidTr="007B1CE0">
        <w:trPr>
          <w:trHeight w:val="422"/>
        </w:trPr>
        <w:tc>
          <w:tcPr>
            <w:tcW w:w="1563" w:type="dxa"/>
            <w:tcBorders>
              <w:top w:val="single" w:sz="4" w:space="0" w:color="000000"/>
              <w:left w:val="single" w:sz="4" w:space="0" w:color="000000"/>
              <w:bottom w:val="single" w:sz="4" w:space="0" w:color="000000"/>
            </w:tcBorders>
            <w:shd w:val="clear" w:color="auto" w:fill="auto"/>
            <w:vAlign w:val="bottom"/>
          </w:tcPr>
          <w:p w:rsidR="004C53E4" w:rsidRPr="00973B5F" w:rsidRDefault="00C25904" w:rsidP="00630B0B">
            <w:pPr>
              <w:snapToGrid w:val="0"/>
              <w:jc w:val="center"/>
              <w:rPr>
                <w:rFonts w:ascii="Franklin Gothic Medium" w:eastAsia="TimesNewRomanPSMT" w:hAnsi="Franklin Gothic Medium" w:cs="Arial"/>
                <w:lang w:val="sr-Latn-CS"/>
              </w:rPr>
            </w:pPr>
            <w:r>
              <w:rPr>
                <w:rFonts w:ascii="Franklin Gothic Medium" w:eastAsia="TimesNewRomanPSMT" w:hAnsi="Franklin Gothic Medium" w:cs="Arial"/>
                <w:lang w:val="sr-Latn-CS"/>
              </w:rPr>
              <w:t>XIII</w:t>
            </w:r>
          </w:p>
        </w:tc>
        <w:tc>
          <w:tcPr>
            <w:tcW w:w="6119" w:type="dxa"/>
            <w:tcBorders>
              <w:top w:val="single" w:sz="4" w:space="0" w:color="000000"/>
              <w:left w:val="single" w:sz="4" w:space="0" w:color="000000"/>
              <w:bottom w:val="single" w:sz="4" w:space="0" w:color="000000"/>
            </w:tcBorders>
            <w:shd w:val="clear" w:color="auto" w:fill="auto"/>
            <w:vAlign w:val="bottom"/>
          </w:tcPr>
          <w:p w:rsidR="004C53E4" w:rsidRPr="00973B5F" w:rsidRDefault="00992EB7" w:rsidP="00630B0B">
            <w:pPr>
              <w:rPr>
                <w:rFonts w:ascii="Franklin Gothic Medium" w:hAnsi="Franklin Gothic Medium" w:cs="Arial"/>
                <w:color w:val="auto"/>
                <w:lang w:val="sr-Cyrl-CS"/>
              </w:rPr>
            </w:pPr>
            <w:r w:rsidRPr="00973B5F">
              <w:rPr>
                <w:rFonts w:ascii="Franklin Gothic Medium" w:hAnsi="Franklin Gothic Medium"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4C53E4" w:rsidRPr="00981C47" w:rsidRDefault="00003070" w:rsidP="007B1CE0">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111</w:t>
            </w:r>
          </w:p>
        </w:tc>
      </w:tr>
    </w:tbl>
    <w:p w:rsidR="001619E7" w:rsidRPr="00973B5F" w:rsidRDefault="001619E7">
      <w:pPr>
        <w:jc w:val="both"/>
        <w:rPr>
          <w:rFonts w:ascii="Franklin Gothic Medium" w:hAnsi="Franklin Gothic Medium"/>
          <w:lang w:val="sr-Cyrl-CS"/>
        </w:rPr>
      </w:pPr>
    </w:p>
    <w:p w:rsidR="00973B5F" w:rsidRDefault="00973B5F">
      <w:pPr>
        <w:jc w:val="both"/>
        <w:rPr>
          <w:rFonts w:ascii="Franklin Gothic Medium" w:hAnsi="Franklin Gothic Medium"/>
        </w:rPr>
      </w:pPr>
    </w:p>
    <w:p w:rsidR="002B6F9A" w:rsidRDefault="002B6F9A">
      <w:pPr>
        <w:jc w:val="both"/>
        <w:rPr>
          <w:rFonts w:ascii="Franklin Gothic Medium" w:hAnsi="Franklin Gothic Medium"/>
        </w:rPr>
      </w:pPr>
    </w:p>
    <w:p w:rsidR="002B6F9A" w:rsidRDefault="002B6F9A">
      <w:pPr>
        <w:jc w:val="both"/>
        <w:rPr>
          <w:rFonts w:ascii="Franklin Gothic Medium" w:hAnsi="Franklin Gothic Medium"/>
          <w:lang w:val="sr-Cyrl-CS"/>
        </w:rPr>
      </w:pPr>
    </w:p>
    <w:p w:rsidR="00FA2EA7" w:rsidRPr="00FA2EA7" w:rsidRDefault="00FA2EA7">
      <w:pPr>
        <w:jc w:val="both"/>
        <w:rPr>
          <w:rFonts w:ascii="Franklin Gothic Medium" w:hAnsi="Franklin Gothic Medium"/>
          <w:lang w:val="sr-Cyrl-CS"/>
        </w:rPr>
      </w:pPr>
    </w:p>
    <w:p w:rsidR="00973B5F" w:rsidRDefault="00973B5F">
      <w:pPr>
        <w:jc w:val="both"/>
        <w:rPr>
          <w:rFonts w:ascii="Franklin Gothic Medium" w:hAnsi="Franklin Gothic Medium"/>
        </w:rPr>
      </w:pPr>
    </w:p>
    <w:p w:rsidR="008661C1" w:rsidRDefault="008661C1">
      <w:pPr>
        <w:jc w:val="both"/>
        <w:rPr>
          <w:rFonts w:ascii="Franklin Gothic Medium" w:hAnsi="Franklin Gothic Medium"/>
          <w:lang w:val="sr-Cyrl-CS"/>
        </w:rPr>
      </w:pPr>
    </w:p>
    <w:p w:rsidR="00614BAE" w:rsidRDefault="00614BAE">
      <w:pPr>
        <w:jc w:val="both"/>
        <w:rPr>
          <w:rFonts w:ascii="Franklin Gothic Medium" w:hAnsi="Franklin Gothic Medium"/>
          <w:lang w:val="sr-Cyrl-CS"/>
        </w:rPr>
      </w:pPr>
    </w:p>
    <w:p w:rsidR="00614BAE" w:rsidRPr="00614BAE" w:rsidRDefault="00614BAE">
      <w:pPr>
        <w:jc w:val="both"/>
        <w:rPr>
          <w:rFonts w:ascii="Franklin Gothic Medium" w:hAnsi="Franklin Gothic Medium"/>
          <w:lang w:val="sr-Cyrl-CS"/>
        </w:rPr>
      </w:pPr>
    </w:p>
    <w:p w:rsidR="00973B5F" w:rsidRDefault="00973B5F">
      <w:pPr>
        <w:jc w:val="both"/>
        <w:rPr>
          <w:rFonts w:ascii="Franklin Gothic Medium" w:hAnsi="Franklin Gothic Medium"/>
          <w:lang w:val="sr-Cyrl-CS"/>
        </w:rPr>
      </w:pPr>
    </w:p>
    <w:p w:rsidR="00630B0B" w:rsidRDefault="00630B0B">
      <w:pPr>
        <w:jc w:val="both"/>
        <w:rPr>
          <w:rFonts w:ascii="Franklin Gothic Medium" w:hAnsi="Franklin Gothic Medium"/>
          <w:lang w:val="sr-Cyrl-CS"/>
        </w:rPr>
      </w:pPr>
    </w:p>
    <w:p w:rsidR="00630B0B" w:rsidRDefault="00630B0B">
      <w:pPr>
        <w:jc w:val="both"/>
        <w:rPr>
          <w:rFonts w:ascii="Franklin Gothic Medium" w:hAnsi="Franklin Gothic Medium"/>
          <w:lang w:val="sr-Cyrl-CS"/>
        </w:rPr>
      </w:pPr>
    </w:p>
    <w:p w:rsidR="00630B0B" w:rsidRDefault="00630B0B">
      <w:pPr>
        <w:jc w:val="both"/>
        <w:rPr>
          <w:rFonts w:ascii="Franklin Gothic Medium" w:hAnsi="Franklin Gothic Medium"/>
          <w:lang w:val="sr-Cyrl-CS"/>
        </w:rPr>
      </w:pPr>
    </w:p>
    <w:p w:rsidR="00630B0B" w:rsidRDefault="00630B0B">
      <w:pPr>
        <w:jc w:val="both"/>
        <w:rPr>
          <w:rFonts w:ascii="Franklin Gothic Medium" w:hAnsi="Franklin Gothic Medium"/>
          <w:lang w:val="sr-Cyrl-CS"/>
        </w:rPr>
      </w:pPr>
    </w:p>
    <w:p w:rsidR="00630B0B" w:rsidRDefault="00630B0B">
      <w:pPr>
        <w:jc w:val="both"/>
        <w:rPr>
          <w:rFonts w:ascii="Franklin Gothic Medium" w:hAnsi="Franklin Gothic Medium"/>
          <w:lang w:val="sr-Cyrl-CS"/>
        </w:rPr>
      </w:pPr>
    </w:p>
    <w:p w:rsidR="00630B0B" w:rsidRDefault="00630B0B">
      <w:pPr>
        <w:jc w:val="both"/>
        <w:rPr>
          <w:rFonts w:ascii="Franklin Gothic Medium" w:hAnsi="Franklin Gothic Medium"/>
          <w:lang w:val="sr-Cyrl-CS"/>
        </w:rPr>
      </w:pPr>
    </w:p>
    <w:p w:rsidR="00630B0B" w:rsidRDefault="00630B0B">
      <w:pPr>
        <w:jc w:val="both"/>
        <w:rPr>
          <w:rFonts w:ascii="Franklin Gothic Medium" w:hAnsi="Franklin Gothic Medium"/>
          <w:lang w:val="sr-Cyrl-CS"/>
        </w:rPr>
      </w:pPr>
    </w:p>
    <w:p w:rsidR="00630B0B" w:rsidRDefault="00630B0B">
      <w:pPr>
        <w:jc w:val="both"/>
        <w:rPr>
          <w:rFonts w:ascii="Franklin Gothic Medium" w:hAnsi="Franklin Gothic Medium"/>
          <w:lang w:val="sr-Cyrl-CS"/>
        </w:rPr>
      </w:pPr>
    </w:p>
    <w:p w:rsidR="00630B0B" w:rsidRDefault="00630B0B">
      <w:pPr>
        <w:jc w:val="both"/>
        <w:rPr>
          <w:rFonts w:ascii="Franklin Gothic Medium" w:hAnsi="Franklin Gothic Medium"/>
          <w:lang w:val="sr-Cyrl-CS"/>
        </w:rPr>
      </w:pPr>
    </w:p>
    <w:p w:rsidR="00630B0B" w:rsidRDefault="00630B0B">
      <w:pPr>
        <w:jc w:val="both"/>
        <w:rPr>
          <w:rFonts w:ascii="Franklin Gothic Medium" w:hAnsi="Franklin Gothic Medium"/>
          <w:lang w:val="sr-Cyrl-CS"/>
        </w:rPr>
      </w:pPr>
    </w:p>
    <w:p w:rsidR="00630B0B" w:rsidRDefault="00630B0B">
      <w:pPr>
        <w:jc w:val="both"/>
        <w:rPr>
          <w:rFonts w:ascii="Franklin Gothic Medium" w:hAnsi="Franklin Gothic Medium"/>
          <w:lang w:val="sr-Cyrl-CS"/>
        </w:rPr>
      </w:pPr>
    </w:p>
    <w:p w:rsidR="00630B0B" w:rsidRPr="00973B5F" w:rsidRDefault="00630B0B">
      <w:pPr>
        <w:jc w:val="both"/>
        <w:rPr>
          <w:rFonts w:ascii="Franklin Gothic Medium" w:hAnsi="Franklin Gothic Medium"/>
          <w:lang w:val="sr-Cyrl-CS"/>
        </w:rPr>
      </w:pPr>
    </w:p>
    <w:p w:rsidR="001619E7" w:rsidRPr="00973B5F" w:rsidRDefault="001619E7" w:rsidP="005B039E">
      <w:pPr>
        <w:jc w:val="center"/>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lang w:val="ru-RU"/>
        </w:rPr>
        <w:t xml:space="preserve"> </w:t>
      </w:r>
      <w:r w:rsidRPr="00973B5F">
        <w:rPr>
          <w:rFonts w:ascii="Franklin Gothic Medium" w:hAnsi="Franklin Gothic Medium" w:cs="Arial"/>
          <w:b/>
          <w:bCs/>
          <w:i/>
          <w:iCs/>
          <w:sz w:val="28"/>
          <w:szCs w:val="28"/>
        </w:rPr>
        <w:t>I</w:t>
      </w:r>
      <w:r w:rsidRPr="00973B5F">
        <w:rPr>
          <w:rFonts w:ascii="Franklin Gothic Medium" w:hAnsi="Franklin Gothic Medium" w:cs="Arial"/>
          <w:b/>
          <w:bCs/>
          <w:i/>
          <w:iCs/>
          <w:sz w:val="28"/>
          <w:szCs w:val="28"/>
          <w:lang w:val="ru-RU"/>
        </w:rPr>
        <w:t xml:space="preserve">   ОПШТИ ПОДАЦИ О ЈАВНОЈ НАБАВЦИ </w:t>
      </w:r>
    </w:p>
    <w:p w:rsidR="001619E7" w:rsidRPr="00973B5F" w:rsidRDefault="001619E7" w:rsidP="005B039E">
      <w:pPr>
        <w:jc w:val="center"/>
        <w:rPr>
          <w:rFonts w:ascii="Franklin Gothic Medium" w:hAnsi="Franklin Gothic Medium" w:cs="Arial"/>
          <w:b/>
          <w:bCs/>
          <w:i/>
          <w:iCs/>
          <w:sz w:val="28"/>
          <w:szCs w:val="28"/>
          <w:lang w:val="ru-RU"/>
        </w:rPr>
      </w:pPr>
    </w:p>
    <w:p w:rsidR="001619E7" w:rsidRPr="00973B5F" w:rsidRDefault="001619E7" w:rsidP="00973B5F">
      <w:pPr>
        <w:jc w:val="both"/>
        <w:outlineLvl w:val="0"/>
        <w:rPr>
          <w:rFonts w:ascii="Franklin Gothic Medium" w:hAnsi="Franklin Gothic Medium" w:cs="Arial"/>
          <w:lang w:val="ru-RU"/>
        </w:rPr>
      </w:pPr>
      <w:r w:rsidRPr="00973B5F">
        <w:rPr>
          <w:rFonts w:ascii="Franklin Gothic Medium" w:hAnsi="Franklin Gothic Medium" w:cs="Arial"/>
          <w:b/>
          <w:bCs/>
          <w:lang w:val="ru-RU"/>
        </w:rPr>
        <w:t>1.</w:t>
      </w:r>
      <w:r w:rsidR="00496222" w:rsidRPr="00973B5F">
        <w:rPr>
          <w:rFonts w:ascii="Franklin Gothic Medium" w:hAnsi="Franklin Gothic Medium" w:cs="Arial"/>
          <w:b/>
          <w:bCs/>
          <w:lang w:val="ru-RU"/>
        </w:rPr>
        <w:t xml:space="preserve"> </w:t>
      </w:r>
      <w:r w:rsidRPr="00973B5F">
        <w:rPr>
          <w:rFonts w:ascii="Franklin Gothic Medium" w:hAnsi="Franklin Gothic Medium" w:cs="Arial"/>
          <w:b/>
          <w:bCs/>
          <w:lang w:val="ru-RU"/>
        </w:rPr>
        <w:t>Подаци о наручиоцу</w:t>
      </w:r>
    </w:p>
    <w:p w:rsidR="00262D28" w:rsidRPr="00973B5F" w:rsidRDefault="001619E7" w:rsidP="00262D28">
      <w:pPr>
        <w:pStyle w:val="BodyText"/>
        <w:rPr>
          <w:rFonts w:ascii="Franklin Gothic Medium" w:hAnsi="Franklin Gothic Medium" w:cs="Arial"/>
          <w:bCs/>
          <w:iCs/>
          <w:lang w:val="ru-RU"/>
        </w:rPr>
      </w:pPr>
      <w:r w:rsidRPr="00973B5F">
        <w:rPr>
          <w:rFonts w:ascii="Franklin Gothic Medium" w:hAnsi="Franklin Gothic Medium" w:cs="Arial"/>
          <w:lang w:val="ru-RU"/>
        </w:rPr>
        <w:t xml:space="preserve">Наручилац: </w:t>
      </w:r>
      <w:r w:rsidR="005B039E" w:rsidRPr="00973B5F">
        <w:rPr>
          <w:rFonts w:ascii="Franklin Gothic Medium" w:hAnsi="Franklin Gothic Medium" w:cs="Arial"/>
          <w:lang w:val="ru-RU"/>
        </w:rPr>
        <w:t>Р</w:t>
      </w:r>
      <w:r w:rsidR="005B039E" w:rsidRPr="00973B5F">
        <w:rPr>
          <w:rFonts w:ascii="Franklin Gothic Medium" w:hAnsi="Franklin Gothic Medium" w:cs="Arial"/>
          <w:lang w:val="sr-Cyrl-CS"/>
        </w:rPr>
        <w:t>епублика Србија,</w:t>
      </w:r>
      <w:r w:rsidR="005B039E" w:rsidRPr="00973B5F">
        <w:rPr>
          <w:rFonts w:ascii="Franklin Gothic Medium" w:hAnsi="Franklin Gothic Medium" w:cs="Arial"/>
          <w:bCs/>
          <w:iCs/>
          <w:lang w:val="ru-RU"/>
        </w:rPr>
        <w:t xml:space="preserve"> М</w:t>
      </w:r>
      <w:r w:rsidR="005B039E" w:rsidRPr="00973B5F">
        <w:rPr>
          <w:rFonts w:ascii="Franklin Gothic Medium" w:hAnsi="Franklin Gothic Medium" w:cs="Arial"/>
          <w:bCs/>
          <w:iCs/>
          <w:lang w:val="sr-Cyrl-CS"/>
        </w:rPr>
        <w:t>инистарство финансија</w:t>
      </w:r>
      <w:r w:rsidR="005B039E" w:rsidRPr="00973B5F">
        <w:rPr>
          <w:rFonts w:ascii="Franklin Gothic Medium" w:hAnsi="Franklin Gothic Medium" w:cs="Arial"/>
          <w:bCs/>
          <w:iCs/>
          <w:lang w:val="ru-RU"/>
        </w:rPr>
        <w:t>, Управа</w:t>
      </w:r>
      <w:r w:rsidR="00973B5F">
        <w:rPr>
          <w:rFonts w:ascii="Franklin Gothic Medium" w:hAnsi="Franklin Gothic Medium" w:cs="Arial"/>
          <w:bCs/>
          <w:iCs/>
          <w:lang w:val="ru-RU"/>
        </w:rPr>
        <w:t xml:space="preserve"> </w:t>
      </w:r>
      <w:r w:rsidR="005B039E" w:rsidRPr="00973B5F">
        <w:rPr>
          <w:rFonts w:ascii="Franklin Gothic Medium" w:hAnsi="Franklin Gothic Medium" w:cs="Arial"/>
          <w:bCs/>
          <w:iCs/>
          <w:lang w:val="ru-RU"/>
        </w:rPr>
        <w:t xml:space="preserve">Царина                    </w:t>
      </w:r>
    </w:p>
    <w:p w:rsidR="001619E7" w:rsidRPr="00973B5F" w:rsidRDefault="001619E7" w:rsidP="00262D28">
      <w:pPr>
        <w:pStyle w:val="BodyText"/>
        <w:rPr>
          <w:rFonts w:ascii="Franklin Gothic Medium" w:hAnsi="Franklin Gothic Medium" w:cs="Arial"/>
          <w:lang w:val="sr-Cyrl-CS"/>
        </w:rPr>
      </w:pPr>
      <w:r w:rsidRPr="00973B5F">
        <w:rPr>
          <w:rFonts w:ascii="Franklin Gothic Medium" w:hAnsi="Franklin Gothic Medium" w:cs="Arial"/>
          <w:lang w:val="sr-Cyrl-CS"/>
        </w:rPr>
        <w:t>Адреса:</w:t>
      </w:r>
      <w:r w:rsidRPr="00973B5F">
        <w:rPr>
          <w:rFonts w:ascii="Franklin Gothic Medium" w:hAnsi="Franklin Gothic Medium" w:cs="Arial"/>
          <w:i/>
          <w:iCs/>
          <w:lang w:val="sr-Cyrl-CS"/>
        </w:rPr>
        <w:t xml:space="preserve"> </w:t>
      </w:r>
      <w:r w:rsidR="005B039E" w:rsidRPr="00973B5F">
        <w:rPr>
          <w:rFonts w:ascii="Franklin Gothic Medium" w:hAnsi="Franklin Gothic Medium" w:cs="Arial"/>
          <w:iCs/>
          <w:lang w:val="sr-Cyrl-CS"/>
        </w:rPr>
        <w:t>Београд, Булевар Зорана Ђинђића 155-а</w:t>
      </w:r>
      <w:r w:rsidRPr="00973B5F">
        <w:rPr>
          <w:rFonts w:ascii="Franklin Gothic Medium" w:hAnsi="Franklin Gothic Medium" w:cs="Arial"/>
          <w:i/>
          <w:iCs/>
          <w:lang w:val="sr-Cyrl-CS"/>
        </w:rPr>
        <w:t xml:space="preserve"> </w:t>
      </w:r>
    </w:p>
    <w:p w:rsidR="001619E7" w:rsidRPr="00973B5F" w:rsidRDefault="001619E7">
      <w:pPr>
        <w:jc w:val="both"/>
        <w:rPr>
          <w:rFonts w:ascii="Franklin Gothic Medium" w:hAnsi="Franklin Gothic Medium"/>
          <w:color w:val="auto"/>
          <w:lang w:val="ru-RU"/>
        </w:rPr>
      </w:pPr>
      <w:r w:rsidRPr="00973B5F">
        <w:rPr>
          <w:rFonts w:ascii="Franklin Gothic Medium" w:hAnsi="Franklin Gothic Medium" w:cs="Arial"/>
          <w:color w:val="auto"/>
          <w:lang w:val="sr-Cyrl-CS"/>
        </w:rPr>
        <w:t>Интернет страница:</w:t>
      </w:r>
      <w:r w:rsidR="00D03E72" w:rsidRPr="00973B5F">
        <w:rPr>
          <w:rFonts w:ascii="Franklin Gothic Medium" w:hAnsi="Franklin Gothic Medium" w:cs="Arial"/>
          <w:color w:val="auto"/>
          <w:lang w:val="sr-Cyrl-CS"/>
        </w:rPr>
        <w:t xml:space="preserve"> </w:t>
      </w:r>
      <w:r w:rsidR="005B039E" w:rsidRPr="00973B5F">
        <w:rPr>
          <w:rFonts w:ascii="Franklin Gothic Medium" w:hAnsi="Franklin Gothic Medium" w:cs="Arial"/>
          <w:color w:val="auto"/>
          <w:lang w:val="sr-Latn-CS"/>
        </w:rPr>
        <w:t>www.upravacarina.rs</w:t>
      </w:r>
      <w:r w:rsidRPr="00973B5F">
        <w:rPr>
          <w:rFonts w:ascii="Franklin Gothic Medium" w:hAnsi="Franklin Gothic Medium" w:cs="Arial"/>
          <w:i/>
          <w:iCs/>
          <w:color w:val="auto"/>
          <w:lang w:val="ru-RU"/>
        </w:rPr>
        <w:t xml:space="preserve"> </w:t>
      </w:r>
    </w:p>
    <w:p w:rsidR="001619E7" w:rsidRPr="00973B5F" w:rsidRDefault="001619E7">
      <w:pPr>
        <w:jc w:val="both"/>
        <w:rPr>
          <w:rFonts w:ascii="Franklin Gothic Medium" w:hAnsi="Franklin Gothic Medium"/>
          <w:lang w:val="ru-RU"/>
        </w:rPr>
      </w:pPr>
    </w:p>
    <w:p w:rsidR="001619E7" w:rsidRPr="00973B5F" w:rsidRDefault="001619E7" w:rsidP="00973B5F">
      <w:pPr>
        <w:jc w:val="both"/>
        <w:outlineLvl w:val="0"/>
        <w:rPr>
          <w:rFonts w:ascii="Franklin Gothic Medium" w:hAnsi="Franklin Gothic Medium" w:cs="Arial"/>
          <w:lang w:val="ru-RU"/>
        </w:rPr>
      </w:pPr>
      <w:r w:rsidRPr="00973B5F">
        <w:rPr>
          <w:rFonts w:ascii="Franklin Gothic Medium" w:hAnsi="Franklin Gothic Medium" w:cs="Arial"/>
          <w:b/>
          <w:bCs/>
          <w:lang w:val="ru-RU"/>
        </w:rPr>
        <w:t>2. Врста поступка јавне набавке</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 xml:space="preserve">Предметна јавна набавка се спроводи у </w:t>
      </w:r>
      <w:r w:rsidRPr="00973B5F">
        <w:rPr>
          <w:rFonts w:ascii="Franklin Gothic Medium" w:hAnsi="Franklin Gothic Medium" w:cs="Arial"/>
          <w:lang w:val="sr-Cyrl-CS"/>
        </w:rPr>
        <w:t xml:space="preserve">отвореном поступку, </w:t>
      </w:r>
      <w:r w:rsidRPr="00973B5F">
        <w:rPr>
          <w:rFonts w:ascii="Franklin Gothic Medium" w:hAnsi="Franklin Gothic Medium" w:cs="Arial"/>
          <w:lang w:val="ru-RU"/>
        </w:rPr>
        <w:t>у складу са Законом и подзаконским актима којима се уређују јавне набавке.</w:t>
      </w:r>
    </w:p>
    <w:p w:rsidR="004C0C39" w:rsidRPr="00973B5F" w:rsidRDefault="004C0C39">
      <w:pPr>
        <w:jc w:val="both"/>
        <w:rPr>
          <w:rFonts w:ascii="Franklin Gothic Medium" w:hAnsi="Franklin Gothic Medium" w:cs="Arial"/>
          <w:lang w:val="sr-Cyrl-CS"/>
        </w:rPr>
      </w:pPr>
      <w:r w:rsidRPr="00973B5F">
        <w:rPr>
          <w:rFonts w:ascii="Franklin Gothic Medium" w:hAnsi="Franklin Gothic Medium" w:cs="Arial"/>
          <w:lang w:val="sr-Cyrl-CS"/>
        </w:rPr>
        <w:t xml:space="preserve">На ову јавну набавку ће се примењивати и: </w:t>
      </w:r>
    </w:p>
    <w:p w:rsidR="004C0C39" w:rsidRPr="00973B5F" w:rsidRDefault="004C0C39" w:rsidP="007655AB">
      <w:pPr>
        <w:pStyle w:val="ListParagraph"/>
        <w:keepNext/>
        <w:keepLines/>
        <w:widowControl w:val="0"/>
        <w:numPr>
          <w:ilvl w:val="0"/>
          <w:numId w:val="10"/>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 xml:space="preserve">закон о буџету републике србије </w:t>
      </w:r>
    </w:p>
    <w:p w:rsidR="004C0C39" w:rsidRPr="00973B5F" w:rsidRDefault="004C0C39" w:rsidP="007655AB">
      <w:pPr>
        <w:pStyle w:val="ListParagraph"/>
        <w:keepNext/>
        <w:keepLines/>
        <w:numPr>
          <w:ilvl w:val="0"/>
          <w:numId w:val="10"/>
        </w:numPr>
        <w:suppressAutoHyphens w:val="0"/>
        <w:spacing w:after="60" w:line="240" w:lineRule="auto"/>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роковима измирења новчаних обавеза у комерцијалним трансакцијама („Службени гласник“ број 119/2012 од 15.12.2012. године)</w:t>
      </w:r>
    </w:p>
    <w:p w:rsidR="004C0C39" w:rsidRPr="00973B5F" w:rsidRDefault="004C0C39" w:rsidP="007655AB">
      <w:pPr>
        <w:pStyle w:val="ListParagraph"/>
        <w:keepNext/>
        <w:keepLines/>
        <w:widowControl w:val="0"/>
        <w:numPr>
          <w:ilvl w:val="0"/>
          <w:numId w:val="10"/>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општем управном поступку у делу који није регулисан законом о јавним набавкама</w:t>
      </w:r>
    </w:p>
    <w:p w:rsidR="004C0C39" w:rsidRPr="00973B5F" w:rsidRDefault="004C0C39" w:rsidP="007655AB">
      <w:pPr>
        <w:pStyle w:val="ListParagraph"/>
        <w:numPr>
          <w:ilvl w:val="0"/>
          <w:numId w:val="10"/>
        </w:numPr>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облигационим односима након закључења уговора о јавној набавци</w:t>
      </w:r>
    </w:p>
    <w:p w:rsidR="001619E7" w:rsidRPr="00973B5F" w:rsidRDefault="001619E7">
      <w:pPr>
        <w:jc w:val="both"/>
        <w:rPr>
          <w:rFonts w:ascii="Franklin Gothic Medium" w:hAnsi="Franklin Gothic Medium" w:cs="Arial"/>
          <w:lang w:val="ru-RU"/>
        </w:rPr>
      </w:pPr>
    </w:p>
    <w:p w:rsidR="001619E7" w:rsidRPr="00973B5F" w:rsidRDefault="001619E7" w:rsidP="00973B5F">
      <w:pPr>
        <w:jc w:val="both"/>
        <w:outlineLvl w:val="0"/>
        <w:rPr>
          <w:rFonts w:ascii="Franklin Gothic Medium" w:hAnsi="Franklin Gothic Medium" w:cs="Arial"/>
          <w:lang w:val="ru-RU"/>
        </w:rPr>
      </w:pPr>
      <w:r w:rsidRPr="00973B5F">
        <w:rPr>
          <w:rFonts w:ascii="Franklin Gothic Medium" w:hAnsi="Franklin Gothic Medium" w:cs="Arial"/>
          <w:b/>
          <w:bCs/>
          <w:lang w:val="ru-RU"/>
        </w:rPr>
        <w:t>3. Предмет јавне набавке</w:t>
      </w:r>
    </w:p>
    <w:p w:rsidR="00D03E72" w:rsidRPr="00973B5F" w:rsidRDefault="001619E7" w:rsidP="00973B5F">
      <w:pPr>
        <w:jc w:val="both"/>
        <w:rPr>
          <w:rFonts w:ascii="Franklin Gothic Medium" w:hAnsi="Franklin Gothic Medium" w:cs="Arial"/>
          <w:bCs/>
          <w:lang w:val="sr-Cyrl-CS"/>
        </w:rPr>
      </w:pPr>
      <w:r w:rsidRPr="00973B5F">
        <w:rPr>
          <w:rFonts w:ascii="Franklin Gothic Medium" w:hAnsi="Franklin Gothic Medium" w:cs="Arial"/>
          <w:lang w:val="ru-RU"/>
        </w:rPr>
        <w:t xml:space="preserve">Предмет јавне набавке бр. </w:t>
      </w:r>
      <w:r w:rsidR="00614BAE">
        <w:rPr>
          <w:rFonts w:ascii="Franklin Gothic Medium" w:hAnsi="Franklin Gothic Medium" w:cs="Arial"/>
          <w:lang w:val="sr-Cyrl-CS"/>
        </w:rPr>
        <w:t>НВВ 60</w:t>
      </w:r>
      <w:r w:rsidR="00D03E72" w:rsidRPr="00973B5F">
        <w:rPr>
          <w:rFonts w:ascii="Franklin Gothic Medium" w:hAnsi="Franklin Gothic Medium" w:cs="Arial"/>
          <w:lang w:val="sr-Cyrl-CS"/>
        </w:rPr>
        <w:t>/13</w:t>
      </w:r>
      <w:r w:rsidRPr="00973B5F">
        <w:rPr>
          <w:rFonts w:ascii="Franklin Gothic Medium" w:hAnsi="Franklin Gothic Medium" w:cs="Arial"/>
          <w:i/>
          <w:iCs/>
          <w:lang w:val="ru-RU"/>
        </w:rPr>
        <w:t xml:space="preserve"> </w:t>
      </w:r>
      <w:r w:rsidRPr="00973B5F">
        <w:rPr>
          <w:rFonts w:ascii="Franklin Gothic Medium" w:hAnsi="Franklin Gothic Medium" w:cs="Arial"/>
          <w:lang w:val="ru-RU"/>
        </w:rPr>
        <w:t>су</w:t>
      </w:r>
      <w:r w:rsidR="00614BAE">
        <w:rPr>
          <w:rFonts w:ascii="Franklin Gothic Medium" w:hAnsi="Franklin Gothic Medium" w:cs="Arial"/>
          <w:lang w:val="sr-Cyrl-CS"/>
        </w:rPr>
        <w:t xml:space="preserve"> усл</w:t>
      </w:r>
      <w:r w:rsidR="0008141C">
        <w:rPr>
          <w:rFonts w:ascii="Franklin Gothic Medium" w:hAnsi="Franklin Gothic Medium" w:cs="Arial"/>
          <w:lang w:val="sr-Cyrl-CS"/>
        </w:rPr>
        <w:t>у</w:t>
      </w:r>
      <w:r w:rsidR="00614BAE">
        <w:rPr>
          <w:rFonts w:ascii="Franklin Gothic Medium" w:hAnsi="Franklin Gothic Medium" w:cs="Arial"/>
          <w:lang w:val="sr-Cyrl-CS"/>
        </w:rPr>
        <w:t>ге</w:t>
      </w:r>
      <w:r w:rsidRPr="00973B5F">
        <w:rPr>
          <w:rFonts w:ascii="Franklin Gothic Medium" w:hAnsi="Franklin Gothic Medium" w:cs="Arial"/>
          <w:lang w:val="ru-RU"/>
        </w:rPr>
        <w:t xml:space="preserve"> </w:t>
      </w:r>
      <w:r w:rsidRPr="00973B5F">
        <w:rPr>
          <w:rFonts w:ascii="Franklin Gothic Medium" w:hAnsi="Franklin Gothic Medium" w:cs="Arial"/>
          <w:i/>
          <w:lang w:val="ru-RU"/>
        </w:rPr>
        <w:t>–</w:t>
      </w:r>
      <w:r w:rsidR="00614BAE">
        <w:rPr>
          <w:rFonts w:ascii="Franklin Gothic Medium" w:hAnsi="Franklin Gothic Medium" w:cs="Arial"/>
          <w:i/>
          <w:lang w:val="ru-RU"/>
        </w:rPr>
        <w:t xml:space="preserve"> </w:t>
      </w:r>
      <w:r w:rsidR="00614BAE" w:rsidRPr="00614BAE">
        <w:rPr>
          <w:rFonts w:ascii="Franklin Gothic Medium" w:hAnsi="Franklin Gothic Medium" w:cs="Arial"/>
          <w:lang w:val="ru-RU"/>
        </w:rPr>
        <w:t>хотелске услуге за царинску службу</w:t>
      </w:r>
      <w:r w:rsidR="00C212BB" w:rsidRPr="00614BAE">
        <w:rPr>
          <w:rFonts w:ascii="Franklin Gothic Medium" w:hAnsi="Franklin Gothic Medium" w:cs="Arial"/>
          <w:bCs/>
          <w:lang w:val="sr-Cyrl-CS"/>
        </w:rPr>
        <w:t>.</w:t>
      </w:r>
    </w:p>
    <w:p w:rsidR="00F442F8" w:rsidRPr="00973B5F" w:rsidRDefault="00F442F8" w:rsidP="00973B5F">
      <w:pPr>
        <w:keepNext/>
        <w:jc w:val="both"/>
        <w:rPr>
          <w:rFonts w:ascii="Franklin Gothic Medium" w:hAnsi="Franklin Gothic Medium" w:cs="Arial"/>
          <w:noProof/>
          <w:lang w:val="sr-Cyrl-CS"/>
        </w:rPr>
      </w:pPr>
      <w:r w:rsidRPr="00973B5F">
        <w:rPr>
          <w:rFonts w:ascii="Franklin Gothic Medium" w:hAnsi="Franklin Gothic Medium" w:cs="Arial"/>
          <w:noProof/>
          <w:lang w:val="ru-RU"/>
        </w:rPr>
        <w:t>Техн</w:t>
      </w:r>
      <w:r w:rsidR="00614BAE">
        <w:rPr>
          <w:rFonts w:ascii="Franklin Gothic Medium" w:hAnsi="Franklin Gothic Medium" w:cs="Arial"/>
          <w:noProof/>
          <w:lang w:val="ru-RU"/>
        </w:rPr>
        <w:t>ичке карактеристике (опис услуга</w:t>
      </w:r>
      <w:r w:rsidRPr="00973B5F">
        <w:rPr>
          <w:rFonts w:ascii="Franklin Gothic Medium" w:hAnsi="Franklin Gothic Medium" w:cs="Arial"/>
          <w:noProof/>
          <w:lang w:val="ru-RU"/>
        </w:rPr>
        <w:t>) наведене су у делу</w:t>
      </w:r>
      <w:r w:rsidRPr="00973B5F">
        <w:rPr>
          <w:rFonts w:ascii="Franklin Gothic Medium" w:hAnsi="Franklin Gothic Medium" w:cs="Arial"/>
          <w:i/>
          <w:iCs/>
          <w:caps/>
          <w:noProof/>
          <w:lang w:val="ru-RU"/>
        </w:rPr>
        <w:t xml:space="preserve"> </w:t>
      </w:r>
      <w:r w:rsidRPr="00973B5F">
        <w:rPr>
          <w:rFonts w:ascii="Franklin Gothic Medium" w:hAnsi="Franklin Gothic Medium" w:cs="Arial"/>
          <w:iCs/>
          <w:caps/>
          <w:noProof/>
        </w:rPr>
        <w:t>III</w:t>
      </w:r>
      <w:r w:rsidRPr="00973B5F">
        <w:rPr>
          <w:rFonts w:ascii="Franklin Gothic Medium" w:hAnsi="Franklin Gothic Medium" w:cs="Arial"/>
          <w:b/>
          <w:lang w:val="sr-Cyrl-CS"/>
        </w:rPr>
        <w:t xml:space="preserve"> </w:t>
      </w:r>
      <w:r w:rsidRPr="00973B5F">
        <w:rPr>
          <w:rFonts w:ascii="Franklin Gothic Medium" w:hAnsi="Franklin Gothic Medium" w:cs="Arial"/>
          <w:lang w:val="ru-RU"/>
        </w:rPr>
        <w:t>конкурсне документације</w:t>
      </w:r>
      <w:r w:rsidRPr="00973B5F">
        <w:rPr>
          <w:rFonts w:ascii="Franklin Gothic Medium" w:hAnsi="Franklin Gothic Medium" w:cs="Arial"/>
          <w:lang w:val="sr-Latn-CS"/>
        </w:rPr>
        <w:t>.</w:t>
      </w:r>
      <w:r w:rsidRPr="00973B5F">
        <w:rPr>
          <w:rFonts w:ascii="Franklin Gothic Medium" w:hAnsi="Franklin Gothic Medium" w:cs="Arial"/>
          <w:lang w:val="ru-RU"/>
        </w:rPr>
        <w:t xml:space="preserve"> </w:t>
      </w:r>
    </w:p>
    <w:p w:rsidR="001619E7" w:rsidRPr="00973B5F" w:rsidRDefault="00614BAE" w:rsidP="00973B5F">
      <w:pPr>
        <w:jc w:val="both"/>
        <w:rPr>
          <w:rFonts w:ascii="Franklin Gothic Medium" w:hAnsi="Franklin Gothic Medium" w:cs="Arial"/>
          <w:lang w:val="sr-Cyrl-CS"/>
        </w:rPr>
      </w:pPr>
      <w:r>
        <w:rPr>
          <w:rFonts w:ascii="Franklin Gothic Medium" w:hAnsi="Franklin Gothic Medium" w:cs="Arial"/>
          <w:lang w:val="sr-Cyrl-CS"/>
        </w:rPr>
        <w:t>Понуђене услуге</w:t>
      </w:r>
      <w:r w:rsidR="00F442F8" w:rsidRPr="00973B5F">
        <w:rPr>
          <w:rFonts w:ascii="Franklin Gothic Medium" w:hAnsi="Franklin Gothic Medium" w:cs="Arial"/>
          <w:lang w:val="sr-Cyrl-CS"/>
        </w:rPr>
        <w:t xml:space="preserve"> морају у целини да одговарају захтевима из конкурсне документације.</w:t>
      </w:r>
    </w:p>
    <w:p w:rsidR="00A462BD" w:rsidRPr="00973B5F" w:rsidRDefault="00A462BD">
      <w:pPr>
        <w:jc w:val="both"/>
        <w:rPr>
          <w:rFonts w:ascii="Franklin Gothic Medium" w:hAnsi="Franklin Gothic Medium"/>
          <w:lang w:val="sr-Cyrl-CS"/>
        </w:rPr>
      </w:pPr>
    </w:p>
    <w:p w:rsidR="001619E7" w:rsidRPr="00973B5F" w:rsidRDefault="001619E7" w:rsidP="00973B5F">
      <w:pPr>
        <w:jc w:val="both"/>
        <w:outlineLvl w:val="0"/>
        <w:rPr>
          <w:rFonts w:ascii="Franklin Gothic Medium" w:hAnsi="Franklin Gothic Medium" w:cs="Arial"/>
          <w:lang w:val="sr-Cyrl-CS"/>
        </w:rPr>
      </w:pPr>
      <w:r w:rsidRPr="00973B5F">
        <w:rPr>
          <w:rFonts w:ascii="Franklin Gothic Medium" w:hAnsi="Franklin Gothic Medium" w:cs="Arial"/>
          <w:b/>
          <w:bCs/>
          <w:lang w:val="sr-Cyrl-CS"/>
        </w:rPr>
        <w:t>4. Циљ поступка</w:t>
      </w:r>
    </w:p>
    <w:p w:rsidR="001619E7" w:rsidRPr="00973B5F" w:rsidRDefault="001619E7">
      <w:pPr>
        <w:jc w:val="both"/>
        <w:rPr>
          <w:rFonts w:ascii="Franklin Gothic Medium" w:hAnsi="Franklin Gothic Medium" w:cs="Arial"/>
          <w:i/>
          <w:iCs/>
          <w:lang w:val="sr-Cyrl-CS"/>
        </w:rPr>
      </w:pPr>
      <w:r w:rsidRPr="00973B5F">
        <w:rPr>
          <w:rFonts w:ascii="Franklin Gothic Medium" w:hAnsi="Franklin Gothic Medium" w:cs="Arial"/>
          <w:lang w:val="sr-Cyrl-CS"/>
        </w:rPr>
        <w:t>Поступак јавне набавке се спроводи ради закључења уговора о јавној набавци.</w:t>
      </w:r>
    </w:p>
    <w:p w:rsidR="00A462BD" w:rsidRPr="00973B5F" w:rsidRDefault="00A462BD">
      <w:pPr>
        <w:jc w:val="both"/>
        <w:rPr>
          <w:rFonts w:ascii="Franklin Gothic Medium" w:hAnsi="Franklin Gothic Medium" w:cs="Arial"/>
          <w:iCs/>
          <w:lang w:val="sr-Cyrl-CS"/>
        </w:rPr>
      </w:pPr>
    </w:p>
    <w:p w:rsidR="001619E7" w:rsidRPr="00973B5F" w:rsidRDefault="00A462BD" w:rsidP="00973B5F">
      <w:pPr>
        <w:jc w:val="both"/>
        <w:outlineLvl w:val="0"/>
        <w:rPr>
          <w:rFonts w:ascii="Franklin Gothic Medium" w:hAnsi="Franklin Gothic Medium" w:cs="Arial"/>
          <w:lang w:val="ru-RU"/>
        </w:rPr>
      </w:pPr>
      <w:r w:rsidRPr="00973B5F">
        <w:rPr>
          <w:rFonts w:ascii="Franklin Gothic Medium" w:hAnsi="Franklin Gothic Medium" w:cs="Arial"/>
          <w:b/>
          <w:bCs/>
          <w:lang w:val="sr-Cyrl-CS"/>
        </w:rPr>
        <w:t>5</w:t>
      </w:r>
      <w:r w:rsidR="001619E7" w:rsidRPr="00973B5F">
        <w:rPr>
          <w:rFonts w:ascii="Franklin Gothic Medium" w:hAnsi="Franklin Gothic Medium" w:cs="Arial"/>
          <w:b/>
          <w:bCs/>
          <w:lang w:val="ru-RU"/>
        </w:rPr>
        <w:t xml:space="preserve">. Контакт лице </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Лице за контакт:</w:t>
      </w:r>
      <w:r w:rsidR="00A462BD" w:rsidRPr="00973B5F">
        <w:rPr>
          <w:rFonts w:ascii="Franklin Gothic Medium" w:hAnsi="Franklin Gothic Medium" w:cs="Arial"/>
          <w:lang w:val="sr-Cyrl-CS"/>
        </w:rPr>
        <w:t xml:space="preserve"> Зоран Михаиловић, </w:t>
      </w:r>
      <w:r w:rsidR="00A462BD" w:rsidRPr="00973B5F">
        <w:rPr>
          <w:rFonts w:ascii="Franklin Gothic Medium" w:hAnsi="Franklin Gothic Medium" w:cs="Arial"/>
          <w:color w:val="auto"/>
          <w:lang w:val="sr-Cyrl-CS"/>
        </w:rPr>
        <w:t>Одсек за набавку.</w:t>
      </w:r>
    </w:p>
    <w:p w:rsidR="001619E7" w:rsidRPr="00973B5F" w:rsidRDefault="007B6579">
      <w:pPr>
        <w:jc w:val="both"/>
        <w:rPr>
          <w:rFonts w:ascii="Franklin Gothic Medium" w:hAnsi="Franklin Gothic Medium" w:cs="Arial"/>
          <w:bCs/>
          <w:lang w:val="sr-Cyrl-CS"/>
        </w:rPr>
      </w:pPr>
      <w:r w:rsidRPr="00973B5F">
        <w:rPr>
          <w:rFonts w:ascii="Franklin Gothic Medium" w:hAnsi="Franklin Gothic Medium" w:cs="Arial"/>
          <w:lang w:val="sr-Cyrl-CS"/>
        </w:rPr>
        <w:t>Б</w:t>
      </w:r>
      <w:r w:rsidR="001619E7" w:rsidRPr="00973B5F">
        <w:rPr>
          <w:rFonts w:ascii="Franklin Gothic Medium" w:hAnsi="Franklin Gothic Medium" w:cs="Arial"/>
          <w:lang w:val="sr-Cyrl-CS"/>
        </w:rPr>
        <w:t xml:space="preserve">рој факса: </w:t>
      </w:r>
      <w:r w:rsidR="00973B5F">
        <w:rPr>
          <w:rFonts w:ascii="Franklin Gothic Medium" w:hAnsi="Franklin Gothic Medium" w:cs="Arial"/>
          <w:lang w:val="sr-Cyrl-CS"/>
        </w:rPr>
        <w:t>011/2600-</w:t>
      </w:r>
      <w:r w:rsidR="00A462BD" w:rsidRPr="00973B5F">
        <w:rPr>
          <w:rFonts w:ascii="Franklin Gothic Medium" w:hAnsi="Franklin Gothic Medium" w:cs="Arial"/>
          <w:lang w:val="sr-Cyrl-CS"/>
        </w:rPr>
        <w:t>851</w:t>
      </w:r>
      <w:r w:rsidR="001619E7" w:rsidRPr="00973B5F">
        <w:rPr>
          <w:rFonts w:ascii="Franklin Gothic Medium" w:hAnsi="Franklin Gothic Medium" w:cs="Arial"/>
          <w:bCs/>
          <w:i/>
          <w:lang w:val="ru-RU"/>
        </w:rPr>
        <w:t>.</w:t>
      </w:r>
      <w:r w:rsidR="001619E7" w:rsidRPr="00973B5F">
        <w:rPr>
          <w:rFonts w:ascii="Franklin Gothic Medium" w:hAnsi="Franklin Gothic Medium" w:cs="Arial"/>
          <w:bCs/>
          <w:lang w:val="ru-RU"/>
        </w:rPr>
        <w:t xml:space="preserve"> </w:t>
      </w:r>
    </w:p>
    <w:p w:rsidR="001906B1" w:rsidRPr="00973B5F" w:rsidRDefault="001906B1">
      <w:pPr>
        <w:jc w:val="both"/>
        <w:rPr>
          <w:rFonts w:ascii="Franklin Gothic Medium" w:hAnsi="Franklin Gothic Medium" w:cs="Arial"/>
          <w:bCs/>
          <w:lang w:val="sr-Cyrl-CS"/>
        </w:rPr>
      </w:pPr>
    </w:p>
    <w:p w:rsidR="00CB43FD" w:rsidRPr="00973B5F" w:rsidRDefault="001906B1" w:rsidP="00973B5F">
      <w:pPr>
        <w:jc w:val="both"/>
        <w:outlineLvl w:val="0"/>
        <w:rPr>
          <w:rFonts w:ascii="Franklin Gothic Medium" w:hAnsi="Franklin Gothic Medium" w:cs="Arial"/>
          <w:b/>
          <w:bCs/>
          <w:lang w:val="sr-Cyrl-CS"/>
        </w:rPr>
      </w:pPr>
      <w:r w:rsidRPr="00973B5F">
        <w:rPr>
          <w:rFonts w:ascii="Franklin Gothic Medium" w:hAnsi="Franklin Gothic Medium" w:cs="Arial"/>
          <w:b/>
          <w:bCs/>
          <w:lang w:val="sr-Cyrl-CS"/>
        </w:rPr>
        <w:t>6. Право учешћа</w:t>
      </w:r>
    </w:p>
    <w:p w:rsidR="00CB43FD" w:rsidRPr="00973B5F" w:rsidRDefault="00CB43FD" w:rsidP="00CB43FD">
      <w:pPr>
        <w:jc w:val="both"/>
        <w:rPr>
          <w:rFonts w:ascii="Franklin Gothic Medium" w:hAnsi="Franklin Gothic Medium"/>
          <w:lang w:val="sr-Latn-CS"/>
        </w:rPr>
      </w:pPr>
      <w:r w:rsidRPr="00973B5F">
        <w:rPr>
          <w:rFonts w:ascii="Franklin Gothic Medium" w:hAnsi="Franklin Gothic Medium" w:cs="Arial"/>
          <w:lang w:val="sr-Cyrl-CS"/>
        </w:rPr>
        <w:t>Право</w:t>
      </w:r>
      <w:r w:rsidRPr="00973B5F">
        <w:rPr>
          <w:rFonts w:ascii="Franklin Gothic Medium" w:hAnsi="Franklin Gothic Medium" w:cs="Arial"/>
          <w:lang w:val="sr-Latn-CS"/>
        </w:rPr>
        <w:t xml:space="preserve"> учешћа у поступку јавне набавке имају сва </w:t>
      </w:r>
      <w:r w:rsidRPr="00973B5F">
        <w:rPr>
          <w:rFonts w:ascii="Franklin Gothic Medium" w:hAnsi="Franklin Gothic Medium" w:cs="Arial"/>
          <w:lang w:val="sr-Cyrl-CS"/>
        </w:rPr>
        <w:t xml:space="preserve">домаћа или страна, </w:t>
      </w:r>
      <w:r w:rsidRPr="00973B5F">
        <w:rPr>
          <w:rFonts w:ascii="Franklin Gothic Medium" w:hAnsi="Franklin Gothic Medium" w:cs="Arial"/>
          <w:lang w:val="sr-Latn-CS"/>
        </w:rPr>
        <w:t>правна</w:t>
      </w:r>
      <w:r w:rsidRPr="00973B5F">
        <w:rPr>
          <w:rFonts w:ascii="Franklin Gothic Medium" w:hAnsi="Franklin Gothic Medium" w:cs="Arial"/>
          <w:lang w:val="sr-Cyrl-CS"/>
        </w:rPr>
        <w:t xml:space="preserve"> лица,</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предузетници</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 xml:space="preserve">и </w:t>
      </w:r>
      <w:r w:rsidRPr="00973B5F">
        <w:rPr>
          <w:rFonts w:ascii="Franklin Gothic Medium" w:hAnsi="Franklin Gothic Medium" w:cs="Arial"/>
          <w:lang w:val="sr-Latn-CS"/>
        </w:rPr>
        <w:t>физичка лица</w:t>
      </w:r>
      <w:r w:rsidRPr="00973B5F">
        <w:rPr>
          <w:rFonts w:ascii="Franklin Gothic Medium" w:hAnsi="Franklin Gothic Medium" w:cs="Arial"/>
          <w:lang w:val="sr-Cyrl-CS"/>
        </w:rPr>
        <w:t xml:space="preserve">, која испуњавају све услове из чл.75. и 76. Закона. </w:t>
      </w:r>
    </w:p>
    <w:p w:rsidR="00542F3B" w:rsidRPr="00973B5F" w:rsidRDefault="00542F3B">
      <w:pPr>
        <w:jc w:val="both"/>
        <w:rPr>
          <w:rFonts w:ascii="Franklin Gothic Medium" w:hAnsi="Franklin Gothic Medium" w:cs="Arial"/>
          <w:bCs/>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39002D" w:rsidRPr="000E5BEB" w:rsidRDefault="0039002D" w:rsidP="00290556">
      <w:pPr>
        <w:outlineLvl w:val="0"/>
        <w:rPr>
          <w:rFonts w:ascii="Franklin Gothic Medium" w:hAnsi="Franklin Gothic Medium" w:cs="Arial"/>
          <w:b/>
          <w:bCs/>
          <w:i/>
          <w:iCs/>
          <w:sz w:val="28"/>
          <w:szCs w:val="28"/>
          <w:lang w:val="ru-RU"/>
        </w:rPr>
      </w:pPr>
    </w:p>
    <w:p w:rsidR="004D765B" w:rsidRDefault="004D765B" w:rsidP="00973B5F">
      <w:pPr>
        <w:jc w:val="center"/>
        <w:outlineLvl w:val="0"/>
        <w:rPr>
          <w:rFonts w:ascii="Franklin Gothic Medium" w:hAnsi="Franklin Gothic Medium" w:cs="Arial"/>
          <w:b/>
          <w:bCs/>
          <w:i/>
          <w:iCs/>
          <w:sz w:val="28"/>
          <w:szCs w:val="28"/>
          <w:lang w:val="sr-Cyrl-CS"/>
        </w:rPr>
      </w:pPr>
    </w:p>
    <w:p w:rsidR="00542F3B" w:rsidRPr="00973B5F" w:rsidRDefault="00542F3B" w:rsidP="00973B5F">
      <w:pPr>
        <w:jc w:val="center"/>
        <w:outlineLvl w:val="0"/>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rPr>
        <w:t>II</w:t>
      </w:r>
      <w:r w:rsidRPr="00973B5F">
        <w:rPr>
          <w:rFonts w:ascii="Franklin Gothic Medium" w:hAnsi="Franklin Gothic Medium" w:cs="Arial"/>
          <w:b/>
          <w:bCs/>
          <w:i/>
          <w:iCs/>
          <w:sz w:val="28"/>
          <w:szCs w:val="28"/>
          <w:lang w:val="ru-RU"/>
        </w:rPr>
        <w:t xml:space="preserve">  ПОДАЦИ О ПРЕДМЕТУ ЈАВНЕ НАБАВКЕ</w:t>
      </w:r>
    </w:p>
    <w:p w:rsidR="00542F3B" w:rsidRPr="00973B5F" w:rsidRDefault="00542F3B" w:rsidP="00542F3B">
      <w:pPr>
        <w:jc w:val="center"/>
        <w:rPr>
          <w:rFonts w:ascii="Franklin Gothic Medium" w:hAnsi="Franklin Gothic Medium" w:cs="Arial"/>
          <w:b/>
          <w:bCs/>
          <w:i/>
          <w:iCs/>
          <w:sz w:val="28"/>
          <w:szCs w:val="28"/>
          <w:lang w:val="ru-RU"/>
        </w:rPr>
      </w:pPr>
    </w:p>
    <w:p w:rsidR="00542F3B" w:rsidRPr="00973B5F" w:rsidRDefault="00542F3B" w:rsidP="00542F3B">
      <w:pPr>
        <w:jc w:val="both"/>
        <w:rPr>
          <w:rFonts w:ascii="Franklin Gothic Medium" w:hAnsi="Franklin Gothic Medium" w:cs="Arial"/>
          <w:lang w:val="ru-RU"/>
        </w:rPr>
      </w:pPr>
      <w:r w:rsidRPr="00973B5F">
        <w:rPr>
          <w:rFonts w:ascii="Franklin Gothic Medium" w:hAnsi="Franklin Gothic Medium" w:cs="Arial"/>
          <w:b/>
          <w:bCs/>
          <w:lang w:val="ru-RU"/>
        </w:rPr>
        <w:t>1. Предмет јавне набавке</w:t>
      </w:r>
    </w:p>
    <w:p w:rsidR="00231BD3" w:rsidRDefault="00354CE3" w:rsidP="00231BD3">
      <w:pPr>
        <w:keepNext/>
        <w:jc w:val="both"/>
        <w:rPr>
          <w:rFonts w:ascii="Franklin Gothic Medium" w:hAnsi="Franklin Gothic Medium"/>
          <w:lang w:val="sr-Cyrl-CS"/>
        </w:rPr>
      </w:pPr>
      <w:r>
        <w:rPr>
          <w:rFonts w:ascii="Franklin Gothic Medium" w:hAnsi="Franklin Gothic Medium" w:cs="Arial"/>
          <w:lang w:val="ru-RU"/>
        </w:rPr>
        <w:t>Предмет јавне набавке бр. НВВ 60</w:t>
      </w:r>
      <w:r w:rsidR="00542F3B" w:rsidRPr="00973B5F">
        <w:rPr>
          <w:rFonts w:ascii="Franklin Gothic Medium" w:hAnsi="Franklin Gothic Medium" w:cs="Arial"/>
          <w:lang w:val="ru-RU"/>
        </w:rPr>
        <w:t>/13</w:t>
      </w:r>
      <w:r w:rsidR="00542F3B" w:rsidRPr="00973B5F">
        <w:rPr>
          <w:rFonts w:ascii="Franklin Gothic Medium" w:hAnsi="Franklin Gothic Medium" w:cs="Arial"/>
          <w:i/>
          <w:iCs/>
          <w:lang w:val="ru-RU"/>
        </w:rPr>
        <w:t xml:space="preserve"> </w:t>
      </w:r>
      <w:r w:rsidR="00542F3B" w:rsidRPr="00973B5F">
        <w:rPr>
          <w:rFonts w:ascii="Franklin Gothic Medium" w:hAnsi="Franklin Gothic Medium" w:cs="Arial"/>
          <w:lang w:val="ru-RU"/>
        </w:rPr>
        <w:t>су</w:t>
      </w:r>
      <w:r w:rsidR="00542F3B" w:rsidRPr="00973B5F">
        <w:rPr>
          <w:rFonts w:ascii="Franklin Gothic Medium" w:hAnsi="Franklin Gothic Medium" w:cs="Arial"/>
          <w:lang w:val="sr-Cyrl-CS"/>
        </w:rPr>
        <w:t xml:space="preserve"> </w:t>
      </w:r>
      <w:r>
        <w:rPr>
          <w:rFonts w:ascii="Franklin Gothic Medium" w:hAnsi="Franklin Gothic Medium" w:cs="Arial"/>
          <w:lang w:val="sr-Cyrl-CS"/>
        </w:rPr>
        <w:t>услуге</w:t>
      </w:r>
      <w:r w:rsidR="003725A2" w:rsidRPr="00973B5F">
        <w:rPr>
          <w:rFonts w:ascii="Franklin Gothic Medium" w:hAnsi="Franklin Gothic Medium" w:cs="Arial"/>
          <w:lang w:val="ru-RU"/>
        </w:rPr>
        <w:t xml:space="preserve"> </w:t>
      </w:r>
      <w:r w:rsidR="003725A2" w:rsidRPr="00973B5F">
        <w:rPr>
          <w:rFonts w:ascii="Franklin Gothic Medium" w:hAnsi="Franklin Gothic Medium" w:cs="Arial"/>
          <w:i/>
          <w:lang w:val="ru-RU"/>
        </w:rPr>
        <w:t>–</w:t>
      </w:r>
      <w:r>
        <w:rPr>
          <w:rFonts w:ascii="Franklin Gothic Medium" w:hAnsi="Franklin Gothic Medium" w:cs="Arial"/>
          <w:i/>
          <w:lang w:val="ru-RU"/>
        </w:rPr>
        <w:t xml:space="preserve"> </w:t>
      </w:r>
      <w:r w:rsidRPr="00354CE3">
        <w:rPr>
          <w:rFonts w:ascii="Franklin Gothic Medium" w:hAnsi="Franklin Gothic Medium" w:cs="Arial"/>
          <w:lang w:val="ru-RU"/>
        </w:rPr>
        <w:t xml:space="preserve">хотелске услуге за царинску службу </w:t>
      </w:r>
      <w:r>
        <w:rPr>
          <w:rFonts w:ascii="Franklin Gothic Medium" w:hAnsi="Franklin Gothic Medium" w:cs="Arial"/>
          <w:lang w:val="sr-Cyrl-CS"/>
        </w:rPr>
        <w:t>– 55100000</w:t>
      </w:r>
      <w:r w:rsidR="00542F3B" w:rsidRPr="00973B5F">
        <w:rPr>
          <w:rFonts w:ascii="Franklin Gothic Medium" w:hAnsi="Franklin Gothic Medium" w:cs="Arial"/>
          <w:lang w:val="sr-Cyrl-CS"/>
        </w:rPr>
        <w:t>.</w:t>
      </w:r>
      <w:r w:rsidR="00231BD3" w:rsidRPr="00231BD3">
        <w:rPr>
          <w:rFonts w:ascii="Franklin Gothic Medium" w:hAnsi="Franklin Gothic Medium"/>
          <w:lang w:val="sr-Cyrl-CS"/>
        </w:rPr>
        <w:t xml:space="preserve"> </w:t>
      </w:r>
      <w:r w:rsidR="00231BD3" w:rsidRPr="005C3DAA">
        <w:rPr>
          <w:rFonts w:ascii="Franklin Gothic Medium" w:hAnsi="Franklin Gothic Medium"/>
          <w:lang w:val="sr-Cyrl-CS"/>
        </w:rPr>
        <w:t xml:space="preserve">Предмет јавне набавке </w:t>
      </w:r>
      <w:r w:rsidR="00231BD3" w:rsidRPr="005C3DAA">
        <w:rPr>
          <w:rFonts w:ascii="Franklin Gothic Medium" w:hAnsi="Franklin Gothic Medium"/>
          <w:lang w:val="ru-RU"/>
        </w:rPr>
        <w:t>облик</w:t>
      </w:r>
      <w:r w:rsidR="00231BD3">
        <w:rPr>
          <w:rFonts w:ascii="Franklin Gothic Medium" w:hAnsi="Franklin Gothic Medium"/>
          <w:lang w:val="sr-Cyrl-CS"/>
        </w:rPr>
        <w:t>ован је у 11</w:t>
      </w:r>
      <w:r w:rsidR="00231BD3" w:rsidRPr="005C3DAA">
        <w:rPr>
          <w:rFonts w:ascii="Franklin Gothic Medium" w:hAnsi="Franklin Gothic Medium"/>
          <w:lang w:val="sr-Cyrl-CS"/>
        </w:rPr>
        <w:t xml:space="preserve"> партија</w:t>
      </w:r>
      <w:r w:rsidR="00231BD3" w:rsidRPr="005C3DAA">
        <w:rPr>
          <w:rFonts w:ascii="Franklin Gothic Medium" w:hAnsi="Franklin Gothic Medium"/>
          <w:lang w:val="ru-RU"/>
        </w:rPr>
        <w:t xml:space="preserve"> </w:t>
      </w:r>
      <w:r w:rsidR="00231BD3" w:rsidRPr="005C3DAA">
        <w:rPr>
          <w:rFonts w:ascii="Franklin Gothic Medium" w:hAnsi="Franklin Gothic Medium"/>
          <w:lang w:val="sr-Cyrl-CS"/>
        </w:rPr>
        <w:t>и то:</w:t>
      </w:r>
    </w:p>
    <w:p w:rsidR="00231BD3" w:rsidRPr="00231BD3" w:rsidRDefault="00231BD3" w:rsidP="00FF3246">
      <w:pPr>
        <w:pStyle w:val="BodyTextIndent"/>
        <w:tabs>
          <w:tab w:val="left" w:pos="-2880"/>
          <w:tab w:val="left" w:pos="1080"/>
          <w:tab w:val="left" w:pos="2250"/>
        </w:tabs>
        <w:spacing w:beforeLines="50"/>
        <w:ind w:left="720"/>
        <w:jc w:val="both"/>
        <w:rPr>
          <w:rFonts w:ascii="Franklin Gothic Medium" w:hAnsi="Franklin Gothic Medium"/>
          <w:lang w:val="sr-Latn-CS"/>
        </w:rPr>
      </w:pPr>
      <w:r w:rsidRPr="00231BD3">
        <w:rPr>
          <w:rFonts w:ascii="Franklin Gothic Medium" w:hAnsi="Franklin Gothic Medium"/>
          <w:lang w:val="ru-RU"/>
        </w:rPr>
        <w:t>Партија 1 – подручје града Пријепоља</w:t>
      </w:r>
    </w:p>
    <w:p w:rsidR="00231BD3" w:rsidRPr="00231BD3" w:rsidRDefault="00231BD3" w:rsidP="00231BD3">
      <w:pPr>
        <w:pStyle w:val="BodyTextIndent"/>
        <w:tabs>
          <w:tab w:val="left" w:pos="-2880"/>
          <w:tab w:val="left" w:pos="1080"/>
          <w:tab w:val="left" w:pos="2250"/>
        </w:tabs>
        <w:ind w:left="720"/>
        <w:jc w:val="both"/>
        <w:rPr>
          <w:rFonts w:ascii="Franklin Gothic Medium" w:hAnsi="Franklin Gothic Medium"/>
          <w:lang w:val="ru-RU"/>
        </w:rPr>
      </w:pPr>
      <w:r w:rsidRPr="00231BD3">
        <w:rPr>
          <w:rFonts w:ascii="Franklin Gothic Medium" w:hAnsi="Franklin Gothic Medium"/>
          <w:lang w:val="ru-RU"/>
        </w:rPr>
        <w:t>Партија 2 – подручје града Ужица</w:t>
      </w:r>
    </w:p>
    <w:p w:rsidR="00231BD3" w:rsidRPr="00231BD3" w:rsidRDefault="00231BD3" w:rsidP="00231BD3">
      <w:pPr>
        <w:pStyle w:val="BodyTextIndent"/>
        <w:tabs>
          <w:tab w:val="left" w:pos="-2880"/>
          <w:tab w:val="left" w:pos="1080"/>
          <w:tab w:val="left" w:pos="2250"/>
        </w:tabs>
        <w:ind w:left="720"/>
        <w:jc w:val="both"/>
        <w:rPr>
          <w:rFonts w:ascii="Franklin Gothic Medium" w:hAnsi="Franklin Gothic Medium"/>
          <w:lang w:val="ru-RU"/>
        </w:rPr>
      </w:pPr>
      <w:r w:rsidRPr="00231BD3">
        <w:rPr>
          <w:rFonts w:ascii="Franklin Gothic Medium" w:hAnsi="Franklin Gothic Medium"/>
          <w:lang w:val="ru-RU"/>
        </w:rPr>
        <w:t>Партија 3 - подручје града Шапца</w:t>
      </w:r>
    </w:p>
    <w:p w:rsidR="00231BD3" w:rsidRPr="00231BD3" w:rsidRDefault="00231BD3" w:rsidP="00231BD3">
      <w:pPr>
        <w:pStyle w:val="BodyTextIndent"/>
        <w:tabs>
          <w:tab w:val="left" w:pos="-2880"/>
          <w:tab w:val="left" w:pos="1080"/>
          <w:tab w:val="left" w:pos="2250"/>
        </w:tabs>
        <w:ind w:left="720"/>
        <w:jc w:val="both"/>
        <w:rPr>
          <w:rFonts w:ascii="Franklin Gothic Medium" w:hAnsi="Franklin Gothic Medium"/>
          <w:lang w:val="ru-RU"/>
        </w:rPr>
      </w:pPr>
      <w:r w:rsidRPr="00231BD3">
        <w:rPr>
          <w:rFonts w:ascii="Franklin Gothic Medium" w:hAnsi="Franklin Gothic Medium"/>
          <w:lang w:val="ru-RU"/>
        </w:rPr>
        <w:t>Партија 4 - подручје града Рашке</w:t>
      </w:r>
    </w:p>
    <w:p w:rsidR="00231BD3" w:rsidRPr="00231BD3" w:rsidRDefault="00231BD3" w:rsidP="00231BD3">
      <w:pPr>
        <w:pStyle w:val="BodyTextIndent"/>
        <w:tabs>
          <w:tab w:val="left" w:pos="-2880"/>
          <w:tab w:val="left" w:pos="1080"/>
          <w:tab w:val="left" w:pos="2250"/>
        </w:tabs>
        <w:ind w:left="720"/>
        <w:jc w:val="both"/>
        <w:rPr>
          <w:rFonts w:ascii="Franklin Gothic Medium" w:hAnsi="Franklin Gothic Medium"/>
          <w:lang w:val="ru-RU"/>
        </w:rPr>
      </w:pPr>
      <w:r w:rsidRPr="00231BD3">
        <w:rPr>
          <w:rFonts w:ascii="Franklin Gothic Medium" w:hAnsi="Franklin Gothic Medium"/>
          <w:lang w:val="ru-RU"/>
        </w:rPr>
        <w:t>Партија 5 - подручје града Новог Сада</w:t>
      </w:r>
    </w:p>
    <w:p w:rsidR="00231BD3" w:rsidRPr="00231BD3" w:rsidRDefault="00231BD3" w:rsidP="00231BD3">
      <w:pPr>
        <w:pStyle w:val="BodyTextIndent"/>
        <w:tabs>
          <w:tab w:val="left" w:pos="-2880"/>
          <w:tab w:val="left" w:pos="1080"/>
          <w:tab w:val="left" w:pos="2250"/>
        </w:tabs>
        <w:ind w:left="720"/>
        <w:jc w:val="both"/>
        <w:rPr>
          <w:rFonts w:ascii="Franklin Gothic Medium" w:hAnsi="Franklin Gothic Medium"/>
          <w:lang w:val="ru-RU"/>
        </w:rPr>
      </w:pPr>
      <w:r w:rsidRPr="00231BD3">
        <w:rPr>
          <w:rFonts w:ascii="Franklin Gothic Medium" w:hAnsi="Franklin Gothic Medium"/>
          <w:lang w:val="ru-RU"/>
        </w:rPr>
        <w:t>Партија 6 - подручје града Суботице</w:t>
      </w:r>
    </w:p>
    <w:p w:rsidR="00231BD3" w:rsidRPr="00231BD3" w:rsidRDefault="00231BD3" w:rsidP="00231BD3">
      <w:pPr>
        <w:pStyle w:val="BodyTextIndent"/>
        <w:tabs>
          <w:tab w:val="left" w:pos="-2880"/>
          <w:tab w:val="left" w:pos="1080"/>
          <w:tab w:val="left" w:pos="2250"/>
        </w:tabs>
        <w:ind w:left="720"/>
        <w:jc w:val="both"/>
        <w:rPr>
          <w:rFonts w:ascii="Franklin Gothic Medium" w:hAnsi="Franklin Gothic Medium"/>
          <w:lang w:val="ru-RU"/>
        </w:rPr>
      </w:pPr>
      <w:r w:rsidRPr="00231BD3">
        <w:rPr>
          <w:rFonts w:ascii="Franklin Gothic Medium" w:hAnsi="Franklin Gothic Medium"/>
          <w:lang w:val="ru-RU"/>
        </w:rPr>
        <w:t>Партија 7 - подручје града Босилеграда</w:t>
      </w:r>
    </w:p>
    <w:p w:rsidR="00231BD3" w:rsidRPr="00231BD3" w:rsidRDefault="00231BD3" w:rsidP="00231BD3">
      <w:pPr>
        <w:pStyle w:val="BodyTextIndent"/>
        <w:tabs>
          <w:tab w:val="left" w:pos="-2880"/>
          <w:tab w:val="left" w:pos="1080"/>
          <w:tab w:val="left" w:pos="2250"/>
        </w:tabs>
        <w:ind w:left="720"/>
        <w:jc w:val="both"/>
        <w:rPr>
          <w:rFonts w:ascii="Franklin Gothic Medium" w:hAnsi="Franklin Gothic Medium"/>
          <w:lang w:val="ru-RU"/>
        </w:rPr>
      </w:pPr>
      <w:r w:rsidRPr="00231BD3">
        <w:rPr>
          <w:rFonts w:ascii="Franklin Gothic Medium" w:hAnsi="Franklin Gothic Medium"/>
          <w:lang w:val="ru-RU"/>
        </w:rPr>
        <w:t>Партија 8 - подручје града Сурдулице</w:t>
      </w:r>
    </w:p>
    <w:p w:rsidR="00231BD3" w:rsidRPr="00231BD3" w:rsidRDefault="00231BD3" w:rsidP="00231BD3">
      <w:pPr>
        <w:pStyle w:val="BodyTextIndent"/>
        <w:tabs>
          <w:tab w:val="left" w:pos="-2880"/>
          <w:tab w:val="left" w:pos="1080"/>
          <w:tab w:val="left" w:pos="2250"/>
        </w:tabs>
        <w:ind w:left="720"/>
        <w:jc w:val="both"/>
        <w:rPr>
          <w:rFonts w:ascii="Franklin Gothic Medium" w:hAnsi="Franklin Gothic Medium"/>
          <w:lang w:val="ru-RU"/>
        </w:rPr>
      </w:pPr>
      <w:r w:rsidRPr="00231BD3">
        <w:rPr>
          <w:rFonts w:ascii="Franklin Gothic Medium" w:hAnsi="Franklin Gothic Medium"/>
          <w:lang w:val="ru-RU"/>
        </w:rPr>
        <w:t>Партија 9 - подручје града Бајине Баште</w:t>
      </w:r>
    </w:p>
    <w:p w:rsidR="00231BD3" w:rsidRPr="00231BD3" w:rsidRDefault="00231BD3" w:rsidP="00231BD3">
      <w:pPr>
        <w:pStyle w:val="BodyTextIndent"/>
        <w:tabs>
          <w:tab w:val="left" w:pos="-2880"/>
          <w:tab w:val="left" w:pos="1080"/>
          <w:tab w:val="left" w:pos="2250"/>
        </w:tabs>
        <w:ind w:left="720"/>
        <w:jc w:val="both"/>
        <w:rPr>
          <w:rFonts w:ascii="Franklin Gothic Medium" w:hAnsi="Franklin Gothic Medium"/>
          <w:lang w:val="ru-RU"/>
        </w:rPr>
      </w:pPr>
      <w:r w:rsidRPr="00231BD3">
        <w:rPr>
          <w:rFonts w:ascii="Franklin Gothic Medium" w:hAnsi="Franklin Gothic Medium"/>
          <w:lang w:val="ru-RU"/>
        </w:rPr>
        <w:t>Партија 10 - подручје града Врања</w:t>
      </w:r>
    </w:p>
    <w:p w:rsidR="00231BD3" w:rsidRDefault="00231BD3" w:rsidP="00231BD3">
      <w:pPr>
        <w:pStyle w:val="BodyTextIndent"/>
        <w:tabs>
          <w:tab w:val="left" w:pos="-2880"/>
          <w:tab w:val="left" w:pos="1080"/>
          <w:tab w:val="left" w:pos="2250"/>
        </w:tabs>
        <w:ind w:left="720"/>
        <w:jc w:val="both"/>
        <w:rPr>
          <w:rFonts w:ascii="Franklin Gothic Medium" w:hAnsi="Franklin Gothic Medium"/>
          <w:lang w:val="sr-Cyrl-CS"/>
        </w:rPr>
      </w:pPr>
      <w:r w:rsidRPr="00FA3929">
        <w:rPr>
          <w:rFonts w:ascii="Franklin Gothic Medium" w:hAnsi="Franklin Gothic Medium"/>
          <w:lang w:val="ru-RU"/>
        </w:rPr>
        <w:t>Партија 11 - подручје града Ниша</w:t>
      </w:r>
    </w:p>
    <w:p w:rsidR="000F7358" w:rsidRPr="005C3DAA" w:rsidRDefault="000F7358" w:rsidP="00FF3246">
      <w:pPr>
        <w:keepNext/>
        <w:spacing w:beforeLines="50" w:after="120"/>
        <w:rPr>
          <w:rFonts w:ascii="Franklin Gothic Medium" w:hAnsi="Franklin Gothic Medium"/>
          <w:noProof/>
          <w:lang w:val="sr-Cyrl-CS"/>
        </w:rPr>
      </w:pPr>
      <w:r w:rsidRPr="005C3DAA">
        <w:rPr>
          <w:rFonts w:ascii="Franklin Gothic Medium" w:hAnsi="Franklin Gothic Medium"/>
          <w:noProof/>
          <w:lang w:val="ru-RU"/>
        </w:rPr>
        <w:t>Техничке карактеристике (опис услуга) наведене су у делу конкурсне документације</w:t>
      </w:r>
      <w:r w:rsidRPr="005C3DAA">
        <w:rPr>
          <w:rFonts w:ascii="Franklin Gothic Medium" w:hAnsi="Franklin Gothic Medium"/>
          <w:i/>
          <w:iCs/>
          <w:caps/>
          <w:noProof/>
          <w:sz w:val="20"/>
          <w:lang w:val="ru-RU"/>
        </w:rPr>
        <w:t xml:space="preserve">, </w:t>
      </w:r>
      <w:r>
        <w:rPr>
          <w:rFonts w:ascii="Franklin Gothic Medium" w:hAnsi="Franklin Gothic Medium"/>
          <w:b/>
          <w:i/>
          <w:sz w:val="22"/>
          <w:lang w:val="sr-Latn-CS"/>
        </w:rPr>
        <w:t>III</w:t>
      </w:r>
      <w:r w:rsidRPr="005C3DAA">
        <w:rPr>
          <w:rFonts w:ascii="Franklin Gothic Medium" w:hAnsi="Franklin Gothic Medium"/>
          <w:b/>
          <w:lang w:val="sr-Cyrl-CS"/>
        </w:rPr>
        <w:t xml:space="preserve">. </w:t>
      </w:r>
      <w:r w:rsidRPr="005C3DAA">
        <w:rPr>
          <w:rFonts w:ascii="Franklin Gothic Medium" w:hAnsi="Franklin Gothic Medium"/>
          <w:b/>
          <w:i/>
          <w:sz w:val="22"/>
          <w:lang w:val="sr-Cyrl-CS"/>
        </w:rPr>
        <w:t xml:space="preserve">ТЕХНИЧКА СПЕЦИФИКАЦИЈА, </w:t>
      </w:r>
      <w:r w:rsidRPr="005C3DAA">
        <w:rPr>
          <w:rFonts w:ascii="Franklin Gothic Medium" w:hAnsi="Franklin Gothic Medium"/>
          <w:lang w:val="ru-RU"/>
        </w:rPr>
        <w:t xml:space="preserve">која је саставни део конкурсне документације </w:t>
      </w:r>
      <w:r w:rsidRPr="005C3DAA">
        <w:rPr>
          <w:rFonts w:ascii="Franklin Gothic Medium" w:hAnsi="Franklin Gothic Medium"/>
          <w:noProof/>
          <w:lang w:val="ru-RU"/>
        </w:rPr>
        <w:t xml:space="preserve"> и обавезних услове понуде.</w:t>
      </w:r>
    </w:p>
    <w:p w:rsidR="00231BD3" w:rsidRPr="00231BD3" w:rsidRDefault="00231BD3" w:rsidP="00231BD3">
      <w:pPr>
        <w:pStyle w:val="BodyTextIndent"/>
        <w:tabs>
          <w:tab w:val="left" w:pos="-2880"/>
          <w:tab w:val="left" w:pos="1080"/>
          <w:tab w:val="left" w:pos="2250"/>
        </w:tabs>
        <w:ind w:left="0"/>
        <w:jc w:val="both"/>
        <w:rPr>
          <w:rFonts w:ascii="Franklin Gothic Medium" w:hAnsi="Franklin Gothic Medium"/>
          <w:lang w:val="sr-Cyrl-CS"/>
        </w:rPr>
      </w:pPr>
    </w:p>
    <w:p w:rsidR="00231BD3" w:rsidRPr="005C3DAA" w:rsidRDefault="00231BD3" w:rsidP="00231BD3">
      <w:pPr>
        <w:keepNext/>
        <w:jc w:val="both"/>
        <w:rPr>
          <w:rFonts w:ascii="Franklin Gothic Medium" w:hAnsi="Franklin Gothic Medium"/>
          <w:lang w:val="sr-Cyrl-CS"/>
        </w:rPr>
      </w:pPr>
    </w:p>
    <w:p w:rsidR="00542F3B" w:rsidRDefault="00542F3B" w:rsidP="00542F3B">
      <w:pPr>
        <w:jc w:val="both"/>
        <w:rPr>
          <w:rFonts w:ascii="Franklin Gothic Medium" w:hAnsi="Franklin Gothic Medium" w:cs="Arial"/>
          <w:lang w:val="sr-Cyrl-CS"/>
        </w:rPr>
      </w:pPr>
    </w:p>
    <w:p w:rsidR="003725A2" w:rsidRDefault="003725A2" w:rsidP="00542F3B">
      <w:pPr>
        <w:jc w:val="both"/>
        <w:rPr>
          <w:rFonts w:ascii="Franklin Gothic Medium" w:hAnsi="Franklin Gothic Medium" w:cs="Arial"/>
          <w:lang w:val="sr-Cyrl-CS"/>
        </w:rPr>
      </w:pPr>
    </w:p>
    <w:p w:rsidR="003725A2" w:rsidRDefault="003725A2" w:rsidP="00542F3B">
      <w:pPr>
        <w:jc w:val="both"/>
        <w:rPr>
          <w:rFonts w:ascii="Franklin Gothic Medium" w:hAnsi="Franklin Gothic Medium" w:cs="Arial"/>
          <w:lang w:val="sr-Cyrl-CS"/>
        </w:rPr>
      </w:pPr>
    </w:p>
    <w:p w:rsidR="003725A2" w:rsidRDefault="003725A2" w:rsidP="00542F3B">
      <w:pPr>
        <w:jc w:val="both"/>
        <w:rPr>
          <w:rFonts w:ascii="Franklin Gothic Medium" w:hAnsi="Franklin Gothic Medium" w:cs="Arial"/>
          <w:lang w:val="sr-Cyrl-CS"/>
        </w:rPr>
      </w:pPr>
    </w:p>
    <w:p w:rsidR="003725A2" w:rsidRDefault="003725A2" w:rsidP="00542F3B">
      <w:pPr>
        <w:jc w:val="both"/>
        <w:rPr>
          <w:rFonts w:ascii="Franklin Gothic Medium" w:hAnsi="Franklin Gothic Medium" w:cs="Arial"/>
          <w:lang w:val="sr-Cyrl-CS"/>
        </w:rPr>
      </w:pPr>
    </w:p>
    <w:p w:rsidR="003725A2" w:rsidRDefault="003725A2" w:rsidP="00542F3B">
      <w:pPr>
        <w:jc w:val="both"/>
        <w:rPr>
          <w:rFonts w:ascii="Franklin Gothic Medium" w:hAnsi="Franklin Gothic Medium" w:cs="Arial"/>
          <w:lang w:val="sr-Cyrl-CS"/>
        </w:rPr>
      </w:pPr>
    </w:p>
    <w:p w:rsidR="003725A2" w:rsidRDefault="003725A2"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E95FDF" w:rsidRPr="003A1508" w:rsidRDefault="00E95FDF" w:rsidP="00542F3B">
      <w:pPr>
        <w:jc w:val="both"/>
        <w:rPr>
          <w:rFonts w:ascii="Franklin Gothic Medium" w:hAnsi="Franklin Gothic Medium"/>
          <w:i/>
          <w:lang w:val="ru-RU"/>
        </w:rPr>
      </w:pPr>
    </w:p>
    <w:p w:rsidR="003A1508" w:rsidRPr="003A1508" w:rsidRDefault="003A1508" w:rsidP="00542F3B">
      <w:pPr>
        <w:jc w:val="both"/>
        <w:rPr>
          <w:rFonts w:ascii="Franklin Gothic Medium" w:hAnsi="Franklin Gothic Medium"/>
          <w:i/>
          <w:lang w:val="ru-RU"/>
        </w:rPr>
      </w:pPr>
    </w:p>
    <w:p w:rsidR="00354CE3" w:rsidRPr="00354CE3" w:rsidRDefault="001619E7" w:rsidP="00354CE3">
      <w:pPr>
        <w:keepNext/>
        <w:keepLines/>
        <w:jc w:val="center"/>
        <w:outlineLvl w:val="0"/>
        <w:rPr>
          <w:rFonts w:ascii="Franklin Gothic Medium" w:hAnsi="Franklin Gothic Medium" w:cs="Arial"/>
          <w:b/>
          <w:bCs/>
          <w:i/>
          <w:iCs/>
          <w:color w:val="auto"/>
          <w:sz w:val="28"/>
          <w:szCs w:val="28"/>
          <w:lang w:val="ru-RU"/>
        </w:rPr>
      </w:pPr>
      <w:r w:rsidRPr="001605F4">
        <w:rPr>
          <w:rFonts w:ascii="Franklin Gothic Medium" w:hAnsi="Franklin Gothic Medium" w:cs="Arial"/>
          <w:b/>
          <w:bCs/>
          <w:i/>
          <w:iCs/>
          <w:color w:val="auto"/>
          <w:sz w:val="28"/>
          <w:szCs w:val="28"/>
        </w:rPr>
        <w:t>III</w:t>
      </w:r>
      <w:r w:rsidRPr="00776EBA">
        <w:rPr>
          <w:rFonts w:ascii="Franklin Gothic Medium" w:hAnsi="Franklin Gothic Medium" w:cs="Arial"/>
          <w:b/>
          <w:bCs/>
          <w:i/>
          <w:iCs/>
          <w:color w:val="auto"/>
          <w:sz w:val="28"/>
          <w:szCs w:val="28"/>
          <w:lang w:val="ru-RU"/>
        </w:rPr>
        <w:t xml:space="preserve">  ТЕХНИЧКЕ </w:t>
      </w:r>
      <w:r w:rsidR="004C0C39" w:rsidRPr="001605F4">
        <w:rPr>
          <w:rFonts w:ascii="Franklin Gothic Medium" w:hAnsi="Franklin Gothic Medium" w:cs="Arial"/>
          <w:b/>
          <w:bCs/>
          <w:i/>
          <w:iCs/>
          <w:color w:val="auto"/>
          <w:sz w:val="28"/>
          <w:szCs w:val="28"/>
          <w:lang w:val="sr-Cyrl-CS"/>
        </w:rPr>
        <w:t>СПЕЦИФИКАЦИЈЕ</w:t>
      </w:r>
      <w:r w:rsidRPr="00776EBA">
        <w:rPr>
          <w:rFonts w:ascii="Franklin Gothic Medium" w:hAnsi="Franklin Gothic Medium" w:cs="Arial"/>
          <w:b/>
          <w:bCs/>
          <w:i/>
          <w:iCs/>
          <w:color w:val="auto"/>
          <w:sz w:val="28"/>
          <w:szCs w:val="28"/>
          <w:lang w:val="ru-RU"/>
        </w:rPr>
        <w:t xml:space="preserve"> </w:t>
      </w:r>
      <w:r w:rsidR="00354CE3" w:rsidRPr="00354CE3">
        <w:rPr>
          <w:rFonts w:ascii="Franklin Gothic Medium" w:hAnsi="Franklin Gothic Medium"/>
          <w:b/>
          <w:noProof/>
          <w:color w:val="auto"/>
          <w:lang w:val="sr-Cyrl-CS"/>
        </w:rPr>
        <w:t xml:space="preserve">– </w:t>
      </w:r>
      <w:r w:rsidR="00354CE3" w:rsidRPr="00354CE3">
        <w:rPr>
          <w:rFonts w:ascii="Franklin Gothic Medium" w:hAnsi="Franklin Gothic Medium"/>
          <w:b/>
          <w:noProof/>
          <w:color w:val="auto"/>
          <w:sz w:val="28"/>
          <w:szCs w:val="28"/>
          <w:lang w:val="sr-Cyrl-CS"/>
        </w:rPr>
        <w:t>ПАРТИЈА 1</w:t>
      </w:r>
      <w:r w:rsidR="00354CE3">
        <w:rPr>
          <w:rFonts w:ascii="Franklin Gothic Medium" w:hAnsi="Franklin Gothic Medium"/>
          <w:b/>
          <w:color w:val="auto"/>
          <w:sz w:val="28"/>
          <w:szCs w:val="28"/>
          <w:lang w:val="sr-Cyrl-CS"/>
        </w:rPr>
        <w:t>, 2, 3, 4, 5, 6, 7, 8, 9, 10 и</w:t>
      </w:r>
      <w:r w:rsidR="00354CE3" w:rsidRPr="00354CE3">
        <w:rPr>
          <w:rFonts w:ascii="Franklin Gothic Medium" w:hAnsi="Franklin Gothic Medium"/>
          <w:b/>
          <w:color w:val="auto"/>
          <w:sz w:val="28"/>
          <w:szCs w:val="28"/>
          <w:lang w:val="sr-Cyrl-CS"/>
        </w:rPr>
        <w:t xml:space="preserve"> 11</w:t>
      </w:r>
    </w:p>
    <w:p w:rsidR="00354CE3" w:rsidRPr="005C3DAA" w:rsidRDefault="00354CE3" w:rsidP="00354CE3">
      <w:pPr>
        <w:rPr>
          <w:rFonts w:ascii="Franklin Gothic Medium" w:hAnsi="Franklin Gothic Medium"/>
          <w:lang w:val="sr-Cyrl-CS"/>
        </w:rPr>
      </w:pPr>
    </w:p>
    <w:p w:rsidR="00354CE3" w:rsidRPr="005C3DAA" w:rsidRDefault="00354CE3" w:rsidP="00354CE3">
      <w:pPr>
        <w:rPr>
          <w:rFonts w:ascii="Franklin Gothic Medium" w:hAnsi="Franklin Gothic Medium"/>
          <w:lang w:val="sr-Cyrl-CS"/>
        </w:rPr>
      </w:pPr>
    </w:p>
    <w:tbl>
      <w:tblPr>
        <w:tblW w:w="8928"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83"/>
        <w:gridCol w:w="4275"/>
        <w:gridCol w:w="2250"/>
        <w:gridCol w:w="1620"/>
      </w:tblGrid>
      <w:tr w:rsidR="00354CE3" w:rsidRPr="005C3DAA" w:rsidTr="00354CE3">
        <w:tc>
          <w:tcPr>
            <w:tcW w:w="783" w:type="dxa"/>
          </w:tcPr>
          <w:p w:rsidR="00354CE3" w:rsidRPr="005C3DAA" w:rsidRDefault="00354CE3" w:rsidP="00231BD3">
            <w:pPr>
              <w:rPr>
                <w:rFonts w:ascii="Franklin Gothic Medium" w:hAnsi="Franklin Gothic Medium"/>
                <w:sz w:val="26"/>
                <w:lang w:val="sr-Cyrl-CS"/>
              </w:rPr>
            </w:pPr>
            <w:r w:rsidRPr="005C3DAA">
              <w:rPr>
                <w:rFonts w:ascii="Franklin Gothic Medium" w:hAnsi="Franklin Gothic Medium"/>
                <w:sz w:val="26"/>
                <w:lang w:val="sr-Cyrl-CS"/>
              </w:rPr>
              <w:t>Р.бр</w:t>
            </w:r>
            <w:r>
              <w:rPr>
                <w:rFonts w:ascii="Franklin Gothic Medium" w:hAnsi="Franklin Gothic Medium"/>
                <w:sz w:val="26"/>
                <w:lang w:val="sr-Cyrl-CS"/>
              </w:rPr>
              <w:t>.</w:t>
            </w:r>
          </w:p>
        </w:tc>
        <w:tc>
          <w:tcPr>
            <w:tcW w:w="6525" w:type="dxa"/>
            <w:gridSpan w:val="2"/>
            <w:vAlign w:val="center"/>
          </w:tcPr>
          <w:p w:rsidR="00354CE3" w:rsidRPr="005C3DAA" w:rsidRDefault="00354CE3" w:rsidP="00231BD3">
            <w:pPr>
              <w:jc w:val="center"/>
              <w:rPr>
                <w:rFonts w:ascii="Franklin Gothic Medium" w:hAnsi="Franklin Gothic Medium"/>
                <w:sz w:val="26"/>
                <w:lang w:val="sr-Cyrl-CS"/>
              </w:rPr>
            </w:pPr>
            <w:r w:rsidRPr="005C3DAA">
              <w:rPr>
                <w:rFonts w:ascii="Franklin Gothic Medium" w:hAnsi="Franklin Gothic Medium"/>
                <w:sz w:val="26"/>
                <w:lang w:val="sr-Cyrl-CS"/>
              </w:rPr>
              <w:t>УСЛУГА</w:t>
            </w:r>
          </w:p>
        </w:tc>
        <w:tc>
          <w:tcPr>
            <w:tcW w:w="1620" w:type="dxa"/>
            <w:vAlign w:val="center"/>
          </w:tcPr>
          <w:p w:rsidR="00354CE3" w:rsidRPr="005C3DAA" w:rsidRDefault="00354CE3" w:rsidP="00231BD3">
            <w:pPr>
              <w:jc w:val="center"/>
              <w:rPr>
                <w:rFonts w:ascii="Franklin Gothic Medium" w:hAnsi="Franklin Gothic Medium"/>
                <w:sz w:val="26"/>
                <w:lang w:val="sr-Cyrl-CS"/>
              </w:rPr>
            </w:pPr>
            <w:r w:rsidRPr="005C3DAA">
              <w:rPr>
                <w:rFonts w:ascii="Franklin Gothic Medium" w:hAnsi="Franklin Gothic Medium"/>
                <w:sz w:val="26"/>
                <w:lang w:val="sr-Cyrl-CS"/>
              </w:rPr>
              <w:t>Ј. мере</w:t>
            </w:r>
          </w:p>
        </w:tc>
      </w:tr>
      <w:tr w:rsidR="00354CE3" w:rsidRPr="005C3DAA" w:rsidTr="00354CE3">
        <w:trPr>
          <w:trHeight w:val="809"/>
        </w:trPr>
        <w:tc>
          <w:tcPr>
            <w:tcW w:w="783" w:type="dxa"/>
            <w:vMerge w:val="restart"/>
            <w:vAlign w:val="center"/>
          </w:tcPr>
          <w:p w:rsidR="00354CE3" w:rsidRPr="005C3DAA" w:rsidRDefault="00354CE3" w:rsidP="00231BD3">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4275" w:type="dxa"/>
            <w:vMerge w:val="restart"/>
            <w:vAlign w:val="center"/>
          </w:tcPr>
          <w:p w:rsidR="00354CE3" w:rsidRPr="005C3DAA" w:rsidRDefault="00354CE3" w:rsidP="00231BD3">
            <w:pPr>
              <w:rPr>
                <w:rFonts w:ascii="Franklin Gothic Medium" w:hAnsi="Franklin Gothic Medium"/>
                <w:sz w:val="26"/>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2250" w:type="dxa"/>
            <w:vAlign w:val="center"/>
          </w:tcPr>
          <w:p w:rsidR="00354CE3" w:rsidRPr="005C3DAA" w:rsidRDefault="00354CE3" w:rsidP="00231BD3">
            <w:pPr>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620" w:type="dxa"/>
            <w:vAlign w:val="center"/>
          </w:tcPr>
          <w:p w:rsidR="00354CE3" w:rsidRPr="005C3DAA" w:rsidRDefault="00354CE3" w:rsidP="00231BD3">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r>
      <w:tr w:rsidR="00354CE3" w:rsidRPr="005C3DAA" w:rsidTr="00354CE3">
        <w:tc>
          <w:tcPr>
            <w:tcW w:w="783" w:type="dxa"/>
            <w:vMerge/>
          </w:tcPr>
          <w:p w:rsidR="00354CE3" w:rsidRPr="005C3DAA" w:rsidRDefault="00354CE3" w:rsidP="00231BD3">
            <w:pPr>
              <w:rPr>
                <w:rFonts w:ascii="Franklin Gothic Medium" w:hAnsi="Franklin Gothic Medium"/>
                <w:sz w:val="26"/>
                <w:lang w:val="sr-Cyrl-CS"/>
              </w:rPr>
            </w:pPr>
          </w:p>
        </w:tc>
        <w:tc>
          <w:tcPr>
            <w:tcW w:w="4275" w:type="dxa"/>
            <w:vMerge/>
          </w:tcPr>
          <w:p w:rsidR="00354CE3" w:rsidRPr="005C3DAA" w:rsidRDefault="00354CE3" w:rsidP="00231BD3">
            <w:pPr>
              <w:rPr>
                <w:rFonts w:ascii="Franklin Gothic Medium" w:hAnsi="Franklin Gothic Medium"/>
                <w:sz w:val="26"/>
                <w:lang w:val="sr-Cyrl-CS"/>
              </w:rPr>
            </w:pPr>
          </w:p>
        </w:tc>
        <w:tc>
          <w:tcPr>
            <w:tcW w:w="2250" w:type="dxa"/>
            <w:vAlign w:val="center"/>
          </w:tcPr>
          <w:p w:rsidR="00354CE3" w:rsidRPr="005C3DAA" w:rsidRDefault="00354CE3" w:rsidP="00231BD3">
            <w:pPr>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620" w:type="dxa"/>
            <w:vAlign w:val="center"/>
          </w:tcPr>
          <w:p w:rsidR="00354CE3" w:rsidRPr="005C3DAA" w:rsidRDefault="00354CE3" w:rsidP="00231BD3">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r>
      <w:tr w:rsidR="00354CE3" w:rsidRPr="005C3DAA" w:rsidTr="00354CE3">
        <w:trPr>
          <w:trHeight w:val="432"/>
        </w:trPr>
        <w:tc>
          <w:tcPr>
            <w:tcW w:w="783" w:type="dxa"/>
            <w:vMerge w:val="restart"/>
            <w:vAlign w:val="center"/>
          </w:tcPr>
          <w:p w:rsidR="00354CE3" w:rsidRPr="005C3DAA" w:rsidRDefault="00354CE3" w:rsidP="00231BD3">
            <w:pPr>
              <w:jc w:val="center"/>
              <w:rPr>
                <w:rFonts w:ascii="Franklin Gothic Medium" w:hAnsi="Franklin Gothic Medium"/>
                <w:sz w:val="26"/>
                <w:lang w:val="sr-Cyrl-CS"/>
              </w:rPr>
            </w:pPr>
            <w:r w:rsidRPr="005C3DAA">
              <w:rPr>
                <w:rFonts w:ascii="Franklin Gothic Medium" w:hAnsi="Franklin Gothic Medium"/>
                <w:sz w:val="26"/>
                <w:lang w:val="sr-Cyrl-CS"/>
              </w:rPr>
              <w:t>2</w:t>
            </w:r>
          </w:p>
        </w:tc>
        <w:tc>
          <w:tcPr>
            <w:tcW w:w="4275" w:type="dxa"/>
            <w:vMerge w:val="restart"/>
            <w:vAlign w:val="center"/>
          </w:tcPr>
          <w:p w:rsidR="00354CE3" w:rsidRPr="005C3DAA" w:rsidRDefault="00354CE3" w:rsidP="00231BD3">
            <w:pPr>
              <w:rPr>
                <w:rFonts w:ascii="Franklin Gothic Medium" w:hAnsi="Franklin Gothic Medium"/>
                <w:sz w:val="26"/>
                <w:lang w:val="sr-Cyrl-CS"/>
              </w:rPr>
            </w:pPr>
            <w:r w:rsidRPr="005C3DAA">
              <w:rPr>
                <w:rFonts w:ascii="Franklin Gothic Medium" w:hAnsi="Franklin Gothic Medium"/>
                <w:sz w:val="26"/>
                <w:lang w:val="sr-Cyrl-CS"/>
              </w:rPr>
              <w:t>Цена исхране за пансионски:</w:t>
            </w:r>
          </w:p>
        </w:tc>
        <w:tc>
          <w:tcPr>
            <w:tcW w:w="2250" w:type="dxa"/>
            <w:vAlign w:val="center"/>
          </w:tcPr>
          <w:p w:rsidR="00354CE3" w:rsidRPr="005C3DAA" w:rsidRDefault="00354CE3" w:rsidP="00231BD3">
            <w:pPr>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620" w:type="dxa"/>
            <w:vAlign w:val="center"/>
          </w:tcPr>
          <w:p w:rsidR="00354CE3" w:rsidRPr="005C3DAA" w:rsidRDefault="00354CE3" w:rsidP="00231BD3">
            <w:pPr>
              <w:jc w:val="center"/>
              <w:rPr>
                <w:rFonts w:ascii="Franklin Gothic Medium" w:hAnsi="Franklin Gothic Medium"/>
                <w:sz w:val="26"/>
                <w:lang w:val="sr-Cyrl-CS"/>
              </w:rPr>
            </w:pPr>
            <w:r w:rsidRPr="005C3DAA">
              <w:rPr>
                <w:rFonts w:ascii="Franklin Gothic Medium" w:hAnsi="Franklin Gothic Medium"/>
                <w:sz w:val="26"/>
                <w:lang w:val="sr-Cyrl-CS"/>
              </w:rPr>
              <w:t>1</w:t>
            </w:r>
          </w:p>
        </w:tc>
      </w:tr>
      <w:tr w:rsidR="00354CE3" w:rsidRPr="005C3DAA" w:rsidTr="00354CE3">
        <w:trPr>
          <w:trHeight w:val="432"/>
        </w:trPr>
        <w:tc>
          <w:tcPr>
            <w:tcW w:w="783" w:type="dxa"/>
            <w:vMerge/>
          </w:tcPr>
          <w:p w:rsidR="00354CE3" w:rsidRPr="005C3DAA" w:rsidRDefault="00354CE3" w:rsidP="00231BD3">
            <w:pPr>
              <w:rPr>
                <w:rFonts w:ascii="Franklin Gothic Medium" w:hAnsi="Franklin Gothic Medium"/>
                <w:sz w:val="26"/>
                <w:lang w:val="sr-Cyrl-CS"/>
              </w:rPr>
            </w:pPr>
          </w:p>
        </w:tc>
        <w:tc>
          <w:tcPr>
            <w:tcW w:w="4275" w:type="dxa"/>
            <w:vMerge/>
          </w:tcPr>
          <w:p w:rsidR="00354CE3" w:rsidRPr="005C3DAA" w:rsidRDefault="00354CE3" w:rsidP="00231BD3">
            <w:pPr>
              <w:rPr>
                <w:rFonts w:ascii="Franklin Gothic Medium" w:hAnsi="Franklin Gothic Medium"/>
                <w:sz w:val="26"/>
                <w:lang w:val="sr-Cyrl-CS"/>
              </w:rPr>
            </w:pPr>
          </w:p>
        </w:tc>
        <w:tc>
          <w:tcPr>
            <w:tcW w:w="2250" w:type="dxa"/>
            <w:vAlign w:val="center"/>
          </w:tcPr>
          <w:p w:rsidR="00354CE3" w:rsidRPr="005C3DAA" w:rsidRDefault="00354CE3" w:rsidP="00231BD3">
            <w:pPr>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620" w:type="dxa"/>
            <w:vAlign w:val="center"/>
          </w:tcPr>
          <w:p w:rsidR="00354CE3" w:rsidRPr="005C3DAA" w:rsidRDefault="00354CE3" w:rsidP="00231BD3">
            <w:pPr>
              <w:jc w:val="center"/>
              <w:rPr>
                <w:rFonts w:ascii="Franklin Gothic Medium" w:hAnsi="Franklin Gothic Medium"/>
                <w:sz w:val="26"/>
                <w:lang w:val="sr-Cyrl-CS"/>
              </w:rPr>
            </w:pPr>
            <w:r w:rsidRPr="005C3DAA">
              <w:rPr>
                <w:rFonts w:ascii="Franklin Gothic Medium" w:hAnsi="Franklin Gothic Medium"/>
                <w:sz w:val="26"/>
                <w:lang w:val="sr-Cyrl-CS"/>
              </w:rPr>
              <w:t>1</w:t>
            </w:r>
          </w:p>
        </w:tc>
      </w:tr>
      <w:tr w:rsidR="00354CE3" w:rsidRPr="005C3DAA" w:rsidTr="00354CE3">
        <w:trPr>
          <w:trHeight w:val="432"/>
        </w:trPr>
        <w:tc>
          <w:tcPr>
            <w:tcW w:w="783" w:type="dxa"/>
            <w:vMerge/>
          </w:tcPr>
          <w:p w:rsidR="00354CE3" w:rsidRPr="005C3DAA" w:rsidRDefault="00354CE3" w:rsidP="00231BD3">
            <w:pPr>
              <w:rPr>
                <w:rFonts w:ascii="Franklin Gothic Medium" w:hAnsi="Franklin Gothic Medium"/>
                <w:sz w:val="26"/>
                <w:lang w:val="sr-Cyrl-CS"/>
              </w:rPr>
            </w:pPr>
          </w:p>
        </w:tc>
        <w:tc>
          <w:tcPr>
            <w:tcW w:w="4275" w:type="dxa"/>
            <w:vMerge/>
          </w:tcPr>
          <w:p w:rsidR="00354CE3" w:rsidRPr="005C3DAA" w:rsidRDefault="00354CE3" w:rsidP="00231BD3">
            <w:pPr>
              <w:rPr>
                <w:rFonts w:ascii="Franklin Gothic Medium" w:hAnsi="Franklin Gothic Medium"/>
                <w:sz w:val="26"/>
                <w:lang w:val="sr-Cyrl-CS"/>
              </w:rPr>
            </w:pPr>
          </w:p>
        </w:tc>
        <w:tc>
          <w:tcPr>
            <w:tcW w:w="2250" w:type="dxa"/>
            <w:vAlign w:val="center"/>
          </w:tcPr>
          <w:p w:rsidR="00354CE3" w:rsidRPr="005C3DAA" w:rsidRDefault="00354CE3" w:rsidP="00231BD3">
            <w:pPr>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620" w:type="dxa"/>
            <w:vAlign w:val="center"/>
          </w:tcPr>
          <w:p w:rsidR="00354CE3" w:rsidRPr="005C3DAA" w:rsidRDefault="00354CE3" w:rsidP="00231BD3">
            <w:pPr>
              <w:jc w:val="center"/>
              <w:rPr>
                <w:rFonts w:ascii="Franklin Gothic Medium" w:hAnsi="Franklin Gothic Medium"/>
                <w:sz w:val="26"/>
                <w:lang w:val="sr-Cyrl-CS"/>
              </w:rPr>
            </w:pPr>
            <w:r w:rsidRPr="005C3DAA">
              <w:rPr>
                <w:rFonts w:ascii="Franklin Gothic Medium" w:hAnsi="Franklin Gothic Medium"/>
                <w:sz w:val="26"/>
                <w:lang w:val="sr-Cyrl-CS"/>
              </w:rPr>
              <w:t>1</w:t>
            </w:r>
          </w:p>
        </w:tc>
      </w:tr>
      <w:tr w:rsidR="00354CE3" w:rsidRPr="005C3DAA" w:rsidTr="00354CE3">
        <w:trPr>
          <w:trHeight w:val="432"/>
        </w:trPr>
        <w:tc>
          <w:tcPr>
            <w:tcW w:w="783" w:type="dxa"/>
          </w:tcPr>
          <w:p w:rsidR="00354CE3" w:rsidRPr="005C3DAA" w:rsidRDefault="00354CE3" w:rsidP="000A36E2">
            <w:pPr>
              <w:jc w:val="center"/>
              <w:rPr>
                <w:rFonts w:ascii="Franklin Gothic Medium" w:hAnsi="Franklin Gothic Medium"/>
                <w:sz w:val="26"/>
                <w:lang w:val="sr-Cyrl-CS"/>
              </w:rPr>
            </w:pPr>
            <w:r w:rsidRPr="005C3DAA">
              <w:rPr>
                <w:rFonts w:ascii="Franklin Gothic Medium" w:hAnsi="Franklin Gothic Medium"/>
                <w:sz w:val="26"/>
                <w:lang w:val="sr-Cyrl-CS"/>
              </w:rPr>
              <w:t>3</w:t>
            </w:r>
          </w:p>
        </w:tc>
        <w:tc>
          <w:tcPr>
            <w:tcW w:w="4275" w:type="dxa"/>
          </w:tcPr>
          <w:p w:rsidR="00354CE3" w:rsidRPr="005C3DAA" w:rsidRDefault="00354CE3" w:rsidP="00231BD3">
            <w:pPr>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3870" w:type="dxa"/>
            <w:gridSpan w:val="2"/>
            <w:vAlign w:val="center"/>
          </w:tcPr>
          <w:p w:rsidR="00354CE3" w:rsidRPr="005C3DAA" w:rsidRDefault="00354CE3" w:rsidP="00231BD3">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r>
    </w:tbl>
    <w:p w:rsidR="00354CE3" w:rsidRPr="005C3DAA" w:rsidRDefault="00354CE3" w:rsidP="00354CE3">
      <w:pPr>
        <w:keepNext/>
        <w:rPr>
          <w:rFonts w:ascii="Franklin Gothic Medium" w:hAnsi="Franklin Gothic Medium"/>
          <w:noProof/>
          <w:lang w:val="sr-Cyrl-CS"/>
        </w:rPr>
      </w:pPr>
    </w:p>
    <w:p w:rsidR="00C32B89" w:rsidRDefault="00B642D3" w:rsidP="00271AD4">
      <w:pPr>
        <w:keepNext/>
        <w:keepLines/>
        <w:jc w:val="both"/>
        <w:outlineLvl w:val="0"/>
        <w:rPr>
          <w:rFonts w:ascii="Franklin Gothic Medium" w:hAnsi="Franklin Gothic Medium" w:cs="Arial"/>
          <w:bCs/>
          <w:iCs/>
          <w:color w:val="auto"/>
          <w:sz w:val="28"/>
          <w:szCs w:val="28"/>
          <w:lang w:val="sr-Cyrl-CS"/>
        </w:rPr>
      </w:pPr>
      <w:r>
        <w:rPr>
          <w:rFonts w:ascii="Franklin Gothic Medium" w:hAnsi="Franklin Gothic Medium" w:cs="Arial"/>
          <w:b/>
          <w:bCs/>
          <w:iCs/>
          <w:color w:val="auto"/>
          <w:sz w:val="28"/>
          <w:szCs w:val="28"/>
          <w:lang w:val="sr-Cyrl-CS"/>
        </w:rPr>
        <w:t xml:space="preserve">Напомена: </w:t>
      </w:r>
      <w:r>
        <w:rPr>
          <w:rFonts w:ascii="Franklin Gothic Medium" w:hAnsi="Franklin Gothic Medium" w:cs="Arial"/>
          <w:bCs/>
          <w:iCs/>
          <w:color w:val="auto"/>
          <w:sz w:val="28"/>
          <w:szCs w:val="28"/>
          <w:lang w:val="sr-Cyrl-CS"/>
        </w:rPr>
        <w:t xml:space="preserve">Понуду може поднети сваки потенцијални понуђач који у свом угоститељском објекту </w:t>
      </w:r>
      <w:r w:rsidR="00AA4D2D">
        <w:rPr>
          <w:rFonts w:ascii="Franklin Gothic Medium" w:hAnsi="Franklin Gothic Medium" w:cs="Arial"/>
          <w:bCs/>
          <w:iCs/>
          <w:color w:val="auto"/>
          <w:sz w:val="28"/>
          <w:szCs w:val="28"/>
          <w:lang w:val="sr-Cyrl-CS"/>
        </w:rPr>
        <w:t>пружа услуге смештаја и исхране.</w:t>
      </w:r>
    </w:p>
    <w:p w:rsidR="00AA4D2D" w:rsidRDefault="00C32B89" w:rsidP="00271AD4">
      <w:pPr>
        <w:keepNext/>
        <w:keepLines/>
        <w:jc w:val="both"/>
        <w:outlineLvl w:val="0"/>
        <w:rPr>
          <w:rFonts w:ascii="Franklin Gothic Medium" w:hAnsi="Franklin Gothic Medium" w:cs="Arial"/>
          <w:bCs/>
          <w:iCs/>
          <w:color w:val="auto"/>
          <w:sz w:val="28"/>
          <w:szCs w:val="28"/>
          <w:lang w:val="sr-Cyrl-CS"/>
        </w:rPr>
      </w:pPr>
      <w:r>
        <w:rPr>
          <w:rFonts w:ascii="Franklin Gothic Medium" w:hAnsi="Franklin Gothic Medium" w:cs="Arial"/>
          <w:bCs/>
          <w:iCs/>
          <w:color w:val="auto"/>
          <w:sz w:val="28"/>
          <w:szCs w:val="28"/>
          <w:lang w:val="sr-Cyrl-CS"/>
        </w:rPr>
        <w:t>О</w:t>
      </w:r>
      <w:r w:rsidR="0048424B">
        <w:rPr>
          <w:rFonts w:ascii="Franklin Gothic Medium" w:hAnsi="Franklin Gothic Medium" w:cs="Arial"/>
          <w:bCs/>
          <w:iCs/>
          <w:color w:val="auto"/>
          <w:sz w:val="28"/>
          <w:szCs w:val="28"/>
          <w:lang w:val="sr-Cyrl-CS"/>
        </w:rPr>
        <w:t>бјекти могу бити</w:t>
      </w:r>
      <w:r>
        <w:rPr>
          <w:rFonts w:ascii="Franklin Gothic Medium" w:hAnsi="Franklin Gothic Medium" w:cs="Arial"/>
          <w:bCs/>
          <w:iCs/>
          <w:color w:val="auto"/>
          <w:sz w:val="28"/>
          <w:szCs w:val="28"/>
          <w:lang w:val="sr-Cyrl-CS"/>
        </w:rPr>
        <w:t>:</w:t>
      </w:r>
      <w:r w:rsidR="0048424B">
        <w:rPr>
          <w:rFonts w:ascii="Franklin Gothic Medium" w:hAnsi="Franklin Gothic Medium" w:cs="Arial"/>
          <w:bCs/>
          <w:iCs/>
          <w:color w:val="auto"/>
          <w:sz w:val="28"/>
          <w:szCs w:val="28"/>
          <w:lang w:val="sr-Cyrl-CS"/>
        </w:rPr>
        <w:t xml:space="preserve"> хотели, мотели, конаци, уг</w:t>
      </w:r>
      <w:r>
        <w:rPr>
          <w:rFonts w:ascii="Franklin Gothic Medium" w:hAnsi="Franklin Gothic Medium" w:cs="Arial"/>
          <w:bCs/>
          <w:iCs/>
          <w:color w:val="auto"/>
          <w:sz w:val="28"/>
          <w:szCs w:val="28"/>
          <w:lang w:val="sr-Cyrl-CS"/>
        </w:rPr>
        <w:t>оститељско туристичка предузећа, самосталне угоститељско туристичке радње, привредна друштва која су регистрована за туризам и угоститељство.</w:t>
      </w:r>
    </w:p>
    <w:p w:rsidR="00976460" w:rsidRDefault="0008141C" w:rsidP="00271AD4">
      <w:pPr>
        <w:keepNext/>
        <w:keepLines/>
        <w:jc w:val="both"/>
        <w:outlineLvl w:val="0"/>
        <w:rPr>
          <w:rFonts w:ascii="Franklin Gothic Medium" w:hAnsi="Franklin Gothic Medium" w:cs="Arial"/>
          <w:bCs/>
          <w:iCs/>
          <w:color w:val="auto"/>
          <w:sz w:val="28"/>
          <w:szCs w:val="28"/>
          <w:lang w:val="sr-Cyrl-CS"/>
        </w:rPr>
      </w:pPr>
      <w:r>
        <w:rPr>
          <w:rFonts w:ascii="Franklin Gothic Medium" w:hAnsi="Franklin Gothic Medium" w:cs="Arial"/>
          <w:bCs/>
          <w:iCs/>
          <w:color w:val="auto"/>
          <w:sz w:val="28"/>
          <w:szCs w:val="28"/>
          <w:lang w:val="sr-Cyrl-CS"/>
        </w:rPr>
        <w:t>Ако је понуђач турис</w:t>
      </w:r>
      <w:r w:rsidR="00976460">
        <w:rPr>
          <w:rFonts w:ascii="Franklin Gothic Medium" w:hAnsi="Franklin Gothic Medium" w:cs="Arial"/>
          <w:bCs/>
          <w:iCs/>
          <w:color w:val="auto"/>
          <w:sz w:val="28"/>
          <w:szCs w:val="28"/>
          <w:lang w:val="sr-Cyrl-CS"/>
        </w:rPr>
        <w:t>тичка агенција – мора доставити уговор о пословно техничкој сарадњи са угоститељским објектима који пружају услуге с</w:t>
      </w:r>
      <w:r w:rsidR="00271AD4">
        <w:rPr>
          <w:rFonts w:ascii="Franklin Gothic Medium" w:hAnsi="Franklin Gothic Medium" w:cs="Arial"/>
          <w:bCs/>
          <w:iCs/>
          <w:color w:val="auto"/>
          <w:sz w:val="28"/>
          <w:szCs w:val="28"/>
          <w:lang w:val="sr-Cyrl-CS"/>
        </w:rPr>
        <w:t>мештаја и исхране у</w:t>
      </w:r>
      <w:r w:rsidR="00AA4D2D">
        <w:rPr>
          <w:rFonts w:ascii="Franklin Gothic Medium" w:hAnsi="Franklin Gothic Medium" w:cs="Arial"/>
          <w:bCs/>
          <w:iCs/>
          <w:color w:val="auto"/>
          <w:sz w:val="28"/>
          <w:szCs w:val="28"/>
          <w:lang w:val="sr-Cyrl-CS"/>
        </w:rPr>
        <w:t xml:space="preserve"> складу са овом напоменом</w:t>
      </w:r>
      <w:r w:rsidR="00271AD4">
        <w:rPr>
          <w:rFonts w:ascii="Franklin Gothic Medium" w:hAnsi="Franklin Gothic Medium" w:cs="Arial"/>
          <w:bCs/>
          <w:iCs/>
          <w:color w:val="auto"/>
          <w:sz w:val="28"/>
          <w:szCs w:val="28"/>
          <w:lang w:val="sr-Cyrl-CS"/>
        </w:rPr>
        <w:t>.</w:t>
      </w:r>
    </w:p>
    <w:p w:rsidR="00271AD4" w:rsidRPr="00B642D3" w:rsidRDefault="00271AD4" w:rsidP="00271AD4">
      <w:pPr>
        <w:keepNext/>
        <w:keepLines/>
        <w:jc w:val="both"/>
        <w:outlineLvl w:val="0"/>
        <w:rPr>
          <w:rFonts w:ascii="Franklin Gothic Medium" w:hAnsi="Franklin Gothic Medium" w:cs="Arial"/>
          <w:bCs/>
          <w:iCs/>
          <w:color w:val="auto"/>
          <w:sz w:val="28"/>
          <w:szCs w:val="28"/>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6E26C7" w:rsidRPr="00FF3246" w:rsidTr="00177EED">
        <w:trPr>
          <w:trHeight w:val="350"/>
        </w:trPr>
        <w:tc>
          <w:tcPr>
            <w:tcW w:w="4084" w:type="dxa"/>
            <w:tcBorders>
              <w:left w:val="nil"/>
              <w:bottom w:val="nil"/>
              <w:right w:val="nil"/>
            </w:tcBorders>
          </w:tcPr>
          <w:p w:rsidR="006E26C7" w:rsidRPr="00973B5F" w:rsidRDefault="006E26C7" w:rsidP="00177EED">
            <w:pPr>
              <w:jc w:val="center"/>
              <w:rPr>
                <w:rFonts w:ascii="Franklin Gothic Medium" w:hAnsi="Franklin Gothic Medium" w:cs="Arial"/>
                <w:b/>
                <w:i/>
                <w:lang w:val="sr-Cyrl-CS"/>
              </w:rPr>
            </w:pPr>
            <w:r w:rsidRPr="00973B5F">
              <w:rPr>
                <w:rFonts w:ascii="Franklin Gothic Medium" w:hAnsi="Franklin Gothic Medium" w:cs="Arial"/>
                <w:b/>
                <w:i/>
                <w:lang w:val="sr-Cyrl-CS"/>
              </w:rPr>
              <w:t>Место за потпис и печат</w:t>
            </w:r>
          </w:p>
        </w:tc>
      </w:tr>
    </w:tbl>
    <w:p w:rsidR="001619E7" w:rsidRPr="00973B5F" w:rsidRDefault="001619E7">
      <w:pPr>
        <w:rPr>
          <w:rFonts w:ascii="Franklin Gothic Medium" w:hAnsi="Franklin Gothic Medium" w:cs="TimesNewRomanPSMT"/>
          <w:i/>
          <w:iCs/>
          <w:sz w:val="18"/>
          <w:szCs w:val="18"/>
          <w:lang w:val="ru-RU"/>
        </w:rPr>
      </w:pPr>
    </w:p>
    <w:p w:rsidR="001619E7" w:rsidRPr="00973B5F" w:rsidRDefault="001619E7">
      <w:pPr>
        <w:rPr>
          <w:rFonts w:ascii="Franklin Gothic Medium" w:hAnsi="Franklin Gothic Medium" w:cs="TimesNewRomanPSMT"/>
          <w:i/>
          <w:iCs/>
          <w:sz w:val="18"/>
          <w:szCs w:val="18"/>
          <w:lang w:val="ru-RU"/>
        </w:rPr>
      </w:pPr>
    </w:p>
    <w:p w:rsidR="001619E7" w:rsidRPr="002B6F9A" w:rsidRDefault="001619E7">
      <w:pPr>
        <w:rPr>
          <w:rFonts w:ascii="Franklin Gothic Medium" w:hAnsi="Franklin Gothic Medium" w:cs="TimesNewRomanPSMT"/>
          <w:i/>
          <w:iCs/>
          <w:sz w:val="18"/>
          <w:szCs w:val="18"/>
          <w:lang w:val="sr-Cyrl-CS"/>
        </w:rPr>
      </w:pPr>
    </w:p>
    <w:p w:rsidR="006B3832" w:rsidRPr="00973B5F" w:rsidRDefault="006B3832">
      <w:pPr>
        <w:rPr>
          <w:rFonts w:ascii="Franklin Gothic Medium" w:hAnsi="Franklin Gothic Medium" w:cs="TimesNewRomanPSMT"/>
          <w:i/>
          <w:iCs/>
          <w:sz w:val="18"/>
          <w:szCs w:val="18"/>
          <w:lang w:val="sr-Cyrl-CS"/>
        </w:rPr>
      </w:pPr>
    </w:p>
    <w:p w:rsidR="001619E7" w:rsidRDefault="001B2EC0" w:rsidP="00FA2EA7">
      <w:pPr>
        <w:keepNext/>
        <w:keepLines/>
        <w:jc w:val="center"/>
        <w:rPr>
          <w:rFonts w:ascii="Franklin Gothic Medium" w:hAnsi="Franklin Gothic Medium" w:cs="Arial"/>
          <w:b/>
          <w:bCs/>
          <w:i/>
          <w:iCs/>
          <w:color w:val="auto"/>
          <w:sz w:val="28"/>
          <w:szCs w:val="28"/>
          <w:lang w:val="ru-RU"/>
        </w:rPr>
      </w:pPr>
      <w:r w:rsidRPr="00231BD3">
        <w:rPr>
          <w:rFonts w:ascii="Franklin Gothic Medium" w:hAnsi="Franklin Gothic Medium" w:cs="Arial"/>
          <w:b/>
          <w:bCs/>
          <w:i/>
          <w:iCs/>
          <w:color w:val="auto"/>
          <w:sz w:val="28"/>
          <w:szCs w:val="28"/>
        </w:rPr>
        <w:lastRenderedPageBreak/>
        <w:t>I</w:t>
      </w:r>
      <w:r w:rsidR="001619E7" w:rsidRPr="00231BD3">
        <w:rPr>
          <w:rFonts w:ascii="Franklin Gothic Medium" w:hAnsi="Franklin Gothic Medium" w:cs="Arial"/>
          <w:b/>
          <w:bCs/>
          <w:i/>
          <w:iCs/>
          <w:color w:val="auto"/>
          <w:sz w:val="28"/>
          <w:szCs w:val="28"/>
        </w:rPr>
        <w:t>V</w:t>
      </w:r>
      <w:r w:rsidR="001619E7" w:rsidRPr="00231BD3">
        <w:rPr>
          <w:rFonts w:ascii="Franklin Gothic Medium" w:hAnsi="Franklin Gothic Medium" w:cs="Arial"/>
          <w:b/>
          <w:bCs/>
          <w:i/>
          <w:iCs/>
          <w:color w:val="auto"/>
          <w:sz w:val="28"/>
          <w:szCs w:val="28"/>
          <w:lang w:val="ru-RU"/>
        </w:rPr>
        <w:t xml:space="preserve">   УСЛОВИ ЗА УЧЕШЋЕ У ПОСТУПКУ ЈАВНЕ НАБАВКЕ ИЗ ЧЛ. 75. И 76. ЗАКОНА И УПУТСТВО КАКО СЕ ДОКАЗУЈЕ ИСПУЊЕНОСТ ТИХ УСЛОВА</w:t>
      </w:r>
    </w:p>
    <w:p w:rsidR="0008141C" w:rsidRPr="00231BD3" w:rsidRDefault="0008141C" w:rsidP="00FA2EA7">
      <w:pPr>
        <w:keepNext/>
        <w:keepLines/>
        <w:jc w:val="center"/>
        <w:rPr>
          <w:rFonts w:ascii="Franklin Gothic Medium" w:hAnsi="Franklin Gothic Medium" w:cs="Arial"/>
          <w:b/>
          <w:bCs/>
          <w:i/>
          <w:iCs/>
          <w:color w:val="auto"/>
          <w:sz w:val="28"/>
          <w:szCs w:val="28"/>
          <w:lang w:val="ru-RU"/>
        </w:rPr>
      </w:pPr>
      <w:r>
        <w:rPr>
          <w:rFonts w:ascii="Franklin Gothic Medium" w:hAnsi="Franklin Gothic Medium" w:cs="Arial"/>
          <w:b/>
          <w:bCs/>
          <w:i/>
          <w:iCs/>
          <w:color w:val="auto"/>
          <w:sz w:val="28"/>
          <w:szCs w:val="28"/>
          <w:lang w:val="ru-RU"/>
        </w:rPr>
        <w:t>ЗА ПАРТИЈЕ 1, 2, 3, 4, 5, 6, 7, 8, 9, 10 и 11</w:t>
      </w:r>
    </w:p>
    <w:p w:rsidR="001619E7" w:rsidRPr="00973B5F" w:rsidRDefault="001619E7" w:rsidP="00FA2EA7">
      <w:pPr>
        <w:keepNext/>
        <w:keepLines/>
        <w:jc w:val="center"/>
        <w:rPr>
          <w:rFonts w:ascii="Franklin Gothic Medium" w:hAnsi="Franklin Gothic Medium" w:cs="Arial"/>
          <w:b/>
          <w:bCs/>
          <w:i/>
          <w:iCs/>
          <w:sz w:val="28"/>
          <w:szCs w:val="28"/>
          <w:lang w:val="ru-RU"/>
        </w:rPr>
      </w:pPr>
    </w:p>
    <w:p w:rsidR="001619E7" w:rsidRPr="00973B5F" w:rsidRDefault="001619E7" w:rsidP="00FA2EA7">
      <w:pPr>
        <w:keepNext/>
        <w:keepLines/>
        <w:jc w:val="both"/>
        <w:rPr>
          <w:rFonts w:ascii="Franklin Gothic Medium" w:hAnsi="Franklin Gothic Medium" w:cs="Arial"/>
          <w:b/>
          <w:bCs/>
          <w:i/>
          <w:iCs/>
          <w:sz w:val="28"/>
          <w:szCs w:val="28"/>
          <w:lang w:val="ru-RU"/>
        </w:rPr>
      </w:pPr>
    </w:p>
    <w:p w:rsidR="001619E7" w:rsidRPr="00973B5F" w:rsidRDefault="001619E7" w:rsidP="007655AB">
      <w:pPr>
        <w:pStyle w:val="ListParagraph"/>
        <w:keepNext/>
        <w:keepLines/>
        <w:numPr>
          <w:ilvl w:val="0"/>
          <w:numId w:val="2"/>
        </w:numPr>
        <w:jc w:val="both"/>
        <w:rPr>
          <w:rFonts w:ascii="Franklin Gothic Medium" w:hAnsi="Franklin Gothic Medium" w:cs="Arial"/>
          <w:b/>
          <w:bCs/>
          <w:i/>
          <w:iCs/>
        </w:rPr>
      </w:pPr>
      <w:r w:rsidRPr="00973B5F">
        <w:rPr>
          <w:rFonts w:ascii="Franklin Gothic Medium" w:hAnsi="Franklin Gothic Medium" w:cs="Arial"/>
          <w:b/>
          <w:bCs/>
          <w:i/>
          <w:iCs/>
          <w:lang w:val="ru-RU"/>
        </w:rPr>
        <w:t xml:space="preserve">УСЛОВИ ЗА УЧЕШЋЕ У ПОСТУПКУ ЈАВНЕ НАБАВКЕ ИЗ ЧЛ. 75. </w:t>
      </w:r>
      <w:r w:rsidRPr="00973B5F">
        <w:rPr>
          <w:rFonts w:ascii="Franklin Gothic Medium" w:hAnsi="Franklin Gothic Medium" w:cs="Arial"/>
          <w:b/>
          <w:bCs/>
          <w:i/>
          <w:iCs/>
        </w:rPr>
        <w:t>И 76. ЗАКОНА</w:t>
      </w:r>
    </w:p>
    <w:p w:rsidR="001619E7" w:rsidRPr="00973B5F" w:rsidRDefault="001619E7" w:rsidP="00FA2EA7">
      <w:pPr>
        <w:pStyle w:val="ListParagraph"/>
        <w:keepNext/>
        <w:keepLines/>
        <w:jc w:val="both"/>
        <w:rPr>
          <w:rFonts w:ascii="Franklin Gothic Medium" w:hAnsi="Franklin Gothic Medium" w:cs="Arial"/>
          <w:b/>
          <w:bCs/>
          <w:i/>
          <w:iCs/>
        </w:rPr>
      </w:pPr>
    </w:p>
    <w:p w:rsidR="001619E7" w:rsidRPr="00973B5F" w:rsidRDefault="001619E7" w:rsidP="007655AB">
      <w:pPr>
        <w:pStyle w:val="ListParagraph"/>
        <w:keepNext/>
        <w:keepLines/>
        <w:numPr>
          <w:ilvl w:val="1"/>
          <w:numId w:val="2"/>
        </w:numPr>
        <w:jc w:val="both"/>
        <w:rPr>
          <w:rFonts w:ascii="Franklin Gothic Medium" w:hAnsi="Franklin Gothic Medium" w:cs="Arial"/>
          <w:iCs/>
        </w:rPr>
      </w:pPr>
      <w:r w:rsidRPr="00973B5F">
        <w:rPr>
          <w:rFonts w:ascii="Franklin Gothic Medium" w:hAnsi="Franklin Gothic Medium" w:cs="Arial"/>
          <w:iCs/>
          <w:lang w:val="ru-RU"/>
        </w:rPr>
        <w:t xml:space="preserve">Право на учешће у поступку предметне јавне набавке има понуђач који испуњава </w:t>
      </w:r>
      <w:r w:rsidRPr="00973B5F">
        <w:rPr>
          <w:rFonts w:ascii="Franklin Gothic Medium" w:hAnsi="Franklin Gothic Medium" w:cs="Arial"/>
          <w:b/>
          <w:iCs/>
          <w:lang w:val="ru-RU"/>
        </w:rPr>
        <w:t>обавезне услове</w:t>
      </w:r>
      <w:r w:rsidRPr="00973B5F">
        <w:rPr>
          <w:rFonts w:ascii="Franklin Gothic Medium" w:hAnsi="Franklin Gothic Medium" w:cs="Arial"/>
          <w:iCs/>
          <w:lang w:val="ru-RU"/>
        </w:rPr>
        <w:t xml:space="preserve"> за учешће у поступку јавне набавке дефинисане чл. 75. </w:t>
      </w:r>
      <w:r w:rsidRPr="00973B5F">
        <w:rPr>
          <w:rFonts w:ascii="Franklin Gothic Medium" w:hAnsi="Franklin Gothic Medium" w:cs="Arial"/>
          <w:iCs/>
        </w:rPr>
        <w:t>Закона, и то:</w:t>
      </w:r>
    </w:p>
    <w:p w:rsidR="001619E7" w:rsidRPr="00973B5F" w:rsidRDefault="001619E7" w:rsidP="007655AB">
      <w:pPr>
        <w:pStyle w:val="ListParagraph"/>
        <w:keepNext/>
        <w:keepLines/>
        <w:numPr>
          <w:ilvl w:val="0"/>
          <w:numId w:val="3"/>
        </w:numPr>
        <w:ind w:left="1440"/>
        <w:jc w:val="both"/>
        <w:rPr>
          <w:rFonts w:ascii="Franklin Gothic Medium" w:hAnsi="Franklin Gothic Medium" w:cs="Arial"/>
          <w:lang w:val="ru-RU"/>
        </w:rPr>
      </w:pPr>
      <w:r w:rsidRPr="00973B5F">
        <w:rPr>
          <w:rFonts w:ascii="Franklin Gothic Medium" w:hAnsi="Franklin Gothic Medium" w:cs="Arial"/>
          <w:iCs/>
          <w:lang w:val="ru-RU"/>
        </w:rPr>
        <w:t>Да је регистрован код надлежног органа, односно уписан у одговарајући регистар</w:t>
      </w:r>
      <w:r w:rsidRPr="00973B5F">
        <w:rPr>
          <w:rFonts w:ascii="Franklin Gothic Medium" w:hAnsi="Franklin Gothic Medium" w:cs="Arial"/>
          <w:iCs/>
          <w:lang w:val="sr-Cyrl-CS"/>
        </w:rPr>
        <w:t xml:space="preserve"> </w:t>
      </w:r>
      <w:r w:rsidRPr="00973B5F">
        <w:rPr>
          <w:rFonts w:ascii="Franklin Gothic Medium" w:hAnsi="Franklin Gothic Medium" w:cs="Arial"/>
          <w:i/>
          <w:iCs/>
          <w:lang w:val="sr-Cyrl-CS"/>
        </w:rPr>
        <w:t>(чл. 75. ст. 1. тач. 1) Закона);</w:t>
      </w:r>
    </w:p>
    <w:p w:rsidR="001619E7" w:rsidRPr="00973B5F" w:rsidRDefault="001619E7" w:rsidP="007655AB">
      <w:pPr>
        <w:pStyle w:val="ListParagraph"/>
        <w:keepNext/>
        <w:keepLines/>
        <w:numPr>
          <w:ilvl w:val="0"/>
          <w:numId w:val="3"/>
        </w:numPr>
        <w:ind w:left="1440"/>
        <w:jc w:val="both"/>
        <w:rPr>
          <w:rFonts w:ascii="Franklin Gothic Medium" w:hAnsi="Franklin Gothic Medium" w:cs="Arial"/>
          <w:lang w:val="ru-RU"/>
        </w:rPr>
      </w:pPr>
      <w:r w:rsidRPr="00973B5F">
        <w:rPr>
          <w:rFonts w:ascii="Franklin Gothic Medium" w:hAnsi="Franklin Gothic Medium" w:cs="Arial"/>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2) Закона);</w:t>
      </w:r>
    </w:p>
    <w:p w:rsidR="001619E7" w:rsidRPr="00973B5F" w:rsidRDefault="001619E7" w:rsidP="007655AB">
      <w:pPr>
        <w:pStyle w:val="ListParagraph"/>
        <w:keepNext/>
        <w:keepLines/>
        <w:numPr>
          <w:ilvl w:val="0"/>
          <w:numId w:val="3"/>
        </w:numPr>
        <w:ind w:left="1440"/>
        <w:jc w:val="both"/>
        <w:rPr>
          <w:rFonts w:ascii="Franklin Gothic Medium" w:hAnsi="Franklin Gothic Medium" w:cs="Arial"/>
          <w:lang w:val="ru-RU"/>
        </w:rPr>
      </w:pPr>
      <w:r w:rsidRPr="00973B5F">
        <w:rPr>
          <w:rFonts w:ascii="Franklin Gothic Medium" w:hAnsi="Franklin Gothic Medium" w:cs="Arial"/>
          <w:lang w:val="ru-RU"/>
        </w:rPr>
        <w:t>Да му није изречена мера забране обављања делатности, која је на снази у време објављивања позива за подношење понуде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3) Закона);</w:t>
      </w:r>
    </w:p>
    <w:p w:rsidR="001619E7" w:rsidRPr="00973B5F" w:rsidRDefault="001619E7" w:rsidP="007655AB">
      <w:pPr>
        <w:pStyle w:val="ListParagraph"/>
        <w:keepNext/>
        <w:keepLines/>
        <w:numPr>
          <w:ilvl w:val="0"/>
          <w:numId w:val="3"/>
        </w:numPr>
        <w:ind w:left="1440"/>
        <w:jc w:val="both"/>
        <w:rPr>
          <w:rFonts w:ascii="Franklin Gothic Medium" w:hAnsi="Franklin Gothic Medium" w:cs="Arial"/>
          <w:lang w:val="ru-RU"/>
        </w:rPr>
      </w:pPr>
      <w:r w:rsidRPr="00973B5F">
        <w:rPr>
          <w:rFonts w:ascii="Franklin Gothic Medium" w:hAnsi="Franklin Gothic Medium" w:cs="Arial"/>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973B5F">
        <w:rPr>
          <w:rFonts w:ascii="Franklin Gothic Medium" w:hAnsi="Franklin Gothic Medium" w:cs="Arial"/>
          <w:i/>
          <w:iCs/>
          <w:lang w:val="sr-Cyrl-CS"/>
        </w:rPr>
        <w:t>(чл. 75. ст. 1. тач. 4) Закона);</w:t>
      </w:r>
    </w:p>
    <w:p w:rsidR="001619E7" w:rsidRPr="00973B5F" w:rsidRDefault="001619E7" w:rsidP="007655AB">
      <w:pPr>
        <w:pStyle w:val="ListParagraph"/>
        <w:keepNext/>
        <w:keepLines/>
        <w:numPr>
          <w:ilvl w:val="0"/>
          <w:numId w:val="3"/>
        </w:numPr>
        <w:ind w:left="1440"/>
        <w:jc w:val="both"/>
        <w:rPr>
          <w:rFonts w:ascii="Franklin Gothic Medium" w:hAnsi="Franklin Gothic Medium" w:cs="Arial"/>
        </w:rPr>
      </w:pPr>
      <w:r w:rsidRPr="00973B5F">
        <w:rPr>
          <w:rFonts w:ascii="Franklin Gothic Medium" w:hAnsi="Franklin Gothic Medium" w:cs="Arial"/>
          <w:lang w:val="ru-RU"/>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2. Закона).</w:t>
      </w:r>
    </w:p>
    <w:p w:rsidR="001619E7" w:rsidRPr="00973B5F" w:rsidRDefault="001619E7" w:rsidP="007655AB">
      <w:pPr>
        <w:pStyle w:val="ListParagraph"/>
        <w:keepNext/>
        <w:keepLines/>
        <w:numPr>
          <w:ilvl w:val="1"/>
          <w:numId w:val="2"/>
        </w:numPr>
        <w:jc w:val="both"/>
        <w:rPr>
          <w:rFonts w:ascii="Franklin Gothic Medium" w:hAnsi="Franklin Gothic Medium" w:cs="Arial"/>
          <w:iCs/>
        </w:rPr>
      </w:pPr>
      <w:r w:rsidRPr="00973B5F">
        <w:rPr>
          <w:rFonts w:ascii="Franklin Gothic Medium" w:hAnsi="Franklin Gothic Medium" w:cs="Arial"/>
          <w:bCs/>
          <w:iCs/>
          <w:lang w:val="ru-RU"/>
        </w:rPr>
        <w:t xml:space="preserve">Понуђач који </w:t>
      </w:r>
      <w:r w:rsidRPr="00973B5F">
        <w:rPr>
          <w:rFonts w:ascii="Franklin Gothic Medium" w:hAnsi="Franklin Gothic Medium" w:cs="Arial"/>
          <w:iCs/>
          <w:lang w:val="ru-RU"/>
        </w:rPr>
        <w:t xml:space="preserve">учествује у поступку предметне јавне набавке, мора испунити </w:t>
      </w:r>
      <w:r w:rsidRPr="00973B5F">
        <w:rPr>
          <w:rFonts w:ascii="Franklin Gothic Medium" w:hAnsi="Franklin Gothic Medium" w:cs="Arial"/>
          <w:b/>
          <w:iCs/>
          <w:lang w:val="ru-RU"/>
        </w:rPr>
        <w:t>додатне услове</w:t>
      </w:r>
      <w:r w:rsidRPr="00973B5F">
        <w:rPr>
          <w:rFonts w:ascii="Franklin Gothic Medium" w:hAnsi="Franklin Gothic Medium" w:cs="Arial"/>
          <w:iCs/>
          <w:lang w:val="ru-RU"/>
        </w:rPr>
        <w:t xml:space="preserve"> за учешће у поступку јавне набавке,  дефинисане чл. 76. </w:t>
      </w:r>
      <w:r w:rsidRPr="00973B5F">
        <w:rPr>
          <w:rFonts w:ascii="Franklin Gothic Medium" w:hAnsi="Franklin Gothic Medium" w:cs="Arial"/>
          <w:iCs/>
        </w:rPr>
        <w:t xml:space="preserve">Закона, и то: </w:t>
      </w:r>
    </w:p>
    <w:p w:rsidR="00354CE3" w:rsidRPr="00354CE3" w:rsidRDefault="00354CE3" w:rsidP="007655AB">
      <w:pPr>
        <w:pStyle w:val="ListParagraph"/>
        <w:keepNext/>
        <w:keepLines/>
        <w:numPr>
          <w:ilvl w:val="0"/>
          <w:numId w:val="8"/>
        </w:numPr>
        <w:jc w:val="both"/>
        <w:rPr>
          <w:rFonts w:ascii="Franklin Gothic Medium" w:hAnsi="Franklin Gothic Medium" w:cs="Arial"/>
          <w:iCs/>
          <w:lang w:val="ru-RU"/>
        </w:rPr>
      </w:pPr>
      <w:r>
        <w:rPr>
          <w:rFonts w:ascii="Franklin Gothic Medium" w:hAnsi="Franklin Gothic Medium" w:cs="Arial"/>
          <w:iCs/>
          <w:lang w:val="ru-RU"/>
        </w:rPr>
        <w:t xml:space="preserve">Да </w:t>
      </w:r>
      <w:r w:rsidRPr="005C3DAA">
        <w:rPr>
          <w:rFonts w:ascii="Franklin Gothic Medium" w:hAnsi="Franklin Gothic Medium"/>
          <w:lang w:val="sr-Cyrl-CS"/>
        </w:rPr>
        <w:t xml:space="preserve">је понуђач у току 2012. године и у 2013. години - до </w:t>
      </w:r>
      <w:r>
        <w:rPr>
          <w:rFonts w:ascii="Franklin Gothic Medium" w:hAnsi="Franklin Gothic Medium"/>
          <w:lang w:val="sr-Cyrl-CS"/>
        </w:rPr>
        <w:t>01.09</w:t>
      </w:r>
      <w:r w:rsidRPr="005C3DAA">
        <w:rPr>
          <w:rFonts w:ascii="Franklin Gothic Medium" w:hAnsi="Franklin Gothic Medium"/>
          <w:lang w:val="sr-Cyrl-CS"/>
        </w:rPr>
        <w:t>.2013. године остварио</w:t>
      </w:r>
      <w:r>
        <w:rPr>
          <w:rFonts w:ascii="Franklin Gothic Medium" w:hAnsi="Franklin Gothic Medium"/>
          <w:lang w:val="sr-Cyrl-CS"/>
        </w:rPr>
        <w:t xml:space="preserve"> </w:t>
      </w:r>
      <w:r w:rsidRPr="005C3DAA">
        <w:rPr>
          <w:rFonts w:ascii="Franklin Gothic Medium" w:hAnsi="Franklin Gothic Medium"/>
          <w:lang w:val="sr-Cyrl-CS"/>
        </w:rPr>
        <w:t>приход по основу обављања делатности по динарском пословном (текућем) рачуну;</w:t>
      </w:r>
    </w:p>
    <w:p w:rsidR="003460F2" w:rsidRPr="006B3832" w:rsidRDefault="003460F2" w:rsidP="007655AB">
      <w:pPr>
        <w:pStyle w:val="ListParagraph"/>
        <w:keepNext/>
        <w:keepLines/>
        <w:numPr>
          <w:ilvl w:val="0"/>
          <w:numId w:val="8"/>
        </w:numPr>
        <w:jc w:val="both"/>
        <w:rPr>
          <w:rFonts w:ascii="Franklin Gothic Medium" w:hAnsi="Franklin Gothic Medium" w:cs="Arial"/>
          <w:b/>
          <w:i/>
          <w:iCs/>
          <w:color w:val="auto"/>
          <w:lang w:val="ru-RU"/>
        </w:rPr>
      </w:pPr>
      <w:r w:rsidRPr="00973B5F">
        <w:rPr>
          <w:rFonts w:ascii="Franklin Gothic Medium" w:hAnsi="Franklin Gothic Medium" w:cs="Arial"/>
          <w:iCs/>
          <w:lang w:val="sr-Cyrl-CS"/>
        </w:rPr>
        <w:t xml:space="preserve">Да </w:t>
      </w:r>
      <w:r w:rsidR="006B3832">
        <w:rPr>
          <w:rFonts w:ascii="Franklin Gothic Medium" w:hAnsi="Franklin Gothic Medium" w:cs="Arial"/>
          <w:iCs/>
          <w:color w:val="auto"/>
          <w:lang w:val="sr-Cyrl-CS"/>
        </w:rPr>
        <w:t>има најмање 3</w:t>
      </w:r>
      <w:r w:rsidR="0091132D">
        <w:rPr>
          <w:rFonts w:ascii="Franklin Gothic Medium" w:hAnsi="Franklin Gothic Medium" w:cs="Arial"/>
          <w:iCs/>
          <w:color w:val="auto"/>
          <w:lang w:val="sr-Cyrl-CS"/>
        </w:rPr>
        <w:t xml:space="preserve"> </w:t>
      </w:r>
      <w:r w:rsidR="006B3832">
        <w:rPr>
          <w:rFonts w:ascii="Franklin Gothic Medium" w:hAnsi="Franklin Gothic Medium" w:cs="Arial"/>
          <w:iCs/>
          <w:color w:val="auto"/>
          <w:lang w:val="sr-Cyrl-CS"/>
        </w:rPr>
        <w:t>запослена</w:t>
      </w:r>
      <w:r w:rsidRPr="00973B5F">
        <w:rPr>
          <w:rFonts w:ascii="Franklin Gothic Medium" w:hAnsi="Franklin Gothic Medium" w:cs="Arial"/>
          <w:iCs/>
          <w:color w:val="auto"/>
          <w:lang w:val="sr-Cyrl-CS"/>
        </w:rPr>
        <w:t xml:space="preserve"> радника</w:t>
      </w:r>
      <w:r w:rsidR="006B3832">
        <w:rPr>
          <w:rFonts w:ascii="Franklin Gothic Medium" w:hAnsi="Franklin Gothic Medium" w:cs="Arial"/>
          <w:iCs/>
          <w:color w:val="auto"/>
          <w:lang w:val="sr-Cyrl-CS"/>
        </w:rPr>
        <w:t>;</w:t>
      </w:r>
    </w:p>
    <w:p w:rsidR="006B3832" w:rsidRPr="00031504" w:rsidRDefault="00162DB1" w:rsidP="007655AB">
      <w:pPr>
        <w:pStyle w:val="ListParagraph"/>
        <w:keepNext/>
        <w:keepLines/>
        <w:numPr>
          <w:ilvl w:val="0"/>
          <w:numId w:val="8"/>
        </w:numPr>
        <w:jc w:val="both"/>
        <w:rPr>
          <w:rFonts w:ascii="Franklin Gothic Medium" w:hAnsi="Franklin Gothic Medium" w:cs="Arial"/>
          <w:b/>
          <w:i/>
          <w:iCs/>
          <w:color w:val="auto"/>
          <w:lang w:val="ru-RU"/>
        </w:rPr>
      </w:pPr>
      <w:r w:rsidRPr="00162DB1">
        <w:rPr>
          <w:rFonts w:ascii="Franklin Gothic Medium" w:hAnsi="Franklin Gothic Medium" w:cs="Arial"/>
          <w:iCs/>
          <w:lang w:val="sr-Cyrl-CS"/>
        </w:rPr>
        <w:t>Да има најм</w:t>
      </w:r>
      <w:r w:rsidR="00D92FF9">
        <w:rPr>
          <w:rFonts w:ascii="Franklin Gothic Medium" w:hAnsi="Franklin Gothic Medium" w:cs="Arial"/>
          <w:iCs/>
          <w:lang w:val="sr-Cyrl-CS"/>
        </w:rPr>
        <w:t>ање 1 возило</w:t>
      </w:r>
      <w:r w:rsidRPr="00162DB1">
        <w:rPr>
          <w:rFonts w:ascii="Franklin Gothic Medium" w:hAnsi="Franklin Gothic Medium" w:cs="Arial"/>
          <w:iCs/>
          <w:lang w:val="sr-Cyrl-CS"/>
        </w:rPr>
        <w:t xml:space="preserve"> регистровано на име фирме понуђача</w:t>
      </w:r>
      <w:r>
        <w:rPr>
          <w:rFonts w:ascii="Franklin Gothic Medium" w:hAnsi="Franklin Gothic Medium" w:cs="Arial"/>
          <w:iCs/>
          <w:lang w:val="sr-Cyrl-CS"/>
        </w:rPr>
        <w:t>, на име даваоца лизинга или закуподавца</w:t>
      </w:r>
      <w:r w:rsidR="00031504">
        <w:rPr>
          <w:rFonts w:ascii="Franklin Gothic Medium" w:hAnsi="Franklin Gothic Medium" w:cs="Arial"/>
          <w:iCs/>
          <w:lang w:val="sr-Cyrl-CS"/>
        </w:rPr>
        <w:t>;</w:t>
      </w:r>
    </w:p>
    <w:p w:rsidR="00031504" w:rsidRPr="00162DB1" w:rsidRDefault="00031504" w:rsidP="007655AB">
      <w:pPr>
        <w:pStyle w:val="ListParagraph"/>
        <w:keepNext/>
        <w:keepLines/>
        <w:numPr>
          <w:ilvl w:val="0"/>
          <w:numId w:val="8"/>
        </w:numPr>
        <w:jc w:val="both"/>
        <w:rPr>
          <w:rFonts w:ascii="Franklin Gothic Medium" w:hAnsi="Franklin Gothic Medium" w:cs="Arial"/>
          <w:b/>
          <w:i/>
          <w:iCs/>
          <w:color w:val="auto"/>
          <w:lang w:val="ru-RU"/>
        </w:rPr>
      </w:pPr>
      <w:r>
        <w:rPr>
          <w:rFonts w:ascii="Franklin Gothic Medium" w:hAnsi="Franklin Gothic Medium" w:cs="Arial"/>
          <w:iCs/>
          <w:lang w:val="ru-RU"/>
        </w:rPr>
        <w:t>Да поседује уговор о пословно-техничкој сарадњи са</w:t>
      </w:r>
      <w:r w:rsidR="00B642D3">
        <w:rPr>
          <w:rFonts w:ascii="Franklin Gothic Medium" w:hAnsi="Franklin Gothic Medium" w:cs="Arial"/>
          <w:iCs/>
          <w:lang w:val="ru-RU"/>
        </w:rPr>
        <w:t xml:space="preserve"> угоститељским објектом</w:t>
      </w:r>
      <w:r>
        <w:rPr>
          <w:rFonts w:ascii="Franklin Gothic Medium" w:hAnsi="Franklin Gothic Medium" w:cs="Arial"/>
          <w:iCs/>
          <w:lang w:val="ru-RU"/>
        </w:rPr>
        <w:t xml:space="preserve"> за који подноси понуду, уколико је понуђач туристичка агенција.</w:t>
      </w:r>
    </w:p>
    <w:p w:rsidR="001619E7" w:rsidRPr="00973B5F" w:rsidRDefault="001619E7" w:rsidP="00FA2EA7">
      <w:pPr>
        <w:pStyle w:val="ListParagraph"/>
        <w:keepNext/>
        <w:keepLines/>
        <w:ind w:left="1350"/>
        <w:jc w:val="both"/>
        <w:rPr>
          <w:rFonts w:ascii="Franklin Gothic Medium" w:hAnsi="Franklin Gothic Medium"/>
          <w:color w:val="auto"/>
          <w:lang w:val="ru-RU"/>
        </w:rPr>
      </w:pPr>
    </w:p>
    <w:p w:rsidR="001619E7" w:rsidRPr="00973B5F" w:rsidRDefault="001619E7" w:rsidP="007655AB">
      <w:pPr>
        <w:pStyle w:val="ListParagraph"/>
        <w:keepNext/>
        <w:keepLines/>
        <w:numPr>
          <w:ilvl w:val="1"/>
          <w:numId w:val="2"/>
        </w:numPr>
        <w:jc w:val="both"/>
        <w:rPr>
          <w:rFonts w:ascii="Franklin Gothic Medium" w:hAnsi="Franklin Gothic Medium" w:cs="Arial"/>
          <w:b/>
          <w:bCs/>
          <w:i/>
          <w:iCs/>
          <w:color w:val="auto"/>
          <w:lang w:val="ru-RU"/>
        </w:rPr>
      </w:pPr>
      <w:r w:rsidRPr="00973B5F">
        <w:rPr>
          <w:rFonts w:ascii="Franklin Gothic Medium" w:hAnsi="Franklin Gothic Medium" w:cs="Arial"/>
          <w:bCs/>
          <w:iCs/>
          <w:lang w:val="ru-RU"/>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003460F2" w:rsidRPr="00973B5F">
        <w:rPr>
          <w:rFonts w:ascii="Franklin Gothic Medium" w:hAnsi="Franklin Gothic Medium" w:cs="Arial"/>
          <w:bCs/>
          <w:iCs/>
          <w:lang w:val="sr-Cyrl-CS"/>
        </w:rPr>
        <w:t xml:space="preserve">, </w:t>
      </w:r>
      <w:r w:rsidR="003460F2" w:rsidRPr="00973B5F">
        <w:rPr>
          <w:rFonts w:ascii="Franklin Gothic Medium" w:hAnsi="Franklin Gothic Medium" w:cs="Arial"/>
          <w:bCs/>
          <w:iCs/>
          <w:color w:val="auto"/>
          <w:lang w:val="sr-Cyrl-CS"/>
        </w:rPr>
        <w:t>а додатне услове испуњавају заједно.</w:t>
      </w:r>
      <w:r w:rsidRPr="00973B5F">
        <w:rPr>
          <w:rFonts w:ascii="Franklin Gothic Medium" w:hAnsi="Franklin Gothic Medium" w:cs="Arial"/>
          <w:bCs/>
          <w:iCs/>
          <w:color w:val="auto"/>
          <w:lang w:val="ru-RU"/>
        </w:rPr>
        <w:t xml:space="preserve">  </w:t>
      </w:r>
    </w:p>
    <w:p w:rsidR="001619E7" w:rsidRPr="00973B5F" w:rsidRDefault="001619E7" w:rsidP="00FA2EA7">
      <w:pPr>
        <w:pStyle w:val="ListParagraph"/>
        <w:keepNext/>
        <w:keepLines/>
        <w:ind w:left="0"/>
        <w:jc w:val="both"/>
        <w:rPr>
          <w:rFonts w:ascii="Franklin Gothic Medium" w:hAnsi="Franklin Gothic Medium"/>
          <w:lang w:val="ru-RU"/>
        </w:rPr>
      </w:pPr>
    </w:p>
    <w:p w:rsidR="007B22C9" w:rsidRPr="008661C1" w:rsidRDefault="001619E7" w:rsidP="007655AB">
      <w:pPr>
        <w:pStyle w:val="ListParagraph"/>
        <w:keepNext/>
        <w:keepLines/>
        <w:numPr>
          <w:ilvl w:val="1"/>
          <w:numId w:val="2"/>
        </w:numPr>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8661C1" w:rsidRPr="00FE0A75" w:rsidRDefault="008661C1" w:rsidP="00FE0A75">
      <w:pPr>
        <w:keepNext/>
        <w:keepLines/>
        <w:jc w:val="both"/>
        <w:rPr>
          <w:rFonts w:ascii="Franklin Gothic Medium" w:hAnsi="Franklin Gothic Medium" w:cs="Arial"/>
          <w:bCs/>
          <w:iCs/>
          <w:lang w:val="ru-RU"/>
        </w:rPr>
      </w:pPr>
    </w:p>
    <w:p w:rsidR="003460F2" w:rsidRPr="00973B5F" w:rsidRDefault="003460F2" w:rsidP="00FA2EA7">
      <w:pPr>
        <w:keepNext/>
        <w:keepLines/>
        <w:ind w:left="1350"/>
        <w:jc w:val="both"/>
        <w:rPr>
          <w:rFonts w:ascii="Franklin Gothic Medium" w:hAnsi="Franklin Gothic Medium" w:cs="Arial"/>
          <w:bCs/>
          <w:i/>
          <w:iCs/>
          <w:lang w:val="sr-Cyrl-CS"/>
        </w:rPr>
      </w:pPr>
    </w:p>
    <w:p w:rsidR="001619E7" w:rsidRPr="00973B5F" w:rsidRDefault="001619E7" w:rsidP="007655AB">
      <w:pPr>
        <w:pStyle w:val="ListParagraph"/>
        <w:keepNext/>
        <w:keepLines/>
        <w:numPr>
          <w:ilvl w:val="0"/>
          <w:numId w:val="2"/>
        </w:numPr>
        <w:jc w:val="center"/>
        <w:rPr>
          <w:rFonts w:ascii="Franklin Gothic Medium" w:hAnsi="Franklin Gothic Medium" w:cs="Arial"/>
          <w:b/>
          <w:bCs/>
          <w:i/>
          <w:iCs/>
          <w:lang w:val="ru-RU"/>
        </w:rPr>
      </w:pPr>
      <w:r w:rsidRPr="00973B5F">
        <w:rPr>
          <w:rFonts w:ascii="Franklin Gothic Medium" w:hAnsi="Franklin Gothic Medium" w:cs="Arial"/>
          <w:b/>
          <w:bCs/>
          <w:i/>
          <w:iCs/>
          <w:lang w:val="ru-RU"/>
        </w:rPr>
        <w:t>УПУТСТВО КАКО СЕ ДОКАЗУЈЕ ИСПУЊЕНОСТ УСЛОВА</w:t>
      </w:r>
    </w:p>
    <w:p w:rsidR="001619E7" w:rsidRPr="00973B5F" w:rsidRDefault="001619E7" w:rsidP="00FA2EA7">
      <w:pPr>
        <w:pStyle w:val="ListParagraph"/>
        <w:keepNext/>
        <w:keepLines/>
        <w:jc w:val="both"/>
        <w:rPr>
          <w:rFonts w:ascii="Franklin Gothic Medium" w:hAnsi="Franklin Gothic Medium" w:cs="Arial"/>
          <w:b/>
          <w:bCs/>
          <w:i/>
          <w:iCs/>
          <w:lang w:val="ru-RU"/>
        </w:rPr>
      </w:pPr>
    </w:p>
    <w:p w:rsidR="001619E7" w:rsidRPr="00973B5F" w:rsidRDefault="001619E7" w:rsidP="00FA2EA7">
      <w:pPr>
        <w:keepNext/>
        <w:keepLines/>
        <w:ind w:left="1350"/>
        <w:jc w:val="both"/>
        <w:rPr>
          <w:rFonts w:ascii="Franklin Gothic Medium" w:hAnsi="Franklin Gothic Medium" w:cs="Arial"/>
          <w:bCs/>
          <w:i/>
          <w:iCs/>
          <w:color w:val="C00000"/>
          <w:lang w:val="ru-RU"/>
        </w:rPr>
      </w:pPr>
    </w:p>
    <w:p w:rsidR="001619E7" w:rsidRPr="00973B5F" w:rsidRDefault="001619E7" w:rsidP="00FA2EA7">
      <w:pPr>
        <w:pStyle w:val="ListParagraph"/>
        <w:keepNext/>
        <w:keepLines/>
        <w:ind w:left="0"/>
        <w:jc w:val="both"/>
        <w:rPr>
          <w:rFonts w:ascii="Franklin Gothic Medium" w:hAnsi="Franklin Gothic Medium"/>
          <w:lang w:val="ru-RU"/>
        </w:rPr>
      </w:pPr>
      <w:r w:rsidRPr="00973B5F">
        <w:rPr>
          <w:rFonts w:ascii="Franklin Gothic Medium" w:hAnsi="Franklin Gothic Medium" w:cs="Arial"/>
          <w:lang w:val="ru-RU"/>
        </w:rPr>
        <w:t xml:space="preserve">Испуњеност </w:t>
      </w:r>
      <w:r w:rsidRPr="00973B5F">
        <w:rPr>
          <w:rFonts w:ascii="Franklin Gothic Medium" w:hAnsi="Franklin Gothic Medium" w:cs="Arial"/>
          <w:b/>
          <w:lang w:val="ru-RU"/>
        </w:rPr>
        <w:t xml:space="preserve">обавезних </w:t>
      </w:r>
      <w:r w:rsidRPr="00973B5F">
        <w:rPr>
          <w:rFonts w:ascii="Franklin Gothic Medium" w:hAnsi="Franklin Gothic Medium" w:cs="Arial"/>
          <w:b/>
          <w:lang w:val="sr-Cyrl-CS"/>
        </w:rPr>
        <w:t xml:space="preserve">услова </w:t>
      </w:r>
      <w:r w:rsidRPr="00973B5F">
        <w:rPr>
          <w:rFonts w:ascii="Franklin Gothic Medium" w:hAnsi="Franklin Gothic Medium" w:cs="Arial"/>
          <w:lang w:val="ru-RU"/>
        </w:rPr>
        <w:t xml:space="preserve">за учешће у поступку предметне јавне набавке, </w:t>
      </w:r>
      <w:r w:rsidRPr="00973B5F">
        <w:rPr>
          <w:rFonts w:ascii="Franklin Gothic Medium" w:hAnsi="Franklin Gothic Medium" w:cs="Arial"/>
          <w:lang w:val="sr-Cyrl-CS"/>
        </w:rPr>
        <w:t>понуђач доказује достављањем следећих доказа:</w:t>
      </w:r>
    </w:p>
    <w:p w:rsidR="001619E7" w:rsidRPr="00973B5F" w:rsidRDefault="001619E7" w:rsidP="00FA2EA7">
      <w:pPr>
        <w:pStyle w:val="ListParagraph"/>
        <w:keepNext/>
        <w:keepLines/>
        <w:jc w:val="both"/>
        <w:rPr>
          <w:rFonts w:ascii="Franklin Gothic Medium" w:hAnsi="Franklin Gothic Medium"/>
          <w:lang w:val="ru-RU"/>
        </w:rPr>
      </w:pPr>
    </w:p>
    <w:p w:rsidR="001619E7" w:rsidRPr="00973B5F" w:rsidRDefault="001619E7" w:rsidP="007655AB">
      <w:pPr>
        <w:pStyle w:val="ListParagraph"/>
        <w:keepNext/>
        <w:keepLines/>
        <w:numPr>
          <w:ilvl w:val="0"/>
          <w:numId w:val="6"/>
        </w:numPr>
        <w:jc w:val="both"/>
        <w:rPr>
          <w:rFonts w:ascii="Franklin Gothic Medium" w:hAnsi="Franklin Gothic Medium" w:cs="Arial"/>
          <w:iCs/>
          <w:lang w:val="sr-Cyrl-CS"/>
        </w:rPr>
      </w:pPr>
      <w:r w:rsidRPr="00973B5F">
        <w:rPr>
          <w:rFonts w:ascii="Franklin Gothic Medium" w:hAnsi="Franklin Gothic Medium" w:cs="Arial"/>
          <w:iCs/>
          <w:lang w:val="sr-Cyrl-CS"/>
        </w:rPr>
        <w:t xml:space="preserve">Услов из чл. 75. ст. 1. тач. 1) Закона - </w:t>
      </w:r>
      <w:r w:rsidRPr="00973B5F">
        <w:rPr>
          <w:rFonts w:ascii="Franklin Gothic Medium" w:hAnsi="Franklin Gothic Medium" w:cs="Arial"/>
          <w:b/>
          <w:iCs/>
          <w:lang w:val="sr-Cyrl-CS"/>
        </w:rPr>
        <w:t>Доказ</w:t>
      </w:r>
      <w:r w:rsidRPr="00973B5F">
        <w:rPr>
          <w:rFonts w:ascii="Franklin Gothic Medium" w:hAnsi="Franklin Gothic Medium" w:cs="Arial"/>
          <w:iCs/>
          <w:lang w:val="sr-Cyrl-CS"/>
        </w:rPr>
        <w:t xml:space="preserve">: Извод </w:t>
      </w:r>
      <w:r w:rsidRPr="00973B5F">
        <w:rPr>
          <w:rFonts w:ascii="Franklin Gothic Medium" w:hAnsi="Franklin Gothic Medium" w:cs="Arial"/>
          <w:lang w:val="ru-RU"/>
        </w:rPr>
        <w:t>из регистра Агенције за привредне регистре, односно извод из регистра надлежног Привредног суда</w:t>
      </w:r>
      <w:r w:rsidRPr="00973B5F">
        <w:rPr>
          <w:rFonts w:ascii="Franklin Gothic Medium" w:hAnsi="Franklin Gothic Medium" w:cs="Arial"/>
          <w:lang w:val="sr-Cyrl-CS"/>
        </w:rPr>
        <w:t>:</w:t>
      </w:r>
    </w:p>
    <w:p w:rsidR="001619E7" w:rsidRPr="00973B5F" w:rsidRDefault="001619E7" w:rsidP="007655AB">
      <w:pPr>
        <w:pStyle w:val="ListParagraph"/>
        <w:keepNext/>
        <w:keepLines/>
        <w:numPr>
          <w:ilvl w:val="0"/>
          <w:numId w:val="6"/>
        </w:numPr>
        <w:jc w:val="both"/>
        <w:rPr>
          <w:rFonts w:ascii="Franklin Gothic Medium" w:hAnsi="Franklin Gothic Medium" w:cs="Arial"/>
          <w:b/>
          <w:lang w:val="ru-RU"/>
        </w:rPr>
      </w:pPr>
      <w:r w:rsidRPr="00973B5F">
        <w:rPr>
          <w:rFonts w:ascii="Franklin Gothic Medium" w:hAnsi="Franklin Gothic Medium" w:cs="Arial"/>
          <w:iCs/>
          <w:lang w:val="sr-Cyrl-CS"/>
        </w:rPr>
        <w:t xml:space="preserve">Услов из чл. 75. ст. 1. тач. 2) Закона </w:t>
      </w:r>
      <w:r w:rsidRPr="00973B5F">
        <w:rPr>
          <w:rFonts w:ascii="Franklin Gothic Medium" w:hAnsi="Franklin Gothic Medium" w:cs="Arial"/>
          <w:lang w:val="sr-Cyrl-CS"/>
        </w:rPr>
        <w:t xml:space="preserve">-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w:t>
      </w:r>
      <w:r w:rsidRPr="00973B5F">
        <w:rPr>
          <w:rFonts w:ascii="Franklin Gothic Medium" w:hAnsi="Franklin Gothic Medium" w:cs="Arial"/>
          <w:u w:val="single"/>
          <w:lang w:val="sr-Cyrl-CS"/>
        </w:rPr>
        <w:t>р</w:t>
      </w:r>
      <w:r w:rsidRPr="00973B5F">
        <w:rPr>
          <w:rFonts w:ascii="Franklin Gothic Medium" w:hAnsi="Franklin Gothic Medium" w:cs="Arial"/>
          <w:bCs/>
          <w:u w:val="single"/>
          <w:lang w:val="ru-RU"/>
        </w:rPr>
        <w:t>авна лица:</w:t>
      </w:r>
      <w:r w:rsidRPr="00973B5F">
        <w:rPr>
          <w:rFonts w:ascii="Franklin Gothic Medium" w:hAnsi="Franklin Gothic Medium" w:cs="Arial"/>
          <w:bCs/>
          <w:lang w:val="ru-RU"/>
        </w:rPr>
        <w:t xml:space="preserve"> 1) </w:t>
      </w:r>
      <w:r w:rsidRPr="00973B5F">
        <w:rPr>
          <w:rFonts w:ascii="Franklin Gothic Medium" w:hAnsi="Franklin Gothic Medium" w:cs="Arial"/>
          <w:lang w:val="ru-RU"/>
        </w:rPr>
        <w:t>Извод из казнене евиденције, односно уверењ</w:t>
      </w:r>
      <w:r w:rsidRPr="00973B5F">
        <w:rPr>
          <w:rFonts w:ascii="Franklin Gothic Medium" w:hAnsi="Franklin Gothic Medium" w:cs="Arial"/>
        </w:rPr>
        <w:t>e</w:t>
      </w:r>
      <w:r w:rsidRPr="00973B5F">
        <w:rPr>
          <w:rFonts w:ascii="Franklin Gothic Medium" w:hAnsi="Franklin Gothic Medium" w:cs="Arial"/>
          <w:lang w:val="ru-RU"/>
        </w:rPr>
        <w:t xml:space="preserve"> основног </w:t>
      </w:r>
      <w:r w:rsidR="00297D50" w:rsidRPr="00973B5F">
        <w:rPr>
          <w:rFonts w:ascii="Franklin Gothic Medium" w:hAnsi="Franklin Gothic Medium" w:cs="Arial"/>
          <w:lang w:val="sr-Cyrl-CS"/>
        </w:rPr>
        <w:t xml:space="preserve">и вишег </w:t>
      </w:r>
      <w:r w:rsidRPr="00973B5F">
        <w:rPr>
          <w:rFonts w:ascii="Franklin Gothic Medium" w:hAnsi="Franklin Gothic Medium" w:cs="Arial"/>
          <w:lang w:val="ru-RU"/>
        </w:rPr>
        <w:t xml:space="preserve">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973B5F">
        <w:rPr>
          <w:rFonts w:ascii="Franklin Gothic Medium" w:hAnsi="Franklin Gothic Medium" w:cs="Arial"/>
          <w:color w:val="auto"/>
          <w:lang w:val="ru-RU"/>
        </w:rPr>
        <w:t xml:space="preserve">законски заступник понуђача </w:t>
      </w:r>
      <w:r w:rsidRPr="00973B5F">
        <w:rPr>
          <w:rFonts w:ascii="Franklin Gothic Medium" w:hAnsi="Franklin Gothic Medium" w:cs="Arial"/>
          <w:lang w:val="ru-RU"/>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973B5F">
        <w:rPr>
          <w:rFonts w:ascii="Franklin Gothic Medium" w:hAnsi="Franklin Gothic Medium" w:cs="Arial"/>
          <w:color w:val="auto"/>
          <w:lang w:val="ru-RU"/>
        </w:rPr>
        <w:t xml:space="preserve">Уколико понуђач има више законских заступника дужан је да достави доказ за сваког од њих. </w:t>
      </w:r>
      <w:r w:rsidRPr="00973B5F">
        <w:rPr>
          <w:rFonts w:ascii="Franklin Gothic Medium" w:hAnsi="Franklin Gothic Medium" w:cs="Arial"/>
          <w:u w:val="single"/>
          <w:lang w:val="ru-RU"/>
        </w:rPr>
        <w:t>П</w:t>
      </w:r>
      <w:r w:rsidRPr="00973B5F">
        <w:rPr>
          <w:rFonts w:ascii="Franklin Gothic Medium" w:hAnsi="Franklin Gothic Medium" w:cs="Arial"/>
          <w:bCs/>
          <w:u w:val="single"/>
          <w:lang w:val="ru-RU"/>
        </w:rPr>
        <w:t>редузетници и физичка лица</w:t>
      </w:r>
      <w:r w:rsidRPr="00973B5F">
        <w:rPr>
          <w:rFonts w:ascii="Franklin Gothic Medium" w:hAnsi="Franklin Gothic Medium" w:cs="Arial"/>
          <w:u w:val="single"/>
          <w:lang w:val="ru-RU"/>
        </w:rPr>
        <w:t>:</w:t>
      </w:r>
      <w:r w:rsidRPr="00973B5F">
        <w:rPr>
          <w:rFonts w:ascii="Franklin Gothic Medium" w:hAnsi="Franklin Gothic Medium" w:cs="Arial"/>
          <w:lang w:val="ru-RU"/>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973B5F" w:rsidRDefault="001619E7" w:rsidP="00FA2EA7">
      <w:pPr>
        <w:pStyle w:val="ListParagraph"/>
        <w:keepNext/>
        <w:keepLines/>
        <w:jc w:val="both"/>
        <w:outlineLvl w:val="0"/>
        <w:rPr>
          <w:rFonts w:ascii="Franklin Gothic Medium" w:hAnsi="Franklin Gothic Medium" w:cs="Arial"/>
          <w:iCs/>
          <w:lang w:val="sr-Cyrl-CS"/>
        </w:rPr>
      </w:pPr>
      <w:r w:rsidRPr="00973B5F">
        <w:rPr>
          <w:rFonts w:ascii="Franklin Gothic Medium" w:hAnsi="Franklin Gothic Medium" w:cs="Arial"/>
          <w:b/>
          <w:lang w:val="ru-RU"/>
        </w:rPr>
        <w:t xml:space="preserve">Доказ не може бити старији од два месеца пре отварања понуда; </w:t>
      </w:r>
    </w:p>
    <w:p w:rsidR="001619E7" w:rsidRPr="00973B5F" w:rsidRDefault="001619E7" w:rsidP="007655AB">
      <w:pPr>
        <w:pStyle w:val="ListParagraph"/>
        <w:keepNext/>
        <w:keepLines/>
        <w:numPr>
          <w:ilvl w:val="0"/>
          <w:numId w:val="6"/>
        </w:numPr>
        <w:jc w:val="both"/>
        <w:rPr>
          <w:rFonts w:ascii="Franklin Gothic Medium" w:hAnsi="Franklin Gothic Medium" w:cs="Arial"/>
          <w:b/>
          <w:color w:val="auto"/>
          <w:lang w:val="ru-RU"/>
        </w:rPr>
      </w:pPr>
      <w:r w:rsidRPr="00973B5F">
        <w:rPr>
          <w:rFonts w:ascii="Franklin Gothic Medium" w:hAnsi="Franklin Gothic Medium" w:cs="Arial"/>
          <w:iCs/>
          <w:lang w:val="sr-Cyrl-CS"/>
        </w:rPr>
        <w:t xml:space="preserve">Услов из чл. 75. ст. 1. тач. 3)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Правна лица:</w:t>
      </w:r>
      <w:r w:rsidRPr="00973B5F">
        <w:rPr>
          <w:rFonts w:ascii="Franklin Gothic Medium" w:hAnsi="Franklin Gothic Medium" w:cs="Arial"/>
          <w:lang w:val="ru-RU"/>
        </w:rPr>
        <w:t xml:space="preserve"> Потврде </w:t>
      </w:r>
      <w:r w:rsidRPr="00973B5F">
        <w:rPr>
          <w:rFonts w:ascii="Franklin Gothic Medium" w:hAnsi="Franklin Gothic Medium" w:cs="Arial"/>
          <w:bCs/>
          <w:lang w:val="ru-RU"/>
        </w:rPr>
        <w:t xml:space="preserve">привредног и прекршајног суда </w:t>
      </w:r>
      <w:r w:rsidRPr="00973B5F">
        <w:rPr>
          <w:rFonts w:ascii="Franklin Gothic Medium" w:hAnsi="Franklin Gothic Medium" w:cs="Arial"/>
          <w:lang w:val="ru-RU"/>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973B5F">
        <w:rPr>
          <w:rFonts w:ascii="Franklin Gothic Medium" w:hAnsi="Franklin Gothic Medium" w:cs="Arial"/>
          <w:bCs/>
          <w:u w:val="single"/>
          <w:lang w:val="ru-RU"/>
        </w:rPr>
        <w:t>Предузетници:</w:t>
      </w:r>
      <w:r w:rsidRPr="00973B5F">
        <w:rPr>
          <w:rFonts w:ascii="Franklin Gothic Medium" w:hAnsi="Franklin Gothic Medium" w:cs="Arial"/>
          <w:bCs/>
          <w:lang w:val="ru-RU"/>
        </w:rPr>
        <w:t xml:space="preserve"> </w:t>
      </w:r>
      <w:r w:rsidRPr="00973B5F">
        <w:rPr>
          <w:rFonts w:ascii="Franklin Gothic Medium" w:hAnsi="Franklin Gothic Medium" w:cs="Arial"/>
          <w:lang w:val="ru-RU"/>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973B5F">
        <w:rPr>
          <w:rFonts w:ascii="Franklin Gothic Medium" w:hAnsi="Franklin Gothic Medium" w:cs="Arial"/>
          <w:lang w:val="sr-Latn-CS"/>
        </w:rPr>
        <w:t>;</w:t>
      </w:r>
      <w:r w:rsidRPr="00973B5F">
        <w:rPr>
          <w:rFonts w:ascii="Franklin Gothic Medium" w:hAnsi="Franklin Gothic Medium" w:cs="Arial"/>
          <w:lang w:val="ru-RU"/>
        </w:rPr>
        <w:t xml:space="preserve"> </w:t>
      </w:r>
      <w:r w:rsidRPr="00973B5F">
        <w:rPr>
          <w:rFonts w:ascii="Franklin Gothic Medium" w:hAnsi="Franklin Gothic Medium" w:cs="Arial"/>
          <w:bCs/>
          <w:u w:val="single"/>
          <w:lang w:val="ru-RU"/>
        </w:rPr>
        <w:t>Физичка лица:</w:t>
      </w:r>
      <w:r w:rsidRPr="00973B5F">
        <w:rPr>
          <w:rFonts w:ascii="Franklin Gothic Medium" w:hAnsi="Franklin Gothic Medium" w:cs="Arial"/>
          <w:bCs/>
          <w:lang w:val="ru-RU"/>
        </w:rPr>
        <w:t xml:space="preserve"> </w:t>
      </w:r>
      <w:r w:rsidRPr="00973B5F">
        <w:rPr>
          <w:rFonts w:ascii="Franklin Gothic Medium" w:hAnsi="Franklin Gothic Medium" w:cs="Arial"/>
          <w:lang w:val="ru-RU"/>
        </w:rPr>
        <w:t xml:space="preserve">Потврда прекршајног суда да му није изречена мера забране обављања одређених послова. </w:t>
      </w:r>
    </w:p>
    <w:p w:rsidR="001619E7" w:rsidRPr="00973B5F" w:rsidRDefault="001619E7" w:rsidP="00FA2EA7">
      <w:pPr>
        <w:pStyle w:val="ListParagraph"/>
        <w:keepNext/>
        <w:keepLines/>
        <w:jc w:val="both"/>
        <w:rPr>
          <w:rFonts w:ascii="Franklin Gothic Medium" w:hAnsi="Franklin Gothic Medium" w:cs="Arial"/>
          <w:iCs/>
          <w:lang w:val="sr-Cyrl-CS"/>
        </w:rPr>
      </w:pPr>
      <w:r w:rsidRPr="00973B5F">
        <w:rPr>
          <w:rFonts w:ascii="Franklin Gothic Medium" w:hAnsi="Franklin Gothic Medium" w:cs="Arial"/>
          <w:b/>
          <w:color w:val="auto"/>
          <w:lang w:val="ru-RU"/>
        </w:rPr>
        <w:t xml:space="preserve">Доказ мора бити издат након објављивања позива за подношење понуда; </w:t>
      </w:r>
    </w:p>
    <w:p w:rsidR="001619E7" w:rsidRPr="00973B5F" w:rsidRDefault="001619E7" w:rsidP="007655AB">
      <w:pPr>
        <w:pStyle w:val="ListParagraph"/>
        <w:keepNext/>
        <w:keepLines/>
        <w:widowControl w:val="0"/>
        <w:numPr>
          <w:ilvl w:val="0"/>
          <w:numId w:val="6"/>
        </w:numPr>
        <w:jc w:val="both"/>
        <w:rPr>
          <w:rFonts w:ascii="Franklin Gothic Medium" w:hAnsi="Franklin Gothic Medium" w:cs="Arial"/>
          <w:b/>
          <w:lang w:val="ru-RU"/>
        </w:rPr>
      </w:pPr>
      <w:r w:rsidRPr="00973B5F">
        <w:rPr>
          <w:rFonts w:ascii="Franklin Gothic Medium" w:hAnsi="Franklin Gothic Medium" w:cs="Arial"/>
          <w:iCs/>
          <w:lang w:val="sr-Cyrl-CS"/>
        </w:rPr>
        <w:lastRenderedPageBreak/>
        <w:t xml:space="preserve">Услов из чл. 75. ст. 1. тач. 4)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Уверењ</w:t>
      </w:r>
      <w:r w:rsidR="004046DD" w:rsidRPr="00973B5F">
        <w:rPr>
          <w:rFonts w:ascii="Franklin Gothic Medium" w:hAnsi="Franklin Gothic Medium" w:cs="Arial"/>
          <w:lang w:val="ru-RU"/>
        </w:rPr>
        <w:t>е</w:t>
      </w:r>
      <w:r w:rsidRPr="00973B5F">
        <w:rPr>
          <w:rFonts w:ascii="Franklin Gothic Medium" w:hAnsi="Franklin Gothic Medium" w:cs="Arial"/>
          <w:lang w:val="ru-RU"/>
        </w:rPr>
        <w:t xml:space="preserve"> </w:t>
      </w:r>
      <w:r w:rsidRPr="00973B5F">
        <w:rPr>
          <w:rFonts w:ascii="Franklin Gothic Medium" w:hAnsi="Franklin Gothic Medium" w:cs="Arial"/>
          <w:bCs/>
          <w:lang w:val="ru-RU"/>
        </w:rPr>
        <w:t xml:space="preserve">Пореске управе </w:t>
      </w:r>
      <w:r w:rsidR="00011A25">
        <w:rPr>
          <w:rFonts w:ascii="Franklin Gothic Medium" w:hAnsi="Franklin Gothic Medium" w:cs="Arial"/>
          <w:bCs/>
          <w:lang w:val="ru-RU"/>
        </w:rPr>
        <w:t xml:space="preserve">Министарства финансија </w:t>
      </w:r>
      <w:r w:rsidRPr="00973B5F">
        <w:rPr>
          <w:rFonts w:ascii="Franklin Gothic Medium" w:hAnsi="Franklin Gothic Medium" w:cs="Arial"/>
          <w:lang w:val="ru-RU"/>
        </w:rPr>
        <w:t xml:space="preserve">да је измирио доспеле порезе и доприносе и уверење надлежне </w:t>
      </w:r>
      <w:r w:rsidR="004046DD" w:rsidRPr="00973B5F">
        <w:rPr>
          <w:rFonts w:ascii="Franklin Gothic Medium" w:hAnsi="Franklin Gothic Medium" w:cs="Arial"/>
          <w:lang w:val="ru-RU"/>
        </w:rPr>
        <w:t xml:space="preserve">управе </w:t>
      </w:r>
      <w:r w:rsidRPr="00973B5F">
        <w:rPr>
          <w:rFonts w:ascii="Franklin Gothic Medium" w:hAnsi="Franklin Gothic Medium" w:cs="Arial"/>
          <w:bCs/>
          <w:lang w:val="ru-RU"/>
        </w:rPr>
        <w:t xml:space="preserve">локалне самоуправе </w:t>
      </w:r>
      <w:r w:rsidRPr="00973B5F">
        <w:rPr>
          <w:rFonts w:ascii="Franklin Gothic Medium" w:hAnsi="Franklin Gothic Medium" w:cs="Arial"/>
          <w:lang w:val="ru-RU"/>
        </w:rPr>
        <w:t>да је измирио обавезе по основу изворних локалних јавних прихода</w:t>
      </w:r>
      <w:r w:rsidR="00764A66" w:rsidRPr="00973B5F">
        <w:rPr>
          <w:rFonts w:ascii="Franklin Gothic Medium" w:hAnsi="Franklin Gothic Medium" w:cs="Arial"/>
          <w:lang w:val="ru-RU"/>
        </w:rPr>
        <w:t xml:space="preserve"> или потврду Агенције за приватизацију да се понуђач налази у поступку приватизације</w:t>
      </w:r>
      <w:r w:rsidRPr="00973B5F">
        <w:rPr>
          <w:rFonts w:ascii="Franklin Gothic Medium" w:hAnsi="Franklin Gothic Medium" w:cs="Arial"/>
          <w:lang w:val="ru-RU"/>
        </w:rPr>
        <w:t xml:space="preserve">. </w:t>
      </w:r>
    </w:p>
    <w:p w:rsidR="001619E7" w:rsidRPr="00973B5F" w:rsidRDefault="001619E7" w:rsidP="00FA2EA7">
      <w:pPr>
        <w:pStyle w:val="ListParagraph"/>
        <w:keepNext/>
        <w:keepLines/>
        <w:widowControl w:val="0"/>
        <w:jc w:val="both"/>
        <w:outlineLvl w:val="0"/>
        <w:rPr>
          <w:rFonts w:ascii="Franklin Gothic Medium" w:hAnsi="Franklin Gothic Medium" w:cs="Arial"/>
          <w:iCs/>
          <w:lang w:val="sr-Cyrl-CS"/>
        </w:rPr>
      </w:pPr>
      <w:r w:rsidRPr="00973B5F">
        <w:rPr>
          <w:rFonts w:ascii="Franklin Gothic Medium" w:hAnsi="Franklin Gothic Medium" w:cs="Arial"/>
          <w:b/>
          <w:lang w:val="ru-RU"/>
        </w:rPr>
        <w:t>Доказ не може бити старији од два месеца пре отварања понуда;</w:t>
      </w:r>
    </w:p>
    <w:p w:rsidR="001619E7" w:rsidRPr="00973B5F" w:rsidRDefault="001619E7" w:rsidP="007655AB">
      <w:pPr>
        <w:pStyle w:val="ListParagraph"/>
        <w:keepNext/>
        <w:keepLines/>
        <w:widowControl w:val="0"/>
        <w:numPr>
          <w:ilvl w:val="0"/>
          <w:numId w:val="6"/>
        </w:numPr>
        <w:jc w:val="both"/>
        <w:rPr>
          <w:rFonts w:ascii="Franklin Gothic Medium" w:hAnsi="Franklin Gothic Medium" w:cs="Arial"/>
          <w:i/>
          <w:lang w:val="sr-Cyrl-CS"/>
        </w:rPr>
      </w:pPr>
      <w:r w:rsidRPr="00973B5F">
        <w:rPr>
          <w:rFonts w:ascii="Franklin Gothic Medium" w:hAnsi="Franklin Gothic Medium" w:cs="Arial"/>
          <w:lang w:val="sr-Cyrl-CS"/>
        </w:rPr>
        <w:t xml:space="preserve">Услов из члана </w:t>
      </w:r>
      <w:r w:rsidRPr="00973B5F">
        <w:rPr>
          <w:rFonts w:ascii="Franklin Gothic Medium" w:hAnsi="Franklin Gothic Medium" w:cs="Arial"/>
          <w:iCs/>
          <w:lang w:val="sr-Cyrl-CS"/>
        </w:rPr>
        <w:t>чл. 75. ст. 2.</w:t>
      </w:r>
      <w:r w:rsidRPr="00973B5F">
        <w:rPr>
          <w:rFonts w:ascii="Franklin Gothic Medium" w:hAnsi="Franklin Gothic Medium" w:cs="Arial"/>
          <w:i/>
          <w:iCs/>
          <w:lang w:val="sr-Cyrl-CS"/>
        </w:rPr>
        <w:t xml:space="preserve"> - </w:t>
      </w:r>
      <w:r w:rsidRPr="00973B5F">
        <w:rPr>
          <w:rFonts w:ascii="Franklin Gothic Medium" w:hAnsi="Franklin Gothic Medium" w:cs="Arial"/>
          <w:b/>
          <w:i/>
          <w:iCs/>
          <w:lang w:val="sr-Cyrl-CS"/>
        </w:rPr>
        <w:t xml:space="preserve">Доказ: </w:t>
      </w:r>
      <w:r w:rsidRPr="00973B5F">
        <w:rPr>
          <w:rFonts w:ascii="Franklin Gothic Medium" w:hAnsi="Franklin Gothic Medium" w:cs="Arial"/>
          <w:iCs/>
          <w:lang w:val="sr-Cyrl-CS"/>
        </w:rPr>
        <w:t xml:space="preserve">Потписан </w:t>
      </w:r>
      <w:r w:rsidR="00FD2320" w:rsidRPr="00973B5F">
        <w:rPr>
          <w:rFonts w:ascii="Franklin Gothic Medium" w:hAnsi="Franklin Gothic Medium" w:cs="Arial"/>
          <w:iCs/>
          <w:lang w:val="sr-Cyrl-CS"/>
        </w:rPr>
        <w:t>и</w:t>
      </w:r>
      <w:r w:rsidRPr="00973B5F">
        <w:rPr>
          <w:rFonts w:ascii="Franklin Gothic Medium" w:hAnsi="Franklin Gothic Medium" w:cs="Arial"/>
          <w:iCs/>
          <w:lang w:val="sr-Cyrl-CS"/>
        </w:rPr>
        <w:t xml:space="preserve"> оверен </w:t>
      </w:r>
      <w:r w:rsidRPr="00973B5F">
        <w:rPr>
          <w:rFonts w:ascii="Franklin Gothic Medium" w:hAnsi="Franklin Gothic Medium" w:cs="Arial"/>
          <w:iCs/>
        </w:rPr>
        <w:t>O</w:t>
      </w:r>
      <w:r w:rsidRPr="00973B5F">
        <w:rPr>
          <w:rFonts w:ascii="Franklin Gothic Medium" w:hAnsi="Franklin Gothic Medium" w:cs="Arial"/>
          <w:iCs/>
          <w:lang w:val="sr-Cyrl-CS"/>
        </w:rPr>
        <w:t xml:space="preserve">бразац </w:t>
      </w:r>
      <w:r w:rsidRPr="00973B5F">
        <w:rPr>
          <w:rFonts w:ascii="Franklin Gothic Medium" w:hAnsi="Franklin Gothic Medium" w:cs="Arial"/>
          <w:iCs/>
          <w:lang w:val="ru-RU"/>
        </w:rPr>
        <w:t>и</w:t>
      </w:r>
      <w:r w:rsidRPr="00973B5F">
        <w:rPr>
          <w:rFonts w:ascii="Franklin Gothic Medium" w:hAnsi="Franklin Gothic Medium" w:cs="Arial"/>
          <w:iCs/>
          <w:lang w:val="sr-Cyrl-CS"/>
        </w:rPr>
        <w:t xml:space="preserve">зјаве </w:t>
      </w:r>
      <w:r w:rsidRPr="00973B5F">
        <w:rPr>
          <w:rFonts w:ascii="Franklin Gothic Medium" w:hAnsi="Franklin Gothic Medium" w:cs="Arial"/>
          <w:iCs/>
          <w:color w:val="auto"/>
          <w:lang w:val="sr-Cyrl-CS"/>
        </w:rPr>
        <w:t>(</w:t>
      </w:r>
      <w:r w:rsidRPr="00973B5F">
        <w:rPr>
          <w:rFonts w:ascii="Franklin Gothic Medium" w:hAnsi="Franklin Gothic Medium" w:cs="Arial"/>
          <w:color w:val="auto"/>
          <w:lang w:val="sr-Cyrl-CS"/>
        </w:rPr>
        <w:t>поглављ</w:t>
      </w:r>
      <w:r w:rsidR="003C0F06" w:rsidRPr="00973B5F">
        <w:rPr>
          <w:rFonts w:ascii="Franklin Gothic Medium" w:hAnsi="Franklin Gothic Medium" w:cs="Arial"/>
          <w:color w:val="auto"/>
          <w:lang w:val="sr-Cyrl-CS"/>
        </w:rPr>
        <w:t>е</w:t>
      </w:r>
      <w:r w:rsidRPr="00973B5F">
        <w:rPr>
          <w:rFonts w:ascii="Franklin Gothic Medium" w:hAnsi="Franklin Gothic Medium" w:cs="Arial"/>
          <w:color w:val="auto"/>
          <w:lang w:val="sr-Cyrl-CS"/>
        </w:rPr>
        <w:t xml:space="preserve"> </w:t>
      </w:r>
      <w:r w:rsidRPr="00973B5F">
        <w:rPr>
          <w:rFonts w:ascii="Franklin Gothic Medium" w:hAnsi="Franklin Gothic Medium" w:cs="Arial"/>
          <w:b/>
          <w:bCs/>
          <w:iCs/>
          <w:color w:val="auto"/>
        </w:rPr>
        <w:t>XI</w:t>
      </w:r>
      <w:r w:rsidRPr="00973B5F">
        <w:rPr>
          <w:rFonts w:ascii="Franklin Gothic Medium" w:hAnsi="Franklin Gothic Medium" w:cs="Arial"/>
          <w:iCs/>
          <w:color w:val="auto"/>
          <w:lang w:val="sr-Cyrl-CS"/>
        </w:rPr>
        <w:t>).</w:t>
      </w:r>
      <w:r w:rsidRPr="00973B5F">
        <w:rPr>
          <w:rFonts w:ascii="Franklin Gothic Medium" w:hAnsi="Franklin Gothic Medium" w:cs="Arial"/>
          <w:i/>
          <w:iCs/>
          <w:color w:val="FF0000"/>
          <w:lang w:val="sr-Cyrl-CS"/>
        </w:rPr>
        <w:t xml:space="preserve"> </w:t>
      </w:r>
      <w:r w:rsidRPr="00973B5F">
        <w:rPr>
          <w:rFonts w:ascii="Franklin Gothic Medium" w:hAnsi="Franklin Gothic Medium" w:cs="Arial"/>
          <w:lang w:val="ru-RU"/>
        </w:rPr>
        <w:t>Изјава мора да буде потписана од стране овлашћеног лица понуђача и оверена печатом.</w:t>
      </w:r>
      <w:r w:rsidRPr="00973B5F">
        <w:rPr>
          <w:rFonts w:ascii="Franklin Gothic Medium" w:hAnsi="Franklin Gothic Medium"/>
          <w:lang w:val="ru-RU"/>
        </w:rPr>
        <w:t xml:space="preserve"> </w:t>
      </w:r>
      <w:r w:rsidR="005A705D" w:rsidRPr="00973B5F">
        <w:rPr>
          <w:rFonts w:ascii="Franklin Gothic Medium" w:hAnsi="Franklin Gothic Medium" w:cs="Arial"/>
          <w:b/>
          <w:bCs/>
          <w:iCs/>
          <w:color w:val="auto"/>
          <w:u w:val="single"/>
          <w:lang w:val="ru-RU"/>
        </w:rPr>
        <w:t>Уколико понуду подноси група понуђача</w:t>
      </w:r>
      <w:r w:rsidR="005A705D" w:rsidRPr="00973B5F">
        <w:rPr>
          <w:rFonts w:ascii="Franklin Gothic Medium" w:hAnsi="Franklin Gothic Medium" w:cs="Arial"/>
          <w:bCs/>
          <w:iCs/>
          <w:color w:val="auto"/>
          <w:lang w:val="ru-RU"/>
        </w:rPr>
        <w:t>, Изјава мора бити потписана од стране овлашћеног лица сваког понуђача из групе понуђача и оверена печатом.</w:t>
      </w:r>
      <w:r w:rsidR="005A705D" w:rsidRPr="00973B5F">
        <w:rPr>
          <w:rFonts w:ascii="Franklin Gothic Medium" w:hAnsi="Franklin Gothic Medium" w:cs="Arial"/>
          <w:bCs/>
          <w:iCs/>
          <w:color w:val="FF0000"/>
          <w:lang w:val="ru-RU"/>
        </w:rPr>
        <w:t xml:space="preserve"> </w:t>
      </w:r>
    </w:p>
    <w:p w:rsidR="005A705D" w:rsidRPr="00973B5F" w:rsidRDefault="005A705D" w:rsidP="00FA2EA7">
      <w:pPr>
        <w:pStyle w:val="ListParagraph"/>
        <w:keepNext/>
        <w:keepLines/>
        <w:widowControl w:val="0"/>
        <w:jc w:val="both"/>
        <w:rPr>
          <w:rFonts w:ascii="Franklin Gothic Medium" w:hAnsi="Franklin Gothic Medium" w:cs="Arial"/>
          <w:lang w:val="sr-Cyrl-CS"/>
        </w:rPr>
      </w:pPr>
    </w:p>
    <w:p w:rsidR="001619E7" w:rsidRPr="00973B5F" w:rsidRDefault="001619E7" w:rsidP="00FA2EA7">
      <w:pPr>
        <w:pStyle w:val="ListParagraph"/>
        <w:keepNext/>
        <w:keepLines/>
        <w:widowControl w:val="0"/>
        <w:tabs>
          <w:tab w:val="left" w:pos="680"/>
        </w:tabs>
        <w:ind w:left="0"/>
        <w:jc w:val="both"/>
        <w:rPr>
          <w:rFonts w:ascii="Franklin Gothic Medium" w:hAnsi="Franklin Gothic Medium" w:cs="Arial"/>
          <w:iCs/>
          <w:lang w:val="ru-RU"/>
        </w:rPr>
      </w:pPr>
      <w:r w:rsidRPr="00973B5F">
        <w:rPr>
          <w:rFonts w:ascii="Franklin Gothic Medium" w:eastAsia="TimesNewRomanPS-BoldMT" w:hAnsi="Franklin Gothic Medium" w:cs="Arial"/>
          <w:bCs/>
          <w:lang w:val="sr-Cyrl-CS"/>
        </w:rPr>
        <w:t xml:space="preserve">Испуњеност </w:t>
      </w:r>
      <w:r w:rsidRPr="00973B5F">
        <w:rPr>
          <w:rFonts w:ascii="Franklin Gothic Medium" w:eastAsia="TimesNewRomanPS-BoldMT" w:hAnsi="Franklin Gothic Medium" w:cs="Arial"/>
          <w:b/>
          <w:bCs/>
          <w:lang w:val="sr-Cyrl-CS"/>
        </w:rPr>
        <w:t xml:space="preserve">додатних услова </w:t>
      </w:r>
      <w:r w:rsidRPr="00973B5F">
        <w:rPr>
          <w:rFonts w:ascii="Franklin Gothic Medium" w:eastAsia="TimesNewRomanPS-BoldMT" w:hAnsi="Franklin Gothic Medium" w:cs="Arial"/>
          <w:bCs/>
          <w:lang w:val="sr-Cyrl-CS"/>
        </w:rPr>
        <w:t>за учешће у поступку предметне јавне набавке, понуђач доказује достављањем следећих доказа:</w:t>
      </w:r>
    </w:p>
    <w:p w:rsidR="007355E3" w:rsidRPr="00973B5F" w:rsidRDefault="007355E3" w:rsidP="00FF3246">
      <w:pPr>
        <w:pStyle w:val="ListParagraph"/>
        <w:keepNext/>
        <w:keepLines/>
        <w:widowControl w:val="0"/>
        <w:numPr>
          <w:ilvl w:val="0"/>
          <w:numId w:val="9"/>
        </w:numPr>
        <w:spacing w:beforeLines="20" w:line="200" w:lineRule="exact"/>
        <w:jc w:val="both"/>
        <w:rPr>
          <w:rFonts w:ascii="Franklin Gothic Medium" w:hAnsi="Franklin Gothic Medium" w:cs="Arial"/>
          <w:b/>
          <w:noProof/>
          <w:color w:val="auto"/>
          <w:lang w:val="sr-Cyrl-CS"/>
        </w:rPr>
      </w:pPr>
      <w:r w:rsidRPr="00973B5F">
        <w:rPr>
          <w:rFonts w:ascii="Franklin Gothic Medium" w:hAnsi="Franklin Gothic Medium" w:cs="Arial"/>
          <w:b/>
          <w:color w:val="auto"/>
          <w:lang w:val="sr-Cyrl-CS"/>
        </w:rPr>
        <w:t>Доказ:</w:t>
      </w:r>
      <w:r w:rsidR="00B642D3">
        <w:rPr>
          <w:rFonts w:ascii="Franklin Gothic Medium" w:hAnsi="Franklin Gothic Medium" w:cs="Arial"/>
          <w:b/>
          <w:color w:val="auto"/>
          <w:lang w:val="sr-Latn-CS"/>
        </w:rPr>
        <w:t xml:space="preserve"> </w:t>
      </w:r>
      <w:r w:rsidR="00B642D3" w:rsidRPr="005C3DAA">
        <w:rPr>
          <w:rFonts w:ascii="Franklin Gothic Medium" w:hAnsi="Franklin Gothic Medium"/>
          <w:noProof/>
          <w:lang w:val="sr-Cyrl-CS"/>
        </w:rPr>
        <w:t>Приложити потврду пословне банке о промету на пословном (текућем) рачуну за 2012. г</w:t>
      </w:r>
      <w:r w:rsidR="00B642D3">
        <w:rPr>
          <w:rFonts w:ascii="Franklin Gothic Medium" w:hAnsi="Franklin Gothic Medium"/>
          <w:noProof/>
          <w:lang w:val="sr-Cyrl-CS"/>
        </w:rPr>
        <w:t>одину и за 2013. годину до 01.0</w:t>
      </w:r>
      <w:r w:rsidR="00B642D3">
        <w:rPr>
          <w:rFonts w:ascii="Franklin Gothic Medium" w:hAnsi="Franklin Gothic Medium"/>
          <w:noProof/>
          <w:lang w:val="sr-Latn-CS"/>
        </w:rPr>
        <w:t>9</w:t>
      </w:r>
      <w:r w:rsidR="00B642D3" w:rsidRPr="005C3DAA">
        <w:rPr>
          <w:rFonts w:ascii="Franklin Gothic Medium" w:hAnsi="Franklin Gothic Medium"/>
          <w:noProof/>
          <w:lang w:val="sr-Cyrl-CS"/>
        </w:rPr>
        <w:t>.2013. године.</w:t>
      </w:r>
    </w:p>
    <w:p w:rsidR="00FE1DE2" w:rsidRPr="00162DB1" w:rsidRDefault="00FE1DE2" w:rsidP="007655AB">
      <w:pPr>
        <w:pStyle w:val="ListParagraph"/>
        <w:keepNext/>
        <w:keepLines/>
        <w:widowControl w:val="0"/>
        <w:numPr>
          <w:ilvl w:val="0"/>
          <w:numId w:val="9"/>
        </w:numPr>
        <w:jc w:val="both"/>
        <w:rPr>
          <w:rFonts w:ascii="Franklin Gothic Medium" w:hAnsi="Franklin Gothic Medium" w:cs="Arial"/>
          <w:b/>
          <w:bCs/>
          <w:iCs/>
          <w:lang w:val="sr-Cyrl-CS"/>
        </w:rPr>
      </w:pPr>
      <w:r w:rsidRPr="00973B5F">
        <w:rPr>
          <w:rFonts w:ascii="Franklin Gothic Medium" w:hAnsi="Franklin Gothic Medium" w:cs="Arial"/>
          <w:b/>
          <w:bCs/>
          <w:iCs/>
          <w:lang w:val="sr-Cyrl-CS"/>
        </w:rPr>
        <w:t xml:space="preserve">Доказ: </w:t>
      </w:r>
      <w:r w:rsidRPr="00973B5F">
        <w:rPr>
          <w:rFonts w:ascii="Franklin Gothic Medium" w:hAnsi="Franklin Gothic Medium" w:cs="Arial"/>
          <w:noProof/>
          <w:color w:val="000000" w:themeColor="text1"/>
          <w:lang w:val="ru-RU"/>
        </w:rPr>
        <w:t>Приложити фотокопије радних књижица</w:t>
      </w:r>
      <w:r w:rsidR="00162DB1">
        <w:rPr>
          <w:rFonts w:ascii="Franklin Gothic Medium" w:hAnsi="Franklin Gothic Medium" w:cs="Arial"/>
          <w:noProof/>
          <w:color w:val="auto"/>
          <w:lang w:val="ru-RU"/>
        </w:rPr>
        <w:t>;</w:t>
      </w:r>
    </w:p>
    <w:p w:rsidR="00162DB1" w:rsidRPr="00B642D3" w:rsidRDefault="00162DB1" w:rsidP="007655AB">
      <w:pPr>
        <w:pStyle w:val="ListParagraph"/>
        <w:keepNext/>
        <w:keepLines/>
        <w:widowControl w:val="0"/>
        <w:numPr>
          <w:ilvl w:val="0"/>
          <w:numId w:val="9"/>
        </w:numPr>
        <w:jc w:val="both"/>
        <w:rPr>
          <w:rFonts w:ascii="Franklin Gothic Medium" w:hAnsi="Franklin Gothic Medium" w:cs="Arial"/>
          <w:b/>
          <w:bCs/>
          <w:iCs/>
          <w:lang w:val="sr-Cyrl-CS"/>
        </w:rPr>
      </w:pPr>
      <w:r>
        <w:rPr>
          <w:rFonts w:ascii="Franklin Gothic Medium" w:hAnsi="Franklin Gothic Medium" w:cs="Arial"/>
          <w:b/>
          <w:bCs/>
          <w:iCs/>
          <w:lang w:val="sr-Cyrl-CS"/>
        </w:rPr>
        <w:t xml:space="preserve">Доказ: </w:t>
      </w:r>
      <w:r w:rsidRPr="00162DB1">
        <w:rPr>
          <w:rFonts w:ascii="Franklin Gothic Medium" w:hAnsi="Franklin Gothic Medium"/>
          <w:noProof/>
          <w:lang w:val="ru-RU"/>
        </w:rPr>
        <w:t>Приложити фотокопије саобраћајних дозвола или уговора о закупу из којих се јасно види да је фирма (понуђач) власник или корисник предметног возила.</w:t>
      </w:r>
    </w:p>
    <w:p w:rsidR="00B642D3" w:rsidRPr="00231BD3" w:rsidRDefault="00B642D3" w:rsidP="007655AB">
      <w:pPr>
        <w:pStyle w:val="ListParagraph"/>
        <w:keepNext/>
        <w:keepLines/>
        <w:widowControl w:val="0"/>
        <w:numPr>
          <w:ilvl w:val="0"/>
          <w:numId w:val="9"/>
        </w:numPr>
        <w:jc w:val="both"/>
        <w:rPr>
          <w:rFonts w:ascii="Franklin Gothic Medium" w:hAnsi="Franklin Gothic Medium" w:cs="Arial"/>
          <w:b/>
          <w:bCs/>
          <w:iCs/>
          <w:color w:val="auto"/>
          <w:lang w:val="sr-Cyrl-CS"/>
        </w:rPr>
      </w:pPr>
      <w:r w:rsidRPr="00231BD3">
        <w:rPr>
          <w:rFonts w:ascii="Franklin Gothic Medium" w:hAnsi="Franklin Gothic Medium" w:cs="Arial"/>
          <w:b/>
          <w:bCs/>
          <w:iCs/>
          <w:color w:val="auto"/>
          <w:lang w:val="sr-Cyrl-CS"/>
        </w:rPr>
        <w:t>Доказ:</w:t>
      </w:r>
      <w:r w:rsidRPr="00231BD3">
        <w:rPr>
          <w:rFonts w:ascii="Franklin Gothic Medium" w:hAnsi="Franklin Gothic Medium" w:cs="Arial"/>
          <w:b/>
          <w:bCs/>
          <w:iCs/>
          <w:color w:val="auto"/>
          <w:lang w:val="sr-Latn-CS"/>
        </w:rPr>
        <w:t xml:space="preserve"> </w:t>
      </w:r>
      <w:r w:rsidRPr="00231BD3">
        <w:rPr>
          <w:rFonts w:ascii="Franklin Gothic Medium" w:hAnsi="Franklin Gothic Medium"/>
          <w:noProof/>
          <w:color w:val="auto"/>
          <w:lang w:val="ru-RU"/>
        </w:rPr>
        <w:t>Приложити уговор о пословно техничкој сарадњи са угоститељским објектом за који се подноси понуда</w:t>
      </w:r>
      <w:r w:rsidR="00C91198">
        <w:rPr>
          <w:rFonts w:ascii="Franklin Gothic Medium" w:hAnsi="Franklin Gothic Medium"/>
          <w:noProof/>
          <w:color w:val="auto"/>
          <w:lang w:val="ru-RU"/>
        </w:rPr>
        <w:t xml:space="preserve"> према томе како је наведено у напомени техничке спецификације</w:t>
      </w:r>
      <w:r w:rsidRPr="00231BD3">
        <w:rPr>
          <w:rFonts w:ascii="Franklin Gothic Medium" w:hAnsi="Franklin Gothic Medium"/>
          <w:noProof/>
          <w:color w:val="auto"/>
          <w:lang w:val="ru-RU"/>
        </w:rPr>
        <w:t>.</w:t>
      </w:r>
    </w:p>
    <w:p w:rsidR="001619E7" w:rsidRPr="00973B5F" w:rsidRDefault="001619E7" w:rsidP="00FA2EA7">
      <w:pPr>
        <w:pStyle w:val="ListParagraph"/>
        <w:keepNext/>
        <w:keepLines/>
        <w:widowControl w:val="0"/>
        <w:ind w:left="0"/>
        <w:jc w:val="both"/>
        <w:rPr>
          <w:rFonts w:ascii="Franklin Gothic Medium" w:hAnsi="Franklin Gothic Medium" w:cs="Arial"/>
          <w:bCs/>
          <w:iCs/>
          <w:lang w:val="ru-RU"/>
        </w:rPr>
      </w:pPr>
      <w:r w:rsidRPr="00973B5F">
        <w:rPr>
          <w:rFonts w:ascii="Franklin Gothic Medium" w:hAnsi="Franklin Gothic Medium" w:cs="Arial"/>
          <w:b/>
          <w:bCs/>
          <w:iCs/>
          <w:u w:val="single"/>
          <w:lang w:val="ru-RU"/>
        </w:rPr>
        <w:t>Уколико п</w:t>
      </w:r>
      <w:r w:rsidRPr="00973B5F">
        <w:rPr>
          <w:rFonts w:ascii="Franklin Gothic Medium" w:hAnsi="Franklin Gothic Medium" w:cs="Arial"/>
          <w:b/>
          <w:bCs/>
          <w:iCs/>
          <w:u w:val="single"/>
          <w:lang w:val="sr-Cyrl-CS"/>
        </w:rPr>
        <w:t>онуду</w:t>
      </w:r>
      <w:r w:rsidRPr="00973B5F">
        <w:rPr>
          <w:rFonts w:ascii="Franklin Gothic Medium" w:hAnsi="Franklin Gothic Medium" w:cs="Arial"/>
          <w:b/>
          <w:bCs/>
          <w:iCs/>
          <w:u w:val="single"/>
          <w:lang w:val="ru-RU"/>
        </w:rPr>
        <w:t xml:space="preserve"> подноси </w:t>
      </w:r>
      <w:r w:rsidRPr="00973B5F">
        <w:rPr>
          <w:rFonts w:ascii="Franklin Gothic Medium" w:hAnsi="Franklin Gothic Medium" w:cs="Arial"/>
          <w:b/>
          <w:bCs/>
          <w:iCs/>
          <w:u w:val="single"/>
          <w:lang w:val="sr-Cyrl-CS"/>
        </w:rPr>
        <w:t>група понуђача</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сваког члана групе достави наведене доказе да испуњава услове из члана 7</w:t>
      </w:r>
      <w:r w:rsidR="00C540B9" w:rsidRPr="00973B5F">
        <w:rPr>
          <w:rFonts w:ascii="Franklin Gothic Medium" w:hAnsi="Franklin Gothic Medium" w:cs="Arial"/>
          <w:bCs/>
          <w:iCs/>
          <w:lang w:val="sr-Cyrl-CS"/>
        </w:rPr>
        <w:t>5. став 1. тач. 1) до 4)</w:t>
      </w:r>
      <w:r w:rsidR="00B8708B" w:rsidRPr="00973B5F">
        <w:rPr>
          <w:rFonts w:ascii="Franklin Gothic Medium" w:hAnsi="Franklin Gothic Medium" w:cs="Arial"/>
          <w:bCs/>
          <w:iCs/>
          <w:lang w:val="sr-Cyrl-CS"/>
        </w:rPr>
        <w:t>.</w:t>
      </w:r>
      <w:r w:rsidR="004A0990" w:rsidRPr="00973B5F">
        <w:rPr>
          <w:rFonts w:ascii="Franklin Gothic Medium" w:hAnsi="Franklin Gothic Medium" w:cs="Arial"/>
          <w:bCs/>
          <w:iCs/>
          <w:lang w:val="sr-Cyrl-CS"/>
        </w:rPr>
        <w:t xml:space="preserve"> </w:t>
      </w:r>
      <w:r w:rsidRPr="00973B5F">
        <w:rPr>
          <w:rFonts w:ascii="Franklin Gothic Medium" w:hAnsi="Franklin Gothic Medium" w:cs="Arial"/>
          <w:bCs/>
          <w:iCs/>
          <w:lang w:val="sr-Cyrl-CS"/>
        </w:rPr>
        <w:t>Додатне услове група понуђача испуњава заједно.</w:t>
      </w:r>
    </w:p>
    <w:p w:rsidR="001619E7" w:rsidRPr="00973B5F" w:rsidRDefault="001619E7" w:rsidP="00FA2EA7">
      <w:pPr>
        <w:pStyle w:val="ListParagraph"/>
        <w:keepNext/>
        <w:keepLines/>
        <w:widowControl w:val="0"/>
        <w:ind w:left="0"/>
        <w:jc w:val="both"/>
        <w:rPr>
          <w:rFonts w:ascii="Franklin Gothic Medium" w:hAnsi="Franklin Gothic Medium" w:cs="Arial"/>
          <w:bCs/>
          <w:iCs/>
          <w:lang w:val="sr-Cyrl-CS"/>
        </w:rPr>
      </w:pPr>
      <w:r w:rsidRPr="00973B5F">
        <w:rPr>
          <w:rFonts w:ascii="Franklin Gothic Medium" w:hAnsi="Franklin Gothic Medium" w:cs="Arial"/>
          <w:b/>
          <w:bCs/>
          <w:iCs/>
          <w:u w:val="single"/>
          <w:lang w:val="sr-Cyrl-CS"/>
        </w:rPr>
        <w:t>У</w:t>
      </w:r>
      <w:r w:rsidRPr="00973B5F">
        <w:rPr>
          <w:rFonts w:ascii="Franklin Gothic Medium" w:hAnsi="Franklin Gothic Medium" w:cs="Arial"/>
          <w:b/>
          <w:bCs/>
          <w:iCs/>
          <w:u w:val="single"/>
          <w:lang w:val="ru-RU"/>
        </w:rPr>
        <w:t>колико понуђач подноси понуду са подизвођачем</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подизвођача достави доказе да испуњава услове из члана 75. став 1. тач. 1) до 4) Закона</w:t>
      </w:r>
      <w:r w:rsidR="00B8708B" w:rsidRPr="00973B5F">
        <w:rPr>
          <w:rFonts w:ascii="Franklin Gothic Medium" w:hAnsi="Franklin Gothic Medium" w:cs="Arial"/>
          <w:bCs/>
          <w:iCs/>
          <w:lang w:val="sr-Cyrl-CS"/>
        </w:rPr>
        <w:t>.</w:t>
      </w:r>
      <w:r w:rsidRPr="00973B5F">
        <w:rPr>
          <w:rFonts w:ascii="Franklin Gothic Medium" w:hAnsi="Franklin Gothic Medium" w:cs="Arial"/>
          <w:bCs/>
          <w:iCs/>
          <w:lang w:val="sr-Cyrl-CS"/>
        </w:rPr>
        <w:t xml:space="preserve"> </w:t>
      </w:r>
      <w:r w:rsidR="00AA078D" w:rsidRPr="00973B5F">
        <w:rPr>
          <w:rFonts w:ascii="Franklin Gothic Medium" w:hAnsi="Franklin Gothic Medium" w:cs="Arial"/>
          <w:bCs/>
          <w:iCs/>
          <w:color w:val="auto"/>
          <w:lang w:val="sr-Cyrl-CS"/>
        </w:rPr>
        <w:t>Додатне услове понуђач испуњава заједно са подизвођачима.</w:t>
      </w:r>
    </w:p>
    <w:p w:rsidR="001619E7" w:rsidRPr="00973B5F" w:rsidRDefault="001619E7" w:rsidP="00FA2EA7">
      <w:pPr>
        <w:pStyle w:val="ListParagraph"/>
        <w:keepNext/>
        <w:keepLines/>
        <w:widowControl w:val="0"/>
        <w:tabs>
          <w:tab w:val="left" w:pos="680"/>
        </w:tabs>
        <w:ind w:left="0"/>
        <w:jc w:val="both"/>
        <w:rPr>
          <w:rFonts w:ascii="Franklin Gothic Medium" w:hAnsi="Franklin Gothic Medium" w:cs="Arial"/>
          <w:bCs/>
          <w:lang w:val="sr-Cyrl-CS"/>
        </w:rPr>
      </w:pPr>
      <w:r w:rsidRPr="00973B5F">
        <w:rPr>
          <w:rFonts w:ascii="Franklin Gothic Medium" w:eastAsia="TimesNewRomanPS-BoldMT" w:hAnsi="Franklin Gothic Medium" w:cs="Arial"/>
          <w:bCs/>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Pr="00973B5F" w:rsidRDefault="001619E7" w:rsidP="00FA2EA7">
      <w:pPr>
        <w:pStyle w:val="ListParagraph"/>
        <w:keepNext/>
        <w:keepLines/>
        <w:widowControl w:val="0"/>
        <w:tabs>
          <w:tab w:val="left" w:pos="680"/>
        </w:tabs>
        <w:ind w:left="0"/>
        <w:jc w:val="both"/>
        <w:rPr>
          <w:rFonts w:ascii="Franklin Gothic Medium" w:hAnsi="Franklin Gothic Medium" w:cs="Arial"/>
          <w:bCs/>
          <w:lang w:val="sr-Cyrl-CS"/>
        </w:rPr>
      </w:pPr>
      <w:r w:rsidRPr="00973B5F">
        <w:rPr>
          <w:rFonts w:ascii="Franklin Gothic Medium" w:hAnsi="Franklin Gothic Medium" w:cs="Arial"/>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973B5F">
        <w:rPr>
          <w:rFonts w:ascii="Franklin Gothic Medium" w:hAnsi="Franklin Gothic Medium" w:cs="Arial"/>
          <w:bCs/>
          <w:lang w:val="sr-Cyrl-CS"/>
        </w:rPr>
        <w:t>гову понуду одбити као неприхва</w:t>
      </w:r>
      <w:r w:rsidR="00D53E70" w:rsidRPr="00973B5F">
        <w:rPr>
          <w:rFonts w:ascii="Franklin Gothic Medium" w:hAnsi="Franklin Gothic Medium" w:cs="Arial"/>
          <w:bCs/>
          <w:lang w:val="ru-RU"/>
        </w:rPr>
        <w:t>т</w:t>
      </w:r>
      <w:r w:rsidRPr="00973B5F">
        <w:rPr>
          <w:rFonts w:ascii="Franklin Gothic Medium" w:hAnsi="Franklin Gothic Medium" w:cs="Arial"/>
          <w:bCs/>
          <w:lang w:val="sr-Cyrl-CS"/>
        </w:rPr>
        <w:t>љиву.</w:t>
      </w:r>
    </w:p>
    <w:p w:rsidR="00B8708B" w:rsidRPr="00973B5F" w:rsidRDefault="00B8708B" w:rsidP="00FA2EA7">
      <w:pPr>
        <w:pStyle w:val="ListParagraph"/>
        <w:keepNext/>
        <w:keepLines/>
        <w:widowControl w:val="0"/>
        <w:tabs>
          <w:tab w:val="left" w:pos="680"/>
        </w:tabs>
        <w:ind w:left="0"/>
        <w:jc w:val="both"/>
        <w:rPr>
          <w:rFonts w:ascii="Franklin Gothic Medium" w:eastAsia="TimesNewRomanPS-BoldMT" w:hAnsi="Franklin Gothic Medium" w:cs="Arial"/>
          <w:bCs/>
          <w:color w:val="FF0000"/>
          <w:lang w:val="sr-Cyrl-CS"/>
        </w:rPr>
      </w:pPr>
    </w:p>
    <w:p w:rsidR="001619E7" w:rsidRPr="001B0033" w:rsidRDefault="001619E7" w:rsidP="00FA2EA7">
      <w:pPr>
        <w:pStyle w:val="ListParagraph"/>
        <w:keepNext/>
        <w:keepLines/>
        <w:widowControl w:val="0"/>
        <w:tabs>
          <w:tab w:val="left" w:pos="680"/>
        </w:tabs>
        <w:ind w:left="0"/>
        <w:jc w:val="both"/>
        <w:rPr>
          <w:rFonts w:ascii="Franklin Gothic Medium" w:hAnsi="Franklin Gothic Medium" w:cs="Arial"/>
          <w:color w:val="auto"/>
          <w:lang w:val="ru-RU"/>
        </w:rPr>
      </w:pPr>
      <w:r w:rsidRPr="00973B5F">
        <w:rPr>
          <w:rFonts w:ascii="Franklin Gothic Medium" w:eastAsia="TimesNewRomanPS-BoldMT" w:hAnsi="Franklin Gothic Medium" w:cs="Arial"/>
          <w:bCs/>
          <w:color w:val="auto"/>
          <w:lang w:val="ru-RU"/>
        </w:rPr>
        <w:t xml:space="preserve">Понуђачи који су регистровани у регистру који води Агенција за привредне регистре не морају да доставе доказ </w:t>
      </w:r>
      <w:r w:rsidRPr="00973B5F">
        <w:rPr>
          <w:rFonts w:ascii="Franklin Gothic Medium" w:eastAsia="TimesNewRomanPS-BoldMT" w:hAnsi="Franklin Gothic Medium" w:cs="Arial"/>
          <w:bCs/>
          <w:color w:val="auto"/>
          <w:lang w:val="sr-Cyrl-CS"/>
        </w:rPr>
        <w:t>из чл.  75. ст. 1. тач. 1) И</w:t>
      </w:r>
      <w:r w:rsidRPr="00973B5F">
        <w:rPr>
          <w:rFonts w:ascii="Franklin Gothic Medium" w:eastAsia="TimesNewRomanPS-BoldMT" w:hAnsi="Franklin Gothic Medium" w:cs="Arial"/>
          <w:bCs/>
          <w:color w:val="auto"/>
          <w:lang w:val="ru-RU"/>
        </w:rPr>
        <w:t xml:space="preserve">звод из регистра Агенције за привредне регистре, </w:t>
      </w:r>
      <w:r w:rsidRPr="00973B5F">
        <w:rPr>
          <w:rFonts w:ascii="Franklin Gothic Medium" w:eastAsia="TimesNewRomanPS-BoldMT" w:hAnsi="Franklin Gothic Medium" w:cs="Arial"/>
          <w:bCs/>
          <w:color w:val="auto"/>
          <w:lang w:val="sr-Cyrl-CS"/>
        </w:rPr>
        <w:t xml:space="preserve">који </w:t>
      </w:r>
      <w:r w:rsidRPr="00973B5F">
        <w:rPr>
          <w:rFonts w:ascii="Franklin Gothic Medium" w:eastAsia="TimesNewRomanPS-BoldMT" w:hAnsi="Franklin Gothic Medium" w:cs="Arial"/>
          <w:bCs/>
          <w:color w:val="auto"/>
          <w:lang w:val="ru-RU"/>
        </w:rPr>
        <w:t>је јавно доступан на интернет страници Агенције за привредне регистре.</w:t>
      </w:r>
    </w:p>
    <w:p w:rsidR="001619E7" w:rsidRPr="00973B5F" w:rsidRDefault="001619E7" w:rsidP="00FA2EA7">
      <w:pPr>
        <w:pStyle w:val="ListParagraph"/>
        <w:keepNext/>
        <w:keepLines/>
        <w:widowControl w:val="0"/>
        <w:tabs>
          <w:tab w:val="left" w:pos="680"/>
        </w:tabs>
        <w:ind w:left="0"/>
        <w:jc w:val="both"/>
        <w:rPr>
          <w:rFonts w:ascii="Franklin Gothic Medium" w:eastAsia="TimesNewRomanPS-BoldMT" w:hAnsi="Franklin Gothic Medium" w:cs="Arial"/>
          <w:bCs/>
          <w:color w:val="auto"/>
          <w:lang w:val="ru-RU"/>
        </w:rPr>
      </w:pPr>
      <w:r w:rsidRPr="00973B5F">
        <w:rPr>
          <w:rFonts w:ascii="Franklin Gothic Medium" w:eastAsia="TimesNewRomanPS-BoldMT" w:hAnsi="Franklin Gothic Medium" w:cs="Arial"/>
          <w:bCs/>
          <w:color w:val="auto"/>
          <w:lang w:val="ru-RU"/>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973B5F">
        <w:rPr>
          <w:rFonts w:ascii="Franklin Gothic Medium" w:eastAsia="TimesNewRomanPS-BoldMT" w:hAnsi="Franklin Gothic Medium" w:cs="Arial"/>
          <w:bCs/>
          <w:color w:val="auto"/>
          <w:lang w:val="ru-RU"/>
        </w:rPr>
        <w:t>н</w:t>
      </w:r>
      <w:r w:rsidRPr="00973B5F">
        <w:rPr>
          <w:rFonts w:ascii="Franklin Gothic Medium" w:eastAsia="TimesNewRomanPS-BoldMT" w:hAnsi="Franklin Gothic Medium" w:cs="Arial"/>
          <w:bCs/>
          <w:color w:val="auto"/>
          <w:lang w:val="ru-RU"/>
        </w:rPr>
        <w:t>а којој су подаци који су тражени у оквиру услова јавно доступни.</w:t>
      </w:r>
    </w:p>
    <w:p w:rsidR="0029066A" w:rsidRPr="00973B5F" w:rsidRDefault="0029066A" w:rsidP="00FA2EA7">
      <w:pPr>
        <w:pStyle w:val="ListParagraph"/>
        <w:keepNext/>
        <w:keepLines/>
        <w:widowControl w:val="0"/>
        <w:tabs>
          <w:tab w:val="left" w:pos="680"/>
        </w:tabs>
        <w:ind w:left="0"/>
        <w:jc w:val="both"/>
        <w:rPr>
          <w:rFonts w:ascii="Franklin Gothic Medium" w:hAnsi="Franklin Gothic Medium"/>
          <w:lang w:val="ru-RU"/>
        </w:rPr>
      </w:pPr>
    </w:p>
    <w:p w:rsidR="001619E7" w:rsidRPr="00973B5F" w:rsidRDefault="001619E7" w:rsidP="00FA2EA7">
      <w:pPr>
        <w:pStyle w:val="ListParagraph"/>
        <w:keepNext/>
        <w:keepLines/>
        <w:widowControl w:val="0"/>
        <w:tabs>
          <w:tab w:val="left" w:pos="680"/>
        </w:tabs>
        <w:ind w:left="0"/>
        <w:jc w:val="both"/>
        <w:rPr>
          <w:rFonts w:ascii="Franklin Gothic Medium" w:hAnsi="Franklin Gothic Medium"/>
          <w:lang w:val="ru-RU"/>
        </w:rPr>
      </w:pPr>
      <w:r w:rsidRPr="00973B5F">
        <w:rPr>
          <w:rFonts w:ascii="Franklin Gothic Medium" w:eastAsia="TimesNewRomanPSMT" w:hAnsi="Franklin Gothic Medium" w:cs="Arial"/>
          <w:bCs/>
          <w:lang w:val="ru-RU"/>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973B5F" w:rsidRDefault="001619E7" w:rsidP="00FA2EA7">
      <w:pPr>
        <w:pStyle w:val="ListParagraph"/>
        <w:keepNext/>
        <w:keepLines/>
        <w:widowControl w:val="0"/>
        <w:tabs>
          <w:tab w:val="left" w:pos="680"/>
        </w:tabs>
        <w:ind w:left="0"/>
        <w:jc w:val="both"/>
        <w:rPr>
          <w:rFonts w:ascii="Franklin Gothic Medium" w:hAnsi="Franklin Gothic Medium"/>
          <w:lang w:val="ru-RU"/>
        </w:rPr>
      </w:pPr>
    </w:p>
    <w:p w:rsidR="001619E7" w:rsidRPr="00973B5F" w:rsidRDefault="001619E7" w:rsidP="00FA2EA7">
      <w:pPr>
        <w:pStyle w:val="ListParagraph"/>
        <w:keepNext/>
        <w:keepLines/>
        <w:widowControl w:val="0"/>
        <w:tabs>
          <w:tab w:val="left" w:pos="680"/>
        </w:tabs>
        <w:ind w:left="0"/>
        <w:jc w:val="both"/>
        <w:rPr>
          <w:rFonts w:ascii="Franklin Gothic Medium" w:eastAsia="TimesNewRomanPSMT" w:hAnsi="Franklin Gothic Medium" w:cs="Arial"/>
          <w:b/>
          <w:bCs/>
          <w:color w:val="002060"/>
          <w:lang w:val="ru-RU"/>
        </w:rPr>
      </w:pPr>
      <w:r w:rsidRPr="00973B5F">
        <w:rPr>
          <w:rFonts w:ascii="Franklin Gothic Medium" w:eastAsia="TimesNewRomanPS-BoldMT" w:hAnsi="Franklin Gothic Medium" w:cs="Arial"/>
          <w:bCs/>
          <w:lang w:val="ru-RU"/>
        </w:rPr>
        <w:lastRenderedPageBreak/>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973B5F">
        <w:rPr>
          <w:rFonts w:ascii="Franklin Gothic Medium" w:eastAsia="TimesNewRomanPSMT" w:hAnsi="Franklin Gothic Medium" w:cs="Arial"/>
          <w:bCs/>
          <w:lang w:val="ru-RU"/>
        </w:rPr>
        <w:t>.</w:t>
      </w:r>
    </w:p>
    <w:p w:rsidR="001619E7" w:rsidRPr="00973B5F" w:rsidRDefault="001619E7" w:rsidP="00FA2EA7">
      <w:pPr>
        <w:keepNext/>
        <w:keepLines/>
        <w:widowControl w:val="0"/>
        <w:jc w:val="both"/>
        <w:rPr>
          <w:rFonts w:ascii="Franklin Gothic Medium" w:eastAsia="TimesNewRomanPSMT" w:hAnsi="Franklin Gothic Medium" w:cs="Arial"/>
          <w:b/>
          <w:bCs/>
          <w:color w:val="002060"/>
          <w:lang w:val="ru-RU"/>
        </w:rPr>
      </w:pPr>
    </w:p>
    <w:p w:rsidR="00297D50" w:rsidRPr="00614BAE" w:rsidRDefault="001619E7"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FE0A75" w:rsidRPr="00614BAE" w:rsidRDefault="00FE0A75"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8661C1" w:rsidRPr="00614BAE"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1619E7" w:rsidRPr="00973B5F" w:rsidRDefault="001619E7" w:rsidP="00973B5F">
      <w:pPr>
        <w:jc w:val="center"/>
        <w:outlineLvl w:val="0"/>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rPr>
        <w:t>V</w:t>
      </w:r>
      <w:r w:rsidRPr="00973B5F">
        <w:rPr>
          <w:rFonts w:ascii="Franklin Gothic Medium" w:hAnsi="Franklin Gothic Medium" w:cs="Arial"/>
          <w:b/>
          <w:bCs/>
          <w:i/>
          <w:iCs/>
          <w:sz w:val="28"/>
          <w:szCs w:val="28"/>
          <w:lang w:val="ru-RU"/>
        </w:rPr>
        <w:t xml:space="preserve">  УПУТСТВО ПОНУЂАЧИМА КАКО ДА САЧИНЕ ПОНУДУ</w:t>
      </w:r>
    </w:p>
    <w:p w:rsidR="001619E7" w:rsidRPr="00973B5F" w:rsidRDefault="001619E7" w:rsidP="00403C8A">
      <w:pPr>
        <w:jc w:val="center"/>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1. ПОДАЦИ О ЈЕЗИКУ НА КОЈЕМ ПОНУДА МОРА ДА БУДЕ САСТАВЉЕНА</w:t>
      </w: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lang w:val="ru-RU"/>
        </w:rPr>
        <w:t>Понуђач подноси понуду на српском језику.</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b/>
          <w:bCs/>
          <w:i/>
          <w:iCs/>
          <w:lang w:val="ru-RU"/>
        </w:rPr>
        <w:t>2. НАЧИН НА КОЈИ ПОНУДА МОРА ДА БУДЕ САЧИЊЕНА</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004C53E4"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004C53E4" w:rsidRPr="00973B5F">
        <w:rPr>
          <w:rFonts w:ascii="Franklin Gothic Medium" w:eastAsia="TimesNewRomanPSMT" w:hAnsi="Franklin Gothic Medium" w:cs="Arial"/>
          <w:bCs/>
          <w:lang w:val="sr-Cyrl-CS"/>
        </w:rPr>
        <w:t xml:space="preserve">понуде која се подноси залепити попуњен, потписан и оверен печатом </w:t>
      </w:r>
      <w:r w:rsidR="00992EB7" w:rsidRPr="00973B5F">
        <w:rPr>
          <w:rFonts w:ascii="Franklin Gothic Medium" w:eastAsia="TimesNewRomanPSMT" w:hAnsi="Franklin Gothic Medium" w:cs="Arial"/>
          <w:bCs/>
          <w:lang w:val="sr-Cyrl-CS"/>
        </w:rPr>
        <w:t xml:space="preserve">Прилог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lang w:val="sr-Latn-CS"/>
        </w:rPr>
        <w:t>X</w:t>
      </w:r>
      <w:r w:rsidR="00C25904">
        <w:rPr>
          <w:rFonts w:ascii="Franklin Gothic Medium" w:eastAsia="TimesNewRomanPSMT" w:hAnsi="Franklin Gothic Medium" w:cs="Arial"/>
          <w:b/>
          <w:bCs/>
          <w:lang w:val="sr-Latn-CS"/>
        </w:rPr>
        <w:t>III</w:t>
      </w:r>
      <w:r w:rsidR="00396921" w:rsidRPr="00973B5F">
        <w:rPr>
          <w:rFonts w:ascii="Franklin Gothic Medium" w:eastAsia="TimesNewRomanPSMT" w:hAnsi="Franklin Gothic Medium" w:cs="Arial"/>
          <w:bCs/>
          <w:lang w:val="sr-Cyrl-CS"/>
        </w:rPr>
        <w:t>)</w:t>
      </w:r>
      <w:r w:rsidR="004C53E4" w:rsidRPr="00973B5F">
        <w:rPr>
          <w:rFonts w:ascii="Franklin Gothic Medium" w:eastAsia="TimesNewRomanPSMT" w:hAnsi="Franklin Gothic Medium" w:cs="Arial"/>
          <w:bCs/>
          <w:lang w:val="sr-Latn-CS"/>
        </w:rPr>
        <w:t xml:space="preserve"> </w:t>
      </w:r>
      <w:r w:rsidR="004C53E4"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 случају да понуду подноси група понуђача, на </w:t>
      </w:r>
      <w:r w:rsidR="00992EB7" w:rsidRPr="00973B5F">
        <w:rPr>
          <w:rFonts w:ascii="Franklin Gothic Medium" w:eastAsia="TimesNewRomanPSMT" w:hAnsi="Franklin Gothic Medium" w:cs="Arial"/>
          <w:bCs/>
          <w:lang w:val="sr-Cyrl-CS"/>
        </w:rPr>
        <w:t xml:space="preserve">Прилогу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rPr>
        <w:t>X</w:t>
      </w:r>
      <w:r w:rsidR="00C25904">
        <w:rPr>
          <w:rFonts w:ascii="Franklin Gothic Medium" w:eastAsia="TimesNewRomanPSMT" w:hAnsi="Franklin Gothic Medium" w:cs="Arial"/>
          <w:b/>
          <w:bCs/>
        </w:rPr>
        <w:t>III</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396921"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4C53E4" w:rsidRPr="00973B5F" w:rsidRDefault="001619E7" w:rsidP="00403C8A">
      <w:pPr>
        <w:jc w:val="both"/>
        <w:rPr>
          <w:rFonts w:ascii="Franklin Gothic Medium" w:eastAsia="TimesNewRomanPSMT" w:hAnsi="Franklin Gothic Medium" w:cs="Arial"/>
          <w:bCs/>
          <w:lang w:val="sr-Cyrl-CS"/>
        </w:rPr>
      </w:pPr>
      <w:r w:rsidRPr="00973B5F">
        <w:rPr>
          <w:rFonts w:ascii="Franklin Gothic Medium" w:eastAsia="TimesNewRomanPSMT" w:hAnsi="Franklin Gothic Medium" w:cs="Arial"/>
          <w:bCs/>
          <w:lang w:val="ru-RU"/>
        </w:rPr>
        <w:t xml:space="preserve">Понуду доставити на адресу: </w:t>
      </w:r>
    </w:p>
    <w:p w:rsidR="004C53E4" w:rsidRPr="00973B5F" w:rsidRDefault="00403C8A" w:rsidP="00973B5F">
      <w:pPr>
        <w:ind w:firstLine="708"/>
        <w:jc w:val="both"/>
        <w:outlineLvl w:val="0"/>
        <w:rPr>
          <w:rFonts w:ascii="Franklin Gothic Medium" w:eastAsia="TimesNewRomanPSMT" w:hAnsi="Franklin Gothic Medium" w:cs="Arial"/>
          <w:bCs/>
          <w:lang w:val="sr-Cyrl-CS"/>
        </w:rPr>
      </w:pPr>
      <w:r w:rsidRPr="00973B5F">
        <w:rPr>
          <w:rFonts w:ascii="Franklin Gothic Medium" w:eastAsia="TimesNewRomanPSMT" w:hAnsi="Franklin Gothic Medium" w:cs="Arial"/>
          <w:b/>
          <w:bCs/>
          <w:lang w:val="sr-Cyrl-CS"/>
        </w:rPr>
        <w:t>Управа царина, Булевар Зорана Ђинђића 155а, Нови Београд</w:t>
      </w:r>
    </w:p>
    <w:p w:rsidR="00A0389E" w:rsidRPr="00973B5F" w:rsidRDefault="00A0389E" w:rsidP="00403C8A">
      <w:pPr>
        <w:jc w:val="both"/>
        <w:rPr>
          <w:rFonts w:ascii="Franklin Gothic Medium" w:hAnsi="Franklin Gothic Medium" w:cs="Arial"/>
          <w:i/>
          <w:iCs/>
          <w:color w:val="FF0000"/>
          <w:lang w:val="ru-RU"/>
        </w:rPr>
      </w:pPr>
      <w:r w:rsidRPr="00973B5F">
        <w:rPr>
          <w:rFonts w:ascii="Franklin Gothic Medium" w:hAnsi="Franklin Gothic Medium" w:cs="Arial"/>
          <w:color w:val="auto"/>
          <w:lang w:val="ru-RU"/>
        </w:rPr>
        <w:t xml:space="preserve">Понуда се сматра благовременом уколико је примљена од стране наручиоца до </w:t>
      </w:r>
      <w:r w:rsidR="000A69BC" w:rsidRPr="000A69BC">
        <w:rPr>
          <w:rFonts w:ascii="Franklin Gothic Medium" w:hAnsi="Franklin Gothic Medium" w:cs="Arial"/>
          <w:color w:val="auto"/>
          <w:lang w:val="ru-RU"/>
        </w:rPr>
        <w:t>11</w:t>
      </w:r>
      <w:r w:rsidR="00811483" w:rsidRPr="000A69BC">
        <w:rPr>
          <w:rFonts w:ascii="Franklin Gothic Medium" w:hAnsi="Franklin Gothic Medium" w:cs="Arial"/>
          <w:color w:val="auto"/>
          <w:lang w:val="sr-Cyrl-CS"/>
        </w:rPr>
        <w:t>.</w:t>
      </w:r>
      <w:r w:rsidR="000A69BC" w:rsidRPr="000A69BC">
        <w:rPr>
          <w:rFonts w:ascii="Franklin Gothic Medium" w:hAnsi="Franklin Gothic Medium" w:cs="Arial"/>
          <w:color w:val="auto"/>
          <w:lang w:val="sr-Cyrl-CS"/>
        </w:rPr>
        <w:t>1</w:t>
      </w:r>
      <w:r w:rsidR="000A69BC" w:rsidRPr="000A69BC">
        <w:rPr>
          <w:rFonts w:ascii="Franklin Gothic Medium" w:hAnsi="Franklin Gothic Medium" w:cs="Arial"/>
          <w:color w:val="auto"/>
          <w:lang w:val="ru-RU"/>
        </w:rPr>
        <w:t>1</w:t>
      </w:r>
      <w:r w:rsidR="00403C8A" w:rsidRPr="000A69BC">
        <w:rPr>
          <w:rFonts w:ascii="Franklin Gothic Medium" w:hAnsi="Franklin Gothic Medium" w:cs="Arial"/>
          <w:color w:val="auto"/>
          <w:lang w:val="sr-Cyrl-CS"/>
        </w:rPr>
        <w:t>.2013.</w:t>
      </w:r>
      <w:r w:rsidRPr="000A69BC">
        <w:rPr>
          <w:rFonts w:ascii="Franklin Gothic Medium" w:hAnsi="Franklin Gothic Medium" w:cs="Arial"/>
          <w:i/>
          <w:iCs/>
          <w:color w:val="auto"/>
          <w:lang w:val="ru-RU"/>
        </w:rPr>
        <w:t xml:space="preserve"> </w:t>
      </w:r>
      <w:r w:rsidRPr="000A69BC">
        <w:rPr>
          <w:rFonts w:ascii="Franklin Gothic Medium" w:hAnsi="Franklin Gothic Medium" w:cs="Arial"/>
          <w:color w:val="auto"/>
          <w:lang w:val="ru-RU"/>
        </w:rPr>
        <w:t xml:space="preserve">до </w:t>
      </w:r>
      <w:r w:rsidR="00403C8A" w:rsidRPr="000A69BC">
        <w:rPr>
          <w:rFonts w:ascii="Franklin Gothic Medium" w:hAnsi="Franklin Gothic Medium" w:cs="Arial"/>
          <w:color w:val="auto"/>
          <w:lang w:val="sr-Cyrl-CS"/>
        </w:rPr>
        <w:t>12.00</w:t>
      </w:r>
      <w:r w:rsidRPr="000A69BC">
        <w:rPr>
          <w:rFonts w:ascii="Franklin Gothic Medium" w:hAnsi="Franklin Gothic Medium" w:cs="Arial"/>
          <w:color w:val="auto"/>
          <w:lang w:val="ru-RU"/>
        </w:rPr>
        <w:t xml:space="preserve"> часова</w:t>
      </w:r>
      <w:r w:rsidRPr="000A69BC">
        <w:rPr>
          <w:rFonts w:ascii="Franklin Gothic Medium" w:hAnsi="Franklin Gothic Medium" w:cs="Arial"/>
          <w:i/>
          <w:iCs/>
          <w:color w:val="auto"/>
          <w:lang w:val="ru-RU"/>
        </w:rPr>
        <w:t>.</w:t>
      </w:r>
      <w:r w:rsidRPr="00973B5F">
        <w:rPr>
          <w:rFonts w:ascii="Franklin Gothic Medium" w:hAnsi="Franklin Gothic Medium" w:cs="Arial"/>
          <w:i/>
          <w:iCs/>
          <w:color w:val="FF0000"/>
          <w:lang w:val="ru-RU"/>
        </w:rPr>
        <w:t xml:space="preserve"> </w:t>
      </w:r>
    </w:p>
    <w:p w:rsidR="00A0389E" w:rsidRPr="00973B5F" w:rsidRDefault="00A0389E" w:rsidP="00A0389E">
      <w:pPr>
        <w:autoSpaceDE w:val="0"/>
        <w:autoSpaceDN w:val="0"/>
        <w:adjustRightInd w:val="0"/>
        <w:spacing w:line="240" w:lineRule="auto"/>
        <w:jc w:val="both"/>
        <w:rPr>
          <w:rFonts w:ascii="Franklin Gothic Medium" w:hAnsi="Franklin Gothic Medium" w:cs="Arial"/>
          <w:color w:val="auto"/>
          <w:lang w:val="ru-RU"/>
        </w:rPr>
      </w:pPr>
      <w:r w:rsidRPr="00973B5F">
        <w:rPr>
          <w:rFonts w:ascii="Franklin Gothic Medium" w:hAnsi="Franklin Gothic Medium" w:cs="Arial"/>
          <w:color w:val="auto"/>
          <w:lang w:val="ru-RU"/>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973B5F">
        <w:rPr>
          <w:rFonts w:ascii="Franklin Gothic Medium" w:hAnsi="Franklin Gothic Medium" w:cs="Arial"/>
          <w:color w:val="auto"/>
          <w:lang w:val="ru-RU"/>
        </w:rPr>
        <w:t xml:space="preserve">е понуда достављена непосредно </w:t>
      </w:r>
      <w:r w:rsidR="00A370C2" w:rsidRPr="00973B5F">
        <w:rPr>
          <w:rFonts w:ascii="Franklin Gothic Medium" w:hAnsi="Franklin Gothic Medium" w:cs="Arial"/>
          <w:color w:val="auto"/>
          <w:lang w:val="sr-Cyrl-CS"/>
        </w:rPr>
        <w:t>н</w:t>
      </w:r>
      <w:r w:rsidRPr="00973B5F">
        <w:rPr>
          <w:rFonts w:ascii="Franklin Gothic Medium" w:hAnsi="Franklin Gothic Medium" w:cs="Arial"/>
          <w:color w:val="auto"/>
          <w:lang w:val="ru-RU"/>
        </w:rPr>
        <w:t xml:space="preserve">аручулац ће понуђачу предати потврду пријема понуде. У потврди о пријему наручилац ће навести датум и сат пријема понуде. </w:t>
      </w:r>
    </w:p>
    <w:p w:rsidR="00CB43FD" w:rsidRPr="00973B5F" w:rsidRDefault="00A370C2" w:rsidP="00CB43FD">
      <w:pPr>
        <w:keepNext/>
        <w:widowControl w:val="0"/>
        <w:jc w:val="both"/>
        <w:rPr>
          <w:rFonts w:ascii="Franklin Gothic Medium" w:hAnsi="Franklin Gothic Medium"/>
          <w:noProof/>
          <w:lang w:val="sr-Cyrl-CS"/>
        </w:rPr>
      </w:pPr>
      <w:r w:rsidRPr="00973B5F">
        <w:rPr>
          <w:rFonts w:ascii="Franklin Gothic Medium" w:hAnsi="Franklin Gothic Medium" w:cs="Arial"/>
          <w:color w:val="auto"/>
          <w:lang w:val="ru-RU"/>
        </w:rPr>
        <w:t>Понуда коју</w:t>
      </w:r>
      <w:r w:rsidR="00A0389E" w:rsidRPr="00973B5F">
        <w:rPr>
          <w:rFonts w:ascii="Franklin Gothic Medium" w:hAnsi="Franklin Gothic Medium" w:cs="Arial"/>
          <w:color w:val="auto"/>
          <w:lang w:val="ru-RU"/>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CB43FD" w:rsidRPr="00973B5F">
        <w:rPr>
          <w:rFonts w:ascii="Franklin Gothic Medium" w:hAnsi="Franklin Gothic Medium"/>
          <w:noProof/>
          <w:lang w:val="sr-Cyrl-CS"/>
        </w:rPr>
        <w:t xml:space="preserve"> </w:t>
      </w:r>
    </w:p>
    <w:p w:rsidR="00CB43FD" w:rsidRPr="00973B5F" w:rsidRDefault="00CB43FD" w:rsidP="00CB43FD">
      <w:pPr>
        <w:keepNext/>
        <w:widowControl w:val="0"/>
        <w:jc w:val="both"/>
        <w:rPr>
          <w:rFonts w:ascii="Franklin Gothic Medium" w:hAnsi="Franklin Gothic Medium"/>
          <w:noProof/>
          <w:lang w:val="sr-Cyrl-CS"/>
        </w:rPr>
      </w:pPr>
      <w:r w:rsidRPr="00973B5F">
        <w:rPr>
          <w:rFonts w:ascii="Franklin Gothic Medium" w:hAnsi="Franklin Gothic Medium"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973B5F" w:rsidRDefault="001619E7">
      <w:pPr>
        <w:jc w:val="both"/>
        <w:rPr>
          <w:rFonts w:ascii="Franklin Gothic Medium" w:eastAsia="TimesNewRomanPSMT" w:hAnsi="Franklin Gothic Medium" w:cs="Arial"/>
          <w:bCs/>
        </w:rPr>
      </w:pPr>
      <w:r w:rsidRPr="00973B5F">
        <w:rPr>
          <w:rFonts w:ascii="Franklin Gothic Medium" w:eastAsia="TimesNewRomanPSMT" w:hAnsi="Franklin Gothic Medium" w:cs="Arial"/>
          <w:bCs/>
        </w:rPr>
        <w:t>Понуда мора да садржи:</w:t>
      </w:r>
    </w:p>
    <w:p w:rsidR="0014062A" w:rsidRPr="00973B5F" w:rsidRDefault="0014062A" w:rsidP="007655AB">
      <w:pPr>
        <w:pStyle w:val="ListParagraph"/>
        <w:numPr>
          <w:ilvl w:val="0"/>
          <w:numId w:val="5"/>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Техничку спецификацију</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од стране овлашћеног лица понуђача и оверен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печатом</w:t>
      </w:r>
      <w:r w:rsidRPr="00973B5F">
        <w:rPr>
          <w:rFonts w:ascii="Franklin Gothic Medium" w:hAnsi="Franklin Gothic Medium" w:cs="Arial"/>
          <w:lang w:val="sr-Cyrl-CS"/>
        </w:rPr>
        <w:t>)</w:t>
      </w:r>
    </w:p>
    <w:p w:rsidR="001619E7" w:rsidRPr="00973B5F" w:rsidRDefault="0024507C" w:rsidP="007655AB">
      <w:pPr>
        <w:pStyle w:val="ListParagraph"/>
        <w:numPr>
          <w:ilvl w:val="0"/>
          <w:numId w:val="5"/>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понуде</w:t>
      </w:r>
      <w:r w:rsidR="0014062A" w:rsidRPr="00973B5F">
        <w:rPr>
          <w:rFonts w:ascii="Franklin Gothic Medium" w:hAnsi="Franklin Gothic Medium" w:cs="Arial"/>
          <w:lang w:val="ru-RU"/>
        </w:rPr>
        <w:t xml:space="preserve"> </w:t>
      </w:r>
      <w:r w:rsidR="00D92FF9">
        <w:rPr>
          <w:rFonts w:ascii="Franklin Gothic Medium" w:hAnsi="Franklin Gothic Medium" w:cs="Arial"/>
          <w:lang w:val="ru-RU"/>
        </w:rPr>
        <w:t xml:space="preserve">за партију за коју подноси понуду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r w:rsidR="00D92FF9">
        <w:rPr>
          <w:rFonts w:ascii="Franklin Gothic Medium" w:hAnsi="Franklin Gothic Medium" w:cs="Arial"/>
          <w:lang w:val="sr-Cyrl-CS"/>
        </w:rPr>
        <w:t xml:space="preserve"> </w:t>
      </w:r>
    </w:p>
    <w:p w:rsidR="0014062A" w:rsidRPr="00973B5F" w:rsidRDefault="0024507C" w:rsidP="007655AB">
      <w:pPr>
        <w:pStyle w:val="ListParagraph"/>
        <w:numPr>
          <w:ilvl w:val="0"/>
          <w:numId w:val="5"/>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Модел уговора</w:t>
      </w:r>
      <w:r w:rsidR="0014062A" w:rsidRPr="00973B5F">
        <w:rPr>
          <w:rFonts w:ascii="Franklin Gothic Medium" w:hAnsi="Franklin Gothic Medium" w:cs="Arial"/>
          <w:bCs/>
          <w:i/>
          <w:iCs/>
          <w:lang w:val="sr-Cyrl-CS"/>
        </w:rPr>
        <w:t xml:space="preserve"> </w:t>
      </w:r>
      <w:r w:rsidR="00D92FF9" w:rsidRPr="00481D93">
        <w:rPr>
          <w:rFonts w:ascii="Franklin Gothic Medium" w:hAnsi="Franklin Gothic Medium" w:cs="Arial"/>
          <w:bCs/>
          <w:iCs/>
          <w:lang w:val="sr-Cyrl-CS"/>
        </w:rPr>
        <w:t xml:space="preserve">за партију </w:t>
      </w:r>
      <w:r w:rsidR="00481D93" w:rsidRPr="00481D93">
        <w:rPr>
          <w:rFonts w:ascii="Franklin Gothic Medium" w:hAnsi="Franklin Gothic Medium" w:cs="Arial"/>
          <w:bCs/>
          <w:iCs/>
          <w:lang w:val="sr-Cyrl-CS"/>
        </w:rPr>
        <w:t>за коју подноси понуду</w:t>
      </w:r>
      <w:r w:rsidR="00481D93">
        <w:rPr>
          <w:rFonts w:ascii="Franklin Gothic Medium" w:hAnsi="Franklin Gothic Medium" w:cs="Arial"/>
          <w:bCs/>
          <w:i/>
          <w:iCs/>
          <w:lang w:val="sr-Cyrl-CS"/>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14062A" w:rsidP="007655AB">
      <w:pPr>
        <w:pStyle w:val="ListParagraph"/>
        <w:numPr>
          <w:ilvl w:val="0"/>
          <w:numId w:val="5"/>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структуре цене</w:t>
      </w:r>
      <w:r w:rsidRPr="00973B5F">
        <w:rPr>
          <w:rFonts w:ascii="Franklin Gothic Medium" w:hAnsi="Franklin Gothic Medium" w:cs="Arial"/>
          <w:bCs/>
          <w:i/>
          <w:iCs/>
          <w:lang w:val="sr-Cyrl-CS"/>
        </w:rPr>
        <w:t xml:space="preserve"> </w:t>
      </w:r>
      <w:r w:rsidR="00481D93" w:rsidRPr="00481D93">
        <w:rPr>
          <w:rFonts w:ascii="Franklin Gothic Medium" w:hAnsi="Franklin Gothic Medium" w:cs="Arial"/>
          <w:bCs/>
          <w:iCs/>
          <w:lang w:val="sr-Cyrl-CS"/>
        </w:rPr>
        <w:t>за партију за коју подноси понуду</w:t>
      </w:r>
      <w:r w:rsidR="00481D93">
        <w:rPr>
          <w:rFonts w:ascii="Franklin Gothic Medium" w:hAnsi="Franklin Gothic Medium" w:cs="Arial"/>
          <w:bCs/>
          <w:i/>
          <w:iCs/>
          <w:lang w:val="sr-Cyrl-CS"/>
        </w:rPr>
        <w:t xml:space="preserve"> </w:t>
      </w:r>
      <w:r w:rsidRPr="00973B5F">
        <w:rPr>
          <w:rFonts w:ascii="Franklin Gothic Medium" w:hAnsi="Franklin Gothic Medium" w:cs="Arial"/>
          <w:lang w:val="sr-Cyrl-CS"/>
        </w:rPr>
        <w:t xml:space="preserve">(попуњен, </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14062A" w:rsidRPr="00973B5F" w:rsidRDefault="0014062A" w:rsidP="007655AB">
      <w:pPr>
        <w:pStyle w:val="ListParagraph"/>
        <w:numPr>
          <w:ilvl w:val="0"/>
          <w:numId w:val="5"/>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изјаве о независној понуди</w:t>
      </w:r>
      <w:r w:rsidRPr="00973B5F">
        <w:rPr>
          <w:rFonts w:ascii="Franklin Gothic Medium" w:hAnsi="Franklin Gothic Medium" w:cs="Arial"/>
          <w:bCs/>
          <w:i/>
          <w:iCs/>
          <w:lang w:val="sr-Cyrl-CS"/>
        </w:rPr>
        <w:t xml:space="preserve"> </w:t>
      </w:r>
      <w:r w:rsidR="00481D93" w:rsidRPr="00481D93">
        <w:rPr>
          <w:rFonts w:ascii="Franklin Gothic Medium" w:hAnsi="Franklin Gothic Medium" w:cs="Arial"/>
          <w:bCs/>
          <w:iCs/>
          <w:lang w:val="sr-Cyrl-CS"/>
        </w:rPr>
        <w:t>за партију за коју подноси понуду</w:t>
      </w:r>
      <w:r w:rsidR="00481D93">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231BD3" w:rsidRPr="0008141C" w:rsidRDefault="0014062A" w:rsidP="007655AB">
      <w:pPr>
        <w:pStyle w:val="ListParagraph"/>
        <w:numPr>
          <w:ilvl w:val="0"/>
          <w:numId w:val="5"/>
        </w:numPr>
        <w:jc w:val="both"/>
        <w:rPr>
          <w:rFonts w:ascii="Franklin Gothic Medium" w:hAnsi="Franklin Gothic Medium" w:cs="Arial"/>
          <w:bCs/>
          <w:i/>
          <w:iCs/>
          <w:lang w:val="ru-RU"/>
        </w:rPr>
      </w:pPr>
      <w:r w:rsidRPr="00973B5F">
        <w:rPr>
          <w:rFonts w:ascii="Franklin Gothic Medium" w:eastAsia="TimesNewRomanPSMT" w:hAnsi="Franklin Gothic Medium" w:cs="Arial"/>
          <w:b/>
          <w:i/>
          <w:lang w:val="ru-RU"/>
        </w:rPr>
        <w:t>Образац изјаве о поштовању обавеза из чл. 75. ст. 2. Закона</w:t>
      </w:r>
      <w:r w:rsidR="00BA3479" w:rsidRPr="00973B5F">
        <w:rPr>
          <w:rFonts w:ascii="Franklin Gothic Medium" w:eastAsia="TimesNewRomanPSMT" w:hAnsi="Franklin Gothic Medium" w:cs="Arial"/>
          <w:i/>
          <w:lang w:val="sr-Cyrl-CS"/>
        </w:rPr>
        <w:t xml:space="preserve"> </w:t>
      </w:r>
      <w:r w:rsidR="00BA3479" w:rsidRPr="00973B5F">
        <w:rPr>
          <w:rFonts w:ascii="Franklin Gothic Medium" w:hAnsi="Franklin Gothic Medium" w:cs="Arial"/>
          <w:lang w:val="sr-Cyrl-CS"/>
        </w:rPr>
        <w:t>(</w:t>
      </w:r>
      <w:r w:rsidR="00BA3479" w:rsidRPr="00973B5F">
        <w:rPr>
          <w:rFonts w:ascii="Franklin Gothic Medium" w:hAnsi="Franklin Gothic Medium" w:cs="Arial"/>
          <w:lang w:val="ru-RU"/>
        </w:rPr>
        <w:t>потписан од стране овлашћеног лица понуђача и оверен печатом</w:t>
      </w:r>
      <w:r w:rsidR="00BA3479" w:rsidRPr="00973B5F">
        <w:rPr>
          <w:rFonts w:ascii="Franklin Gothic Medium" w:hAnsi="Franklin Gothic Medium" w:cs="Arial"/>
          <w:lang w:val="sr-Cyrl-CS"/>
        </w:rPr>
        <w:t>)</w:t>
      </w:r>
    </w:p>
    <w:p w:rsidR="0008141C" w:rsidRPr="0008141C" w:rsidRDefault="0008141C" w:rsidP="007655AB">
      <w:pPr>
        <w:pStyle w:val="ListParagraph"/>
        <w:numPr>
          <w:ilvl w:val="0"/>
          <w:numId w:val="5"/>
        </w:numPr>
        <w:jc w:val="both"/>
        <w:rPr>
          <w:rFonts w:ascii="Franklin Gothic Medium" w:hAnsi="Franklin Gothic Medium" w:cs="Arial"/>
          <w:b/>
          <w:bCs/>
          <w:i/>
          <w:iCs/>
          <w:lang w:val="ru-RU"/>
        </w:rPr>
      </w:pPr>
      <w:r w:rsidRPr="0008141C">
        <w:rPr>
          <w:rFonts w:ascii="Franklin Gothic Medium" w:hAnsi="Franklin Gothic Medium" w:cs="Arial"/>
          <w:b/>
          <w:bCs/>
          <w:i/>
          <w:iCs/>
          <w:lang w:val="sr-Cyrl-CS"/>
        </w:rPr>
        <w:t xml:space="preserve">Образац изјаве о кључном техничком особљу које ће бити одговорно за извршење уговора и квалитет извршених услуга </w:t>
      </w:r>
      <w:r w:rsidRPr="0008141C">
        <w:rPr>
          <w:rFonts w:ascii="Franklin Gothic Medium" w:hAnsi="Franklin Gothic Medium" w:cs="Arial"/>
          <w:lang w:val="sr-Cyrl-CS"/>
        </w:rPr>
        <w:t xml:space="preserve">(попуњен, </w:t>
      </w:r>
      <w:r w:rsidRPr="0008141C">
        <w:rPr>
          <w:rFonts w:ascii="Franklin Gothic Medium" w:hAnsi="Franklin Gothic Medium" w:cs="Arial"/>
          <w:lang w:val="ru-RU"/>
        </w:rPr>
        <w:t>потписан од стране овлашћеног лица понуђача и оверен печатом</w:t>
      </w:r>
      <w:r w:rsidRPr="0008141C">
        <w:rPr>
          <w:rFonts w:ascii="Franklin Gothic Medium" w:hAnsi="Franklin Gothic Medium" w:cs="Arial"/>
          <w:lang w:val="sr-Cyrl-CS"/>
        </w:rPr>
        <w:t>)</w:t>
      </w:r>
    </w:p>
    <w:p w:rsidR="00231BD3" w:rsidRPr="00231BD3" w:rsidRDefault="00231BD3" w:rsidP="007655AB">
      <w:pPr>
        <w:pStyle w:val="ListParagraph"/>
        <w:numPr>
          <w:ilvl w:val="0"/>
          <w:numId w:val="5"/>
        </w:numPr>
        <w:jc w:val="both"/>
        <w:rPr>
          <w:rFonts w:ascii="Franklin Gothic Medium" w:hAnsi="Franklin Gothic Medium" w:cs="Arial"/>
          <w:bCs/>
          <w:i/>
          <w:iCs/>
          <w:lang w:val="ru-RU"/>
        </w:rPr>
      </w:pPr>
      <w:r w:rsidRPr="00231BD3">
        <w:rPr>
          <w:rFonts w:ascii="Franklin Gothic Medium" w:hAnsi="Franklin Gothic Medium"/>
          <w:b/>
          <w:noProof/>
          <w:lang w:val="ru-RU"/>
        </w:rPr>
        <w:lastRenderedPageBreak/>
        <w:t>П</w:t>
      </w:r>
      <w:r w:rsidRPr="00231BD3">
        <w:rPr>
          <w:rFonts w:ascii="Franklin Gothic Medium" w:hAnsi="Franklin Gothic Medium"/>
          <w:b/>
          <w:noProof/>
          <w:lang w:val="sr-Cyrl-CS"/>
        </w:rPr>
        <w:t>отврду</w:t>
      </w:r>
      <w:r w:rsidRPr="00231BD3">
        <w:rPr>
          <w:rFonts w:ascii="Franklin Gothic Medium" w:hAnsi="Franklin Gothic Medium"/>
          <w:noProof/>
          <w:lang w:val="sr-Cyrl-CS"/>
        </w:rPr>
        <w:t xml:space="preserve"> пословне банке о промету на пословном (текућем) рачуну за 2012. годину и за 2013. годину до 01.0</w:t>
      </w:r>
      <w:r w:rsidRPr="00231BD3">
        <w:rPr>
          <w:rFonts w:ascii="Franklin Gothic Medium" w:hAnsi="Franklin Gothic Medium"/>
          <w:noProof/>
          <w:lang w:val="sr-Latn-CS"/>
        </w:rPr>
        <w:t>9</w:t>
      </w:r>
      <w:r w:rsidRPr="00231BD3">
        <w:rPr>
          <w:rFonts w:ascii="Franklin Gothic Medium" w:hAnsi="Franklin Gothic Medium"/>
          <w:noProof/>
          <w:lang w:val="sr-Cyrl-CS"/>
        </w:rPr>
        <w:t>.2013. године</w:t>
      </w:r>
    </w:p>
    <w:p w:rsidR="00231BD3" w:rsidRPr="00231BD3" w:rsidRDefault="00231BD3" w:rsidP="007655AB">
      <w:pPr>
        <w:pStyle w:val="ListParagraph"/>
        <w:numPr>
          <w:ilvl w:val="0"/>
          <w:numId w:val="5"/>
        </w:numPr>
        <w:jc w:val="both"/>
        <w:rPr>
          <w:rFonts w:ascii="Franklin Gothic Medium" w:hAnsi="Franklin Gothic Medium" w:cs="Arial"/>
          <w:bCs/>
          <w:i/>
          <w:iCs/>
          <w:lang w:val="ru-RU"/>
        </w:rPr>
      </w:pPr>
      <w:r w:rsidRPr="00231BD3">
        <w:rPr>
          <w:rFonts w:ascii="Franklin Gothic Medium" w:hAnsi="Franklin Gothic Medium" w:cs="Arial"/>
          <w:b/>
          <w:iCs/>
          <w:color w:val="auto"/>
          <w:lang w:val="ru-RU"/>
        </w:rPr>
        <w:t>Уговор</w:t>
      </w:r>
      <w:r>
        <w:rPr>
          <w:rFonts w:ascii="Franklin Gothic Medium" w:hAnsi="Franklin Gothic Medium" w:cs="Arial"/>
          <w:iCs/>
          <w:lang w:val="ru-RU"/>
        </w:rPr>
        <w:t xml:space="preserve"> о пословно-техничкој сарадњи са угоститељским објектом за који подноси понуду, уколико је понуђач туристичка агенција</w:t>
      </w:r>
    </w:p>
    <w:p w:rsidR="00231BD3" w:rsidRPr="00231BD3" w:rsidRDefault="00231BD3" w:rsidP="007655AB">
      <w:pPr>
        <w:pStyle w:val="ListParagraph"/>
        <w:numPr>
          <w:ilvl w:val="0"/>
          <w:numId w:val="5"/>
        </w:numPr>
        <w:jc w:val="both"/>
        <w:rPr>
          <w:rFonts w:ascii="Franklin Gothic Medium" w:hAnsi="Franklin Gothic Medium" w:cs="Arial"/>
          <w:bCs/>
          <w:i/>
          <w:iCs/>
          <w:lang w:val="ru-RU"/>
        </w:rPr>
      </w:pPr>
      <w:r w:rsidRPr="00231BD3">
        <w:rPr>
          <w:rFonts w:ascii="Franklin Gothic Medium" w:hAnsi="Franklin Gothic Medium" w:cs="Arial"/>
          <w:b/>
          <w:noProof/>
          <w:color w:val="000000" w:themeColor="text1"/>
          <w:lang w:val="ru-RU"/>
        </w:rPr>
        <w:t>Приложити</w:t>
      </w:r>
      <w:r w:rsidRPr="00973B5F">
        <w:rPr>
          <w:rFonts w:ascii="Franklin Gothic Medium" w:hAnsi="Franklin Gothic Medium" w:cs="Arial"/>
          <w:noProof/>
          <w:color w:val="000000" w:themeColor="text1"/>
          <w:lang w:val="ru-RU"/>
        </w:rPr>
        <w:t xml:space="preserve"> фотокопије радних књижица</w:t>
      </w:r>
    </w:p>
    <w:p w:rsidR="00231BD3" w:rsidRPr="005E4800" w:rsidRDefault="00231BD3" w:rsidP="007655AB">
      <w:pPr>
        <w:pStyle w:val="ListParagraph"/>
        <w:numPr>
          <w:ilvl w:val="0"/>
          <w:numId w:val="5"/>
        </w:numPr>
        <w:jc w:val="both"/>
        <w:rPr>
          <w:rFonts w:ascii="Franklin Gothic Medium" w:hAnsi="Franklin Gothic Medium" w:cs="Arial"/>
          <w:bCs/>
          <w:i/>
          <w:iCs/>
          <w:lang w:val="ru-RU"/>
        </w:rPr>
      </w:pPr>
      <w:r w:rsidRPr="00231BD3">
        <w:rPr>
          <w:rFonts w:ascii="Franklin Gothic Medium" w:hAnsi="Franklin Gothic Medium"/>
          <w:b/>
          <w:noProof/>
          <w:lang w:val="ru-RU"/>
        </w:rPr>
        <w:t>Приложити</w:t>
      </w:r>
      <w:r w:rsidRPr="00231BD3">
        <w:rPr>
          <w:rFonts w:ascii="Franklin Gothic Medium" w:hAnsi="Franklin Gothic Medium"/>
          <w:noProof/>
          <w:lang w:val="ru-RU"/>
        </w:rPr>
        <w:t xml:space="preserve"> фотокопије важећих саобраћајних дозвола или уговора о закупу из којих се јасно види да је фирма (понуђач) власник или корисник предметног возила</w:t>
      </w:r>
    </w:p>
    <w:p w:rsidR="005C3058" w:rsidRPr="00973B5F" w:rsidRDefault="00992EB7" w:rsidP="007655AB">
      <w:pPr>
        <w:pStyle w:val="ListParagraph"/>
        <w:numPr>
          <w:ilvl w:val="0"/>
          <w:numId w:val="5"/>
        </w:numPr>
        <w:jc w:val="both"/>
        <w:rPr>
          <w:rFonts w:ascii="Franklin Gothic Medium" w:hAnsi="Franklin Gothic Medium" w:cs="Arial"/>
          <w:b/>
          <w:bCs/>
          <w:i/>
          <w:iCs/>
        </w:rPr>
      </w:pPr>
      <w:r w:rsidRPr="00973B5F">
        <w:rPr>
          <w:rFonts w:ascii="Franklin Gothic Medium" w:hAnsi="Franklin Gothic Medium" w:cs="Arial"/>
          <w:b/>
          <w:bCs/>
          <w:i/>
          <w:iCs/>
          <w:lang w:val="sr-Cyrl-CS"/>
        </w:rPr>
        <w:t>Прилог</w:t>
      </w:r>
    </w:p>
    <w:p w:rsidR="005E02F4" w:rsidRPr="00973B5F" w:rsidRDefault="005E02F4" w:rsidP="005E02F4">
      <w:pPr>
        <w:jc w:val="both"/>
        <w:rPr>
          <w:rFonts w:ascii="Franklin Gothic Medium" w:hAnsi="Franklin Gothic Medium" w:cs="Arial"/>
          <w:b/>
          <w:bCs/>
          <w:i/>
          <w:iCs/>
          <w:lang w:val="sr-Cyrl-CS"/>
        </w:rPr>
      </w:pPr>
    </w:p>
    <w:p w:rsidR="005E02F4" w:rsidRPr="00973B5F" w:rsidRDefault="005E02F4" w:rsidP="005E02F4">
      <w:pPr>
        <w:jc w:val="both"/>
        <w:rPr>
          <w:rFonts w:ascii="Franklin Gothic Medium" w:hAnsi="Franklin Gothic Medium" w:cs="Arial"/>
          <w:bCs/>
          <w:iCs/>
          <w:color w:val="auto"/>
          <w:lang w:val="sr-Cyrl-CS"/>
        </w:rPr>
      </w:pPr>
      <w:r w:rsidRPr="00973B5F">
        <w:rPr>
          <w:rFonts w:ascii="Franklin Gothic Medium" w:hAnsi="Franklin Gothic Medium" w:cs="Arial"/>
          <w:bCs/>
          <w:iCs/>
          <w:lang w:val="sr-Cyrl-CS"/>
        </w:rPr>
        <w:t xml:space="preserve">Уколико понуду подноси група понуђача, </w:t>
      </w:r>
      <w:r w:rsidRPr="00973B5F">
        <w:rPr>
          <w:rFonts w:ascii="Franklin Gothic Medium" w:hAnsi="Franklin Gothic Medium" w:cs="Arial"/>
          <w:bCs/>
          <w:iCs/>
          <w:color w:val="auto"/>
          <w:u w:val="single"/>
          <w:lang w:val="sr-Cyrl-CS"/>
        </w:rPr>
        <w:t>само носилац понуде</w:t>
      </w:r>
      <w:r w:rsidRPr="00973B5F">
        <w:rPr>
          <w:rFonts w:ascii="Franklin Gothic Medium" w:hAnsi="Franklin Gothic Medium" w:cs="Arial"/>
          <w:bCs/>
          <w:iCs/>
          <w:color w:val="auto"/>
          <w:lang w:val="sr-Cyrl-CS"/>
        </w:rPr>
        <w:t xml:space="preserve"> попуњава, потписује и оверава печатом следеће </w:t>
      </w:r>
      <w:r w:rsidR="005A6EB1" w:rsidRPr="00973B5F">
        <w:rPr>
          <w:rFonts w:ascii="Franklin Gothic Medium" w:hAnsi="Franklin Gothic Medium" w:cs="Arial"/>
          <w:bCs/>
          <w:iCs/>
          <w:color w:val="auto"/>
          <w:lang w:val="sr-Cyrl-CS"/>
        </w:rPr>
        <w:t xml:space="preserve">обрасце из конкурсне документације </w:t>
      </w:r>
      <w:r w:rsidRPr="00973B5F">
        <w:rPr>
          <w:rFonts w:ascii="Franklin Gothic Medium" w:hAnsi="Franklin Gothic Medium" w:cs="Arial"/>
          <w:bCs/>
          <w:iCs/>
          <w:color w:val="auto"/>
          <w:lang w:val="sr-Cyrl-CS"/>
        </w:rPr>
        <w:t>и у понуди прилаже:</w:t>
      </w:r>
    </w:p>
    <w:p w:rsidR="005E02F4" w:rsidRPr="00973B5F" w:rsidRDefault="005E02F4" w:rsidP="007655AB">
      <w:pPr>
        <w:pStyle w:val="ListParagraph"/>
        <w:numPr>
          <w:ilvl w:val="0"/>
          <w:numId w:val="5"/>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Техничку спецификацију </w:t>
      </w:r>
    </w:p>
    <w:p w:rsidR="005E02F4" w:rsidRPr="00973B5F" w:rsidRDefault="005E02F4" w:rsidP="007655AB">
      <w:pPr>
        <w:pStyle w:val="ListParagraph"/>
        <w:numPr>
          <w:ilvl w:val="0"/>
          <w:numId w:val="5"/>
        </w:numPr>
        <w:jc w:val="both"/>
        <w:rPr>
          <w:rFonts w:ascii="Franklin Gothic Medium" w:hAnsi="Franklin Gothic Medium" w:cs="Arial"/>
          <w:bCs/>
          <w:i/>
          <w:iCs/>
        </w:rPr>
      </w:pPr>
      <w:r w:rsidRPr="00973B5F">
        <w:rPr>
          <w:rFonts w:ascii="Franklin Gothic Medium" w:hAnsi="Franklin Gothic Medium" w:cs="Arial"/>
          <w:bCs/>
          <w:i/>
          <w:iCs/>
          <w:lang w:val="sr-Cyrl-CS"/>
        </w:rPr>
        <w:t>Образац понуде</w:t>
      </w:r>
      <w:r w:rsidRPr="00973B5F">
        <w:rPr>
          <w:rFonts w:ascii="Franklin Gothic Medium" w:hAnsi="Franklin Gothic Medium" w:cs="Arial"/>
        </w:rPr>
        <w:t xml:space="preserve"> </w:t>
      </w:r>
    </w:p>
    <w:p w:rsidR="005E02F4" w:rsidRPr="00973B5F" w:rsidRDefault="005E02F4" w:rsidP="007655AB">
      <w:pPr>
        <w:pStyle w:val="ListParagraph"/>
        <w:numPr>
          <w:ilvl w:val="0"/>
          <w:numId w:val="5"/>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Модел уговора </w:t>
      </w:r>
    </w:p>
    <w:p w:rsidR="005E02F4" w:rsidRPr="00973B5F" w:rsidRDefault="005E02F4" w:rsidP="007655AB">
      <w:pPr>
        <w:pStyle w:val="ListParagraph"/>
        <w:numPr>
          <w:ilvl w:val="0"/>
          <w:numId w:val="5"/>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Образац структуре цене </w:t>
      </w:r>
    </w:p>
    <w:p w:rsidR="005E02F4" w:rsidRPr="00973B5F" w:rsidRDefault="005E02F4" w:rsidP="007655AB">
      <w:pPr>
        <w:pStyle w:val="ListParagraph"/>
        <w:numPr>
          <w:ilvl w:val="0"/>
          <w:numId w:val="5"/>
        </w:numPr>
        <w:jc w:val="both"/>
        <w:rPr>
          <w:rFonts w:ascii="Franklin Gothic Medium" w:hAnsi="Franklin Gothic Medium" w:cs="Arial"/>
          <w:bCs/>
          <w:i/>
          <w:iCs/>
          <w:lang w:val="ru-RU"/>
        </w:rPr>
      </w:pPr>
      <w:r w:rsidRPr="00973B5F">
        <w:rPr>
          <w:rFonts w:ascii="Franklin Gothic Medium" w:hAnsi="Franklin Gothic Medium" w:cs="Arial"/>
          <w:bCs/>
          <w:i/>
          <w:iCs/>
          <w:lang w:val="sr-Cyrl-CS"/>
        </w:rPr>
        <w:t>Образац трошкова припреме понуде</w:t>
      </w:r>
      <w:r w:rsidR="005A6EB1" w:rsidRPr="00973B5F">
        <w:rPr>
          <w:rFonts w:ascii="Franklin Gothic Medium" w:hAnsi="Franklin Gothic Medium" w:cs="Arial"/>
          <w:bCs/>
          <w:i/>
          <w:iCs/>
          <w:lang w:val="sr-Cyrl-CS"/>
        </w:rPr>
        <w:t xml:space="preserve"> </w:t>
      </w:r>
      <w:r w:rsidR="005A6EB1" w:rsidRPr="00973B5F">
        <w:rPr>
          <w:rFonts w:ascii="Franklin Gothic Medium" w:hAnsi="Franklin Gothic Medium" w:cs="Arial"/>
          <w:bCs/>
          <w:iCs/>
          <w:lang w:val="sr-Cyrl-CS"/>
        </w:rPr>
        <w:t>(уколико понуђач тражи накнаду трошкова дефинисаних чл. 88 Закона)</w:t>
      </w:r>
    </w:p>
    <w:p w:rsidR="00992EB7" w:rsidRPr="00AC5969" w:rsidRDefault="00992EB7" w:rsidP="007655AB">
      <w:pPr>
        <w:pStyle w:val="ListParagraph"/>
        <w:numPr>
          <w:ilvl w:val="0"/>
          <w:numId w:val="5"/>
        </w:numPr>
        <w:jc w:val="both"/>
        <w:rPr>
          <w:rFonts w:ascii="Franklin Gothic Medium" w:hAnsi="Franklin Gothic Medium" w:cs="Arial"/>
          <w:b/>
          <w:bCs/>
          <w:i/>
          <w:iCs/>
          <w:lang w:val="ru-RU"/>
        </w:rPr>
      </w:pPr>
      <w:r w:rsidRPr="00973B5F">
        <w:rPr>
          <w:rFonts w:ascii="Franklin Gothic Medium" w:hAnsi="Franklin Gothic Medium" w:cs="Arial"/>
          <w:bCs/>
          <w:i/>
          <w:iCs/>
          <w:lang w:val="sr-Cyrl-CS"/>
        </w:rPr>
        <w:t xml:space="preserve">Образац изјаве о кључном техничком особљу које ће бити одговорно за извршење уговора и квалитет </w:t>
      </w:r>
      <w:r w:rsidR="00AC5969">
        <w:rPr>
          <w:rFonts w:ascii="Franklin Gothic Medium" w:hAnsi="Franklin Gothic Medium" w:cs="Arial"/>
          <w:bCs/>
          <w:i/>
          <w:iCs/>
          <w:lang w:val="sr-Cyrl-CS"/>
        </w:rPr>
        <w:t>и</w:t>
      </w:r>
      <w:r w:rsidR="0008141C">
        <w:rPr>
          <w:rFonts w:ascii="Franklin Gothic Medium" w:hAnsi="Franklin Gothic Medium" w:cs="Arial"/>
          <w:bCs/>
          <w:i/>
          <w:iCs/>
          <w:lang w:val="sr-Cyrl-CS"/>
        </w:rPr>
        <w:t>звршених услуга</w:t>
      </w:r>
    </w:p>
    <w:p w:rsidR="00992EB7" w:rsidRPr="00973B5F" w:rsidRDefault="00992EB7" w:rsidP="007655AB">
      <w:pPr>
        <w:pStyle w:val="ListParagraph"/>
        <w:numPr>
          <w:ilvl w:val="0"/>
          <w:numId w:val="5"/>
        </w:numPr>
        <w:jc w:val="both"/>
        <w:rPr>
          <w:rFonts w:ascii="Franklin Gothic Medium" w:hAnsi="Franklin Gothic Medium" w:cs="Arial"/>
          <w:b/>
          <w:bCs/>
          <w:i/>
          <w:iCs/>
        </w:rPr>
      </w:pPr>
      <w:r w:rsidRPr="00973B5F">
        <w:rPr>
          <w:rFonts w:ascii="Franklin Gothic Medium" w:hAnsi="Franklin Gothic Medium" w:cs="Arial"/>
          <w:bCs/>
          <w:i/>
          <w:iCs/>
          <w:lang w:val="sr-Cyrl-CS"/>
        </w:rPr>
        <w:t>Прилог</w:t>
      </w:r>
      <w:r w:rsidRPr="00973B5F">
        <w:rPr>
          <w:rFonts w:ascii="Franklin Gothic Medium" w:hAnsi="Franklin Gothic Medium" w:cs="Arial"/>
          <w:bCs/>
          <w:i/>
          <w:iCs/>
          <w:lang w:val="sr-Latn-CS"/>
        </w:rPr>
        <w:t>.</w:t>
      </w:r>
    </w:p>
    <w:p w:rsidR="005E02F4" w:rsidRPr="00973B5F" w:rsidRDefault="005E02F4" w:rsidP="005E02F4">
      <w:pPr>
        <w:jc w:val="both"/>
        <w:rPr>
          <w:rFonts w:ascii="Franklin Gothic Medium" w:hAnsi="Franklin Gothic Medium" w:cs="Arial"/>
          <w:bCs/>
          <w:iCs/>
          <w:lang w:val="sr-Cyrl-CS"/>
        </w:rPr>
      </w:pPr>
    </w:p>
    <w:p w:rsidR="001619E7" w:rsidRPr="0027610D" w:rsidRDefault="001619E7">
      <w:pPr>
        <w:jc w:val="both"/>
        <w:rPr>
          <w:rFonts w:ascii="Franklin Gothic Medium" w:hAnsi="Franklin Gothic Medium"/>
          <w:color w:val="auto"/>
          <w:lang w:val="sr-Cyrl-CS"/>
        </w:rPr>
      </w:pPr>
      <w:r w:rsidRPr="000F7358">
        <w:rPr>
          <w:rFonts w:ascii="Franklin Gothic Medium" w:hAnsi="Franklin Gothic Medium" w:cs="Arial"/>
          <w:b/>
          <w:i/>
          <w:iCs/>
          <w:color w:val="auto"/>
        </w:rPr>
        <w:t>3.</w:t>
      </w:r>
      <w:r w:rsidRPr="000F7358">
        <w:rPr>
          <w:rFonts w:ascii="Franklin Gothic Medium" w:hAnsi="Franklin Gothic Medium" w:cs="Arial"/>
          <w:b/>
          <w:bCs/>
          <w:i/>
          <w:iCs/>
          <w:color w:val="auto"/>
        </w:rPr>
        <w:t xml:space="preserve"> ПАРТИЈЕ</w:t>
      </w:r>
    </w:p>
    <w:p w:rsidR="001619E7" w:rsidRDefault="000F7358" w:rsidP="0008141C">
      <w:pPr>
        <w:jc w:val="both"/>
        <w:outlineLvl w:val="0"/>
        <w:rPr>
          <w:rFonts w:ascii="Franklin Gothic Medium" w:hAnsi="Franklin Gothic Medium" w:cs="Arial"/>
          <w:lang w:val="sr-Latn-CS"/>
        </w:rPr>
      </w:pPr>
      <w:r>
        <w:rPr>
          <w:rFonts w:ascii="Franklin Gothic Medium" w:hAnsi="Franklin Gothic Medium" w:cs="Arial"/>
          <w:lang w:val="sr-Cyrl-CS"/>
        </w:rPr>
        <w:t xml:space="preserve">Ова набавка </w:t>
      </w:r>
      <w:r w:rsidR="0042384A" w:rsidRPr="00973B5F">
        <w:rPr>
          <w:rFonts w:ascii="Franklin Gothic Medium" w:hAnsi="Franklin Gothic Medium" w:cs="Arial"/>
          <w:lang w:val="sr-Cyrl-CS"/>
        </w:rPr>
        <w:t>је опредељена по партијама.</w:t>
      </w:r>
    </w:p>
    <w:p w:rsidR="000F7358" w:rsidRPr="005C3DAA" w:rsidRDefault="000F7358" w:rsidP="0008141C">
      <w:pPr>
        <w:keepNext/>
        <w:widowControl w:val="0"/>
        <w:tabs>
          <w:tab w:val="left" w:pos="990"/>
        </w:tabs>
        <w:jc w:val="both"/>
        <w:rPr>
          <w:rFonts w:ascii="Franklin Gothic Medium" w:hAnsi="Franklin Gothic Medium"/>
          <w:noProof/>
          <w:sz w:val="26"/>
          <w:lang w:val="sr-Cyrl-CS"/>
        </w:rPr>
      </w:pPr>
      <w:bookmarkStart w:id="1" w:name="_Ref91160100"/>
      <w:r w:rsidRPr="005C3DAA">
        <w:rPr>
          <w:rFonts w:ascii="Franklin Gothic Medium" w:hAnsi="Franklin Gothic Medium"/>
          <w:noProof/>
          <w:lang w:val="sr-Cyrl-CS"/>
        </w:rPr>
        <w:t>Понуђач може да поднесе понуду за једну, или за све партије, у ком случају понуда мора бити поднета на начин који ће омогућити оцењивање сваке партије посебно</w:t>
      </w:r>
      <w:r w:rsidRPr="005C3DAA">
        <w:rPr>
          <w:rFonts w:ascii="Franklin Gothic Medium" w:hAnsi="Franklin Gothic Medium"/>
          <w:noProof/>
          <w:sz w:val="26"/>
          <w:lang w:val="sr-Cyrl-CS"/>
        </w:rPr>
        <w:t>.</w:t>
      </w:r>
    </w:p>
    <w:p w:rsidR="000F7358" w:rsidRDefault="000F7358" w:rsidP="0008141C">
      <w:pPr>
        <w:pStyle w:val="StyleJustified"/>
        <w:keepNext/>
        <w:widowControl w:val="0"/>
        <w:rPr>
          <w:rFonts w:ascii="Franklin Gothic Medium" w:hAnsi="Franklin Gothic Medium"/>
          <w:b/>
          <w:szCs w:val="24"/>
          <w:lang w:val="sr-Cyrl-CS"/>
        </w:rPr>
      </w:pPr>
      <w:r>
        <w:rPr>
          <w:rFonts w:ascii="Franklin Gothic Medium" w:hAnsi="Franklin Gothic Medium"/>
          <w:lang w:val="sr-Cyrl-CS"/>
        </w:rPr>
        <w:t>Понуђен</w:t>
      </w:r>
      <w:r>
        <w:rPr>
          <w:rFonts w:ascii="Franklin Gothic Medium" w:hAnsi="Franklin Gothic Medium"/>
          <w:lang w:val="sr-Latn-CS"/>
        </w:rPr>
        <w:t>e</w:t>
      </w:r>
      <w:r>
        <w:rPr>
          <w:rFonts w:ascii="Franklin Gothic Medium" w:hAnsi="Franklin Gothic Medium"/>
          <w:lang w:val="sr-Cyrl-CS"/>
        </w:rPr>
        <w:t xml:space="preserve"> услуге</w:t>
      </w:r>
      <w:r w:rsidRPr="005C3DAA">
        <w:rPr>
          <w:rFonts w:ascii="Franklin Gothic Medium" w:hAnsi="Franklin Gothic Medium"/>
          <w:lang w:val="sr-Cyrl-CS"/>
        </w:rPr>
        <w:t xml:space="preserve">, у оквиру партије за коју понуђач даје понуду, морају у потпуности да одговарају захтевима из дела </w:t>
      </w:r>
      <w:r>
        <w:rPr>
          <w:rFonts w:ascii="Franklin Gothic Medium" w:hAnsi="Franklin Gothic Medium"/>
          <w:b/>
          <w:i/>
          <w:szCs w:val="24"/>
          <w:lang w:val="sr-Latn-CS"/>
        </w:rPr>
        <w:t>III</w:t>
      </w:r>
      <w:r w:rsidRPr="005C3DAA">
        <w:rPr>
          <w:rFonts w:ascii="Franklin Gothic Medium" w:hAnsi="Franklin Gothic Medium"/>
          <w:b/>
          <w:i/>
          <w:szCs w:val="24"/>
          <w:lang w:val="sr-Cyrl-CS"/>
        </w:rPr>
        <w:t>. ТЕХНИЧКА СПЕЦИФИКАЦИЈА</w:t>
      </w:r>
      <w:r w:rsidRPr="005C3DAA">
        <w:rPr>
          <w:rFonts w:ascii="Franklin Gothic Medium" w:hAnsi="Franklin Gothic Medium"/>
          <w:b/>
          <w:szCs w:val="24"/>
          <w:lang w:val="sr-Cyrl-CS"/>
        </w:rPr>
        <w:t>.</w:t>
      </w:r>
      <w:bookmarkEnd w:id="1"/>
    </w:p>
    <w:p w:rsidR="0008141C" w:rsidRPr="0008141C" w:rsidRDefault="0008141C" w:rsidP="0008141C">
      <w:pPr>
        <w:pStyle w:val="StyleJustified"/>
        <w:keepNext/>
        <w:widowControl w:val="0"/>
        <w:rPr>
          <w:rFonts w:ascii="Franklin Gothic Medium" w:hAnsi="Franklin Gothic Medium"/>
          <w:szCs w:val="24"/>
          <w:lang w:val="sr-Cyrl-CS"/>
        </w:rPr>
      </w:pPr>
      <w:r>
        <w:rPr>
          <w:rFonts w:ascii="Franklin Gothic Medium" w:hAnsi="Franklin Gothic Medium"/>
          <w:szCs w:val="24"/>
          <w:lang w:val="sr-Cyrl-CS"/>
        </w:rPr>
        <w:t>Докази из члана 75. и 76., у случају да понуђач поднесе понуду за 2 или више партија, неморају бити достављени за сваку партију посебно, односно могу бити достављени у 1 (једном) примерку за све партије.</w:t>
      </w:r>
    </w:p>
    <w:p w:rsidR="0042384A" w:rsidRPr="000F7358" w:rsidRDefault="0042384A">
      <w:pPr>
        <w:jc w:val="both"/>
        <w:rPr>
          <w:rFonts w:ascii="Franklin Gothic Medium" w:hAnsi="Franklin Gothic Medium" w:cs="Arial"/>
          <w:lang w:val="sr-Latn-CS"/>
        </w:rPr>
      </w:pPr>
    </w:p>
    <w:p w:rsidR="001619E7" w:rsidRPr="004D765B" w:rsidRDefault="001619E7">
      <w:pPr>
        <w:jc w:val="both"/>
        <w:rPr>
          <w:rFonts w:ascii="Franklin Gothic Medium" w:hAnsi="Franklin Gothic Medium" w:cs="Arial"/>
          <w:bCs/>
          <w:iCs/>
          <w:lang w:val="ru-RU"/>
        </w:rPr>
      </w:pPr>
      <w:r w:rsidRPr="004D765B">
        <w:rPr>
          <w:rFonts w:ascii="Franklin Gothic Medium" w:hAnsi="Franklin Gothic Medium" w:cs="Arial"/>
          <w:b/>
          <w:i/>
          <w:iCs/>
          <w:lang w:val="ru-RU"/>
        </w:rPr>
        <w:t>4.</w:t>
      </w:r>
      <w:r w:rsidRPr="004D765B">
        <w:rPr>
          <w:rFonts w:ascii="Franklin Gothic Medium" w:hAnsi="Franklin Gothic Medium" w:cs="Arial"/>
          <w:b/>
          <w:bCs/>
          <w:i/>
          <w:iCs/>
          <w:lang w:val="ru-RU"/>
        </w:rPr>
        <w:t xml:space="preserve">  ПОНУДА СА ВАРИЈАНТАМА</w:t>
      </w: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bCs/>
          <w:iCs/>
          <w:lang w:val="ru-RU"/>
        </w:rPr>
        <w:t>Подношење понуде са варијантама није дозвољено.</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r w:rsidRPr="00973B5F">
        <w:rPr>
          <w:rFonts w:ascii="Franklin Gothic Medium" w:hAnsi="Franklin Gothic Medium" w:cs="Arial"/>
          <w:b/>
          <w:bCs/>
          <w:i/>
          <w:iCs/>
          <w:lang w:val="ru-RU"/>
        </w:rPr>
        <w:t xml:space="preserve">5. </w:t>
      </w:r>
      <w:r w:rsidRPr="00973B5F">
        <w:rPr>
          <w:rFonts w:ascii="Franklin Gothic Medium" w:hAnsi="Franklin Gothic Medium" w:cs="Arial"/>
          <w:b/>
          <w:i/>
          <w:iCs/>
          <w:lang w:val="ru-RU"/>
        </w:rPr>
        <w:t>НАЧИН ИЗМЕНЕ, ДОПУНЕ И ОПОЗИВА ПОНУДЕ</w:t>
      </w: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 року за подношење понуде понуђач може да измени, допуни или опозове своју понуду на начин који је одређен за подношење понуде.</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hAnsi="Franklin Gothic Medium" w:cs="Arial"/>
          <w:lang w:val="ru-RU"/>
        </w:rPr>
        <w:t xml:space="preserve">Понуђач је дужан да јасно назначи који део понуде мења односно која документа накнадно доставља. </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 xml:space="preserve">Измену, допуну или опозив понуде треба доставити на адресу: </w:t>
      </w:r>
      <w:r w:rsidR="0042384A" w:rsidRPr="00973B5F">
        <w:rPr>
          <w:rFonts w:ascii="Franklin Gothic Medium" w:eastAsia="TimesNewRomanPSMT" w:hAnsi="Franklin Gothic Medium" w:cs="Arial"/>
          <w:bCs/>
          <w:lang w:val="sr-Cyrl-CS"/>
        </w:rPr>
        <w:t>Управа царина, Булевар Зорана Ђинђића 155а, Нови Београд</w:t>
      </w:r>
      <w:r w:rsidRPr="00973B5F">
        <w:rPr>
          <w:rFonts w:ascii="Franklin Gothic Medium" w:hAnsi="Franklin Gothic Medium" w:cs="Arial"/>
          <w:i/>
          <w:iCs/>
          <w:lang w:val="ru-RU"/>
        </w:rPr>
        <w:t xml:space="preserve">, </w:t>
      </w:r>
      <w:r w:rsidRPr="00973B5F">
        <w:rPr>
          <w:rFonts w:ascii="Franklin Gothic Medium" w:eastAsia="TimesNewRomanPSMT" w:hAnsi="Franklin Gothic Medium" w:cs="Arial"/>
          <w:bCs/>
          <w:iCs/>
          <w:color w:val="FF0000"/>
          <w:lang w:val="ru-RU"/>
        </w:rPr>
        <w:t xml:space="preserve"> </w:t>
      </w:r>
      <w:r w:rsidRPr="00973B5F">
        <w:rPr>
          <w:rFonts w:ascii="Franklin Gothic Medium" w:eastAsia="TimesNewRomanPSMT" w:hAnsi="Franklin Gothic Medium" w:cs="Arial"/>
          <w:bCs/>
          <w:iCs/>
          <w:lang w:val="ru-RU"/>
        </w:rPr>
        <w:t>са назнаком:</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понуде</w:t>
      </w:r>
      <w:r w:rsidRPr="00973B5F">
        <w:rPr>
          <w:rFonts w:ascii="Franklin Gothic Medium" w:eastAsia="TimesNewRomanPS-BoldMT" w:hAnsi="Franklin Gothic Medium" w:cs="Arial"/>
          <w:b/>
          <w:bCs/>
          <w:lang w:val="ru-RU"/>
        </w:rPr>
        <w:t xml:space="preserve"> за јавну набавку</w:t>
      </w:r>
      <w:r w:rsidR="0042384A" w:rsidRPr="00973B5F">
        <w:rPr>
          <w:rFonts w:ascii="Franklin Gothic Medium" w:eastAsia="TimesNewRomanPS-BoldMT" w:hAnsi="Franklin Gothic Medium" w:cs="Arial"/>
          <w:b/>
          <w:bCs/>
          <w:lang w:val="sr-Cyrl-CS"/>
        </w:rPr>
        <w:t xml:space="preserve"> </w:t>
      </w:r>
      <w:r w:rsidR="000F7358">
        <w:rPr>
          <w:rFonts w:ascii="Franklin Gothic Medium" w:eastAsia="TimesNewRomanPS-BoldMT" w:hAnsi="Franklin Gothic Medium" w:cs="Arial"/>
          <w:b/>
          <w:bCs/>
          <w:lang w:val="sr-Cyrl-CS"/>
        </w:rPr>
        <w:t>услуга</w:t>
      </w:r>
      <w:r w:rsidRPr="00973B5F">
        <w:rPr>
          <w:rFonts w:ascii="Franklin Gothic Medium" w:hAnsi="Franklin Gothic Medium" w:cs="Arial"/>
          <w:lang w:val="ru-RU"/>
        </w:rPr>
        <w:t xml:space="preserve"> </w:t>
      </w:r>
      <w:r w:rsidRPr="00973B5F">
        <w:rPr>
          <w:rFonts w:ascii="Franklin Gothic Medium" w:hAnsi="Franklin Gothic Medium" w:cs="Arial"/>
          <w:b/>
          <w:lang w:val="ru-RU"/>
        </w:rPr>
        <w:t>–</w:t>
      </w:r>
      <w:r w:rsidR="000F7358">
        <w:rPr>
          <w:rFonts w:ascii="Franklin Gothic Medium" w:hAnsi="Franklin Gothic Medium" w:cs="Arial"/>
          <w:b/>
          <w:lang w:val="ru-RU"/>
        </w:rPr>
        <w:t xml:space="preserve"> хотелске услуге за царинску службу</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0F7358">
        <w:rPr>
          <w:rFonts w:ascii="Franklin Gothic Medium" w:eastAsia="TimesNewRomanPS-BoldMT" w:hAnsi="Franklin Gothic Medium" w:cs="Arial"/>
          <w:b/>
          <w:bCs/>
          <w:lang w:val="sr-Cyrl-CS"/>
        </w:rPr>
        <w:t xml:space="preserve"> НВВ 60</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Допуна понуде</w:t>
      </w:r>
      <w:r w:rsidRPr="00973B5F">
        <w:rPr>
          <w:rFonts w:ascii="Franklin Gothic Medium" w:eastAsia="TimesNewRomanPSMT" w:hAnsi="Franklin Gothic Medium" w:cs="Arial"/>
          <w:bCs/>
          <w:iCs/>
          <w:lang w:val="ru-RU"/>
        </w:rPr>
        <w:t xml:space="preserve"> </w:t>
      </w:r>
      <w:r w:rsidRPr="00973B5F">
        <w:rPr>
          <w:rFonts w:ascii="Franklin Gothic Medium" w:eastAsia="TimesNewRomanPS-BoldMT" w:hAnsi="Franklin Gothic Medium" w:cs="Arial"/>
          <w:b/>
          <w:bCs/>
          <w:lang w:val="ru-RU"/>
        </w:rPr>
        <w:t>за јавну набавку</w:t>
      </w:r>
      <w:r w:rsidR="000F7358">
        <w:rPr>
          <w:rFonts w:ascii="Franklin Gothic Medium" w:eastAsia="TimesNewRomanPS-BoldMT" w:hAnsi="Franklin Gothic Medium" w:cs="Arial"/>
          <w:b/>
          <w:bCs/>
          <w:lang w:val="ru-RU"/>
        </w:rPr>
        <w:t xml:space="preserve"> </w:t>
      </w:r>
      <w:r w:rsidR="000F7358">
        <w:rPr>
          <w:rFonts w:ascii="Franklin Gothic Medium" w:eastAsia="TimesNewRomanPS-BoldMT" w:hAnsi="Franklin Gothic Medium" w:cs="Arial"/>
          <w:b/>
          <w:bCs/>
          <w:lang w:val="sr-Cyrl-CS"/>
        </w:rPr>
        <w:t>услуга</w:t>
      </w:r>
      <w:r w:rsidR="000F7358" w:rsidRPr="00973B5F">
        <w:rPr>
          <w:rFonts w:ascii="Franklin Gothic Medium" w:hAnsi="Franklin Gothic Medium" w:cs="Arial"/>
          <w:lang w:val="ru-RU"/>
        </w:rPr>
        <w:t xml:space="preserve"> </w:t>
      </w:r>
      <w:r w:rsidR="000F7358" w:rsidRPr="00973B5F">
        <w:rPr>
          <w:rFonts w:ascii="Franklin Gothic Medium" w:hAnsi="Franklin Gothic Medium" w:cs="Arial"/>
          <w:b/>
          <w:lang w:val="ru-RU"/>
        </w:rPr>
        <w:t>–</w:t>
      </w:r>
      <w:r w:rsidR="000F7358">
        <w:rPr>
          <w:rFonts w:ascii="Franklin Gothic Medium" w:hAnsi="Franklin Gothic Medium" w:cs="Arial"/>
          <w:b/>
          <w:lang w:val="ru-RU"/>
        </w:rPr>
        <w:t xml:space="preserve"> хотелске услуге за царинску службу</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0F7358">
        <w:rPr>
          <w:rFonts w:ascii="Franklin Gothic Medium" w:eastAsia="TimesNewRomanPS-BoldMT" w:hAnsi="Franklin Gothic Medium" w:cs="Arial"/>
          <w:b/>
          <w:bCs/>
          <w:lang w:val="sr-Cyrl-CS"/>
        </w:rPr>
        <w:t>60</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Опозив понуде</w:t>
      </w:r>
      <w:r w:rsidRPr="00973B5F">
        <w:rPr>
          <w:rFonts w:ascii="Franklin Gothic Medium" w:eastAsia="TimesNewRomanPSMT" w:hAnsi="Franklin Gothic Medium" w:cs="Arial"/>
          <w:bCs/>
          <w:iCs/>
          <w:lang w:val="ru-RU"/>
        </w:rPr>
        <w:t xml:space="preserve"> </w:t>
      </w:r>
      <w:r w:rsidR="001C2947" w:rsidRPr="00973B5F">
        <w:rPr>
          <w:rFonts w:ascii="Franklin Gothic Medium" w:eastAsia="TimesNewRomanPS-BoldMT" w:hAnsi="Franklin Gothic Medium" w:cs="Arial"/>
          <w:b/>
          <w:bCs/>
          <w:lang w:val="ru-RU"/>
        </w:rPr>
        <w:t>за</w:t>
      </w:r>
      <w:r w:rsidRPr="00973B5F">
        <w:rPr>
          <w:rFonts w:ascii="Franklin Gothic Medium" w:eastAsia="TimesNewRomanPS-BoldMT" w:hAnsi="Franklin Gothic Medium" w:cs="Arial"/>
          <w:b/>
          <w:bCs/>
          <w:lang w:val="ru-RU"/>
        </w:rPr>
        <w:t xml:space="preserve"> јавну набавку</w:t>
      </w:r>
      <w:r w:rsidR="000F7358">
        <w:rPr>
          <w:rFonts w:ascii="Franklin Gothic Medium" w:eastAsia="TimesNewRomanPS-BoldMT" w:hAnsi="Franklin Gothic Medium" w:cs="Arial"/>
          <w:b/>
          <w:bCs/>
          <w:lang w:val="ru-RU"/>
        </w:rPr>
        <w:t xml:space="preserve"> </w:t>
      </w:r>
      <w:r w:rsidR="000F7358">
        <w:rPr>
          <w:rFonts w:ascii="Franklin Gothic Medium" w:eastAsia="TimesNewRomanPS-BoldMT" w:hAnsi="Franklin Gothic Medium" w:cs="Arial"/>
          <w:b/>
          <w:bCs/>
          <w:lang w:val="sr-Cyrl-CS"/>
        </w:rPr>
        <w:t>услуга</w:t>
      </w:r>
      <w:r w:rsidR="000F7358" w:rsidRPr="00973B5F">
        <w:rPr>
          <w:rFonts w:ascii="Franklin Gothic Medium" w:hAnsi="Franklin Gothic Medium" w:cs="Arial"/>
          <w:lang w:val="ru-RU"/>
        </w:rPr>
        <w:t xml:space="preserve"> </w:t>
      </w:r>
      <w:r w:rsidR="000F7358" w:rsidRPr="00973B5F">
        <w:rPr>
          <w:rFonts w:ascii="Franklin Gothic Medium" w:hAnsi="Franklin Gothic Medium" w:cs="Arial"/>
          <w:b/>
          <w:lang w:val="ru-RU"/>
        </w:rPr>
        <w:t>–</w:t>
      </w:r>
      <w:r w:rsidR="000F7358">
        <w:rPr>
          <w:rFonts w:ascii="Franklin Gothic Medium" w:hAnsi="Franklin Gothic Medium" w:cs="Arial"/>
          <w:b/>
          <w:lang w:val="ru-RU"/>
        </w:rPr>
        <w:t xml:space="preserve"> хотелске услуге за царинску службу</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0F7358">
        <w:rPr>
          <w:rFonts w:ascii="Franklin Gothic Medium" w:eastAsia="TimesNewRomanPS-BoldMT" w:hAnsi="Franklin Gothic Medium" w:cs="Arial"/>
          <w:b/>
          <w:bCs/>
          <w:lang w:val="sr-Cyrl-CS"/>
        </w:rPr>
        <w:t>60</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 xml:space="preserve">НЕ ОТВАРАТИ” </w:t>
      </w:r>
      <w:r w:rsidRPr="00973B5F">
        <w:rPr>
          <w:rFonts w:ascii="Franklin Gothic Medium" w:eastAsia="TimesNewRomanPS-BoldMT" w:hAnsi="Franklin Gothic Medium" w:cs="Arial"/>
          <w:bCs/>
          <w:lang w:val="ru-RU"/>
        </w:rPr>
        <w:t xml:space="preserve"> или</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iCs/>
          <w:lang w:val="ru-RU"/>
        </w:rPr>
        <w:lastRenderedPageBreak/>
        <w:t>„</w:t>
      </w:r>
      <w:r w:rsidRPr="00973B5F">
        <w:rPr>
          <w:rFonts w:ascii="Franklin Gothic Medium" w:eastAsia="TimesNewRomanPSMT" w:hAnsi="Franklin Gothic Medium" w:cs="Arial"/>
          <w:b/>
          <w:bCs/>
          <w:iCs/>
          <w:lang w:val="ru-RU"/>
        </w:rPr>
        <w:t>Измена и допуна понуде</w:t>
      </w:r>
      <w:r w:rsidRPr="00973B5F">
        <w:rPr>
          <w:rFonts w:ascii="Franklin Gothic Medium" w:eastAsia="TimesNewRomanPS-BoldMT" w:hAnsi="Franklin Gothic Medium" w:cs="Arial"/>
          <w:b/>
          <w:bCs/>
          <w:lang w:val="ru-RU"/>
        </w:rPr>
        <w:t xml:space="preserve"> за јавну набавку</w:t>
      </w:r>
      <w:r w:rsidR="000F7358">
        <w:rPr>
          <w:rFonts w:ascii="Franklin Gothic Medium" w:eastAsia="TimesNewRomanPS-BoldMT" w:hAnsi="Franklin Gothic Medium" w:cs="Arial"/>
          <w:b/>
          <w:bCs/>
          <w:lang w:val="ru-RU"/>
        </w:rPr>
        <w:t xml:space="preserve"> </w:t>
      </w:r>
      <w:r w:rsidR="000F7358">
        <w:rPr>
          <w:rFonts w:ascii="Franklin Gothic Medium" w:eastAsia="TimesNewRomanPS-BoldMT" w:hAnsi="Franklin Gothic Medium" w:cs="Arial"/>
          <w:b/>
          <w:bCs/>
          <w:lang w:val="sr-Cyrl-CS"/>
        </w:rPr>
        <w:t>услуга</w:t>
      </w:r>
      <w:r w:rsidR="000F7358" w:rsidRPr="00973B5F">
        <w:rPr>
          <w:rFonts w:ascii="Franklin Gothic Medium" w:hAnsi="Franklin Gothic Medium" w:cs="Arial"/>
          <w:lang w:val="ru-RU"/>
        </w:rPr>
        <w:t xml:space="preserve"> </w:t>
      </w:r>
      <w:r w:rsidR="000F7358" w:rsidRPr="00973B5F">
        <w:rPr>
          <w:rFonts w:ascii="Franklin Gothic Medium" w:hAnsi="Franklin Gothic Medium" w:cs="Arial"/>
          <w:b/>
          <w:lang w:val="ru-RU"/>
        </w:rPr>
        <w:t>–</w:t>
      </w:r>
      <w:r w:rsidR="000F7358">
        <w:rPr>
          <w:rFonts w:ascii="Franklin Gothic Medium" w:hAnsi="Franklin Gothic Medium" w:cs="Arial"/>
          <w:b/>
          <w:lang w:val="ru-RU"/>
        </w:rPr>
        <w:t xml:space="preserve"> хотелске услуге за царинску службу</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8315FB">
        <w:rPr>
          <w:rFonts w:ascii="Franklin Gothic Medium" w:eastAsia="TimesNewRomanPS-BoldMT" w:hAnsi="Franklin Gothic Medium" w:cs="Arial"/>
          <w:b/>
          <w:bCs/>
          <w:lang w:val="sr-Cyrl-CS"/>
        </w:rPr>
        <w:t xml:space="preserve"> </w:t>
      </w:r>
      <w:r w:rsidR="004F0BCD">
        <w:rPr>
          <w:rFonts w:ascii="Franklin Gothic Medium" w:eastAsia="TimesNewRomanPS-BoldMT" w:hAnsi="Franklin Gothic Medium" w:cs="Arial"/>
          <w:b/>
          <w:bCs/>
          <w:lang w:val="sr-Cyrl-CS"/>
        </w:rPr>
        <w:t xml:space="preserve">НВВ </w:t>
      </w:r>
      <w:r w:rsidR="000F7358">
        <w:rPr>
          <w:rFonts w:ascii="Franklin Gothic Medium" w:eastAsia="TimesNewRomanPS-BoldMT" w:hAnsi="Franklin Gothic Medium" w:cs="Arial"/>
          <w:b/>
          <w:bCs/>
          <w:lang w:val="sr-Cyrl-CS"/>
        </w:rPr>
        <w:t>60</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Pr="00973B5F">
        <w:rPr>
          <w:rFonts w:ascii="Franklin Gothic Medium" w:eastAsia="TimesNewRomanPSMT" w:hAnsi="Franklin Gothic Medium" w:cs="Arial"/>
          <w:bCs/>
          <w:lang w:val="sr-Cyrl-CS"/>
        </w:rPr>
        <w:t xml:space="preserve">залепити попуњен, потписан и оверен печатом Прилог </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lang w:val="sr-Latn-CS"/>
        </w:rPr>
        <w:t>X</w:t>
      </w:r>
      <w:r w:rsidR="00C25904">
        <w:rPr>
          <w:rFonts w:ascii="Franklin Gothic Medium" w:eastAsia="TimesNewRomanPSMT" w:hAnsi="Franklin Gothic Medium" w:cs="Arial"/>
          <w:b/>
          <w:bCs/>
          <w:lang w:val="sr-Latn-CS"/>
        </w:rPr>
        <w:t>III</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Latn-CS"/>
        </w:rPr>
        <w:t xml:space="preserve"> </w:t>
      </w:r>
      <w:r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 случају да понуду подноси група понуђача, на </w:t>
      </w:r>
      <w:r w:rsidRPr="00973B5F">
        <w:rPr>
          <w:rFonts w:ascii="Franklin Gothic Medium" w:eastAsia="TimesNewRomanPSMT" w:hAnsi="Franklin Gothic Medium" w:cs="Arial"/>
          <w:bCs/>
          <w:lang w:val="sr-Cyrl-CS"/>
        </w:rPr>
        <w:t xml:space="preserve">Прилогу </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B82F8E"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rPr>
        <w:t>X</w:t>
      </w:r>
      <w:r w:rsidR="00C25904">
        <w:rPr>
          <w:rFonts w:ascii="Franklin Gothic Medium" w:eastAsia="TimesNewRomanPSMT" w:hAnsi="Franklin Gothic Medium" w:cs="Arial"/>
          <w:b/>
          <w:bCs/>
        </w:rPr>
        <w:t>III</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B82F8E"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1619E7" w:rsidRPr="00973B5F" w:rsidRDefault="001619E7">
      <w:pPr>
        <w:jc w:val="both"/>
        <w:rPr>
          <w:rFonts w:ascii="Franklin Gothic Medium" w:hAnsi="Franklin Gothic Medium" w:cs="Arial"/>
          <w:b/>
          <w:i/>
          <w:iCs/>
          <w:lang w:val="ru-RU"/>
        </w:rPr>
      </w:pPr>
      <w:r w:rsidRPr="00973B5F">
        <w:rPr>
          <w:rFonts w:ascii="Franklin Gothic Medium" w:hAnsi="Franklin Gothic Medium" w:cs="Arial"/>
          <w:lang w:val="ru-RU"/>
        </w:rPr>
        <w:t>По истеку рока за подношење понуда понуђач не може да повуче нити да мења своју понуду.</w:t>
      </w:r>
    </w:p>
    <w:p w:rsidR="001619E7" w:rsidRPr="00973B5F" w:rsidRDefault="001619E7">
      <w:pPr>
        <w:jc w:val="both"/>
        <w:rPr>
          <w:rFonts w:ascii="Franklin Gothic Medium" w:hAnsi="Franklin Gothic Medium" w:cs="Arial"/>
          <w:b/>
          <w:i/>
          <w:iCs/>
          <w:lang w:val="ru-RU"/>
        </w:rPr>
      </w:pPr>
    </w:p>
    <w:p w:rsidR="001619E7" w:rsidRPr="00973B5F" w:rsidRDefault="001619E7">
      <w:pPr>
        <w:jc w:val="both"/>
        <w:rPr>
          <w:rFonts w:ascii="Franklin Gothic Medium" w:hAnsi="Franklin Gothic Medium" w:cs="Arial"/>
          <w:bCs/>
          <w:iCs/>
          <w:lang w:val="ru-RU"/>
        </w:rPr>
      </w:pPr>
      <w:r w:rsidRPr="00973B5F">
        <w:rPr>
          <w:rFonts w:ascii="Franklin Gothic Medium" w:hAnsi="Franklin Gothic Medium" w:cs="Arial"/>
          <w:b/>
          <w:bCs/>
          <w:i/>
          <w:iCs/>
          <w:lang w:val="ru-RU"/>
        </w:rPr>
        <w:t xml:space="preserve">6. УЧЕСТВОВАЊЕ У ЗАЈЕДНИЧКОЈ ПОНУДИ ИЛИ КАО ПОДИЗВОЂАЧ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bCs/>
          <w:iCs/>
          <w:lang w:val="ru-RU"/>
        </w:rPr>
        <w:t>Понуђач може да поднесе само једну понуду.</w:t>
      </w:r>
      <w:r w:rsidRPr="00973B5F">
        <w:rPr>
          <w:rFonts w:ascii="Franklin Gothic Medium" w:hAnsi="Franklin Gothic Medium" w:cs="Arial"/>
          <w:i/>
          <w:iCs/>
          <w:lang w:val="ru-RU"/>
        </w:rPr>
        <w:t xml:space="preserve">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Pr="00973B5F" w:rsidRDefault="001619E7">
      <w:pPr>
        <w:jc w:val="both"/>
        <w:rPr>
          <w:rFonts w:ascii="Franklin Gothic Medium" w:hAnsi="Franklin Gothic Medium" w:cs="Arial"/>
          <w:i/>
          <w:iCs/>
          <w:color w:val="FF0000"/>
          <w:lang w:val="ru-RU"/>
        </w:rPr>
      </w:pPr>
      <w:r w:rsidRPr="00973B5F">
        <w:rPr>
          <w:rFonts w:ascii="Franklin Gothic Medium" w:hAnsi="Franklin Gothic Medium" w:cs="Arial"/>
          <w:iCs/>
          <w:lang w:val="ru-RU"/>
        </w:rPr>
        <w:t xml:space="preserve">У Обрасцу понуде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b/>
          <w:bCs/>
          <w:i/>
          <w:iCs/>
          <w:lang w:val="ru-RU"/>
        </w:rPr>
        <w:t>7. ПОНУДА СА ПОДИЗВОЂАЧЕМ</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Уколико понуђач подноси понуду са подизвођачем дужан је да у Обрасцу понуде</w:t>
      </w:r>
      <w:r w:rsidRPr="00973B5F">
        <w:rPr>
          <w:rFonts w:ascii="Franklin Gothic Medium" w:hAnsi="Franklin Gothic Medium" w:cs="Arial"/>
          <w:iCs/>
          <w:lang w:val="sr-Cyrl-CS"/>
        </w:rPr>
        <w:t xml:space="preserve">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наведе да</w:t>
      </w:r>
      <w:r w:rsidR="00B438B4" w:rsidRPr="00973B5F">
        <w:rPr>
          <w:rFonts w:ascii="Franklin Gothic Medium" w:hAnsi="Franklin Gothic Medium" w:cs="Arial"/>
          <w:iCs/>
          <w:lang w:val="ru-RU"/>
        </w:rPr>
        <w:t xml:space="preserve"> понуду подноси са по</w:t>
      </w:r>
      <w:r w:rsidR="00FB6FE8" w:rsidRPr="00973B5F">
        <w:rPr>
          <w:rFonts w:ascii="Franklin Gothic Medium" w:hAnsi="Franklin Gothic Medium" w:cs="Arial"/>
          <w:iCs/>
          <w:lang w:val="ru-RU"/>
        </w:rPr>
        <w:t>д</w:t>
      </w:r>
      <w:r w:rsidR="00B438B4" w:rsidRPr="00973B5F">
        <w:rPr>
          <w:rFonts w:ascii="Franklin Gothic Medium" w:hAnsi="Franklin Gothic Medium" w:cs="Arial"/>
          <w:iCs/>
          <w:lang w:val="ru-RU"/>
        </w:rPr>
        <w:t>извођачем,</w:t>
      </w:r>
      <w:r w:rsidRPr="00973B5F">
        <w:rPr>
          <w:rFonts w:ascii="Franklin Gothic Medium" w:hAnsi="Franklin Gothic Medium" w:cs="Arial"/>
          <w:iCs/>
          <w:lang w:val="ru-RU"/>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w:t>
      </w:r>
      <w:r w:rsidRPr="00973B5F">
        <w:rPr>
          <w:rFonts w:ascii="Franklin Gothic Medium" w:hAnsi="Franklin Gothic Medium" w:cs="Arial"/>
          <w:iCs/>
          <w:color w:val="auto"/>
          <w:lang w:val="ru-RU"/>
        </w:rPr>
        <w:t>у Обрасцу понуде</w:t>
      </w:r>
      <w:r w:rsidRPr="00973B5F">
        <w:rPr>
          <w:rFonts w:ascii="Franklin Gothic Medium" w:hAnsi="Franklin Gothic Medium" w:cs="Arial"/>
          <w:i/>
          <w:iCs/>
          <w:lang w:val="ru-RU"/>
        </w:rPr>
        <w:t xml:space="preserve"> </w:t>
      </w:r>
      <w:r w:rsidRPr="00973B5F">
        <w:rPr>
          <w:rFonts w:ascii="Franklin Gothic Medium" w:hAnsi="Franklin Gothic Medium" w:cs="Arial"/>
          <w:iCs/>
          <w:lang w:val="ru-RU"/>
        </w:rPr>
        <w:t>нав</w:t>
      </w:r>
      <w:r w:rsidR="006F2D58" w:rsidRPr="00973B5F">
        <w:rPr>
          <w:rFonts w:ascii="Franklin Gothic Medium" w:hAnsi="Franklin Gothic Medium" w:cs="Arial"/>
          <w:iCs/>
          <w:lang w:val="ru-RU"/>
        </w:rPr>
        <w:t>о</w:t>
      </w:r>
      <w:r w:rsidRPr="00973B5F">
        <w:rPr>
          <w:rFonts w:ascii="Franklin Gothic Medium" w:hAnsi="Franklin Gothic Medium" w:cs="Arial"/>
          <w:iCs/>
          <w:lang w:val="ru-RU"/>
        </w:rPr>
        <w:t xml:space="preserve">ди назив и седиште подизвођача, уколико ће делимично извршење набавке поверити подизвођачу.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iCs/>
          <w:lang w:val="ru-RU"/>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973B5F">
        <w:rPr>
          <w:rFonts w:ascii="Franklin Gothic Medium" w:eastAsia="TimesNewRomanPSMT" w:hAnsi="Franklin Gothic Medium"/>
          <w:bCs/>
          <w:lang w:val="ru-RU"/>
        </w:rPr>
        <w:t xml:space="preserve"> </w:t>
      </w:r>
    </w:p>
    <w:p w:rsidR="001619E7" w:rsidRPr="00973B5F" w:rsidRDefault="001619E7">
      <w:pPr>
        <w:jc w:val="both"/>
        <w:rPr>
          <w:rFonts w:ascii="Franklin Gothic Medium" w:hAnsi="Franklin Gothic Medium" w:cs="Arial"/>
          <w:iCs/>
          <w:lang w:val="ru-RU"/>
        </w:rPr>
      </w:pPr>
      <w:r w:rsidRPr="00973B5F">
        <w:rPr>
          <w:rFonts w:ascii="Franklin Gothic Medium" w:eastAsia="TimesNewRomanPSMT" w:hAnsi="Franklin Gothic Medium" w:cs="Arial"/>
          <w:bCs/>
          <w:lang w:val="ru-RU"/>
        </w:rPr>
        <w:t xml:space="preserve">Понуђач је дужан да за подизвођаче достави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lang w:val="sr-Latn-CS"/>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B3494" w:rsidRPr="00973B5F">
        <w:rPr>
          <w:rFonts w:ascii="Franklin Gothic Medium" w:eastAsia="TimesNewRomanPSMT" w:hAnsi="Franklin Gothic Medium" w:cs="Arial"/>
          <w:bCs/>
          <w:lang w:val="ru-RU"/>
        </w:rPr>
        <w:t>, у складу са Упутством како се доказује испуњеност услова</w:t>
      </w:r>
      <w:r w:rsidR="0000357C" w:rsidRPr="00973B5F">
        <w:rPr>
          <w:rFonts w:ascii="Franklin Gothic Medium" w:eastAsia="TimesNewRomanPSMT" w:hAnsi="Franklin Gothic Medium" w:cs="Arial"/>
          <w:bCs/>
          <w:lang w:val="ru-RU"/>
        </w:rPr>
        <w:t>.</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Default="001619E7">
      <w:pPr>
        <w:jc w:val="both"/>
        <w:rPr>
          <w:rFonts w:ascii="Franklin Gothic Medium" w:hAnsi="Franklin Gothic Medium" w:cs="Arial"/>
          <w:iCs/>
          <w:lang w:val="ru-RU"/>
        </w:rPr>
      </w:pPr>
      <w:r w:rsidRPr="00973B5F">
        <w:rPr>
          <w:rFonts w:ascii="Franklin Gothic Medium" w:hAnsi="Franklin Gothic Medium" w:cs="Arial"/>
          <w:iCs/>
          <w:lang w:val="ru-RU"/>
        </w:rPr>
        <w:t>Понуђач је дужан да наручиоцу, на његов захтев, омогући приступ код подизвођача, ради утврђивања испуњености тражених услова.</w:t>
      </w:r>
    </w:p>
    <w:p w:rsidR="004F0BCD" w:rsidRPr="00973B5F" w:rsidRDefault="004F0BCD">
      <w:pPr>
        <w:jc w:val="both"/>
        <w:rPr>
          <w:rFonts w:ascii="Franklin Gothic Medium" w:hAnsi="Franklin Gothic Medium" w:cs="Arial"/>
          <w:lang w:val="ru-RU"/>
        </w:rPr>
      </w:pPr>
    </w:p>
    <w:p w:rsidR="001619E7" w:rsidRPr="00973B5F" w:rsidRDefault="001619E7">
      <w:pPr>
        <w:jc w:val="both"/>
        <w:rPr>
          <w:rFonts w:ascii="Franklin Gothic Medium" w:hAnsi="Franklin Gothic Medium" w:cs="Arial"/>
          <w:color w:val="FF0000"/>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t>8. ЗАЈЕДНИЧКА ПОНУДА</w:t>
      </w: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Понуду може поднети група понуђача.</w:t>
      </w: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973B5F">
        <w:rPr>
          <w:rFonts w:ascii="Franklin Gothic Medium" w:hAnsi="Franklin Gothic Medium" w:cs="Arial"/>
          <w:lang w:val="sr-Cyrl-CS"/>
        </w:rPr>
        <w:t>.</w:t>
      </w:r>
      <w:r w:rsidRPr="00973B5F">
        <w:rPr>
          <w:rFonts w:ascii="Franklin Gothic Medium" w:hAnsi="Franklin Gothic Medium" w:cs="Arial"/>
          <w:lang w:val="ru-RU"/>
        </w:rPr>
        <w:t xml:space="preserve"> 4. тач</w:t>
      </w:r>
      <w:r w:rsidRPr="00973B5F">
        <w:rPr>
          <w:rFonts w:ascii="Franklin Gothic Medium" w:hAnsi="Franklin Gothic Medium" w:cs="Arial"/>
          <w:lang w:val="sr-Cyrl-CS"/>
        </w:rPr>
        <w:t>.</w:t>
      </w:r>
      <w:r w:rsidRPr="00973B5F">
        <w:rPr>
          <w:rFonts w:ascii="Franklin Gothic Medium" w:hAnsi="Franklin Gothic Medium" w:cs="Arial"/>
          <w:lang w:val="ru-RU"/>
        </w:rPr>
        <w:t xml:space="preserve"> 1</w:t>
      </w:r>
      <w:r w:rsidRPr="00973B5F">
        <w:rPr>
          <w:rFonts w:ascii="Franklin Gothic Medium" w:hAnsi="Franklin Gothic Medium" w:cs="Arial"/>
          <w:lang w:val="sr-Cyrl-CS"/>
        </w:rPr>
        <w:t>)</w:t>
      </w:r>
      <w:r w:rsidRPr="00973B5F">
        <w:rPr>
          <w:rFonts w:ascii="Franklin Gothic Medium" w:hAnsi="Franklin Gothic Medium" w:cs="Arial"/>
          <w:lang w:val="ru-RU"/>
        </w:rPr>
        <w:t xml:space="preserve"> до 6</w:t>
      </w:r>
      <w:r w:rsidRPr="00973B5F">
        <w:rPr>
          <w:rFonts w:ascii="Franklin Gothic Medium" w:hAnsi="Franklin Gothic Medium" w:cs="Arial"/>
          <w:lang w:val="sr-Cyrl-CS"/>
        </w:rPr>
        <w:t>)</w:t>
      </w:r>
      <w:r w:rsidRPr="00973B5F">
        <w:rPr>
          <w:rFonts w:ascii="Franklin Gothic Medium" w:hAnsi="Franklin Gothic Medium" w:cs="Arial"/>
          <w:lang w:val="ru-RU"/>
        </w:rPr>
        <w:t xml:space="preserve"> Закона и то податке о: </w:t>
      </w:r>
    </w:p>
    <w:p w:rsidR="001619E7" w:rsidRPr="00973B5F" w:rsidRDefault="001619E7" w:rsidP="007655AB">
      <w:pPr>
        <w:numPr>
          <w:ilvl w:val="0"/>
          <w:numId w:val="4"/>
        </w:numPr>
        <w:jc w:val="both"/>
        <w:rPr>
          <w:rFonts w:ascii="Franklin Gothic Medium" w:hAnsi="Franklin Gothic Medium" w:cs="Arial"/>
          <w:lang w:val="ru-RU"/>
        </w:rPr>
      </w:pPr>
      <w:r w:rsidRPr="00973B5F">
        <w:rPr>
          <w:rFonts w:ascii="Franklin Gothic Medium" w:hAnsi="Franklin Gothic Medium" w:cs="Arial"/>
          <w:lang w:val="ru-RU"/>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973B5F" w:rsidRDefault="001619E7" w:rsidP="007655AB">
      <w:pPr>
        <w:numPr>
          <w:ilvl w:val="0"/>
          <w:numId w:val="4"/>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потписати уговор, </w:t>
      </w:r>
    </w:p>
    <w:p w:rsidR="001619E7" w:rsidRPr="00973B5F" w:rsidRDefault="001619E7" w:rsidP="007655AB">
      <w:pPr>
        <w:numPr>
          <w:ilvl w:val="0"/>
          <w:numId w:val="4"/>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дати средство обезбеђења, </w:t>
      </w:r>
    </w:p>
    <w:p w:rsidR="0008141C" w:rsidRDefault="001619E7" w:rsidP="007655AB">
      <w:pPr>
        <w:numPr>
          <w:ilvl w:val="0"/>
          <w:numId w:val="4"/>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издати рачун, </w:t>
      </w:r>
    </w:p>
    <w:p w:rsidR="001619E7" w:rsidRPr="00973B5F" w:rsidRDefault="001619E7" w:rsidP="007655AB">
      <w:pPr>
        <w:keepNext/>
        <w:keepLines/>
        <w:numPr>
          <w:ilvl w:val="0"/>
          <w:numId w:val="4"/>
        </w:numPr>
        <w:jc w:val="both"/>
        <w:rPr>
          <w:rFonts w:ascii="Franklin Gothic Medium" w:hAnsi="Franklin Gothic Medium" w:cs="Arial"/>
          <w:lang w:val="ru-RU"/>
        </w:rPr>
      </w:pPr>
      <w:r w:rsidRPr="00973B5F">
        <w:rPr>
          <w:rFonts w:ascii="Franklin Gothic Medium" w:hAnsi="Franklin Gothic Medium" w:cs="Arial"/>
          <w:lang w:val="ru-RU"/>
        </w:rPr>
        <w:lastRenderedPageBreak/>
        <w:t xml:space="preserve">рачуну на који ће бити извршено плаћање, </w:t>
      </w:r>
    </w:p>
    <w:p w:rsidR="00CD4B68" w:rsidRPr="00973B5F" w:rsidRDefault="001619E7" w:rsidP="007655AB">
      <w:pPr>
        <w:pStyle w:val="ListParagraph"/>
        <w:keepNext/>
        <w:keepLines/>
        <w:numPr>
          <w:ilvl w:val="0"/>
          <w:numId w:val="4"/>
        </w:numPr>
        <w:jc w:val="both"/>
        <w:rPr>
          <w:rFonts w:ascii="Franklin Gothic Medium" w:eastAsia="TimesNewRomanPSMT" w:hAnsi="Franklin Gothic Medium" w:cs="Arial"/>
          <w:bCs/>
          <w:lang w:val="ru-RU"/>
        </w:rPr>
      </w:pPr>
      <w:r w:rsidRPr="00973B5F">
        <w:rPr>
          <w:rFonts w:ascii="Franklin Gothic Medium" w:hAnsi="Franklin Gothic Medium" w:cs="Arial"/>
          <w:lang w:val="ru-RU"/>
        </w:rPr>
        <w:t>обавезама сваког од понуђача из групе понуђача за извршење уговора</w:t>
      </w:r>
      <w:r w:rsidR="00357D7A" w:rsidRPr="00973B5F">
        <w:rPr>
          <w:rFonts w:ascii="Franklin Gothic Medium" w:hAnsi="Franklin Gothic Medium"/>
          <w:sz w:val="23"/>
          <w:szCs w:val="23"/>
          <w:lang w:val="sr-Cyrl-CS"/>
        </w:rPr>
        <w:t>.</w:t>
      </w:r>
    </w:p>
    <w:p w:rsidR="001619E7" w:rsidRPr="00973B5F" w:rsidRDefault="001619E7" w:rsidP="000F7358">
      <w:pPr>
        <w:keepNext/>
        <w:keepLines/>
        <w:jc w:val="both"/>
        <w:rPr>
          <w:rFonts w:ascii="Franklin Gothic Medium" w:hAnsi="Franklin Gothic Medium" w:cs="Arial"/>
          <w:lang w:val="ru-RU"/>
        </w:rPr>
      </w:pPr>
      <w:r w:rsidRPr="00973B5F">
        <w:rPr>
          <w:rFonts w:ascii="Franklin Gothic Medium" w:eastAsia="TimesNewRomanPSMT" w:hAnsi="Franklin Gothic Medium" w:cs="Arial"/>
          <w:bCs/>
          <w:lang w:val="ru-RU"/>
        </w:rPr>
        <w:t xml:space="preserve">Група понуђача је дужна да достави све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146D6" w:rsidRPr="00973B5F">
        <w:rPr>
          <w:rFonts w:ascii="Franklin Gothic Medium" w:eastAsia="TimesNewRomanPSMT" w:hAnsi="Franklin Gothic Medium" w:cs="Arial"/>
          <w:bCs/>
          <w:lang w:val="ru-RU"/>
        </w:rPr>
        <w:t xml:space="preserve">, у складу са Упутством </w:t>
      </w:r>
      <w:r w:rsidR="004B3494" w:rsidRPr="00973B5F">
        <w:rPr>
          <w:rFonts w:ascii="Franklin Gothic Medium" w:eastAsia="TimesNewRomanPSMT" w:hAnsi="Franklin Gothic Medium" w:cs="Arial"/>
          <w:bCs/>
          <w:lang w:val="ru-RU"/>
        </w:rPr>
        <w:t>како се доказује испуњеност услова</w:t>
      </w:r>
      <w:r w:rsidRPr="00973B5F">
        <w:rPr>
          <w:rFonts w:ascii="Franklin Gothic Medium" w:eastAsia="TimesNewRomanPSMT" w:hAnsi="Franklin Gothic Medium" w:cs="Arial"/>
          <w:bCs/>
          <w:lang w:val="ru-RU"/>
        </w:rPr>
        <w:t>.</w:t>
      </w:r>
    </w:p>
    <w:p w:rsidR="001619E7" w:rsidRPr="00973B5F" w:rsidRDefault="001619E7" w:rsidP="000F7358">
      <w:pPr>
        <w:keepNext/>
        <w:keepLines/>
        <w:jc w:val="both"/>
        <w:rPr>
          <w:rFonts w:ascii="Franklin Gothic Medium" w:hAnsi="Franklin Gothic Medium" w:cs="Arial"/>
          <w:color w:val="auto"/>
          <w:lang w:val="ru-RU"/>
        </w:rPr>
      </w:pPr>
      <w:r w:rsidRPr="00973B5F">
        <w:rPr>
          <w:rFonts w:ascii="Franklin Gothic Medium" w:hAnsi="Franklin Gothic Medium" w:cs="Arial"/>
          <w:lang w:val="ru-RU"/>
        </w:rPr>
        <w:t xml:space="preserve">Понуђачи из групе понуђача одговарају неограничено солидарно према наручиоцу. </w:t>
      </w:r>
    </w:p>
    <w:p w:rsidR="001619E7" w:rsidRPr="00973B5F" w:rsidRDefault="001619E7" w:rsidP="000F7358">
      <w:pPr>
        <w:keepNext/>
        <w:keepLines/>
        <w:jc w:val="both"/>
        <w:rPr>
          <w:rFonts w:ascii="Franklin Gothic Medium" w:hAnsi="Franklin Gothic Medium" w:cs="Arial"/>
          <w:color w:val="auto"/>
          <w:lang w:val="ru-RU"/>
        </w:rPr>
      </w:pPr>
      <w:r w:rsidRPr="00973B5F">
        <w:rPr>
          <w:rFonts w:ascii="Franklin Gothic Medium" w:hAnsi="Franklin Gothic Medium" w:cs="Arial"/>
          <w:color w:val="auto"/>
          <w:lang w:val="ru-RU"/>
        </w:rPr>
        <w:t>Задруга може поднети понуду самостално, у своје име, а за рачун задругара или заједничку понуду у име задругара.</w:t>
      </w:r>
    </w:p>
    <w:p w:rsidR="001619E7" w:rsidRPr="00973B5F" w:rsidRDefault="001619E7" w:rsidP="000F7358">
      <w:pPr>
        <w:keepNext/>
        <w:keepLines/>
        <w:jc w:val="both"/>
        <w:rPr>
          <w:rFonts w:ascii="Franklin Gothic Medium" w:hAnsi="Franklin Gothic Medium" w:cs="Arial"/>
          <w:color w:val="auto"/>
          <w:lang w:val="ru-RU"/>
        </w:rPr>
      </w:pPr>
      <w:r w:rsidRPr="00973B5F">
        <w:rPr>
          <w:rFonts w:ascii="Franklin Gothic Medium" w:hAnsi="Franklin Gothic Medium" w:cs="Arial"/>
          <w:color w:val="auto"/>
          <w:lang w:val="ru-RU"/>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Pr="00973B5F" w:rsidRDefault="001619E7" w:rsidP="000F7358">
      <w:pPr>
        <w:keepNext/>
        <w:keepLines/>
        <w:jc w:val="both"/>
        <w:rPr>
          <w:rFonts w:ascii="Franklin Gothic Medium" w:hAnsi="Franklin Gothic Medium" w:cs="Arial"/>
          <w:lang w:val="ru-RU"/>
        </w:rPr>
      </w:pPr>
      <w:r w:rsidRPr="00973B5F">
        <w:rPr>
          <w:rFonts w:ascii="Franklin Gothic Medium" w:hAnsi="Franklin Gothic Medium" w:cs="Arial"/>
          <w:color w:val="auto"/>
          <w:lang w:val="ru-RU"/>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1619E7" w:rsidRPr="00973B5F" w:rsidRDefault="001619E7" w:rsidP="000F7358">
      <w:pPr>
        <w:keepNext/>
        <w:keepLines/>
        <w:jc w:val="both"/>
        <w:rPr>
          <w:rFonts w:ascii="Franklin Gothic Medium" w:hAnsi="Franklin Gothic Medium" w:cs="Arial"/>
          <w:lang w:val="ru-RU"/>
        </w:rPr>
      </w:pPr>
    </w:p>
    <w:p w:rsidR="001619E7" w:rsidRPr="00973B5F" w:rsidRDefault="001619E7" w:rsidP="000F7358">
      <w:pPr>
        <w:keepNext/>
        <w:keepLines/>
        <w:widowControl w:val="0"/>
        <w:jc w:val="both"/>
        <w:rPr>
          <w:rFonts w:ascii="Franklin Gothic Medium" w:hAnsi="Franklin Gothic Medium"/>
          <w:lang w:val="ru-RU"/>
        </w:rPr>
      </w:pPr>
      <w:r w:rsidRPr="00973B5F">
        <w:rPr>
          <w:rFonts w:ascii="Franklin Gothic Medium" w:hAnsi="Franklin Gothic Medium" w:cs="Arial"/>
          <w:b/>
          <w:bCs/>
          <w:i/>
          <w:iCs/>
          <w:lang w:val="ru-RU"/>
        </w:rPr>
        <w:t>9. НАЧИН И УСЛОВ</w:t>
      </w:r>
      <w:r w:rsidRPr="00973B5F">
        <w:rPr>
          <w:rFonts w:ascii="Franklin Gothic Medium" w:hAnsi="Franklin Gothic Medium" w:cs="Arial"/>
          <w:b/>
          <w:bCs/>
          <w:i/>
          <w:iCs/>
          <w:lang w:val="sr-Cyrl-CS"/>
        </w:rPr>
        <w:t>И</w:t>
      </w:r>
      <w:r w:rsidRPr="00973B5F">
        <w:rPr>
          <w:rFonts w:ascii="Franklin Gothic Medium" w:hAnsi="Franklin Gothic Medium" w:cs="Arial"/>
          <w:b/>
          <w:bCs/>
          <w:i/>
          <w:iCs/>
          <w:lang w:val="ru-RU"/>
        </w:rPr>
        <w:t xml:space="preserve"> ПЛАЋАЊА, КАО И ДРУГЕ ОКОЛНОСТИ ОД КОЈИХ ЗАВИСИ ПРИХВАТЉИВОСТ  ПОНУДЕ</w:t>
      </w:r>
    </w:p>
    <w:p w:rsidR="001619E7" w:rsidRPr="00973B5F" w:rsidRDefault="001619E7" w:rsidP="000F7358">
      <w:pPr>
        <w:keepNext/>
        <w:keepLines/>
        <w:widowControl w:val="0"/>
        <w:jc w:val="both"/>
        <w:outlineLvl w:val="0"/>
        <w:rPr>
          <w:rFonts w:ascii="Franklin Gothic Medium" w:hAnsi="Franklin Gothic Medium" w:cs="Arial"/>
          <w:iCs/>
          <w:lang w:val="ru-RU"/>
        </w:rPr>
      </w:pPr>
      <w:r w:rsidRPr="00973B5F">
        <w:rPr>
          <w:rFonts w:ascii="Franklin Gothic Medium" w:hAnsi="Franklin Gothic Medium" w:cs="Arial"/>
          <w:b/>
          <w:bCs/>
          <w:i/>
          <w:iCs/>
          <w:lang w:val="ru-RU"/>
        </w:rPr>
        <w:t>9.1</w:t>
      </w:r>
      <w:r w:rsidRPr="00973B5F">
        <w:rPr>
          <w:rFonts w:ascii="Franklin Gothic Medium" w:hAnsi="Franklin Gothic Medium" w:cs="Arial"/>
          <w:b/>
          <w:bCs/>
          <w:i/>
          <w:iCs/>
          <w:u w:val="single"/>
          <w:lang w:val="ru-RU"/>
        </w:rPr>
        <w:t xml:space="preserve">. </w:t>
      </w:r>
      <w:r w:rsidRPr="00973B5F">
        <w:rPr>
          <w:rFonts w:ascii="Franklin Gothic Medium" w:hAnsi="Franklin Gothic Medium" w:cs="Arial"/>
          <w:iCs/>
          <w:u w:val="single"/>
          <w:lang w:val="ru-RU"/>
        </w:rPr>
        <w:t>Захтеви у погледу начина, рока и услова плаћања</w:t>
      </w:r>
      <w:r w:rsidRPr="00973B5F">
        <w:rPr>
          <w:rFonts w:ascii="Franklin Gothic Medium" w:hAnsi="Franklin Gothic Medium" w:cs="Arial"/>
          <w:i/>
          <w:iCs/>
          <w:u w:val="single"/>
          <w:lang w:val="ru-RU"/>
        </w:rPr>
        <w:t>.</w:t>
      </w:r>
    </w:p>
    <w:p w:rsidR="007A3B18" w:rsidRDefault="001619E7" w:rsidP="000F7358">
      <w:pPr>
        <w:keepNext/>
        <w:keepLines/>
        <w:widowControl w:val="0"/>
        <w:jc w:val="both"/>
        <w:rPr>
          <w:rFonts w:ascii="Franklin Gothic Medium" w:hAnsi="Franklin Gothic Medium" w:cs="Arial"/>
          <w:iCs/>
          <w:lang w:val="sr-Cyrl-CS"/>
        </w:rPr>
      </w:pPr>
      <w:r w:rsidRPr="00973B5F">
        <w:rPr>
          <w:rFonts w:ascii="Franklin Gothic Medium" w:hAnsi="Franklin Gothic Medium" w:cs="Arial"/>
          <w:iCs/>
          <w:lang w:val="ru-RU"/>
        </w:rPr>
        <w:t>Рок плаћања је</w:t>
      </w:r>
      <w:r w:rsidRPr="00973B5F">
        <w:rPr>
          <w:rFonts w:ascii="Franklin Gothic Medium" w:hAnsi="Franklin Gothic Medium" w:cs="Arial"/>
          <w:iCs/>
          <w:lang w:val="sr-Cyrl-CS"/>
        </w:rPr>
        <w:t xml:space="preserve"> </w:t>
      </w:r>
      <w:r w:rsidR="002B719C" w:rsidRPr="00973B5F">
        <w:rPr>
          <w:rFonts w:ascii="Franklin Gothic Medium" w:hAnsi="Franklin Gothic Medium" w:cs="Arial"/>
          <w:iCs/>
          <w:color w:val="auto"/>
          <w:lang w:val="sr-Cyrl-CS"/>
        </w:rPr>
        <w:t xml:space="preserve">не краћи од </w:t>
      </w:r>
      <w:r w:rsidR="000A69BC" w:rsidRPr="000A69BC">
        <w:rPr>
          <w:rFonts w:ascii="Franklin Gothic Medium" w:hAnsi="Franklin Gothic Medium" w:cs="Arial"/>
          <w:iCs/>
          <w:color w:val="auto"/>
          <w:lang w:val="ru-RU"/>
        </w:rPr>
        <w:t>30</w:t>
      </w:r>
      <w:r w:rsidR="002B719C" w:rsidRPr="00973B5F">
        <w:rPr>
          <w:rFonts w:ascii="Franklin Gothic Medium" w:hAnsi="Franklin Gothic Medium" w:cs="Arial"/>
          <w:iCs/>
          <w:color w:val="auto"/>
          <w:lang w:val="sr-Cyrl-CS"/>
        </w:rPr>
        <w:t xml:space="preserve"> дана, нити дужи од 45 дана</w:t>
      </w:r>
      <w:r w:rsidR="002B719C" w:rsidRPr="00973B5F">
        <w:rPr>
          <w:rFonts w:ascii="Franklin Gothic Medium" w:hAnsi="Franklin Gothic Medium" w:cs="Arial"/>
          <w:iCs/>
          <w:lang w:val="sr-Cyrl-CS"/>
        </w:rPr>
        <w:t>,</w:t>
      </w:r>
      <w:r w:rsidRPr="00973B5F">
        <w:rPr>
          <w:rFonts w:ascii="Franklin Gothic Medium" w:hAnsi="Franklin Gothic Medium" w:cs="Arial"/>
          <w:iCs/>
          <w:lang w:val="sr-Cyrl-CS"/>
        </w:rPr>
        <w:t xml:space="preserve"> од дана</w:t>
      </w:r>
      <w:r w:rsidR="002B719C" w:rsidRPr="00973B5F">
        <w:rPr>
          <w:rFonts w:ascii="Franklin Gothic Medium" w:hAnsi="Franklin Gothic Medium" w:cs="Arial"/>
          <w:iCs/>
          <w:lang w:val="sr-Cyrl-CS"/>
        </w:rPr>
        <w:t xml:space="preserve"> службеног пријема </w:t>
      </w:r>
      <w:r w:rsidR="0008141C">
        <w:rPr>
          <w:rFonts w:ascii="Franklin Gothic Medium" w:hAnsi="Franklin Gothic Medium" w:cs="Arial"/>
          <w:iCs/>
          <w:lang w:val="sr-Cyrl-CS"/>
        </w:rPr>
        <w:t xml:space="preserve">исправног </w:t>
      </w:r>
      <w:r w:rsidR="002B719C" w:rsidRPr="00973B5F">
        <w:rPr>
          <w:rFonts w:ascii="Franklin Gothic Medium" w:hAnsi="Franklin Gothic Medium" w:cs="Arial"/>
          <w:iCs/>
          <w:lang w:val="sr-Cyrl-CS"/>
        </w:rPr>
        <w:t>рачуна</w:t>
      </w:r>
      <w:r w:rsidR="007A3B18">
        <w:rPr>
          <w:rFonts w:ascii="Franklin Gothic Medium" w:hAnsi="Franklin Gothic Medium" w:cs="Arial"/>
          <w:iCs/>
          <w:lang w:val="sr-Cyrl-CS"/>
        </w:rPr>
        <w:t>.</w:t>
      </w:r>
    </w:p>
    <w:p w:rsidR="000F7358" w:rsidRPr="000F7358" w:rsidRDefault="000F7358" w:rsidP="000F7358">
      <w:pPr>
        <w:pStyle w:val="BodyText"/>
        <w:keepNext/>
        <w:widowControl w:val="0"/>
        <w:jc w:val="both"/>
        <w:rPr>
          <w:rFonts w:ascii="Franklin Gothic Medium" w:hAnsi="Franklin Gothic Medium"/>
          <w:noProof/>
          <w:sz w:val="20"/>
          <w:lang w:val="ru-RU"/>
        </w:rPr>
      </w:pPr>
      <w:r w:rsidRPr="000F7358">
        <w:rPr>
          <w:rFonts w:ascii="Franklin Gothic Medium" w:hAnsi="Franklin Gothic Medium"/>
          <w:noProof/>
          <w:lang w:val="ru-RU"/>
        </w:rPr>
        <w:t>Рачун испоставља понуђач на основу потврђеног записника о извршеној услузи, како је предвиђено Уговором</w:t>
      </w:r>
      <w:r w:rsidRPr="000F7358">
        <w:rPr>
          <w:rFonts w:ascii="Franklin Gothic Medium" w:hAnsi="Franklin Gothic Medium"/>
          <w:noProof/>
          <w:sz w:val="20"/>
          <w:lang w:val="ru-RU"/>
        </w:rPr>
        <w:t>.</w:t>
      </w:r>
    </w:p>
    <w:p w:rsidR="007A3B18" w:rsidRPr="007A3B18" w:rsidRDefault="007A3B18" w:rsidP="000F7358">
      <w:pPr>
        <w:keepNext/>
        <w:keepLines/>
        <w:widowControl w:val="0"/>
        <w:jc w:val="both"/>
        <w:rPr>
          <w:rFonts w:ascii="Franklin Gothic Medium" w:hAnsi="Franklin Gothic Medium"/>
          <w:noProof/>
          <w:lang w:val="sr-Cyrl-CS"/>
        </w:rPr>
      </w:pPr>
      <w:r w:rsidRPr="007A3B18">
        <w:rPr>
          <w:rFonts w:ascii="Franklin Gothic Medium" w:hAnsi="Franklin Gothic Medium"/>
          <w:noProof/>
          <w:lang w:val="sr-Cyrl-CS"/>
        </w:rPr>
        <w:t>У овој набавци није дозвољено ав</w:t>
      </w:r>
      <w:r w:rsidRPr="007A3B18">
        <w:rPr>
          <w:rFonts w:ascii="Franklin Gothic Medium" w:hAnsi="Franklin Gothic Medium"/>
          <w:noProof/>
        </w:rPr>
        <w:t>a</w:t>
      </w:r>
      <w:r w:rsidRPr="007A3B18">
        <w:rPr>
          <w:rFonts w:ascii="Franklin Gothic Medium" w:hAnsi="Franklin Gothic Medium"/>
          <w:noProof/>
          <w:lang w:val="sr-Cyrl-CS"/>
        </w:rPr>
        <w:t>нсно плаћање.</w:t>
      </w:r>
    </w:p>
    <w:p w:rsidR="001619E7" w:rsidRPr="00973B5F" w:rsidRDefault="001619E7" w:rsidP="000F7358">
      <w:pPr>
        <w:keepNext/>
        <w:keepLines/>
        <w:widowControl w:val="0"/>
        <w:jc w:val="both"/>
        <w:rPr>
          <w:rFonts w:ascii="Franklin Gothic Medium" w:hAnsi="Franklin Gothic Medium"/>
          <w:lang w:val="ru-RU"/>
        </w:rPr>
      </w:pPr>
    </w:p>
    <w:p w:rsidR="001619E7" w:rsidRPr="00973B5F" w:rsidRDefault="000F7358" w:rsidP="000F7358">
      <w:pPr>
        <w:keepNext/>
        <w:keepLines/>
        <w:widowControl w:val="0"/>
        <w:jc w:val="both"/>
        <w:outlineLvl w:val="0"/>
        <w:rPr>
          <w:rFonts w:ascii="Franklin Gothic Medium" w:hAnsi="Franklin Gothic Medium" w:cs="Arial"/>
          <w:iCs/>
          <w:lang w:val="ru-RU"/>
        </w:rPr>
      </w:pPr>
      <w:r>
        <w:rPr>
          <w:rFonts w:ascii="Franklin Gothic Medium" w:hAnsi="Franklin Gothic Medium" w:cs="Arial"/>
          <w:b/>
          <w:bCs/>
          <w:iCs/>
          <w:u w:val="single"/>
          <w:lang w:val="ru-RU"/>
        </w:rPr>
        <w:t>9.2</w:t>
      </w:r>
      <w:r w:rsidR="001619E7" w:rsidRPr="00973B5F">
        <w:rPr>
          <w:rFonts w:ascii="Franklin Gothic Medium" w:hAnsi="Franklin Gothic Medium" w:cs="Arial"/>
          <w:b/>
          <w:bCs/>
          <w:iCs/>
          <w:u w:val="single"/>
          <w:lang w:val="ru-RU"/>
        </w:rPr>
        <w:t xml:space="preserve">. </w:t>
      </w:r>
      <w:r w:rsidR="001619E7" w:rsidRPr="00973B5F">
        <w:rPr>
          <w:rFonts w:ascii="Franklin Gothic Medium" w:hAnsi="Franklin Gothic Medium" w:cs="Arial"/>
          <w:iCs/>
          <w:u w:val="single"/>
          <w:lang w:val="ru-RU"/>
        </w:rPr>
        <w:t>Захтев у погледу рока важења понуде</w:t>
      </w:r>
    </w:p>
    <w:p w:rsidR="001619E7" w:rsidRPr="00973B5F" w:rsidRDefault="001619E7" w:rsidP="000F7358">
      <w:pPr>
        <w:keepNext/>
        <w:keepLines/>
        <w:widowControl w:val="0"/>
        <w:jc w:val="both"/>
        <w:rPr>
          <w:rFonts w:ascii="Franklin Gothic Medium" w:hAnsi="Franklin Gothic Medium" w:cs="Arial"/>
          <w:iCs/>
          <w:lang w:val="ru-RU"/>
        </w:rPr>
      </w:pPr>
      <w:r w:rsidRPr="00973B5F">
        <w:rPr>
          <w:rFonts w:ascii="Franklin Gothic Medium" w:hAnsi="Franklin Gothic Medium" w:cs="Arial"/>
          <w:iCs/>
          <w:lang w:val="ru-RU"/>
        </w:rPr>
        <w:t>Рок важења понуде не може бити краћи од 30 дана од дана отварања понуда.</w:t>
      </w:r>
    </w:p>
    <w:p w:rsidR="001619E7" w:rsidRPr="00973B5F" w:rsidRDefault="001619E7" w:rsidP="000F7358">
      <w:pPr>
        <w:keepNext/>
        <w:keepLines/>
        <w:widowControl w:val="0"/>
        <w:jc w:val="both"/>
        <w:rPr>
          <w:rFonts w:ascii="Franklin Gothic Medium" w:hAnsi="Franklin Gothic Medium" w:cs="Arial"/>
          <w:iCs/>
          <w:lang w:val="ru-RU"/>
        </w:rPr>
      </w:pPr>
      <w:r w:rsidRPr="00973B5F">
        <w:rPr>
          <w:rFonts w:ascii="Franklin Gothic Medium" w:hAnsi="Franklin Gothic Medium" w:cs="Arial"/>
          <w:iCs/>
          <w:lang w:val="ru-RU"/>
        </w:rPr>
        <w:t>У случају истека рока важења понуде, наручилац је дужан да у писаном облику затражи од понуђача продужење рока важења понуде.</w:t>
      </w:r>
    </w:p>
    <w:p w:rsidR="001619E7" w:rsidRPr="00973B5F" w:rsidRDefault="001619E7" w:rsidP="000F7358">
      <w:pPr>
        <w:keepNext/>
        <w:keepLines/>
        <w:widowControl w:val="0"/>
        <w:jc w:val="both"/>
        <w:rPr>
          <w:rFonts w:ascii="Franklin Gothic Medium" w:hAnsi="Franklin Gothic Medium" w:cs="Arial"/>
          <w:b/>
          <w:bCs/>
          <w:i/>
          <w:iCs/>
          <w:lang w:val="ru-RU"/>
        </w:rPr>
      </w:pPr>
      <w:r w:rsidRPr="00973B5F">
        <w:rPr>
          <w:rFonts w:ascii="Franklin Gothic Medium" w:hAnsi="Franklin Gothic Medium" w:cs="Arial"/>
          <w:iCs/>
          <w:lang w:val="ru-RU"/>
        </w:rPr>
        <w:t>Понуђач који прихвати захтев за продужење рока важења понуде на може мењати понуду.</w:t>
      </w:r>
    </w:p>
    <w:p w:rsidR="005A1401" w:rsidRPr="00973B5F" w:rsidRDefault="005A1401" w:rsidP="006E609A">
      <w:pPr>
        <w:keepNext/>
        <w:keepLines/>
        <w:widowControl w:val="0"/>
        <w:jc w:val="both"/>
        <w:rPr>
          <w:rFonts w:ascii="Franklin Gothic Medium" w:hAnsi="Franklin Gothic Medium" w:cs="Arial"/>
          <w:b/>
          <w:bCs/>
          <w:i/>
          <w:iCs/>
          <w:lang w:val="ru-RU"/>
        </w:rPr>
      </w:pPr>
    </w:p>
    <w:p w:rsidR="001619E7" w:rsidRPr="00973B5F" w:rsidRDefault="001619E7" w:rsidP="0027610D">
      <w:pPr>
        <w:keepNext/>
        <w:keepLines/>
        <w:widowControl w:val="0"/>
        <w:jc w:val="both"/>
        <w:rPr>
          <w:rFonts w:ascii="Franklin Gothic Medium" w:hAnsi="Franklin Gothic Medium" w:cs="Arial"/>
          <w:b/>
          <w:bCs/>
          <w:i/>
          <w:iCs/>
          <w:lang w:val="ru-RU"/>
        </w:rPr>
      </w:pPr>
      <w:r w:rsidRPr="00973B5F">
        <w:rPr>
          <w:rFonts w:ascii="Franklin Gothic Medium" w:hAnsi="Franklin Gothic Medium" w:cs="Arial"/>
          <w:b/>
          <w:bCs/>
          <w:i/>
          <w:iCs/>
          <w:lang w:val="ru-RU"/>
        </w:rPr>
        <w:t>10. ВАЛУТА И НАЧИН НА КОЈИ МОРА ДА БУДЕ НАВЕДЕНА И ИЗРАЖЕНА ЦЕНА У ПОНУДИ</w:t>
      </w:r>
    </w:p>
    <w:p w:rsidR="000F7358" w:rsidRPr="005C3DAA" w:rsidRDefault="000F7358" w:rsidP="000F7358">
      <w:pPr>
        <w:keepNext/>
        <w:widowControl w:val="0"/>
        <w:jc w:val="both"/>
        <w:rPr>
          <w:rFonts w:ascii="Franklin Gothic Medium" w:hAnsi="Franklin Gothic Medium"/>
          <w:lang w:val="sr-Cyrl-CS"/>
        </w:rPr>
      </w:pPr>
      <w:r>
        <w:rPr>
          <w:rFonts w:ascii="Franklin Gothic Medium" w:hAnsi="Franklin Gothic Medium"/>
          <w:noProof/>
          <w:lang w:val="ru-RU"/>
        </w:rPr>
        <w:t>Ц</w:t>
      </w:r>
      <w:r w:rsidRPr="005C3DAA">
        <w:rPr>
          <w:rFonts w:ascii="Franklin Gothic Medium" w:hAnsi="Franklin Gothic Medium"/>
          <w:noProof/>
          <w:lang w:val="sr-Cyrl-CS"/>
        </w:rPr>
        <w:t>ена мора бити исказана у динарима по јединици мере и</w:t>
      </w:r>
      <w:r w:rsidRPr="005C3DAA">
        <w:rPr>
          <w:rFonts w:ascii="Franklin Gothic Medium" w:hAnsi="Franklin Gothic Medium"/>
          <w:lang w:val="ru-RU"/>
        </w:rPr>
        <w:t xml:space="preserve"> </w:t>
      </w:r>
      <w:r w:rsidRPr="005C3DAA">
        <w:rPr>
          <w:rFonts w:ascii="Franklin Gothic Medium" w:hAnsi="Franklin Gothic Medium"/>
          <w:lang w:val="sr-Cyrl-CS"/>
        </w:rPr>
        <w:t xml:space="preserve">укупно, </w:t>
      </w:r>
      <w:r w:rsidRPr="005C3DAA">
        <w:rPr>
          <w:rFonts w:ascii="Franklin Gothic Medium" w:hAnsi="Franklin Gothic Medium"/>
          <w:lang w:val="ru-RU"/>
        </w:rPr>
        <w:t>без пореза на додату вредност</w:t>
      </w:r>
      <w:r w:rsidRPr="005C3DAA">
        <w:rPr>
          <w:rFonts w:ascii="Franklin Gothic Medium" w:hAnsi="Franklin Gothic Medium"/>
          <w:lang w:val="sr-Cyrl-CS"/>
        </w:rPr>
        <w:t>.</w:t>
      </w:r>
    </w:p>
    <w:p w:rsidR="000F7358" w:rsidRPr="005C3DAA" w:rsidRDefault="000F7358" w:rsidP="000F7358">
      <w:pPr>
        <w:keepNext/>
        <w:widowControl w:val="0"/>
        <w:jc w:val="both"/>
        <w:rPr>
          <w:rFonts w:ascii="Franklin Gothic Medium" w:hAnsi="Franklin Gothic Medium"/>
          <w:lang w:val="sr-Cyrl-BA"/>
        </w:rPr>
      </w:pPr>
      <w:r w:rsidRPr="005C3DAA">
        <w:rPr>
          <w:rFonts w:ascii="Franklin Gothic Medium" w:hAnsi="Franklin Gothic Medium"/>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5C3DAA">
        <w:rPr>
          <w:rFonts w:ascii="Franklin Gothic Medium" w:hAnsi="Franklin Gothic Medium"/>
          <w:lang w:val="sr-Cyrl-CS"/>
        </w:rPr>
        <w:t>.</w:t>
      </w:r>
    </w:p>
    <w:p w:rsidR="000F7358" w:rsidRPr="005C3DAA" w:rsidRDefault="000F7358" w:rsidP="000F7358">
      <w:pPr>
        <w:keepNext/>
        <w:tabs>
          <w:tab w:val="left" w:pos="1350"/>
        </w:tabs>
        <w:jc w:val="both"/>
        <w:rPr>
          <w:rFonts w:ascii="Franklin Gothic Medium" w:hAnsi="Franklin Gothic Medium"/>
          <w:lang w:val="sr-Cyrl-CS"/>
        </w:rPr>
      </w:pPr>
      <w:r w:rsidRPr="005C3DAA">
        <w:rPr>
          <w:rFonts w:ascii="Franklin Gothic Medium" w:hAnsi="Franklin Gothic Medium"/>
          <w:lang w:val="sr-Cyrl-CS"/>
        </w:rPr>
        <w:t>Цен</w:t>
      </w:r>
      <w:r w:rsidRPr="005C3DAA">
        <w:rPr>
          <w:rFonts w:ascii="Franklin Gothic Medium" w:hAnsi="Franklin Gothic Medium"/>
        </w:rPr>
        <w:t>e</w:t>
      </w:r>
      <w:r w:rsidRPr="005C3DAA">
        <w:rPr>
          <w:rFonts w:ascii="Franklin Gothic Medium" w:hAnsi="Franklin Gothic Medium"/>
          <w:lang w:val="sr-Cyrl-CS"/>
        </w:rPr>
        <w:t xml:space="preserve"> се могу мењати у складу са стопом раста потрошачких цена према објављеним подацима Републичког завода за статистику, а на писмени захтев ДАВАОЦА УСЛУГА.</w:t>
      </w:r>
    </w:p>
    <w:p w:rsidR="000F7358" w:rsidRPr="005C3DAA" w:rsidRDefault="000F7358" w:rsidP="000F7358">
      <w:pPr>
        <w:keepNext/>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 може се мењати услед промене висине боравишне таксе</w:t>
      </w:r>
      <w:r w:rsidRPr="005C3DAA">
        <w:rPr>
          <w:rFonts w:ascii="Franklin Gothic Medium" w:hAnsi="Franklin Gothic Medium"/>
          <w:lang w:val="ru-RU"/>
        </w:rPr>
        <w:t xml:space="preserve">, </w:t>
      </w:r>
      <w:r w:rsidRPr="005C3DAA">
        <w:rPr>
          <w:rFonts w:ascii="Franklin Gothic Medium" w:hAnsi="Franklin Gothic Medium"/>
          <w:lang w:val="sr-Cyrl-CS"/>
        </w:rPr>
        <w:t>а на основу акта надлежног органа јединице локалне самоуправе, којим је извршена промена и на писмени захтев ДАВАОЦА УСЛУГА.</w:t>
      </w:r>
    </w:p>
    <w:p w:rsidR="000F7358" w:rsidRPr="005C3DAA" w:rsidRDefault="000F7358" w:rsidP="000F7358">
      <w:pPr>
        <w:keepNext/>
        <w:tabs>
          <w:tab w:val="left" w:pos="1350"/>
        </w:tabs>
        <w:jc w:val="both"/>
        <w:rPr>
          <w:rFonts w:ascii="Franklin Gothic Medium" w:hAnsi="Franklin Gothic Medium"/>
          <w:lang w:val="sr-Cyrl-CS"/>
        </w:rPr>
      </w:pPr>
      <w:r w:rsidRPr="005C3DAA">
        <w:rPr>
          <w:rFonts w:ascii="Franklin Gothic Medium" w:hAnsi="Franklin Gothic Medium"/>
          <w:lang w:val="sr-Cyrl-CS"/>
        </w:rPr>
        <w:t>Промена цена услуга врши се писменом сагласаношћу уговорних страна.</w:t>
      </w:r>
      <w:r w:rsidRPr="005C3DAA">
        <w:rPr>
          <w:rFonts w:ascii="Franklin Gothic Medium" w:hAnsi="Franklin Gothic Medium"/>
          <w:lang w:val="sr-Cyrl-CS"/>
        </w:rPr>
        <w:tab/>
      </w:r>
    </w:p>
    <w:p w:rsidR="000F7358" w:rsidRPr="005C3DAA" w:rsidRDefault="000F7358" w:rsidP="000F7358">
      <w:pPr>
        <w:keepNext/>
        <w:widowControl w:val="0"/>
        <w:tabs>
          <w:tab w:val="left" w:pos="990"/>
        </w:tabs>
        <w:jc w:val="both"/>
        <w:rPr>
          <w:rFonts w:ascii="Franklin Gothic Medium" w:hAnsi="Franklin Gothic Medium"/>
          <w:noProof/>
          <w:lang w:val="sr-Cyrl-CS"/>
        </w:rPr>
      </w:pPr>
      <w:r w:rsidRPr="005C3DAA">
        <w:rPr>
          <w:rFonts w:ascii="Franklin Gothic Medium" w:hAnsi="Franklin Gothic Medium"/>
          <w:noProof/>
          <w:lang w:val="sr-Cyrl-CS"/>
        </w:rPr>
        <w:t>Ако је у понуди исказана неуобичајено ниска цена наручилац ће поступити у скаду са чланом 92. Закона о јавним набавкама.</w:t>
      </w:r>
    </w:p>
    <w:p w:rsidR="001619E7" w:rsidRPr="00973B5F" w:rsidRDefault="001619E7" w:rsidP="006E609A">
      <w:pPr>
        <w:keepNext/>
        <w:keepLines/>
        <w:jc w:val="both"/>
        <w:rPr>
          <w:rFonts w:ascii="Franklin Gothic Medium" w:hAnsi="Franklin Gothic Medium" w:cs="Arial"/>
          <w:b/>
          <w:i/>
          <w:iCs/>
          <w:lang w:val="ru-RU"/>
        </w:rPr>
      </w:pPr>
    </w:p>
    <w:p w:rsidR="007D73D6" w:rsidRPr="00973B5F" w:rsidRDefault="001619E7" w:rsidP="006E609A">
      <w:pPr>
        <w:keepNext/>
        <w:keepLines/>
        <w:jc w:val="both"/>
        <w:rPr>
          <w:rFonts w:ascii="Franklin Gothic Medium" w:hAnsi="Franklin Gothic Medium" w:cs="Arial"/>
          <w:b/>
          <w:i/>
          <w:iCs/>
          <w:color w:val="auto"/>
          <w:lang w:val="ru-RU"/>
        </w:rPr>
      </w:pPr>
      <w:r w:rsidRPr="00973B5F">
        <w:rPr>
          <w:rFonts w:ascii="Franklin Gothic Medium" w:hAnsi="Franklin Gothic Medium" w:cs="Arial"/>
          <w:b/>
          <w:i/>
          <w:iCs/>
          <w:color w:val="auto"/>
          <w:lang w:val="ru-RU"/>
        </w:rPr>
        <w:lastRenderedPageBreak/>
        <w:t>11. ПОДАЦИ О ДРЖАВНОМ ОРГАНУ ИЛИ ОРГАНИЗАЦИЈИ, ОДНОСНО ОРГАНУ ИЛИ СЛУЖБИ ТЕРИТОРИЈАЛНЕ АУТОНОМИЈЕ  ИЛИ</w:t>
      </w:r>
      <w:r w:rsidR="006F2D58" w:rsidRPr="00973B5F">
        <w:rPr>
          <w:rFonts w:ascii="Franklin Gothic Medium" w:hAnsi="Franklin Gothic Medium" w:cs="Arial"/>
          <w:b/>
          <w:i/>
          <w:iCs/>
          <w:color w:val="auto"/>
          <w:lang w:val="ru-RU"/>
        </w:rPr>
        <w:t xml:space="preserve"> ЛОКАЛНЕ САМОУПРАВЕ ГДЕ СЕ МОГУ </w:t>
      </w:r>
      <w:r w:rsidRPr="00973B5F">
        <w:rPr>
          <w:rFonts w:ascii="Franklin Gothic Medium" w:hAnsi="Franklin Gothic Medium" w:cs="Arial"/>
          <w:b/>
          <w:i/>
          <w:iCs/>
          <w:color w:val="auto"/>
          <w:lang w:val="ru-RU"/>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1619E7" w:rsidRPr="00973B5F" w:rsidRDefault="001619E7" w:rsidP="006E609A">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пореским обавезама се могу добити у Пореској управи, Министарства финансија.</w:t>
      </w:r>
    </w:p>
    <w:p w:rsidR="001619E7" w:rsidRPr="00973B5F" w:rsidRDefault="001619E7" w:rsidP="006E609A">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EC0C43" w:rsidRPr="000F7358" w:rsidRDefault="001619E7" w:rsidP="005B404F">
      <w:pPr>
        <w:keepNext/>
        <w:keepLines/>
        <w:jc w:val="both"/>
        <w:rPr>
          <w:rStyle w:val="Emphasis"/>
          <w:rFonts w:ascii="Franklin Gothic Medium" w:hAnsi="Franklin Gothic Medium" w:cs="Arial"/>
          <w:i w:val="0"/>
          <w:iCs w:val="0"/>
          <w:lang w:val="ru-RU"/>
        </w:rPr>
      </w:pPr>
      <w:r w:rsidRPr="00973B5F">
        <w:rPr>
          <w:rFonts w:ascii="Franklin Gothic Medium" w:eastAsia="TimesNewRomanPSMT" w:hAnsi="Franklin Gothic Medium" w:cs="Arial"/>
          <w:bCs/>
          <w:iCs/>
          <w:color w:val="auto"/>
          <w:lang w:val="ru-RU"/>
        </w:rPr>
        <w:t>Подаци о заштити при запошљавању и условима рада се могу добити у Министарству рада, запошљавања и социјалне политике.</w:t>
      </w:r>
    </w:p>
    <w:p w:rsidR="001619E7" w:rsidRPr="00973B5F" w:rsidRDefault="00F0203B" w:rsidP="005B404F">
      <w:pPr>
        <w:keepNext/>
        <w:keepLines/>
        <w:jc w:val="both"/>
        <w:rPr>
          <w:rFonts w:ascii="Franklin Gothic Medium" w:eastAsia="TimesNewRomanPSMT" w:hAnsi="Franklin Gothic Medium" w:cs="Arial"/>
          <w:bCs/>
          <w:iCs/>
          <w:color w:val="auto"/>
          <w:lang w:val="sr-Cyrl-CS"/>
        </w:rPr>
      </w:pPr>
      <w:r w:rsidRPr="00973B5F">
        <w:rPr>
          <w:rFonts w:ascii="Franklin Gothic Medium" w:eastAsia="TimesNewRomanPSMT" w:hAnsi="Franklin Gothic Medium" w:cs="Arial"/>
          <w:b/>
          <w:bCs/>
          <w:iCs/>
          <w:color w:val="auto"/>
          <w:lang w:val="ru-RU"/>
        </w:rPr>
        <w:t xml:space="preserve"> </w:t>
      </w:r>
    </w:p>
    <w:p w:rsidR="001619E7" w:rsidRPr="00973B5F" w:rsidRDefault="0027610D" w:rsidP="005B404F">
      <w:pPr>
        <w:keepNext/>
        <w:keepLines/>
        <w:jc w:val="both"/>
        <w:rPr>
          <w:rFonts w:ascii="Franklin Gothic Medium" w:hAnsi="Franklin Gothic Medium"/>
          <w:lang w:val="ru-RU"/>
        </w:rPr>
      </w:pPr>
      <w:r>
        <w:rPr>
          <w:rFonts w:ascii="Franklin Gothic Medium" w:hAnsi="Franklin Gothic Medium" w:cs="Arial"/>
          <w:b/>
          <w:bCs/>
          <w:i/>
          <w:lang w:val="ru-RU"/>
        </w:rPr>
        <w:t>12</w:t>
      </w:r>
      <w:r w:rsidR="001619E7" w:rsidRPr="00973B5F">
        <w:rPr>
          <w:rFonts w:ascii="Franklin Gothic Medium" w:hAnsi="Franklin Gothic Medium" w:cs="Arial"/>
          <w:b/>
          <w:bCs/>
          <w:i/>
          <w:lang w:val="ru-RU"/>
        </w:rPr>
        <w:t xml:space="preserve">. ЗАШТИТА ПОВЕРЉИВОСТИ ПОДАТАКА КОЈЕ НАРУЧИЛАЦ СТАВЉА ПОНУЂАЧИМА НА РАСПОЛАГАЊЕ, УКЉУЧУЈУЋИ И ЊИХОВЕ ПОДИЗВОЂАЧЕ </w:t>
      </w:r>
    </w:p>
    <w:p w:rsidR="001619E7" w:rsidRPr="00973B5F" w:rsidRDefault="001619E7" w:rsidP="005B404F">
      <w:pPr>
        <w:keepNext/>
        <w:keepLines/>
        <w:spacing w:before="120" w:after="120"/>
        <w:jc w:val="both"/>
        <w:rPr>
          <w:rFonts w:ascii="Franklin Gothic Medium" w:hAnsi="Franklin Gothic Medium" w:cs="Arial"/>
          <w:b/>
          <w:i/>
          <w:lang w:val="ru-RU"/>
        </w:rPr>
      </w:pPr>
      <w:r w:rsidRPr="00973B5F">
        <w:rPr>
          <w:rFonts w:ascii="Franklin Gothic Medium" w:hAnsi="Franklin Gothic Medium" w:cs="Arial"/>
          <w:lang w:val="ru-RU"/>
        </w:rPr>
        <w:t>Предметна набавка не садржи поверљиве информације које наручилац ставља на располагање.</w:t>
      </w:r>
    </w:p>
    <w:p w:rsidR="00C540B9" w:rsidRPr="00973B5F" w:rsidRDefault="00C540B9" w:rsidP="005B404F">
      <w:pPr>
        <w:keepNext/>
        <w:keepLines/>
        <w:jc w:val="both"/>
        <w:rPr>
          <w:rFonts w:ascii="Franklin Gothic Medium" w:hAnsi="Franklin Gothic Medium" w:cs="Arial"/>
          <w:b/>
          <w:bCs/>
          <w:lang w:val="ru-RU"/>
        </w:rPr>
      </w:pPr>
    </w:p>
    <w:p w:rsidR="001619E7" w:rsidRPr="00973B5F" w:rsidRDefault="0027610D" w:rsidP="005B404F">
      <w:pPr>
        <w:keepNext/>
        <w:keepLines/>
        <w:jc w:val="both"/>
        <w:rPr>
          <w:rFonts w:ascii="Franklin Gothic Medium" w:hAnsi="Franklin Gothic Medium" w:cs="Arial"/>
          <w:b/>
          <w:bCs/>
          <w:lang w:val="ru-RU"/>
        </w:rPr>
      </w:pPr>
      <w:r>
        <w:rPr>
          <w:rFonts w:ascii="Franklin Gothic Medium" w:hAnsi="Franklin Gothic Medium" w:cs="Arial"/>
          <w:b/>
          <w:bCs/>
          <w:lang w:val="ru-RU"/>
        </w:rPr>
        <w:t>13</w:t>
      </w:r>
      <w:r w:rsidR="001619E7" w:rsidRPr="00973B5F">
        <w:rPr>
          <w:rFonts w:ascii="Franklin Gothic Medium" w:hAnsi="Franklin Gothic Medium" w:cs="Arial"/>
          <w:b/>
          <w:bCs/>
          <w:lang w:val="ru-RU"/>
        </w:rPr>
        <w:t>. ДОДАТНЕ ИНФОРМАЦИЈЕ ИЛИ ПОЈАШЊЕЊА У ВЕЗИ СА ПРИПРЕМАЊЕМ ПОНУДЕ</w:t>
      </w:r>
    </w:p>
    <w:p w:rsidR="001619E7" w:rsidRPr="00973B5F" w:rsidRDefault="001619E7" w:rsidP="005B404F">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Заинтересовано лице може, у писаном </w:t>
      </w:r>
      <w:r w:rsidRPr="00973B5F">
        <w:rPr>
          <w:rFonts w:ascii="Franklin Gothic Medium" w:hAnsi="Franklin Gothic Medium" w:cs="Arial"/>
          <w:color w:val="auto"/>
          <w:lang w:val="ru-RU"/>
        </w:rPr>
        <w:t>облику путем поште</w:t>
      </w:r>
      <w:r w:rsidRPr="00973B5F">
        <w:rPr>
          <w:rFonts w:ascii="Franklin Gothic Medium" w:hAnsi="Franklin Gothic Medium" w:cs="Arial"/>
          <w:color w:val="auto"/>
          <w:lang w:val="sr-Cyrl-CS"/>
        </w:rPr>
        <w:t xml:space="preserve"> на адресу наручиоца</w:t>
      </w:r>
      <w:r w:rsidR="00D061AD" w:rsidRPr="00973B5F">
        <w:rPr>
          <w:rFonts w:ascii="Franklin Gothic Medium" w:hAnsi="Franklin Gothic Medium" w:cs="Arial"/>
          <w:color w:val="auto"/>
          <w:lang w:val="sr-Latn-CS"/>
        </w:rPr>
        <w:t xml:space="preserve"> </w:t>
      </w:r>
      <w:r w:rsidRPr="00973B5F">
        <w:rPr>
          <w:rFonts w:ascii="Franklin Gothic Medium" w:hAnsi="Franklin Gothic Medium" w:cs="Arial"/>
          <w:color w:val="auto"/>
          <w:lang w:val="ru-RU"/>
        </w:rPr>
        <w:t>или факсом</w:t>
      </w:r>
      <w:r w:rsidRPr="00973B5F">
        <w:rPr>
          <w:rFonts w:ascii="Franklin Gothic Medium" w:hAnsi="Franklin Gothic Medium" w:cs="Arial"/>
          <w:color w:val="auto"/>
          <w:lang w:val="sr-Cyrl-CS"/>
        </w:rPr>
        <w:t xml:space="preserve"> на број</w:t>
      </w:r>
      <w:r w:rsidR="00D061AD" w:rsidRPr="00973B5F">
        <w:rPr>
          <w:rFonts w:ascii="Franklin Gothic Medium" w:hAnsi="Franklin Gothic Medium" w:cs="Arial"/>
          <w:color w:val="auto"/>
          <w:lang w:val="sr-Latn-CS"/>
        </w:rPr>
        <w:t xml:space="preserve"> 011/2600 851,</w:t>
      </w:r>
      <w:r w:rsidRPr="00973B5F">
        <w:rPr>
          <w:rFonts w:ascii="Franklin Gothic Medium" w:eastAsia="TimesNewRomanPS-BoldMT" w:hAnsi="Franklin Gothic Medium" w:cs="Arial"/>
          <w:b/>
          <w:bCs/>
          <w:lang w:val="ru-RU"/>
        </w:rPr>
        <w:t xml:space="preserve"> </w:t>
      </w:r>
      <w:r w:rsidRPr="00973B5F">
        <w:rPr>
          <w:rFonts w:ascii="Franklin Gothic Medium" w:hAnsi="Franklin Gothic Medium" w:cs="Arial"/>
          <w:lang w:val="ru-RU"/>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973B5F">
        <w:rPr>
          <w:rFonts w:ascii="Franklin Gothic Medium" w:hAnsi="Franklin Gothic Medium" w:cs="Arial"/>
          <w:color w:val="auto"/>
          <w:lang w:val="ru-RU"/>
        </w:rPr>
        <w:t>и на својој интернет страници.</w:t>
      </w:r>
      <w:r w:rsidRPr="00973B5F">
        <w:rPr>
          <w:rFonts w:ascii="Franklin Gothic Medium" w:hAnsi="Franklin Gothic Medium" w:cs="Arial"/>
          <w:lang w:val="ru-RU"/>
        </w:rPr>
        <w:t xml:space="preserve"> </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Додатне информације или појашњења упућују се са напоменом „Захтев за додатним информацијама или појашњењима конкурсне документације,</w:t>
      </w:r>
      <w:r w:rsidRPr="00973B5F">
        <w:rPr>
          <w:rFonts w:ascii="Franklin Gothic Medium" w:eastAsia="TimesNewRomanPS-BoldMT" w:hAnsi="Franklin Gothic Medium" w:cs="Arial"/>
          <w:b/>
          <w:bCs/>
          <w:lang w:val="ru-RU"/>
        </w:rPr>
        <w:t xml:space="preserve"> ЈН бр.</w:t>
      </w:r>
      <w:r w:rsidR="000F7358">
        <w:rPr>
          <w:rFonts w:ascii="Franklin Gothic Medium" w:eastAsia="TimesNewRomanPS-BoldMT" w:hAnsi="Franklin Gothic Medium" w:cs="Arial"/>
          <w:b/>
          <w:bCs/>
          <w:lang w:val="ru-RU"/>
        </w:rPr>
        <w:t xml:space="preserve"> 60</w:t>
      </w:r>
      <w:r w:rsidRPr="00973B5F">
        <w:rPr>
          <w:rFonts w:ascii="Franklin Gothic Medium" w:eastAsia="TimesNewRomanPS-BoldMT" w:hAnsi="Franklin Gothic Medium" w:cs="Arial"/>
          <w:b/>
          <w:bCs/>
          <w:lang w:val="ru-RU"/>
        </w:rPr>
        <w:t>/13</w:t>
      </w:r>
      <w:r w:rsidRPr="00973B5F">
        <w:rPr>
          <w:rFonts w:ascii="Franklin Gothic Medium" w:hAnsi="Franklin Gothic Medium" w:cs="Arial"/>
          <w:lang w:val="ru-RU"/>
        </w:rPr>
        <w:t>”.</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По истеку рока предвиђеног за подношење понуда н</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ручилац не може да мења нити да допуњује конкурсну документацију. </w:t>
      </w:r>
    </w:p>
    <w:p w:rsidR="001619E7" w:rsidRPr="00973B5F" w:rsidRDefault="001619E7" w:rsidP="005B404F">
      <w:pPr>
        <w:keepNext/>
        <w:keepLines/>
        <w:widowControl w:val="0"/>
        <w:jc w:val="both"/>
        <w:rPr>
          <w:rFonts w:ascii="Franklin Gothic Medium" w:hAnsi="Franklin Gothic Medium" w:cs="Arial"/>
          <w:bCs/>
          <w:color w:val="auto"/>
          <w:lang w:val="ru-RU"/>
        </w:rPr>
      </w:pPr>
      <w:r w:rsidRPr="00973B5F">
        <w:rPr>
          <w:rFonts w:ascii="Franklin Gothic Medium" w:hAnsi="Franklin Gothic Medium" w:cs="Arial"/>
          <w:lang w:val="ru-RU"/>
        </w:rPr>
        <w:t xml:space="preserve">Тражење додатних информација или појашњења у вези са припремањем понуде телефоном није дозвољено. </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bCs/>
          <w:color w:val="auto"/>
          <w:lang w:val="ru-RU"/>
        </w:rPr>
        <w:t>Комуникација у поступку јавне набавке врши се искључиво на начин одређен чланом 20. Закона.</w:t>
      </w:r>
    </w:p>
    <w:p w:rsidR="00C540B9" w:rsidRPr="00973B5F" w:rsidRDefault="00C540B9" w:rsidP="005B404F">
      <w:pPr>
        <w:keepNext/>
        <w:keepLines/>
        <w:widowControl w:val="0"/>
        <w:jc w:val="both"/>
        <w:rPr>
          <w:rFonts w:ascii="Franklin Gothic Medium" w:hAnsi="Franklin Gothic Medium" w:cs="Arial"/>
          <w:lang w:val="ru-RU"/>
        </w:rPr>
      </w:pPr>
    </w:p>
    <w:p w:rsidR="001619E7" w:rsidRPr="00973B5F" w:rsidRDefault="0027610D" w:rsidP="005B404F">
      <w:pPr>
        <w:keepNext/>
        <w:keepLines/>
        <w:widowControl w:val="0"/>
        <w:jc w:val="both"/>
        <w:rPr>
          <w:rFonts w:ascii="Franklin Gothic Medium" w:hAnsi="Franklin Gothic Medium" w:cs="Arial"/>
          <w:b/>
          <w:bCs/>
          <w:lang w:val="ru-RU"/>
        </w:rPr>
      </w:pPr>
      <w:r>
        <w:rPr>
          <w:rFonts w:ascii="Franklin Gothic Medium" w:hAnsi="Franklin Gothic Medium" w:cs="Arial"/>
          <w:b/>
          <w:bCs/>
          <w:lang w:val="ru-RU"/>
        </w:rPr>
        <w:t>14</w:t>
      </w:r>
      <w:r w:rsidR="001619E7" w:rsidRPr="00973B5F">
        <w:rPr>
          <w:rFonts w:ascii="Franklin Gothic Medium" w:hAnsi="Franklin Gothic Medium" w:cs="Arial"/>
          <w:b/>
          <w:bCs/>
          <w:lang w:val="ru-RU"/>
        </w:rPr>
        <w:t xml:space="preserve">. ДОДАТНА ОБЈАШЊЕЊА ОД ПОНУЂАЧА ПОСЛЕ ОТВАРАЊА ПОНУДА И КОНТРОЛА КОД ПОНУЂАЧА ОДНОСНО ЊЕГОВОГ ПОДИЗВОЂАЧА </w:t>
      </w:r>
    </w:p>
    <w:p w:rsidR="001619E7" w:rsidRPr="00973B5F" w:rsidRDefault="001619E7" w:rsidP="005B404F">
      <w:pPr>
        <w:keepNext/>
        <w:keepLines/>
        <w:widowControl w:val="0"/>
        <w:jc w:val="both"/>
        <w:rPr>
          <w:rFonts w:ascii="Franklin Gothic Medium" w:eastAsia="TimesNewRomanPSMT" w:hAnsi="Franklin Gothic Medium" w:cs="Arial"/>
          <w:bCs/>
          <w:lang w:val="ru-RU"/>
        </w:rPr>
      </w:pPr>
      <w:r w:rsidRPr="00973B5F">
        <w:rPr>
          <w:rFonts w:ascii="Franklin Gothic Medium" w:hAnsi="Franklin Gothic Medium" w:cs="Arial"/>
          <w:lang w:val="ru-RU"/>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eastAsia="TimesNewRomanPSMT" w:hAnsi="Franklin Gothic Medium" w:cs="Arial"/>
          <w:bCs/>
          <w:lang w:val="ru-RU"/>
        </w:rPr>
        <w:t>Уколико наручилац оцени да су потребна додатна објашњења или је потребно извршити</w:t>
      </w:r>
      <w:r w:rsidRPr="00973B5F">
        <w:rPr>
          <w:rFonts w:ascii="Franklin Gothic Medium" w:hAnsi="Franklin Gothic Medium" w:cs="Arial"/>
          <w:lang w:val="ru-RU"/>
        </w:rPr>
        <w:t xml:space="preserve"> контролу (увид) код понуђача, односно његовог подизвођача</w:t>
      </w:r>
      <w:r w:rsidRPr="00973B5F">
        <w:rPr>
          <w:rFonts w:ascii="Franklin Gothic Medium" w:eastAsia="TimesNewRomanPSMT" w:hAnsi="Franklin Gothic Medium" w:cs="Arial"/>
          <w:bCs/>
          <w:lang w:val="ru-RU"/>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lastRenderedPageBreak/>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У случају разлике између јединичне и укупне цене, меродавна је јединична цена.</w:t>
      </w:r>
    </w:p>
    <w:p w:rsidR="001619E7" w:rsidRPr="00973B5F" w:rsidRDefault="001619E7" w:rsidP="005B404F">
      <w:pPr>
        <w:keepNext/>
        <w:keepLines/>
        <w:widowControl w:val="0"/>
        <w:jc w:val="both"/>
        <w:rPr>
          <w:rFonts w:ascii="Franklin Gothic Medium" w:hAnsi="Franklin Gothic Medium" w:cs="Arial"/>
          <w:b/>
          <w:bCs/>
          <w:lang w:val="ru-RU"/>
        </w:rPr>
      </w:pPr>
      <w:r w:rsidRPr="00973B5F">
        <w:rPr>
          <w:rFonts w:ascii="Franklin Gothic Medium" w:hAnsi="Franklin Gothic Medium" w:cs="Arial"/>
          <w:lang w:val="ru-RU"/>
        </w:rPr>
        <w:t>Ако се понуђач не сагласи са исправком рачунских грешака, наручил</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ц ће његову понуду одбити као неприхватљиву. </w:t>
      </w:r>
    </w:p>
    <w:p w:rsidR="001619E7" w:rsidRPr="00973B5F" w:rsidRDefault="001619E7" w:rsidP="005B404F">
      <w:pPr>
        <w:keepNext/>
        <w:keepLines/>
        <w:widowControl w:val="0"/>
        <w:jc w:val="both"/>
        <w:rPr>
          <w:rFonts w:ascii="Franklin Gothic Medium" w:hAnsi="Franklin Gothic Medium" w:cs="Arial"/>
          <w:b/>
          <w:bCs/>
          <w:lang w:val="ru-RU"/>
        </w:rPr>
      </w:pPr>
    </w:p>
    <w:p w:rsidR="000F7358" w:rsidRPr="0027610D" w:rsidRDefault="0027610D" w:rsidP="0027610D">
      <w:pPr>
        <w:keepNext/>
        <w:keepLines/>
        <w:widowControl w:val="0"/>
        <w:rPr>
          <w:rFonts w:ascii="Franklin Gothic Medium" w:hAnsi="Franklin Gothic Medium"/>
          <w:lang w:val="sr-Cyrl-CS"/>
        </w:rPr>
      </w:pPr>
      <w:r>
        <w:rPr>
          <w:rFonts w:ascii="Franklin Gothic Medium" w:hAnsi="Franklin Gothic Medium" w:cs="Arial"/>
          <w:b/>
          <w:bCs/>
          <w:lang w:val="ru-RU"/>
        </w:rPr>
        <w:t>15</w:t>
      </w:r>
      <w:r w:rsidR="001619E7" w:rsidRPr="00973B5F">
        <w:rPr>
          <w:rFonts w:ascii="Franklin Gothic Medium" w:hAnsi="Franklin Gothic Medium" w:cs="Arial"/>
          <w:b/>
          <w:bCs/>
          <w:lang w:val="ru-RU"/>
        </w:rPr>
        <w:t>. НЕГАТИВН</w:t>
      </w:r>
      <w:r w:rsidR="005567D0" w:rsidRPr="00973B5F">
        <w:rPr>
          <w:rFonts w:ascii="Franklin Gothic Medium" w:hAnsi="Franklin Gothic Medium" w:cs="Arial"/>
          <w:b/>
          <w:bCs/>
          <w:lang w:val="sr-Cyrl-CS"/>
        </w:rPr>
        <w:t>Е</w:t>
      </w:r>
      <w:r w:rsidR="001619E7" w:rsidRPr="00973B5F">
        <w:rPr>
          <w:rFonts w:ascii="Franklin Gothic Medium" w:hAnsi="Franklin Gothic Medium" w:cs="Arial"/>
          <w:b/>
          <w:bCs/>
          <w:lang w:val="ru-RU"/>
        </w:rPr>
        <w:t xml:space="preserve"> РЕФЕРЕНЦ</w:t>
      </w:r>
      <w:r w:rsidR="005567D0" w:rsidRPr="00973B5F">
        <w:rPr>
          <w:rFonts w:ascii="Franklin Gothic Medium" w:hAnsi="Franklin Gothic Medium" w:cs="Arial"/>
          <w:b/>
          <w:bCs/>
          <w:lang w:val="sr-Cyrl-CS"/>
        </w:rPr>
        <w:t>Е</w:t>
      </w:r>
      <w:r w:rsidR="005567D0" w:rsidRPr="00973B5F">
        <w:rPr>
          <w:rFonts w:ascii="Franklin Gothic Medium" w:hAnsi="Franklin Gothic Medium"/>
          <w:lang w:val="ru-RU"/>
        </w:rPr>
        <w:t xml:space="preserve"> </w:t>
      </w:r>
    </w:p>
    <w:p w:rsidR="000F7358" w:rsidRPr="005C3DAA" w:rsidRDefault="000F7358" w:rsidP="000F7358">
      <w:pPr>
        <w:keepNext/>
        <w:rPr>
          <w:rFonts w:ascii="Franklin Gothic Medium" w:hAnsi="Franklin Gothic Medium"/>
          <w:lang w:val="ru-RU"/>
        </w:rPr>
      </w:pPr>
      <w:r w:rsidRPr="005C3DAA">
        <w:rPr>
          <w:rFonts w:ascii="Franklin Gothic Medium" w:hAnsi="Franklin Gothic Medium"/>
          <w:lang w:val="ru-RU"/>
        </w:rPr>
        <w:t>Наручилац ће одбити понуду уколико поседује доказ да је понуђач у претходне три године у поступку јавне набавке:</w:t>
      </w:r>
    </w:p>
    <w:p w:rsidR="000F7358" w:rsidRPr="005C3DAA" w:rsidRDefault="000F7358" w:rsidP="007655AB">
      <w:pPr>
        <w:keepNext/>
        <w:keepLines/>
        <w:numPr>
          <w:ilvl w:val="0"/>
          <w:numId w:val="11"/>
        </w:numPr>
        <w:suppressAutoHyphens w:val="0"/>
        <w:spacing w:after="120" w:line="240" w:lineRule="auto"/>
        <w:jc w:val="both"/>
        <w:rPr>
          <w:rFonts w:ascii="Franklin Gothic Medium" w:hAnsi="Franklin Gothic Medium"/>
        </w:rPr>
      </w:pPr>
      <w:r w:rsidRPr="005C3DAA">
        <w:rPr>
          <w:rFonts w:ascii="Franklin Gothic Medium" w:hAnsi="Franklin Gothic Medium"/>
          <w:lang w:val="ru-RU"/>
        </w:rPr>
        <w:t xml:space="preserve">поступао супротно забрани из чл. 23. и 25. </w:t>
      </w:r>
      <w:r w:rsidRPr="005C3DAA">
        <w:rPr>
          <w:rFonts w:ascii="Franklin Gothic Medium" w:hAnsi="Franklin Gothic Medium"/>
          <w:lang w:val="sr-Cyrl-CS"/>
        </w:rPr>
        <w:t>З</w:t>
      </w:r>
      <w:r w:rsidRPr="005C3DAA">
        <w:rPr>
          <w:rFonts w:ascii="Franklin Gothic Medium" w:hAnsi="Franklin Gothic Medium"/>
        </w:rPr>
        <w:t>акона</w:t>
      </w:r>
      <w:r w:rsidRPr="005C3DAA">
        <w:rPr>
          <w:rFonts w:ascii="Franklin Gothic Medium" w:hAnsi="Franklin Gothic Medium"/>
          <w:lang w:val="sr-Cyrl-CS"/>
        </w:rPr>
        <w:t xml:space="preserve"> о јавним набавкама</w:t>
      </w:r>
      <w:r w:rsidRPr="005C3DAA">
        <w:rPr>
          <w:rFonts w:ascii="Franklin Gothic Medium" w:hAnsi="Franklin Gothic Medium"/>
        </w:rPr>
        <w:t>;</w:t>
      </w:r>
    </w:p>
    <w:p w:rsidR="000F7358" w:rsidRPr="005C3DAA" w:rsidRDefault="000F7358" w:rsidP="007655AB">
      <w:pPr>
        <w:keepNext/>
        <w:keepLines/>
        <w:numPr>
          <w:ilvl w:val="0"/>
          <w:numId w:val="11"/>
        </w:numPr>
        <w:suppressAutoHyphens w:val="0"/>
        <w:spacing w:after="120" w:line="240" w:lineRule="auto"/>
        <w:jc w:val="both"/>
        <w:rPr>
          <w:rFonts w:ascii="Franklin Gothic Medium" w:hAnsi="Franklin Gothic Medium"/>
        </w:rPr>
      </w:pPr>
      <w:r w:rsidRPr="005C3DAA">
        <w:rPr>
          <w:rFonts w:ascii="Franklin Gothic Medium" w:hAnsi="Franklin Gothic Medium"/>
        </w:rPr>
        <w:t>учинио повреду конкуренције;</w:t>
      </w:r>
    </w:p>
    <w:p w:rsidR="000F7358" w:rsidRPr="005C3DAA" w:rsidRDefault="000F7358" w:rsidP="007655AB">
      <w:pPr>
        <w:keepNext/>
        <w:keepLines/>
        <w:numPr>
          <w:ilvl w:val="0"/>
          <w:numId w:val="11"/>
        </w:numPr>
        <w:suppressAutoHyphens w:val="0"/>
        <w:spacing w:after="120" w:line="240" w:lineRule="auto"/>
        <w:jc w:val="both"/>
        <w:rPr>
          <w:rFonts w:ascii="Franklin Gothic Medium" w:hAnsi="Franklin Gothic Medium"/>
          <w:lang w:val="ru-RU"/>
        </w:rPr>
      </w:pPr>
      <w:r w:rsidRPr="005C3DAA">
        <w:rPr>
          <w:rFonts w:ascii="Franklin Gothic Medium" w:hAnsi="Franklin Gothic Medium"/>
          <w:lang w:val="ru-RU"/>
        </w:rPr>
        <w:t>доставио неистините податке у понуди или без оправданих разлога одбио да закључи уговор о јавној набавци, након што му је уговор додељен;</w:t>
      </w:r>
    </w:p>
    <w:p w:rsidR="000F7358" w:rsidRPr="005C3DAA" w:rsidRDefault="000F7358" w:rsidP="007655AB">
      <w:pPr>
        <w:keepNext/>
        <w:keepLines/>
        <w:numPr>
          <w:ilvl w:val="0"/>
          <w:numId w:val="11"/>
        </w:numPr>
        <w:suppressAutoHyphens w:val="0"/>
        <w:spacing w:after="120" w:line="240" w:lineRule="auto"/>
        <w:jc w:val="both"/>
        <w:rPr>
          <w:rFonts w:ascii="Franklin Gothic Medium" w:hAnsi="Franklin Gothic Medium"/>
          <w:lang w:val="ru-RU"/>
        </w:rPr>
      </w:pPr>
      <w:r w:rsidRPr="005C3DAA">
        <w:rPr>
          <w:rFonts w:ascii="Franklin Gothic Medium" w:hAnsi="Franklin Gothic Medium"/>
          <w:lang w:val="ru-RU"/>
        </w:rPr>
        <w:t>одбио да достави доказе и средства обезбеђења на шта се у понуди обавезао.</w:t>
      </w:r>
    </w:p>
    <w:p w:rsidR="000F7358" w:rsidRPr="005C3DAA" w:rsidRDefault="000F7358" w:rsidP="000F7358">
      <w:pPr>
        <w:keepNext/>
        <w:rPr>
          <w:rFonts w:ascii="Franklin Gothic Medium" w:hAnsi="Franklin Gothic Medium"/>
          <w:lang w:val="ru-RU"/>
        </w:rPr>
      </w:pPr>
      <w:r w:rsidRPr="005C3DAA">
        <w:rPr>
          <w:rFonts w:ascii="Franklin Gothic Medium" w:hAnsi="Franklin Gothic Medium"/>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5C3DAA">
        <w:rPr>
          <w:rFonts w:ascii="Franklin Gothic Medium" w:hAnsi="Franklin Gothic Medium"/>
          <w:lang w:val="sr-Cyrl-CS"/>
        </w:rPr>
        <w:t>3</w:t>
      </w:r>
      <w:r w:rsidRPr="005C3DAA">
        <w:rPr>
          <w:rFonts w:ascii="Franklin Gothic Medium" w:hAnsi="Franklin Gothic Medium"/>
          <w:lang w:val="ru-RU"/>
        </w:rPr>
        <w:t xml:space="preserve"> године.</w:t>
      </w:r>
    </w:p>
    <w:p w:rsidR="000F7358" w:rsidRPr="005C3DAA" w:rsidRDefault="000F7358" w:rsidP="000F7358">
      <w:pPr>
        <w:keepNext/>
        <w:rPr>
          <w:rFonts w:ascii="Franklin Gothic Medium" w:hAnsi="Franklin Gothic Medium"/>
        </w:rPr>
      </w:pPr>
      <w:r w:rsidRPr="005C3DAA">
        <w:rPr>
          <w:rFonts w:ascii="Franklin Gothic Medium" w:hAnsi="Franklin Gothic Medium"/>
        </w:rPr>
        <w:t>Доказ може бити:</w:t>
      </w:r>
    </w:p>
    <w:p w:rsidR="000F7358" w:rsidRPr="005C3DAA" w:rsidRDefault="000F7358" w:rsidP="007655AB">
      <w:pPr>
        <w:keepNext/>
        <w:keepLines/>
        <w:numPr>
          <w:ilvl w:val="0"/>
          <w:numId w:val="12"/>
        </w:numPr>
        <w:suppressAutoHyphens w:val="0"/>
        <w:spacing w:after="120" w:line="240" w:lineRule="auto"/>
        <w:jc w:val="both"/>
        <w:rPr>
          <w:rFonts w:ascii="Franklin Gothic Medium" w:hAnsi="Franklin Gothic Medium"/>
          <w:lang w:val="ru-RU"/>
        </w:rPr>
      </w:pPr>
      <w:r w:rsidRPr="005C3DAA">
        <w:rPr>
          <w:rFonts w:ascii="Franklin Gothic Medium" w:hAnsi="Franklin Gothic Medium"/>
          <w:lang w:val="ru-RU"/>
        </w:rPr>
        <w:t>правоснажна судска одлука или коначна одлука другог надлежног органа;</w:t>
      </w:r>
    </w:p>
    <w:p w:rsidR="000F7358" w:rsidRPr="005C3DAA" w:rsidRDefault="000F7358" w:rsidP="007655AB">
      <w:pPr>
        <w:keepNext/>
        <w:keepLines/>
        <w:numPr>
          <w:ilvl w:val="0"/>
          <w:numId w:val="12"/>
        </w:numPr>
        <w:suppressAutoHyphens w:val="0"/>
        <w:spacing w:after="120" w:line="240" w:lineRule="auto"/>
        <w:jc w:val="both"/>
        <w:rPr>
          <w:rFonts w:ascii="Franklin Gothic Medium" w:hAnsi="Franklin Gothic Medium"/>
          <w:lang w:val="ru-RU"/>
        </w:rPr>
      </w:pPr>
      <w:r w:rsidRPr="005C3DAA">
        <w:rPr>
          <w:rFonts w:ascii="Franklin Gothic Medium" w:hAnsi="Franklin Gothic Medium"/>
          <w:lang w:val="ru-RU"/>
        </w:rPr>
        <w:t>исправа о реализованом средству обезбеђења испуњења обавеза у поступку јавне набавке или испуњења уговорних обавеза;</w:t>
      </w:r>
    </w:p>
    <w:p w:rsidR="000F7358" w:rsidRPr="005C3DAA" w:rsidRDefault="000F7358" w:rsidP="007655AB">
      <w:pPr>
        <w:keepNext/>
        <w:keepLines/>
        <w:numPr>
          <w:ilvl w:val="0"/>
          <w:numId w:val="12"/>
        </w:numPr>
        <w:suppressAutoHyphens w:val="0"/>
        <w:spacing w:after="120" w:line="240" w:lineRule="auto"/>
        <w:jc w:val="both"/>
        <w:rPr>
          <w:rFonts w:ascii="Franklin Gothic Medium" w:hAnsi="Franklin Gothic Medium"/>
          <w:lang w:val="ru-RU"/>
        </w:rPr>
      </w:pPr>
      <w:r w:rsidRPr="005C3DAA">
        <w:rPr>
          <w:rFonts w:ascii="Franklin Gothic Medium" w:hAnsi="Franklin Gothic Medium"/>
          <w:lang w:val="ru-RU"/>
        </w:rPr>
        <w:t>исправа о наплаћеној уговорној казни;</w:t>
      </w:r>
    </w:p>
    <w:p w:rsidR="000F7358" w:rsidRPr="005C3DAA" w:rsidRDefault="000F7358" w:rsidP="007655AB">
      <w:pPr>
        <w:keepNext/>
        <w:keepLines/>
        <w:numPr>
          <w:ilvl w:val="0"/>
          <w:numId w:val="12"/>
        </w:numPr>
        <w:suppressAutoHyphens w:val="0"/>
        <w:spacing w:after="120" w:line="240" w:lineRule="auto"/>
        <w:jc w:val="both"/>
        <w:rPr>
          <w:rFonts w:ascii="Franklin Gothic Medium" w:hAnsi="Franklin Gothic Medium"/>
          <w:lang w:val="ru-RU"/>
        </w:rPr>
      </w:pPr>
      <w:r w:rsidRPr="005C3DAA">
        <w:rPr>
          <w:rFonts w:ascii="Franklin Gothic Medium" w:hAnsi="Franklin Gothic Medium"/>
          <w:lang w:val="ru-RU"/>
        </w:rPr>
        <w:t>рекламације потрошача, односно корисника, ако нису отклоњене у уговореном року;</w:t>
      </w:r>
    </w:p>
    <w:p w:rsidR="000F7358" w:rsidRPr="005C3DAA" w:rsidRDefault="000F7358" w:rsidP="007655AB">
      <w:pPr>
        <w:keepNext/>
        <w:keepLines/>
        <w:numPr>
          <w:ilvl w:val="0"/>
          <w:numId w:val="12"/>
        </w:numPr>
        <w:suppressAutoHyphens w:val="0"/>
        <w:spacing w:after="120" w:line="240" w:lineRule="auto"/>
        <w:jc w:val="both"/>
        <w:rPr>
          <w:rFonts w:ascii="Franklin Gothic Medium" w:hAnsi="Franklin Gothic Medium"/>
          <w:lang w:val="ru-RU"/>
        </w:rPr>
      </w:pPr>
      <w:r w:rsidRPr="005C3DAA">
        <w:rPr>
          <w:rFonts w:ascii="Franklin Gothic Medium" w:hAnsi="Franklin Gothic Medium"/>
          <w:lang w:val="ru-RU"/>
        </w:rPr>
        <w:t>извештај надзорног органа о изведеним радовима који нису  у складу са пројектом, односно уговором;</w:t>
      </w:r>
    </w:p>
    <w:p w:rsidR="000F7358" w:rsidRPr="005C3DAA" w:rsidRDefault="000F7358" w:rsidP="007655AB">
      <w:pPr>
        <w:keepNext/>
        <w:keepLines/>
        <w:numPr>
          <w:ilvl w:val="0"/>
          <w:numId w:val="12"/>
        </w:numPr>
        <w:suppressAutoHyphens w:val="0"/>
        <w:spacing w:after="120" w:line="240" w:lineRule="auto"/>
        <w:jc w:val="both"/>
        <w:rPr>
          <w:rFonts w:ascii="Franklin Gothic Medium" w:hAnsi="Franklin Gothic Medium"/>
          <w:lang w:val="ru-RU"/>
        </w:rPr>
      </w:pPr>
      <w:r w:rsidRPr="005C3DAA">
        <w:rPr>
          <w:rFonts w:ascii="Franklin Gothic Medium" w:hAnsi="Franklin Gothic Medium"/>
          <w:lang w:val="ru-RU"/>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0F7358" w:rsidRPr="005C3DAA" w:rsidRDefault="000F7358" w:rsidP="007655AB">
      <w:pPr>
        <w:keepNext/>
        <w:keepLines/>
        <w:numPr>
          <w:ilvl w:val="0"/>
          <w:numId w:val="12"/>
        </w:numPr>
        <w:suppressAutoHyphens w:val="0"/>
        <w:spacing w:after="120" w:line="240" w:lineRule="auto"/>
        <w:jc w:val="both"/>
        <w:rPr>
          <w:rFonts w:ascii="Franklin Gothic Medium" w:hAnsi="Franklin Gothic Medium"/>
          <w:lang w:val="ru-RU"/>
        </w:rPr>
      </w:pPr>
      <w:r w:rsidRPr="005C3DAA">
        <w:rPr>
          <w:rFonts w:ascii="Franklin Gothic Medium" w:hAnsi="Franklin Gothic Medium"/>
          <w:lang w:val="ru-RU"/>
        </w:rPr>
        <w:t>доказ о ангажовању на извршењу уговора о јавној набавци лица која нису означена у понуди као подизвођачи, односно чланови групе понуђача;</w:t>
      </w:r>
    </w:p>
    <w:p w:rsidR="000F7358" w:rsidRPr="005C3DAA" w:rsidRDefault="000F7358" w:rsidP="000F7358">
      <w:pPr>
        <w:keepNext/>
        <w:rPr>
          <w:rFonts w:ascii="Franklin Gothic Medium" w:hAnsi="Franklin Gothic Medium"/>
          <w:lang w:val="ru-RU"/>
        </w:rPr>
      </w:pPr>
      <w:r w:rsidRPr="005C3DAA">
        <w:rPr>
          <w:rFonts w:ascii="Franklin Gothic Medium" w:hAnsi="Franklin Gothic Medium"/>
          <w:lang w:val="ru-RU"/>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1619E7" w:rsidRPr="00973B5F" w:rsidRDefault="001619E7" w:rsidP="001B0033">
      <w:pPr>
        <w:keepNext/>
        <w:keepLines/>
        <w:widowControl w:val="0"/>
        <w:jc w:val="both"/>
        <w:rPr>
          <w:rFonts w:ascii="Franklin Gothic Medium" w:hAnsi="Franklin Gothic Medium" w:cs="Arial"/>
          <w:b/>
          <w:bCs/>
          <w:lang w:val="sr-Cyrl-CS"/>
        </w:rPr>
      </w:pPr>
    </w:p>
    <w:p w:rsidR="0027610D" w:rsidRPr="0027610D" w:rsidRDefault="0027610D" w:rsidP="008661C1">
      <w:pPr>
        <w:keepNext/>
        <w:keepLines/>
        <w:widowControl w:val="0"/>
        <w:jc w:val="both"/>
        <w:rPr>
          <w:rFonts w:ascii="Franklin Gothic Medium" w:hAnsi="Franklin Gothic Medium" w:cs="Arial"/>
          <w:b/>
          <w:bCs/>
          <w:lang w:val="ru-RU"/>
        </w:rPr>
      </w:pPr>
      <w:r>
        <w:rPr>
          <w:rFonts w:ascii="Franklin Gothic Medium" w:hAnsi="Franklin Gothic Medium" w:cs="Arial"/>
          <w:b/>
          <w:bCs/>
          <w:lang w:val="ru-RU"/>
        </w:rPr>
        <w:t>16</w:t>
      </w:r>
      <w:r w:rsidR="001619E7" w:rsidRPr="00973B5F">
        <w:rPr>
          <w:rFonts w:ascii="Franklin Gothic Medium" w:hAnsi="Franklin Gothic Medium" w:cs="Arial"/>
          <w:b/>
          <w:bCs/>
          <w:lang w:val="ru-RU"/>
        </w:rPr>
        <w:t>. ВРСТА КРИТЕРИЈУМА ЗА ДОДЕЛУ УГОВОРА</w:t>
      </w:r>
    </w:p>
    <w:p w:rsidR="00965C95" w:rsidRPr="0081509E" w:rsidRDefault="00965C95" w:rsidP="008661C1">
      <w:pPr>
        <w:keepNext/>
        <w:keepLines/>
        <w:rPr>
          <w:rFonts w:ascii="Franklin Gothic Medium" w:hAnsi="Franklin Gothic Medium"/>
          <w:noProof/>
          <w:lang w:val="sr-Cyrl-CS"/>
        </w:rPr>
      </w:pPr>
      <w:r w:rsidRPr="007D6953">
        <w:rPr>
          <w:rFonts w:ascii="Franklin Gothic Medium" w:hAnsi="Franklin Gothic Medium"/>
          <w:noProof/>
          <w:lang w:val="sr-Cyrl-CS"/>
        </w:rPr>
        <w:t xml:space="preserve">Понуђена цена на основу које ће се вршити рангирање понуда је </w:t>
      </w:r>
      <w:r w:rsidRPr="007D6953">
        <w:rPr>
          <w:rFonts w:ascii="Franklin Gothic Medium" w:hAnsi="Franklin Gothic Medium"/>
          <w:lang w:val="sr-Cyrl-CS"/>
        </w:rPr>
        <w:t>укупна</w:t>
      </w:r>
      <w:r w:rsidRPr="007D6953">
        <w:rPr>
          <w:rFonts w:ascii="Franklin Gothic Medium" w:hAnsi="Franklin Gothic Medium"/>
          <w:lang w:val="ru-RU"/>
        </w:rPr>
        <w:t xml:space="preserve"> </w:t>
      </w:r>
      <w:r>
        <w:rPr>
          <w:rFonts w:ascii="Franklin Gothic Medium" w:hAnsi="Franklin Gothic Medium"/>
          <w:lang w:val="ru-RU"/>
        </w:rPr>
        <w:t xml:space="preserve">јединична </w:t>
      </w:r>
      <w:r w:rsidRPr="007D6953">
        <w:rPr>
          <w:rFonts w:ascii="Franklin Gothic Medium" w:hAnsi="Franklin Gothic Medium"/>
          <w:lang w:val="sr-Cyrl-CS"/>
        </w:rPr>
        <w:t xml:space="preserve">цена </w:t>
      </w:r>
      <w:r w:rsidRPr="007D6953">
        <w:rPr>
          <w:rFonts w:ascii="Franklin Gothic Medium" w:hAnsi="Franklin Gothic Medium"/>
          <w:lang w:val="ru-RU"/>
        </w:rPr>
        <w:t xml:space="preserve">добара </w:t>
      </w:r>
      <w:r w:rsidRPr="007D6953">
        <w:rPr>
          <w:rFonts w:ascii="Franklin Gothic Medium" w:hAnsi="Franklin Gothic Medium"/>
          <w:noProof/>
          <w:lang w:val="sr-Cyrl-CS"/>
        </w:rPr>
        <w:t>дата у Обрасцу понуде конкурсне документације.</w:t>
      </w:r>
    </w:p>
    <w:p w:rsidR="00E76FB6" w:rsidRDefault="001619E7" w:rsidP="008661C1">
      <w:pPr>
        <w:keepNext/>
        <w:keepLines/>
        <w:widowControl w:val="0"/>
        <w:jc w:val="both"/>
        <w:rPr>
          <w:rFonts w:ascii="Franklin Gothic Medium" w:hAnsi="Franklin Gothic Medium" w:cs="Arial"/>
          <w:b/>
          <w:bCs/>
          <w:color w:val="auto"/>
          <w:lang w:val="ru-RU"/>
        </w:rPr>
      </w:pPr>
      <w:r w:rsidRPr="00973B5F">
        <w:rPr>
          <w:rFonts w:ascii="Franklin Gothic Medium" w:hAnsi="Franklin Gothic Medium" w:cs="Arial"/>
          <w:color w:val="auto"/>
          <w:lang w:val="ru-RU"/>
        </w:rPr>
        <w:t xml:space="preserve">Избор најповољније понуде ће се извршити применом критеријума </w:t>
      </w:r>
      <w:r w:rsidR="00965C95" w:rsidRPr="00965C95">
        <w:rPr>
          <w:rFonts w:ascii="Franklin Gothic Medium" w:hAnsi="Franklin Gothic Medium"/>
          <w:b/>
          <w:noProof/>
          <w:u w:val="single"/>
          <w:lang w:val="sr-Cyrl-CS"/>
        </w:rPr>
        <w:t>најнижа понуђена цена</w:t>
      </w:r>
      <w:r w:rsidRPr="00965C95">
        <w:rPr>
          <w:rFonts w:ascii="Franklin Gothic Medium" w:hAnsi="Franklin Gothic Medium" w:cs="Arial"/>
          <w:b/>
          <w:bCs/>
          <w:color w:val="auto"/>
          <w:lang w:val="ru-RU"/>
        </w:rPr>
        <w:t xml:space="preserve">. </w:t>
      </w:r>
    </w:p>
    <w:p w:rsidR="009134FB" w:rsidRPr="009134FB" w:rsidRDefault="009134FB" w:rsidP="009134FB">
      <w:pPr>
        <w:keepNext/>
        <w:jc w:val="both"/>
        <w:rPr>
          <w:rFonts w:ascii="Franklin Gothic Medium" w:hAnsi="Franklin Gothic Medium"/>
          <w:noProof/>
          <w:lang w:val="sr-Cyrl-CS"/>
        </w:rPr>
      </w:pPr>
      <w:r w:rsidRPr="00313358">
        <w:rPr>
          <w:rFonts w:ascii="Franklin Gothic Medium" w:hAnsi="Franklin Gothic Medium"/>
          <w:noProof/>
          <w:lang w:val="sr-Cyrl-CS"/>
        </w:rPr>
        <w:t xml:space="preserve">За стручну оцену понуда користиће се укупна </w:t>
      </w:r>
      <w:r>
        <w:rPr>
          <w:rFonts w:ascii="Franklin Gothic Medium" w:hAnsi="Franklin Gothic Medium"/>
          <w:noProof/>
          <w:lang w:val="sr-Cyrl-CS"/>
        </w:rPr>
        <w:t xml:space="preserve">понуђена </w:t>
      </w:r>
      <w:r w:rsidRPr="00313358">
        <w:rPr>
          <w:rFonts w:ascii="Franklin Gothic Medium" w:hAnsi="Franklin Gothic Medium"/>
          <w:noProof/>
          <w:lang w:val="sr-Cyrl-CS"/>
        </w:rPr>
        <w:t>јединична цена</w:t>
      </w:r>
      <w:r>
        <w:rPr>
          <w:rFonts w:ascii="Franklin Gothic Medium" w:hAnsi="Franklin Gothic Medium"/>
          <w:noProof/>
          <w:lang w:val="sr-Cyrl-CS"/>
        </w:rPr>
        <w:t xml:space="preserve"> </w:t>
      </w:r>
      <w:r w:rsidRPr="00313358">
        <w:rPr>
          <w:rFonts w:ascii="Franklin Gothic Medium" w:hAnsi="Franklin Gothic Medium"/>
          <w:noProof/>
          <w:lang w:val="sr-Cyrl-CS"/>
        </w:rPr>
        <w:t>уписана у обрасцу понуде</w:t>
      </w:r>
      <w:r w:rsidRPr="00313358">
        <w:rPr>
          <w:rFonts w:ascii="Franklin Gothic Medium" w:hAnsi="Franklin Gothic Medium"/>
          <w:noProof/>
          <w:lang w:val="sr-Latn-CS"/>
        </w:rPr>
        <w:t>.</w:t>
      </w:r>
    </w:p>
    <w:p w:rsidR="001619E7" w:rsidRPr="00323D95" w:rsidRDefault="001619E7" w:rsidP="008661C1">
      <w:pPr>
        <w:keepNext/>
        <w:keepLines/>
        <w:jc w:val="both"/>
        <w:rPr>
          <w:rFonts w:ascii="Franklin Gothic Medium" w:hAnsi="Franklin Gothic Medium" w:cs="Arial"/>
          <w:b/>
          <w:bCs/>
          <w:i/>
          <w:iCs/>
          <w:lang w:val="sr-Cyrl-CS"/>
        </w:rPr>
      </w:pPr>
    </w:p>
    <w:p w:rsidR="0027610D" w:rsidRPr="00973B5F" w:rsidRDefault="0027610D" w:rsidP="008661C1">
      <w:pPr>
        <w:keepNext/>
        <w:keepLines/>
        <w:jc w:val="both"/>
        <w:rPr>
          <w:rFonts w:ascii="Franklin Gothic Medium" w:hAnsi="Franklin Gothic Medium" w:cs="Arial"/>
          <w:b/>
          <w:bCs/>
          <w:lang w:val="ru-RU"/>
        </w:rPr>
      </w:pPr>
      <w:r>
        <w:rPr>
          <w:rFonts w:ascii="Franklin Gothic Medium" w:hAnsi="Franklin Gothic Medium" w:cs="Arial"/>
          <w:b/>
          <w:bCs/>
          <w:lang w:val="ru-RU"/>
        </w:rPr>
        <w:lastRenderedPageBreak/>
        <w:t>17</w:t>
      </w:r>
      <w:r w:rsidR="001619E7" w:rsidRPr="00973B5F">
        <w:rPr>
          <w:rFonts w:ascii="Franklin Gothic Medium" w:hAnsi="Franklin Gothic Medium" w:cs="Arial"/>
          <w:b/>
          <w:bCs/>
          <w:lang w:val="ru-RU"/>
        </w:rPr>
        <w:t xml:space="preserve">.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1619E7" w:rsidRPr="00973B5F" w:rsidRDefault="00965C95" w:rsidP="005F35DA">
      <w:pPr>
        <w:keepNext/>
        <w:keepLines/>
        <w:jc w:val="both"/>
        <w:rPr>
          <w:rFonts w:ascii="Franklin Gothic Medium" w:hAnsi="Franklin Gothic Medium" w:cs="Arial"/>
          <w:iCs/>
          <w:lang w:val="sr-Cyrl-CS"/>
        </w:rPr>
      </w:pPr>
      <w:r w:rsidRPr="0089684F">
        <w:rPr>
          <w:rFonts w:ascii="Franklin Gothic Medium" w:hAnsi="Franklin Gothic Medium"/>
          <w:noProof/>
          <w:lang w:val="sr-Cyrl-CS"/>
        </w:rPr>
        <w:t xml:space="preserve">Ако два или више понуђача понуде исту </w:t>
      </w:r>
      <w:r w:rsidR="009134FB">
        <w:rPr>
          <w:rFonts w:ascii="Franklin Gothic Medium" w:hAnsi="Franklin Gothic Medium"/>
          <w:noProof/>
          <w:lang w:val="sr-Cyrl-CS"/>
        </w:rPr>
        <w:t xml:space="preserve">укупну јединичну </w:t>
      </w:r>
      <w:r w:rsidRPr="0089684F">
        <w:rPr>
          <w:rFonts w:ascii="Franklin Gothic Medium" w:hAnsi="Franklin Gothic Medium"/>
          <w:noProof/>
          <w:lang w:val="sr-Cyrl-CS"/>
        </w:rPr>
        <w:t xml:space="preserve">цену, предност ће се дати понуђачу </w:t>
      </w:r>
      <w:r w:rsidR="005F35DA">
        <w:rPr>
          <w:rFonts w:ascii="Franklin Gothic Medium" w:hAnsi="Franklin Gothic Medium"/>
          <w:noProof/>
          <w:lang w:val="sr-Cyrl-CS"/>
        </w:rPr>
        <w:t>чија је</w:t>
      </w:r>
      <w:r w:rsidR="00481D93">
        <w:rPr>
          <w:rFonts w:ascii="Franklin Gothic Medium" w:hAnsi="Franklin Gothic Medium"/>
          <w:noProof/>
          <w:lang w:val="sr-Cyrl-CS"/>
        </w:rPr>
        <w:t xml:space="preserve"> </w:t>
      </w:r>
      <w:r w:rsidR="005F35DA" w:rsidRPr="007C10CB">
        <w:rPr>
          <w:rFonts w:ascii="Franklin Gothic Medium" w:hAnsi="Franklin Gothic Medium"/>
          <w:lang w:val="sr-Cyrl-CS"/>
        </w:rPr>
        <w:t>понуда прва заведена у писарници наручиоца.</w:t>
      </w:r>
    </w:p>
    <w:p w:rsidR="00343FF1" w:rsidRPr="00973B5F" w:rsidRDefault="00343FF1" w:rsidP="008661C1">
      <w:pPr>
        <w:keepNext/>
        <w:keepLines/>
        <w:jc w:val="both"/>
        <w:rPr>
          <w:rFonts w:ascii="Franklin Gothic Medium" w:hAnsi="Franklin Gothic Medium" w:cs="Arial"/>
          <w:b/>
          <w:bCs/>
          <w:i/>
          <w:iCs/>
          <w:lang w:val="sr-Cyrl-CS"/>
        </w:rPr>
      </w:pPr>
    </w:p>
    <w:p w:rsidR="001619E7" w:rsidRPr="00973B5F" w:rsidRDefault="001619E7" w:rsidP="0027610D">
      <w:pPr>
        <w:keepNext/>
        <w:keepLines/>
        <w:shd w:val="clear" w:color="auto" w:fill="FFFFFF" w:themeFill="background1"/>
        <w:jc w:val="both"/>
        <w:rPr>
          <w:rFonts w:ascii="Franklin Gothic Medium" w:hAnsi="Franklin Gothic Medium" w:cs="Arial"/>
          <w:b/>
          <w:bCs/>
          <w:lang w:val="ru-RU"/>
        </w:rPr>
      </w:pPr>
      <w:r w:rsidRPr="00973B5F">
        <w:rPr>
          <w:rFonts w:ascii="Franklin Gothic Medium" w:hAnsi="Franklin Gothic Medium" w:cs="Arial"/>
          <w:b/>
          <w:bCs/>
          <w:lang w:val="sr-Cyrl-CS"/>
        </w:rPr>
        <w:t>1</w:t>
      </w:r>
      <w:r w:rsidR="0027610D">
        <w:rPr>
          <w:rFonts w:ascii="Franklin Gothic Medium" w:hAnsi="Franklin Gothic Medium" w:cs="Arial"/>
          <w:b/>
          <w:bCs/>
          <w:lang w:val="ru-RU"/>
        </w:rPr>
        <w:t>8</w:t>
      </w:r>
      <w:r w:rsidRPr="00973B5F">
        <w:rPr>
          <w:rFonts w:ascii="Franklin Gothic Medium" w:hAnsi="Franklin Gothic Medium" w:cs="Arial"/>
          <w:b/>
          <w:bCs/>
          <w:lang w:val="ru-RU"/>
        </w:rPr>
        <w:t xml:space="preserve">. ПОШТОВАЊЕ ОБАВЕЗА КОЈЕ ПРОИЗИЛАЗЕ ИЗ ВАЖЕЋИХ ПРОПИСА </w:t>
      </w:r>
    </w:p>
    <w:p w:rsidR="001619E7" w:rsidRPr="00973B5F" w:rsidRDefault="001619E7"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973B5F">
        <w:rPr>
          <w:rFonts w:ascii="Franklin Gothic Medium" w:hAnsi="Franklin Gothic Medium" w:cs="Arial"/>
          <w:color w:val="auto"/>
          <w:lang w:val="ru-RU"/>
        </w:rPr>
        <w:t xml:space="preserve">(Образац изјаве, </w:t>
      </w:r>
      <w:r w:rsidR="004F061F" w:rsidRPr="00973B5F">
        <w:rPr>
          <w:rFonts w:ascii="Franklin Gothic Medium" w:hAnsi="Franklin Gothic Medium" w:cs="Arial"/>
          <w:color w:val="auto"/>
          <w:lang w:val="ru-RU"/>
        </w:rPr>
        <w:t xml:space="preserve">дат је у </w:t>
      </w:r>
      <w:r w:rsidRPr="00973B5F">
        <w:rPr>
          <w:rFonts w:ascii="Franklin Gothic Medium" w:hAnsi="Franklin Gothic Medium" w:cs="Arial"/>
          <w:color w:val="auto"/>
          <w:lang w:val="sr-Cyrl-CS"/>
        </w:rPr>
        <w:t>поглављ</w:t>
      </w:r>
      <w:r w:rsidR="004F061F" w:rsidRPr="00973B5F">
        <w:rPr>
          <w:rFonts w:ascii="Franklin Gothic Medium" w:hAnsi="Franklin Gothic Medium" w:cs="Arial"/>
          <w:color w:val="auto"/>
          <w:lang w:val="sr-Cyrl-CS"/>
        </w:rPr>
        <w:t>у</w:t>
      </w:r>
      <w:r w:rsidRPr="00973B5F">
        <w:rPr>
          <w:rFonts w:ascii="Franklin Gothic Medium" w:hAnsi="Franklin Gothic Medium" w:cs="Arial"/>
          <w:color w:val="auto"/>
          <w:lang w:val="sr-Cyrl-CS"/>
        </w:rPr>
        <w:t xml:space="preserve"> </w:t>
      </w:r>
      <w:r w:rsidRPr="00973B5F">
        <w:rPr>
          <w:rFonts w:ascii="Franklin Gothic Medium" w:hAnsi="Franklin Gothic Medium" w:cs="Arial"/>
          <w:b/>
          <w:color w:val="auto"/>
        </w:rPr>
        <w:t>XI</w:t>
      </w:r>
      <w:r w:rsidRPr="00973B5F">
        <w:rPr>
          <w:rFonts w:ascii="Franklin Gothic Medium" w:hAnsi="Franklin Gothic Medium" w:cs="Arial"/>
          <w:color w:val="auto"/>
          <w:lang w:val="ru-RU"/>
        </w:rPr>
        <w:t xml:space="preserve"> конкурсне документације)</w:t>
      </w:r>
      <w:r w:rsidRPr="00973B5F">
        <w:rPr>
          <w:rFonts w:ascii="Franklin Gothic Medium" w:hAnsi="Franklin Gothic Medium" w:cs="Arial"/>
          <w:color w:val="auto"/>
          <w:lang w:val="sr-Cyrl-CS"/>
        </w:rPr>
        <w:t>.</w:t>
      </w:r>
    </w:p>
    <w:p w:rsidR="001619E7" w:rsidRPr="00973B5F" w:rsidRDefault="001619E7" w:rsidP="008661C1">
      <w:pPr>
        <w:keepNext/>
        <w:keepLines/>
        <w:jc w:val="both"/>
        <w:rPr>
          <w:rFonts w:ascii="Franklin Gothic Medium" w:hAnsi="Franklin Gothic Medium" w:cs="Arial"/>
          <w:b/>
          <w:lang w:val="ru-RU"/>
        </w:rPr>
      </w:pPr>
      <w:r w:rsidRPr="00973B5F">
        <w:rPr>
          <w:rFonts w:ascii="Franklin Gothic Medium" w:hAnsi="Franklin Gothic Medium" w:cs="Arial"/>
          <w:lang w:val="ru-RU"/>
        </w:rPr>
        <w:t xml:space="preserve"> </w:t>
      </w:r>
    </w:p>
    <w:p w:rsidR="001619E7" w:rsidRPr="00973B5F" w:rsidRDefault="0027610D" w:rsidP="008661C1">
      <w:pPr>
        <w:keepNext/>
        <w:keepLines/>
        <w:jc w:val="both"/>
        <w:rPr>
          <w:rFonts w:ascii="Franklin Gothic Medium" w:hAnsi="Franklin Gothic Medium" w:cs="Arial"/>
          <w:b/>
          <w:lang w:val="ru-RU"/>
        </w:rPr>
      </w:pPr>
      <w:r>
        <w:rPr>
          <w:rFonts w:ascii="Franklin Gothic Medium" w:hAnsi="Franklin Gothic Medium" w:cs="Arial"/>
          <w:b/>
          <w:lang w:val="ru-RU"/>
        </w:rPr>
        <w:t>19</w:t>
      </w:r>
      <w:r w:rsidR="001619E7" w:rsidRPr="00973B5F">
        <w:rPr>
          <w:rFonts w:ascii="Franklin Gothic Medium" w:hAnsi="Franklin Gothic Medium" w:cs="Arial"/>
          <w:b/>
          <w:lang w:val="ru-RU"/>
        </w:rPr>
        <w:t>. КОРИШЋЕЊЕ ПАТЕНТА И ОДГОВОРНОСТ ЗА ПОВРЕДУ ЗАШТИЋЕНИХ ПРАВА ИНТЕЛЕКТУАЛНЕ СВОЈИНЕ ТРЕЋИХ ЛИЦА</w:t>
      </w:r>
    </w:p>
    <w:p w:rsidR="001619E7" w:rsidRPr="00973B5F" w:rsidRDefault="001619E7" w:rsidP="008661C1">
      <w:pPr>
        <w:keepNext/>
        <w:keepLines/>
        <w:jc w:val="both"/>
        <w:rPr>
          <w:rFonts w:ascii="Franklin Gothic Medium" w:hAnsi="Franklin Gothic Medium" w:cs="Arial"/>
          <w:b/>
          <w:lang w:val="ru-RU"/>
        </w:rPr>
      </w:pPr>
      <w:r w:rsidRPr="00973B5F">
        <w:rPr>
          <w:rFonts w:ascii="Franklin Gothic Medium" w:eastAsia="TimesNewRomanPSMT" w:hAnsi="Franklin Gothic Medium" w:cs="Arial"/>
          <w:bCs/>
          <w:iCs/>
          <w:lang w:val="ru-RU"/>
        </w:rPr>
        <w:t>Накнаду за коришћење патената, као и одговорност за повреду заштићених права интелектуалне својине трећих лица сноси понуђач.</w:t>
      </w:r>
    </w:p>
    <w:p w:rsidR="001619E7" w:rsidRPr="00973B5F" w:rsidRDefault="001619E7" w:rsidP="008661C1">
      <w:pPr>
        <w:keepNext/>
        <w:keepLines/>
        <w:jc w:val="both"/>
        <w:rPr>
          <w:rFonts w:ascii="Franklin Gothic Medium" w:hAnsi="Franklin Gothic Medium" w:cs="Arial"/>
          <w:b/>
          <w:lang w:val="ru-RU"/>
        </w:rPr>
      </w:pPr>
    </w:p>
    <w:p w:rsidR="005567D0" w:rsidRPr="0027610D" w:rsidRDefault="0027610D" w:rsidP="008661C1">
      <w:pPr>
        <w:keepNext/>
        <w:keepLines/>
        <w:tabs>
          <w:tab w:val="left" w:pos="990"/>
        </w:tabs>
        <w:jc w:val="both"/>
        <w:rPr>
          <w:rFonts w:ascii="Franklin Gothic Medium" w:hAnsi="Franklin Gothic Medium" w:cs="Arial"/>
          <w:b/>
          <w:bCs/>
          <w:color w:val="auto"/>
          <w:lang w:val="ru-RU"/>
        </w:rPr>
      </w:pPr>
      <w:r>
        <w:rPr>
          <w:rFonts w:ascii="Franklin Gothic Medium" w:hAnsi="Franklin Gothic Medium" w:cs="Arial"/>
          <w:b/>
          <w:bCs/>
          <w:color w:val="auto"/>
          <w:lang w:val="ru-RU"/>
        </w:rPr>
        <w:t>20</w:t>
      </w:r>
      <w:r w:rsidR="001619E7" w:rsidRPr="00973B5F">
        <w:rPr>
          <w:rFonts w:ascii="Franklin Gothic Medium" w:hAnsi="Franklin Gothic Medium" w:cs="Arial"/>
          <w:b/>
          <w:bCs/>
          <w:color w:val="auto"/>
          <w:lang w:val="ru-RU"/>
        </w:rPr>
        <w:t>.</w:t>
      </w:r>
      <w:r w:rsidR="001619E7" w:rsidRPr="00973B5F">
        <w:rPr>
          <w:rFonts w:ascii="Franklin Gothic Medium" w:hAnsi="Franklin Gothic Medium" w:cs="Arial"/>
          <w:b/>
          <w:bCs/>
          <w:color w:val="FF0000"/>
          <w:lang w:val="ru-RU"/>
        </w:rPr>
        <w:t xml:space="preserve"> </w:t>
      </w:r>
      <w:r w:rsidR="001619E7" w:rsidRPr="00973B5F">
        <w:rPr>
          <w:rFonts w:ascii="Franklin Gothic Medium" w:hAnsi="Franklin Gothic Medium" w:cs="Arial"/>
          <w:b/>
          <w:bCs/>
          <w:color w:val="auto"/>
          <w:lang w:val="ru-RU"/>
        </w:rPr>
        <w:t>НАЧИН И РОК ЗА ПОДНОШЕЊЕ ЗАХТЕВА ЗА ЗАШТИТУ ПРАВА ПОНУЂАЧА</w:t>
      </w:r>
    </w:p>
    <w:p w:rsidR="00E76FB6" w:rsidRPr="00973B5F" w:rsidRDefault="00E76FB6"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Захтев за заштиту права може да поднесе понуђач, односно свако заинтересовано лице, или пословно удружење у њихово им</w:t>
      </w:r>
      <w:r w:rsidRPr="00973B5F">
        <w:rPr>
          <w:rFonts w:ascii="Franklin Gothic Medium" w:hAnsi="Franklin Gothic Medium" w:cs="Arial"/>
          <w:lang w:val="sr-Cyrl-CS"/>
        </w:rPr>
        <w:t>е</w:t>
      </w:r>
      <w:r w:rsidRPr="00973B5F">
        <w:rPr>
          <w:rFonts w:ascii="Franklin Gothic Medium" w:hAnsi="Franklin Gothic Medium" w:cs="Arial"/>
          <w:lang w:val="ru-RU"/>
        </w:rPr>
        <w:t xml:space="preserve">. </w:t>
      </w:r>
    </w:p>
    <w:p w:rsidR="00E76FB6" w:rsidRPr="00973B5F" w:rsidRDefault="00E76FB6"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973B5F">
        <w:rPr>
          <w:rFonts w:ascii="Franklin Gothic Medium" w:eastAsia="TimesNewRomanPSMT" w:hAnsi="Franklin Gothic Medium" w:cs="Arial"/>
          <w:bCs/>
          <w:lang w:val="ru-RU"/>
        </w:rPr>
        <w:t xml:space="preserve"> </w:t>
      </w:r>
      <w:r w:rsidRPr="00973B5F">
        <w:rPr>
          <w:rFonts w:ascii="Franklin Gothic Medium" w:eastAsia="TimesNewRomanPSMT" w:hAnsi="Franklin Gothic Medium" w:cs="Arial"/>
          <w:bCs/>
          <w:color w:val="auto"/>
          <w:lang w:val="ru-RU"/>
        </w:rPr>
        <w:t xml:space="preserve">Захтев за заштиту права се доставља непосредно, факсом </w:t>
      </w:r>
      <w:r w:rsidRPr="00973B5F">
        <w:rPr>
          <w:rFonts w:ascii="Franklin Gothic Medium" w:hAnsi="Franklin Gothic Medium" w:cs="Arial"/>
          <w:color w:val="auto"/>
          <w:lang w:val="sr-Cyrl-CS"/>
        </w:rPr>
        <w:t>на број 01</w:t>
      </w:r>
      <w:r w:rsidR="00323D95">
        <w:rPr>
          <w:rFonts w:ascii="Franklin Gothic Medium" w:hAnsi="Franklin Gothic Medium" w:cs="Arial"/>
          <w:color w:val="auto"/>
          <w:lang w:val="sr-Cyrl-CS"/>
        </w:rPr>
        <w:t>1/2600-</w:t>
      </w:r>
      <w:r w:rsidRPr="00973B5F">
        <w:rPr>
          <w:rFonts w:ascii="Franklin Gothic Medium" w:hAnsi="Franklin Gothic Medium" w:cs="Arial"/>
          <w:color w:val="auto"/>
          <w:lang w:val="sr-Cyrl-CS"/>
        </w:rPr>
        <w:t>851</w:t>
      </w:r>
      <w:r w:rsidRPr="00973B5F">
        <w:rPr>
          <w:rFonts w:ascii="Franklin Gothic Medium" w:hAnsi="Franklin Gothic Medium" w:cs="Arial"/>
          <w:i/>
          <w:iCs/>
          <w:color w:val="auto"/>
          <w:lang w:val="sr-Cyrl-CS"/>
        </w:rPr>
        <w:t xml:space="preserve"> </w:t>
      </w:r>
      <w:r w:rsidRPr="00973B5F">
        <w:rPr>
          <w:rFonts w:ascii="Franklin Gothic Medium" w:eastAsia="TimesNewRomanPSMT" w:hAnsi="Franklin Gothic Medium" w:cs="Arial"/>
          <w:bCs/>
          <w:color w:val="auto"/>
          <w:lang w:val="ru-RU"/>
        </w:rPr>
        <w:t>или препорученом пошиљком са повратницом.</w:t>
      </w:r>
      <w:r w:rsidRPr="00973B5F">
        <w:rPr>
          <w:rFonts w:ascii="Franklin Gothic Medium" w:eastAsia="TimesNewRomanPSMT" w:hAnsi="Franklin Gothic Medium" w:cs="Arial"/>
          <w:bCs/>
          <w:lang w:val="sr-Cyrl-CS"/>
        </w:rPr>
        <w:t xml:space="preserve"> </w:t>
      </w:r>
      <w:r w:rsidRPr="00973B5F">
        <w:rPr>
          <w:rFonts w:ascii="Franklin Gothic Medium" w:hAnsi="Franklin Gothic Medium" w:cs="Arial"/>
          <w:lang w:val="ru-RU"/>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973B5F">
        <w:rPr>
          <w:rFonts w:ascii="Franklin Gothic Medium" w:hAnsi="Franklin Gothic Medium" w:cs="Arial"/>
          <w:lang w:val="sr-Cyrl-CS"/>
        </w:rPr>
        <w:t xml:space="preserve"> </w:t>
      </w:r>
      <w:r w:rsidRPr="00973B5F">
        <w:rPr>
          <w:rFonts w:ascii="Franklin Gothic Medium" w:hAnsi="Franklin Gothic Medium" w:cs="Arial"/>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E76FB6" w:rsidRPr="00973B5F" w:rsidRDefault="00E76FB6"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973B5F">
        <w:rPr>
          <w:rFonts w:ascii="Franklin Gothic Medium" w:hAnsi="Franklin Gothic Medium" w:cs="Arial"/>
          <w:lang w:val="sr-Cyrl-CS"/>
        </w:rPr>
        <w:t>7</w:t>
      </w:r>
      <w:r w:rsidRPr="00973B5F">
        <w:rPr>
          <w:rFonts w:ascii="Franklin Gothic Medium" w:hAnsi="Franklin Gothic Medium" w:cs="Arial"/>
          <w:lang w:val="ru-RU"/>
        </w:rPr>
        <w:t xml:space="preserve">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 </w:t>
      </w:r>
    </w:p>
    <w:p w:rsidR="00E76FB6" w:rsidRPr="00973B5F" w:rsidRDefault="00E76FB6"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w:t>
      </w:r>
      <w:r w:rsidRPr="00973B5F">
        <w:rPr>
          <w:rFonts w:ascii="Franklin Gothic Medium" w:hAnsi="Franklin Gothic Medium" w:cs="Arial"/>
          <w:lang w:val="sr-Cyrl-CS"/>
        </w:rPr>
        <w:t xml:space="preserve">10 </w:t>
      </w:r>
      <w:r w:rsidRPr="00973B5F">
        <w:rPr>
          <w:rFonts w:ascii="Franklin Gothic Medium" w:hAnsi="Franklin Gothic Medium" w:cs="Arial"/>
          <w:lang w:val="ru-RU"/>
        </w:rPr>
        <w:t xml:space="preserve">дана од дана пријема одлуке. </w:t>
      </w:r>
    </w:p>
    <w:p w:rsidR="00E76FB6" w:rsidRPr="00973B5F" w:rsidRDefault="00E76FB6"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E76FB6" w:rsidRPr="00973B5F" w:rsidRDefault="00E76FB6" w:rsidP="008661C1">
      <w:pPr>
        <w:keepNext/>
        <w:keepLines/>
        <w:jc w:val="both"/>
        <w:rPr>
          <w:rFonts w:ascii="Franklin Gothic Medium" w:eastAsia="TimesNewRomanPSMT" w:hAnsi="Franklin Gothic Medium" w:cs="Arial"/>
          <w:bCs/>
          <w:lang w:val="ru-RU"/>
        </w:rPr>
      </w:pPr>
      <w:r w:rsidRPr="00973B5F">
        <w:rPr>
          <w:rFonts w:ascii="Franklin Gothic Medium" w:hAnsi="Franklin Gothic Medium" w:cs="Arial"/>
          <w:lang w:val="ru-RU"/>
        </w:rPr>
        <w:t>Ако је у истом поступку јавне набавке поново поднет захтев за заштиту права од стр</w:t>
      </w:r>
      <w:r w:rsidRPr="00973B5F">
        <w:rPr>
          <w:rFonts w:ascii="Franklin Gothic Medium" w:hAnsi="Franklin Gothic Medium" w:cs="Arial"/>
          <w:lang w:val="sr-Cyrl-CS"/>
        </w:rPr>
        <w:t>а</w:t>
      </w:r>
      <w:r w:rsidRPr="00973B5F">
        <w:rPr>
          <w:rFonts w:ascii="Franklin Gothic Medium" w:hAnsi="Franklin Gothic Medium" w:cs="Arial"/>
          <w:lang w:val="ru-RU"/>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E76FB6" w:rsidRPr="00973B5F" w:rsidRDefault="00E76FB6" w:rsidP="008661C1">
      <w:pPr>
        <w:pStyle w:val="ListParagraph"/>
        <w:keepNext/>
        <w:keepLine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lastRenderedPageBreak/>
        <w:t>Подносилац захтева је дужан да на рачун буџета Републике Србије уплати таксу у изн</w:t>
      </w:r>
      <w:r w:rsidRPr="00973B5F">
        <w:rPr>
          <w:rFonts w:ascii="Franklin Gothic Medium" w:eastAsia="TimesNewRomanPSMT" w:hAnsi="Franklin Gothic Medium" w:cs="Arial"/>
          <w:bCs/>
        </w:rPr>
        <w:t>o</w:t>
      </w:r>
      <w:r w:rsidRPr="00973B5F">
        <w:rPr>
          <w:rFonts w:ascii="Franklin Gothic Medium" w:eastAsia="TimesNewRomanPSMT" w:hAnsi="Franklin Gothic Medium" w:cs="Arial"/>
          <w:bCs/>
          <w:lang w:val="ru-RU"/>
        </w:rPr>
        <w:t xml:space="preserve">су од 80.000,00 динара уколико оспорава одређену радњу наручиоца пре отварања понуда на број жиро рачуна: 840-742221843-57, шифра плаћања: 153, </w:t>
      </w:r>
      <w:r w:rsidRPr="00973B5F">
        <w:rPr>
          <w:rFonts w:ascii="Franklin Gothic Medium" w:eastAsia="TimesNewRomanPSMT" w:hAnsi="Franklin Gothic Medium" w:cs="Arial"/>
          <w:bCs/>
          <w:lang w:val="sr-Cyrl-CS"/>
        </w:rPr>
        <w:t xml:space="preserve">модел </w:t>
      </w:r>
      <w:r w:rsidRPr="00973B5F">
        <w:rPr>
          <w:rFonts w:ascii="Franklin Gothic Medium" w:eastAsia="TimesNewRomanPSMT" w:hAnsi="Franklin Gothic Medium" w:cs="Arial"/>
          <w:bCs/>
          <w:lang w:val="ru-RU"/>
        </w:rPr>
        <w:t>97</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Cs/>
          <w:lang w:val="ru-RU"/>
        </w:rPr>
        <w:t>позив на број</w:t>
      </w:r>
      <w:r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50-016, сврха уплате: Републичка административна такса са назнаком</w:t>
      </w:r>
      <w:r w:rsidR="005F35DA">
        <w:rPr>
          <w:rFonts w:ascii="Franklin Gothic Medium" w:eastAsia="TimesNewRomanPSMT" w:hAnsi="Franklin Gothic Medium" w:cs="Arial"/>
          <w:bCs/>
          <w:lang w:val="sr-Cyrl-CS"/>
        </w:rPr>
        <w:t>: „НВВ 60</w:t>
      </w:r>
      <w:r w:rsidRPr="00973B5F">
        <w:rPr>
          <w:rFonts w:ascii="Franklin Gothic Medium" w:eastAsia="TimesNewRomanPSMT" w:hAnsi="Franklin Gothic Medium" w:cs="Arial"/>
          <w:bCs/>
          <w:lang w:val="sr-Cyrl-CS"/>
        </w:rPr>
        <w:t>/13“,</w:t>
      </w:r>
      <w:r w:rsidRPr="00973B5F">
        <w:rPr>
          <w:rFonts w:ascii="Franklin Gothic Medium" w:eastAsia="TimesNewRomanPSMT" w:hAnsi="Franklin Gothic Medium" w:cs="Arial"/>
          <w:bCs/>
          <w:lang w:val="ru-RU"/>
        </w:rPr>
        <w:t xml:space="preserve"> корисник: буџет Републике Србије.  </w:t>
      </w:r>
    </w:p>
    <w:p w:rsidR="00E76FB6" w:rsidRPr="00973B5F" w:rsidRDefault="00E76FB6" w:rsidP="008661C1">
      <w:pPr>
        <w:pStyle w:val="ListParagraph"/>
        <w:keepNext/>
        <w:keepLine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973B5F" w:rsidRDefault="00E76FB6" w:rsidP="008661C1">
      <w:pPr>
        <w:pStyle w:val="ListParagraph"/>
        <w:keepNext/>
        <w:keepLine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0,1 % процењене вредности јавне набавке ако је та вредност већа од 80.000.000 динара.</w:t>
      </w:r>
    </w:p>
    <w:p w:rsidR="00CB43FD" w:rsidRDefault="00E76FB6" w:rsidP="008661C1">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Поступак заштите права понуђача регулисан је одредбама чл. 138. - 167. Закона.</w:t>
      </w:r>
    </w:p>
    <w:p w:rsidR="0027610D" w:rsidRPr="00973B5F" w:rsidRDefault="0027610D" w:rsidP="008661C1">
      <w:pPr>
        <w:keepNext/>
        <w:keepLines/>
        <w:jc w:val="both"/>
        <w:rPr>
          <w:rFonts w:ascii="Franklin Gothic Medium" w:eastAsia="TimesNewRomanPSMT" w:hAnsi="Franklin Gothic Medium" w:cs="Arial"/>
          <w:bCs/>
          <w:lang w:val="sr-Cyrl-CS"/>
        </w:rPr>
      </w:pPr>
    </w:p>
    <w:p w:rsidR="0027610D" w:rsidRPr="0027610D" w:rsidRDefault="0027610D" w:rsidP="008661C1">
      <w:pPr>
        <w:keepNext/>
        <w:keepLines/>
        <w:widowControl w:val="0"/>
        <w:tabs>
          <w:tab w:val="left" w:pos="990"/>
        </w:tabs>
        <w:jc w:val="both"/>
        <w:rPr>
          <w:rFonts w:ascii="Franklin Gothic Medium" w:eastAsia="TimesNewRomanPSMT" w:hAnsi="Franklin Gothic Medium" w:cs="Arial"/>
          <w:b/>
          <w:bCs/>
          <w:lang w:val="sr-Cyrl-CS"/>
        </w:rPr>
      </w:pPr>
      <w:r>
        <w:rPr>
          <w:rFonts w:ascii="Franklin Gothic Medium" w:eastAsia="TimesNewRomanPSMT" w:hAnsi="Franklin Gothic Medium" w:cs="Arial"/>
          <w:b/>
          <w:bCs/>
          <w:lang w:val="sr-Cyrl-CS"/>
        </w:rPr>
        <w:t>21</w:t>
      </w:r>
      <w:r w:rsidR="00CB43FD" w:rsidRPr="00973B5F">
        <w:rPr>
          <w:rFonts w:ascii="Franklin Gothic Medium" w:eastAsia="TimesNewRomanPSMT" w:hAnsi="Franklin Gothic Medium" w:cs="Arial"/>
          <w:b/>
          <w:bCs/>
          <w:lang w:val="sr-Cyrl-CS"/>
        </w:rPr>
        <w:t>. ОТВАРАЊЕ ПОНУДА</w:t>
      </w:r>
    </w:p>
    <w:p w:rsidR="00290556" w:rsidRPr="000E5BEB" w:rsidRDefault="00CB43FD" w:rsidP="008661C1">
      <w:pPr>
        <w:keepNext/>
        <w:keepLines/>
        <w:widowControl w:val="0"/>
        <w:tabs>
          <w:tab w:val="left" w:pos="990"/>
        </w:tabs>
        <w:jc w:val="both"/>
        <w:rPr>
          <w:rFonts w:ascii="Franklin Gothic Medium" w:hAnsi="Franklin Gothic Medium" w:cs="Arial"/>
          <w:noProof/>
          <w:lang w:val="ru-RU"/>
        </w:rPr>
      </w:pPr>
      <w:r w:rsidRPr="00973B5F">
        <w:rPr>
          <w:rFonts w:ascii="Franklin Gothic Medium" w:hAnsi="Franklin Gothic Medium" w:cs="Arial"/>
          <w:noProof/>
          <w:lang w:val="sr-Cyrl-CS"/>
        </w:rPr>
        <w:t xml:space="preserve">Јавно отварање понуда одржаће се одмах након истека рока за подношење понуда, </w:t>
      </w:r>
    </w:p>
    <w:p w:rsidR="00CB43FD" w:rsidRPr="00973B5F" w:rsidRDefault="00CB43FD" w:rsidP="008661C1">
      <w:pPr>
        <w:keepNext/>
        <w:keepLines/>
        <w:widowControl w:val="0"/>
        <w:tabs>
          <w:tab w:val="left" w:pos="990"/>
        </w:tabs>
        <w:jc w:val="both"/>
        <w:rPr>
          <w:rFonts w:ascii="Franklin Gothic Medium" w:hAnsi="Franklin Gothic Medium" w:cs="Arial"/>
          <w:noProof/>
          <w:lang w:val="sr-Cyrl-CS"/>
        </w:rPr>
      </w:pPr>
      <w:r w:rsidRPr="00973B5F">
        <w:rPr>
          <w:rFonts w:ascii="Franklin Gothic Medium" w:hAnsi="Franklin Gothic Medium" w:cs="Arial"/>
          <w:noProof/>
          <w:lang w:val="sr-Cyrl-CS"/>
        </w:rPr>
        <w:t xml:space="preserve">дана </w:t>
      </w:r>
      <w:r w:rsidR="00FF3246" w:rsidRPr="00FF3246">
        <w:rPr>
          <w:rFonts w:ascii="Franklin Gothic Medium" w:hAnsi="Franklin Gothic Medium" w:cs="Arial"/>
          <w:b/>
          <w:noProof/>
          <w:lang w:val="ru-RU"/>
        </w:rPr>
        <w:t>13.</w:t>
      </w:r>
      <w:r w:rsidR="00FF3246">
        <w:rPr>
          <w:rFonts w:ascii="Franklin Gothic Medium" w:hAnsi="Franklin Gothic Medium" w:cs="Arial"/>
          <w:b/>
          <w:noProof/>
          <w:lang w:val="ru-RU"/>
        </w:rPr>
        <w:t>1</w:t>
      </w:r>
      <w:r w:rsidR="00FF3246" w:rsidRPr="00FF3246">
        <w:rPr>
          <w:rFonts w:ascii="Franklin Gothic Medium" w:hAnsi="Franklin Gothic Medium" w:cs="Arial"/>
          <w:b/>
          <w:noProof/>
          <w:lang w:val="ru-RU"/>
        </w:rPr>
        <w:t>1</w:t>
      </w:r>
      <w:r w:rsidRPr="00973B5F">
        <w:rPr>
          <w:rFonts w:ascii="Franklin Gothic Medium" w:hAnsi="Franklin Gothic Medium" w:cs="Arial"/>
          <w:b/>
          <w:noProof/>
          <w:lang w:val="ru-RU"/>
        </w:rPr>
        <w:t>.</w:t>
      </w:r>
      <w:r w:rsidRPr="00973B5F">
        <w:rPr>
          <w:rFonts w:ascii="Franklin Gothic Medium" w:hAnsi="Franklin Gothic Medium" w:cs="Arial"/>
          <w:b/>
          <w:effect w:val="antsRed"/>
          <w:lang w:val="ru-RU"/>
        </w:rPr>
        <w:t xml:space="preserve">2013. </w:t>
      </w:r>
      <w:r w:rsidRPr="00973B5F">
        <w:rPr>
          <w:rFonts w:ascii="Franklin Gothic Medium" w:hAnsi="Franklin Gothic Medium" w:cs="Arial"/>
          <w:b/>
          <w:effect w:val="antsRed"/>
          <w:lang w:val="sr-Cyrl-CS"/>
        </w:rPr>
        <w:t>године</w:t>
      </w:r>
      <w:r w:rsidRPr="00973B5F">
        <w:rPr>
          <w:rFonts w:ascii="Franklin Gothic Medium" w:hAnsi="Franklin Gothic Medium" w:cs="Arial"/>
          <w:b/>
          <w:noProof/>
          <w:lang w:val="sr-Cyrl-CS"/>
        </w:rPr>
        <w:t xml:space="preserve"> у </w:t>
      </w:r>
      <w:r w:rsidRPr="00973B5F">
        <w:rPr>
          <w:rFonts w:ascii="Franklin Gothic Medium" w:hAnsi="Franklin Gothic Medium" w:cs="Arial"/>
          <w:b/>
          <w:noProof/>
          <w:effect w:val="antsRed"/>
          <w:lang w:val="sr-Cyrl-CS"/>
        </w:rPr>
        <w:t>12:</w:t>
      </w:r>
      <w:r w:rsidRPr="00973B5F">
        <w:rPr>
          <w:rFonts w:ascii="Franklin Gothic Medium" w:hAnsi="Franklin Gothic Medium" w:cs="Arial"/>
          <w:b/>
          <w:noProof/>
          <w:effect w:val="antsRed"/>
          <w:lang w:val="ru-RU"/>
        </w:rPr>
        <w:t>2</w:t>
      </w:r>
      <w:r w:rsidRPr="00973B5F">
        <w:rPr>
          <w:rFonts w:ascii="Franklin Gothic Medium" w:hAnsi="Franklin Gothic Medium" w:cs="Arial"/>
          <w:b/>
          <w:noProof/>
          <w:effect w:val="antsRed"/>
          <w:lang w:val="sr-Cyrl-CS"/>
        </w:rPr>
        <w:t>0</w:t>
      </w:r>
      <w:r w:rsidRPr="00973B5F">
        <w:rPr>
          <w:rFonts w:ascii="Franklin Gothic Medium" w:hAnsi="Franklin Gothic Medium" w:cs="Arial"/>
          <w:b/>
          <w:noProof/>
          <w:lang w:val="sr-Cyrl-CS"/>
        </w:rPr>
        <w:t xml:space="preserve"> часова</w:t>
      </w:r>
      <w:r w:rsidRPr="00973B5F">
        <w:rPr>
          <w:rFonts w:ascii="Franklin Gothic Medium" w:hAnsi="Franklin Gothic Medium" w:cs="Arial"/>
          <w:noProof/>
          <w:lang w:val="sr-Cyrl-CS"/>
        </w:rPr>
        <w:t xml:space="preserve"> на адреси: Управа царина, Булевар Зорана Ђинђића 155а, Нови Београд.</w:t>
      </w:r>
    </w:p>
    <w:p w:rsidR="00CB43FD" w:rsidRPr="00973B5F" w:rsidRDefault="00CB43FD" w:rsidP="008661C1">
      <w:pPr>
        <w:keepNext/>
        <w:keepLines/>
        <w:widowControl w:val="0"/>
        <w:jc w:val="both"/>
        <w:rPr>
          <w:rFonts w:ascii="Franklin Gothic Medium" w:hAnsi="Franklin Gothic Medium" w:cs="Arial"/>
          <w:i/>
          <w:iCs/>
          <w:noProof/>
          <w:u w:val="single"/>
          <w:lang w:val="sr-Cyrl-CS"/>
        </w:rPr>
      </w:pPr>
      <w:r w:rsidRPr="00973B5F">
        <w:rPr>
          <w:rFonts w:ascii="Franklin Gothic Medium" w:hAnsi="Franklin Gothic Medium" w:cs="Arial"/>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Pr="00973B5F" w:rsidRDefault="00CB43FD" w:rsidP="008661C1">
      <w:pPr>
        <w:keepNext/>
        <w:keepLines/>
        <w:jc w:val="both"/>
        <w:rPr>
          <w:rFonts w:ascii="Franklin Gothic Medium" w:eastAsia="TimesNewRomanPSMT" w:hAnsi="Franklin Gothic Medium" w:cs="Arial"/>
          <w:bCs/>
          <w:lang w:val="sr-Cyrl-CS"/>
        </w:rPr>
      </w:pPr>
    </w:p>
    <w:p w:rsidR="007F2970" w:rsidRPr="00973B5F" w:rsidRDefault="0027610D" w:rsidP="00FF3246">
      <w:pPr>
        <w:pStyle w:val="BodyText"/>
        <w:keepNext/>
        <w:keepLines/>
        <w:spacing w:beforeLines="10"/>
        <w:jc w:val="both"/>
        <w:rPr>
          <w:rFonts w:ascii="Franklin Gothic Medium" w:hAnsi="Franklin Gothic Medium"/>
          <w:noProof/>
          <w:lang w:val="sr-Cyrl-CS"/>
        </w:rPr>
      </w:pPr>
      <w:r>
        <w:rPr>
          <w:rFonts w:ascii="Franklin Gothic Medium" w:hAnsi="Franklin Gothic Medium" w:cs="Arial"/>
          <w:b/>
          <w:lang w:val="sr-Cyrl-CS"/>
        </w:rPr>
        <w:t>22</w:t>
      </w:r>
      <w:r w:rsidR="007F2970" w:rsidRPr="00973B5F">
        <w:rPr>
          <w:rFonts w:ascii="Franklin Gothic Medium" w:hAnsi="Franklin Gothic Medium" w:cs="Arial"/>
          <w:b/>
          <w:lang w:val="sr-Cyrl-CS"/>
        </w:rPr>
        <w:t>. УПОЗОРЕЊЕ</w:t>
      </w:r>
      <w:r w:rsidR="007F2970" w:rsidRPr="00973B5F">
        <w:rPr>
          <w:rFonts w:ascii="Franklin Gothic Medium" w:hAnsi="Franklin Gothic Medium"/>
          <w:noProof/>
          <w:lang w:val="ru-RU"/>
        </w:rPr>
        <w:t xml:space="preserve"> </w:t>
      </w:r>
    </w:p>
    <w:p w:rsidR="007F2970" w:rsidRPr="00973B5F" w:rsidRDefault="007F2970" w:rsidP="00FF3246">
      <w:pPr>
        <w:pStyle w:val="BodyText"/>
        <w:keepNext/>
        <w:keepLines/>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973B5F" w:rsidRDefault="007F2970" w:rsidP="00FF3246">
      <w:pPr>
        <w:pStyle w:val="BodyText"/>
        <w:keepNext/>
        <w:keepLines/>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27610D" w:rsidRDefault="007F2970" w:rsidP="00FF3246">
      <w:pPr>
        <w:pStyle w:val="BodyText"/>
        <w:keepNext/>
        <w:keepLines/>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27610D" w:rsidRPr="00290556" w:rsidRDefault="0027610D" w:rsidP="00FF3246">
      <w:pPr>
        <w:pStyle w:val="BodyText"/>
        <w:keepNext/>
        <w:keepLines/>
        <w:spacing w:beforeLines="10"/>
        <w:jc w:val="both"/>
        <w:rPr>
          <w:rFonts w:ascii="Franklin Gothic Medium" w:hAnsi="Franklin Gothic Medium" w:cs="Arial"/>
          <w:noProof/>
          <w:lang w:val="ru-RU"/>
        </w:rPr>
      </w:pPr>
    </w:p>
    <w:p w:rsidR="0027610D" w:rsidRPr="00973B5F" w:rsidRDefault="001619E7" w:rsidP="008661C1">
      <w:pPr>
        <w:keepNext/>
        <w:keepLines/>
        <w:jc w:val="both"/>
        <w:rPr>
          <w:rFonts w:ascii="Franklin Gothic Medium" w:hAnsi="Franklin Gothic Medium" w:cs="Arial"/>
          <w:b/>
          <w:lang w:val="ru-RU"/>
        </w:rPr>
      </w:pPr>
      <w:r w:rsidRPr="00973B5F">
        <w:rPr>
          <w:rFonts w:ascii="Franklin Gothic Medium" w:hAnsi="Franklin Gothic Medium" w:cs="Arial"/>
          <w:b/>
          <w:lang w:val="ru-RU"/>
        </w:rPr>
        <w:t>2</w:t>
      </w:r>
      <w:r w:rsidR="0027610D">
        <w:rPr>
          <w:rFonts w:ascii="Franklin Gothic Medium" w:hAnsi="Franklin Gothic Medium" w:cs="Arial"/>
          <w:b/>
          <w:lang w:val="sr-Cyrl-CS"/>
        </w:rPr>
        <w:t>3</w:t>
      </w:r>
      <w:r w:rsidRPr="00973B5F">
        <w:rPr>
          <w:rFonts w:ascii="Franklin Gothic Medium" w:hAnsi="Franklin Gothic Medium" w:cs="Arial"/>
          <w:b/>
          <w:lang w:val="ru-RU"/>
        </w:rPr>
        <w:t>. РОК У КОЈЕМ ЋЕ УГОВОР БИТИ ЗАКЉУЧЕН</w:t>
      </w:r>
    </w:p>
    <w:p w:rsidR="001619E7" w:rsidRPr="00973B5F" w:rsidRDefault="001619E7"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Уговор о јавној набавци ће бити закључен са понуђачем којем је додељен уговор у року од 8 дана од дана протека рока за подношење захт</w:t>
      </w:r>
      <w:r w:rsidRPr="00973B5F">
        <w:rPr>
          <w:rFonts w:ascii="Franklin Gothic Medium" w:hAnsi="Franklin Gothic Medium" w:cs="Arial"/>
          <w:lang w:val="sr-Cyrl-CS"/>
        </w:rPr>
        <w:t>е</w:t>
      </w:r>
      <w:r w:rsidRPr="00973B5F">
        <w:rPr>
          <w:rFonts w:ascii="Franklin Gothic Medium" w:hAnsi="Franklin Gothic Medium" w:cs="Arial"/>
          <w:lang w:val="ru-RU"/>
        </w:rPr>
        <w:t xml:space="preserve">ва за заштиту права из члана 149. Закона. </w:t>
      </w:r>
    </w:p>
    <w:p w:rsidR="001619E7" w:rsidRDefault="001619E7"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У случају да је поднета само једна понуда наручилац може закључити уговор пре истека рока за подношење захт</w:t>
      </w:r>
      <w:r w:rsidR="00F008D3" w:rsidRPr="00973B5F">
        <w:rPr>
          <w:rFonts w:ascii="Franklin Gothic Medium" w:hAnsi="Franklin Gothic Medium" w:cs="Arial"/>
          <w:lang w:val="ru-RU"/>
        </w:rPr>
        <w:t>е</w:t>
      </w:r>
      <w:r w:rsidRPr="00973B5F">
        <w:rPr>
          <w:rFonts w:ascii="Franklin Gothic Medium" w:hAnsi="Franklin Gothic Medium" w:cs="Arial"/>
          <w:lang w:val="ru-RU"/>
        </w:rPr>
        <w:t xml:space="preserve">ва за заштиту права, у складу са чланом 112. став 2. тачка 5) Закона. </w:t>
      </w:r>
    </w:p>
    <w:p w:rsidR="0027610D" w:rsidRDefault="0027610D" w:rsidP="008661C1">
      <w:pPr>
        <w:keepNext/>
        <w:keepLines/>
        <w:jc w:val="both"/>
        <w:rPr>
          <w:rFonts w:ascii="Franklin Gothic Medium" w:hAnsi="Franklin Gothic Medium" w:cs="Arial"/>
          <w:lang w:val="ru-RU"/>
        </w:rPr>
      </w:pPr>
    </w:p>
    <w:p w:rsidR="0027610D" w:rsidRDefault="0027610D" w:rsidP="008661C1">
      <w:pPr>
        <w:keepNext/>
        <w:keepLines/>
        <w:jc w:val="both"/>
        <w:rPr>
          <w:rFonts w:ascii="Franklin Gothic Medium" w:hAnsi="Franklin Gothic Medium" w:cs="Arial"/>
          <w:lang w:val="ru-RU"/>
        </w:rPr>
      </w:pPr>
    </w:p>
    <w:p w:rsidR="0027610D" w:rsidRDefault="0027610D" w:rsidP="008661C1">
      <w:pPr>
        <w:keepNext/>
        <w:keepLines/>
        <w:jc w:val="both"/>
        <w:rPr>
          <w:rFonts w:ascii="Franklin Gothic Medium" w:hAnsi="Franklin Gothic Medium" w:cs="Arial"/>
          <w:lang w:val="ru-RU"/>
        </w:rPr>
      </w:pPr>
    </w:p>
    <w:p w:rsidR="0027610D" w:rsidRPr="00973B5F" w:rsidRDefault="0027610D" w:rsidP="008661C1">
      <w:pPr>
        <w:keepNext/>
        <w:keepLines/>
        <w:jc w:val="both"/>
        <w:rPr>
          <w:rFonts w:ascii="Franklin Gothic Medium" w:hAnsi="Franklin Gothic Medium" w:cs="Arial"/>
          <w:lang w:val="ru-RU"/>
        </w:rPr>
      </w:pPr>
    </w:p>
    <w:p w:rsidR="004E2F80" w:rsidRPr="00973B5F" w:rsidRDefault="004E2F80" w:rsidP="00981C47">
      <w:pPr>
        <w:rPr>
          <w:rFonts w:ascii="Franklin Gothic Medium" w:hAnsi="Franklin Gothic Medium" w:cs="Arial"/>
          <w:b/>
          <w:bCs/>
          <w:i/>
          <w:iCs/>
          <w:sz w:val="28"/>
          <w:szCs w:val="28"/>
          <w:lang w:val="ru-RU"/>
        </w:rPr>
      </w:pPr>
    </w:p>
    <w:p w:rsidR="001619E7" w:rsidRPr="0096098C" w:rsidRDefault="001619E7" w:rsidP="00973B5F">
      <w:pPr>
        <w:jc w:val="center"/>
        <w:outlineLvl w:val="0"/>
        <w:rPr>
          <w:rFonts w:ascii="Franklin Gothic Medium" w:hAnsi="Franklin Gothic Medium" w:cs="Arial"/>
          <w:b/>
          <w:bCs/>
          <w:i/>
          <w:iCs/>
          <w:color w:val="auto"/>
          <w:sz w:val="28"/>
          <w:szCs w:val="28"/>
          <w:lang w:val="sr-Cyrl-CS"/>
        </w:rPr>
      </w:pPr>
      <w:r w:rsidRPr="0096098C">
        <w:rPr>
          <w:rFonts w:ascii="Franklin Gothic Medium" w:hAnsi="Franklin Gothic Medium" w:cs="Arial"/>
          <w:b/>
          <w:bCs/>
          <w:i/>
          <w:iCs/>
          <w:color w:val="auto"/>
          <w:sz w:val="28"/>
          <w:szCs w:val="28"/>
        </w:rPr>
        <w:lastRenderedPageBreak/>
        <w:t>VI</w:t>
      </w:r>
      <w:r w:rsidRPr="0096098C">
        <w:rPr>
          <w:rFonts w:ascii="Franklin Gothic Medium" w:hAnsi="Franklin Gothic Medium" w:cs="Arial"/>
          <w:b/>
          <w:bCs/>
          <w:i/>
          <w:iCs/>
          <w:color w:val="auto"/>
          <w:sz w:val="28"/>
          <w:szCs w:val="28"/>
          <w:lang w:val="ru-RU"/>
        </w:rPr>
        <w:t xml:space="preserve">  ОБРАЗАЦ ПОНУДЕ</w:t>
      </w:r>
      <w:r w:rsidR="00FA3929" w:rsidRPr="0096098C">
        <w:rPr>
          <w:rFonts w:ascii="Franklin Gothic Medium" w:hAnsi="Franklin Gothic Medium" w:cs="Arial"/>
          <w:b/>
          <w:bCs/>
          <w:i/>
          <w:iCs/>
          <w:color w:val="auto"/>
          <w:sz w:val="28"/>
          <w:szCs w:val="28"/>
          <w:lang w:val="ru-RU"/>
        </w:rPr>
        <w:t xml:space="preserve"> </w:t>
      </w:r>
      <w:r w:rsidR="00FA3929" w:rsidRPr="0096098C">
        <w:rPr>
          <w:rFonts w:ascii="Franklin Gothic Medium" w:hAnsi="Franklin Gothic Medium" w:cs="Arial"/>
          <w:b/>
          <w:bCs/>
          <w:i/>
          <w:iCs/>
          <w:color w:val="auto"/>
          <w:sz w:val="28"/>
          <w:szCs w:val="28"/>
          <w:lang w:val="sr-Cyrl-CS"/>
        </w:rPr>
        <w:t>– ПАРТИЈА 1</w:t>
      </w:r>
    </w:p>
    <w:p w:rsidR="001619E7" w:rsidRPr="00973B5F" w:rsidRDefault="001619E7" w:rsidP="004E2F80">
      <w:pPr>
        <w:jc w:val="center"/>
        <w:rPr>
          <w:rFonts w:ascii="Franklin Gothic Medium" w:hAnsi="Franklin Gothic Medium" w:cs="Arial"/>
          <w:b/>
          <w:bCs/>
          <w:i/>
          <w:iCs/>
          <w:sz w:val="28"/>
          <w:szCs w:val="28"/>
          <w:lang w:val="ru-RU"/>
        </w:rPr>
      </w:pPr>
    </w:p>
    <w:p w:rsidR="001619E7" w:rsidRPr="00973B5F" w:rsidRDefault="001619E7">
      <w:pPr>
        <w:rPr>
          <w:rFonts w:ascii="Franklin Gothic Medium" w:hAnsi="Franklin Gothic Medium" w:cs="Arial"/>
          <w:b/>
          <w:bCs/>
          <w:i/>
          <w:iCs/>
          <w:sz w:val="28"/>
          <w:szCs w:val="28"/>
          <w:u w:val="single"/>
          <w:lang w:val="ru-RU"/>
        </w:rPr>
      </w:pPr>
    </w:p>
    <w:p w:rsidR="001619E7" w:rsidRPr="00973B5F" w:rsidRDefault="001619E7">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00A073DA"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00A073DA" w:rsidRPr="00973B5F">
        <w:rPr>
          <w:rFonts w:ascii="Franklin Gothic Medium" w:eastAsia="TimesNewRomanPS-BoldMT" w:hAnsi="Franklin Gothic Medium" w:cs="Arial"/>
          <w:b/>
          <w:bCs/>
          <w:lang w:val="sr-Cyrl-CS"/>
        </w:rPr>
        <w:t xml:space="preserve"> </w:t>
      </w:r>
      <w:r w:rsidR="00FA3929">
        <w:rPr>
          <w:rFonts w:ascii="Franklin Gothic Medium" w:eastAsia="TimesNewRomanPS-BoldMT" w:hAnsi="Franklin Gothic Medium" w:cs="Arial"/>
          <w:bCs/>
          <w:lang w:val="sr-Cyrl-CS"/>
        </w:rPr>
        <w:t>услуга</w:t>
      </w:r>
      <w:r w:rsidR="00A073DA" w:rsidRPr="00973B5F">
        <w:rPr>
          <w:rFonts w:ascii="Franklin Gothic Medium" w:hAnsi="Franklin Gothic Medium" w:cs="Arial"/>
          <w:lang w:val="ru-RU"/>
        </w:rPr>
        <w:t xml:space="preserve"> –</w:t>
      </w:r>
      <w:r w:rsidR="00FA3929">
        <w:rPr>
          <w:rFonts w:ascii="Franklin Gothic Medium" w:hAnsi="Franklin Gothic Medium" w:cs="Arial"/>
          <w:lang w:val="ru-RU"/>
        </w:rPr>
        <w:t xml:space="preserve"> хотелске услуге за царинску службу</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sidR="00FA3929">
        <w:rPr>
          <w:rFonts w:ascii="Franklin Gothic Medium" w:hAnsi="Franklin Gothic Medium" w:cs="Arial"/>
          <w:iCs/>
          <w:lang w:val="sr-Cyrl-CS"/>
        </w:rPr>
        <w:t>НВВ 60</w:t>
      </w:r>
      <w:r w:rsidR="00A073DA"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1619E7" w:rsidRPr="00973B5F" w:rsidRDefault="001619E7">
      <w:pPr>
        <w:jc w:val="both"/>
        <w:rPr>
          <w:rFonts w:ascii="Franklin Gothic Medium" w:hAnsi="Franklin Gothic Medium" w:cs="Arial"/>
          <w:i/>
          <w:iCs/>
          <w:lang w:val="ru-RU"/>
        </w:rPr>
      </w:pPr>
    </w:p>
    <w:p w:rsidR="001619E7" w:rsidRPr="00973B5F" w:rsidRDefault="001619E7" w:rsidP="00973B5F">
      <w:pPr>
        <w:outlineLvl w:val="0"/>
        <w:rPr>
          <w:rFonts w:ascii="Franklin Gothic Medium" w:hAnsi="Franklin Gothic Medium" w:cs="Arial"/>
          <w:i/>
          <w:iCs/>
        </w:rPr>
      </w:pPr>
      <w:r w:rsidRPr="00973B5F">
        <w:rPr>
          <w:rFonts w:ascii="Franklin Gothic Medium" w:hAnsi="Franklin Gothic Medium" w:cs="Arial"/>
          <w:b/>
          <w:bCs/>
          <w:i/>
          <w:iCs/>
        </w:rPr>
        <w:t>1)</w:t>
      </w:r>
      <w:r w:rsidR="005165C1"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9281" w:type="dxa"/>
        <w:tblInd w:w="-20" w:type="dxa"/>
        <w:tblLayout w:type="fixed"/>
        <w:tblLook w:val="0000"/>
      </w:tblPr>
      <w:tblGrid>
        <w:gridCol w:w="4621"/>
        <w:gridCol w:w="4660"/>
      </w:tblGrid>
      <w:tr w:rsidR="001619E7" w:rsidRPr="00973B5F" w:rsidTr="00FA392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973B5F" w:rsidTr="00FA392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973B5F" w:rsidTr="00FA392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FF3246" w:rsidTr="00FA392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1619E7" w:rsidRPr="00973B5F" w:rsidRDefault="001619E7">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lang w:val="ru-RU"/>
              </w:rPr>
            </w:pPr>
          </w:p>
        </w:tc>
      </w:tr>
      <w:tr w:rsidR="001619E7" w:rsidRPr="00973B5F" w:rsidTr="00FA392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FF3246" w:rsidTr="00FA392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1619E7" w:rsidRPr="00973B5F" w:rsidRDefault="001619E7">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lang w:val="ru-RU"/>
              </w:rPr>
            </w:pPr>
          </w:p>
        </w:tc>
      </w:tr>
      <w:tr w:rsidR="001619E7" w:rsidRPr="00973B5F" w:rsidTr="00FA392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Телефон:</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973B5F" w:rsidTr="00FA392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Телефакс:</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FF3246" w:rsidTr="00FA392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1619E7" w:rsidRPr="00973B5F" w:rsidRDefault="001619E7">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lang w:val="ru-RU"/>
              </w:rPr>
            </w:pPr>
          </w:p>
          <w:p w:rsidR="001619E7" w:rsidRPr="00973B5F" w:rsidRDefault="001619E7">
            <w:pPr>
              <w:rPr>
                <w:rFonts w:ascii="Franklin Gothic Medium" w:hAnsi="Franklin Gothic Medium" w:cs="Arial"/>
                <w:b/>
                <w:bCs/>
                <w:i/>
                <w:iCs/>
                <w:lang w:val="ru-RU"/>
              </w:rPr>
            </w:pPr>
          </w:p>
          <w:p w:rsidR="001619E7" w:rsidRPr="00973B5F" w:rsidRDefault="001619E7">
            <w:pPr>
              <w:rPr>
                <w:rFonts w:ascii="Franklin Gothic Medium" w:hAnsi="Franklin Gothic Medium" w:cs="Arial"/>
                <w:b/>
                <w:bCs/>
                <w:i/>
                <w:iCs/>
                <w:lang w:val="ru-RU"/>
              </w:rPr>
            </w:pPr>
          </w:p>
        </w:tc>
      </w:tr>
      <w:tr w:rsidR="001619E7" w:rsidRPr="00FF3246" w:rsidTr="00FA392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ind w:firstLine="708"/>
              <w:rPr>
                <w:rFonts w:ascii="Franklin Gothic Medium" w:hAnsi="Franklin Gothic Medium" w:cs="Arial"/>
                <w:b/>
                <w:bCs/>
                <w:i/>
                <w:iCs/>
                <w:lang w:val="ru-RU"/>
              </w:rPr>
            </w:pPr>
          </w:p>
          <w:p w:rsidR="001619E7" w:rsidRPr="00973B5F" w:rsidRDefault="001619E7">
            <w:pPr>
              <w:ind w:firstLine="708"/>
              <w:rPr>
                <w:rFonts w:ascii="Franklin Gothic Medium" w:hAnsi="Franklin Gothic Medium" w:cs="Arial"/>
                <w:b/>
                <w:bCs/>
                <w:i/>
                <w:iCs/>
                <w:lang w:val="ru-RU"/>
              </w:rPr>
            </w:pPr>
          </w:p>
          <w:p w:rsidR="001619E7" w:rsidRPr="00973B5F" w:rsidRDefault="001619E7">
            <w:pPr>
              <w:ind w:firstLine="708"/>
              <w:rPr>
                <w:rFonts w:ascii="Franklin Gothic Medium" w:hAnsi="Franklin Gothic Medium" w:cs="Arial"/>
                <w:b/>
                <w:bCs/>
                <w:i/>
                <w:iCs/>
                <w:lang w:val="ru-RU"/>
              </w:rPr>
            </w:pPr>
          </w:p>
        </w:tc>
      </w:tr>
    </w:tbl>
    <w:p w:rsidR="00FA3929" w:rsidRDefault="00FA3929" w:rsidP="00FA3929">
      <w:pPr>
        <w:pStyle w:val="BodyText"/>
        <w:rPr>
          <w:rFonts w:ascii="Franklin Gothic Medium" w:hAnsi="Franklin Gothic Medium"/>
          <w:b/>
          <w:noProof/>
          <w:u w:val="single"/>
          <w:lang w:val="ru-RU"/>
        </w:rPr>
      </w:pPr>
    </w:p>
    <w:p w:rsidR="001064F5" w:rsidRPr="004D628C" w:rsidRDefault="00FA3929" w:rsidP="004D628C">
      <w:pPr>
        <w:pStyle w:val="BodyText"/>
        <w:rPr>
          <w:rFonts w:ascii="Franklin Gothic Medium" w:hAnsi="Franklin Gothic Medium"/>
          <w:b/>
          <w:noProof/>
          <w:lang w:val="ru-RU"/>
        </w:rPr>
      </w:pPr>
      <w:r w:rsidRPr="00FA3929">
        <w:rPr>
          <w:rFonts w:ascii="Franklin Gothic Medium" w:hAnsi="Franklin Gothic Medium"/>
          <w:b/>
          <w:noProof/>
          <w:u w:val="single"/>
          <w:lang w:val="ru-RU"/>
        </w:rPr>
        <w:t>НАПОМЕНА</w:t>
      </w:r>
      <w:r w:rsidRPr="00FA3929">
        <w:rPr>
          <w:rFonts w:ascii="Franklin Gothic Medium" w:hAnsi="Franklin Gothic Medium"/>
          <w:b/>
          <w:noProof/>
          <w:lang w:val="ru-RU"/>
        </w:rPr>
        <w:t>: У поље предвиђено за уписивање електронске адресе мора се уписати електронска адреса уколико понуђач поседује електронску адресу. Уколико понуђач не поседује електронску адресу у наведено поље је потребно уписати „/“.</w:t>
      </w:r>
    </w:p>
    <w:p w:rsidR="001064F5" w:rsidRPr="00973B5F" w:rsidRDefault="001064F5">
      <w:pPr>
        <w:rPr>
          <w:rFonts w:ascii="Franklin Gothic Medium" w:hAnsi="Franklin Gothic Medium" w:cs="Arial"/>
          <w:b/>
          <w:bCs/>
          <w:i/>
          <w:iCs/>
          <w:lang w:val="ru-RU"/>
        </w:rPr>
      </w:pPr>
    </w:p>
    <w:p w:rsidR="001619E7" w:rsidRPr="00973B5F" w:rsidRDefault="001619E7" w:rsidP="00973B5F">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hAnsi="Franklin Gothic Medium"/>
              </w:rPr>
            </w:pPr>
          </w:p>
          <w:p w:rsidR="001619E7" w:rsidRPr="00973B5F" w:rsidRDefault="001619E7">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b/>
                <w:bCs/>
              </w:rPr>
            </w:pPr>
          </w:p>
          <w:p w:rsidR="001619E7" w:rsidRPr="00973B5F" w:rsidRDefault="001619E7">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b/>
                <w:bCs/>
              </w:rPr>
            </w:pPr>
          </w:p>
          <w:p w:rsidR="001619E7" w:rsidRPr="00973B5F" w:rsidRDefault="001619E7">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323D95" w:rsidRDefault="00323D95">
      <w:pPr>
        <w:jc w:val="both"/>
        <w:rPr>
          <w:rFonts w:ascii="Franklin Gothic Medium" w:hAnsi="Franklin Gothic Medium" w:cs="Arial"/>
          <w:b/>
          <w:i/>
          <w:iCs/>
          <w:lang w:val="ru-RU"/>
        </w:rPr>
      </w:pPr>
    </w:p>
    <w:p w:rsidR="001619E7" w:rsidRDefault="001619E7">
      <w:pPr>
        <w:jc w:val="both"/>
        <w:rPr>
          <w:rFonts w:ascii="Franklin Gothic Medium" w:hAnsi="Franklin Gothic Medium" w:cs="Arial"/>
          <w:i/>
          <w:iCs/>
          <w:lang w:val="ru-RU"/>
        </w:rPr>
      </w:pPr>
      <w:r w:rsidRPr="00973B5F">
        <w:rPr>
          <w:rFonts w:ascii="Franklin Gothic Medium" w:hAnsi="Franklin Gothic Medium" w:cs="Arial"/>
          <w:b/>
          <w:i/>
          <w:iCs/>
          <w:lang w:val="ru-RU"/>
        </w:rPr>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973B5F">
        <w:rPr>
          <w:rFonts w:ascii="Franklin Gothic Medium" w:hAnsi="Franklin Gothic Medium" w:cs="Arial"/>
          <w:i/>
          <w:iCs/>
          <w:lang w:val="ru-RU"/>
        </w:rPr>
        <w:t>ци</w:t>
      </w:r>
      <w:r w:rsidRPr="00973B5F">
        <w:rPr>
          <w:rFonts w:ascii="Franklin Gothic Medium" w:hAnsi="Franklin Gothic Medium" w:cs="Arial"/>
          <w:i/>
          <w:iCs/>
          <w:lang w:val="ru-RU"/>
        </w:rPr>
        <w:t>ма заједничке понуде, уколико понуду подноси група понуђача</w:t>
      </w:r>
    </w:p>
    <w:p w:rsidR="00323D95" w:rsidRPr="00973B5F" w:rsidRDefault="00323D95">
      <w:pPr>
        <w:jc w:val="both"/>
        <w:rPr>
          <w:rFonts w:ascii="Franklin Gothic Medium" w:eastAsia="TimesNewRomanPSMT" w:hAnsi="Franklin Gothic Medium"/>
          <w:bCs/>
          <w:lang w:val="ru-RU"/>
        </w:rPr>
      </w:pPr>
    </w:p>
    <w:p w:rsidR="001619E7" w:rsidRPr="00973B5F" w:rsidRDefault="001619E7" w:rsidP="00973B5F">
      <w:pPr>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1619E7" w:rsidRPr="00973B5F" w:rsidRDefault="001619E7">
      <w:pPr>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rPr>
            </w:pPr>
          </w:p>
          <w:p w:rsidR="001619E7" w:rsidRPr="00973B5F" w:rsidRDefault="001619E7">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FF3246">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FF3246">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FF3246">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FF3246">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bl>
    <w:p w:rsidR="009046B0" w:rsidRPr="00973B5F" w:rsidRDefault="009046B0">
      <w:pPr>
        <w:jc w:val="both"/>
        <w:rPr>
          <w:rFonts w:ascii="Franklin Gothic Medium" w:hAnsi="Franklin Gothic Medium" w:cs="Arial"/>
          <w:b/>
          <w:bCs/>
          <w:i/>
          <w:iCs/>
          <w:u w:val="single"/>
          <w:lang w:val="ru-RU"/>
        </w:rPr>
      </w:pPr>
    </w:p>
    <w:p w:rsidR="001619E7" w:rsidRPr="00973B5F" w:rsidRDefault="001619E7" w:rsidP="00973B5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1619E7" w:rsidRDefault="001619E7">
      <w:pPr>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323D95" w:rsidRPr="00973B5F" w:rsidRDefault="00323D95">
      <w:pPr>
        <w:jc w:val="both"/>
        <w:rPr>
          <w:rFonts w:ascii="Franklin Gothic Medium" w:eastAsia="TimesNewRomanPSMT" w:hAnsi="Franklin Gothic Medium" w:cs="Arial"/>
          <w:b/>
          <w:bCs/>
          <w:lang w:val="ru-RU"/>
        </w:rPr>
      </w:pPr>
    </w:p>
    <w:p w:rsidR="001619E7" w:rsidRPr="00973B5F" w:rsidRDefault="001619E7" w:rsidP="00973B5F">
      <w:pPr>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1619E7" w:rsidRDefault="001619E7">
      <w:pPr>
        <w:jc w:val="both"/>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ru-RU"/>
        </w:rPr>
        <w:tab/>
      </w:r>
    </w:p>
    <w:p w:rsidR="004D628C" w:rsidRDefault="004D628C">
      <w:pPr>
        <w:jc w:val="both"/>
        <w:rPr>
          <w:rFonts w:ascii="Franklin Gothic Medium" w:eastAsia="TimesNewRomanPSMT" w:hAnsi="Franklin Gothic Medium" w:cs="Arial"/>
          <w:b/>
          <w:bCs/>
          <w:i/>
          <w:lang w:val="ru-RU"/>
        </w:rPr>
      </w:pPr>
    </w:p>
    <w:p w:rsidR="004D628C" w:rsidRPr="00973B5F" w:rsidRDefault="004D628C">
      <w:pPr>
        <w:jc w:val="both"/>
        <w:rPr>
          <w:rFonts w:ascii="Franklin Gothic Medium" w:hAnsi="Franklin Gothic Medium"/>
          <w:lang w:val="ru-RU"/>
        </w:rPr>
      </w:pPr>
    </w:p>
    <w:tbl>
      <w:tblPr>
        <w:tblW w:w="9282" w:type="dxa"/>
        <w:tblInd w:w="-20" w:type="dxa"/>
        <w:tblLayout w:type="fixed"/>
        <w:tblLook w:val="0000"/>
      </w:tblPr>
      <w:tblGrid>
        <w:gridCol w:w="465"/>
        <w:gridCol w:w="4219"/>
        <w:gridCol w:w="4598"/>
      </w:tblGrid>
      <w:tr w:rsidR="001619E7" w:rsidRPr="00FF3246"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FF3246"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lang w:val="ru-RU"/>
              </w:rPr>
            </w:pPr>
          </w:p>
          <w:p w:rsidR="001619E7" w:rsidRPr="00973B5F" w:rsidRDefault="001619E7" w:rsidP="00296C5D">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lang w:val="ru-RU"/>
              </w:rPr>
            </w:pPr>
          </w:p>
          <w:p w:rsidR="001619E7" w:rsidRPr="00973B5F" w:rsidRDefault="001619E7" w:rsidP="00296C5D">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lang w:val="ru-RU"/>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FF3246"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lang w:val="ru-RU"/>
              </w:rPr>
            </w:pPr>
          </w:p>
          <w:p w:rsidR="001619E7" w:rsidRPr="00973B5F" w:rsidRDefault="001619E7" w:rsidP="00296C5D">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lang w:val="ru-RU"/>
              </w:rPr>
            </w:pPr>
          </w:p>
          <w:p w:rsidR="001619E7" w:rsidRPr="00973B5F" w:rsidRDefault="001619E7" w:rsidP="00296C5D">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lang w:val="ru-RU"/>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bl>
    <w:p w:rsidR="009046B0" w:rsidRPr="00973B5F" w:rsidRDefault="009046B0" w:rsidP="00296C5D">
      <w:pPr>
        <w:keepNext/>
        <w:keepLines/>
        <w:jc w:val="both"/>
        <w:rPr>
          <w:rFonts w:ascii="Franklin Gothic Medium" w:hAnsi="Franklin Gothic Medium" w:cs="Arial"/>
          <w:b/>
          <w:bCs/>
          <w:i/>
          <w:iCs/>
          <w:u w:val="single"/>
          <w:lang w:val="sr-Cyrl-CS"/>
        </w:rPr>
      </w:pPr>
    </w:p>
    <w:p w:rsidR="001619E7" w:rsidRPr="00973B5F" w:rsidRDefault="001619E7" w:rsidP="00296C5D">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1619E7" w:rsidRPr="00973B5F" w:rsidRDefault="001619E7" w:rsidP="00296C5D">
      <w:pPr>
        <w:keepNext/>
        <w:keepLines/>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967AA5" w:rsidRPr="00967AA5" w:rsidRDefault="00967AA5" w:rsidP="00296C5D">
      <w:pPr>
        <w:keepNext/>
        <w:keepLines/>
        <w:jc w:val="both"/>
        <w:rPr>
          <w:rFonts w:ascii="Franklin Gothic Medium" w:hAnsi="Franklin Gothic Medium" w:cs="Arial"/>
          <w:b/>
          <w:bCs/>
          <w:i/>
          <w:iCs/>
          <w:sz w:val="20"/>
          <w:szCs w:val="20"/>
          <w:lang w:val="sr-Latn-CS"/>
        </w:rPr>
      </w:pPr>
    </w:p>
    <w:p w:rsidR="009046B0" w:rsidRDefault="001619E7" w:rsidP="007655AB">
      <w:pPr>
        <w:pStyle w:val="ListParagraph"/>
        <w:keepNext/>
        <w:keepLines/>
        <w:numPr>
          <w:ilvl w:val="0"/>
          <w:numId w:val="11"/>
        </w:numPr>
        <w:jc w:val="both"/>
        <w:rPr>
          <w:rFonts w:ascii="Franklin Gothic Medium" w:eastAsia="TimesNewRomanPSMT" w:hAnsi="Franklin Gothic Medium" w:cs="Arial"/>
          <w:b/>
          <w:bCs/>
          <w:lang w:val="sr-Cyrl-CS"/>
        </w:rPr>
      </w:pPr>
      <w:r w:rsidRPr="00973B5F">
        <w:rPr>
          <w:rFonts w:ascii="Franklin Gothic Medium" w:eastAsia="TimesNewRomanPSMT" w:hAnsi="Franklin Gothic Medium" w:cs="Arial"/>
          <w:b/>
          <w:bCs/>
        </w:rPr>
        <w:t>ОПИС ПРЕДМЕТА НАБАВКЕ</w:t>
      </w:r>
      <w:r w:rsidR="00A073DA" w:rsidRPr="00973B5F">
        <w:rPr>
          <w:rFonts w:ascii="Franklin Gothic Medium" w:eastAsia="TimesNewRomanPSMT" w:hAnsi="Franklin Gothic Medium" w:cs="Arial"/>
          <w:b/>
          <w:bCs/>
          <w:lang w:val="sr-Cyrl-CS"/>
        </w:rPr>
        <w:t xml:space="preserve"> </w:t>
      </w:r>
    </w:p>
    <w:p w:rsidR="00296C5D" w:rsidRPr="001064F5" w:rsidRDefault="00296C5D" w:rsidP="00296C5D">
      <w:pPr>
        <w:pStyle w:val="ListParagraph"/>
        <w:keepNext/>
        <w:keepLines/>
        <w:jc w:val="both"/>
        <w:rPr>
          <w:rFonts w:ascii="Franklin Gothic Medium" w:eastAsia="TimesNewRomanPSMT" w:hAnsi="Franklin Gothic Medium" w:cs="Arial"/>
          <w:b/>
          <w:bCs/>
          <w:lang w:val="sr-Cyrl-CS"/>
        </w:rPr>
      </w:pPr>
    </w:p>
    <w:p w:rsidR="00967AA5" w:rsidRDefault="00FA3929" w:rsidP="00296C5D">
      <w:pPr>
        <w:keepNext/>
        <w:keepLines/>
        <w:jc w:val="both"/>
        <w:rPr>
          <w:rFonts w:ascii="Franklin Gothic Medium" w:hAnsi="Franklin Gothic Medium" w:cs="Arial"/>
          <w:bCs/>
          <w:lang w:val="sr-Cyrl-CS"/>
        </w:rPr>
      </w:pPr>
      <w:r>
        <w:rPr>
          <w:rFonts w:ascii="Franklin Gothic Medium" w:hAnsi="Franklin Gothic Medium" w:cs="Arial"/>
          <w:iCs/>
          <w:lang w:val="sr-Cyrl-CS"/>
        </w:rPr>
        <w:t>Предмет јавне набавке бр. НВВ 60</w:t>
      </w:r>
      <w:r w:rsidR="00A073DA" w:rsidRPr="00973B5F">
        <w:rPr>
          <w:rFonts w:ascii="Franklin Gothic Medium" w:hAnsi="Franklin Gothic Medium" w:cs="Arial"/>
          <w:iCs/>
          <w:lang w:val="sr-Cyrl-CS"/>
        </w:rPr>
        <w:t xml:space="preserve">/13 су </w:t>
      </w:r>
      <w:r>
        <w:rPr>
          <w:rFonts w:ascii="Franklin Gothic Medium" w:eastAsia="TimesNewRomanPS-BoldMT" w:hAnsi="Franklin Gothic Medium" w:cs="Arial"/>
          <w:bCs/>
          <w:lang w:val="sr-Cyrl-CS"/>
        </w:rPr>
        <w:t>услуге</w:t>
      </w:r>
      <w:r w:rsidR="00074B44" w:rsidRPr="00973B5F">
        <w:rPr>
          <w:rFonts w:ascii="Franklin Gothic Medium" w:eastAsia="TimesNewRomanPS-BoldMT" w:hAnsi="Franklin Gothic Medium" w:cs="Arial"/>
          <w:bCs/>
          <w:lang w:val="sr-Cyrl-CS"/>
        </w:rPr>
        <w:t xml:space="preserve"> </w:t>
      </w:r>
      <w:r w:rsidR="00545561">
        <w:rPr>
          <w:rFonts w:ascii="Franklin Gothic Medium" w:eastAsia="TimesNewRomanPS-BoldMT" w:hAnsi="Franklin Gothic Medium" w:cs="Arial"/>
          <w:bCs/>
          <w:lang w:val="sr-Cyrl-CS"/>
        </w:rPr>
        <w:t>–</w:t>
      </w:r>
      <w:r>
        <w:rPr>
          <w:rFonts w:ascii="Franklin Gothic Medium" w:eastAsia="TimesNewRomanPS-BoldMT" w:hAnsi="Franklin Gothic Medium" w:cs="Arial"/>
          <w:bCs/>
          <w:lang w:val="sr-Cyrl-CS"/>
        </w:rPr>
        <w:t xml:space="preserve"> хотелске услуге за царинску службу, Партија 1</w:t>
      </w:r>
      <w:r>
        <w:rPr>
          <w:rFonts w:ascii="Franklin Gothic Medium" w:hAnsi="Franklin Gothic Medium" w:cs="Arial"/>
          <w:lang w:val="ru-RU"/>
        </w:rPr>
        <w:t xml:space="preserve"> - </w:t>
      </w:r>
      <w:r w:rsidRPr="005C3DAA">
        <w:rPr>
          <w:rFonts w:ascii="Franklin Gothic Medium" w:hAnsi="Franklin Gothic Medium" w:cs="Arial"/>
          <w:lang w:val="ru-RU"/>
        </w:rPr>
        <w:t xml:space="preserve">подручје </w:t>
      </w:r>
      <w:r w:rsidRPr="005C3DAA">
        <w:rPr>
          <w:rFonts w:ascii="Franklin Gothic Medium" w:hAnsi="Franklin Gothic Medium"/>
          <w:lang w:val="ru-RU"/>
        </w:rPr>
        <w:t>града Пријепоља</w:t>
      </w:r>
      <w:r w:rsidR="00D824DE" w:rsidRPr="00973B5F">
        <w:rPr>
          <w:rFonts w:ascii="Franklin Gothic Medium" w:hAnsi="Franklin Gothic Medium" w:cs="Arial"/>
          <w:bCs/>
          <w:lang w:val="sr-Cyrl-CS"/>
        </w:rPr>
        <w:t>, према табели:</w:t>
      </w:r>
    </w:p>
    <w:p w:rsidR="00FA3929" w:rsidRPr="005C3DAA" w:rsidRDefault="00FA3929" w:rsidP="007655AB">
      <w:pPr>
        <w:keepNext/>
        <w:keepLines/>
        <w:numPr>
          <w:ilvl w:val="0"/>
          <w:numId w:val="14"/>
        </w:numPr>
        <w:tabs>
          <w:tab w:val="clear" w:pos="170"/>
          <w:tab w:val="num" w:pos="454"/>
          <w:tab w:val="left" w:leader="underscore" w:pos="3969"/>
        </w:tabs>
        <w:suppressAutoHyphens w:val="0"/>
        <w:spacing w:before="120" w:line="240" w:lineRule="exact"/>
        <w:ind w:left="454"/>
        <w:rPr>
          <w:rFonts w:ascii="Franklin Gothic Medium" w:hAnsi="Franklin Gothic Medium"/>
          <w:noProof/>
          <w:lang w:val="sr-Cyrl-CS"/>
        </w:rPr>
      </w:pPr>
      <w:r w:rsidRPr="005C3DAA">
        <w:rPr>
          <w:rFonts w:ascii="Franklin Gothic Medium" w:hAnsi="Franklin Gothic Medium"/>
          <w:noProof/>
          <w:lang w:val="sr-Cyrl-CS"/>
        </w:rPr>
        <w:t>Понуда важи (</w:t>
      </w:r>
      <w:r w:rsidRPr="005C3DAA">
        <w:rPr>
          <w:rFonts w:ascii="Franklin Gothic Medium" w:hAnsi="Franklin Gothic Medium"/>
          <w:i/>
          <w:noProof/>
          <w:lang w:val="sr-Cyrl-CS"/>
        </w:rPr>
        <w:t xml:space="preserve">не краће од </w:t>
      </w:r>
      <w:fldSimple w:instr=" DOCPROPERTY  &quot;Rok važenja ponude&quot;  \* MERGEFORMAT ">
        <w:r w:rsidRPr="005C3DAA">
          <w:rPr>
            <w:rFonts w:ascii="Franklin Gothic Medium" w:hAnsi="Franklin Gothic Medium"/>
            <w:i/>
            <w:noProof/>
            <w:lang w:val="sr-Cyrl-CS"/>
          </w:rPr>
          <w:t>30</w:t>
        </w:r>
      </w:fldSimple>
      <w:r w:rsidRPr="005C3DAA">
        <w:rPr>
          <w:rFonts w:ascii="Franklin Gothic Medium" w:hAnsi="Franklin Gothic Medium"/>
          <w:i/>
          <w:noProof/>
          <w:lang w:val="sr-Cyrl-CS"/>
        </w:rPr>
        <w:t xml:space="preserve"> дана</w:t>
      </w:r>
      <w:r w:rsidRPr="005C3DAA">
        <w:rPr>
          <w:rFonts w:ascii="Franklin Gothic Medium" w:hAnsi="Franklin Gothic Medium"/>
          <w:noProof/>
          <w:lang w:val="sr-Cyrl-CS"/>
        </w:rPr>
        <w:t>):_______ дана, од дана јавног отварања понуда.</w:t>
      </w:r>
    </w:p>
    <w:p w:rsidR="00FA3929" w:rsidRDefault="004D628C" w:rsidP="007655AB">
      <w:pPr>
        <w:keepNext/>
        <w:keepLines/>
        <w:numPr>
          <w:ilvl w:val="0"/>
          <w:numId w:val="14"/>
        </w:numPr>
        <w:tabs>
          <w:tab w:val="clear" w:pos="170"/>
          <w:tab w:val="num" w:pos="454"/>
          <w:tab w:val="left" w:leader="underscore" w:pos="3969"/>
        </w:tabs>
        <w:suppressAutoHyphens w:val="0"/>
        <w:spacing w:before="120" w:line="240" w:lineRule="exact"/>
        <w:ind w:left="454"/>
        <w:rPr>
          <w:rFonts w:ascii="Franklin Gothic Medium" w:hAnsi="Franklin Gothic Medium"/>
          <w:noProof/>
          <w:lang w:val="sr-Cyrl-CS"/>
        </w:rPr>
      </w:pPr>
      <w:r>
        <w:rPr>
          <w:rFonts w:ascii="Franklin Gothic Medium" w:hAnsi="Franklin Gothic Medium"/>
          <w:noProof/>
          <w:lang w:val="sr-Cyrl-CS"/>
        </w:rPr>
        <w:t>Цене предметних услуга</w:t>
      </w:r>
      <w:r w:rsidR="00FA3929" w:rsidRPr="005C3DAA">
        <w:rPr>
          <w:rFonts w:ascii="Franklin Gothic Medium" w:hAnsi="Franklin Gothic Medium"/>
          <w:noProof/>
          <w:lang w:val="sr-Cyrl-CS"/>
        </w:rPr>
        <w:t xml:space="preserve"> дате су у табели:</w:t>
      </w:r>
    </w:p>
    <w:p w:rsidR="00FA3929" w:rsidRPr="005C3DAA" w:rsidRDefault="00FA3929" w:rsidP="004D628C">
      <w:pPr>
        <w:keepNext/>
        <w:keepLines/>
        <w:tabs>
          <w:tab w:val="left" w:leader="underscore" w:pos="3969"/>
        </w:tabs>
        <w:suppressAutoHyphens w:val="0"/>
        <w:spacing w:before="120" w:line="240" w:lineRule="exact"/>
        <w:rPr>
          <w:rFonts w:ascii="Franklin Gothic Medium" w:hAnsi="Franklin Gothic Medium"/>
          <w:noProof/>
          <w:lang w:val="sr-Cyrl-CS"/>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2610"/>
        <w:gridCol w:w="1980"/>
        <w:gridCol w:w="1080"/>
        <w:gridCol w:w="2520"/>
      </w:tblGrid>
      <w:tr w:rsidR="00FA3929" w:rsidRPr="00FF3246" w:rsidTr="00FA3929">
        <w:tc>
          <w:tcPr>
            <w:tcW w:w="630" w:type="dxa"/>
          </w:tcPr>
          <w:p w:rsidR="00FA3929" w:rsidRPr="005C3DAA" w:rsidRDefault="00FA3929" w:rsidP="00FA3929">
            <w:pPr>
              <w:keepNext/>
              <w:rPr>
                <w:rFonts w:ascii="Franklin Gothic Medium" w:hAnsi="Franklin Gothic Medium"/>
                <w:sz w:val="26"/>
                <w:lang w:val="sr-Cyrl-CS"/>
              </w:rPr>
            </w:pPr>
            <w:r w:rsidRPr="005C3DAA">
              <w:rPr>
                <w:rFonts w:ascii="Franklin Gothic Medium" w:hAnsi="Franklin Gothic Medium"/>
                <w:sz w:val="26"/>
                <w:lang w:val="sr-Cyrl-CS"/>
              </w:rPr>
              <w:lastRenderedPageBreak/>
              <w:t>Р.</w:t>
            </w:r>
          </w:p>
          <w:p w:rsidR="00FA3929" w:rsidRPr="005C3DAA" w:rsidRDefault="00FA3929" w:rsidP="00FA3929">
            <w:pPr>
              <w:keepNext/>
              <w:rPr>
                <w:rFonts w:ascii="Franklin Gothic Medium" w:hAnsi="Franklin Gothic Medium"/>
                <w:sz w:val="26"/>
                <w:lang w:val="sr-Cyrl-CS"/>
              </w:rPr>
            </w:pPr>
            <w:r w:rsidRPr="005C3DAA">
              <w:rPr>
                <w:rFonts w:ascii="Franklin Gothic Medium" w:hAnsi="Franklin Gothic Medium"/>
                <w:sz w:val="26"/>
                <w:lang w:val="sr-Cyrl-CS"/>
              </w:rPr>
              <w:t>бр</w:t>
            </w:r>
          </w:p>
        </w:tc>
        <w:tc>
          <w:tcPr>
            <w:tcW w:w="4590" w:type="dxa"/>
            <w:gridSpan w:val="2"/>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УСЛУГА</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Ј. мере</w:t>
            </w:r>
          </w:p>
        </w:tc>
        <w:tc>
          <w:tcPr>
            <w:tcW w:w="2520" w:type="dxa"/>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по јед. мере без ПДВ-а</w:t>
            </w:r>
          </w:p>
        </w:tc>
      </w:tr>
      <w:tr w:rsidR="00FA3929" w:rsidRPr="005C3DAA" w:rsidTr="00FA3929">
        <w:trPr>
          <w:trHeight w:val="809"/>
        </w:trPr>
        <w:tc>
          <w:tcPr>
            <w:tcW w:w="630" w:type="dxa"/>
            <w:vMerge w:val="restart"/>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610" w:type="dxa"/>
            <w:vMerge w:val="restart"/>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19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FA3929" w:rsidRPr="005C3DAA" w:rsidRDefault="00FA3929" w:rsidP="00FA3929">
            <w:pPr>
              <w:keepNext/>
              <w:rPr>
                <w:rFonts w:ascii="Franklin Gothic Medium" w:hAnsi="Franklin Gothic Medium"/>
                <w:sz w:val="26"/>
                <w:lang w:val="sr-Cyrl-CS"/>
              </w:rPr>
            </w:pPr>
          </w:p>
        </w:tc>
      </w:tr>
      <w:tr w:rsidR="00FA3929" w:rsidRPr="005C3DAA" w:rsidTr="00FA3929">
        <w:tc>
          <w:tcPr>
            <w:tcW w:w="630" w:type="dxa"/>
            <w:vMerge/>
          </w:tcPr>
          <w:p w:rsidR="00FA3929" w:rsidRPr="005C3DAA" w:rsidRDefault="00FA3929" w:rsidP="00FA3929">
            <w:pPr>
              <w:keepNext/>
              <w:rPr>
                <w:rFonts w:ascii="Franklin Gothic Medium" w:hAnsi="Franklin Gothic Medium"/>
                <w:sz w:val="26"/>
                <w:lang w:val="sr-Cyrl-CS"/>
              </w:rPr>
            </w:pPr>
          </w:p>
        </w:tc>
        <w:tc>
          <w:tcPr>
            <w:tcW w:w="2610" w:type="dxa"/>
            <w:vMerge/>
          </w:tcPr>
          <w:p w:rsidR="00FA3929" w:rsidRPr="005C3DAA" w:rsidRDefault="00FA3929" w:rsidP="00FA3929">
            <w:pPr>
              <w:keepNext/>
              <w:rPr>
                <w:rFonts w:ascii="Franklin Gothic Medium" w:hAnsi="Franklin Gothic Medium"/>
                <w:sz w:val="26"/>
                <w:lang w:val="sr-Cyrl-CS"/>
              </w:rPr>
            </w:pPr>
          </w:p>
        </w:tc>
        <w:tc>
          <w:tcPr>
            <w:tcW w:w="19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FA3929" w:rsidRPr="005C3DAA" w:rsidRDefault="00FA3929" w:rsidP="00FA3929">
            <w:pPr>
              <w:keepNext/>
              <w:rPr>
                <w:rFonts w:ascii="Franklin Gothic Medium" w:hAnsi="Franklin Gothic Medium"/>
                <w:sz w:val="26"/>
                <w:lang w:val="sr-Cyrl-CS"/>
              </w:rPr>
            </w:pPr>
          </w:p>
        </w:tc>
      </w:tr>
      <w:tr w:rsidR="00FA3929" w:rsidRPr="005C3DAA" w:rsidTr="00FA3929">
        <w:trPr>
          <w:trHeight w:val="432"/>
        </w:trPr>
        <w:tc>
          <w:tcPr>
            <w:tcW w:w="630" w:type="dxa"/>
            <w:vMerge w:val="restart"/>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2</w:t>
            </w:r>
          </w:p>
        </w:tc>
        <w:tc>
          <w:tcPr>
            <w:tcW w:w="2610" w:type="dxa"/>
            <w:vMerge w:val="restart"/>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исхране за пансионски:</w:t>
            </w:r>
          </w:p>
        </w:tc>
        <w:tc>
          <w:tcPr>
            <w:tcW w:w="1980" w:type="dxa"/>
            <w:vAlign w:val="center"/>
          </w:tcPr>
          <w:p w:rsidR="00FA3929" w:rsidRPr="005C3DAA" w:rsidRDefault="00FA3929" w:rsidP="00FA3929">
            <w:pPr>
              <w:keepNext/>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FA3929" w:rsidRPr="005C3DAA" w:rsidRDefault="00FA3929" w:rsidP="00FA3929">
            <w:pPr>
              <w:keepNext/>
              <w:rPr>
                <w:rFonts w:ascii="Franklin Gothic Medium" w:hAnsi="Franklin Gothic Medium"/>
                <w:sz w:val="26"/>
                <w:lang w:val="sr-Cyrl-CS"/>
              </w:rPr>
            </w:pPr>
          </w:p>
        </w:tc>
      </w:tr>
      <w:tr w:rsidR="00FA3929" w:rsidRPr="005C3DAA" w:rsidTr="00FA3929">
        <w:trPr>
          <w:trHeight w:val="432"/>
        </w:trPr>
        <w:tc>
          <w:tcPr>
            <w:tcW w:w="630" w:type="dxa"/>
            <w:vMerge/>
          </w:tcPr>
          <w:p w:rsidR="00FA3929" w:rsidRPr="005C3DAA" w:rsidRDefault="00FA3929" w:rsidP="00FA3929">
            <w:pPr>
              <w:keepNext/>
              <w:rPr>
                <w:rFonts w:ascii="Franklin Gothic Medium" w:hAnsi="Franklin Gothic Medium"/>
                <w:sz w:val="26"/>
                <w:lang w:val="sr-Cyrl-CS"/>
              </w:rPr>
            </w:pPr>
          </w:p>
        </w:tc>
        <w:tc>
          <w:tcPr>
            <w:tcW w:w="2610" w:type="dxa"/>
            <w:vMerge/>
          </w:tcPr>
          <w:p w:rsidR="00FA3929" w:rsidRPr="005C3DAA" w:rsidRDefault="00FA3929" w:rsidP="00FA3929">
            <w:pPr>
              <w:keepNext/>
              <w:rPr>
                <w:rFonts w:ascii="Franklin Gothic Medium" w:hAnsi="Franklin Gothic Medium"/>
                <w:sz w:val="26"/>
                <w:lang w:val="sr-Cyrl-CS"/>
              </w:rPr>
            </w:pPr>
          </w:p>
        </w:tc>
        <w:tc>
          <w:tcPr>
            <w:tcW w:w="1980" w:type="dxa"/>
            <w:vAlign w:val="center"/>
          </w:tcPr>
          <w:p w:rsidR="00FA3929" w:rsidRPr="005C3DAA" w:rsidRDefault="00FA3929" w:rsidP="00FA3929">
            <w:pPr>
              <w:keepNext/>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FA3929" w:rsidRPr="005C3DAA" w:rsidRDefault="00FA3929" w:rsidP="00FA3929">
            <w:pPr>
              <w:keepNext/>
              <w:rPr>
                <w:rFonts w:ascii="Franklin Gothic Medium" w:hAnsi="Franklin Gothic Medium"/>
                <w:sz w:val="26"/>
                <w:lang w:val="sr-Cyrl-CS"/>
              </w:rPr>
            </w:pPr>
          </w:p>
        </w:tc>
      </w:tr>
      <w:tr w:rsidR="00FA3929" w:rsidRPr="005C3DAA" w:rsidTr="00FA3929">
        <w:trPr>
          <w:trHeight w:val="432"/>
        </w:trPr>
        <w:tc>
          <w:tcPr>
            <w:tcW w:w="630" w:type="dxa"/>
            <w:vMerge/>
          </w:tcPr>
          <w:p w:rsidR="00FA3929" w:rsidRPr="005C3DAA" w:rsidRDefault="00FA3929" w:rsidP="00FA3929">
            <w:pPr>
              <w:keepNext/>
              <w:rPr>
                <w:rFonts w:ascii="Franklin Gothic Medium" w:hAnsi="Franklin Gothic Medium"/>
                <w:sz w:val="26"/>
                <w:lang w:val="sr-Cyrl-CS"/>
              </w:rPr>
            </w:pPr>
          </w:p>
        </w:tc>
        <w:tc>
          <w:tcPr>
            <w:tcW w:w="2610" w:type="dxa"/>
            <w:vMerge/>
          </w:tcPr>
          <w:p w:rsidR="00FA3929" w:rsidRPr="005C3DAA" w:rsidRDefault="00FA3929" w:rsidP="00FA3929">
            <w:pPr>
              <w:keepNext/>
              <w:rPr>
                <w:rFonts w:ascii="Franklin Gothic Medium" w:hAnsi="Franklin Gothic Medium"/>
                <w:sz w:val="26"/>
                <w:lang w:val="sr-Cyrl-CS"/>
              </w:rPr>
            </w:pPr>
          </w:p>
        </w:tc>
        <w:tc>
          <w:tcPr>
            <w:tcW w:w="1980" w:type="dxa"/>
            <w:vAlign w:val="center"/>
          </w:tcPr>
          <w:p w:rsidR="00FA3929" w:rsidRPr="005C3DAA" w:rsidRDefault="00FA3929" w:rsidP="00FA3929">
            <w:pPr>
              <w:keepNext/>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FA3929" w:rsidRPr="005C3DAA" w:rsidRDefault="00FA3929" w:rsidP="00FA3929">
            <w:pPr>
              <w:keepNext/>
              <w:rPr>
                <w:rFonts w:ascii="Franklin Gothic Medium" w:hAnsi="Franklin Gothic Medium"/>
                <w:sz w:val="26"/>
                <w:lang w:val="sr-Cyrl-CS"/>
              </w:rPr>
            </w:pPr>
          </w:p>
        </w:tc>
      </w:tr>
      <w:tr w:rsidR="00FA3929" w:rsidRPr="005C3DAA" w:rsidTr="00FA3929">
        <w:trPr>
          <w:trHeight w:val="432"/>
        </w:trPr>
        <w:tc>
          <w:tcPr>
            <w:tcW w:w="630" w:type="dxa"/>
          </w:tcPr>
          <w:p w:rsidR="00FA3929" w:rsidRPr="005C3DAA" w:rsidRDefault="00FA3929" w:rsidP="00FA3929">
            <w:pPr>
              <w:keepNext/>
              <w:rPr>
                <w:rFonts w:ascii="Franklin Gothic Medium" w:hAnsi="Franklin Gothic Medium"/>
                <w:sz w:val="26"/>
                <w:lang w:val="sr-Cyrl-CS"/>
              </w:rPr>
            </w:pPr>
            <w:r w:rsidRPr="005C3DAA">
              <w:rPr>
                <w:rFonts w:ascii="Franklin Gothic Medium" w:hAnsi="Franklin Gothic Medium"/>
                <w:sz w:val="26"/>
                <w:lang w:val="sr-Cyrl-CS"/>
              </w:rPr>
              <w:t xml:space="preserve">  3</w:t>
            </w:r>
          </w:p>
        </w:tc>
        <w:tc>
          <w:tcPr>
            <w:tcW w:w="2610" w:type="dxa"/>
          </w:tcPr>
          <w:p w:rsidR="00FA3929" w:rsidRPr="005C3DAA" w:rsidRDefault="00FA3929" w:rsidP="00FA3929">
            <w:pPr>
              <w:keepNext/>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1980" w:type="dxa"/>
            <w:vAlign w:val="center"/>
          </w:tcPr>
          <w:p w:rsidR="00FA3929" w:rsidRPr="005C3DAA" w:rsidRDefault="00FA3929" w:rsidP="00FA3929">
            <w:pPr>
              <w:keepNext/>
              <w:jc w:val="center"/>
              <w:rPr>
                <w:rFonts w:ascii="Franklin Gothic Medium" w:hAnsi="Franklin Gothic Medium"/>
                <w:b/>
                <w:sz w:val="26"/>
              </w:rPr>
            </w:pPr>
            <w:r w:rsidRPr="005C3DAA">
              <w:rPr>
                <w:rFonts w:ascii="Franklin Gothic Medium" w:hAnsi="Franklin Gothic Medium"/>
                <w:b/>
                <w:sz w:val="26"/>
              </w:rPr>
              <w:t>/////////////</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FA3929" w:rsidRPr="005C3DAA" w:rsidRDefault="00FA3929" w:rsidP="00FA3929">
            <w:pPr>
              <w:keepNext/>
              <w:rPr>
                <w:rFonts w:ascii="Franklin Gothic Medium" w:hAnsi="Franklin Gothic Medium"/>
                <w:sz w:val="26"/>
                <w:lang w:val="sr-Cyrl-CS"/>
              </w:rPr>
            </w:pPr>
          </w:p>
        </w:tc>
      </w:tr>
      <w:tr w:rsidR="00FA3929" w:rsidRPr="005C3DAA" w:rsidTr="00FA3929">
        <w:trPr>
          <w:trHeight w:val="512"/>
        </w:trPr>
        <w:tc>
          <w:tcPr>
            <w:tcW w:w="6300" w:type="dxa"/>
            <w:gridSpan w:val="4"/>
            <w:vAlign w:val="center"/>
          </w:tcPr>
          <w:p w:rsidR="00FA3929" w:rsidRPr="005C3DAA" w:rsidRDefault="00FA3929" w:rsidP="00FA3929">
            <w:pPr>
              <w:keepNext/>
              <w:jc w:val="right"/>
              <w:rPr>
                <w:rFonts w:ascii="Franklin Gothic Medium" w:hAnsi="Franklin Gothic Medium"/>
                <w:b/>
                <w:sz w:val="26"/>
                <w:lang w:val="sr-Cyrl-CS"/>
              </w:rPr>
            </w:pPr>
            <w:r w:rsidRPr="005C3DAA">
              <w:rPr>
                <w:rFonts w:ascii="Franklin Gothic Medium" w:hAnsi="Franklin Gothic Medium"/>
                <w:b/>
                <w:sz w:val="26"/>
                <w:lang w:val="sr-Cyrl-CS"/>
              </w:rPr>
              <w:t>УКУПНО:</w:t>
            </w:r>
          </w:p>
        </w:tc>
        <w:tc>
          <w:tcPr>
            <w:tcW w:w="2520" w:type="dxa"/>
          </w:tcPr>
          <w:p w:rsidR="00FA3929" w:rsidRPr="005C3DAA" w:rsidRDefault="00FA3929" w:rsidP="00FA3929">
            <w:pPr>
              <w:keepNext/>
              <w:rPr>
                <w:rFonts w:ascii="Franklin Gothic Medium" w:hAnsi="Franklin Gothic Medium"/>
                <w:sz w:val="26"/>
                <w:lang w:val="sr-Cyrl-CS"/>
              </w:rPr>
            </w:pPr>
          </w:p>
        </w:tc>
      </w:tr>
    </w:tbl>
    <w:p w:rsidR="00FA3929" w:rsidRPr="00967AA5" w:rsidRDefault="00FA3929" w:rsidP="00296C5D">
      <w:pPr>
        <w:keepNext/>
        <w:keepLines/>
        <w:jc w:val="both"/>
        <w:rPr>
          <w:rFonts w:ascii="Franklin Gothic Medium" w:hAnsi="Franklin Gothic Medium" w:cs="Arial"/>
          <w:bCs/>
          <w:lang w:val="sr-Latn-CS"/>
        </w:rPr>
      </w:pPr>
    </w:p>
    <w:tbl>
      <w:tblPr>
        <w:tblpPr w:leftFromText="180" w:rightFromText="180" w:vertAnchor="text" w:horzAnchor="margin" w:tblpXSpec="center" w:tblpY="184"/>
        <w:tblW w:w="10129" w:type="dxa"/>
        <w:tblLayout w:type="fixed"/>
        <w:tblLook w:val="0000"/>
      </w:tblPr>
      <w:tblGrid>
        <w:gridCol w:w="6166"/>
        <w:gridCol w:w="3963"/>
      </w:tblGrid>
      <w:tr w:rsidR="00296C5D" w:rsidRPr="001605F4" w:rsidTr="00296C5D">
        <w:trPr>
          <w:trHeight w:val="455"/>
        </w:trPr>
        <w:tc>
          <w:tcPr>
            <w:tcW w:w="6166" w:type="dxa"/>
            <w:tcBorders>
              <w:top w:val="single" w:sz="4" w:space="0" w:color="000000"/>
              <w:left w:val="single" w:sz="4" w:space="0" w:color="000000"/>
              <w:bottom w:val="single" w:sz="4" w:space="0" w:color="000000"/>
            </w:tcBorders>
            <w:shd w:val="clear" w:color="auto" w:fill="auto"/>
          </w:tcPr>
          <w:p w:rsidR="00296C5D" w:rsidRPr="00973B5F" w:rsidRDefault="00296C5D" w:rsidP="00296C5D">
            <w:pPr>
              <w:keepNext/>
              <w:keepLines/>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color w:val="auto"/>
                <w:lang w:val="ru-RU"/>
              </w:rPr>
              <w:t xml:space="preserve">јединична </w:t>
            </w:r>
            <w:r w:rsidRPr="00973B5F">
              <w:rPr>
                <w:rFonts w:ascii="Franklin Gothic Medium" w:eastAsia="TimesNewRomanPSMT" w:hAnsi="Franklin Gothic Medium" w:cs="Arial"/>
                <w:bCs/>
                <w:lang w:val="ru-RU"/>
              </w:rPr>
              <w:t>цена без ПДВ-а (збир укупних цена ставки од 1-</w:t>
            </w:r>
            <w:r w:rsidR="00FA3929">
              <w:rPr>
                <w:rFonts w:ascii="Franklin Gothic Medium" w:eastAsia="TimesNewRomanPSMT" w:hAnsi="Franklin Gothic Medium" w:cs="Arial"/>
                <w:bCs/>
                <w:lang w:val="ru-RU"/>
              </w:rPr>
              <w:t>3</w:t>
            </w:r>
            <w:r w:rsidRPr="00973B5F">
              <w:rPr>
                <w:rFonts w:ascii="Franklin Gothic Medium" w:eastAsia="TimesNewRomanPSMT" w:hAnsi="Franklin Gothic Medium" w:cs="Arial"/>
                <w:bCs/>
                <w:lang w:val="ru-RU"/>
              </w:rPr>
              <w:t xml:space="preserve"> из табеле) </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rsidR="00296C5D" w:rsidRPr="005444BA" w:rsidRDefault="00296C5D" w:rsidP="00296C5D">
            <w:pPr>
              <w:keepNext/>
              <w:keepLines/>
              <w:snapToGrid w:val="0"/>
              <w:jc w:val="both"/>
              <w:rPr>
                <w:rFonts w:ascii="Franklin Gothic Medium" w:eastAsia="TimesNewRomanPSMT" w:hAnsi="Franklin Gothic Medium" w:cs="Arial"/>
                <w:bCs/>
                <w:color w:val="auto"/>
                <w:lang w:val="ru-RU"/>
              </w:rPr>
            </w:pPr>
          </w:p>
          <w:p w:rsidR="00296C5D" w:rsidRPr="005444BA" w:rsidRDefault="00296C5D" w:rsidP="00296C5D">
            <w:pPr>
              <w:keepNext/>
              <w:keepLines/>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296C5D" w:rsidRPr="001605F4" w:rsidTr="00296C5D">
        <w:trPr>
          <w:trHeight w:val="455"/>
        </w:trPr>
        <w:tc>
          <w:tcPr>
            <w:tcW w:w="6166" w:type="dxa"/>
            <w:tcBorders>
              <w:top w:val="single" w:sz="4" w:space="0" w:color="000000"/>
              <w:left w:val="single" w:sz="4" w:space="0" w:color="000000"/>
              <w:bottom w:val="single" w:sz="4" w:space="0" w:color="000000"/>
            </w:tcBorders>
            <w:shd w:val="clear" w:color="auto" w:fill="auto"/>
          </w:tcPr>
          <w:p w:rsidR="00296C5D" w:rsidRPr="00973B5F" w:rsidRDefault="00296C5D" w:rsidP="00296C5D">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цена са ПДВ-ом на годишњем нивоу</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96C5D" w:rsidRPr="005444BA" w:rsidRDefault="00296C5D" w:rsidP="00296C5D">
            <w:pPr>
              <w:keepNext/>
              <w:keepLines/>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296C5D" w:rsidRPr="001605F4" w:rsidTr="00296C5D">
        <w:trPr>
          <w:trHeight w:val="455"/>
        </w:trPr>
        <w:tc>
          <w:tcPr>
            <w:tcW w:w="6166" w:type="dxa"/>
            <w:tcBorders>
              <w:top w:val="single" w:sz="4" w:space="0" w:color="000000"/>
              <w:left w:val="single" w:sz="4" w:space="0" w:color="000000"/>
              <w:bottom w:val="single" w:sz="4" w:space="0" w:color="000000"/>
            </w:tcBorders>
            <w:shd w:val="clear" w:color="auto" w:fill="auto"/>
          </w:tcPr>
          <w:p w:rsidR="00296C5D" w:rsidRPr="00973B5F" w:rsidRDefault="00296C5D" w:rsidP="00296C5D">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w:t>
            </w:r>
            <w:r w:rsidR="000A69BC">
              <w:rPr>
                <w:rFonts w:ascii="Franklin Gothic Medium" w:eastAsia="TimesNewRomanPSMT" w:hAnsi="Franklin Gothic Medium" w:cs="Arial"/>
                <w:bCs/>
                <w:lang w:val="ru-RU"/>
              </w:rPr>
              <w:t xml:space="preserve"> и начин плаћања (не краћи од </w:t>
            </w:r>
            <w:r w:rsidR="000A69BC" w:rsidRPr="000A69BC">
              <w:rPr>
                <w:rFonts w:ascii="Franklin Gothic Medium" w:eastAsia="TimesNewRomanPSMT" w:hAnsi="Franklin Gothic Medium" w:cs="Arial"/>
                <w:bCs/>
                <w:lang w:val="ru-RU"/>
              </w:rPr>
              <w:t>30</w:t>
            </w:r>
            <w:r w:rsidRPr="00973B5F">
              <w:rPr>
                <w:rFonts w:ascii="Franklin Gothic Medium" w:eastAsia="TimesNewRomanPSMT" w:hAnsi="Franklin Gothic Medium" w:cs="Arial"/>
                <w:bCs/>
                <w:lang w:val="ru-RU"/>
              </w:rPr>
              <w:t>, нити дужи од 45 дана, од службеног пријема рачуна)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96C5D" w:rsidRPr="00973B5F" w:rsidRDefault="00296C5D" w:rsidP="00296C5D">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481D93" w:rsidRPr="00481D93" w:rsidTr="001A7979">
        <w:trPr>
          <w:trHeight w:val="1022"/>
        </w:trPr>
        <w:tc>
          <w:tcPr>
            <w:tcW w:w="10129" w:type="dxa"/>
            <w:gridSpan w:val="2"/>
            <w:tcBorders>
              <w:top w:val="single" w:sz="4" w:space="0" w:color="000000"/>
              <w:left w:val="single" w:sz="4" w:space="0" w:color="000000"/>
              <w:bottom w:val="single" w:sz="4" w:space="0" w:color="000000"/>
              <w:right w:val="single" w:sz="4" w:space="0" w:color="000000"/>
            </w:tcBorders>
            <w:shd w:val="clear" w:color="auto" w:fill="auto"/>
          </w:tcPr>
          <w:p w:rsidR="001A7979" w:rsidRDefault="001A7979" w:rsidP="00481D93">
            <w:pPr>
              <w:keepNext/>
              <w:keepLines/>
              <w:jc w:val="both"/>
              <w:rPr>
                <w:rFonts w:ascii="Franklin Gothic Medium" w:eastAsia="TimesNewRomanPSMT" w:hAnsi="Franklin Gothic Medium" w:cs="Arial"/>
                <w:bCs/>
                <w:lang w:val="ru-RU"/>
              </w:rPr>
            </w:pPr>
          </w:p>
          <w:p w:rsidR="00481D93" w:rsidRDefault="00481D93" w:rsidP="00481D93">
            <w:pPr>
              <w:keepNext/>
              <w:keepLines/>
              <w:jc w:val="both"/>
              <w:rPr>
                <w:rFonts w:ascii="Franklin Gothic Medium" w:eastAsia="TimesNewRomanPSMT" w:hAnsi="Franklin Gothic Medium" w:cs="Arial"/>
                <w:bCs/>
                <w:lang w:val="ru-RU"/>
              </w:rPr>
            </w:pPr>
            <w:r>
              <w:rPr>
                <w:rFonts w:ascii="Franklin Gothic Medium" w:eastAsia="TimesNewRomanPSMT" w:hAnsi="Franklin Gothic Medium" w:cs="Arial"/>
                <w:bCs/>
                <w:lang w:val="ru-RU"/>
              </w:rPr>
              <w:t>Назив и адреса објекта у коме се пружа понуђена услуга:</w:t>
            </w:r>
            <w:r w:rsidR="001A7979">
              <w:rPr>
                <w:rFonts w:ascii="Franklin Gothic Medium" w:eastAsia="TimesNewRomanPSMT" w:hAnsi="Franklin Gothic Medium" w:cs="Arial"/>
                <w:bCs/>
                <w:lang w:val="ru-RU"/>
              </w:rPr>
              <w:t xml:space="preserve"> </w:t>
            </w:r>
            <w:r>
              <w:rPr>
                <w:rFonts w:ascii="Franklin Gothic Medium" w:eastAsia="TimesNewRomanPSMT" w:hAnsi="Franklin Gothic Medium" w:cs="Arial"/>
                <w:bCs/>
                <w:lang w:val="ru-RU"/>
              </w:rPr>
              <w:t>_______________________________</w:t>
            </w:r>
          </w:p>
          <w:p w:rsidR="001A7979" w:rsidRDefault="001A7979" w:rsidP="00481D93">
            <w:pPr>
              <w:keepNext/>
              <w:keepLines/>
              <w:jc w:val="both"/>
              <w:rPr>
                <w:rFonts w:ascii="Franklin Gothic Medium" w:eastAsia="TimesNewRomanPSMT" w:hAnsi="Franklin Gothic Medium" w:cs="Arial"/>
                <w:bCs/>
                <w:lang w:val="ru-RU"/>
              </w:rPr>
            </w:pPr>
          </w:p>
          <w:p w:rsidR="001A7979" w:rsidRDefault="001A7979" w:rsidP="00481D93">
            <w:pPr>
              <w:keepNext/>
              <w:keepLines/>
              <w:jc w:val="both"/>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__________________________________________________________________________________</w:t>
            </w:r>
          </w:p>
        </w:tc>
      </w:tr>
    </w:tbl>
    <w:p w:rsidR="00296C5D" w:rsidRDefault="00296C5D" w:rsidP="00296C5D">
      <w:pPr>
        <w:keepNext/>
        <w:keepLines/>
        <w:ind w:left="720" w:firstLine="720"/>
        <w:jc w:val="both"/>
        <w:rPr>
          <w:rFonts w:ascii="Franklin Gothic Medium" w:eastAsia="TimesNewRomanPSMT" w:hAnsi="Franklin Gothic Medium"/>
          <w:bCs/>
          <w:lang w:val="ru-RU"/>
        </w:rPr>
      </w:pPr>
    </w:p>
    <w:p w:rsidR="001619E7" w:rsidRPr="00973B5F" w:rsidRDefault="001619E7" w:rsidP="00296C5D">
      <w:pPr>
        <w:keepNext/>
        <w:keepLines/>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1619E7" w:rsidRPr="00973B5F" w:rsidRDefault="001619E7" w:rsidP="00296C5D">
      <w:pPr>
        <w:keepNext/>
        <w:keepLines/>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967AA5" w:rsidRDefault="001619E7" w:rsidP="00296C5D">
      <w:pPr>
        <w:keepNext/>
        <w:keepLines/>
        <w:jc w:val="both"/>
        <w:rPr>
          <w:rFonts w:ascii="Franklin Gothic Medium" w:eastAsia="TimesNewRomanPS-BoldMT" w:hAnsi="Franklin Gothic Medium"/>
          <w:b/>
          <w:bCs/>
          <w:i/>
          <w:iCs/>
          <w:color w:val="002060"/>
          <w:lang w:val="ru-RU"/>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296C5D" w:rsidRPr="005B404F" w:rsidRDefault="00296C5D" w:rsidP="00296C5D">
      <w:pPr>
        <w:keepNext/>
        <w:keepLines/>
        <w:jc w:val="both"/>
        <w:rPr>
          <w:rFonts w:ascii="Franklin Gothic Medium" w:eastAsia="TimesNewRomanPS-BoldMT" w:hAnsi="Franklin Gothic Medium"/>
          <w:b/>
          <w:bCs/>
          <w:i/>
          <w:iCs/>
          <w:color w:val="002060"/>
          <w:lang w:val="sr-Cyrl-CS"/>
        </w:rPr>
      </w:pPr>
    </w:p>
    <w:p w:rsidR="001619E7" w:rsidRPr="00973B5F" w:rsidRDefault="001619E7" w:rsidP="00296C5D">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1619E7" w:rsidRDefault="001619E7" w:rsidP="00296C5D">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545561" w:rsidRDefault="00545561" w:rsidP="00AC4DB1">
      <w:pPr>
        <w:jc w:val="both"/>
        <w:rPr>
          <w:rFonts w:ascii="Franklin Gothic Medium" w:hAnsi="Franklin Gothic Medium" w:cs="Arial"/>
          <w:i/>
          <w:iCs/>
          <w:lang w:val="ru-RU"/>
        </w:rPr>
      </w:pPr>
    </w:p>
    <w:p w:rsidR="004D628C" w:rsidRDefault="004D628C" w:rsidP="00AC4DB1">
      <w:pPr>
        <w:jc w:val="both"/>
        <w:rPr>
          <w:rFonts w:ascii="Franklin Gothic Medium" w:hAnsi="Franklin Gothic Medium" w:cs="Arial"/>
          <w:i/>
          <w:iCs/>
          <w:lang w:val="ru-RU"/>
        </w:rPr>
      </w:pPr>
    </w:p>
    <w:p w:rsidR="004D628C" w:rsidRDefault="004D628C" w:rsidP="00AC4DB1">
      <w:pPr>
        <w:jc w:val="both"/>
        <w:rPr>
          <w:rFonts w:ascii="Franklin Gothic Medium" w:hAnsi="Franklin Gothic Medium" w:cs="Arial"/>
          <w:i/>
          <w:iCs/>
          <w:lang w:val="ru-RU"/>
        </w:rPr>
      </w:pPr>
    </w:p>
    <w:p w:rsidR="004D628C" w:rsidRDefault="004D628C" w:rsidP="00AC4DB1">
      <w:pPr>
        <w:jc w:val="both"/>
        <w:rPr>
          <w:rFonts w:ascii="Franklin Gothic Medium" w:hAnsi="Franklin Gothic Medium" w:cs="Arial"/>
          <w:i/>
          <w:iCs/>
          <w:lang w:val="ru-RU"/>
        </w:rPr>
      </w:pPr>
    </w:p>
    <w:p w:rsidR="004D628C" w:rsidRDefault="004D628C" w:rsidP="00AC4DB1">
      <w:pPr>
        <w:jc w:val="both"/>
        <w:rPr>
          <w:rFonts w:ascii="Franklin Gothic Medium" w:hAnsi="Franklin Gothic Medium" w:cs="Arial"/>
          <w:i/>
          <w:iCs/>
          <w:lang w:val="ru-RU"/>
        </w:rPr>
      </w:pPr>
    </w:p>
    <w:p w:rsidR="004D628C" w:rsidRDefault="004D628C" w:rsidP="00AC4DB1">
      <w:pPr>
        <w:jc w:val="both"/>
        <w:rPr>
          <w:rFonts w:ascii="Franklin Gothic Medium" w:hAnsi="Franklin Gothic Medium" w:cs="Arial"/>
          <w:i/>
          <w:iCs/>
          <w:lang w:val="ru-RU"/>
        </w:rPr>
      </w:pPr>
    </w:p>
    <w:p w:rsidR="004D628C" w:rsidRDefault="004D628C" w:rsidP="00AC4DB1">
      <w:pPr>
        <w:jc w:val="both"/>
        <w:rPr>
          <w:rFonts w:ascii="Franklin Gothic Medium" w:hAnsi="Franklin Gothic Medium" w:cs="Arial"/>
          <w:i/>
          <w:iCs/>
          <w:lang w:val="ru-RU"/>
        </w:rPr>
      </w:pPr>
    </w:p>
    <w:p w:rsidR="004D628C" w:rsidRDefault="004D628C" w:rsidP="00AC4DB1">
      <w:pPr>
        <w:jc w:val="both"/>
        <w:rPr>
          <w:rFonts w:ascii="Franklin Gothic Medium" w:hAnsi="Franklin Gothic Medium" w:cs="Arial"/>
          <w:i/>
          <w:iCs/>
          <w:lang w:val="ru-RU"/>
        </w:rPr>
      </w:pPr>
    </w:p>
    <w:p w:rsidR="004D628C" w:rsidRDefault="004D628C" w:rsidP="00AC4DB1">
      <w:pPr>
        <w:jc w:val="both"/>
        <w:rPr>
          <w:rFonts w:ascii="Franklin Gothic Medium" w:hAnsi="Franklin Gothic Medium" w:cs="Arial"/>
          <w:i/>
          <w:iCs/>
          <w:lang w:val="ru-RU"/>
        </w:rPr>
      </w:pPr>
    </w:p>
    <w:p w:rsidR="00545561" w:rsidRDefault="00545561" w:rsidP="00AC4DB1">
      <w:pPr>
        <w:jc w:val="both"/>
        <w:rPr>
          <w:rFonts w:ascii="Franklin Gothic Medium" w:hAnsi="Franklin Gothic Medium" w:cs="Arial"/>
          <w:i/>
          <w:iCs/>
          <w:lang w:val="ru-RU"/>
        </w:rPr>
      </w:pPr>
    </w:p>
    <w:p w:rsidR="00FA3929" w:rsidRPr="00481D93" w:rsidRDefault="00FA3929" w:rsidP="00481D93">
      <w:pPr>
        <w:jc w:val="center"/>
        <w:outlineLvl w:val="0"/>
        <w:rPr>
          <w:rFonts w:ascii="Franklin Gothic Medium" w:hAnsi="Franklin Gothic Medium" w:cs="Arial"/>
          <w:b/>
          <w:bCs/>
          <w:i/>
          <w:iCs/>
          <w:color w:val="auto"/>
          <w:sz w:val="28"/>
          <w:szCs w:val="28"/>
          <w:lang w:val="sr-Cyrl-CS"/>
        </w:rPr>
      </w:pPr>
      <w:r w:rsidRPr="00FA3929">
        <w:rPr>
          <w:rFonts w:ascii="Franklin Gothic Medium" w:hAnsi="Franklin Gothic Medium" w:cs="Arial"/>
          <w:b/>
          <w:bCs/>
          <w:i/>
          <w:iCs/>
          <w:color w:val="auto"/>
          <w:sz w:val="28"/>
          <w:szCs w:val="28"/>
        </w:rPr>
        <w:t>VI</w:t>
      </w:r>
      <w:r w:rsidRPr="00FA3929">
        <w:rPr>
          <w:rFonts w:ascii="Franklin Gothic Medium" w:hAnsi="Franklin Gothic Medium" w:cs="Arial"/>
          <w:b/>
          <w:bCs/>
          <w:i/>
          <w:iCs/>
          <w:color w:val="auto"/>
          <w:sz w:val="28"/>
          <w:szCs w:val="28"/>
          <w:lang w:val="ru-RU"/>
        </w:rPr>
        <w:t xml:space="preserve">  ОБРАЗАЦ ПОНУДЕ </w:t>
      </w:r>
      <w:r w:rsidR="004D628C">
        <w:rPr>
          <w:rFonts w:ascii="Franklin Gothic Medium" w:hAnsi="Franklin Gothic Medium" w:cs="Arial"/>
          <w:b/>
          <w:bCs/>
          <w:i/>
          <w:iCs/>
          <w:color w:val="auto"/>
          <w:sz w:val="28"/>
          <w:szCs w:val="28"/>
          <w:lang w:val="sr-Cyrl-CS"/>
        </w:rPr>
        <w:t>– ПАРТИЈА 2</w:t>
      </w:r>
    </w:p>
    <w:p w:rsidR="00FA3929" w:rsidRPr="00973B5F" w:rsidRDefault="00FA3929" w:rsidP="00FA3929">
      <w:pPr>
        <w:rPr>
          <w:rFonts w:ascii="Franklin Gothic Medium" w:hAnsi="Franklin Gothic Medium" w:cs="Arial"/>
          <w:b/>
          <w:bCs/>
          <w:i/>
          <w:iCs/>
          <w:sz w:val="28"/>
          <w:szCs w:val="28"/>
          <w:u w:val="single"/>
          <w:lang w:val="ru-RU"/>
        </w:rPr>
      </w:pPr>
    </w:p>
    <w:p w:rsidR="00FA3929" w:rsidRPr="00973B5F" w:rsidRDefault="00FA3929" w:rsidP="00FA3929">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Pr="00973B5F">
        <w:rPr>
          <w:rFonts w:ascii="Franklin Gothic Medium" w:eastAsia="TimesNewRomanPS-BoldMT" w:hAnsi="Franklin Gothic Medium" w:cs="Arial"/>
          <w:b/>
          <w:bCs/>
          <w:lang w:val="sr-Cyrl-CS"/>
        </w:rPr>
        <w:t xml:space="preserve"> </w:t>
      </w:r>
      <w:r>
        <w:rPr>
          <w:rFonts w:ascii="Franklin Gothic Medium" w:eastAsia="TimesNewRomanPS-BoldMT" w:hAnsi="Franklin Gothic Medium" w:cs="Arial"/>
          <w:bCs/>
          <w:lang w:val="sr-Cyrl-CS"/>
        </w:rPr>
        <w:t>услуга</w:t>
      </w:r>
      <w:r w:rsidRPr="00973B5F">
        <w:rPr>
          <w:rFonts w:ascii="Franklin Gothic Medium" w:hAnsi="Franklin Gothic Medium" w:cs="Arial"/>
          <w:lang w:val="ru-RU"/>
        </w:rPr>
        <w:t xml:space="preserve"> –</w:t>
      </w:r>
      <w:r>
        <w:rPr>
          <w:rFonts w:ascii="Franklin Gothic Medium" w:hAnsi="Franklin Gothic Medium" w:cs="Arial"/>
          <w:lang w:val="ru-RU"/>
        </w:rPr>
        <w:t xml:space="preserve"> хотелске услуге за царинску службу</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Pr>
          <w:rFonts w:ascii="Franklin Gothic Medium" w:hAnsi="Franklin Gothic Medium" w:cs="Arial"/>
          <w:iCs/>
          <w:lang w:val="sr-Cyrl-CS"/>
        </w:rPr>
        <w:t>НВВ 60</w:t>
      </w:r>
      <w:r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FA3929" w:rsidRPr="00973B5F" w:rsidRDefault="00FA3929" w:rsidP="00FA3929">
      <w:pPr>
        <w:jc w:val="both"/>
        <w:rPr>
          <w:rFonts w:ascii="Franklin Gothic Medium" w:hAnsi="Franklin Gothic Medium" w:cs="Arial"/>
          <w:i/>
          <w:iCs/>
          <w:lang w:val="ru-RU"/>
        </w:rPr>
      </w:pPr>
    </w:p>
    <w:p w:rsidR="00FA3929" w:rsidRPr="00973B5F" w:rsidRDefault="00FA3929" w:rsidP="00FA3929">
      <w:pPr>
        <w:outlineLvl w:val="0"/>
        <w:rPr>
          <w:rFonts w:ascii="Franklin Gothic Medium" w:hAnsi="Franklin Gothic Medium" w:cs="Arial"/>
          <w:i/>
          <w:iCs/>
        </w:rPr>
      </w:pPr>
      <w:r w:rsidRPr="00973B5F">
        <w:rPr>
          <w:rFonts w:ascii="Franklin Gothic Medium" w:hAnsi="Franklin Gothic Medium" w:cs="Arial"/>
          <w:b/>
          <w:bCs/>
          <w:i/>
          <w:iCs/>
        </w:rPr>
        <w:t>1)</w:t>
      </w:r>
      <w:r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9281" w:type="dxa"/>
        <w:tblInd w:w="-20" w:type="dxa"/>
        <w:tblLayout w:type="fixed"/>
        <w:tblLook w:val="0000"/>
      </w:tblPr>
      <w:tblGrid>
        <w:gridCol w:w="4621"/>
        <w:gridCol w:w="4660"/>
      </w:tblGrid>
      <w:tr w:rsidR="00FA3929" w:rsidRPr="00973B5F" w:rsidTr="004D628C">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FA3929" w:rsidRPr="00973B5F" w:rsidRDefault="00FA3929" w:rsidP="00FA3929">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tc>
      </w:tr>
      <w:tr w:rsidR="00FA3929" w:rsidRPr="00973B5F" w:rsidTr="004D628C">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FA3929" w:rsidRPr="00973B5F" w:rsidRDefault="00FA3929" w:rsidP="00FA3929">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tc>
      </w:tr>
      <w:tr w:rsidR="00FA3929" w:rsidRPr="00973B5F" w:rsidTr="004D628C">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FA3929" w:rsidRPr="00973B5F" w:rsidRDefault="00FA3929" w:rsidP="00FA3929">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tc>
      </w:tr>
      <w:tr w:rsidR="00FA3929" w:rsidRPr="00FF3246" w:rsidTr="004D628C">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FA3929" w:rsidRPr="00973B5F" w:rsidRDefault="00FA3929" w:rsidP="00FA3929">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lang w:val="ru-RU"/>
              </w:rPr>
            </w:pPr>
          </w:p>
        </w:tc>
      </w:tr>
      <w:tr w:rsidR="00FA3929" w:rsidRPr="00973B5F" w:rsidTr="004D628C">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FA3929" w:rsidRPr="00973B5F" w:rsidRDefault="00FA3929" w:rsidP="00FA3929">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tc>
      </w:tr>
      <w:tr w:rsidR="00FA3929" w:rsidRPr="00FF3246" w:rsidTr="004D628C">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FA3929" w:rsidRPr="00973B5F" w:rsidRDefault="00FA3929" w:rsidP="00FA3929">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lang w:val="ru-RU"/>
              </w:rPr>
            </w:pPr>
          </w:p>
        </w:tc>
      </w:tr>
      <w:tr w:rsidR="00FA3929" w:rsidRPr="00973B5F" w:rsidTr="004D628C">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rPr>
            </w:pPr>
            <w:r w:rsidRPr="00973B5F">
              <w:rPr>
                <w:rFonts w:ascii="Franklin Gothic Medium" w:hAnsi="Franklin Gothic Medium" w:cs="Arial"/>
                <w:i/>
                <w:iCs/>
              </w:rPr>
              <w:t>Телефон:</w:t>
            </w:r>
          </w:p>
          <w:p w:rsidR="00FA3929" w:rsidRPr="00973B5F" w:rsidRDefault="00FA3929" w:rsidP="00FA3929">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tc>
      </w:tr>
      <w:tr w:rsidR="00FA3929" w:rsidRPr="00973B5F" w:rsidTr="004D628C">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rPr>
            </w:pPr>
            <w:r w:rsidRPr="00973B5F">
              <w:rPr>
                <w:rFonts w:ascii="Franklin Gothic Medium" w:hAnsi="Franklin Gothic Medium" w:cs="Arial"/>
                <w:i/>
                <w:iCs/>
              </w:rPr>
              <w:t>Телефакс:</w:t>
            </w:r>
          </w:p>
          <w:p w:rsidR="00FA3929" w:rsidRPr="00973B5F" w:rsidRDefault="00FA3929" w:rsidP="00FA3929">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tc>
      </w:tr>
      <w:tr w:rsidR="00FA3929" w:rsidRPr="00FF3246" w:rsidTr="004D628C">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FA3929" w:rsidRPr="00973B5F" w:rsidRDefault="00FA3929" w:rsidP="00FA3929">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lang w:val="ru-RU"/>
              </w:rPr>
            </w:pPr>
          </w:p>
          <w:p w:rsidR="00FA3929" w:rsidRPr="00973B5F" w:rsidRDefault="00FA3929" w:rsidP="00FA3929">
            <w:pPr>
              <w:rPr>
                <w:rFonts w:ascii="Franklin Gothic Medium" w:hAnsi="Franklin Gothic Medium" w:cs="Arial"/>
                <w:b/>
                <w:bCs/>
                <w:i/>
                <w:iCs/>
                <w:lang w:val="ru-RU"/>
              </w:rPr>
            </w:pPr>
          </w:p>
          <w:p w:rsidR="00FA3929" w:rsidRPr="00973B5F" w:rsidRDefault="00FA3929" w:rsidP="00FA3929">
            <w:pPr>
              <w:rPr>
                <w:rFonts w:ascii="Franklin Gothic Medium" w:hAnsi="Franklin Gothic Medium" w:cs="Arial"/>
                <w:b/>
                <w:bCs/>
                <w:i/>
                <w:iCs/>
                <w:lang w:val="ru-RU"/>
              </w:rPr>
            </w:pPr>
          </w:p>
        </w:tc>
      </w:tr>
      <w:tr w:rsidR="00FA3929" w:rsidRPr="00FF3246" w:rsidTr="004D628C">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ind w:firstLine="708"/>
              <w:rPr>
                <w:rFonts w:ascii="Franklin Gothic Medium" w:hAnsi="Franklin Gothic Medium" w:cs="Arial"/>
                <w:b/>
                <w:bCs/>
                <w:i/>
                <w:iCs/>
                <w:lang w:val="ru-RU"/>
              </w:rPr>
            </w:pPr>
          </w:p>
          <w:p w:rsidR="00FA3929" w:rsidRPr="00973B5F" w:rsidRDefault="00FA3929" w:rsidP="00FA3929">
            <w:pPr>
              <w:ind w:firstLine="708"/>
              <w:rPr>
                <w:rFonts w:ascii="Franklin Gothic Medium" w:hAnsi="Franklin Gothic Medium" w:cs="Arial"/>
                <w:b/>
                <w:bCs/>
                <w:i/>
                <w:iCs/>
                <w:lang w:val="ru-RU"/>
              </w:rPr>
            </w:pPr>
          </w:p>
          <w:p w:rsidR="00FA3929" w:rsidRPr="00973B5F" w:rsidRDefault="00FA3929" w:rsidP="00FA3929">
            <w:pPr>
              <w:ind w:firstLine="708"/>
              <w:rPr>
                <w:rFonts w:ascii="Franklin Gothic Medium" w:hAnsi="Franklin Gothic Medium" w:cs="Arial"/>
                <w:b/>
                <w:bCs/>
                <w:i/>
                <w:iCs/>
                <w:lang w:val="ru-RU"/>
              </w:rPr>
            </w:pPr>
          </w:p>
        </w:tc>
      </w:tr>
    </w:tbl>
    <w:p w:rsidR="004D628C" w:rsidRDefault="004D628C" w:rsidP="004D628C">
      <w:pPr>
        <w:pStyle w:val="BodyText"/>
        <w:rPr>
          <w:rFonts w:ascii="Franklin Gothic Medium" w:hAnsi="Franklin Gothic Medium"/>
          <w:b/>
          <w:noProof/>
          <w:u w:val="single"/>
          <w:lang w:val="ru-RU"/>
        </w:rPr>
      </w:pPr>
    </w:p>
    <w:p w:rsidR="00FA3929" w:rsidRPr="001A7979" w:rsidRDefault="004D628C" w:rsidP="001A7979">
      <w:pPr>
        <w:pStyle w:val="BodyText"/>
        <w:rPr>
          <w:rFonts w:ascii="Franklin Gothic Medium" w:hAnsi="Franklin Gothic Medium"/>
          <w:b/>
          <w:noProof/>
          <w:lang w:val="ru-RU"/>
        </w:rPr>
      </w:pPr>
      <w:r w:rsidRPr="00FA3929">
        <w:rPr>
          <w:rFonts w:ascii="Franklin Gothic Medium" w:hAnsi="Franklin Gothic Medium"/>
          <w:b/>
          <w:noProof/>
          <w:u w:val="single"/>
          <w:lang w:val="ru-RU"/>
        </w:rPr>
        <w:t>НАПОМЕНА</w:t>
      </w:r>
      <w:r w:rsidRPr="00FA3929">
        <w:rPr>
          <w:rFonts w:ascii="Franklin Gothic Medium" w:hAnsi="Franklin Gothic Medium"/>
          <w:b/>
          <w:noProof/>
          <w:lang w:val="ru-RU"/>
        </w:rPr>
        <w:t>: У поље предвиђено за уписивање електронске адресе мора се уписати електронска адреса уколико понуђач поседује електронску адресу. Уколико понуђач не поседује електронску адресу у наведено поље је потребно уписати „/“.</w:t>
      </w:r>
    </w:p>
    <w:p w:rsidR="00FA3929" w:rsidRPr="00973B5F" w:rsidRDefault="00FA3929" w:rsidP="00FA3929">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FA3929" w:rsidRPr="00973B5F" w:rsidTr="00FA3929">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center"/>
              <w:rPr>
                <w:rFonts w:ascii="Franklin Gothic Medium" w:hAnsi="Franklin Gothic Medium"/>
              </w:rPr>
            </w:pPr>
          </w:p>
          <w:p w:rsidR="00FA3929" w:rsidRPr="00973B5F" w:rsidRDefault="00FA3929" w:rsidP="00FA3929">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FA3929" w:rsidRPr="00973B5F" w:rsidTr="00FA3929">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center"/>
              <w:rPr>
                <w:rFonts w:ascii="Franklin Gothic Medium" w:eastAsia="TimesNewRomanPSMT" w:hAnsi="Franklin Gothic Medium" w:cs="Arial"/>
                <w:b/>
                <w:bCs/>
              </w:rPr>
            </w:pPr>
          </w:p>
          <w:p w:rsidR="00FA3929" w:rsidRPr="00973B5F" w:rsidRDefault="00FA3929" w:rsidP="00FA3929">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FA3929" w:rsidRPr="00973B5F" w:rsidTr="00FA3929">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center"/>
              <w:rPr>
                <w:rFonts w:ascii="Franklin Gothic Medium" w:eastAsia="TimesNewRomanPSMT" w:hAnsi="Franklin Gothic Medium" w:cs="Arial"/>
                <w:b/>
                <w:bCs/>
              </w:rPr>
            </w:pPr>
          </w:p>
          <w:p w:rsidR="00FA3929" w:rsidRPr="00973B5F" w:rsidRDefault="00FA3929" w:rsidP="00FA3929">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FA3929" w:rsidRDefault="00FA3929" w:rsidP="00FA3929">
      <w:pPr>
        <w:jc w:val="both"/>
        <w:rPr>
          <w:rFonts w:ascii="Franklin Gothic Medium" w:hAnsi="Franklin Gothic Medium" w:cs="Arial"/>
          <w:b/>
          <w:i/>
          <w:iCs/>
          <w:lang w:val="ru-RU"/>
        </w:rPr>
      </w:pPr>
    </w:p>
    <w:p w:rsidR="00FA3929" w:rsidRDefault="00FA3929" w:rsidP="00FA3929">
      <w:pPr>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FA3929" w:rsidRPr="00973B5F" w:rsidRDefault="00FA3929" w:rsidP="00FA3929">
      <w:pPr>
        <w:jc w:val="both"/>
        <w:rPr>
          <w:rFonts w:ascii="Franklin Gothic Medium" w:eastAsia="TimesNewRomanPSMT" w:hAnsi="Franklin Gothic Medium"/>
          <w:bCs/>
          <w:lang w:val="ru-RU"/>
        </w:rPr>
      </w:pPr>
    </w:p>
    <w:p w:rsidR="00FA3929" w:rsidRPr="00973B5F" w:rsidRDefault="00FA3929" w:rsidP="00FA3929">
      <w:pPr>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FA3929" w:rsidRPr="00973B5F" w:rsidRDefault="00FA3929" w:rsidP="00FA3929">
      <w:pPr>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hAnsi="Franklin Gothic Medium"/>
              </w:rPr>
            </w:pPr>
          </w:p>
          <w:p w:rsidR="00FA3929" w:rsidRPr="00973B5F" w:rsidRDefault="00FA3929" w:rsidP="00FA3929">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lang w:val="ru-RU"/>
              </w:rPr>
            </w:pPr>
          </w:p>
        </w:tc>
      </w:tr>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lang w:val="ru-RU"/>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lang w:val="ru-RU"/>
              </w:rPr>
            </w:pPr>
          </w:p>
        </w:tc>
      </w:tr>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lang w:val="ru-RU"/>
              </w:rPr>
            </w:pPr>
          </w:p>
        </w:tc>
      </w:tr>
    </w:tbl>
    <w:p w:rsidR="00FA3929" w:rsidRPr="00973B5F" w:rsidRDefault="00FA3929" w:rsidP="00FA3929">
      <w:pPr>
        <w:jc w:val="both"/>
        <w:rPr>
          <w:rFonts w:ascii="Franklin Gothic Medium" w:hAnsi="Franklin Gothic Medium" w:cs="Arial"/>
          <w:b/>
          <w:bCs/>
          <w:i/>
          <w:iCs/>
          <w:u w:val="single"/>
          <w:lang w:val="ru-RU"/>
        </w:rPr>
      </w:pPr>
    </w:p>
    <w:p w:rsidR="00FA3929" w:rsidRPr="00973B5F" w:rsidRDefault="00FA3929" w:rsidP="00FA3929">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FA3929" w:rsidRDefault="00FA3929" w:rsidP="00FA3929">
      <w:pPr>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FA3929" w:rsidRPr="00973B5F" w:rsidRDefault="00FA3929" w:rsidP="00FA3929">
      <w:pPr>
        <w:jc w:val="both"/>
        <w:rPr>
          <w:rFonts w:ascii="Franklin Gothic Medium" w:eastAsia="TimesNewRomanPSMT" w:hAnsi="Franklin Gothic Medium" w:cs="Arial"/>
          <w:b/>
          <w:bCs/>
          <w:lang w:val="ru-RU"/>
        </w:rPr>
      </w:pPr>
    </w:p>
    <w:p w:rsidR="004D628C" w:rsidRDefault="00FA3929" w:rsidP="00481D93">
      <w:pPr>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1A7979" w:rsidRPr="00973B5F" w:rsidRDefault="001A7979" w:rsidP="00FA3929">
      <w:pPr>
        <w:jc w:val="both"/>
        <w:rPr>
          <w:rFonts w:ascii="Franklin Gothic Medium" w:hAnsi="Franklin Gothic Medium"/>
          <w:lang w:val="ru-RU"/>
        </w:rPr>
      </w:pPr>
    </w:p>
    <w:tbl>
      <w:tblPr>
        <w:tblW w:w="9282" w:type="dxa"/>
        <w:tblInd w:w="-20" w:type="dxa"/>
        <w:tblLayout w:type="fixed"/>
        <w:tblLook w:val="0000"/>
      </w:tblPr>
      <w:tblGrid>
        <w:gridCol w:w="465"/>
        <w:gridCol w:w="4219"/>
        <w:gridCol w:w="4598"/>
      </w:tblGrid>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hAnsi="Franklin Gothic Medium"/>
                <w:lang w:val="ru-RU"/>
              </w:rPr>
            </w:pPr>
          </w:p>
          <w:p w:rsidR="00FA3929" w:rsidRPr="00973B5F" w:rsidRDefault="00FA3929" w:rsidP="00FA3929">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lang w:val="ru-RU"/>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lang w:val="ru-RU"/>
              </w:rPr>
            </w:pPr>
          </w:p>
          <w:p w:rsidR="00FA3929" w:rsidRPr="00973B5F" w:rsidRDefault="00FA3929" w:rsidP="00FA3929">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lang w:val="ru-RU"/>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lang w:val="ru-RU"/>
              </w:rPr>
            </w:pPr>
          </w:p>
          <w:p w:rsidR="00FA3929" w:rsidRPr="00973B5F" w:rsidRDefault="00FA3929" w:rsidP="00FA3929">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lang w:val="ru-RU"/>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lang w:val="ru-RU"/>
              </w:rPr>
            </w:pPr>
          </w:p>
          <w:p w:rsidR="00FA3929" w:rsidRPr="00973B5F" w:rsidRDefault="00FA3929" w:rsidP="00FA3929">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lang w:val="ru-RU"/>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lang w:val="ru-RU"/>
              </w:rPr>
            </w:pPr>
          </w:p>
          <w:p w:rsidR="00FA3929" w:rsidRPr="00973B5F" w:rsidRDefault="00FA3929" w:rsidP="00FA3929">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lang w:val="ru-RU"/>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bl>
    <w:p w:rsidR="00FA3929" w:rsidRPr="00973B5F" w:rsidRDefault="00FA3929" w:rsidP="00FA3929">
      <w:pPr>
        <w:keepNext/>
        <w:keepLines/>
        <w:jc w:val="both"/>
        <w:rPr>
          <w:rFonts w:ascii="Franklin Gothic Medium" w:hAnsi="Franklin Gothic Medium" w:cs="Arial"/>
          <w:b/>
          <w:bCs/>
          <w:i/>
          <w:iCs/>
          <w:u w:val="single"/>
          <w:lang w:val="sr-Cyrl-CS"/>
        </w:rPr>
      </w:pPr>
    </w:p>
    <w:p w:rsidR="00FA3929" w:rsidRPr="00973B5F" w:rsidRDefault="00FA3929" w:rsidP="00FA3929">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FA3929" w:rsidRPr="00973B5F" w:rsidRDefault="00FA3929" w:rsidP="00FA3929">
      <w:pPr>
        <w:keepNext/>
        <w:keepLines/>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FA3929" w:rsidRPr="00967AA5" w:rsidRDefault="00FA3929" w:rsidP="00FA3929">
      <w:pPr>
        <w:keepNext/>
        <w:keepLines/>
        <w:jc w:val="both"/>
        <w:rPr>
          <w:rFonts w:ascii="Franklin Gothic Medium" w:hAnsi="Franklin Gothic Medium" w:cs="Arial"/>
          <w:b/>
          <w:bCs/>
          <w:i/>
          <w:iCs/>
          <w:sz w:val="20"/>
          <w:szCs w:val="20"/>
          <w:lang w:val="sr-Latn-CS"/>
        </w:rPr>
      </w:pPr>
    </w:p>
    <w:p w:rsidR="00FA3929" w:rsidRPr="004D628C" w:rsidRDefault="00FA3929" w:rsidP="007655AB">
      <w:pPr>
        <w:pStyle w:val="ListParagraph"/>
        <w:keepNext/>
        <w:keepLines/>
        <w:numPr>
          <w:ilvl w:val="0"/>
          <w:numId w:val="9"/>
        </w:numPr>
        <w:jc w:val="both"/>
        <w:rPr>
          <w:rFonts w:ascii="Franklin Gothic Medium" w:eastAsia="TimesNewRomanPSMT" w:hAnsi="Franklin Gothic Medium" w:cs="Arial"/>
          <w:b/>
          <w:bCs/>
          <w:lang w:val="sr-Cyrl-CS"/>
        </w:rPr>
      </w:pPr>
      <w:r w:rsidRPr="004D628C">
        <w:rPr>
          <w:rFonts w:ascii="Franklin Gothic Medium" w:eastAsia="TimesNewRomanPSMT" w:hAnsi="Franklin Gothic Medium" w:cs="Arial"/>
          <w:b/>
          <w:bCs/>
        </w:rPr>
        <w:t>ОПИС ПРЕДМЕТА НАБАВКЕ</w:t>
      </w:r>
      <w:r w:rsidRPr="004D628C">
        <w:rPr>
          <w:rFonts w:ascii="Franklin Gothic Medium" w:eastAsia="TimesNewRomanPSMT" w:hAnsi="Franklin Gothic Medium" w:cs="Arial"/>
          <w:b/>
          <w:bCs/>
          <w:lang w:val="sr-Cyrl-CS"/>
        </w:rPr>
        <w:t xml:space="preserve"> </w:t>
      </w:r>
    </w:p>
    <w:p w:rsidR="00FA3929" w:rsidRPr="001064F5" w:rsidRDefault="00FA3929" w:rsidP="00FA3929">
      <w:pPr>
        <w:pStyle w:val="ListParagraph"/>
        <w:keepNext/>
        <w:keepLines/>
        <w:jc w:val="both"/>
        <w:rPr>
          <w:rFonts w:ascii="Franklin Gothic Medium" w:eastAsia="TimesNewRomanPSMT" w:hAnsi="Franklin Gothic Medium" w:cs="Arial"/>
          <w:b/>
          <w:bCs/>
          <w:lang w:val="sr-Cyrl-CS"/>
        </w:rPr>
      </w:pPr>
    </w:p>
    <w:p w:rsidR="00FA3929" w:rsidRDefault="00FA3929" w:rsidP="00FA3929">
      <w:pPr>
        <w:keepNext/>
        <w:keepLines/>
        <w:jc w:val="both"/>
        <w:rPr>
          <w:rFonts w:ascii="Franklin Gothic Medium" w:hAnsi="Franklin Gothic Medium" w:cs="Arial"/>
          <w:bCs/>
          <w:lang w:val="sr-Cyrl-CS"/>
        </w:rPr>
      </w:pPr>
      <w:r>
        <w:rPr>
          <w:rFonts w:ascii="Franklin Gothic Medium" w:hAnsi="Franklin Gothic Medium" w:cs="Arial"/>
          <w:iCs/>
          <w:lang w:val="sr-Cyrl-CS"/>
        </w:rPr>
        <w:t>Предмет јавне набавке бр. НВВ 60</w:t>
      </w:r>
      <w:r w:rsidRPr="00973B5F">
        <w:rPr>
          <w:rFonts w:ascii="Franklin Gothic Medium" w:hAnsi="Franklin Gothic Medium" w:cs="Arial"/>
          <w:iCs/>
          <w:lang w:val="sr-Cyrl-CS"/>
        </w:rPr>
        <w:t xml:space="preserve">/13 су </w:t>
      </w:r>
      <w:r>
        <w:rPr>
          <w:rFonts w:ascii="Franklin Gothic Medium" w:eastAsia="TimesNewRomanPS-BoldMT" w:hAnsi="Franklin Gothic Medium" w:cs="Arial"/>
          <w:bCs/>
          <w:lang w:val="sr-Cyrl-CS"/>
        </w:rPr>
        <w:t>услуге</w:t>
      </w:r>
      <w:r w:rsidRPr="00973B5F">
        <w:rPr>
          <w:rFonts w:ascii="Franklin Gothic Medium" w:eastAsia="TimesNewRomanPS-BoldMT" w:hAnsi="Franklin Gothic Medium" w:cs="Arial"/>
          <w:bCs/>
          <w:lang w:val="sr-Cyrl-CS"/>
        </w:rPr>
        <w:t xml:space="preserve"> </w:t>
      </w:r>
      <w:r>
        <w:rPr>
          <w:rFonts w:ascii="Franklin Gothic Medium" w:eastAsia="TimesNewRomanPS-BoldMT" w:hAnsi="Franklin Gothic Medium" w:cs="Arial"/>
          <w:bCs/>
          <w:lang w:val="sr-Cyrl-CS"/>
        </w:rPr>
        <w:t>– хотелске услу</w:t>
      </w:r>
      <w:r w:rsidR="0096098C">
        <w:rPr>
          <w:rFonts w:ascii="Franklin Gothic Medium" w:eastAsia="TimesNewRomanPS-BoldMT" w:hAnsi="Franklin Gothic Medium" w:cs="Arial"/>
          <w:bCs/>
          <w:lang w:val="sr-Cyrl-CS"/>
        </w:rPr>
        <w:t>ге за царинску службу, Партија 2</w:t>
      </w:r>
      <w:r>
        <w:rPr>
          <w:rFonts w:ascii="Franklin Gothic Medium" w:hAnsi="Franklin Gothic Medium" w:cs="Arial"/>
          <w:lang w:val="ru-RU"/>
        </w:rPr>
        <w:t xml:space="preserve"> - </w:t>
      </w:r>
      <w:r w:rsidRPr="005C3DAA">
        <w:rPr>
          <w:rFonts w:ascii="Franklin Gothic Medium" w:hAnsi="Franklin Gothic Medium" w:cs="Arial"/>
          <w:lang w:val="ru-RU"/>
        </w:rPr>
        <w:t xml:space="preserve">подручје </w:t>
      </w:r>
      <w:r w:rsidR="004D628C">
        <w:rPr>
          <w:rFonts w:ascii="Franklin Gothic Medium" w:hAnsi="Franklin Gothic Medium"/>
          <w:lang w:val="ru-RU"/>
        </w:rPr>
        <w:t>града Ужица</w:t>
      </w:r>
      <w:r w:rsidRPr="00973B5F">
        <w:rPr>
          <w:rFonts w:ascii="Franklin Gothic Medium" w:hAnsi="Franklin Gothic Medium" w:cs="Arial"/>
          <w:bCs/>
          <w:lang w:val="sr-Cyrl-CS"/>
        </w:rPr>
        <w:t>, према табели:</w:t>
      </w:r>
    </w:p>
    <w:p w:rsidR="00CD2F47" w:rsidRDefault="00CD2F47" w:rsidP="00CD2F47">
      <w:pPr>
        <w:pStyle w:val="ListParagraph"/>
        <w:keepNext/>
        <w:keepLines/>
        <w:tabs>
          <w:tab w:val="left" w:leader="underscore" w:pos="3969"/>
        </w:tabs>
        <w:suppressAutoHyphens w:val="0"/>
        <w:spacing w:before="120" w:line="240" w:lineRule="exact"/>
        <w:ind w:left="170"/>
        <w:rPr>
          <w:rFonts w:ascii="Franklin Gothic Medium" w:hAnsi="Franklin Gothic Medium"/>
          <w:noProof/>
          <w:lang w:val="sr-Cyrl-CS"/>
        </w:rPr>
      </w:pPr>
      <w:r>
        <w:rPr>
          <w:rFonts w:ascii="Franklin Gothic Medium" w:hAnsi="Franklin Gothic Medium"/>
          <w:b/>
          <w:noProof/>
          <w:sz w:val="20"/>
          <w:szCs w:val="20"/>
          <w:lang w:val="sr-Cyrl-CS"/>
        </w:rPr>
        <w:t>1</w:t>
      </w:r>
      <w:r w:rsidRPr="00CD2F47">
        <w:rPr>
          <w:rFonts w:ascii="Franklin Gothic Medium" w:hAnsi="Franklin Gothic Medium"/>
          <w:b/>
          <w:noProof/>
          <w:sz w:val="20"/>
          <w:szCs w:val="20"/>
          <w:lang w:val="sr-Cyrl-CS"/>
        </w:rPr>
        <w:t>)</w:t>
      </w:r>
      <w:r>
        <w:rPr>
          <w:rFonts w:ascii="Franklin Gothic Medium" w:hAnsi="Franklin Gothic Medium"/>
          <w:b/>
          <w:noProof/>
          <w:sz w:val="20"/>
          <w:szCs w:val="20"/>
          <w:lang w:val="sr-Cyrl-CS"/>
        </w:rPr>
        <w:t xml:space="preserve"> </w:t>
      </w:r>
      <w:r w:rsidR="00FA3929" w:rsidRPr="00CD2F47">
        <w:rPr>
          <w:rFonts w:ascii="Franklin Gothic Medium" w:hAnsi="Franklin Gothic Medium"/>
          <w:noProof/>
          <w:lang w:val="sr-Cyrl-CS"/>
        </w:rPr>
        <w:t>Понуда важи (</w:t>
      </w:r>
      <w:r w:rsidR="00FA3929" w:rsidRPr="00CD2F47">
        <w:rPr>
          <w:rFonts w:ascii="Franklin Gothic Medium" w:hAnsi="Franklin Gothic Medium"/>
          <w:i/>
          <w:noProof/>
          <w:lang w:val="sr-Cyrl-CS"/>
        </w:rPr>
        <w:t xml:space="preserve">не краће од </w:t>
      </w:r>
      <w:fldSimple w:instr=" DOCPROPERTY  &quot;Rok važenja ponude&quot;  \* MERGEFORMAT ">
        <w:r w:rsidR="00FA3929" w:rsidRPr="00CD2F47">
          <w:rPr>
            <w:rFonts w:ascii="Franklin Gothic Medium" w:hAnsi="Franklin Gothic Medium"/>
            <w:i/>
            <w:noProof/>
            <w:lang w:val="sr-Cyrl-CS"/>
          </w:rPr>
          <w:t>30</w:t>
        </w:r>
      </w:fldSimple>
      <w:r w:rsidR="00FA3929" w:rsidRPr="00CD2F47">
        <w:rPr>
          <w:rFonts w:ascii="Franklin Gothic Medium" w:hAnsi="Franklin Gothic Medium"/>
          <w:i/>
          <w:noProof/>
          <w:lang w:val="sr-Cyrl-CS"/>
        </w:rPr>
        <w:t xml:space="preserve"> дана</w:t>
      </w:r>
      <w:r w:rsidR="00FA3929" w:rsidRPr="00CD2F47">
        <w:rPr>
          <w:rFonts w:ascii="Franklin Gothic Medium" w:hAnsi="Franklin Gothic Medium"/>
          <w:noProof/>
          <w:lang w:val="sr-Cyrl-CS"/>
        </w:rPr>
        <w:t>):_______ дана, од дана јавног отварања понуда.</w:t>
      </w:r>
    </w:p>
    <w:p w:rsidR="00FA3929" w:rsidRDefault="00CD2F47" w:rsidP="00CD2F47">
      <w:pPr>
        <w:pStyle w:val="ListParagraph"/>
        <w:keepNext/>
        <w:keepLines/>
        <w:tabs>
          <w:tab w:val="left" w:leader="underscore" w:pos="3969"/>
        </w:tabs>
        <w:suppressAutoHyphens w:val="0"/>
        <w:spacing w:before="120" w:line="240" w:lineRule="exact"/>
        <w:ind w:left="170"/>
        <w:rPr>
          <w:rFonts w:ascii="Franklin Gothic Medium" w:hAnsi="Franklin Gothic Medium"/>
          <w:noProof/>
          <w:lang w:val="sr-Cyrl-CS"/>
        </w:rPr>
      </w:pPr>
      <w:r>
        <w:rPr>
          <w:rFonts w:ascii="Franklin Gothic Medium" w:hAnsi="Franklin Gothic Medium"/>
          <w:b/>
          <w:noProof/>
          <w:sz w:val="20"/>
          <w:szCs w:val="20"/>
          <w:lang w:val="sr-Cyrl-CS"/>
        </w:rPr>
        <w:t xml:space="preserve">2) </w:t>
      </w:r>
      <w:r w:rsidR="004D628C">
        <w:rPr>
          <w:rFonts w:ascii="Franklin Gothic Medium" w:hAnsi="Franklin Gothic Medium"/>
          <w:noProof/>
          <w:lang w:val="sr-Cyrl-CS"/>
        </w:rPr>
        <w:t>Цене предметних услуга</w:t>
      </w:r>
      <w:r w:rsidR="00FA3929" w:rsidRPr="005C3DAA">
        <w:rPr>
          <w:rFonts w:ascii="Franklin Gothic Medium" w:hAnsi="Franklin Gothic Medium"/>
          <w:noProof/>
          <w:lang w:val="sr-Cyrl-CS"/>
        </w:rPr>
        <w:t xml:space="preserve"> дате су у табели:</w:t>
      </w:r>
    </w:p>
    <w:p w:rsidR="00FA3929" w:rsidRDefault="00FA3929" w:rsidP="004D628C">
      <w:pPr>
        <w:keepNext/>
        <w:keepLines/>
        <w:tabs>
          <w:tab w:val="left" w:leader="underscore" w:pos="3969"/>
        </w:tabs>
        <w:suppressAutoHyphens w:val="0"/>
        <w:spacing w:before="120" w:line="240" w:lineRule="exact"/>
        <w:rPr>
          <w:rFonts w:ascii="Franklin Gothic Medium" w:hAnsi="Franklin Gothic Medium"/>
          <w:noProof/>
          <w:lang w:val="sr-Cyrl-CS"/>
        </w:rPr>
      </w:pPr>
    </w:p>
    <w:p w:rsidR="00481D93" w:rsidRDefault="00481D93" w:rsidP="004D628C">
      <w:pPr>
        <w:keepNext/>
        <w:keepLines/>
        <w:tabs>
          <w:tab w:val="left" w:leader="underscore" w:pos="3969"/>
        </w:tabs>
        <w:suppressAutoHyphens w:val="0"/>
        <w:spacing w:before="120" w:line="240" w:lineRule="exact"/>
        <w:rPr>
          <w:rFonts w:ascii="Franklin Gothic Medium" w:hAnsi="Franklin Gothic Medium"/>
          <w:noProof/>
          <w:lang w:val="sr-Cyrl-CS"/>
        </w:rPr>
      </w:pPr>
    </w:p>
    <w:p w:rsidR="00481D93" w:rsidRPr="005C3DAA" w:rsidRDefault="00481D93" w:rsidP="004D628C">
      <w:pPr>
        <w:keepNext/>
        <w:keepLines/>
        <w:tabs>
          <w:tab w:val="left" w:leader="underscore" w:pos="3969"/>
        </w:tabs>
        <w:suppressAutoHyphens w:val="0"/>
        <w:spacing w:before="120" w:line="240" w:lineRule="exact"/>
        <w:rPr>
          <w:rFonts w:ascii="Franklin Gothic Medium" w:hAnsi="Franklin Gothic Medium"/>
          <w:noProof/>
          <w:lang w:val="sr-Cyrl-CS"/>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2610"/>
        <w:gridCol w:w="1980"/>
        <w:gridCol w:w="1080"/>
        <w:gridCol w:w="2520"/>
      </w:tblGrid>
      <w:tr w:rsidR="00FA3929" w:rsidRPr="00FF3246" w:rsidTr="00FA3929">
        <w:tc>
          <w:tcPr>
            <w:tcW w:w="630" w:type="dxa"/>
          </w:tcPr>
          <w:p w:rsidR="00FA3929" w:rsidRPr="005C3DAA" w:rsidRDefault="00FA3929" w:rsidP="00FA3929">
            <w:pPr>
              <w:keepNext/>
              <w:rPr>
                <w:rFonts w:ascii="Franklin Gothic Medium" w:hAnsi="Franklin Gothic Medium"/>
                <w:sz w:val="26"/>
                <w:lang w:val="sr-Cyrl-CS"/>
              </w:rPr>
            </w:pPr>
            <w:r w:rsidRPr="005C3DAA">
              <w:rPr>
                <w:rFonts w:ascii="Franklin Gothic Medium" w:hAnsi="Franklin Gothic Medium"/>
                <w:sz w:val="26"/>
                <w:lang w:val="sr-Cyrl-CS"/>
              </w:rPr>
              <w:lastRenderedPageBreak/>
              <w:t>Р.</w:t>
            </w:r>
          </w:p>
          <w:p w:rsidR="00FA3929" w:rsidRPr="005C3DAA" w:rsidRDefault="00FA3929" w:rsidP="00FA3929">
            <w:pPr>
              <w:keepNext/>
              <w:rPr>
                <w:rFonts w:ascii="Franklin Gothic Medium" w:hAnsi="Franklin Gothic Medium"/>
                <w:sz w:val="26"/>
                <w:lang w:val="sr-Cyrl-CS"/>
              </w:rPr>
            </w:pPr>
            <w:r w:rsidRPr="005C3DAA">
              <w:rPr>
                <w:rFonts w:ascii="Franklin Gothic Medium" w:hAnsi="Franklin Gothic Medium"/>
                <w:sz w:val="26"/>
                <w:lang w:val="sr-Cyrl-CS"/>
              </w:rPr>
              <w:t>бр</w:t>
            </w:r>
          </w:p>
        </w:tc>
        <w:tc>
          <w:tcPr>
            <w:tcW w:w="4590" w:type="dxa"/>
            <w:gridSpan w:val="2"/>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УСЛУГА</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Ј. мере</w:t>
            </w:r>
          </w:p>
        </w:tc>
        <w:tc>
          <w:tcPr>
            <w:tcW w:w="2520" w:type="dxa"/>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по јед. мере без ПДВ-а</w:t>
            </w:r>
          </w:p>
        </w:tc>
      </w:tr>
      <w:tr w:rsidR="00FA3929" w:rsidRPr="005C3DAA" w:rsidTr="00FA3929">
        <w:trPr>
          <w:trHeight w:val="809"/>
        </w:trPr>
        <w:tc>
          <w:tcPr>
            <w:tcW w:w="630" w:type="dxa"/>
            <w:vMerge w:val="restart"/>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610" w:type="dxa"/>
            <w:vMerge w:val="restart"/>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19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FA3929" w:rsidRPr="005C3DAA" w:rsidRDefault="00FA3929" w:rsidP="00FA3929">
            <w:pPr>
              <w:keepNext/>
              <w:rPr>
                <w:rFonts w:ascii="Franklin Gothic Medium" w:hAnsi="Franklin Gothic Medium"/>
                <w:sz w:val="26"/>
                <w:lang w:val="sr-Cyrl-CS"/>
              </w:rPr>
            </w:pPr>
          </w:p>
        </w:tc>
      </w:tr>
      <w:tr w:rsidR="00FA3929" w:rsidRPr="005C3DAA" w:rsidTr="00FA3929">
        <w:tc>
          <w:tcPr>
            <w:tcW w:w="630" w:type="dxa"/>
            <w:vMerge/>
          </w:tcPr>
          <w:p w:rsidR="00FA3929" w:rsidRPr="005C3DAA" w:rsidRDefault="00FA3929" w:rsidP="00FA3929">
            <w:pPr>
              <w:keepNext/>
              <w:rPr>
                <w:rFonts w:ascii="Franklin Gothic Medium" w:hAnsi="Franklin Gothic Medium"/>
                <w:sz w:val="26"/>
                <w:lang w:val="sr-Cyrl-CS"/>
              </w:rPr>
            </w:pPr>
          </w:p>
        </w:tc>
        <w:tc>
          <w:tcPr>
            <w:tcW w:w="2610" w:type="dxa"/>
            <w:vMerge/>
          </w:tcPr>
          <w:p w:rsidR="00FA3929" w:rsidRPr="005C3DAA" w:rsidRDefault="00FA3929" w:rsidP="00FA3929">
            <w:pPr>
              <w:keepNext/>
              <w:rPr>
                <w:rFonts w:ascii="Franklin Gothic Medium" w:hAnsi="Franklin Gothic Medium"/>
                <w:sz w:val="26"/>
                <w:lang w:val="sr-Cyrl-CS"/>
              </w:rPr>
            </w:pPr>
          </w:p>
        </w:tc>
        <w:tc>
          <w:tcPr>
            <w:tcW w:w="19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FA3929" w:rsidRPr="005C3DAA" w:rsidRDefault="00FA3929" w:rsidP="00FA3929">
            <w:pPr>
              <w:keepNext/>
              <w:rPr>
                <w:rFonts w:ascii="Franklin Gothic Medium" w:hAnsi="Franklin Gothic Medium"/>
                <w:sz w:val="26"/>
                <w:lang w:val="sr-Cyrl-CS"/>
              </w:rPr>
            </w:pPr>
          </w:p>
        </w:tc>
      </w:tr>
      <w:tr w:rsidR="00FA3929" w:rsidRPr="005C3DAA" w:rsidTr="00FA3929">
        <w:trPr>
          <w:trHeight w:val="432"/>
        </w:trPr>
        <w:tc>
          <w:tcPr>
            <w:tcW w:w="630" w:type="dxa"/>
            <w:vMerge w:val="restart"/>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2</w:t>
            </w:r>
          </w:p>
        </w:tc>
        <w:tc>
          <w:tcPr>
            <w:tcW w:w="2610" w:type="dxa"/>
            <w:vMerge w:val="restart"/>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исхране за пансионски:</w:t>
            </w:r>
          </w:p>
        </w:tc>
        <w:tc>
          <w:tcPr>
            <w:tcW w:w="1980" w:type="dxa"/>
            <w:vAlign w:val="center"/>
          </w:tcPr>
          <w:p w:rsidR="00FA3929" w:rsidRPr="005C3DAA" w:rsidRDefault="00FA3929" w:rsidP="00FA3929">
            <w:pPr>
              <w:keepNext/>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FA3929" w:rsidRPr="005C3DAA" w:rsidRDefault="00FA3929" w:rsidP="00FA3929">
            <w:pPr>
              <w:keepNext/>
              <w:rPr>
                <w:rFonts w:ascii="Franklin Gothic Medium" w:hAnsi="Franklin Gothic Medium"/>
                <w:sz w:val="26"/>
                <w:lang w:val="sr-Cyrl-CS"/>
              </w:rPr>
            </w:pPr>
          </w:p>
        </w:tc>
      </w:tr>
      <w:tr w:rsidR="00FA3929" w:rsidRPr="005C3DAA" w:rsidTr="00FA3929">
        <w:trPr>
          <w:trHeight w:val="432"/>
        </w:trPr>
        <w:tc>
          <w:tcPr>
            <w:tcW w:w="630" w:type="dxa"/>
            <w:vMerge/>
          </w:tcPr>
          <w:p w:rsidR="00FA3929" w:rsidRPr="005C3DAA" w:rsidRDefault="00FA3929" w:rsidP="00FA3929">
            <w:pPr>
              <w:keepNext/>
              <w:rPr>
                <w:rFonts w:ascii="Franklin Gothic Medium" w:hAnsi="Franklin Gothic Medium"/>
                <w:sz w:val="26"/>
                <w:lang w:val="sr-Cyrl-CS"/>
              </w:rPr>
            </w:pPr>
          </w:p>
        </w:tc>
        <w:tc>
          <w:tcPr>
            <w:tcW w:w="2610" w:type="dxa"/>
            <w:vMerge/>
          </w:tcPr>
          <w:p w:rsidR="00FA3929" w:rsidRPr="005C3DAA" w:rsidRDefault="00FA3929" w:rsidP="00FA3929">
            <w:pPr>
              <w:keepNext/>
              <w:rPr>
                <w:rFonts w:ascii="Franklin Gothic Medium" w:hAnsi="Franklin Gothic Medium"/>
                <w:sz w:val="26"/>
                <w:lang w:val="sr-Cyrl-CS"/>
              </w:rPr>
            </w:pPr>
          </w:p>
        </w:tc>
        <w:tc>
          <w:tcPr>
            <w:tcW w:w="1980" w:type="dxa"/>
            <w:vAlign w:val="center"/>
          </w:tcPr>
          <w:p w:rsidR="00FA3929" w:rsidRPr="005C3DAA" w:rsidRDefault="00FA3929" w:rsidP="00FA3929">
            <w:pPr>
              <w:keepNext/>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FA3929" w:rsidRPr="005C3DAA" w:rsidRDefault="00FA3929" w:rsidP="00FA3929">
            <w:pPr>
              <w:keepNext/>
              <w:rPr>
                <w:rFonts w:ascii="Franklin Gothic Medium" w:hAnsi="Franklin Gothic Medium"/>
                <w:sz w:val="26"/>
                <w:lang w:val="sr-Cyrl-CS"/>
              </w:rPr>
            </w:pPr>
          </w:p>
        </w:tc>
      </w:tr>
      <w:tr w:rsidR="00FA3929" w:rsidRPr="005C3DAA" w:rsidTr="00FA3929">
        <w:trPr>
          <w:trHeight w:val="432"/>
        </w:trPr>
        <w:tc>
          <w:tcPr>
            <w:tcW w:w="630" w:type="dxa"/>
            <w:vMerge/>
          </w:tcPr>
          <w:p w:rsidR="00FA3929" w:rsidRPr="005C3DAA" w:rsidRDefault="00FA3929" w:rsidP="00FA3929">
            <w:pPr>
              <w:keepNext/>
              <w:rPr>
                <w:rFonts w:ascii="Franklin Gothic Medium" w:hAnsi="Franklin Gothic Medium"/>
                <w:sz w:val="26"/>
                <w:lang w:val="sr-Cyrl-CS"/>
              </w:rPr>
            </w:pPr>
          </w:p>
        </w:tc>
        <w:tc>
          <w:tcPr>
            <w:tcW w:w="2610" w:type="dxa"/>
            <w:vMerge/>
          </w:tcPr>
          <w:p w:rsidR="00FA3929" w:rsidRPr="005C3DAA" w:rsidRDefault="00FA3929" w:rsidP="00FA3929">
            <w:pPr>
              <w:keepNext/>
              <w:rPr>
                <w:rFonts w:ascii="Franklin Gothic Medium" w:hAnsi="Franklin Gothic Medium"/>
                <w:sz w:val="26"/>
                <w:lang w:val="sr-Cyrl-CS"/>
              </w:rPr>
            </w:pPr>
          </w:p>
        </w:tc>
        <w:tc>
          <w:tcPr>
            <w:tcW w:w="1980" w:type="dxa"/>
            <w:vAlign w:val="center"/>
          </w:tcPr>
          <w:p w:rsidR="00FA3929" w:rsidRPr="005C3DAA" w:rsidRDefault="00FA3929" w:rsidP="00FA3929">
            <w:pPr>
              <w:keepNext/>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FA3929" w:rsidRPr="005C3DAA" w:rsidRDefault="00FA3929" w:rsidP="00FA3929">
            <w:pPr>
              <w:keepNext/>
              <w:rPr>
                <w:rFonts w:ascii="Franklin Gothic Medium" w:hAnsi="Franklin Gothic Medium"/>
                <w:sz w:val="26"/>
                <w:lang w:val="sr-Cyrl-CS"/>
              </w:rPr>
            </w:pPr>
          </w:p>
        </w:tc>
      </w:tr>
      <w:tr w:rsidR="00FA3929" w:rsidRPr="005C3DAA" w:rsidTr="00FA3929">
        <w:trPr>
          <w:trHeight w:val="432"/>
        </w:trPr>
        <w:tc>
          <w:tcPr>
            <w:tcW w:w="630" w:type="dxa"/>
          </w:tcPr>
          <w:p w:rsidR="00FA3929" w:rsidRPr="005C3DAA" w:rsidRDefault="00FA3929" w:rsidP="00FA3929">
            <w:pPr>
              <w:keepNext/>
              <w:rPr>
                <w:rFonts w:ascii="Franklin Gothic Medium" w:hAnsi="Franklin Gothic Medium"/>
                <w:sz w:val="26"/>
                <w:lang w:val="sr-Cyrl-CS"/>
              </w:rPr>
            </w:pPr>
            <w:r w:rsidRPr="005C3DAA">
              <w:rPr>
                <w:rFonts w:ascii="Franklin Gothic Medium" w:hAnsi="Franklin Gothic Medium"/>
                <w:sz w:val="26"/>
                <w:lang w:val="sr-Cyrl-CS"/>
              </w:rPr>
              <w:t xml:space="preserve">  3</w:t>
            </w:r>
          </w:p>
        </w:tc>
        <w:tc>
          <w:tcPr>
            <w:tcW w:w="2610" w:type="dxa"/>
          </w:tcPr>
          <w:p w:rsidR="00FA3929" w:rsidRPr="005C3DAA" w:rsidRDefault="00FA3929" w:rsidP="00FA3929">
            <w:pPr>
              <w:keepNext/>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1980" w:type="dxa"/>
            <w:vAlign w:val="center"/>
          </w:tcPr>
          <w:p w:rsidR="00FA3929" w:rsidRPr="005C3DAA" w:rsidRDefault="00FA3929" w:rsidP="00FA3929">
            <w:pPr>
              <w:keepNext/>
              <w:jc w:val="center"/>
              <w:rPr>
                <w:rFonts w:ascii="Franklin Gothic Medium" w:hAnsi="Franklin Gothic Medium"/>
                <w:b/>
                <w:sz w:val="26"/>
              </w:rPr>
            </w:pPr>
            <w:r w:rsidRPr="005C3DAA">
              <w:rPr>
                <w:rFonts w:ascii="Franklin Gothic Medium" w:hAnsi="Franklin Gothic Medium"/>
                <w:b/>
                <w:sz w:val="26"/>
              </w:rPr>
              <w:t>/////////////</w:t>
            </w:r>
          </w:p>
        </w:tc>
        <w:tc>
          <w:tcPr>
            <w:tcW w:w="1080" w:type="dxa"/>
            <w:vAlign w:val="center"/>
          </w:tcPr>
          <w:p w:rsidR="00FA3929" w:rsidRPr="005C3DAA" w:rsidRDefault="00FA3929" w:rsidP="00FA392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FA3929" w:rsidRPr="005C3DAA" w:rsidRDefault="00FA3929" w:rsidP="00FA3929">
            <w:pPr>
              <w:keepNext/>
              <w:rPr>
                <w:rFonts w:ascii="Franklin Gothic Medium" w:hAnsi="Franklin Gothic Medium"/>
                <w:sz w:val="26"/>
                <w:lang w:val="sr-Cyrl-CS"/>
              </w:rPr>
            </w:pPr>
          </w:p>
        </w:tc>
      </w:tr>
      <w:tr w:rsidR="00FA3929" w:rsidRPr="005C3DAA" w:rsidTr="00FA3929">
        <w:trPr>
          <w:trHeight w:val="512"/>
        </w:trPr>
        <w:tc>
          <w:tcPr>
            <w:tcW w:w="6300" w:type="dxa"/>
            <w:gridSpan w:val="4"/>
            <w:vAlign w:val="center"/>
          </w:tcPr>
          <w:p w:rsidR="00FA3929" w:rsidRPr="005C3DAA" w:rsidRDefault="00FA3929" w:rsidP="00FA3929">
            <w:pPr>
              <w:keepNext/>
              <w:jc w:val="right"/>
              <w:rPr>
                <w:rFonts w:ascii="Franklin Gothic Medium" w:hAnsi="Franklin Gothic Medium"/>
                <w:b/>
                <w:sz w:val="26"/>
                <w:lang w:val="sr-Cyrl-CS"/>
              </w:rPr>
            </w:pPr>
            <w:r w:rsidRPr="005C3DAA">
              <w:rPr>
                <w:rFonts w:ascii="Franklin Gothic Medium" w:hAnsi="Franklin Gothic Medium"/>
                <w:b/>
                <w:sz w:val="26"/>
                <w:lang w:val="sr-Cyrl-CS"/>
              </w:rPr>
              <w:t>УКУПНО:</w:t>
            </w:r>
          </w:p>
        </w:tc>
        <w:tc>
          <w:tcPr>
            <w:tcW w:w="2520" w:type="dxa"/>
          </w:tcPr>
          <w:p w:rsidR="00FA3929" w:rsidRPr="005C3DAA" w:rsidRDefault="00FA3929" w:rsidP="00FA3929">
            <w:pPr>
              <w:keepNext/>
              <w:rPr>
                <w:rFonts w:ascii="Franklin Gothic Medium" w:hAnsi="Franklin Gothic Medium"/>
                <w:sz w:val="26"/>
                <w:lang w:val="sr-Cyrl-CS"/>
              </w:rPr>
            </w:pPr>
          </w:p>
        </w:tc>
      </w:tr>
    </w:tbl>
    <w:p w:rsidR="00FA3929" w:rsidRPr="004D628C" w:rsidRDefault="00FA3929" w:rsidP="00FA3929">
      <w:pPr>
        <w:keepNext/>
        <w:keepLines/>
        <w:jc w:val="both"/>
        <w:rPr>
          <w:rFonts w:ascii="Franklin Gothic Medium" w:hAnsi="Franklin Gothic Medium" w:cs="Arial"/>
          <w:bCs/>
          <w:lang w:val="sr-Cyrl-CS"/>
        </w:rPr>
      </w:pPr>
    </w:p>
    <w:tbl>
      <w:tblPr>
        <w:tblpPr w:leftFromText="180" w:rightFromText="180" w:vertAnchor="text" w:horzAnchor="margin" w:tblpXSpec="center" w:tblpY="184"/>
        <w:tblW w:w="10129" w:type="dxa"/>
        <w:tblLayout w:type="fixed"/>
        <w:tblLook w:val="0000"/>
      </w:tblPr>
      <w:tblGrid>
        <w:gridCol w:w="6166"/>
        <w:gridCol w:w="3963"/>
      </w:tblGrid>
      <w:tr w:rsidR="00FA3929" w:rsidRPr="001605F4" w:rsidTr="00FA3929">
        <w:trPr>
          <w:trHeight w:val="455"/>
        </w:trPr>
        <w:tc>
          <w:tcPr>
            <w:tcW w:w="6166"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color w:val="auto"/>
                <w:lang w:val="ru-RU"/>
              </w:rPr>
              <w:t xml:space="preserve">јединична </w:t>
            </w:r>
            <w:r w:rsidRPr="00973B5F">
              <w:rPr>
                <w:rFonts w:ascii="Franklin Gothic Medium" w:eastAsia="TimesNewRomanPSMT" w:hAnsi="Franklin Gothic Medium" w:cs="Arial"/>
                <w:bCs/>
                <w:lang w:val="ru-RU"/>
              </w:rPr>
              <w:t>цена без ПДВ-а (збир укупних цена ставки од 1-</w:t>
            </w:r>
            <w:r>
              <w:rPr>
                <w:rFonts w:ascii="Franklin Gothic Medium" w:eastAsia="TimesNewRomanPSMT" w:hAnsi="Franklin Gothic Medium" w:cs="Arial"/>
                <w:bCs/>
                <w:lang w:val="ru-RU"/>
              </w:rPr>
              <w:t>3</w:t>
            </w:r>
            <w:r w:rsidRPr="00973B5F">
              <w:rPr>
                <w:rFonts w:ascii="Franklin Gothic Medium" w:eastAsia="TimesNewRomanPSMT" w:hAnsi="Franklin Gothic Medium" w:cs="Arial"/>
                <w:bCs/>
                <w:lang w:val="ru-RU"/>
              </w:rPr>
              <w:t xml:space="preserve"> из табеле) </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rsidR="00FA3929" w:rsidRPr="005444BA" w:rsidRDefault="00FA3929" w:rsidP="00FA3929">
            <w:pPr>
              <w:keepNext/>
              <w:keepLines/>
              <w:snapToGrid w:val="0"/>
              <w:jc w:val="both"/>
              <w:rPr>
                <w:rFonts w:ascii="Franklin Gothic Medium" w:eastAsia="TimesNewRomanPSMT" w:hAnsi="Franklin Gothic Medium" w:cs="Arial"/>
                <w:bCs/>
                <w:color w:val="auto"/>
                <w:lang w:val="ru-RU"/>
              </w:rPr>
            </w:pPr>
          </w:p>
          <w:p w:rsidR="00FA3929" w:rsidRPr="005444BA" w:rsidRDefault="00FA3929" w:rsidP="00FA3929">
            <w:pPr>
              <w:keepNext/>
              <w:keepLines/>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FA3929" w:rsidRPr="001605F4" w:rsidTr="00FA3929">
        <w:trPr>
          <w:trHeight w:val="455"/>
        </w:trPr>
        <w:tc>
          <w:tcPr>
            <w:tcW w:w="6166"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цена са ПДВ-ом на годишњем нивоу</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FA3929" w:rsidRPr="005444BA" w:rsidRDefault="00FA3929" w:rsidP="00FA3929">
            <w:pPr>
              <w:keepNext/>
              <w:keepLines/>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FA3929" w:rsidRPr="001605F4" w:rsidTr="00FA3929">
        <w:trPr>
          <w:trHeight w:val="455"/>
        </w:trPr>
        <w:tc>
          <w:tcPr>
            <w:tcW w:w="6166"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и н</w:t>
            </w:r>
            <w:r w:rsidR="000A69BC">
              <w:rPr>
                <w:rFonts w:ascii="Franklin Gothic Medium" w:eastAsia="TimesNewRomanPSMT" w:hAnsi="Franklin Gothic Medium" w:cs="Arial"/>
                <w:bCs/>
                <w:lang w:val="ru-RU"/>
              </w:rPr>
              <w:t xml:space="preserve">ачин плаћања (не краћи од </w:t>
            </w:r>
            <w:r w:rsidR="000A69BC" w:rsidRPr="000A69BC">
              <w:rPr>
                <w:rFonts w:ascii="Franklin Gothic Medium" w:eastAsia="TimesNewRomanPSMT" w:hAnsi="Franklin Gothic Medium" w:cs="Arial"/>
                <w:bCs/>
                <w:lang w:val="ru-RU"/>
              </w:rPr>
              <w:t>30</w:t>
            </w:r>
            <w:r w:rsidRPr="00973B5F">
              <w:rPr>
                <w:rFonts w:ascii="Franklin Gothic Medium" w:eastAsia="TimesNewRomanPSMT" w:hAnsi="Franklin Gothic Medium" w:cs="Arial"/>
                <w:bCs/>
                <w:lang w:val="ru-RU"/>
              </w:rPr>
              <w:t>, нити дужи од 45 дана, од службеног пријема рачуна)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FA3929" w:rsidRPr="00973B5F" w:rsidRDefault="00FA3929" w:rsidP="00FA3929">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1A7979" w:rsidRPr="00481D93" w:rsidTr="001A7979">
        <w:trPr>
          <w:trHeight w:val="755"/>
        </w:trPr>
        <w:tc>
          <w:tcPr>
            <w:tcW w:w="10129" w:type="dxa"/>
            <w:gridSpan w:val="2"/>
            <w:tcBorders>
              <w:top w:val="single" w:sz="4" w:space="0" w:color="000000"/>
              <w:left w:val="single" w:sz="4" w:space="0" w:color="000000"/>
              <w:bottom w:val="single" w:sz="4" w:space="0" w:color="000000"/>
              <w:right w:val="single" w:sz="4" w:space="0" w:color="000000"/>
            </w:tcBorders>
            <w:shd w:val="clear" w:color="auto" w:fill="auto"/>
          </w:tcPr>
          <w:p w:rsidR="001A7979" w:rsidRDefault="001A7979" w:rsidP="001A7979">
            <w:pPr>
              <w:keepNext/>
              <w:keepLines/>
              <w:jc w:val="both"/>
              <w:rPr>
                <w:rFonts w:ascii="Franklin Gothic Medium" w:eastAsia="TimesNewRomanPSMT" w:hAnsi="Franklin Gothic Medium" w:cs="Arial"/>
                <w:bCs/>
                <w:lang w:val="ru-RU"/>
              </w:rPr>
            </w:pPr>
          </w:p>
          <w:p w:rsidR="001A7979" w:rsidRDefault="001A7979" w:rsidP="001A7979">
            <w:pPr>
              <w:keepNext/>
              <w:keepLines/>
              <w:jc w:val="both"/>
              <w:rPr>
                <w:rFonts w:ascii="Franklin Gothic Medium" w:eastAsia="TimesNewRomanPSMT" w:hAnsi="Franklin Gothic Medium" w:cs="Arial"/>
                <w:bCs/>
                <w:lang w:val="ru-RU"/>
              </w:rPr>
            </w:pPr>
            <w:r>
              <w:rPr>
                <w:rFonts w:ascii="Franklin Gothic Medium" w:eastAsia="TimesNewRomanPSMT" w:hAnsi="Franklin Gothic Medium" w:cs="Arial"/>
                <w:bCs/>
                <w:lang w:val="ru-RU"/>
              </w:rPr>
              <w:t>Назив и адреса објекта у коме се пружа понуђена услуга: _______________________________</w:t>
            </w:r>
          </w:p>
          <w:p w:rsidR="001A7979" w:rsidRDefault="001A7979" w:rsidP="001A7979">
            <w:pPr>
              <w:keepNext/>
              <w:keepLines/>
              <w:jc w:val="both"/>
              <w:rPr>
                <w:rFonts w:ascii="Franklin Gothic Medium" w:eastAsia="TimesNewRomanPSMT" w:hAnsi="Franklin Gothic Medium" w:cs="Arial"/>
                <w:bCs/>
                <w:lang w:val="ru-RU"/>
              </w:rPr>
            </w:pPr>
          </w:p>
          <w:p w:rsidR="001A7979" w:rsidRDefault="001A7979" w:rsidP="001A7979">
            <w:pPr>
              <w:keepNext/>
              <w:keepLines/>
              <w:snapToGrid w:val="0"/>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__________________________________________________________________________________</w:t>
            </w:r>
          </w:p>
        </w:tc>
      </w:tr>
    </w:tbl>
    <w:p w:rsidR="004D628C" w:rsidRPr="00973B5F" w:rsidRDefault="004D628C" w:rsidP="004D628C">
      <w:pPr>
        <w:keepNext/>
        <w:keepLines/>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4D628C" w:rsidRPr="00973B5F" w:rsidRDefault="004D628C" w:rsidP="004D628C">
      <w:pPr>
        <w:keepNext/>
        <w:keepLines/>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4D628C" w:rsidRDefault="004D628C" w:rsidP="004D628C">
      <w:pPr>
        <w:keepNext/>
        <w:keepLines/>
        <w:jc w:val="both"/>
        <w:rPr>
          <w:rFonts w:ascii="Franklin Gothic Medium" w:eastAsia="TimesNewRomanPS-BoldMT" w:hAnsi="Franklin Gothic Medium"/>
          <w:b/>
          <w:bCs/>
          <w:i/>
          <w:iCs/>
          <w:color w:val="002060"/>
          <w:lang w:val="ru-RU"/>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4D628C" w:rsidRPr="005B404F" w:rsidRDefault="004D628C" w:rsidP="004D628C">
      <w:pPr>
        <w:keepNext/>
        <w:keepLines/>
        <w:jc w:val="both"/>
        <w:rPr>
          <w:rFonts w:ascii="Franklin Gothic Medium" w:eastAsia="TimesNewRomanPS-BoldMT" w:hAnsi="Franklin Gothic Medium"/>
          <w:b/>
          <w:bCs/>
          <w:i/>
          <w:iCs/>
          <w:color w:val="002060"/>
          <w:lang w:val="sr-Cyrl-CS"/>
        </w:rPr>
      </w:pPr>
    </w:p>
    <w:p w:rsidR="004D628C" w:rsidRPr="00973B5F" w:rsidRDefault="004D628C" w:rsidP="004D628C">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4D628C" w:rsidRDefault="004D628C" w:rsidP="004D628C">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4D628C" w:rsidRPr="004D628C" w:rsidRDefault="004D628C">
      <w:pPr>
        <w:rPr>
          <w:lang w:val="ru-RU"/>
        </w:rPr>
      </w:pPr>
    </w:p>
    <w:p w:rsidR="004D628C" w:rsidRDefault="004D628C" w:rsidP="00FA3929">
      <w:pPr>
        <w:keepNext/>
        <w:keepLines/>
        <w:jc w:val="both"/>
        <w:rPr>
          <w:rFonts w:ascii="Franklin Gothic Medium" w:hAnsi="Franklin Gothic Medium" w:cs="Arial"/>
          <w:i/>
          <w:iCs/>
          <w:lang w:val="ru-RU"/>
        </w:rPr>
      </w:pPr>
    </w:p>
    <w:p w:rsidR="004D628C" w:rsidRDefault="004D628C" w:rsidP="00FA3929">
      <w:pPr>
        <w:keepNext/>
        <w:keepLines/>
        <w:jc w:val="both"/>
        <w:rPr>
          <w:rFonts w:ascii="Franklin Gothic Medium" w:hAnsi="Franklin Gothic Medium" w:cs="Arial"/>
          <w:i/>
          <w:iCs/>
          <w:lang w:val="ru-RU"/>
        </w:rPr>
      </w:pPr>
    </w:p>
    <w:p w:rsidR="004D628C" w:rsidRDefault="004D628C" w:rsidP="00FA3929">
      <w:pPr>
        <w:keepNext/>
        <w:keepLines/>
        <w:jc w:val="both"/>
        <w:rPr>
          <w:rFonts w:ascii="Franklin Gothic Medium" w:hAnsi="Franklin Gothic Medium" w:cs="Arial"/>
          <w:i/>
          <w:iCs/>
          <w:lang w:val="ru-RU"/>
        </w:rPr>
      </w:pPr>
    </w:p>
    <w:p w:rsidR="004D628C" w:rsidRDefault="004D628C" w:rsidP="00FA3929">
      <w:pPr>
        <w:keepNext/>
        <w:keepLines/>
        <w:jc w:val="both"/>
        <w:rPr>
          <w:rFonts w:ascii="Franklin Gothic Medium" w:hAnsi="Franklin Gothic Medium" w:cs="Arial"/>
          <w:i/>
          <w:iCs/>
          <w:lang w:val="ru-RU"/>
        </w:rPr>
      </w:pPr>
    </w:p>
    <w:p w:rsidR="004D628C" w:rsidRDefault="004D628C" w:rsidP="00FA3929">
      <w:pPr>
        <w:keepNext/>
        <w:keepLines/>
        <w:jc w:val="both"/>
        <w:rPr>
          <w:rFonts w:ascii="Franklin Gothic Medium" w:hAnsi="Franklin Gothic Medium" w:cs="Arial"/>
          <w:i/>
          <w:iCs/>
          <w:lang w:val="ru-RU"/>
        </w:rPr>
      </w:pPr>
    </w:p>
    <w:p w:rsidR="004D628C" w:rsidRDefault="004D628C" w:rsidP="00FA3929">
      <w:pPr>
        <w:keepNext/>
        <w:keepLines/>
        <w:jc w:val="both"/>
        <w:rPr>
          <w:rFonts w:ascii="Franklin Gothic Medium" w:hAnsi="Franklin Gothic Medium" w:cs="Arial"/>
          <w:i/>
          <w:iCs/>
          <w:lang w:val="ru-RU"/>
        </w:rPr>
      </w:pPr>
    </w:p>
    <w:p w:rsidR="004D628C" w:rsidRDefault="004D628C" w:rsidP="00FA3929">
      <w:pPr>
        <w:keepNext/>
        <w:keepLines/>
        <w:jc w:val="both"/>
        <w:rPr>
          <w:rFonts w:ascii="Franklin Gothic Medium" w:hAnsi="Franklin Gothic Medium" w:cs="Arial"/>
          <w:i/>
          <w:iCs/>
          <w:lang w:val="ru-RU"/>
        </w:rPr>
      </w:pPr>
    </w:p>
    <w:p w:rsidR="00FA3929" w:rsidRPr="00973B5F" w:rsidRDefault="00FA3929" w:rsidP="00FA3929">
      <w:pPr>
        <w:rPr>
          <w:rFonts w:ascii="Franklin Gothic Medium" w:hAnsi="Franklin Gothic Medium" w:cs="Arial"/>
          <w:b/>
          <w:bCs/>
          <w:i/>
          <w:iCs/>
          <w:sz w:val="28"/>
          <w:szCs w:val="28"/>
          <w:u w:val="single"/>
          <w:lang w:val="ru-RU"/>
        </w:rPr>
      </w:pPr>
    </w:p>
    <w:p w:rsidR="004D628C" w:rsidRDefault="004D628C" w:rsidP="00FA3929">
      <w:pPr>
        <w:jc w:val="both"/>
        <w:rPr>
          <w:rFonts w:ascii="Franklin Gothic Medium" w:hAnsi="Franklin Gothic Medium" w:cs="Arial"/>
          <w:iCs/>
          <w:lang w:val="ru-RU"/>
        </w:rPr>
      </w:pPr>
    </w:p>
    <w:p w:rsidR="004D628C" w:rsidRPr="00FA3929" w:rsidRDefault="004D628C" w:rsidP="004D628C">
      <w:pPr>
        <w:jc w:val="center"/>
        <w:outlineLvl w:val="0"/>
        <w:rPr>
          <w:rFonts w:ascii="Franklin Gothic Medium" w:hAnsi="Franklin Gothic Medium" w:cs="Arial"/>
          <w:b/>
          <w:bCs/>
          <w:i/>
          <w:iCs/>
          <w:color w:val="auto"/>
          <w:sz w:val="28"/>
          <w:szCs w:val="28"/>
          <w:lang w:val="sr-Cyrl-CS"/>
        </w:rPr>
      </w:pPr>
      <w:r w:rsidRPr="00FA3929">
        <w:rPr>
          <w:rFonts w:ascii="Franklin Gothic Medium" w:hAnsi="Franklin Gothic Medium" w:cs="Arial"/>
          <w:b/>
          <w:bCs/>
          <w:i/>
          <w:iCs/>
          <w:color w:val="auto"/>
          <w:sz w:val="28"/>
          <w:szCs w:val="28"/>
        </w:rPr>
        <w:lastRenderedPageBreak/>
        <w:t>VI</w:t>
      </w:r>
      <w:r w:rsidRPr="00FA3929">
        <w:rPr>
          <w:rFonts w:ascii="Franklin Gothic Medium" w:hAnsi="Franklin Gothic Medium" w:cs="Arial"/>
          <w:b/>
          <w:bCs/>
          <w:i/>
          <w:iCs/>
          <w:color w:val="auto"/>
          <w:sz w:val="28"/>
          <w:szCs w:val="28"/>
          <w:lang w:val="ru-RU"/>
        </w:rPr>
        <w:t xml:space="preserve">  ОБРАЗАЦ ПОНУДЕ </w:t>
      </w:r>
      <w:r>
        <w:rPr>
          <w:rFonts w:ascii="Franklin Gothic Medium" w:hAnsi="Franklin Gothic Medium" w:cs="Arial"/>
          <w:b/>
          <w:bCs/>
          <w:i/>
          <w:iCs/>
          <w:color w:val="auto"/>
          <w:sz w:val="28"/>
          <w:szCs w:val="28"/>
          <w:lang w:val="sr-Cyrl-CS"/>
        </w:rPr>
        <w:t xml:space="preserve">– ПАРТИЈА </w:t>
      </w:r>
      <w:r w:rsidR="00D058EF">
        <w:rPr>
          <w:rFonts w:ascii="Franklin Gothic Medium" w:hAnsi="Franklin Gothic Medium" w:cs="Arial"/>
          <w:b/>
          <w:bCs/>
          <w:i/>
          <w:iCs/>
          <w:color w:val="auto"/>
          <w:sz w:val="28"/>
          <w:szCs w:val="28"/>
          <w:lang w:val="sr-Cyrl-CS"/>
        </w:rPr>
        <w:t>3</w:t>
      </w:r>
    </w:p>
    <w:p w:rsidR="004D628C" w:rsidRDefault="004D628C" w:rsidP="00FA3929">
      <w:pPr>
        <w:jc w:val="both"/>
        <w:rPr>
          <w:rFonts w:ascii="Franklin Gothic Medium" w:hAnsi="Franklin Gothic Medium" w:cs="Arial"/>
          <w:iCs/>
          <w:lang w:val="ru-RU"/>
        </w:rPr>
      </w:pPr>
    </w:p>
    <w:p w:rsidR="00FA3929" w:rsidRPr="00973B5F" w:rsidRDefault="00FA3929" w:rsidP="00FA3929">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Pr="00973B5F">
        <w:rPr>
          <w:rFonts w:ascii="Franklin Gothic Medium" w:eastAsia="TimesNewRomanPS-BoldMT" w:hAnsi="Franklin Gothic Medium" w:cs="Arial"/>
          <w:b/>
          <w:bCs/>
          <w:lang w:val="sr-Cyrl-CS"/>
        </w:rPr>
        <w:t xml:space="preserve"> </w:t>
      </w:r>
      <w:r>
        <w:rPr>
          <w:rFonts w:ascii="Franklin Gothic Medium" w:eastAsia="TimesNewRomanPS-BoldMT" w:hAnsi="Franklin Gothic Medium" w:cs="Arial"/>
          <w:bCs/>
          <w:lang w:val="sr-Cyrl-CS"/>
        </w:rPr>
        <w:t>услуга</w:t>
      </w:r>
      <w:r w:rsidRPr="00973B5F">
        <w:rPr>
          <w:rFonts w:ascii="Franklin Gothic Medium" w:hAnsi="Franklin Gothic Medium" w:cs="Arial"/>
          <w:lang w:val="ru-RU"/>
        </w:rPr>
        <w:t xml:space="preserve"> –</w:t>
      </w:r>
      <w:r>
        <w:rPr>
          <w:rFonts w:ascii="Franklin Gothic Medium" w:hAnsi="Franklin Gothic Medium" w:cs="Arial"/>
          <w:lang w:val="ru-RU"/>
        </w:rPr>
        <w:t xml:space="preserve"> хотелске услуге за царинску службу</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Pr>
          <w:rFonts w:ascii="Franklin Gothic Medium" w:hAnsi="Franklin Gothic Medium" w:cs="Arial"/>
          <w:iCs/>
          <w:lang w:val="sr-Cyrl-CS"/>
        </w:rPr>
        <w:t>НВВ 60</w:t>
      </w:r>
      <w:r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FA3929" w:rsidRPr="00973B5F" w:rsidRDefault="00FA3929" w:rsidP="00FA3929">
      <w:pPr>
        <w:jc w:val="both"/>
        <w:rPr>
          <w:rFonts w:ascii="Franklin Gothic Medium" w:hAnsi="Franklin Gothic Medium" w:cs="Arial"/>
          <w:i/>
          <w:iCs/>
          <w:lang w:val="ru-RU"/>
        </w:rPr>
      </w:pPr>
    </w:p>
    <w:p w:rsidR="00FA3929" w:rsidRPr="00973B5F" w:rsidRDefault="00FA3929" w:rsidP="00FA3929">
      <w:pPr>
        <w:outlineLvl w:val="0"/>
        <w:rPr>
          <w:rFonts w:ascii="Franklin Gothic Medium" w:hAnsi="Franklin Gothic Medium" w:cs="Arial"/>
          <w:i/>
          <w:iCs/>
        </w:rPr>
      </w:pPr>
      <w:r w:rsidRPr="00973B5F">
        <w:rPr>
          <w:rFonts w:ascii="Franklin Gothic Medium" w:hAnsi="Franklin Gothic Medium" w:cs="Arial"/>
          <w:b/>
          <w:bCs/>
          <w:i/>
          <w:iCs/>
        </w:rPr>
        <w:t>1)</w:t>
      </w:r>
      <w:r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9281" w:type="dxa"/>
        <w:tblInd w:w="-20" w:type="dxa"/>
        <w:tblLayout w:type="fixed"/>
        <w:tblLook w:val="0000"/>
      </w:tblPr>
      <w:tblGrid>
        <w:gridCol w:w="4621"/>
        <w:gridCol w:w="4660"/>
      </w:tblGrid>
      <w:tr w:rsidR="00FA3929" w:rsidRPr="00973B5F" w:rsidTr="00D058EF">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FA3929" w:rsidRPr="00973B5F" w:rsidRDefault="00FA3929" w:rsidP="00FA3929">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tc>
      </w:tr>
      <w:tr w:rsidR="00FA3929" w:rsidRPr="00973B5F" w:rsidTr="00D058EF">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FA3929" w:rsidRPr="00973B5F" w:rsidRDefault="00FA3929" w:rsidP="00FA3929">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tc>
      </w:tr>
      <w:tr w:rsidR="00FA3929" w:rsidRPr="00973B5F" w:rsidTr="00D058EF">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FA3929" w:rsidRPr="00973B5F" w:rsidRDefault="00FA3929" w:rsidP="00FA3929">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tc>
      </w:tr>
      <w:tr w:rsidR="00FA3929" w:rsidRPr="00FF3246" w:rsidTr="00D058EF">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FA3929" w:rsidRPr="00973B5F" w:rsidRDefault="00FA3929" w:rsidP="00FA3929">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lang w:val="ru-RU"/>
              </w:rPr>
            </w:pPr>
          </w:p>
        </w:tc>
      </w:tr>
      <w:tr w:rsidR="00FA3929" w:rsidRPr="00973B5F" w:rsidTr="00D058EF">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FA3929" w:rsidRPr="00973B5F" w:rsidRDefault="00FA3929" w:rsidP="00FA3929">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tc>
      </w:tr>
      <w:tr w:rsidR="00FA3929" w:rsidRPr="00FF3246" w:rsidTr="00D058EF">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FA3929" w:rsidRPr="00973B5F" w:rsidRDefault="00FA3929" w:rsidP="00FA3929">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lang w:val="ru-RU"/>
              </w:rPr>
            </w:pPr>
          </w:p>
        </w:tc>
      </w:tr>
      <w:tr w:rsidR="00FA3929" w:rsidRPr="00973B5F" w:rsidTr="00D058EF">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rPr>
            </w:pPr>
            <w:r w:rsidRPr="00973B5F">
              <w:rPr>
                <w:rFonts w:ascii="Franklin Gothic Medium" w:hAnsi="Franklin Gothic Medium" w:cs="Arial"/>
                <w:i/>
                <w:iCs/>
              </w:rPr>
              <w:t>Телефон:</w:t>
            </w:r>
          </w:p>
          <w:p w:rsidR="00FA3929" w:rsidRPr="00973B5F" w:rsidRDefault="00FA3929" w:rsidP="00FA3929">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tc>
      </w:tr>
      <w:tr w:rsidR="00FA3929" w:rsidRPr="00973B5F" w:rsidTr="00D058EF">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rPr>
            </w:pPr>
            <w:r w:rsidRPr="00973B5F">
              <w:rPr>
                <w:rFonts w:ascii="Franklin Gothic Medium" w:hAnsi="Franklin Gothic Medium" w:cs="Arial"/>
                <w:i/>
                <w:iCs/>
              </w:rPr>
              <w:t>Телефакс:</w:t>
            </w:r>
          </w:p>
          <w:p w:rsidR="00FA3929" w:rsidRPr="00973B5F" w:rsidRDefault="00FA3929" w:rsidP="00FA3929">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p w:rsidR="00FA3929" w:rsidRPr="00973B5F" w:rsidRDefault="00FA3929" w:rsidP="00FA3929">
            <w:pPr>
              <w:rPr>
                <w:rFonts w:ascii="Franklin Gothic Medium" w:hAnsi="Franklin Gothic Medium" w:cs="Arial"/>
                <w:b/>
                <w:bCs/>
                <w:i/>
                <w:iCs/>
              </w:rPr>
            </w:pPr>
          </w:p>
        </w:tc>
      </w:tr>
      <w:tr w:rsidR="00FA3929" w:rsidRPr="00FF3246" w:rsidTr="00D058EF">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FA3929" w:rsidRPr="00973B5F" w:rsidRDefault="00FA3929" w:rsidP="00FA3929">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rPr>
                <w:rFonts w:ascii="Franklin Gothic Medium" w:hAnsi="Franklin Gothic Medium" w:cs="Arial"/>
                <w:b/>
                <w:bCs/>
                <w:i/>
                <w:iCs/>
                <w:lang w:val="ru-RU"/>
              </w:rPr>
            </w:pPr>
          </w:p>
          <w:p w:rsidR="00FA3929" w:rsidRPr="00973B5F" w:rsidRDefault="00FA3929" w:rsidP="00FA3929">
            <w:pPr>
              <w:rPr>
                <w:rFonts w:ascii="Franklin Gothic Medium" w:hAnsi="Franklin Gothic Medium" w:cs="Arial"/>
                <w:b/>
                <w:bCs/>
                <w:i/>
                <w:iCs/>
                <w:lang w:val="ru-RU"/>
              </w:rPr>
            </w:pPr>
          </w:p>
          <w:p w:rsidR="00FA3929" w:rsidRPr="00973B5F" w:rsidRDefault="00FA3929" w:rsidP="00FA3929">
            <w:pPr>
              <w:rPr>
                <w:rFonts w:ascii="Franklin Gothic Medium" w:hAnsi="Franklin Gothic Medium" w:cs="Arial"/>
                <w:b/>
                <w:bCs/>
                <w:i/>
                <w:iCs/>
                <w:lang w:val="ru-RU"/>
              </w:rPr>
            </w:pPr>
          </w:p>
        </w:tc>
      </w:tr>
      <w:tr w:rsidR="00FA3929" w:rsidRPr="00FF3246" w:rsidTr="00D058EF">
        <w:tc>
          <w:tcPr>
            <w:tcW w:w="4621"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ind w:firstLine="708"/>
              <w:rPr>
                <w:rFonts w:ascii="Franklin Gothic Medium" w:hAnsi="Franklin Gothic Medium" w:cs="Arial"/>
                <w:b/>
                <w:bCs/>
                <w:i/>
                <w:iCs/>
                <w:lang w:val="ru-RU"/>
              </w:rPr>
            </w:pPr>
          </w:p>
          <w:p w:rsidR="00FA3929" w:rsidRPr="00973B5F" w:rsidRDefault="00FA3929" w:rsidP="00FA3929">
            <w:pPr>
              <w:ind w:firstLine="708"/>
              <w:rPr>
                <w:rFonts w:ascii="Franklin Gothic Medium" w:hAnsi="Franklin Gothic Medium" w:cs="Arial"/>
                <w:b/>
                <w:bCs/>
                <w:i/>
                <w:iCs/>
                <w:lang w:val="ru-RU"/>
              </w:rPr>
            </w:pPr>
          </w:p>
          <w:p w:rsidR="00FA3929" w:rsidRPr="00973B5F" w:rsidRDefault="00FA3929" w:rsidP="00FA3929">
            <w:pPr>
              <w:ind w:firstLine="708"/>
              <w:rPr>
                <w:rFonts w:ascii="Franklin Gothic Medium" w:hAnsi="Franklin Gothic Medium" w:cs="Arial"/>
                <w:b/>
                <w:bCs/>
                <w:i/>
                <w:iCs/>
                <w:lang w:val="ru-RU"/>
              </w:rPr>
            </w:pPr>
          </w:p>
        </w:tc>
      </w:tr>
    </w:tbl>
    <w:p w:rsidR="00D058EF" w:rsidRDefault="00D058EF" w:rsidP="00D058EF">
      <w:pPr>
        <w:pStyle w:val="BodyText"/>
        <w:rPr>
          <w:rFonts w:ascii="Franklin Gothic Medium" w:hAnsi="Franklin Gothic Medium"/>
          <w:b/>
          <w:noProof/>
          <w:u w:val="single"/>
          <w:lang w:val="ru-RU"/>
        </w:rPr>
      </w:pPr>
    </w:p>
    <w:p w:rsidR="00D058EF" w:rsidRPr="004D628C" w:rsidRDefault="00D058EF" w:rsidP="00D058EF">
      <w:pPr>
        <w:pStyle w:val="BodyText"/>
        <w:rPr>
          <w:rFonts w:ascii="Franklin Gothic Medium" w:hAnsi="Franklin Gothic Medium"/>
          <w:b/>
          <w:noProof/>
          <w:lang w:val="ru-RU"/>
        </w:rPr>
      </w:pPr>
      <w:r w:rsidRPr="00FA3929">
        <w:rPr>
          <w:rFonts w:ascii="Franklin Gothic Medium" w:hAnsi="Franklin Gothic Medium"/>
          <w:b/>
          <w:noProof/>
          <w:u w:val="single"/>
          <w:lang w:val="ru-RU"/>
        </w:rPr>
        <w:t>НАПОМЕНА</w:t>
      </w:r>
      <w:r w:rsidRPr="00FA3929">
        <w:rPr>
          <w:rFonts w:ascii="Franklin Gothic Medium" w:hAnsi="Franklin Gothic Medium"/>
          <w:b/>
          <w:noProof/>
          <w:lang w:val="ru-RU"/>
        </w:rPr>
        <w:t>: У поље предвиђено за уписивање електронске адресе мора се уписати електронска адреса уколико понуђач поседује електронску адресу. Уколико понуђач не поседује електронску адресу у наведено поље је потребно уписати „/“.</w:t>
      </w:r>
    </w:p>
    <w:p w:rsidR="00FA3929" w:rsidRPr="00973B5F" w:rsidRDefault="00FA3929" w:rsidP="00FA3929">
      <w:pPr>
        <w:rPr>
          <w:rFonts w:ascii="Franklin Gothic Medium" w:hAnsi="Franklin Gothic Medium" w:cs="Arial"/>
          <w:b/>
          <w:bCs/>
          <w:i/>
          <w:iCs/>
          <w:lang w:val="ru-RU"/>
        </w:rPr>
      </w:pPr>
    </w:p>
    <w:p w:rsidR="00FA3929" w:rsidRPr="00973B5F" w:rsidRDefault="00FA3929" w:rsidP="00FA3929">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FA3929" w:rsidRPr="00973B5F" w:rsidTr="00FA3929">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center"/>
              <w:rPr>
                <w:rFonts w:ascii="Franklin Gothic Medium" w:hAnsi="Franklin Gothic Medium"/>
              </w:rPr>
            </w:pPr>
          </w:p>
          <w:p w:rsidR="00FA3929" w:rsidRPr="00973B5F" w:rsidRDefault="00FA3929" w:rsidP="00FA3929">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FA3929" w:rsidRPr="00973B5F" w:rsidTr="00FA3929">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center"/>
              <w:rPr>
                <w:rFonts w:ascii="Franklin Gothic Medium" w:eastAsia="TimesNewRomanPSMT" w:hAnsi="Franklin Gothic Medium" w:cs="Arial"/>
                <w:b/>
                <w:bCs/>
              </w:rPr>
            </w:pPr>
          </w:p>
          <w:p w:rsidR="00FA3929" w:rsidRPr="00973B5F" w:rsidRDefault="00FA3929" w:rsidP="00FA3929">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FA3929" w:rsidRPr="00973B5F" w:rsidTr="00FA3929">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center"/>
              <w:rPr>
                <w:rFonts w:ascii="Franklin Gothic Medium" w:eastAsia="TimesNewRomanPSMT" w:hAnsi="Franklin Gothic Medium" w:cs="Arial"/>
                <w:b/>
                <w:bCs/>
              </w:rPr>
            </w:pPr>
          </w:p>
          <w:p w:rsidR="00FA3929" w:rsidRPr="00973B5F" w:rsidRDefault="00FA3929" w:rsidP="00FA3929">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FA3929" w:rsidRDefault="00FA3929" w:rsidP="00FA3929">
      <w:pPr>
        <w:jc w:val="both"/>
        <w:rPr>
          <w:rFonts w:ascii="Franklin Gothic Medium" w:hAnsi="Franklin Gothic Medium" w:cs="Arial"/>
          <w:b/>
          <w:i/>
          <w:iCs/>
          <w:lang w:val="ru-RU"/>
        </w:rPr>
      </w:pPr>
    </w:p>
    <w:p w:rsidR="00FA3929" w:rsidRDefault="00FA3929" w:rsidP="00FA3929">
      <w:pPr>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FA3929" w:rsidRPr="00973B5F" w:rsidRDefault="00FA3929" w:rsidP="00FA3929">
      <w:pPr>
        <w:jc w:val="both"/>
        <w:rPr>
          <w:rFonts w:ascii="Franklin Gothic Medium" w:eastAsia="TimesNewRomanPSMT" w:hAnsi="Franklin Gothic Medium"/>
          <w:bCs/>
          <w:lang w:val="ru-RU"/>
        </w:rPr>
      </w:pPr>
    </w:p>
    <w:p w:rsidR="00FA3929" w:rsidRPr="00973B5F" w:rsidRDefault="00FA3929" w:rsidP="00FA3929">
      <w:pPr>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FA3929" w:rsidRPr="00973B5F" w:rsidRDefault="00FA3929" w:rsidP="00FA3929">
      <w:pPr>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hAnsi="Franklin Gothic Medium"/>
              </w:rPr>
            </w:pPr>
          </w:p>
          <w:p w:rsidR="00FA3929" w:rsidRPr="00973B5F" w:rsidRDefault="00FA3929" w:rsidP="00FA3929">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lang w:val="ru-RU"/>
              </w:rPr>
            </w:pPr>
          </w:p>
        </w:tc>
      </w:tr>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lang w:val="ru-RU"/>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lang w:val="ru-RU"/>
              </w:rPr>
            </w:pPr>
          </w:p>
        </w:tc>
      </w:tr>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lang w:val="ru-RU"/>
              </w:rPr>
            </w:pPr>
          </w:p>
        </w:tc>
      </w:tr>
    </w:tbl>
    <w:p w:rsidR="00FA3929" w:rsidRPr="00973B5F" w:rsidRDefault="00FA3929" w:rsidP="00FA3929">
      <w:pPr>
        <w:jc w:val="both"/>
        <w:rPr>
          <w:rFonts w:ascii="Franklin Gothic Medium" w:hAnsi="Franklin Gothic Medium" w:cs="Arial"/>
          <w:b/>
          <w:bCs/>
          <w:i/>
          <w:iCs/>
          <w:u w:val="single"/>
          <w:lang w:val="ru-RU"/>
        </w:rPr>
      </w:pPr>
    </w:p>
    <w:p w:rsidR="00FA3929" w:rsidRPr="00973B5F" w:rsidRDefault="00FA3929" w:rsidP="00FA3929">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FA3929" w:rsidRDefault="00FA3929" w:rsidP="00FA3929">
      <w:pPr>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FA3929" w:rsidRPr="00973B5F" w:rsidRDefault="00FA3929" w:rsidP="00FA3929">
      <w:pPr>
        <w:jc w:val="both"/>
        <w:rPr>
          <w:rFonts w:ascii="Franklin Gothic Medium" w:eastAsia="TimesNewRomanPSMT" w:hAnsi="Franklin Gothic Medium" w:cs="Arial"/>
          <w:b/>
          <w:bCs/>
          <w:lang w:val="ru-RU"/>
        </w:rPr>
      </w:pPr>
    </w:p>
    <w:p w:rsidR="00FA3929" w:rsidRPr="00973B5F" w:rsidRDefault="00FA3929" w:rsidP="00FA3929">
      <w:pPr>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FA3929" w:rsidRDefault="00FA3929" w:rsidP="00FA3929">
      <w:pPr>
        <w:jc w:val="both"/>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ru-RU"/>
        </w:rPr>
        <w:tab/>
      </w:r>
    </w:p>
    <w:p w:rsidR="00D058EF" w:rsidRDefault="00D058EF" w:rsidP="00FA3929">
      <w:pPr>
        <w:jc w:val="both"/>
        <w:rPr>
          <w:rFonts w:ascii="Franklin Gothic Medium" w:eastAsia="TimesNewRomanPSMT" w:hAnsi="Franklin Gothic Medium" w:cs="Arial"/>
          <w:b/>
          <w:bCs/>
          <w:i/>
          <w:lang w:val="ru-RU"/>
        </w:rPr>
      </w:pPr>
    </w:p>
    <w:p w:rsidR="00D058EF" w:rsidRDefault="00D058EF" w:rsidP="00FA3929">
      <w:pPr>
        <w:jc w:val="both"/>
        <w:rPr>
          <w:rFonts w:ascii="Franklin Gothic Medium" w:eastAsia="TimesNewRomanPSMT" w:hAnsi="Franklin Gothic Medium" w:cs="Arial"/>
          <w:b/>
          <w:bCs/>
          <w:i/>
          <w:lang w:val="ru-RU"/>
        </w:rPr>
      </w:pPr>
    </w:p>
    <w:p w:rsidR="00D058EF" w:rsidRPr="00973B5F" w:rsidRDefault="00D058EF" w:rsidP="00FA3929">
      <w:pPr>
        <w:jc w:val="both"/>
        <w:rPr>
          <w:rFonts w:ascii="Franklin Gothic Medium" w:hAnsi="Franklin Gothic Medium"/>
          <w:lang w:val="ru-RU"/>
        </w:rPr>
      </w:pPr>
    </w:p>
    <w:tbl>
      <w:tblPr>
        <w:tblW w:w="9282" w:type="dxa"/>
        <w:tblInd w:w="-20" w:type="dxa"/>
        <w:tblLayout w:type="fixed"/>
        <w:tblLook w:val="0000"/>
      </w:tblPr>
      <w:tblGrid>
        <w:gridCol w:w="465"/>
        <w:gridCol w:w="4219"/>
        <w:gridCol w:w="4598"/>
      </w:tblGrid>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hAnsi="Franklin Gothic Medium"/>
                <w:lang w:val="ru-RU"/>
              </w:rPr>
            </w:pPr>
          </w:p>
          <w:p w:rsidR="00FA3929" w:rsidRPr="00973B5F" w:rsidRDefault="00FA3929" w:rsidP="00FA3929">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lang w:val="ru-RU"/>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Cs/>
                <w:i/>
                <w:lang w:val="ru-RU"/>
              </w:rPr>
            </w:pPr>
          </w:p>
          <w:p w:rsidR="00FA3929" w:rsidRPr="00973B5F" w:rsidRDefault="00FA3929" w:rsidP="00FA3929">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lang w:val="ru-RU"/>
              </w:rPr>
            </w:pPr>
          </w:p>
          <w:p w:rsidR="00FA3929" w:rsidRPr="00973B5F" w:rsidRDefault="00FA3929" w:rsidP="00FA3929">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lang w:val="ru-RU"/>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lang w:val="ru-RU"/>
              </w:rPr>
            </w:pPr>
          </w:p>
          <w:p w:rsidR="00FA3929" w:rsidRPr="00973B5F" w:rsidRDefault="00FA3929" w:rsidP="00FA3929">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lang w:val="ru-RU"/>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FF3246"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lang w:val="ru-RU"/>
              </w:rPr>
            </w:pPr>
          </w:p>
          <w:p w:rsidR="00FA3929" w:rsidRPr="00973B5F" w:rsidRDefault="00FA3929" w:rsidP="00FA3929">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lang w:val="ru-RU"/>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lang w:val="ru-RU"/>
              </w:rPr>
            </w:pPr>
          </w:p>
          <w:p w:rsidR="00FA3929" w:rsidRPr="00973B5F" w:rsidRDefault="00FA3929" w:rsidP="00FA3929">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lang w:val="ru-RU"/>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r w:rsidR="00FA3929" w:rsidRPr="00973B5F" w:rsidTr="00FA3929">
        <w:tc>
          <w:tcPr>
            <w:tcW w:w="465"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Cs/>
                <w:i/>
              </w:rPr>
            </w:pPr>
          </w:p>
          <w:p w:rsidR="00FA3929" w:rsidRPr="00973B5F" w:rsidRDefault="00FA3929" w:rsidP="00FA3929">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FA3929" w:rsidRPr="00973B5F" w:rsidRDefault="00FA3929" w:rsidP="00FA3929">
            <w:pPr>
              <w:keepNext/>
              <w:keepLines/>
              <w:snapToGrid w:val="0"/>
              <w:jc w:val="both"/>
              <w:rPr>
                <w:rFonts w:ascii="Franklin Gothic Medium" w:eastAsia="TimesNewRomanPSMT" w:hAnsi="Franklin Gothic Medium" w:cs="Arial"/>
                <w:b/>
                <w:bCs/>
              </w:rPr>
            </w:pPr>
          </w:p>
        </w:tc>
      </w:tr>
    </w:tbl>
    <w:p w:rsidR="00FA3929" w:rsidRPr="00973B5F" w:rsidRDefault="00FA3929" w:rsidP="00FA3929">
      <w:pPr>
        <w:keepNext/>
        <w:keepLines/>
        <w:jc w:val="both"/>
        <w:rPr>
          <w:rFonts w:ascii="Franklin Gothic Medium" w:hAnsi="Franklin Gothic Medium" w:cs="Arial"/>
          <w:b/>
          <w:bCs/>
          <w:i/>
          <w:iCs/>
          <w:u w:val="single"/>
          <w:lang w:val="sr-Cyrl-CS"/>
        </w:rPr>
      </w:pPr>
    </w:p>
    <w:p w:rsidR="00FA3929" w:rsidRPr="00973B5F" w:rsidRDefault="00FA3929" w:rsidP="00FA3929">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FA3929" w:rsidRPr="00973B5F" w:rsidRDefault="00FA3929" w:rsidP="00FA3929">
      <w:pPr>
        <w:keepNext/>
        <w:keepLines/>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FA3929" w:rsidRPr="00967AA5" w:rsidRDefault="00FA3929" w:rsidP="00FA3929">
      <w:pPr>
        <w:keepNext/>
        <w:keepLines/>
        <w:jc w:val="both"/>
        <w:rPr>
          <w:rFonts w:ascii="Franklin Gothic Medium" w:hAnsi="Franklin Gothic Medium" w:cs="Arial"/>
          <w:b/>
          <w:bCs/>
          <w:i/>
          <w:iCs/>
          <w:sz w:val="20"/>
          <w:szCs w:val="20"/>
          <w:lang w:val="sr-Latn-CS"/>
        </w:rPr>
      </w:pPr>
    </w:p>
    <w:p w:rsidR="00FA3929" w:rsidRPr="00CD2F47" w:rsidRDefault="00CD2F47" w:rsidP="00CD2F47">
      <w:pPr>
        <w:keepNext/>
        <w:keepLines/>
        <w:ind w:left="450"/>
        <w:jc w:val="both"/>
        <w:rPr>
          <w:rFonts w:ascii="Franklin Gothic Medium" w:eastAsia="TimesNewRomanPSMT" w:hAnsi="Franklin Gothic Medium" w:cs="Arial"/>
          <w:b/>
          <w:bCs/>
          <w:lang w:val="sr-Cyrl-CS"/>
        </w:rPr>
      </w:pPr>
      <w:r>
        <w:rPr>
          <w:rFonts w:ascii="Franklin Gothic Medium" w:eastAsia="TimesNewRomanPSMT" w:hAnsi="Franklin Gothic Medium" w:cs="Arial"/>
          <w:b/>
          <w:bCs/>
          <w:lang w:val="sr-Cyrl-CS"/>
        </w:rPr>
        <w:t>5)</w:t>
      </w:r>
      <w:r w:rsidR="00FA3929" w:rsidRPr="0096098C">
        <w:rPr>
          <w:rFonts w:ascii="Franklin Gothic Medium" w:eastAsia="TimesNewRomanPSMT" w:hAnsi="Franklin Gothic Medium" w:cs="Arial"/>
          <w:b/>
          <w:bCs/>
          <w:lang w:val="ru-RU"/>
        </w:rPr>
        <w:t>ОПИС ПРЕДМЕТА НАБАВКЕ</w:t>
      </w:r>
      <w:r w:rsidR="00FA3929" w:rsidRPr="00CD2F47">
        <w:rPr>
          <w:rFonts w:ascii="Franklin Gothic Medium" w:eastAsia="TimesNewRomanPSMT" w:hAnsi="Franklin Gothic Medium" w:cs="Arial"/>
          <w:b/>
          <w:bCs/>
          <w:lang w:val="sr-Cyrl-CS"/>
        </w:rPr>
        <w:t xml:space="preserve"> </w:t>
      </w:r>
    </w:p>
    <w:p w:rsidR="00FA3929" w:rsidRPr="001064F5" w:rsidRDefault="00FA3929" w:rsidP="00FA3929">
      <w:pPr>
        <w:pStyle w:val="ListParagraph"/>
        <w:keepNext/>
        <w:keepLines/>
        <w:jc w:val="both"/>
        <w:rPr>
          <w:rFonts w:ascii="Franklin Gothic Medium" w:eastAsia="TimesNewRomanPSMT" w:hAnsi="Franklin Gothic Medium" w:cs="Arial"/>
          <w:b/>
          <w:bCs/>
          <w:lang w:val="sr-Cyrl-CS"/>
        </w:rPr>
      </w:pPr>
    </w:p>
    <w:p w:rsidR="00FA3929" w:rsidRDefault="00FA3929" w:rsidP="00FA3929">
      <w:pPr>
        <w:keepNext/>
        <w:keepLines/>
        <w:jc w:val="both"/>
        <w:rPr>
          <w:rFonts w:ascii="Franklin Gothic Medium" w:hAnsi="Franklin Gothic Medium" w:cs="Arial"/>
          <w:bCs/>
          <w:lang w:val="sr-Cyrl-CS"/>
        </w:rPr>
      </w:pPr>
      <w:r>
        <w:rPr>
          <w:rFonts w:ascii="Franklin Gothic Medium" w:hAnsi="Franklin Gothic Medium" w:cs="Arial"/>
          <w:iCs/>
          <w:lang w:val="sr-Cyrl-CS"/>
        </w:rPr>
        <w:t>Предмет јавне набавке бр. НВВ 60</w:t>
      </w:r>
      <w:r w:rsidRPr="00973B5F">
        <w:rPr>
          <w:rFonts w:ascii="Franklin Gothic Medium" w:hAnsi="Franklin Gothic Medium" w:cs="Arial"/>
          <w:iCs/>
          <w:lang w:val="sr-Cyrl-CS"/>
        </w:rPr>
        <w:t xml:space="preserve">/13 су </w:t>
      </w:r>
      <w:r>
        <w:rPr>
          <w:rFonts w:ascii="Franklin Gothic Medium" w:eastAsia="TimesNewRomanPS-BoldMT" w:hAnsi="Franklin Gothic Medium" w:cs="Arial"/>
          <w:bCs/>
          <w:lang w:val="sr-Cyrl-CS"/>
        </w:rPr>
        <w:t>услуге</w:t>
      </w:r>
      <w:r w:rsidRPr="00973B5F">
        <w:rPr>
          <w:rFonts w:ascii="Franklin Gothic Medium" w:eastAsia="TimesNewRomanPS-BoldMT" w:hAnsi="Franklin Gothic Medium" w:cs="Arial"/>
          <w:bCs/>
          <w:lang w:val="sr-Cyrl-CS"/>
        </w:rPr>
        <w:t xml:space="preserve"> </w:t>
      </w:r>
      <w:r>
        <w:rPr>
          <w:rFonts w:ascii="Franklin Gothic Medium" w:eastAsia="TimesNewRomanPS-BoldMT" w:hAnsi="Franklin Gothic Medium" w:cs="Arial"/>
          <w:bCs/>
          <w:lang w:val="sr-Cyrl-CS"/>
        </w:rPr>
        <w:t>– хотелске услу</w:t>
      </w:r>
      <w:r w:rsidR="0096098C">
        <w:rPr>
          <w:rFonts w:ascii="Franklin Gothic Medium" w:eastAsia="TimesNewRomanPS-BoldMT" w:hAnsi="Franklin Gothic Medium" w:cs="Arial"/>
          <w:bCs/>
          <w:lang w:val="sr-Cyrl-CS"/>
        </w:rPr>
        <w:t>ге за царинску службу, Партија 3</w:t>
      </w:r>
      <w:r>
        <w:rPr>
          <w:rFonts w:ascii="Franklin Gothic Medium" w:hAnsi="Franklin Gothic Medium" w:cs="Arial"/>
          <w:lang w:val="ru-RU"/>
        </w:rPr>
        <w:t xml:space="preserve"> - </w:t>
      </w:r>
      <w:r w:rsidRPr="005C3DAA">
        <w:rPr>
          <w:rFonts w:ascii="Franklin Gothic Medium" w:hAnsi="Franklin Gothic Medium" w:cs="Arial"/>
          <w:lang w:val="ru-RU"/>
        </w:rPr>
        <w:t xml:space="preserve">подручје </w:t>
      </w:r>
      <w:r w:rsidR="00D058EF">
        <w:rPr>
          <w:rFonts w:ascii="Franklin Gothic Medium" w:hAnsi="Franklin Gothic Medium"/>
          <w:lang w:val="ru-RU"/>
        </w:rPr>
        <w:t>града Шапца</w:t>
      </w:r>
      <w:r w:rsidRPr="00973B5F">
        <w:rPr>
          <w:rFonts w:ascii="Franklin Gothic Medium" w:hAnsi="Franklin Gothic Medium" w:cs="Arial"/>
          <w:bCs/>
          <w:lang w:val="sr-Cyrl-CS"/>
        </w:rPr>
        <w:t>, према табели:</w:t>
      </w:r>
    </w:p>
    <w:p w:rsidR="00FA3929" w:rsidRPr="00CD2F47" w:rsidRDefault="00FA3929" w:rsidP="007655AB">
      <w:pPr>
        <w:pStyle w:val="ListParagraph"/>
        <w:keepNext/>
        <w:keepLines/>
        <w:numPr>
          <w:ilvl w:val="0"/>
          <w:numId w:val="15"/>
        </w:numPr>
        <w:tabs>
          <w:tab w:val="left" w:leader="underscore" w:pos="3969"/>
        </w:tabs>
        <w:suppressAutoHyphens w:val="0"/>
        <w:spacing w:before="120" w:line="240" w:lineRule="exact"/>
        <w:rPr>
          <w:rFonts w:ascii="Franklin Gothic Medium" w:hAnsi="Franklin Gothic Medium"/>
          <w:noProof/>
          <w:lang w:val="sr-Cyrl-CS"/>
        </w:rPr>
      </w:pPr>
      <w:r w:rsidRPr="00CD2F47">
        <w:rPr>
          <w:rFonts w:ascii="Franklin Gothic Medium" w:hAnsi="Franklin Gothic Medium"/>
          <w:noProof/>
          <w:lang w:val="sr-Cyrl-CS"/>
        </w:rPr>
        <w:t>Понуда важи (</w:t>
      </w:r>
      <w:r w:rsidRPr="00CD2F47">
        <w:rPr>
          <w:rFonts w:ascii="Franklin Gothic Medium" w:hAnsi="Franklin Gothic Medium"/>
          <w:i/>
          <w:noProof/>
          <w:lang w:val="sr-Cyrl-CS"/>
        </w:rPr>
        <w:t xml:space="preserve">не краће од </w:t>
      </w:r>
      <w:fldSimple w:instr=" DOCPROPERTY  &quot;Rok važenja ponude&quot;  \* MERGEFORMAT ">
        <w:r w:rsidRPr="00CD2F47">
          <w:rPr>
            <w:rFonts w:ascii="Franklin Gothic Medium" w:hAnsi="Franklin Gothic Medium"/>
            <w:i/>
            <w:noProof/>
            <w:lang w:val="sr-Cyrl-CS"/>
          </w:rPr>
          <w:t>30</w:t>
        </w:r>
      </w:fldSimple>
      <w:r w:rsidRPr="00CD2F47">
        <w:rPr>
          <w:rFonts w:ascii="Franklin Gothic Medium" w:hAnsi="Franklin Gothic Medium"/>
          <w:i/>
          <w:noProof/>
          <w:lang w:val="sr-Cyrl-CS"/>
        </w:rPr>
        <w:t xml:space="preserve"> дана</w:t>
      </w:r>
      <w:r w:rsidRPr="00CD2F47">
        <w:rPr>
          <w:rFonts w:ascii="Franklin Gothic Medium" w:hAnsi="Franklin Gothic Medium"/>
          <w:noProof/>
          <w:lang w:val="sr-Cyrl-CS"/>
        </w:rPr>
        <w:t>):_______ дана, од дана јавног отварања понуда.</w:t>
      </w:r>
    </w:p>
    <w:p w:rsidR="00FA3929" w:rsidRPr="00CD2F47" w:rsidRDefault="00FA3929" w:rsidP="007655AB">
      <w:pPr>
        <w:pStyle w:val="ListParagraph"/>
        <w:keepNext/>
        <w:keepLines/>
        <w:numPr>
          <w:ilvl w:val="0"/>
          <w:numId w:val="15"/>
        </w:numPr>
        <w:tabs>
          <w:tab w:val="left" w:leader="underscore" w:pos="3969"/>
        </w:tabs>
        <w:suppressAutoHyphens w:val="0"/>
        <w:spacing w:before="120" w:line="240" w:lineRule="exact"/>
        <w:rPr>
          <w:rFonts w:ascii="Franklin Gothic Medium" w:hAnsi="Franklin Gothic Medium"/>
          <w:noProof/>
          <w:lang w:val="sr-Cyrl-CS"/>
        </w:rPr>
      </w:pPr>
      <w:r w:rsidRPr="00CD2F47">
        <w:rPr>
          <w:rFonts w:ascii="Franklin Gothic Medium" w:hAnsi="Franklin Gothic Medium"/>
          <w:noProof/>
          <w:lang w:val="sr-Cyrl-CS"/>
        </w:rPr>
        <w:t>Цене предметних добра дате су у табели:</w:t>
      </w:r>
    </w:p>
    <w:p w:rsidR="00D058EF" w:rsidRDefault="00D058EF" w:rsidP="00CD2F47">
      <w:pPr>
        <w:keepNext/>
        <w:keepLines/>
        <w:tabs>
          <w:tab w:val="left" w:leader="underscore" w:pos="3969"/>
        </w:tabs>
        <w:suppressAutoHyphens w:val="0"/>
        <w:spacing w:before="120" w:line="240" w:lineRule="exact"/>
        <w:ind w:left="284"/>
        <w:rPr>
          <w:rFonts w:ascii="Franklin Gothic Medium" w:hAnsi="Franklin Gothic Medium"/>
          <w:noProof/>
          <w:lang w:val="sr-Cyrl-CS"/>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2610"/>
        <w:gridCol w:w="1980"/>
        <w:gridCol w:w="1080"/>
        <w:gridCol w:w="2520"/>
      </w:tblGrid>
      <w:tr w:rsidR="00B23433" w:rsidRPr="00FF3246" w:rsidTr="00CD3969">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lastRenderedPageBreak/>
              <w:t>Р.</w:t>
            </w:r>
          </w:p>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бр</w:t>
            </w:r>
          </w:p>
        </w:tc>
        <w:tc>
          <w:tcPr>
            <w:tcW w:w="4590" w:type="dxa"/>
            <w:gridSpan w:val="2"/>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УСЛУГА</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Ј. мере</w:t>
            </w:r>
          </w:p>
        </w:tc>
        <w:tc>
          <w:tcPr>
            <w:tcW w:w="2520" w:type="dxa"/>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по јед. мере без ПДВ-а</w:t>
            </w:r>
          </w:p>
        </w:tc>
      </w:tr>
      <w:tr w:rsidR="00B23433" w:rsidRPr="005C3DAA" w:rsidTr="00CD3969">
        <w:trPr>
          <w:trHeight w:val="809"/>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2</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исхране за пансионски:</w:t>
            </w: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 xml:space="preserve">  3</w:t>
            </w:r>
          </w:p>
        </w:tc>
        <w:tc>
          <w:tcPr>
            <w:tcW w:w="261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1980" w:type="dxa"/>
            <w:vAlign w:val="center"/>
          </w:tcPr>
          <w:p w:rsidR="00B23433" w:rsidRPr="005C3DAA" w:rsidRDefault="00B23433" w:rsidP="00CD3969">
            <w:pPr>
              <w:keepNext/>
              <w:jc w:val="center"/>
              <w:rPr>
                <w:rFonts w:ascii="Franklin Gothic Medium" w:hAnsi="Franklin Gothic Medium"/>
                <w:b/>
                <w:sz w:val="26"/>
              </w:rPr>
            </w:pPr>
            <w:r w:rsidRPr="005C3DAA">
              <w:rPr>
                <w:rFonts w:ascii="Franklin Gothic Medium" w:hAnsi="Franklin Gothic Medium"/>
                <w:b/>
                <w:sz w:val="26"/>
              </w:rPr>
              <w:t>/////////////</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512"/>
        </w:trPr>
        <w:tc>
          <w:tcPr>
            <w:tcW w:w="6300" w:type="dxa"/>
            <w:gridSpan w:val="4"/>
            <w:vAlign w:val="center"/>
          </w:tcPr>
          <w:p w:rsidR="00B23433" w:rsidRPr="005C3DAA" w:rsidRDefault="00B23433" w:rsidP="00CD3969">
            <w:pPr>
              <w:keepNext/>
              <w:jc w:val="right"/>
              <w:rPr>
                <w:rFonts w:ascii="Franklin Gothic Medium" w:hAnsi="Franklin Gothic Medium"/>
                <w:b/>
                <w:sz w:val="26"/>
                <w:lang w:val="sr-Cyrl-CS"/>
              </w:rPr>
            </w:pPr>
            <w:r w:rsidRPr="005C3DAA">
              <w:rPr>
                <w:rFonts w:ascii="Franklin Gothic Medium" w:hAnsi="Franklin Gothic Medium"/>
                <w:b/>
                <w:sz w:val="26"/>
                <w:lang w:val="sr-Cyrl-CS"/>
              </w:rPr>
              <w:t>УКУПНО:</w:t>
            </w:r>
          </w:p>
        </w:tc>
        <w:tc>
          <w:tcPr>
            <w:tcW w:w="2520" w:type="dxa"/>
          </w:tcPr>
          <w:p w:rsidR="00B23433" w:rsidRPr="005C3DAA" w:rsidRDefault="00B23433" w:rsidP="00CD3969">
            <w:pPr>
              <w:keepNext/>
              <w:rPr>
                <w:rFonts w:ascii="Franklin Gothic Medium" w:hAnsi="Franklin Gothic Medium"/>
                <w:sz w:val="26"/>
                <w:lang w:val="sr-Cyrl-CS"/>
              </w:rPr>
            </w:pPr>
          </w:p>
        </w:tc>
      </w:tr>
    </w:tbl>
    <w:p w:rsidR="004205BF" w:rsidRDefault="004205BF" w:rsidP="004205BF">
      <w:pPr>
        <w:keepNext/>
        <w:keepLines/>
        <w:ind w:left="720" w:firstLine="720"/>
        <w:jc w:val="both"/>
        <w:rPr>
          <w:rFonts w:ascii="Franklin Gothic Medium" w:eastAsia="TimesNewRomanPSMT" w:hAnsi="Franklin Gothic Medium"/>
          <w:bCs/>
          <w:lang w:val="ru-RU"/>
        </w:rPr>
      </w:pPr>
    </w:p>
    <w:tbl>
      <w:tblPr>
        <w:tblpPr w:leftFromText="180" w:rightFromText="180" w:vertAnchor="text" w:horzAnchor="margin" w:tblpXSpec="center" w:tblpY="379"/>
        <w:tblW w:w="10129" w:type="dxa"/>
        <w:tblLayout w:type="fixed"/>
        <w:tblLook w:val="0000"/>
      </w:tblPr>
      <w:tblGrid>
        <w:gridCol w:w="6166"/>
        <w:gridCol w:w="3963"/>
      </w:tblGrid>
      <w:tr w:rsidR="004205BF" w:rsidRPr="005444BA"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4205BF" w:rsidRPr="00973B5F" w:rsidRDefault="004205BF" w:rsidP="0008141C">
            <w:pPr>
              <w:keepNext/>
              <w:keepLines/>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color w:val="auto"/>
                <w:lang w:val="ru-RU"/>
              </w:rPr>
              <w:t xml:space="preserve">јединична </w:t>
            </w:r>
            <w:r w:rsidRPr="00973B5F">
              <w:rPr>
                <w:rFonts w:ascii="Franklin Gothic Medium" w:eastAsia="TimesNewRomanPSMT" w:hAnsi="Franklin Gothic Medium" w:cs="Arial"/>
                <w:bCs/>
                <w:lang w:val="ru-RU"/>
              </w:rPr>
              <w:t>цена без ПДВ-а (збир укупних цена ставки од 1-</w:t>
            </w:r>
            <w:r>
              <w:rPr>
                <w:rFonts w:ascii="Franklin Gothic Medium" w:eastAsia="TimesNewRomanPSMT" w:hAnsi="Franklin Gothic Medium" w:cs="Arial"/>
                <w:bCs/>
                <w:lang w:val="ru-RU"/>
              </w:rPr>
              <w:t>3</w:t>
            </w:r>
            <w:r w:rsidRPr="00973B5F">
              <w:rPr>
                <w:rFonts w:ascii="Franklin Gothic Medium" w:eastAsia="TimesNewRomanPSMT" w:hAnsi="Franklin Gothic Medium" w:cs="Arial"/>
                <w:bCs/>
                <w:lang w:val="ru-RU"/>
              </w:rPr>
              <w:t xml:space="preserve"> из табеле) </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rsidR="004205BF" w:rsidRPr="005444BA" w:rsidRDefault="004205BF" w:rsidP="0008141C">
            <w:pPr>
              <w:keepNext/>
              <w:keepLines/>
              <w:snapToGrid w:val="0"/>
              <w:jc w:val="both"/>
              <w:rPr>
                <w:rFonts w:ascii="Franklin Gothic Medium" w:eastAsia="TimesNewRomanPSMT" w:hAnsi="Franklin Gothic Medium" w:cs="Arial"/>
                <w:bCs/>
                <w:color w:val="auto"/>
                <w:lang w:val="ru-RU"/>
              </w:rPr>
            </w:pPr>
          </w:p>
          <w:p w:rsidR="004205BF" w:rsidRPr="005444BA" w:rsidRDefault="004205BF" w:rsidP="0008141C">
            <w:pPr>
              <w:keepNext/>
              <w:keepLines/>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4205BF" w:rsidRPr="005444BA"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4205BF" w:rsidRPr="00973B5F" w:rsidRDefault="004205BF" w:rsidP="0008141C">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цена са ПДВ-ом на годишњем нивоу</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4205BF" w:rsidRPr="005444BA" w:rsidRDefault="004205BF" w:rsidP="0008141C">
            <w:pPr>
              <w:keepNext/>
              <w:keepLines/>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4205BF" w:rsidRPr="00973B5F"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4205BF" w:rsidRPr="00973B5F" w:rsidRDefault="004205BF" w:rsidP="0008141C">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w:t>
            </w:r>
            <w:r w:rsidR="000A69BC">
              <w:rPr>
                <w:rFonts w:ascii="Franklin Gothic Medium" w:eastAsia="TimesNewRomanPSMT" w:hAnsi="Franklin Gothic Medium" w:cs="Arial"/>
                <w:bCs/>
                <w:lang w:val="ru-RU"/>
              </w:rPr>
              <w:t xml:space="preserve"> и начин плаћања (не краћи од </w:t>
            </w:r>
            <w:r w:rsidR="000A69BC" w:rsidRPr="000A69BC">
              <w:rPr>
                <w:rFonts w:ascii="Franklin Gothic Medium" w:eastAsia="TimesNewRomanPSMT" w:hAnsi="Franklin Gothic Medium" w:cs="Arial"/>
                <w:bCs/>
                <w:lang w:val="ru-RU"/>
              </w:rPr>
              <w:t>30</w:t>
            </w:r>
            <w:r w:rsidRPr="00973B5F">
              <w:rPr>
                <w:rFonts w:ascii="Franklin Gothic Medium" w:eastAsia="TimesNewRomanPSMT" w:hAnsi="Franklin Gothic Medium" w:cs="Arial"/>
                <w:bCs/>
                <w:lang w:val="ru-RU"/>
              </w:rPr>
              <w:t>, нити дужи од 45 дана, од службеног пријема рачуна)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4205BF" w:rsidRPr="00973B5F" w:rsidRDefault="004205BF" w:rsidP="0008141C">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4205BF" w:rsidTr="0008141C">
        <w:trPr>
          <w:trHeight w:val="455"/>
        </w:trPr>
        <w:tc>
          <w:tcPr>
            <w:tcW w:w="10129" w:type="dxa"/>
            <w:gridSpan w:val="2"/>
            <w:tcBorders>
              <w:top w:val="single" w:sz="4" w:space="0" w:color="000000"/>
              <w:left w:val="single" w:sz="4" w:space="0" w:color="000000"/>
              <w:bottom w:val="single" w:sz="4" w:space="0" w:color="000000"/>
              <w:right w:val="single" w:sz="4" w:space="0" w:color="000000"/>
            </w:tcBorders>
            <w:shd w:val="clear" w:color="auto" w:fill="auto"/>
          </w:tcPr>
          <w:p w:rsidR="004205BF" w:rsidRDefault="004205BF" w:rsidP="0008141C">
            <w:pPr>
              <w:keepNext/>
              <w:keepLines/>
              <w:jc w:val="both"/>
              <w:rPr>
                <w:rFonts w:ascii="Franklin Gothic Medium" w:eastAsia="TimesNewRomanPSMT" w:hAnsi="Franklin Gothic Medium" w:cs="Arial"/>
                <w:bCs/>
                <w:lang w:val="ru-RU"/>
              </w:rPr>
            </w:pPr>
          </w:p>
          <w:p w:rsidR="004205BF" w:rsidRDefault="004205BF" w:rsidP="0008141C">
            <w:pPr>
              <w:keepNext/>
              <w:keepLines/>
              <w:jc w:val="both"/>
              <w:rPr>
                <w:rFonts w:ascii="Franklin Gothic Medium" w:eastAsia="TimesNewRomanPSMT" w:hAnsi="Franklin Gothic Medium" w:cs="Arial"/>
                <w:bCs/>
                <w:lang w:val="ru-RU"/>
              </w:rPr>
            </w:pPr>
            <w:r>
              <w:rPr>
                <w:rFonts w:ascii="Franklin Gothic Medium" w:eastAsia="TimesNewRomanPSMT" w:hAnsi="Franklin Gothic Medium" w:cs="Arial"/>
                <w:bCs/>
                <w:lang w:val="ru-RU"/>
              </w:rPr>
              <w:t>Назив и адреса објекта у коме се пружа понуђена услуга: _______________________________</w:t>
            </w:r>
          </w:p>
          <w:p w:rsidR="004205BF" w:rsidRDefault="004205BF" w:rsidP="0008141C">
            <w:pPr>
              <w:keepNext/>
              <w:keepLines/>
              <w:jc w:val="both"/>
              <w:rPr>
                <w:rFonts w:ascii="Franklin Gothic Medium" w:eastAsia="TimesNewRomanPSMT" w:hAnsi="Franklin Gothic Medium" w:cs="Arial"/>
                <w:bCs/>
                <w:lang w:val="ru-RU"/>
              </w:rPr>
            </w:pPr>
          </w:p>
          <w:p w:rsidR="004205BF" w:rsidRDefault="004205BF" w:rsidP="0008141C">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__________________________________________________________________________________</w:t>
            </w:r>
          </w:p>
        </w:tc>
      </w:tr>
    </w:tbl>
    <w:p w:rsidR="004205BF" w:rsidRDefault="004205BF" w:rsidP="004205BF">
      <w:pPr>
        <w:keepNext/>
        <w:keepLines/>
        <w:ind w:left="720" w:hanging="1260"/>
        <w:jc w:val="both"/>
        <w:rPr>
          <w:rFonts w:ascii="Franklin Gothic Medium" w:eastAsia="TimesNewRomanPSMT" w:hAnsi="Franklin Gothic Medium"/>
          <w:bCs/>
          <w:lang w:val="ru-RU"/>
        </w:rPr>
      </w:pPr>
    </w:p>
    <w:p w:rsidR="004205BF" w:rsidRDefault="004205BF" w:rsidP="004205BF">
      <w:pPr>
        <w:keepNext/>
        <w:keepLines/>
        <w:ind w:left="720" w:firstLine="720"/>
        <w:jc w:val="both"/>
        <w:rPr>
          <w:rFonts w:ascii="Franklin Gothic Medium" w:eastAsia="TimesNewRomanPSMT" w:hAnsi="Franklin Gothic Medium"/>
          <w:bCs/>
          <w:lang w:val="ru-RU"/>
        </w:rPr>
      </w:pPr>
    </w:p>
    <w:p w:rsidR="004205BF" w:rsidRPr="00973B5F" w:rsidRDefault="004205BF" w:rsidP="004205BF">
      <w:pPr>
        <w:keepNext/>
        <w:keepLines/>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4205BF" w:rsidRPr="00973B5F" w:rsidRDefault="004205BF" w:rsidP="004205BF">
      <w:pPr>
        <w:keepNext/>
        <w:keepLines/>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4205BF" w:rsidRDefault="004205BF" w:rsidP="004205BF">
      <w:pPr>
        <w:keepNext/>
        <w:keepLines/>
        <w:jc w:val="both"/>
        <w:rPr>
          <w:rFonts w:ascii="Franklin Gothic Medium" w:eastAsia="TimesNewRomanPS-BoldMT" w:hAnsi="Franklin Gothic Medium"/>
          <w:b/>
          <w:bCs/>
          <w:i/>
          <w:iCs/>
          <w:color w:val="002060"/>
          <w:lang w:val="ru-RU"/>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4205BF" w:rsidRPr="005B404F" w:rsidRDefault="004205BF" w:rsidP="004205BF">
      <w:pPr>
        <w:keepNext/>
        <w:keepLines/>
        <w:jc w:val="both"/>
        <w:rPr>
          <w:rFonts w:ascii="Franklin Gothic Medium" w:eastAsia="TimesNewRomanPS-BoldMT" w:hAnsi="Franklin Gothic Medium"/>
          <w:b/>
          <w:bCs/>
          <w:i/>
          <w:iCs/>
          <w:color w:val="002060"/>
          <w:lang w:val="sr-Cyrl-CS"/>
        </w:rPr>
      </w:pPr>
    </w:p>
    <w:p w:rsidR="004205BF" w:rsidRDefault="004205BF" w:rsidP="004205BF">
      <w:pPr>
        <w:keepNext/>
        <w:keepLines/>
        <w:jc w:val="both"/>
        <w:outlineLvl w:val="0"/>
        <w:rPr>
          <w:rFonts w:ascii="Franklin Gothic Medium" w:hAnsi="Franklin Gothic Medium" w:cs="Arial"/>
          <w:b/>
          <w:bCs/>
          <w:i/>
          <w:iCs/>
          <w:u w:val="single"/>
          <w:lang w:val="ru-RU"/>
        </w:rPr>
      </w:pPr>
    </w:p>
    <w:p w:rsidR="004205BF" w:rsidRPr="00973B5F" w:rsidRDefault="004205BF" w:rsidP="004205BF">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4205BF" w:rsidRDefault="004205BF" w:rsidP="004205BF">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FA3929" w:rsidRPr="00D058EF" w:rsidRDefault="00FA3929" w:rsidP="001A7979">
      <w:pPr>
        <w:keepNext/>
        <w:keepLines/>
        <w:tabs>
          <w:tab w:val="left" w:leader="underscore" w:pos="3969"/>
        </w:tabs>
        <w:suppressAutoHyphens w:val="0"/>
        <w:spacing w:before="120" w:line="240" w:lineRule="exact"/>
        <w:rPr>
          <w:rFonts w:ascii="Franklin Gothic Medium" w:hAnsi="Franklin Gothic Medium"/>
          <w:noProof/>
          <w:lang w:val="ru-RU"/>
        </w:rPr>
      </w:pPr>
    </w:p>
    <w:p w:rsidR="00D058EF" w:rsidRDefault="00D058EF" w:rsidP="001A7979">
      <w:pPr>
        <w:keepNext/>
        <w:keepLines/>
        <w:ind w:left="720" w:firstLine="720"/>
        <w:jc w:val="both"/>
        <w:rPr>
          <w:rFonts w:ascii="Franklin Gothic Medium" w:eastAsia="TimesNewRomanPSMT" w:hAnsi="Franklin Gothic Medium"/>
          <w:bCs/>
          <w:lang w:val="ru-RU"/>
        </w:rPr>
      </w:pPr>
    </w:p>
    <w:p w:rsidR="00CD2F47" w:rsidRDefault="00CD2F47" w:rsidP="00D058EF">
      <w:pPr>
        <w:keepNext/>
        <w:keepLines/>
        <w:jc w:val="both"/>
        <w:rPr>
          <w:rFonts w:ascii="Franklin Gothic Medium" w:hAnsi="Franklin Gothic Medium" w:cs="Arial"/>
          <w:i/>
          <w:iCs/>
          <w:lang w:val="ru-RU"/>
        </w:rPr>
      </w:pPr>
    </w:p>
    <w:p w:rsidR="00D058EF" w:rsidRDefault="00D058EF" w:rsidP="00D058EF">
      <w:pPr>
        <w:keepNext/>
        <w:keepLines/>
        <w:outlineLvl w:val="0"/>
        <w:rPr>
          <w:rFonts w:ascii="Franklin Gothic Medium" w:hAnsi="Franklin Gothic Medium" w:cs="Arial"/>
          <w:i/>
          <w:iCs/>
          <w:lang w:val="ru-RU"/>
        </w:rPr>
      </w:pPr>
    </w:p>
    <w:p w:rsidR="004205BF" w:rsidRDefault="004205BF" w:rsidP="00D058EF">
      <w:pPr>
        <w:keepNext/>
        <w:keepLines/>
        <w:outlineLvl w:val="0"/>
        <w:rPr>
          <w:rFonts w:ascii="Franklin Gothic Medium" w:hAnsi="Franklin Gothic Medium" w:cs="Arial"/>
          <w:i/>
          <w:iCs/>
          <w:lang w:val="ru-RU"/>
        </w:rPr>
      </w:pPr>
    </w:p>
    <w:p w:rsidR="004205BF" w:rsidRDefault="004205BF" w:rsidP="00D058EF">
      <w:pPr>
        <w:keepNext/>
        <w:keepLines/>
        <w:outlineLvl w:val="0"/>
        <w:rPr>
          <w:rFonts w:ascii="Franklin Gothic Medium" w:hAnsi="Franklin Gothic Medium" w:cs="Arial"/>
          <w:b/>
          <w:bCs/>
          <w:i/>
          <w:iCs/>
          <w:color w:val="auto"/>
          <w:sz w:val="28"/>
          <w:szCs w:val="28"/>
          <w:lang w:val="ru-RU"/>
        </w:rPr>
      </w:pPr>
    </w:p>
    <w:p w:rsidR="004205BF" w:rsidRDefault="004205BF" w:rsidP="004205BF">
      <w:pPr>
        <w:jc w:val="center"/>
        <w:outlineLvl w:val="0"/>
        <w:rPr>
          <w:rFonts w:ascii="Franklin Gothic Medium" w:hAnsi="Franklin Gothic Medium" w:cs="Arial"/>
          <w:b/>
          <w:bCs/>
          <w:i/>
          <w:iCs/>
          <w:color w:val="auto"/>
          <w:sz w:val="28"/>
          <w:szCs w:val="28"/>
          <w:lang w:val="sr-Cyrl-CS"/>
        </w:rPr>
      </w:pPr>
    </w:p>
    <w:p w:rsidR="004205BF" w:rsidRPr="00FA3929" w:rsidRDefault="004205BF" w:rsidP="004205BF">
      <w:pPr>
        <w:jc w:val="center"/>
        <w:outlineLvl w:val="0"/>
        <w:rPr>
          <w:rFonts w:ascii="Franklin Gothic Medium" w:hAnsi="Franklin Gothic Medium" w:cs="Arial"/>
          <w:b/>
          <w:bCs/>
          <w:i/>
          <w:iCs/>
          <w:color w:val="auto"/>
          <w:sz w:val="28"/>
          <w:szCs w:val="28"/>
          <w:lang w:val="sr-Cyrl-CS"/>
        </w:rPr>
      </w:pPr>
      <w:r w:rsidRPr="00FA3929">
        <w:rPr>
          <w:rFonts w:ascii="Franklin Gothic Medium" w:hAnsi="Franklin Gothic Medium" w:cs="Arial"/>
          <w:b/>
          <w:bCs/>
          <w:i/>
          <w:iCs/>
          <w:color w:val="auto"/>
          <w:sz w:val="28"/>
          <w:szCs w:val="28"/>
        </w:rPr>
        <w:lastRenderedPageBreak/>
        <w:t>VI</w:t>
      </w:r>
      <w:r w:rsidRPr="00FA3929">
        <w:rPr>
          <w:rFonts w:ascii="Franklin Gothic Medium" w:hAnsi="Franklin Gothic Medium" w:cs="Arial"/>
          <w:b/>
          <w:bCs/>
          <w:i/>
          <w:iCs/>
          <w:color w:val="auto"/>
          <w:sz w:val="28"/>
          <w:szCs w:val="28"/>
          <w:lang w:val="ru-RU"/>
        </w:rPr>
        <w:t xml:space="preserve">  ОБРАЗАЦ ПОНУДЕ </w:t>
      </w:r>
      <w:r>
        <w:rPr>
          <w:rFonts w:ascii="Franklin Gothic Medium" w:hAnsi="Franklin Gothic Medium" w:cs="Arial"/>
          <w:b/>
          <w:bCs/>
          <w:i/>
          <w:iCs/>
          <w:color w:val="auto"/>
          <w:sz w:val="28"/>
          <w:szCs w:val="28"/>
          <w:lang w:val="sr-Cyrl-CS"/>
        </w:rPr>
        <w:t>– ПАРТИЈА 4</w:t>
      </w:r>
    </w:p>
    <w:p w:rsidR="00D058EF" w:rsidRPr="004205BF" w:rsidRDefault="00D058EF" w:rsidP="00D058EF">
      <w:pPr>
        <w:jc w:val="both"/>
        <w:rPr>
          <w:rFonts w:ascii="Franklin Gothic Medium" w:hAnsi="Franklin Gothic Medium" w:cs="Arial"/>
          <w:iCs/>
          <w:lang w:val="sr-Cyrl-CS"/>
        </w:rPr>
      </w:pPr>
    </w:p>
    <w:p w:rsidR="00D058EF" w:rsidRPr="00973B5F" w:rsidRDefault="00D058EF" w:rsidP="00D058EF">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Pr="00973B5F">
        <w:rPr>
          <w:rFonts w:ascii="Franklin Gothic Medium" w:eastAsia="TimesNewRomanPS-BoldMT" w:hAnsi="Franklin Gothic Medium" w:cs="Arial"/>
          <w:b/>
          <w:bCs/>
          <w:lang w:val="sr-Cyrl-CS"/>
        </w:rPr>
        <w:t xml:space="preserve"> </w:t>
      </w:r>
      <w:r>
        <w:rPr>
          <w:rFonts w:ascii="Franklin Gothic Medium" w:eastAsia="TimesNewRomanPS-BoldMT" w:hAnsi="Franklin Gothic Medium" w:cs="Arial"/>
          <w:bCs/>
          <w:lang w:val="sr-Cyrl-CS"/>
        </w:rPr>
        <w:t>услуга</w:t>
      </w:r>
      <w:r w:rsidRPr="00973B5F">
        <w:rPr>
          <w:rFonts w:ascii="Franklin Gothic Medium" w:hAnsi="Franklin Gothic Medium" w:cs="Arial"/>
          <w:lang w:val="ru-RU"/>
        </w:rPr>
        <w:t xml:space="preserve"> –</w:t>
      </w:r>
      <w:r>
        <w:rPr>
          <w:rFonts w:ascii="Franklin Gothic Medium" w:hAnsi="Franklin Gothic Medium" w:cs="Arial"/>
          <w:lang w:val="ru-RU"/>
        </w:rPr>
        <w:t xml:space="preserve"> хотелске услуге за царинску службу</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Pr>
          <w:rFonts w:ascii="Franklin Gothic Medium" w:hAnsi="Franklin Gothic Medium" w:cs="Arial"/>
          <w:iCs/>
          <w:lang w:val="sr-Cyrl-CS"/>
        </w:rPr>
        <w:t>НВВ 60</w:t>
      </w:r>
      <w:r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D058EF" w:rsidRPr="00973B5F" w:rsidRDefault="00D058EF" w:rsidP="00D058EF">
      <w:pPr>
        <w:jc w:val="both"/>
        <w:rPr>
          <w:rFonts w:ascii="Franklin Gothic Medium" w:hAnsi="Franklin Gothic Medium" w:cs="Arial"/>
          <w:i/>
          <w:iCs/>
          <w:lang w:val="ru-RU"/>
        </w:rPr>
      </w:pPr>
    </w:p>
    <w:p w:rsidR="00D058EF" w:rsidRPr="00973B5F" w:rsidRDefault="00D058EF" w:rsidP="00D058EF">
      <w:pPr>
        <w:outlineLvl w:val="0"/>
        <w:rPr>
          <w:rFonts w:ascii="Franklin Gothic Medium" w:hAnsi="Franklin Gothic Medium" w:cs="Arial"/>
          <w:i/>
          <w:iCs/>
        </w:rPr>
      </w:pPr>
      <w:r w:rsidRPr="00973B5F">
        <w:rPr>
          <w:rFonts w:ascii="Franklin Gothic Medium" w:hAnsi="Franklin Gothic Medium" w:cs="Arial"/>
          <w:b/>
          <w:bCs/>
          <w:i/>
          <w:iCs/>
        </w:rPr>
        <w:t>1)</w:t>
      </w:r>
      <w:r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9281" w:type="dxa"/>
        <w:tblInd w:w="-20" w:type="dxa"/>
        <w:tblLayout w:type="fixed"/>
        <w:tblLook w:val="0000"/>
      </w:tblPr>
      <w:tblGrid>
        <w:gridCol w:w="4621"/>
        <w:gridCol w:w="4660"/>
      </w:tblGrid>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Телефон:</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Телефакс:</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tc>
      </w:tr>
    </w:tbl>
    <w:p w:rsidR="00D058EF" w:rsidRDefault="00D058EF" w:rsidP="00D058EF">
      <w:pPr>
        <w:pStyle w:val="BodyText"/>
        <w:rPr>
          <w:rFonts w:ascii="Franklin Gothic Medium" w:hAnsi="Franklin Gothic Medium"/>
          <w:b/>
          <w:noProof/>
          <w:u w:val="single"/>
          <w:lang w:val="ru-RU"/>
        </w:rPr>
      </w:pPr>
    </w:p>
    <w:p w:rsidR="00D058EF" w:rsidRPr="004D628C" w:rsidRDefault="00D058EF" w:rsidP="00D058EF">
      <w:pPr>
        <w:pStyle w:val="BodyText"/>
        <w:rPr>
          <w:rFonts w:ascii="Franklin Gothic Medium" w:hAnsi="Franklin Gothic Medium"/>
          <w:b/>
          <w:noProof/>
          <w:lang w:val="ru-RU"/>
        </w:rPr>
      </w:pPr>
      <w:r w:rsidRPr="00FA3929">
        <w:rPr>
          <w:rFonts w:ascii="Franklin Gothic Medium" w:hAnsi="Franklin Gothic Medium"/>
          <w:b/>
          <w:noProof/>
          <w:u w:val="single"/>
          <w:lang w:val="ru-RU"/>
        </w:rPr>
        <w:t>НАПОМЕНА</w:t>
      </w:r>
      <w:r w:rsidRPr="00FA3929">
        <w:rPr>
          <w:rFonts w:ascii="Franklin Gothic Medium" w:hAnsi="Franklin Gothic Medium"/>
          <w:b/>
          <w:noProof/>
          <w:lang w:val="ru-RU"/>
        </w:rPr>
        <w:t>: У поље предвиђено за уписивање електронске адресе мора се уписати електронска адреса уколико понуђач поседује електронску адресу. Уколико понуђач не поседује електронску адресу у наведено поље је потребно уписати „/“.</w:t>
      </w: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hAnsi="Franklin Gothic Medium"/>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D058EF" w:rsidRDefault="00D058EF" w:rsidP="00D058EF">
      <w:pPr>
        <w:jc w:val="both"/>
        <w:rPr>
          <w:rFonts w:ascii="Franklin Gothic Medium" w:hAnsi="Franklin Gothic Medium" w:cs="Arial"/>
          <w:b/>
          <w:i/>
          <w:iCs/>
          <w:lang w:val="ru-RU"/>
        </w:rPr>
      </w:pPr>
    </w:p>
    <w:p w:rsidR="00D058EF" w:rsidRDefault="00D058EF" w:rsidP="00D058EF">
      <w:pPr>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D058EF" w:rsidRPr="00973B5F" w:rsidRDefault="00D058EF" w:rsidP="00D058EF">
      <w:pPr>
        <w:jc w:val="both"/>
        <w:rPr>
          <w:rFonts w:ascii="Franklin Gothic Medium" w:eastAsia="TimesNewRomanPSMT" w:hAnsi="Franklin Gothic Medium"/>
          <w:bCs/>
          <w:lang w:val="ru-RU"/>
        </w:rPr>
      </w:pPr>
    </w:p>
    <w:p w:rsidR="00D058EF" w:rsidRPr="00973B5F" w:rsidRDefault="00D058EF" w:rsidP="00D058EF">
      <w:pPr>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D058EF" w:rsidRPr="00973B5F" w:rsidRDefault="00D058EF" w:rsidP="00D058EF">
      <w:pPr>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hAnsi="Franklin Gothic Medium"/>
              </w:rPr>
            </w:pPr>
          </w:p>
          <w:p w:rsidR="00D058EF" w:rsidRPr="00973B5F" w:rsidRDefault="00D058EF" w:rsidP="00D058EF">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bl>
    <w:p w:rsidR="00D058EF" w:rsidRPr="00973B5F" w:rsidRDefault="00D058EF" w:rsidP="00D058EF">
      <w:pPr>
        <w:jc w:val="both"/>
        <w:rPr>
          <w:rFonts w:ascii="Franklin Gothic Medium" w:hAnsi="Franklin Gothic Medium" w:cs="Arial"/>
          <w:b/>
          <w:bCs/>
          <w:i/>
          <w:iCs/>
          <w:u w:val="single"/>
          <w:lang w:val="ru-RU"/>
        </w:rPr>
      </w:pPr>
    </w:p>
    <w:p w:rsidR="00D058EF" w:rsidRPr="00973B5F" w:rsidRDefault="00D058EF" w:rsidP="00D058E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D058EF" w:rsidRDefault="00D058EF" w:rsidP="00D058EF">
      <w:pPr>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D058EF" w:rsidRPr="00973B5F" w:rsidRDefault="00D058EF" w:rsidP="00D058EF">
      <w:pPr>
        <w:jc w:val="both"/>
        <w:rPr>
          <w:rFonts w:ascii="Franklin Gothic Medium" w:eastAsia="TimesNewRomanPSMT" w:hAnsi="Franklin Gothic Medium" w:cs="Arial"/>
          <w:b/>
          <w:bCs/>
          <w:lang w:val="ru-RU"/>
        </w:rPr>
      </w:pPr>
    </w:p>
    <w:p w:rsidR="00D058EF" w:rsidRPr="00973B5F" w:rsidRDefault="00D058EF" w:rsidP="00D058EF">
      <w:pPr>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D058EF" w:rsidRDefault="00D058EF" w:rsidP="00D058EF">
      <w:pPr>
        <w:jc w:val="both"/>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ru-RU"/>
        </w:rPr>
        <w:tab/>
      </w:r>
    </w:p>
    <w:p w:rsidR="00D058EF" w:rsidRDefault="00D058EF" w:rsidP="00D058EF">
      <w:pPr>
        <w:jc w:val="both"/>
        <w:rPr>
          <w:rFonts w:ascii="Franklin Gothic Medium" w:eastAsia="TimesNewRomanPSMT" w:hAnsi="Franklin Gothic Medium" w:cs="Arial"/>
          <w:b/>
          <w:bCs/>
          <w:i/>
          <w:lang w:val="ru-RU"/>
        </w:rPr>
      </w:pPr>
    </w:p>
    <w:p w:rsidR="00D058EF" w:rsidRDefault="00D058EF" w:rsidP="00D058EF">
      <w:pPr>
        <w:jc w:val="both"/>
        <w:rPr>
          <w:rFonts w:ascii="Franklin Gothic Medium" w:eastAsia="TimesNewRomanPSMT" w:hAnsi="Franklin Gothic Medium" w:cs="Arial"/>
          <w:b/>
          <w:bCs/>
          <w:i/>
          <w:lang w:val="ru-RU"/>
        </w:rPr>
      </w:pPr>
    </w:p>
    <w:p w:rsidR="00D058EF" w:rsidRPr="00973B5F" w:rsidRDefault="00D058EF" w:rsidP="00D058EF">
      <w:pPr>
        <w:jc w:val="both"/>
        <w:rPr>
          <w:rFonts w:ascii="Franklin Gothic Medium" w:hAnsi="Franklin Gothic Medium"/>
          <w:lang w:val="ru-RU"/>
        </w:rPr>
      </w:pPr>
    </w:p>
    <w:tbl>
      <w:tblPr>
        <w:tblW w:w="9282" w:type="dxa"/>
        <w:tblInd w:w="-20" w:type="dxa"/>
        <w:tblLayout w:type="fixed"/>
        <w:tblLook w:val="0000"/>
      </w:tblPr>
      <w:tblGrid>
        <w:gridCol w:w="465"/>
        <w:gridCol w:w="4219"/>
        <w:gridCol w:w="4598"/>
      </w:tblGrid>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hAnsi="Franklin Gothic Medium"/>
                <w:lang w:val="ru-RU"/>
              </w:rPr>
            </w:pPr>
          </w:p>
          <w:p w:rsidR="00D058EF" w:rsidRPr="00973B5F" w:rsidRDefault="00D058EF" w:rsidP="00D058EF">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bl>
    <w:p w:rsidR="00D058EF" w:rsidRPr="00973B5F" w:rsidRDefault="00D058EF" w:rsidP="00D058EF">
      <w:pPr>
        <w:keepNext/>
        <w:keepLines/>
        <w:jc w:val="both"/>
        <w:rPr>
          <w:rFonts w:ascii="Franklin Gothic Medium" w:hAnsi="Franklin Gothic Medium" w:cs="Arial"/>
          <w:b/>
          <w:bCs/>
          <w:i/>
          <w:iCs/>
          <w:u w:val="single"/>
          <w:lang w:val="sr-Cyrl-CS"/>
        </w:rPr>
      </w:pPr>
    </w:p>
    <w:p w:rsidR="00D058EF" w:rsidRPr="00973B5F" w:rsidRDefault="00D058EF" w:rsidP="00D058EF">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D058EF" w:rsidRPr="00973B5F" w:rsidRDefault="00D058EF" w:rsidP="00D058EF">
      <w:pPr>
        <w:keepNext/>
        <w:keepLines/>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D058EF" w:rsidRPr="00967AA5" w:rsidRDefault="00D058EF" w:rsidP="00D058EF">
      <w:pPr>
        <w:keepNext/>
        <w:keepLines/>
        <w:jc w:val="both"/>
        <w:rPr>
          <w:rFonts w:ascii="Franklin Gothic Medium" w:hAnsi="Franklin Gothic Medium" w:cs="Arial"/>
          <w:b/>
          <w:bCs/>
          <w:i/>
          <w:iCs/>
          <w:sz w:val="20"/>
          <w:szCs w:val="20"/>
          <w:lang w:val="sr-Latn-CS"/>
        </w:rPr>
      </w:pPr>
    </w:p>
    <w:p w:rsidR="00D058EF" w:rsidRPr="00CD2F47" w:rsidRDefault="00CD2F47" w:rsidP="00CD2F47">
      <w:pPr>
        <w:keepNext/>
        <w:keepLines/>
        <w:ind w:left="360"/>
        <w:jc w:val="both"/>
        <w:rPr>
          <w:rFonts w:ascii="Franklin Gothic Medium" w:eastAsia="TimesNewRomanPSMT" w:hAnsi="Franklin Gothic Medium" w:cs="Arial"/>
          <w:b/>
          <w:bCs/>
          <w:lang w:val="sr-Cyrl-CS"/>
        </w:rPr>
      </w:pPr>
      <w:r>
        <w:rPr>
          <w:rFonts w:ascii="Franklin Gothic Medium" w:eastAsia="TimesNewRomanPSMT" w:hAnsi="Franklin Gothic Medium" w:cs="Arial"/>
          <w:b/>
          <w:bCs/>
          <w:lang w:val="sr-Cyrl-CS"/>
        </w:rPr>
        <w:t>5)</w:t>
      </w:r>
      <w:r w:rsidR="00D058EF" w:rsidRPr="00FC61F2">
        <w:rPr>
          <w:rFonts w:ascii="Franklin Gothic Medium" w:eastAsia="TimesNewRomanPSMT" w:hAnsi="Franklin Gothic Medium" w:cs="Arial"/>
          <w:b/>
          <w:bCs/>
          <w:lang w:val="ru-RU"/>
        </w:rPr>
        <w:t>ОПИС ПРЕДМЕТА НАБАВКЕ</w:t>
      </w:r>
      <w:r w:rsidR="00D058EF" w:rsidRPr="00CD2F47">
        <w:rPr>
          <w:rFonts w:ascii="Franklin Gothic Medium" w:eastAsia="TimesNewRomanPSMT" w:hAnsi="Franklin Gothic Medium" w:cs="Arial"/>
          <w:b/>
          <w:bCs/>
          <w:lang w:val="sr-Cyrl-CS"/>
        </w:rPr>
        <w:t xml:space="preserve"> </w:t>
      </w:r>
    </w:p>
    <w:p w:rsidR="00D058EF" w:rsidRPr="001064F5" w:rsidRDefault="00D058EF" w:rsidP="00D058EF">
      <w:pPr>
        <w:pStyle w:val="ListParagraph"/>
        <w:keepNext/>
        <w:keepLines/>
        <w:jc w:val="both"/>
        <w:rPr>
          <w:rFonts w:ascii="Franklin Gothic Medium" w:eastAsia="TimesNewRomanPSMT" w:hAnsi="Franklin Gothic Medium" w:cs="Arial"/>
          <w:b/>
          <w:bCs/>
          <w:lang w:val="sr-Cyrl-CS"/>
        </w:rPr>
      </w:pPr>
    </w:p>
    <w:p w:rsidR="00D058EF" w:rsidRDefault="00D058EF" w:rsidP="00D058EF">
      <w:pPr>
        <w:keepNext/>
        <w:keepLines/>
        <w:jc w:val="both"/>
        <w:rPr>
          <w:rFonts w:ascii="Franklin Gothic Medium" w:hAnsi="Franklin Gothic Medium" w:cs="Arial"/>
          <w:bCs/>
          <w:lang w:val="sr-Cyrl-CS"/>
        </w:rPr>
      </w:pPr>
      <w:r>
        <w:rPr>
          <w:rFonts w:ascii="Franklin Gothic Medium" w:hAnsi="Franklin Gothic Medium" w:cs="Arial"/>
          <w:iCs/>
          <w:lang w:val="sr-Cyrl-CS"/>
        </w:rPr>
        <w:t>Предмет јавне набавке бр. НВВ 60</w:t>
      </w:r>
      <w:r w:rsidRPr="00973B5F">
        <w:rPr>
          <w:rFonts w:ascii="Franklin Gothic Medium" w:hAnsi="Franklin Gothic Medium" w:cs="Arial"/>
          <w:iCs/>
          <w:lang w:val="sr-Cyrl-CS"/>
        </w:rPr>
        <w:t xml:space="preserve">/13 су </w:t>
      </w:r>
      <w:r>
        <w:rPr>
          <w:rFonts w:ascii="Franklin Gothic Medium" w:eastAsia="TimesNewRomanPS-BoldMT" w:hAnsi="Franklin Gothic Medium" w:cs="Arial"/>
          <w:bCs/>
          <w:lang w:val="sr-Cyrl-CS"/>
        </w:rPr>
        <w:t>услуге</w:t>
      </w:r>
      <w:r w:rsidRPr="00973B5F">
        <w:rPr>
          <w:rFonts w:ascii="Franklin Gothic Medium" w:eastAsia="TimesNewRomanPS-BoldMT" w:hAnsi="Franklin Gothic Medium" w:cs="Arial"/>
          <w:bCs/>
          <w:lang w:val="sr-Cyrl-CS"/>
        </w:rPr>
        <w:t xml:space="preserve"> </w:t>
      </w:r>
      <w:r>
        <w:rPr>
          <w:rFonts w:ascii="Franklin Gothic Medium" w:eastAsia="TimesNewRomanPS-BoldMT" w:hAnsi="Franklin Gothic Medium" w:cs="Arial"/>
          <w:bCs/>
          <w:lang w:val="sr-Cyrl-CS"/>
        </w:rPr>
        <w:t>– хотелске услу</w:t>
      </w:r>
      <w:r w:rsidR="0096098C">
        <w:rPr>
          <w:rFonts w:ascii="Franklin Gothic Medium" w:eastAsia="TimesNewRomanPS-BoldMT" w:hAnsi="Franklin Gothic Medium" w:cs="Arial"/>
          <w:bCs/>
          <w:lang w:val="sr-Cyrl-CS"/>
        </w:rPr>
        <w:t>ге за царинску службу, Партија 4</w:t>
      </w:r>
      <w:r>
        <w:rPr>
          <w:rFonts w:ascii="Franklin Gothic Medium" w:hAnsi="Franklin Gothic Medium" w:cs="Arial"/>
          <w:lang w:val="ru-RU"/>
        </w:rPr>
        <w:t xml:space="preserve"> - </w:t>
      </w:r>
      <w:r w:rsidRPr="005C3DAA">
        <w:rPr>
          <w:rFonts w:ascii="Franklin Gothic Medium" w:hAnsi="Franklin Gothic Medium" w:cs="Arial"/>
          <w:lang w:val="ru-RU"/>
        </w:rPr>
        <w:t xml:space="preserve">подручје </w:t>
      </w:r>
      <w:r w:rsidR="0096098C">
        <w:rPr>
          <w:rFonts w:ascii="Franklin Gothic Medium" w:hAnsi="Franklin Gothic Medium"/>
          <w:lang w:val="ru-RU"/>
        </w:rPr>
        <w:t xml:space="preserve">града </w:t>
      </w:r>
      <w:r w:rsidR="0096098C">
        <w:rPr>
          <w:rFonts w:ascii="Franklin Gothic Medium" w:hAnsi="Franklin Gothic Medium"/>
          <w:lang w:val="sr-Cyrl-CS"/>
        </w:rPr>
        <w:t>Рашке</w:t>
      </w:r>
      <w:r w:rsidRPr="00973B5F">
        <w:rPr>
          <w:rFonts w:ascii="Franklin Gothic Medium" w:hAnsi="Franklin Gothic Medium" w:cs="Arial"/>
          <w:bCs/>
          <w:lang w:val="sr-Cyrl-CS"/>
        </w:rPr>
        <w:t>, према табели:</w:t>
      </w:r>
    </w:p>
    <w:p w:rsidR="0096098C" w:rsidRDefault="00D058EF" w:rsidP="007655AB">
      <w:pPr>
        <w:pStyle w:val="ListParagraph"/>
        <w:keepNext/>
        <w:keepLines/>
        <w:numPr>
          <w:ilvl w:val="0"/>
          <w:numId w:val="16"/>
        </w:numPr>
        <w:tabs>
          <w:tab w:val="left" w:leader="underscore" w:pos="3969"/>
        </w:tabs>
        <w:suppressAutoHyphens w:val="0"/>
        <w:spacing w:before="120" w:line="240" w:lineRule="exact"/>
        <w:rPr>
          <w:rFonts w:ascii="Franklin Gothic Medium" w:hAnsi="Franklin Gothic Medium"/>
          <w:noProof/>
          <w:lang w:val="sr-Cyrl-CS"/>
        </w:rPr>
      </w:pPr>
      <w:r w:rsidRPr="0096098C">
        <w:rPr>
          <w:rFonts w:ascii="Franklin Gothic Medium" w:hAnsi="Franklin Gothic Medium"/>
          <w:noProof/>
          <w:lang w:val="sr-Cyrl-CS"/>
        </w:rPr>
        <w:t>Понуда важи (</w:t>
      </w:r>
      <w:r w:rsidRPr="0096098C">
        <w:rPr>
          <w:rFonts w:ascii="Franklin Gothic Medium" w:hAnsi="Franklin Gothic Medium"/>
          <w:i/>
          <w:noProof/>
          <w:lang w:val="sr-Cyrl-CS"/>
        </w:rPr>
        <w:t xml:space="preserve">не краће од </w:t>
      </w:r>
      <w:fldSimple w:instr=" DOCPROPERTY  &quot;Rok važenja ponude&quot;  \* MERGEFORMAT ">
        <w:r w:rsidRPr="0096098C">
          <w:rPr>
            <w:rFonts w:ascii="Franklin Gothic Medium" w:hAnsi="Franklin Gothic Medium"/>
            <w:i/>
            <w:noProof/>
            <w:lang w:val="sr-Cyrl-CS"/>
          </w:rPr>
          <w:t>30</w:t>
        </w:r>
      </w:fldSimple>
      <w:r w:rsidRPr="0096098C">
        <w:rPr>
          <w:rFonts w:ascii="Franklin Gothic Medium" w:hAnsi="Franklin Gothic Medium"/>
          <w:i/>
          <w:noProof/>
          <w:lang w:val="sr-Cyrl-CS"/>
        </w:rPr>
        <w:t xml:space="preserve"> дана</w:t>
      </w:r>
      <w:r w:rsidRPr="0096098C">
        <w:rPr>
          <w:rFonts w:ascii="Franklin Gothic Medium" w:hAnsi="Franklin Gothic Medium"/>
          <w:noProof/>
          <w:lang w:val="sr-Cyrl-CS"/>
        </w:rPr>
        <w:t>):_______ дана, од дана јавног отварања понуда.</w:t>
      </w:r>
    </w:p>
    <w:p w:rsidR="00D058EF" w:rsidRDefault="00D058EF" w:rsidP="007655AB">
      <w:pPr>
        <w:pStyle w:val="ListParagraph"/>
        <w:keepNext/>
        <w:keepLines/>
        <w:numPr>
          <w:ilvl w:val="0"/>
          <w:numId w:val="16"/>
        </w:numPr>
        <w:tabs>
          <w:tab w:val="left" w:leader="underscore" w:pos="3969"/>
        </w:tabs>
        <w:suppressAutoHyphens w:val="0"/>
        <w:spacing w:before="120" w:line="240" w:lineRule="exact"/>
        <w:rPr>
          <w:rFonts w:ascii="Franklin Gothic Medium" w:hAnsi="Franklin Gothic Medium"/>
          <w:noProof/>
          <w:lang w:val="sr-Cyrl-CS"/>
        </w:rPr>
      </w:pPr>
      <w:r w:rsidRPr="0096098C">
        <w:rPr>
          <w:rFonts w:ascii="Franklin Gothic Medium" w:hAnsi="Franklin Gothic Medium"/>
          <w:noProof/>
          <w:lang w:val="sr-Cyrl-CS"/>
        </w:rPr>
        <w:t>Цене предметних добра дате су у табели:</w:t>
      </w:r>
    </w:p>
    <w:p w:rsidR="00B23433" w:rsidRPr="0096098C" w:rsidRDefault="00B23433" w:rsidP="00B23433">
      <w:pPr>
        <w:pStyle w:val="ListParagraph"/>
        <w:keepNext/>
        <w:keepLines/>
        <w:tabs>
          <w:tab w:val="left" w:leader="underscore" w:pos="3969"/>
        </w:tabs>
        <w:suppressAutoHyphens w:val="0"/>
        <w:spacing w:before="120" w:line="240" w:lineRule="exact"/>
        <w:rPr>
          <w:rFonts w:ascii="Franklin Gothic Medium" w:hAnsi="Franklin Gothic Medium"/>
          <w:noProof/>
          <w:lang w:val="sr-Cyrl-CS"/>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2610"/>
        <w:gridCol w:w="1980"/>
        <w:gridCol w:w="1080"/>
        <w:gridCol w:w="2520"/>
      </w:tblGrid>
      <w:tr w:rsidR="00B23433" w:rsidRPr="00FF3246" w:rsidTr="00CD3969">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lastRenderedPageBreak/>
              <w:t>Р.</w:t>
            </w:r>
          </w:p>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бр</w:t>
            </w:r>
          </w:p>
        </w:tc>
        <w:tc>
          <w:tcPr>
            <w:tcW w:w="4590" w:type="dxa"/>
            <w:gridSpan w:val="2"/>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УСЛУГА</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Ј. мере</w:t>
            </w:r>
          </w:p>
        </w:tc>
        <w:tc>
          <w:tcPr>
            <w:tcW w:w="2520" w:type="dxa"/>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по јед. мере без ПДВ-а</w:t>
            </w:r>
          </w:p>
        </w:tc>
      </w:tr>
      <w:tr w:rsidR="00B23433" w:rsidRPr="005C3DAA" w:rsidTr="00CD3969">
        <w:trPr>
          <w:trHeight w:val="809"/>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2</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исхране за пансионски:</w:t>
            </w: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 xml:space="preserve">  3</w:t>
            </w:r>
          </w:p>
        </w:tc>
        <w:tc>
          <w:tcPr>
            <w:tcW w:w="261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1980" w:type="dxa"/>
            <w:vAlign w:val="center"/>
          </w:tcPr>
          <w:p w:rsidR="00B23433" w:rsidRPr="005C3DAA" w:rsidRDefault="00B23433" w:rsidP="00CD3969">
            <w:pPr>
              <w:keepNext/>
              <w:jc w:val="center"/>
              <w:rPr>
                <w:rFonts w:ascii="Franklin Gothic Medium" w:hAnsi="Franklin Gothic Medium"/>
                <w:b/>
                <w:sz w:val="26"/>
              </w:rPr>
            </w:pPr>
            <w:r w:rsidRPr="005C3DAA">
              <w:rPr>
                <w:rFonts w:ascii="Franklin Gothic Medium" w:hAnsi="Franklin Gothic Medium"/>
                <w:b/>
                <w:sz w:val="26"/>
              </w:rPr>
              <w:t>/////////////</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512"/>
        </w:trPr>
        <w:tc>
          <w:tcPr>
            <w:tcW w:w="6300" w:type="dxa"/>
            <w:gridSpan w:val="4"/>
            <w:vAlign w:val="center"/>
          </w:tcPr>
          <w:p w:rsidR="00B23433" w:rsidRPr="005C3DAA" w:rsidRDefault="00B23433" w:rsidP="00CD3969">
            <w:pPr>
              <w:keepNext/>
              <w:jc w:val="right"/>
              <w:rPr>
                <w:rFonts w:ascii="Franklin Gothic Medium" w:hAnsi="Franklin Gothic Medium"/>
                <w:b/>
                <w:sz w:val="26"/>
                <w:lang w:val="sr-Cyrl-CS"/>
              </w:rPr>
            </w:pPr>
            <w:r w:rsidRPr="005C3DAA">
              <w:rPr>
                <w:rFonts w:ascii="Franklin Gothic Medium" w:hAnsi="Franklin Gothic Medium"/>
                <w:b/>
                <w:sz w:val="26"/>
                <w:lang w:val="sr-Cyrl-CS"/>
              </w:rPr>
              <w:t>УКУПНО:</w:t>
            </w:r>
          </w:p>
        </w:tc>
        <w:tc>
          <w:tcPr>
            <w:tcW w:w="2520" w:type="dxa"/>
          </w:tcPr>
          <w:p w:rsidR="00B23433" w:rsidRPr="005C3DAA" w:rsidRDefault="00B23433" w:rsidP="00CD3969">
            <w:pPr>
              <w:keepNext/>
              <w:rPr>
                <w:rFonts w:ascii="Franklin Gothic Medium" w:hAnsi="Franklin Gothic Medium"/>
                <w:sz w:val="26"/>
                <w:lang w:val="sr-Cyrl-CS"/>
              </w:rPr>
            </w:pPr>
          </w:p>
        </w:tc>
      </w:tr>
    </w:tbl>
    <w:p w:rsidR="00D058EF" w:rsidRDefault="00D058EF" w:rsidP="00CD2F47">
      <w:pPr>
        <w:keepNext/>
        <w:keepLines/>
        <w:tabs>
          <w:tab w:val="left" w:leader="underscore" w:pos="3969"/>
        </w:tabs>
        <w:suppressAutoHyphens w:val="0"/>
        <w:spacing w:before="120" w:line="240" w:lineRule="exact"/>
        <w:ind w:left="454"/>
        <w:rPr>
          <w:rFonts w:ascii="Franklin Gothic Medium" w:hAnsi="Franklin Gothic Medium"/>
          <w:noProof/>
          <w:lang w:val="sr-Cyrl-CS"/>
        </w:rPr>
      </w:pPr>
    </w:p>
    <w:p w:rsidR="004205BF" w:rsidRDefault="004205BF" w:rsidP="004205BF">
      <w:pPr>
        <w:keepNext/>
        <w:keepLines/>
        <w:ind w:left="720" w:firstLine="720"/>
        <w:jc w:val="both"/>
        <w:rPr>
          <w:rFonts w:ascii="Franklin Gothic Medium" w:eastAsia="TimesNewRomanPSMT" w:hAnsi="Franklin Gothic Medium"/>
          <w:bCs/>
          <w:lang w:val="ru-RU"/>
        </w:rPr>
      </w:pPr>
    </w:p>
    <w:tbl>
      <w:tblPr>
        <w:tblpPr w:leftFromText="180" w:rightFromText="180" w:vertAnchor="text" w:horzAnchor="margin" w:tblpXSpec="center" w:tblpY="379"/>
        <w:tblW w:w="10129" w:type="dxa"/>
        <w:tblLayout w:type="fixed"/>
        <w:tblLook w:val="0000"/>
      </w:tblPr>
      <w:tblGrid>
        <w:gridCol w:w="6166"/>
        <w:gridCol w:w="3963"/>
      </w:tblGrid>
      <w:tr w:rsidR="004205BF" w:rsidRPr="005444BA"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4205BF" w:rsidRPr="00973B5F" w:rsidRDefault="004205BF" w:rsidP="0008141C">
            <w:pPr>
              <w:keepNext/>
              <w:keepLines/>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color w:val="auto"/>
                <w:lang w:val="ru-RU"/>
              </w:rPr>
              <w:t xml:space="preserve">јединична </w:t>
            </w:r>
            <w:r w:rsidRPr="00973B5F">
              <w:rPr>
                <w:rFonts w:ascii="Franklin Gothic Medium" w:eastAsia="TimesNewRomanPSMT" w:hAnsi="Franklin Gothic Medium" w:cs="Arial"/>
                <w:bCs/>
                <w:lang w:val="ru-RU"/>
              </w:rPr>
              <w:t>цена без ПДВ-а (збир укупних цена ставки од 1-</w:t>
            </w:r>
            <w:r>
              <w:rPr>
                <w:rFonts w:ascii="Franklin Gothic Medium" w:eastAsia="TimesNewRomanPSMT" w:hAnsi="Franklin Gothic Medium" w:cs="Arial"/>
                <w:bCs/>
                <w:lang w:val="ru-RU"/>
              </w:rPr>
              <w:t>3</w:t>
            </w:r>
            <w:r w:rsidRPr="00973B5F">
              <w:rPr>
                <w:rFonts w:ascii="Franklin Gothic Medium" w:eastAsia="TimesNewRomanPSMT" w:hAnsi="Franklin Gothic Medium" w:cs="Arial"/>
                <w:bCs/>
                <w:lang w:val="ru-RU"/>
              </w:rPr>
              <w:t xml:space="preserve"> из табеле) </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rsidR="004205BF" w:rsidRPr="005444BA" w:rsidRDefault="004205BF" w:rsidP="0008141C">
            <w:pPr>
              <w:keepNext/>
              <w:keepLines/>
              <w:snapToGrid w:val="0"/>
              <w:jc w:val="both"/>
              <w:rPr>
                <w:rFonts w:ascii="Franklin Gothic Medium" w:eastAsia="TimesNewRomanPSMT" w:hAnsi="Franklin Gothic Medium" w:cs="Arial"/>
                <w:bCs/>
                <w:color w:val="auto"/>
                <w:lang w:val="ru-RU"/>
              </w:rPr>
            </w:pPr>
          </w:p>
          <w:p w:rsidR="004205BF" w:rsidRPr="005444BA" w:rsidRDefault="004205BF" w:rsidP="0008141C">
            <w:pPr>
              <w:keepNext/>
              <w:keepLines/>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4205BF" w:rsidRPr="005444BA"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4205BF" w:rsidRPr="00973B5F" w:rsidRDefault="004205BF" w:rsidP="0008141C">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цена са ПДВ-ом на годишњем нивоу</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4205BF" w:rsidRPr="005444BA" w:rsidRDefault="004205BF" w:rsidP="0008141C">
            <w:pPr>
              <w:keepNext/>
              <w:keepLines/>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4205BF" w:rsidRPr="00973B5F"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4205BF" w:rsidRPr="00973B5F" w:rsidRDefault="004205BF" w:rsidP="0008141C">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w:t>
            </w:r>
            <w:r w:rsidR="000A69BC">
              <w:rPr>
                <w:rFonts w:ascii="Franklin Gothic Medium" w:eastAsia="TimesNewRomanPSMT" w:hAnsi="Franklin Gothic Medium" w:cs="Arial"/>
                <w:bCs/>
                <w:lang w:val="ru-RU"/>
              </w:rPr>
              <w:t xml:space="preserve"> и начин плаћања (не краћи од </w:t>
            </w:r>
            <w:r w:rsidR="000A69BC" w:rsidRPr="000A69BC">
              <w:rPr>
                <w:rFonts w:ascii="Franklin Gothic Medium" w:eastAsia="TimesNewRomanPSMT" w:hAnsi="Franklin Gothic Medium" w:cs="Arial"/>
                <w:bCs/>
                <w:lang w:val="ru-RU"/>
              </w:rPr>
              <w:t>30</w:t>
            </w:r>
            <w:r w:rsidRPr="00973B5F">
              <w:rPr>
                <w:rFonts w:ascii="Franklin Gothic Medium" w:eastAsia="TimesNewRomanPSMT" w:hAnsi="Franklin Gothic Medium" w:cs="Arial"/>
                <w:bCs/>
                <w:lang w:val="ru-RU"/>
              </w:rPr>
              <w:t>, нити дужи од 45 дана, од службеног пријема рачуна)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4205BF" w:rsidRPr="00973B5F" w:rsidRDefault="004205BF" w:rsidP="0008141C">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4205BF" w:rsidTr="0008141C">
        <w:trPr>
          <w:trHeight w:val="455"/>
        </w:trPr>
        <w:tc>
          <w:tcPr>
            <w:tcW w:w="10129" w:type="dxa"/>
            <w:gridSpan w:val="2"/>
            <w:tcBorders>
              <w:top w:val="single" w:sz="4" w:space="0" w:color="000000"/>
              <w:left w:val="single" w:sz="4" w:space="0" w:color="000000"/>
              <w:bottom w:val="single" w:sz="4" w:space="0" w:color="000000"/>
              <w:right w:val="single" w:sz="4" w:space="0" w:color="000000"/>
            </w:tcBorders>
            <w:shd w:val="clear" w:color="auto" w:fill="auto"/>
          </w:tcPr>
          <w:p w:rsidR="004205BF" w:rsidRDefault="004205BF" w:rsidP="0008141C">
            <w:pPr>
              <w:keepNext/>
              <w:keepLines/>
              <w:jc w:val="both"/>
              <w:rPr>
                <w:rFonts w:ascii="Franklin Gothic Medium" w:eastAsia="TimesNewRomanPSMT" w:hAnsi="Franklin Gothic Medium" w:cs="Arial"/>
                <w:bCs/>
                <w:lang w:val="ru-RU"/>
              </w:rPr>
            </w:pPr>
          </w:p>
          <w:p w:rsidR="004205BF" w:rsidRDefault="004205BF" w:rsidP="0008141C">
            <w:pPr>
              <w:keepNext/>
              <w:keepLines/>
              <w:jc w:val="both"/>
              <w:rPr>
                <w:rFonts w:ascii="Franklin Gothic Medium" w:eastAsia="TimesNewRomanPSMT" w:hAnsi="Franklin Gothic Medium" w:cs="Arial"/>
                <w:bCs/>
                <w:lang w:val="ru-RU"/>
              </w:rPr>
            </w:pPr>
            <w:r>
              <w:rPr>
                <w:rFonts w:ascii="Franklin Gothic Medium" w:eastAsia="TimesNewRomanPSMT" w:hAnsi="Franklin Gothic Medium" w:cs="Arial"/>
                <w:bCs/>
                <w:lang w:val="ru-RU"/>
              </w:rPr>
              <w:t>Назив и адреса објекта у коме се пружа понуђена услуга: _______________________________</w:t>
            </w:r>
          </w:p>
          <w:p w:rsidR="004205BF" w:rsidRDefault="004205BF" w:rsidP="0008141C">
            <w:pPr>
              <w:keepNext/>
              <w:keepLines/>
              <w:jc w:val="both"/>
              <w:rPr>
                <w:rFonts w:ascii="Franklin Gothic Medium" w:eastAsia="TimesNewRomanPSMT" w:hAnsi="Franklin Gothic Medium" w:cs="Arial"/>
                <w:bCs/>
                <w:lang w:val="ru-RU"/>
              </w:rPr>
            </w:pPr>
          </w:p>
          <w:p w:rsidR="004205BF" w:rsidRDefault="004205BF" w:rsidP="0008141C">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__________________________________________________________________________________</w:t>
            </w:r>
          </w:p>
        </w:tc>
      </w:tr>
    </w:tbl>
    <w:p w:rsidR="004205BF" w:rsidRDefault="004205BF" w:rsidP="004205BF">
      <w:pPr>
        <w:keepNext/>
        <w:keepLines/>
        <w:ind w:left="720" w:firstLine="720"/>
        <w:jc w:val="both"/>
        <w:rPr>
          <w:rFonts w:ascii="Franklin Gothic Medium" w:eastAsia="TimesNewRomanPSMT" w:hAnsi="Franklin Gothic Medium"/>
          <w:bCs/>
          <w:lang w:val="ru-RU"/>
        </w:rPr>
      </w:pPr>
    </w:p>
    <w:p w:rsidR="004205BF" w:rsidRDefault="004205BF" w:rsidP="004205BF">
      <w:pPr>
        <w:keepNext/>
        <w:keepLines/>
        <w:ind w:left="720" w:firstLine="720"/>
        <w:jc w:val="both"/>
        <w:rPr>
          <w:rFonts w:ascii="Franklin Gothic Medium" w:eastAsia="TimesNewRomanPSMT" w:hAnsi="Franklin Gothic Medium"/>
          <w:bCs/>
          <w:lang w:val="ru-RU"/>
        </w:rPr>
      </w:pPr>
    </w:p>
    <w:p w:rsidR="004205BF" w:rsidRPr="00973B5F" w:rsidRDefault="004205BF" w:rsidP="004205BF">
      <w:pPr>
        <w:keepNext/>
        <w:keepLines/>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4205BF" w:rsidRPr="00973B5F" w:rsidRDefault="004205BF" w:rsidP="004205BF">
      <w:pPr>
        <w:keepNext/>
        <w:keepLines/>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4205BF" w:rsidRDefault="004205BF" w:rsidP="004205BF">
      <w:pPr>
        <w:keepNext/>
        <w:keepLines/>
        <w:jc w:val="both"/>
        <w:rPr>
          <w:rFonts w:ascii="Franklin Gothic Medium" w:eastAsia="TimesNewRomanPS-BoldMT" w:hAnsi="Franklin Gothic Medium"/>
          <w:b/>
          <w:bCs/>
          <w:i/>
          <w:iCs/>
          <w:color w:val="002060"/>
          <w:lang w:val="ru-RU"/>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4205BF" w:rsidRPr="005B404F" w:rsidRDefault="004205BF" w:rsidP="004205BF">
      <w:pPr>
        <w:keepNext/>
        <w:keepLines/>
        <w:jc w:val="both"/>
        <w:rPr>
          <w:rFonts w:ascii="Franklin Gothic Medium" w:eastAsia="TimesNewRomanPS-BoldMT" w:hAnsi="Franklin Gothic Medium"/>
          <w:b/>
          <w:bCs/>
          <w:i/>
          <w:iCs/>
          <w:color w:val="002060"/>
          <w:lang w:val="sr-Cyrl-CS"/>
        </w:rPr>
      </w:pPr>
    </w:p>
    <w:p w:rsidR="004205BF" w:rsidRPr="00973B5F" w:rsidRDefault="004205BF" w:rsidP="004205BF">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4205BF" w:rsidRDefault="004205BF" w:rsidP="004205BF">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D058EF" w:rsidRPr="00D058EF" w:rsidRDefault="00D058EF" w:rsidP="00D058EF">
      <w:pPr>
        <w:keepNext/>
        <w:keepLines/>
        <w:tabs>
          <w:tab w:val="left" w:leader="underscore" w:pos="3969"/>
        </w:tabs>
        <w:suppressAutoHyphens w:val="0"/>
        <w:spacing w:before="120" w:line="240" w:lineRule="exact"/>
        <w:rPr>
          <w:rFonts w:ascii="Franklin Gothic Medium" w:hAnsi="Franklin Gothic Medium"/>
          <w:noProof/>
          <w:lang w:val="ru-RU"/>
        </w:rPr>
      </w:pPr>
    </w:p>
    <w:p w:rsidR="00D058EF" w:rsidRDefault="00D058EF" w:rsidP="00D058EF">
      <w:pPr>
        <w:keepNext/>
        <w:keepLines/>
        <w:jc w:val="both"/>
        <w:rPr>
          <w:rFonts w:ascii="Franklin Gothic Medium" w:eastAsia="TimesNewRomanPSMT" w:hAnsi="Franklin Gothic Medium"/>
          <w:bCs/>
          <w:lang w:val="ru-RU"/>
        </w:rPr>
      </w:pPr>
    </w:p>
    <w:p w:rsidR="0096098C" w:rsidRDefault="0096098C" w:rsidP="00D058EF">
      <w:pPr>
        <w:jc w:val="both"/>
        <w:rPr>
          <w:rFonts w:ascii="Franklin Gothic Medium" w:hAnsi="Franklin Gothic Medium" w:cs="Arial"/>
          <w:iCs/>
          <w:lang w:val="ru-RU"/>
        </w:rPr>
      </w:pPr>
    </w:p>
    <w:p w:rsidR="004205BF" w:rsidRDefault="004205BF" w:rsidP="00D058EF">
      <w:pPr>
        <w:jc w:val="both"/>
        <w:rPr>
          <w:rFonts w:ascii="Franklin Gothic Medium" w:hAnsi="Franklin Gothic Medium" w:cs="Arial"/>
          <w:iCs/>
          <w:lang w:val="ru-RU"/>
        </w:rPr>
      </w:pPr>
    </w:p>
    <w:p w:rsidR="004205BF" w:rsidRDefault="004205BF" w:rsidP="00D058EF">
      <w:pPr>
        <w:jc w:val="both"/>
        <w:rPr>
          <w:rFonts w:ascii="Franklin Gothic Medium" w:hAnsi="Franklin Gothic Medium" w:cs="Arial"/>
          <w:iCs/>
          <w:lang w:val="ru-RU"/>
        </w:rPr>
      </w:pPr>
    </w:p>
    <w:p w:rsidR="004205BF" w:rsidRDefault="004205BF" w:rsidP="00D058EF">
      <w:pPr>
        <w:jc w:val="both"/>
        <w:rPr>
          <w:rFonts w:ascii="Franklin Gothic Medium" w:hAnsi="Franklin Gothic Medium" w:cs="Arial"/>
          <w:iCs/>
          <w:lang w:val="ru-RU"/>
        </w:rPr>
      </w:pPr>
    </w:p>
    <w:p w:rsidR="004205BF" w:rsidRDefault="004205BF" w:rsidP="00D058EF">
      <w:pPr>
        <w:jc w:val="both"/>
        <w:rPr>
          <w:rFonts w:ascii="Franklin Gothic Medium" w:hAnsi="Franklin Gothic Medium" w:cs="Arial"/>
          <w:iCs/>
          <w:lang w:val="ru-RU"/>
        </w:rPr>
      </w:pPr>
    </w:p>
    <w:p w:rsidR="0096098C" w:rsidRDefault="0096098C" w:rsidP="00D058EF">
      <w:pPr>
        <w:jc w:val="both"/>
        <w:rPr>
          <w:rFonts w:ascii="Franklin Gothic Medium" w:hAnsi="Franklin Gothic Medium" w:cs="Arial"/>
          <w:iCs/>
          <w:lang w:val="ru-RU"/>
        </w:rPr>
      </w:pPr>
    </w:p>
    <w:p w:rsidR="0096098C" w:rsidRPr="0096098C" w:rsidRDefault="0096098C" w:rsidP="0096098C">
      <w:pPr>
        <w:jc w:val="center"/>
        <w:outlineLvl w:val="0"/>
        <w:rPr>
          <w:rFonts w:ascii="Franklin Gothic Medium" w:hAnsi="Franklin Gothic Medium" w:cs="Arial"/>
          <w:b/>
          <w:bCs/>
          <w:i/>
          <w:iCs/>
          <w:color w:val="auto"/>
          <w:sz w:val="28"/>
          <w:szCs w:val="28"/>
          <w:lang w:val="sr-Cyrl-CS"/>
        </w:rPr>
      </w:pPr>
      <w:r w:rsidRPr="0096098C">
        <w:rPr>
          <w:rFonts w:ascii="Franklin Gothic Medium" w:hAnsi="Franklin Gothic Medium" w:cs="Arial"/>
          <w:b/>
          <w:bCs/>
          <w:i/>
          <w:iCs/>
          <w:color w:val="auto"/>
          <w:sz w:val="28"/>
          <w:szCs w:val="28"/>
        </w:rPr>
        <w:t>VI</w:t>
      </w:r>
      <w:r w:rsidRPr="0096098C">
        <w:rPr>
          <w:rFonts w:ascii="Franklin Gothic Medium" w:hAnsi="Franklin Gothic Medium" w:cs="Arial"/>
          <w:b/>
          <w:bCs/>
          <w:i/>
          <w:iCs/>
          <w:color w:val="auto"/>
          <w:sz w:val="28"/>
          <w:szCs w:val="28"/>
          <w:lang w:val="ru-RU"/>
        </w:rPr>
        <w:t xml:space="preserve">  ОБРАЗАЦ ПОНУДЕ </w:t>
      </w:r>
      <w:r w:rsidRPr="0096098C">
        <w:rPr>
          <w:rFonts w:ascii="Franklin Gothic Medium" w:hAnsi="Franklin Gothic Medium" w:cs="Arial"/>
          <w:b/>
          <w:bCs/>
          <w:i/>
          <w:iCs/>
          <w:color w:val="auto"/>
          <w:sz w:val="28"/>
          <w:szCs w:val="28"/>
          <w:lang w:val="sr-Cyrl-CS"/>
        </w:rPr>
        <w:t>– ПАРТИЈА 5</w:t>
      </w:r>
    </w:p>
    <w:p w:rsidR="0096098C" w:rsidRDefault="0096098C" w:rsidP="00D058EF">
      <w:pPr>
        <w:jc w:val="both"/>
        <w:rPr>
          <w:rFonts w:ascii="Franklin Gothic Medium" w:hAnsi="Franklin Gothic Medium" w:cs="Arial"/>
          <w:iCs/>
          <w:lang w:val="ru-RU"/>
        </w:rPr>
      </w:pPr>
    </w:p>
    <w:p w:rsidR="00D058EF" w:rsidRPr="00973B5F" w:rsidRDefault="00D058EF" w:rsidP="00D058EF">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Pr="00973B5F">
        <w:rPr>
          <w:rFonts w:ascii="Franklin Gothic Medium" w:eastAsia="TimesNewRomanPS-BoldMT" w:hAnsi="Franklin Gothic Medium" w:cs="Arial"/>
          <w:b/>
          <w:bCs/>
          <w:lang w:val="sr-Cyrl-CS"/>
        </w:rPr>
        <w:t xml:space="preserve"> </w:t>
      </w:r>
      <w:r>
        <w:rPr>
          <w:rFonts w:ascii="Franklin Gothic Medium" w:eastAsia="TimesNewRomanPS-BoldMT" w:hAnsi="Franklin Gothic Medium" w:cs="Arial"/>
          <w:bCs/>
          <w:lang w:val="sr-Cyrl-CS"/>
        </w:rPr>
        <w:t>услуга</w:t>
      </w:r>
      <w:r w:rsidRPr="00973B5F">
        <w:rPr>
          <w:rFonts w:ascii="Franklin Gothic Medium" w:hAnsi="Franklin Gothic Medium" w:cs="Arial"/>
          <w:lang w:val="ru-RU"/>
        </w:rPr>
        <w:t xml:space="preserve"> –</w:t>
      </w:r>
      <w:r>
        <w:rPr>
          <w:rFonts w:ascii="Franklin Gothic Medium" w:hAnsi="Franklin Gothic Medium" w:cs="Arial"/>
          <w:lang w:val="ru-RU"/>
        </w:rPr>
        <w:t xml:space="preserve"> хотелске услуге за царинску службу</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Pr>
          <w:rFonts w:ascii="Franklin Gothic Medium" w:hAnsi="Franklin Gothic Medium" w:cs="Arial"/>
          <w:iCs/>
          <w:lang w:val="sr-Cyrl-CS"/>
        </w:rPr>
        <w:t>НВВ 60</w:t>
      </w:r>
      <w:r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D058EF" w:rsidRPr="00973B5F" w:rsidRDefault="00D058EF" w:rsidP="00D058EF">
      <w:pPr>
        <w:jc w:val="both"/>
        <w:rPr>
          <w:rFonts w:ascii="Franklin Gothic Medium" w:hAnsi="Franklin Gothic Medium" w:cs="Arial"/>
          <w:i/>
          <w:iCs/>
          <w:lang w:val="ru-RU"/>
        </w:rPr>
      </w:pPr>
    </w:p>
    <w:p w:rsidR="00D058EF" w:rsidRPr="00973B5F" w:rsidRDefault="00D058EF" w:rsidP="00D058EF">
      <w:pPr>
        <w:outlineLvl w:val="0"/>
        <w:rPr>
          <w:rFonts w:ascii="Franklin Gothic Medium" w:hAnsi="Franklin Gothic Medium" w:cs="Arial"/>
          <w:i/>
          <w:iCs/>
        </w:rPr>
      </w:pPr>
      <w:r w:rsidRPr="00973B5F">
        <w:rPr>
          <w:rFonts w:ascii="Franklin Gothic Medium" w:hAnsi="Franklin Gothic Medium" w:cs="Arial"/>
          <w:b/>
          <w:bCs/>
          <w:i/>
          <w:iCs/>
        </w:rPr>
        <w:t>1)</w:t>
      </w:r>
      <w:r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9281" w:type="dxa"/>
        <w:tblInd w:w="-20" w:type="dxa"/>
        <w:tblLayout w:type="fixed"/>
        <w:tblLook w:val="0000"/>
      </w:tblPr>
      <w:tblGrid>
        <w:gridCol w:w="4621"/>
        <w:gridCol w:w="4660"/>
      </w:tblGrid>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Телефон:</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Телефакс:</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tc>
      </w:tr>
    </w:tbl>
    <w:p w:rsidR="00D058EF" w:rsidRDefault="00D058EF" w:rsidP="00D058EF">
      <w:pPr>
        <w:pStyle w:val="BodyText"/>
        <w:rPr>
          <w:rFonts w:ascii="Franklin Gothic Medium" w:hAnsi="Franklin Gothic Medium"/>
          <w:b/>
          <w:noProof/>
          <w:u w:val="single"/>
          <w:lang w:val="ru-RU"/>
        </w:rPr>
      </w:pPr>
    </w:p>
    <w:p w:rsidR="00D058EF" w:rsidRPr="004D628C" w:rsidRDefault="00D058EF" w:rsidP="00D058EF">
      <w:pPr>
        <w:pStyle w:val="BodyText"/>
        <w:rPr>
          <w:rFonts w:ascii="Franklin Gothic Medium" w:hAnsi="Franklin Gothic Medium"/>
          <w:b/>
          <w:noProof/>
          <w:lang w:val="ru-RU"/>
        </w:rPr>
      </w:pPr>
      <w:r w:rsidRPr="00FA3929">
        <w:rPr>
          <w:rFonts w:ascii="Franklin Gothic Medium" w:hAnsi="Franklin Gothic Medium"/>
          <w:b/>
          <w:noProof/>
          <w:u w:val="single"/>
          <w:lang w:val="ru-RU"/>
        </w:rPr>
        <w:t>НАПОМЕНА</w:t>
      </w:r>
      <w:r w:rsidRPr="00FA3929">
        <w:rPr>
          <w:rFonts w:ascii="Franklin Gothic Medium" w:hAnsi="Franklin Gothic Medium"/>
          <w:b/>
          <w:noProof/>
          <w:lang w:val="ru-RU"/>
        </w:rPr>
        <w:t>: У поље предвиђено за уписивање електронске адресе мора се уписати електронска адреса уколико понуђач поседује електронску адресу. Уколико понуђач не поседује електронску адресу у наведено поље је потребно уписати „/“.</w:t>
      </w: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hAnsi="Franklin Gothic Medium"/>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D058EF" w:rsidRDefault="00D058EF" w:rsidP="00D058EF">
      <w:pPr>
        <w:jc w:val="both"/>
        <w:rPr>
          <w:rFonts w:ascii="Franklin Gothic Medium" w:hAnsi="Franklin Gothic Medium" w:cs="Arial"/>
          <w:b/>
          <w:i/>
          <w:iCs/>
          <w:lang w:val="ru-RU"/>
        </w:rPr>
      </w:pPr>
    </w:p>
    <w:p w:rsidR="00D058EF" w:rsidRDefault="00D058EF" w:rsidP="0096098C">
      <w:pPr>
        <w:keepNext/>
        <w:keepLines/>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D058EF" w:rsidRPr="00973B5F" w:rsidRDefault="00D058EF" w:rsidP="0096098C">
      <w:pPr>
        <w:keepNext/>
        <w:keepLines/>
        <w:jc w:val="both"/>
        <w:rPr>
          <w:rFonts w:ascii="Franklin Gothic Medium" w:eastAsia="TimesNewRomanPSMT" w:hAnsi="Franklin Gothic Medium"/>
          <w:bCs/>
          <w:lang w:val="ru-RU"/>
        </w:rPr>
      </w:pPr>
    </w:p>
    <w:p w:rsidR="00D058EF" w:rsidRPr="00973B5F" w:rsidRDefault="00D058EF" w:rsidP="0096098C">
      <w:pPr>
        <w:keepNext/>
        <w:keepLines/>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D058EF" w:rsidRPr="00973B5F" w:rsidRDefault="00D058EF" w:rsidP="0096098C">
      <w:pPr>
        <w:keepNext/>
        <w:keepLines/>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hAnsi="Franklin Gothic Medium"/>
              </w:rPr>
            </w:pPr>
          </w:p>
          <w:p w:rsidR="00D058EF" w:rsidRPr="00973B5F" w:rsidRDefault="00D058EF" w:rsidP="0096098C">
            <w:pPr>
              <w:keepNext/>
              <w:keepLines/>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p w:rsidR="00D058EF" w:rsidRPr="00973B5F" w:rsidRDefault="00D058EF" w:rsidP="0096098C">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p w:rsidR="00D058EF" w:rsidRPr="00973B5F" w:rsidRDefault="00D058EF" w:rsidP="0096098C">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p w:rsidR="00D058EF" w:rsidRPr="00973B5F" w:rsidRDefault="00D058EF" w:rsidP="0096098C">
            <w:pPr>
              <w:keepNext/>
              <w:keepLines/>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p w:rsidR="00D058EF" w:rsidRPr="00973B5F" w:rsidRDefault="00D058EF" w:rsidP="0096098C">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p w:rsidR="00D058EF" w:rsidRPr="00973B5F" w:rsidRDefault="00D058EF" w:rsidP="0096098C">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lang w:val="ru-RU"/>
              </w:rPr>
            </w:pPr>
          </w:p>
        </w:tc>
      </w:tr>
    </w:tbl>
    <w:p w:rsidR="00D058EF" w:rsidRPr="00973B5F" w:rsidRDefault="00D058EF" w:rsidP="0096098C">
      <w:pPr>
        <w:keepNext/>
        <w:keepLines/>
        <w:jc w:val="both"/>
        <w:rPr>
          <w:rFonts w:ascii="Franklin Gothic Medium" w:hAnsi="Franklin Gothic Medium" w:cs="Arial"/>
          <w:b/>
          <w:bCs/>
          <w:i/>
          <w:iCs/>
          <w:u w:val="single"/>
          <w:lang w:val="ru-RU"/>
        </w:rPr>
      </w:pPr>
    </w:p>
    <w:p w:rsidR="00D058EF" w:rsidRPr="00973B5F" w:rsidRDefault="00D058EF" w:rsidP="0096098C">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D058EF" w:rsidRDefault="00D058EF" w:rsidP="0096098C">
      <w:pPr>
        <w:keepNext/>
        <w:keepLines/>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D058EF" w:rsidRPr="00973B5F" w:rsidRDefault="00D058EF" w:rsidP="0096098C">
      <w:pPr>
        <w:keepNext/>
        <w:keepLines/>
        <w:jc w:val="both"/>
        <w:rPr>
          <w:rFonts w:ascii="Franklin Gothic Medium" w:eastAsia="TimesNewRomanPSMT" w:hAnsi="Franklin Gothic Medium" w:cs="Arial"/>
          <w:b/>
          <w:bCs/>
          <w:lang w:val="ru-RU"/>
        </w:rPr>
      </w:pPr>
    </w:p>
    <w:p w:rsidR="00D058EF" w:rsidRPr="00973B5F" w:rsidRDefault="00D058EF" w:rsidP="0096098C">
      <w:pPr>
        <w:keepNext/>
        <w:keepLines/>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D058EF" w:rsidRPr="00CD2F47" w:rsidRDefault="00D058EF" w:rsidP="0096098C">
      <w:pPr>
        <w:keepNext/>
        <w:keepLines/>
        <w:jc w:val="both"/>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ru-RU"/>
        </w:rPr>
        <w:tab/>
      </w:r>
    </w:p>
    <w:tbl>
      <w:tblPr>
        <w:tblW w:w="9282" w:type="dxa"/>
        <w:tblInd w:w="-20" w:type="dxa"/>
        <w:tblLayout w:type="fixed"/>
        <w:tblLook w:val="0000"/>
      </w:tblPr>
      <w:tblGrid>
        <w:gridCol w:w="465"/>
        <w:gridCol w:w="4219"/>
        <w:gridCol w:w="4598"/>
      </w:tblGrid>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hAnsi="Franklin Gothic Medium"/>
                <w:lang w:val="ru-RU"/>
              </w:rPr>
            </w:pPr>
          </w:p>
          <w:p w:rsidR="00D058EF" w:rsidRPr="00973B5F" w:rsidRDefault="00D058EF" w:rsidP="0096098C">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p w:rsidR="00D058EF" w:rsidRPr="00973B5F" w:rsidRDefault="00D058EF" w:rsidP="0096098C">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p w:rsidR="00D058EF" w:rsidRPr="00973B5F" w:rsidRDefault="00D058EF" w:rsidP="0096098C">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p w:rsidR="00D058EF" w:rsidRPr="00973B5F" w:rsidRDefault="00D058EF" w:rsidP="0096098C">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p w:rsidR="00D058EF" w:rsidRPr="00973B5F" w:rsidRDefault="00D058EF" w:rsidP="0096098C">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lang w:val="ru-RU"/>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Cs/>
                <w:i/>
              </w:rPr>
            </w:pPr>
          </w:p>
          <w:p w:rsidR="00D058EF" w:rsidRPr="00973B5F" w:rsidRDefault="00D058EF" w:rsidP="0096098C">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96098C">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rPr>
            </w:pPr>
          </w:p>
          <w:p w:rsidR="00D058EF" w:rsidRPr="00973B5F" w:rsidRDefault="00D058EF" w:rsidP="00CD2F47">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rPr>
            </w:pPr>
          </w:p>
          <w:p w:rsidR="00D058EF" w:rsidRPr="00973B5F" w:rsidRDefault="00D058EF" w:rsidP="00CD2F47">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rPr>
            </w:pPr>
          </w:p>
          <w:p w:rsidR="00D058EF" w:rsidRPr="00973B5F" w:rsidRDefault="00D058EF" w:rsidP="00CD2F47">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rPr>
            </w:pPr>
          </w:p>
          <w:p w:rsidR="00D058EF" w:rsidRPr="00973B5F" w:rsidRDefault="00D058EF" w:rsidP="00CD2F47">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lang w:val="ru-RU"/>
              </w:rPr>
            </w:pPr>
          </w:p>
          <w:p w:rsidR="00D058EF" w:rsidRPr="00973B5F" w:rsidRDefault="00D058EF" w:rsidP="00CD2F47">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lang w:val="ru-RU"/>
              </w:rPr>
            </w:pPr>
          </w:p>
          <w:p w:rsidR="00D058EF" w:rsidRPr="00973B5F" w:rsidRDefault="00D058EF" w:rsidP="00CD2F47">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lang w:val="ru-RU"/>
              </w:rPr>
            </w:pPr>
          </w:p>
          <w:p w:rsidR="00D058EF" w:rsidRPr="00973B5F" w:rsidRDefault="00D058EF" w:rsidP="00CD2F47">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rPr>
            </w:pPr>
          </w:p>
          <w:p w:rsidR="00D058EF" w:rsidRPr="00973B5F" w:rsidRDefault="00D058EF" w:rsidP="00CD2F47">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rPr>
            </w:pPr>
          </w:p>
          <w:p w:rsidR="00D058EF" w:rsidRPr="00973B5F" w:rsidRDefault="00D058EF" w:rsidP="00CD2F47">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rPr>
            </w:pPr>
          </w:p>
          <w:p w:rsidR="00D058EF" w:rsidRPr="00973B5F" w:rsidRDefault="00D058EF" w:rsidP="00CD2F47">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rPr>
            </w:pPr>
          </w:p>
          <w:p w:rsidR="00D058EF" w:rsidRPr="00973B5F" w:rsidRDefault="00D058EF" w:rsidP="00CD2F47">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Cs/>
                <w:i/>
              </w:rPr>
            </w:pPr>
          </w:p>
          <w:p w:rsidR="00D058EF" w:rsidRPr="00973B5F" w:rsidRDefault="00D058EF" w:rsidP="00CD2F47">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CD2F47">
            <w:pPr>
              <w:keepNext/>
              <w:keepLines/>
              <w:snapToGrid w:val="0"/>
              <w:jc w:val="both"/>
              <w:rPr>
                <w:rFonts w:ascii="Franklin Gothic Medium" w:eastAsia="TimesNewRomanPSMT" w:hAnsi="Franklin Gothic Medium" w:cs="Arial"/>
                <w:b/>
                <w:bCs/>
              </w:rPr>
            </w:pPr>
          </w:p>
        </w:tc>
      </w:tr>
    </w:tbl>
    <w:p w:rsidR="00D058EF" w:rsidRPr="00973B5F" w:rsidRDefault="00D058EF" w:rsidP="00CD2F47">
      <w:pPr>
        <w:keepNext/>
        <w:keepLines/>
        <w:jc w:val="both"/>
        <w:rPr>
          <w:rFonts w:ascii="Franklin Gothic Medium" w:hAnsi="Franklin Gothic Medium" w:cs="Arial"/>
          <w:b/>
          <w:bCs/>
          <w:i/>
          <w:iCs/>
          <w:u w:val="single"/>
          <w:lang w:val="sr-Cyrl-CS"/>
        </w:rPr>
      </w:pPr>
    </w:p>
    <w:p w:rsidR="00D058EF" w:rsidRPr="00973B5F" w:rsidRDefault="00D058EF" w:rsidP="00CD2F47">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D058EF" w:rsidRPr="00973B5F" w:rsidRDefault="00D058EF" w:rsidP="00CD2F47">
      <w:pPr>
        <w:keepNext/>
        <w:keepLines/>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D058EF" w:rsidRPr="00967AA5" w:rsidRDefault="00D058EF" w:rsidP="00CD2F47">
      <w:pPr>
        <w:keepNext/>
        <w:keepLines/>
        <w:jc w:val="both"/>
        <w:rPr>
          <w:rFonts w:ascii="Franklin Gothic Medium" w:hAnsi="Franklin Gothic Medium" w:cs="Arial"/>
          <w:b/>
          <w:bCs/>
          <w:i/>
          <w:iCs/>
          <w:sz w:val="20"/>
          <w:szCs w:val="20"/>
          <w:lang w:val="sr-Latn-CS"/>
        </w:rPr>
      </w:pPr>
    </w:p>
    <w:p w:rsidR="00D058EF" w:rsidRPr="0096098C" w:rsidRDefault="0096098C" w:rsidP="0096098C">
      <w:pPr>
        <w:keepNext/>
        <w:keepLines/>
        <w:ind w:left="360"/>
        <w:jc w:val="both"/>
        <w:rPr>
          <w:rFonts w:ascii="Franklin Gothic Medium" w:eastAsia="TimesNewRomanPSMT" w:hAnsi="Franklin Gothic Medium" w:cs="Arial"/>
          <w:b/>
          <w:bCs/>
          <w:lang w:val="sr-Cyrl-CS"/>
        </w:rPr>
      </w:pPr>
      <w:r>
        <w:rPr>
          <w:rFonts w:ascii="Franklin Gothic Medium" w:eastAsia="TimesNewRomanPSMT" w:hAnsi="Franklin Gothic Medium" w:cs="Arial"/>
          <w:b/>
          <w:bCs/>
          <w:lang w:val="sr-Cyrl-CS"/>
        </w:rPr>
        <w:t xml:space="preserve">5) </w:t>
      </w:r>
      <w:r w:rsidR="00D058EF" w:rsidRPr="00FC61F2">
        <w:rPr>
          <w:rFonts w:ascii="Franklin Gothic Medium" w:eastAsia="TimesNewRomanPSMT" w:hAnsi="Franklin Gothic Medium" w:cs="Arial"/>
          <w:b/>
          <w:bCs/>
          <w:lang w:val="ru-RU"/>
        </w:rPr>
        <w:t>ОПИС ПРЕДМЕТА НАБАВКЕ</w:t>
      </w:r>
      <w:r w:rsidR="00D058EF" w:rsidRPr="0096098C">
        <w:rPr>
          <w:rFonts w:ascii="Franklin Gothic Medium" w:eastAsia="TimesNewRomanPSMT" w:hAnsi="Franklin Gothic Medium" w:cs="Arial"/>
          <w:b/>
          <w:bCs/>
          <w:lang w:val="sr-Cyrl-CS"/>
        </w:rPr>
        <w:t xml:space="preserve"> </w:t>
      </w:r>
    </w:p>
    <w:p w:rsidR="00D058EF" w:rsidRPr="001064F5" w:rsidRDefault="00D058EF" w:rsidP="00CD2F47">
      <w:pPr>
        <w:pStyle w:val="ListParagraph"/>
        <w:keepNext/>
        <w:keepLines/>
        <w:jc w:val="both"/>
        <w:rPr>
          <w:rFonts w:ascii="Franklin Gothic Medium" w:eastAsia="TimesNewRomanPSMT" w:hAnsi="Franklin Gothic Medium" w:cs="Arial"/>
          <w:b/>
          <w:bCs/>
          <w:lang w:val="sr-Cyrl-CS"/>
        </w:rPr>
      </w:pPr>
    </w:p>
    <w:p w:rsidR="00D058EF" w:rsidRDefault="00D058EF" w:rsidP="00CD2F47">
      <w:pPr>
        <w:keepNext/>
        <w:keepLines/>
        <w:jc w:val="both"/>
        <w:rPr>
          <w:rFonts w:ascii="Franklin Gothic Medium" w:hAnsi="Franklin Gothic Medium" w:cs="Arial"/>
          <w:bCs/>
          <w:lang w:val="sr-Cyrl-CS"/>
        </w:rPr>
      </w:pPr>
      <w:r>
        <w:rPr>
          <w:rFonts w:ascii="Franklin Gothic Medium" w:hAnsi="Franklin Gothic Medium" w:cs="Arial"/>
          <w:iCs/>
          <w:lang w:val="sr-Cyrl-CS"/>
        </w:rPr>
        <w:t>Предмет јавне набавке бр. НВВ 60</w:t>
      </w:r>
      <w:r w:rsidRPr="00973B5F">
        <w:rPr>
          <w:rFonts w:ascii="Franklin Gothic Medium" w:hAnsi="Franklin Gothic Medium" w:cs="Arial"/>
          <w:iCs/>
          <w:lang w:val="sr-Cyrl-CS"/>
        </w:rPr>
        <w:t xml:space="preserve">/13 су </w:t>
      </w:r>
      <w:r>
        <w:rPr>
          <w:rFonts w:ascii="Franklin Gothic Medium" w:eastAsia="TimesNewRomanPS-BoldMT" w:hAnsi="Franklin Gothic Medium" w:cs="Arial"/>
          <w:bCs/>
          <w:lang w:val="sr-Cyrl-CS"/>
        </w:rPr>
        <w:t>услуге</w:t>
      </w:r>
      <w:r w:rsidRPr="00973B5F">
        <w:rPr>
          <w:rFonts w:ascii="Franklin Gothic Medium" w:eastAsia="TimesNewRomanPS-BoldMT" w:hAnsi="Franklin Gothic Medium" w:cs="Arial"/>
          <w:bCs/>
          <w:lang w:val="sr-Cyrl-CS"/>
        </w:rPr>
        <w:t xml:space="preserve"> </w:t>
      </w:r>
      <w:r>
        <w:rPr>
          <w:rFonts w:ascii="Franklin Gothic Medium" w:eastAsia="TimesNewRomanPS-BoldMT" w:hAnsi="Franklin Gothic Medium" w:cs="Arial"/>
          <w:bCs/>
          <w:lang w:val="sr-Cyrl-CS"/>
        </w:rPr>
        <w:t>– хотелске услу</w:t>
      </w:r>
      <w:r w:rsidR="0096098C">
        <w:rPr>
          <w:rFonts w:ascii="Franklin Gothic Medium" w:eastAsia="TimesNewRomanPS-BoldMT" w:hAnsi="Franklin Gothic Medium" w:cs="Arial"/>
          <w:bCs/>
          <w:lang w:val="sr-Cyrl-CS"/>
        </w:rPr>
        <w:t>ге за царинску службу, Партија 5</w:t>
      </w:r>
      <w:r>
        <w:rPr>
          <w:rFonts w:ascii="Franklin Gothic Medium" w:hAnsi="Franklin Gothic Medium" w:cs="Arial"/>
          <w:lang w:val="ru-RU"/>
        </w:rPr>
        <w:t xml:space="preserve"> - </w:t>
      </w:r>
      <w:r w:rsidRPr="005C3DAA">
        <w:rPr>
          <w:rFonts w:ascii="Franklin Gothic Medium" w:hAnsi="Franklin Gothic Medium" w:cs="Arial"/>
          <w:lang w:val="ru-RU"/>
        </w:rPr>
        <w:t xml:space="preserve">подручје </w:t>
      </w:r>
      <w:r w:rsidR="0096098C">
        <w:rPr>
          <w:rFonts w:ascii="Franklin Gothic Medium" w:hAnsi="Franklin Gothic Medium"/>
          <w:lang w:val="ru-RU"/>
        </w:rPr>
        <w:t>града Новог Сада</w:t>
      </w:r>
      <w:r w:rsidRPr="00973B5F">
        <w:rPr>
          <w:rFonts w:ascii="Franklin Gothic Medium" w:hAnsi="Franklin Gothic Medium" w:cs="Arial"/>
          <w:bCs/>
          <w:lang w:val="sr-Cyrl-CS"/>
        </w:rPr>
        <w:t>, према табели:</w:t>
      </w:r>
    </w:p>
    <w:p w:rsidR="0096098C" w:rsidRDefault="00D058EF" w:rsidP="007655AB">
      <w:pPr>
        <w:pStyle w:val="ListParagraph"/>
        <w:keepNext/>
        <w:keepLines/>
        <w:numPr>
          <w:ilvl w:val="0"/>
          <w:numId w:val="17"/>
        </w:numPr>
        <w:tabs>
          <w:tab w:val="left" w:leader="underscore" w:pos="3969"/>
        </w:tabs>
        <w:suppressAutoHyphens w:val="0"/>
        <w:spacing w:before="120" w:line="240" w:lineRule="exact"/>
        <w:rPr>
          <w:rFonts w:ascii="Franklin Gothic Medium" w:hAnsi="Franklin Gothic Medium"/>
          <w:noProof/>
          <w:lang w:val="sr-Cyrl-CS"/>
        </w:rPr>
      </w:pPr>
      <w:r w:rsidRPr="0096098C">
        <w:rPr>
          <w:rFonts w:ascii="Franklin Gothic Medium" w:hAnsi="Franklin Gothic Medium"/>
          <w:noProof/>
          <w:lang w:val="sr-Cyrl-CS"/>
        </w:rPr>
        <w:t>Понуда важи (</w:t>
      </w:r>
      <w:r w:rsidRPr="0096098C">
        <w:rPr>
          <w:rFonts w:ascii="Franklin Gothic Medium" w:hAnsi="Franklin Gothic Medium"/>
          <w:i/>
          <w:noProof/>
          <w:lang w:val="sr-Cyrl-CS"/>
        </w:rPr>
        <w:t xml:space="preserve">не краће од </w:t>
      </w:r>
      <w:fldSimple w:instr=" DOCPROPERTY  &quot;Rok važenja ponude&quot;  \* MERGEFORMAT ">
        <w:r w:rsidRPr="0096098C">
          <w:rPr>
            <w:rFonts w:ascii="Franklin Gothic Medium" w:hAnsi="Franklin Gothic Medium"/>
            <w:i/>
            <w:noProof/>
            <w:lang w:val="sr-Cyrl-CS"/>
          </w:rPr>
          <w:t>30</w:t>
        </w:r>
      </w:fldSimple>
      <w:r w:rsidRPr="0096098C">
        <w:rPr>
          <w:rFonts w:ascii="Franklin Gothic Medium" w:hAnsi="Franklin Gothic Medium"/>
          <w:i/>
          <w:noProof/>
          <w:lang w:val="sr-Cyrl-CS"/>
        </w:rPr>
        <w:t xml:space="preserve"> дана</w:t>
      </w:r>
      <w:r w:rsidRPr="0096098C">
        <w:rPr>
          <w:rFonts w:ascii="Franklin Gothic Medium" w:hAnsi="Franklin Gothic Medium"/>
          <w:noProof/>
          <w:lang w:val="sr-Cyrl-CS"/>
        </w:rPr>
        <w:t>):_______ дана, од дана јавног отварања понуда.</w:t>
      </w:r>
    </w:p>
    <w:p w:rsidR="00D058EF" w:rsidRDefault="00D058EF" w:rsidP="007655AB">
      <w:pPr>
        <w:pStyle w:val="ListParagraph"/>
        <w:keepNext/>
        <w:keepLines/>
        <w:numPr>
          <w:ilvl w:val="0"/>
          <w:numId w:val="17"/>
        </w:numPr>
        <w:tabs>
          <w:tab w:val="left" w:leader="underscore" w:pos="3969"/>
        </w:tabs>
        <w:suppressAutoHyphens w:val="0"/>
        <w:spacing w:before="120" w:line="240" w:lineRule="exact"/>
        <w:rPr>
          <w:rFonts w:ascii="Franklin Gothic Medium" w:hAnsi="Franklin Gothic Medium"/>
          <w:noProof/>
          <w:lang w:val="sr-Cyrl-CS"/>
        </w:rPr>
      </w:pPr>
      <w:r w:rsidRPr="0096098C">
        <w:rPr>
          <w:rFonts w:ascii="Franklin Gothic Medium" w:hAnsi="Franklin Gothic Medium"/>
          <w:noProof/>
          <w:lang w:val="sr-Cyrl-CS"/>
        </w:rPr>
        <w:t>Цене предметних добра дате су у табели:</w:t>
      </w:r>
    </w:p>
    <w:p w:rsidR="00B23433" w:rsidRDefault="00B23433" w:rsidP="00B23433">
      <w:pPr>
        <w:pStyle w:val="ListParagraph"/>
        <w:keepNext/>
        <w:keepLines/>
        <w:tabs>
          <w:tab w:val="left" w:leader="underscore" w:pos="3969"/>
        </w:tabs>
        <w:suppressAutoHyphens w:val="0"/>
        <w:spacing w:before="120" w:line="240" w:lineRule="exact"/>
        <w:rPr>
          <w:rFonts w:ascii="Franklin Gothic Medium" w:hAnsi="Franklin Gothic Medium"/>
          <w:noProof/>
          <w:lang w:val="sr-Cyrl-CS"/>
        </w:rPr>
      </w:pPr>
    </w:p>
    <w:p w:rsidR="00B23433" w:rsidRDefault="00B23433" w:rsidP="00B23433">
      <w:pPr>
        <w:pStyle w:val="ListParagraph"/>
        <w:keepNext/>
        <w:keepLines/>
        <w:tabs>
          <w:tab w:val="left" w:leader="underscore" w:pos="3969"/>
        </w:tabs>
        <w:suppressAutoHyphens w:val="0"/>
        <w:spacing w:before="120" w:line="240" w:lineRule="exact"/>
        <w:rPr>
          <w:rFonts w:ascii="Franklin Gothic Medium" w:hAnsi="Franklin Gothic Medium"/>
          <w:noProof/>
          <w:lang w:val="sr-Cyrl-CS"/>
        </w:rPr>
      </w:pPr>
    </w:p>
    <w:p w:rsidR="00B23433" w:rsidRDefault="00B23433" w:rsidP="00B23433">
      <w:pPr>
        <w:pStyle w:val="ListParagraph"/>
        <w:keepNext/>
        <w:keepLines/>
        <w:tabs>
          <w:tab w:val="left" w:leader="underscore" w:pos="3969"/>
        </w:tabs>
        <w:suppressAutoHyphens w:val="0"/>
        <w:spacing w:before="120" w:line="240" w:lineRule="exact"/>
        <w:rPr>
          <w:rFonts w:ascii="Franklin Gothic Medium" w:hAnsi="Franklin Gothic Medium"/>
          <w:noProof/>
          <w:lang w:val="sr-Cyrl-CS"/>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2610"/>
        <w:gridCol w:w="1980"/>
        <w:gridCol w:w="1080"/>
        <w:gridCol w:w="2520"/>
      </w:tblGrid>
      <w:tr w:rsidR="00B23433" w:rsidRPr="00FF3246" w:rsidTr="00CD3969">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lastRenderedPageBreak/>
              <w:t>Р.</w:t>
            </w:r>
          </w:p>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бр</w:t>
            </w:r>
          </w:p>
        </w:tc>
        <w:tc>
          <w:tcPr>
            <w:tcW w:w="4590" w:type="dxa"/>
            <w:gridSpan w:val="2"/>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УСЛУГА</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Ј. мере</w:t>
            </w:r>
          </w:p>
        </w:tc>
        <w:tc>
          <w:tcPr>
            <w:tcW w:w="2520" w:type="dxa"/>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по јед. мере без ПДВ-а</w:t>
            </w:r>
          </w:p>
        </w:tc>
      </w:tr>
      <w:tr w:rsidR="00B23433" w:rsidRPr="005C3DAA" w:rsidTr="00CD3969">
        <w:trPr>
          <w:trHeight w:val="809"/>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2</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исхране за пансионски:</w:t>
            </w: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 xml:space="preserve">  3</w:t>
            </w:r>
          </w:p>
        </w:tc>
        <w:tc>
          <w:tcPr>
            <w:tcW w:w="261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1980" w:type="dxa"/>
            <w:vAlign w:val="center"/>
          </w:tcPr>
          <w:p w:rsidR="00B23433" w:rsidRPr="005C3DAA" w:rsidRDefault="00B23433" w:rsidP="00CD3969">
            <w:pPr>
              <w:keepNext/>
              <w:jc w:val="center"/>
              <w:rPr>
                <w:rFonts w:ascii="Franklin Gothic Medium" w:hAnsi="Franklin Gothic Medium"/>
                <w:b/>
                <w:sz w:val="26"/>
              </w:rPr>
            </w:pPr>
            <w:r w:rsidRPr="005C3DAA">
              <w:rPr>
                <w:rFonts w:ascii="Franklin Gothic Medium" w:hAnsi="Franklin Gothic Medium"/>
                <w:b/>
                <w:sz w:val="26"/>
              </w:rPr>
              <w:t>/////////////</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512"/>
        </w:trPr>
        <w:tc>
          <w:tcPr>
            <w:tcW w:w="6300" w:type="dxa"/>
            <w:gridSpan w:val="4"/>
            <w:vAlign w:val="center"/>
          </w:tcPr>
          <w:p w:rsidR="00B23433" w:rsidRPr="005C3DAA" w:rsidRDefault="00B23433" w:rsidP="00CD3969">
            <w:pPr>
              <w:keepNext/>
              <w:jc w:val="right"/>
              <w:rPr>
                <w:rFonts w:ascii="Franklin Gothic Medium" w:hAnsi="Franklin Gothic Medium"/>
                <w:b/>
                <w:sz w:val="26"/>
                <w:lang w:val="sr-Cyrl-CS"/>
              </w:rPr>
            </w:pPr>
            <w:r w:rsidRPr="005C3DAA">
              <w:rPr>
                <w:rFonts w:ascii="Franklin Gothic Medium" w:hAnsi="Franklin Gothic Medium"/>
                <w:b/>
                <w:sz w:val="26"/>
                <w:lang w:val="sr-Cyrl-CS"/>
              </w:rPr>
              <w:t>УКУПНО:</w:t>
            </w:r>
          </w:p>
        </w:tc>
        <w:tc>
          <w:tcPr>
            <w:tcW w:w="2520" w:type="dxa"/>
          </w:tcPr>
          <w:p w:rsidR="00B23433" w:rsidRPr="005C3DAA" w:rsidRDefault="00B23433" w:rsidP="00CD3969">
            <w:pPr>
              <w:keepNext/>
              <w:rPr>
                <w:rFonts w:ascii="Franklin Gothic Medium" w:hAnsi="Franklin Gothic Medium"/>
                <w:sz w:val="26"/>
                <w:lang w:val="sr-Cyrl-CS"/>
              </w:rPr>
            </w:pPr>
          </w:p>
        </w:tc>
      </w:tr>
    </w:tbl>
    <w:p w:rsidR="00D058EF" w:rsidRPr="00D058EF" w:rsidRDefault="00D058EF" w:rsidP="00D058EF">
      <w:pPr>
        <w:keepNext/>
        <w:keepLines/>
        <w:tabs>
          <w:tab w:val="left" w:leader="underscore" w:pos="3969"/>
        </w:tabs>
        <w:suppressAutoHyphens w:val="0"/>
        <w:spacing w:before="120" w:line="240" w:lineRule="exact"/>
        <w:rPr>
          <w:rFonts w:ascii="Franklin Gothic Medium" w:hAnsi="Franklin Gothic Medium"/>
          <w:noProof/>
          <w:lang w:val="ru-RU"/>
        </w:rPr>
      </w:pPr>
    </w:p>
    <w:tbl>
      <w:tblPr>
        <w:tblpPr w:leftFromText="180" w:rightFromText="180" w:vertAnchor="text" w:horzAnchor="margin" w:tblpXSpec="center" w:tblpY="379"/>
        <w:tblW w:w="10129" w:type="dxa"/>
        <w:tblLayout w:type="fixed"/>
        <w:tblLook w:val="0000"/>
      </w:tblPr>
      <w:tblGrid>
        <w:gridCol w:w="6166"/>
        <w:gridCol w:w="3963"/>
      </w:tblGrid>
      <w:tr w:rsidR="00D058EF" w:rsidRPr="001605F4" w:rsidTr="00D058EF">
        <w:trPr>
          <w:trHeight w:val="455"/>
        </w:trPr>
        <w:tc>
          <w:tcPr>
            <w:tcW w:w="6166"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color w:val="auto"/>
                <w:lang w:val="ru-RU"/>
              </w:rPr>
              <w:t xml:space="preserve">јединична </w:t>
            </w:r>
            <w:r w:rsidRPr="00973B5F">
              <w:rPr>
                <w:rFonts w:ascii="Franklin Gothic Medium" w:eastAsia="TimesNewRomanPSMT" w:hAnsi="Franklin Gothic Medium" w:cs="Arial"/>
                <w:bCs/>
                <w:lang w:val="ru-RU"/>
              </w:rPr>
              <w:t>цена без ПДВ-а (збир укупних цена ставки од 1-</w:t>
            </w:r>
            <w:r>
              <w:rPr>
                <w:rFonts w:ascii="Franklin Gothic Medium" w:eastAsia="TimesNewRomanPSMT" w:hAnsi="Franklin Gothic Medium" w:cs="Arial"/>
                <w:bCs/>
                <w:lang w:val="ru-RU"/>
              </w:rPr>
              <w:t>3</w:t>
            </w:r>
            <w:r w:rsidRPr="00973B5F">
              <w:rPr>
                <w:rFonts w:ascii="Franklin Gothic Medium" w:eastAsia="TimesNewRomanPSMT" w:hAnsi="Franklin Gothic Medium" w:cs="Arial"/>
                <w:bCs/>
                <w:lang w:val="ru-RU"/>
              </w:rPr>
              <w:t xml:space="preserve"> из табеле) </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rsidR="00D058EF" w:rsidRPr="005444BA" w:rsidRDefault="00D058EF" w:rsidP="00D058EF">
            <w:pPr>
              <w:keepNext/>
              <w:keepLines/>
              <w:snapToGrid w:val="0"/>
              <w:jc w:val="both"/>
              <w:rPr>
                <w:rFonts w:ascii="Franklin Gothic Medium" w:eastAsia="TimesNewRomanPSMT" w:hAnsi="Franklin Gothic Medium" w:cs="Arial"/>
                <w:bCs/>
                <w:color w:val="auto"/>
                <w:lang w:val="ru-RU"/>
              </w:rPr>
            </w:pPr>
          </w:p>
          <w:p w:rsidR="00D058EF" w:rsidRPr="005444BA" w:rsidRDefault="00D058EF" w:rsidP="00D058EF">
            <w:pPr>
              <w:keepNext/>
              <w:keepLines/>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D058EF" w:rsidRPr="001605F4" w:rsidTr="00D058EF">
        <w:trPr>
          <w:trHeight w:val="455"/>
        </w:trPr>
        <w:tc>
          <w:tcPr>
            <w:tcW w:w="6166"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цена са ПДВ-ом на годишњем нивоу</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058EF" w:rsidRPr="005444BA" w:rsidRDefault="00D058EF" w:rsidP="00D058EF">
            <w:pPr>
              <w:keepNext/>
              <w:keepLines/>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D058EF" w:rsidRPr="001605F4" w:rsidTr="00D058EF">
        <w:trPr>
          <w:trHeight w:val="455"/>
        </w:trPr>
        <w:tc>
          <w:tcPr>
            <w:tcW w:w="6166"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w:t>
            </w:r>
            <w:r w:rsidR="000A69BC">
              <w:rPr>
                <w:rFonts w:ascii="Franklin Gothic Medium" w:eastAsia="TimesNewRomanPSMT" w:hAnsi="Franklin Gothic Medium" w:cs="Arial"/>
                <w:bCs/>
                <w:lang w:val="ru-RU"/>
              </w:rPr>
              <w:t xml:space="preserve"> и начин плаћања (не краћи од </w:t>
            </w:r>
            <w:r w:rsidR="000A69BC" w:rsidRPr="000A69BC">
              <w:rPr>
                <w:rFonts w:ascii="Franklin Gothic Medium" w:eastAsia="TimesNewRomanPSMT" w:hAnsi="Franklin Gothic Medium" w:cs="Arial"/>
                <w:bCs/>
                <w:lang w:val="ru-RU"/>
              </w:rPr>
              <w:t>30</w:t>
            </w:r>
            <w:r w:rsidRPr="00973B5F">
              <w:rPr>
                <w:rFonts w:ascii="Franklin Gothic Medium" w:eastAsia="TimesNewRomanPSMT" w:hAnsi="Franklin Gothic Medium" w:cs="Arial"/>
                <w:bCs/>
                <w:lang w:val="ru-RU"/>
              </w:rPr>
              <w:t>, нити дужи од 45 дана, од службеног пријема рачуна)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058EF" w:rsidRPr="00973B5F" w:rsidRDefault="00D058EF" w:rsidP="00D058EF">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1A7979" w:rsidRPr="001605F4" w:rsidTr="0008141C">
        <w:trPr>
          <w:trHeight w:val="455"/>
        </w:trPr>
        <w:tc>
          <w:tcPr>
            <w:tcW w:w="10129" w:type="dxa"/>
            <w:gridSpan w:val="2"/>
            <w:tcBorders>
              <w:top w:val="single" w:sz="4" w:space="0" w:color="000000"/>
              <w:left w:val="single" w:sz="4" w:space="0" w:color="000000"/>
              <w:bottom w:val="single" w:sz="4" w:space="0" w:color="000000"/>
              <w:right w:val="single" w:sz="4" w:space="0" w:color="000000"/>
            </w:tcBorders>
            <w:shd w:val="clear" w:color="auto" w:fill="auto"/>
          </w:tcPr>
          <w:p w:rsidR="004205BF" w:rsidRDefault="004205BF" w:rsidP="001A7979">
            <w:pPr>
              <w:keepNext/>
              <w:keepLines/>
              <w:jc w:val="both"/>
              <w:rPr>
                <w:rFonts w:ascii="Franklin Gothic Medium" w:eastAsia="TimesNewRomanPSMT" w:hAnsi="Franklin Gothic Medium" w:cs="Arial"/>
                <w:bCs/>
                <w:lang w:val="ru-RU"/>
              </w:rPr>
            </w:pPr>
          </w:p>
          <w:p w:rsidR="001A7979" w:rsidRDefault="001A7979" w:rsidP="001A7979">
            <w:pPr>
              <w:keepNext/>
              <w:keepLines/>
              <w:jc w:val="both"/>
              <w:rPr>
                <w:rFonts w:ascii="Franklin Gothic Medium" w:eastAsia="TimesNewRomanPSMT" w:hAnsi="Franklin Gothic Medium" w:cs="Arial"/>
                <w:bCs/>
                <w:lang w:val="ru-RU"/>
              </w:rPr>
            </w:pPr>
            <w:r>
              <w:rPr>
                <w:rFonts w:ascii="Franklin Gothic Medium" w:eastAsia="TimesNewRomanPSMT" w:hAnsi="Franklin Gothic Medium" w:cs="Arial"/>
                <w:bCs/>
                <w:lang w:val="ru-RU"/>
              </w:rPr>
              <w:t>Назив и адреса објекта у коме се пружа понуђена услуга: _______________________________</w:t>
            </w:r>
          </w:p>
          <w:p w:rsidR="001A7979" w:rsidRDefault="001A7979" w:rsidP="001A7979">
            <w:pPr>
              <w:keepNext/>
              <w:keepLines/>
              <w:jc w:val="both"/>
              <w:rPr>
                <w:rFonts w:ascii="Franklin Gothic Medium" w:eastAsia="TimesNewRomanPSMT" w:hAnsi="Franklin Gothic Medium" w:cs="Arial"/>
                <w:bCs/>
                <w:lang w:val="ru-RU"/>
              </w:rPr>
            </w:pPr>
          </w:p>
          <w:p w:rsidR="001A7979" w:rsidRDefault="001A7979" w:rsidP="00D058EF">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__________________________________________________________________________________</w:t>
            </w:r>
          </w:p>
        </w:tc>
      </w:tr>
    </w:tbl>
    <w:p w:rsidR="00D058EF" w:rsidRDefault="00D058EF" w:rsidP="00D058EF">
      <w:pPr>
        <w:keepNext/>
        <w:keepLines/>
        <w:jc w:val="both"/>
        <w:rPr>
          <w:rFonts w:ascii="Franklin Gothic Medium" w:eastAsia="TimesNewRomanPSMT" w:hAnsi="Franklin Gothic Medium"/>
          <w:bCs/>
          <w:lang w:val="ru-RU"/>
        </w:rPr>
      </w:pPr>
    </w:p>
    <w:p w:rsidR="00D058EF" w:rsidRDefault="00D058EF" w:rsidP="00D058EF">
      <w:pPr>
        <w:keepNext/>
        <w:keepLines/>
        <w:ind w:left="720" w:firstLine="720"/>
        <w:jc w:val="both"/>
        <w:rPr>
          <w:rFonts w:ascii="Franklin Gothic Medium" w:eastAsia="TimesNewRomanPSMT" w:hAnsi="Franklin Gothic Medium"/>
          <w:bCs/>
          <w:lang w:val="ru-RU"/>
        </w:rPr>
      </w:pPr>
    </w:p>
    <w:p w:rsidR="00D058EF" w:rsidRPr="00973B5F" w:rsidRDefault="00D058EF" w:rsidP="00D058EF">
      <w:pPr>
        <w:keepNext/>
        <w:keepLines/>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D058EF" w:rsidRPr="00973B5F" w:rsidRDefault="00D058EF" w:rsidP="00D058EF">
      <w:pPr>
        <w:keepNext/>
        <w:keepLines/>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D058EF" w:rsidRDefault="00D058EF" w:rsidP="00D058EF">
      <w:pPr>
        <w:keepNext/>
        <w:keepLines/>
        <w:jc w:val="both"/>
        <w:rPr>
          <w:rFonts w:ascii="Franklin Gothic Medium" w:eastAsia="TimesNewRomanPS-BoldMT" w:hAnsi="Franklin Gothic Medium"/>
          <w:b/>
          <w:bCs/>
          <w:i/>
          <w:iCs/>
          <w:color w:val="002060"/>
          <w:lang w:val="ru-RU"/>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D058EF" w:rsidRPr="005B404F" w:rsidRDefault="00D058EF" w:rsidP="00D058EF">
      <w:pPr>
        <w:keepNext/>
        <w:keepLines/>
        <w:jc w:val="both"/>
        <w:rPr>
          <w:rFonts w:ascii="Franklin Gothic Medium" w:eastAsia="TimesNewRomanPS-BoldMT" w:hAnsi="Franklin Gothic Medium"/>
          <w:b/>
          <w:bCs/>
          <w:i/>
          <w:iCs/>
          <w:color w:val="002060"/>
          <w:lang w:val="sr-Cyrl-CS"/>
        </w:rPr>
      </w:pPr>
    </w:p>
    <w:p w:rsidR="00D058EF" w:rsidRPr="00973B5F" w:rsidRDefault="00D058EF" w:rsidP="00D058EF">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D058EF" w:rsidRDefault="00D058EF" w:rsidP="00D058EF">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CD2F47" w:rsidRDefault="00CD2F47" w:rsidP="00D058EF">
      <w:pPr>
        <w:jc w:val="center"/>
        <w:outlineLvl w:val="0"/>
        <w:rPr>
          <w:rFonts w:ascii="Franklin Gothic Medium" w:hAnsi="Franklin Gothic Medium" w:cs="Arial"/>
          <w:b/>
          <w:bCs/>
          <w:i/>
          <w:iCs/>
          <w:color w:val="auto"/>
          <w:sz w:val="28"/>
          <w:szCs w:val="28"/>
          <w:lang w:val="sr-Cyrl-CS"/>
        </w:rPr>
      </w:pPr>
    </w:p>
    <w:p w:rsidR="00CD2F47" w:rsidRDefault="00CD2F47" w:rsidP="00D058EF">
      <w:pPr>
        <w:jc w:val="center"/>
        <w:outlineLvl w:val="0"/>
        <w:rPr>
          <w:rFonts w:ascii="Franklin Gothic Medium" w:hAnsi="Franklin Gothic Medium" w:cs="Arial"/>
          <w:b/>
          <w:bCs/>
          <w:i/>
          <w:iCs/>
          <w:color w:val="auto"/>
          <w:sz w:val="28"/>
          <w:szCs w:val="28"/>
          <w:lang w:val="sr-Cyrl-CS"/>
        </w:rPr>
      </w:pPr>
    </w:p>
    <w:p w:rsidR="00CD2F47" w:rsidRDefault="00CD2F47" w:rsidP="00D058EF">
      <w:pPr>
        <w:jc w:val="center"/>
        <w:outlineLvl w:val="0"/>
        <w:rPr>
          <w:rFonts w:ascii="Franklin Gothic Medium" w:hAnsi="Franklin Gothic Medium" w:cs="Arial"/>
          <w:b/>
          <w:bCs/>
          <w:i/>
          <w:iCs/>
          <w:color w:val="auto"/>
          <w:sz w:val="28"/>
          <w:szCs w:val="28"/>
          <w:lang w:val="sr-Cyrl-CS"/>
        </w:rPr>
      </w:pPr>
    </w:p>
    <w:p w:rsidR="00CD2F47" w:rsidRDefault="00CD2F47" w:rsidP="00D058EF">
      <w:pPr>
        <w:jc w:val="center"/>
        <w:outlineLvl w:val="0"/>
        <w:rPr>
          <w:rFonts w:ascii="Franklin Gothic Medium" w:hAnsi="Franklin Gothic Medium" w:cs="Arial"/>
          <w:b/>
          <w:bCs/>
          <w:i/>
          <w:iCs/>
          <w:color w:val="auto"/>
          <w:sz w:val="28"/>
          <w:szCs w:val="28"/>
          <w:lang w:val="sr-Cyrl-CS"/>
        </w:rPr>
      </w:pPr>
    </w:p>
    <w:p w:rsidR="00CD2F47" w:rsidRDefault="00CD2F47" w:rsidP="00D058EF">
      <w:pPr>
        <w:jc w:val="center"/>
        <w:outlineLvl w:val="0"/>
        <w:rPr>
          <w:rFonts w:ascii="Franklin Gothic Medium" w:hAnsi="Franklin Gothic Medium" w:cs="Arial"/>
          <w:b/>
          <w:bCs/>
          <w:i/>
          <w:iCs/>
          <w:color w:val="auto"/>
          <w:sz w:val="28"/>
          <w:szCs w:val="28"/>
          <w:lang w:val="sr-Cyrl-CS"/>
        </w:rPr>
      </w:pPr>
    </w:p>
    <w:p w:rsidR="00CD2F47" w:rsidRDefault="00CD2F47" w:rsidP="00D058EF">
      <w:pPr>
        <w:jc w:val="center"/>
        <w:outlineLvl w:val="0"/>
        <w:rPr>
          <w:rFonts w:ascii="Franklin Gothic Medium" w:hAnsi="Franklin Gothic Medium" w:cs="Arial"/>
          <w:b/>
          <w:bCs/>
          <w:i/>
          <w:iCs/>
          <w:color w:val="auto"/>
          <w:sz w:val="28"/>
          <w:szCs w:val="28"/>
          <w:lang w:val="sr-Cyrl-CS"/>
        </w:rPr>
      </w:pPr>
    </w:p>
    <w:p w:rsidR="00CD2F47" w:rsidRDefault="00CD2F47" w:rsidP="00D058EF">
      <w:pPr>
        <w:jc w:val="center"/>
        <w:outlineLvl w:val="0"/>
        <w:rPr>
          <w:rFonts w:ascii="Franklin Gothic Medium" w:hAnsi="Franklin Gothic Medium" w:cs="Arial"/>
          <w:b/>
          <w:bCs/>
          <w:i/>
          <w:iCs/>
          <w:color w:val="auto"/>
          <w:sz w:val="28"/>
          <w:szCs w:val="28"/>
          <w:lang w:val="sr-Cyrl-CS"/>
        </w:rPr>
      </w:pPr>
    </w:p>
    <w:p w:rsidR="00CD2F47" w:rsidRDefault="00CD2F47" w:rsidP="00D058EF">
      <w:pPr>
        <w:jc w:val="center"/>
        <w:outlineLvl w:val="0"/>
        <w:rPr>
          <w:rFonts w:ascii="Franklin Gothic Medium" w:hAnsi="Franklin Gothic Medium" w:cs="Arial"/>
          <w:b/>
          <w:bCs/>
          <w:i/>
          <w:iCs/>
          <w:color w:val="auto"/>
          <w:sz w:val="28"/>
          <w:szCs w:val="28"/>
          <w:lang w:val="sr-Cyrl-CS"/>
        </w:rPr>
      </w:pPr>
    </w:p>
    <w:p w:rsidR="00D058EF" w:rsidRPr="00FA3929" w:rsidRDefault="00D058EF" w:rsidP="00D058EF">
      <w:pPr>
        <w:jc w:val="center"/>
        <w:outlineLvl w:val="0"/>
        <w:rPr>
          <w:rFonts w:ascii="Franklin Gothic Medium" w:hAnsi="Franklin Gothic Medium" w:cs="Arial"/>
          <w:b/>
          <w:bCs/>
          <w:i/>
          <w:iCs/>
          <w:color w:val="auto"/>
          <w:sz w:val="28"/>
          <w:szCs w:val="28"/>
          <w:lang w:val="sr-Cyrl-CS"/>
        </w:rPr>
      </w:pPr>
      <w:r w:rsidRPr="00FA3929">
        <w:rPr>
          <w:rFonts w:ascii="Franklin Gothic Medium" w:hAnsi="Franklin Gothic Medium" w:cs="Arial"/>
          <w:b/>
          <w:bCs/>
          <w:i/>
          <w:iCs/>
          <w:color w:val="auto"/>
          <w:sz w:val="28"/>
          <w:szCs w:val="28"/>
        </w:rPr>
        <w:t>VI</w:t>
      </w:r>
      <w:r w:rsidRPr="00FA3929">
        <w:rPr>
          <w:rFonts w:ascii="Franklin Gothic Medium" w:hAnsi="Franklin Gothic Medium" w:cs="Arial"/>
          <w:b/>
          <w:bCs/>
          <w:i/>
          <w:iCs/>
          <w:color w:val="auto"/>
          <w:sz w:val="28"/>
          <w:szCs w:val="28"/>
          <w:lang w:val="ru-RU"/>
        </w:rPr>
        <w:t xml:space="preserve">  ОБРАЗАЦ ПОНУДЕ </w:t>
      </w:r>
      <w:r w:rsidR="0096098C">
        <w:rPr>
          <w:rFonts w:ascii="Franklin Gothic Medium" w:hAnsi="Franklin Gothic Medium" w:cs="Arial"/>
          <w:b/>
          <w:bCs/>
          <w:i/>
          <w:iCs/>
          <w:color w:val="auto"/>
          <w:sz w:val="28"/>
          <w:szCs w:val="28"/>
          <w:lang w:val="sr-Cyrl-CS"/>
        </w:rPr>
        <w:t>– ПАРТИЈА 6</w:t>
      </w:r>
    </w:p>
    <w:p w:rsidR="00D058EF" w:rsidRDefault="00D058EF" w:rsidP="00D058EF">
      <w:pPr>
        <w:jc w:val="both"/>
        <w:rPr>
          <w:rFonts w:ascii="Franklin Gothic Medium" w:hAnsi="Franklin Gothic Medium" w:cs="Arial"/>
          <w:iCs/>
          <w:lang w:val="ru-RU"/>
        </w:rPr>
      </w:pPr>
    </w:p>
    <w:p w:rsidR="00D058EF" w:rsidRPr="00973B5F" w:rsidRDefault="00D058EF" w:rsidP="00D058EF">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Pr="00973B5F">
        <w:rPr>
          <w:rFonts w:ascii="Franklin Gothic Medium" w:eastAsia="TimesNewRomanPS-BoldMT" w:hAnsi="Franklin Gothic Medium" w:cs="Arial"/>
          <w:b/>
          <w:bCs/>
          <w:lang w:val="sr-Cyrl-CS"/>
        </w:rPr>
        <w:t xml:space="preserve"> </w:t>
      </w:r>
      <w:r>
        <w:rPr>
          <w:rFonts w:ascii="Franklin Gothic Medium" w:eastAsia="TimesNewRomanPS-BoldMT" w:hAnsi="Franklin Gothic Medium" w:cs="Arial"/>
          <w:bCs/>
          <w:lang w:val="sr-Cyrl-CS"/>
        </w:rPr>
        <w:t>услуга</w:t>
      </w:r>
      <w:r w:rsidRPr="00973B5F">
        <w:rPr>
          <w:rFonts w:ascii="Franklin Gothic Medium" w:hAnsi="Franklin Gothic Medium" w:cs="Arial"/>
          <w:lang w:val="ru-RU"/>
        </w:rPr>
        <w:t xml:space="preserve"> –</w:t>
      </w:r>
      <w:r>
        <w:rPr>
          <w:rFonts w:ascii="Franklin Gothic Medium" w:hAnsi="Franklin Gothic Medium" w:cs="Arial"/>
          <w:lang w:val="ru-RU"/>
        </w:rPr>
        <w:t xml:space="preserve"> хотелске услуге за царинску службу</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Pr>
          <w:rFonts w:ascii="Franklin Gothic Medium" w:hAnsi="Franklin Gothic Medium" w:cs="Arial"/>
          <w:iCs/>
          <w:lang w:val="sr-Cyrl-CS"/>
        </w:rPr>
        <w:t>НВВ 60</w:t>
      </w:r>
      <w:r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D058EF" w:rsidRPr="00973B5F" w:rsidRDefault="00D058EF" w:rsidP="00D058EF">
      <w:pPr>
        <w:jc w:val="both"/>
        <w:rPr>
          <w:rFonts w:ascii="Franklin Gothic Medium" w:hAnsi="Franklin Gothic Medium" w:cs="Arial"/>
          <w:i/>
          <w:iCs/>
          <w:lang w:val="ru-RU"/>
        </w:rPr>
      </w:pPr>
    </w:p>
    <w:p w:rsidR="00D058EF" w:rsidRPr="00973B5F" w:rsidRDefault="00D058EF" w:rsidP="00D058EF">
      <w:pPr>
        <w:outlineLvl w:val="0"/>
        <w:rPr>
          <w:rFonts w:ascii="Franklin Gothic Medium" w:hAnsi="Franklin Gothic Medium" w:cs="Arial"/>
          <w:i/>
          <w:iCs/>
        </w:rPr>
      </w:pPr>
      <w:r w:rsidRPr="00973B5F">
        <w:rPr>
          <w:rFonts w:ascii="Franklin Gothic Medium" w:hAnsi="Franklin Gothic Medium" w:cs="Arial"/>
          <w:b/>
          <w:bCs/>
          <w:i/>
          <w:iCs/>
        </w:rPr>
        <w:t>1)</w:t>
      </w:r>
      <w:r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9281" w:type="dxa"/>
        <w:tblInd w:w="-20" w:type="dxa"/>
        <w:tblLayout w:type="fixed"/>
        <w:tblLook w:val="0000"/>
      </w:tblPr>
      <w:tblGrid>
        <w:gridCol w:w="4621"/>
        <w:gridCol w:w="4660"/>
      </w:tblGrid>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Телефон:</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Телефакс:</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tc>
      </w:tr>
    </w:tbl>
    <w:p w:rsidR="00D058EF" w:rsidRDefault="00D058EF" w:rsidP="00D058EF">
      <w:pPr>
        <w:pStyle w:val="BodyText"/>
        <w:rPr>
          <w:rFonts w:ascii="Franklin Gothic Medium" w:hAnsi="Franklin Gothic Medium"/>
          <w:b/>
          <w:noProof/>
          <w:u w:val="single"/>
          <w:lang w:val="ru-RU"/>
        </w:rPr>
      </w:pPr>
    </w:p>
    <w:p w:rsidR="00D058EF" w:rsidRPr="004D628C" w:rsidRDefault="00D058EF" w:rsidP="00D058EF">
      <w:pPr>
        <w:pStyle w:val="BodyText"/>
        <w:rPr>
          <w:rFonts w:ascii="Franklin Gothic Medium" w:hAnsi="Franklin Gothic Medium"/>
          <w:b/>
          <w:noProof/>
          <w:lang w:val="ru-RU"/>
        </w:rPr>
      </w:pPr>
      <w:r w:rsidRPr="00FA3929">
        <w:rPr>
          <w:rFonts w:ascii="Franklin Gothic Medium" w:hAnsi="Franklin Gothic Medium"/>
          <w:b/>
          <w:noProof/>
          <w:u w:val="single"/>
          <w:lang w:val="ru-RU"/>
        </w:rPr>
        <w:t>НАПОМЕНА</w:t>
      </w:r>
      <w:r w:rsidRPr="00FA3929">
        <w:rPr>
          <w:rFonts w:ascii="Franklin Gothic Medium" w:hAnsi="Franklin Gothic Medium"/>
          <w:b/>
          <w:noProof/>
          <w:lang w:val="ru-RU"/>
        </w:rPr>
        <w:t>: У поље предвиђено за уписивање електронске адресе мора се уписати електронска адреса уколико понуђач поседује електронску адресу. Уколико понуђач не поседује електронску адресу у наведено поље је потребно уписати „/“.</w:t>
      </w: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hAnsi="Franklin Gothic Medium"/>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D058EF" w:rsidRDefault="00D058EF" w:rsidP="00D058EF">
      <w:pPr>
        <w:jc w:val="both"/>
        <w:rPr>
          <w:rFonts w:ascii="Franklin Gothic Medium" w:hAnsi="Franklin Gothic Medium" w:cs="Arial"/>
          <w:b/>
          <w:i/>
          <w:iCs/>
          <w:lang w:val="ru-RU"/>
        </w:rPr>
      </w:pPr>
    </w:p>
    <w:p w:rsidR="00D058EF" w:rsidRDefault="00D058EF" w:rsidP="00D058EF">
      <w:pPr>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D058EF" w:rsidRPr="00973B5F" w:rsidRDefault="00D058EF" w:rsidP="00D058EF">
      <w:pPr>
        <w:jc w:val="both"/>
        <w:rPr>
          <w:rFonts w:ascii="Franklin Gothic Medium" w:eastAsia="TimesNewRomanPSMT" w:hAnsi="Franklin Gothic Medium"/>
          <w:bCs/>
          <w:lang w:val="ru-RU"/>
        </w:rPr>
      </w:pPr>
    </w:p>
    <w:p w:rsidR="00D058EF" w:rsidRPr="00973B5F" w:rsidRDefault="00D058EF" w:rsidP="00D058EF">
      <w:pPr>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D058EF" w:rsidRPr="00973B5F" w:rsidRDefault="00D058EF" w:rsidP="00D058EF">
      <w:pPr>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hAnsi="Franklin Gothic Medium"/>
              </w:rPr>
            </w:pPr>
          </w:p>
          <w:p w:rsidR="00D058EF" w:rsidRPr="00973B5F" w:rsidRDefault="00D058EF" w:rsidP="00D058EF">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bl>
    <w:p w:rsidR="00D058EF" w:rsidRPr="00973B5F" w:rsidRDefault="00D058EF" w:rsidP="00D058EF">
      <w:pPr>
        <w:jc w:val="both"/>
        <w:rPr>
          <w:rFonts w:ascii="Franklin Gothic Medium" w:hAnsi="Franklin Gothic Medium" w:cs="Arial"/>
          <w:b/>
          <w:bCs/>
          <w:i/>
          <w:iCs/>
          <w:u w:val="single"/>
          <w:lang w:val="ru-RU"/>
        </w:rPr>
      </w:pPr>
    </w:p>
    <w:p w:rsidR="00D058EF" w:rsidRPr="00973B5F" w:rsidRDefault="00D058EF" w:rsidP="00D058E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D058EF" w:rsidRDefault="00D058EF" w:rsidP="00D058EF">
      <w:pPr>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D058EF" w:rsidRPr="00973B5F" w:rsidRDefault="00D058EF" w:rsidP="00D058EF">
      <w:pPr>
        <w:jc w:val="both"/>
        <w:rPr>
          <w:rFonts w:ascii="Franklin Gothic Medium" w:eastAsia="TimesNewRomanPSMT" w:hAnsi="Franklin Gothic Medium" w:cs="Arial"/>
          <w:b/>
          <w:bCs/>
          <w:lang w:val="ru-RU"/>
        </w:rPr>
      </w:pPr>
    </w:p>
    <w:p w:rsidR="00D058EF" w:rsidRPr="00973B5F" w:rsidRDefault="00D058EF" w:rsidP="00D058EF">
      <w:pPr>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D058EF" w:rsidRPr="004205BF" w:rsidRDefault="00D058EF" w:rsidP="00D058EF">
      <w:pPr>
        <w:jc w:val="both"/>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ru-RU"/>
        </w:rPr>
        <w:tab/>
      </w:r>
    </w:p>
    <w:tbl>
      <w:tblPr>
        <w:tblW w:w="9282" w:type="dxa"/>
        <w:tblInd w:w="-20" w:type="dxa"/>
        <w:tblLayout w:type="fixed"/>
        <w:tblLook w:val="0000"/>
      </w:tblPr>
      <w:tblGrid>
        <w:gridCol w:w="465"/>
        <w:gridCol w:w="4219"/>
        <w:gridCol w:w="4598"/>
      </w:tblGrid>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hAnsi="Franklin Gothic Medium"/>
                <w:lang w:val="ru-RU"/>
              </w:rPr>
            </w:pPr>
          </w:p>
          <w:p w:rsidR="00D058EF" w:rsidRPr="00973B5F" w:rsidRDefault="00D058EF" w:rsidP="00D058EF">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bl>
    <w:p w:rsidR="00D058EF" w:rsidRPr="00973B5F" w:rsidRDefault="00D058EF" w:rsidP="00D058EF">
      <w:pPr>
        <w:keepNext/>
        <w:keepLines/>
        <w:jc w:val="both"/>
        <w:rPr>
          <w:rFonts w:ascii="Franklin Gothic Medium" w:hAnsi="Franklin Gothic Medium" w:cs="Arial"/>
          <w:b/>
          <w:bCs/>
          <w:i/>
          <w:iCs/>
          <w:u w:val="single"/>
          <w:lang w:val="sr-Cyrl-CS"/>
        </w:rPr>
      </w:pPr>
    </w:p>
    <w:p w:rsidR="00D058EF" w:rsidRPr="00973B5F" w:rsidRDefault="00D058EF" w:rsidP="00D058EF">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D058EF" w:rsidRPr="00973B5F" w:rsidRDefault="00D058EF" w:rsidP="00D058EF">
      <w:pPr>
        <w:keepNext/>
        <w:keepLines/>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D058EF" w:rsidRPr="00967AA5" w:rsidRDefault="00D058EF" w:rsidP="00D058EF">
      <w:pPr>
        <w:keepNext/>
        <w:keepLines/>
        <w:jc w:val="both"/>
        <w:rPr>
          <w:rFonts w:ascii="Franklin Gothic Medium" w:hAnsi="Franklin Gothic Medium" w:cs="Arial"/>
          <w:b/>
          <w:bCs/>
          <w:i/>
          <w:iCs/>
          <w:sz w:val="20"/>
          <w:szCs w:val="20"/>
          <w:lang w:val="sr-Latn-CS"/>
        </w:rPr>
      </w:pPr>
    </w:p>
    <w:p w:rsidR="00D058EF" w:rsidRPr="0096098C" w:rsidRDefault="0096098C" w:rsidP="0096098C">
      <w:pPr>
        <w:keepNext/>
        <w:keepLines/>
        <w:ind w:left="360"/>
        <w:jc w:val="both"/>
        <w:rPr>
          <w:rFonts w:ascii="Franklin Gothic Medium" w:eastAsia="TimesNewRomanPSMT" w:hAnsi="Franklin Gothic Medium" w:cs="Arial"/>
          <w:b/>
          <w:bCs/>
          <w:lang w:val="sr-Cyrl-CS"/>
        </w:rPr>
      </w:pPr>
      <w:r>
        <w:rPr>
          <w:rFonts w:ascii="Franklin Gothic Medium" w:eastAsia="TimesNewRomanPSMT" w:hAnsi="Franklin Gothic Medium" w:cs="Arial"/>
          <w:b/>
          <w:bCs/>
          <w:lang w:val="sr-Cyrl-CS"/>
        </w:rPr>
        <w:t xml:space="preserve">5) </w:t>
      </w:r>
      <w:r w:rsidR="00D058EF" w:rsidRPr="00FC61F2">
        <w:rPr>
          <w:rFonts w:ascii="Franklin Gothic Medium" w:eastAsia="TimesNewRomanPSMT" w:hAnsi="Franklin Gothic Medium" w:cs="Arial"/>
          <w:b/>
          <w:bCs/>
          <w:lang w:val="ru-RU"/>
        </w:rPr>
        <w:t>ОПИС ПРЕДМЕТА НАБАВКЕ</w:t>
      </w:r>
      <w:r w:rsidR="00D058EF" w:rsidRPr="0096098C">
        <w:rPr>
          <w:rFonts w:ascii="Franklin Gothic Medium" w:eastAsia="TimesNewRomanPSMT" w:hAnsi="Franklin Gothic Medium" w:cs="Arial"/>
          <w:b/>
          <w:bCs/>
          <w:lang w:val="sr-Cyrl-CS"/>
        </w:rPr>
        <w:t xml:space="preserve"> </w:t>
      </w:r>
    </w:p>
    <w:p w:rsidR="00D058EF" w:rsidRPr="001064F5" w:rsidRDefault="00D058EF" w:rsidP="00D058EF">
      <w:pPr>
        <w:pStyle w:val="ListParagraph"/>
        <w:keepNext/>
        <w:keepLines/>
        <w:jc w:val="both"/>
        <w:rPr>
          <w:rFonts w:ascii="Franklin Gothic Medium" w:eastAsia="TimesNewRomanPSMT" w:hAnsi="Franklin Gothic Medium" w:cs="Arial"/>
          <w:b/>
          <w:bCs/>
          <w:lang w:val="sr-Cyrl-CS"/>
        </w:rPr>
      </w:pPr>
    </w:p>
    <w:p w:rsidR="00D058EF" w:rsidRDefault="00D058EF" w:rsidP="00D058EF">
      <w:pPr>
        <w:keepNext/>
        <w:keepLines/>
        <w:jc w:val="both"/>
        <w:rPr>
          <w:rFonts w:ascii="Franklin Gothic Medium" w:hAnsi="Franklin Gothic Medium" w:cs="Arial"/>
          <w:bCs/>
          <w:lang w:val="sr-Cyrl-CS"/>
        </w:rPr>
      </w:pPr>
      <w:r>
        <w:rPr>
          <w:rFonts w:ascii="Franklin Gothic Medium" w:hAnsi="Franklin Gothic Medium" w:cs="Arial"/>
          <w:iCs/>
          <w:lang w:val="sr-Cyrl-CS"/>
        </w:rPr>
        <w:t>Предмет јавне набавке бр. НВВ 60</w:t>
      </w:r>
      <w:r w:rsidRPr="00973B5F">
        <w:rPr>
          <w:rFonts w:ascii="Franklin Gothic Medium" w:hAnsi="Franklin Gothic Medium" w:cs="Arial"/>
          <w:iCs/>
          <w:lang w:val="sr-Cyrl-CS"/>
        </w:rPr>
        <w:t xml:space="preserve">/13 су </w:t>
      </w:r>
      <w:r>
        <w:rPr>
          <w:rFonts w:ascii="Franklin Gothic Medium" w:eastAsia="TimesNewRomanPS-BoldMT" w:hAnsi="Franklin Gothic Medium" w:cs="Arial"/>
          <w:bCs/>
          <w:lang w:val="sr-Cyrl-CS"/>
        </w:rPr>
        <w:t>услуге</w:t>
      </w:r>
      <w:r w:rsidRPr="00973B5F">
        <w:rPr>
          <w:rFonts w:ascii="Franklin Gothic Medium" w:eastAsia="TimesNewRomanPS-BoldMT" w:hAnsi="Franklin Gothic Medium" w:cs="Arial"/>
          <w:bCs/>
          <w:lang w:val="sr-Cyrl-CS"/>
        </w:rPr>
        <w:t xml:space="preserve"> </w:t>
      </w:r>
      <w:r>
        <w:rPr>
          <w:rFonts w:ascii="Franklin Gothic Medium" w:eastAsia="TimesNewRomanPS-BoldMT" w:hAnsi="Franklin Gothic Medium" w:cs="Arial"/>
          <w:bCs/>
          <w:lang w:val="sr-Cyrl-CS"/>
        </w:rPr>
        <w:t>– хотелске услу</w:t>
      </w:r>
      <w:r w:rsidR="0096098C">
        <w:rPr>
          <w:rFonts w:ascii="Franklin Gothic Medium" w:eastAsia="TimesNewRomanPS-BoldMT" w:hAnsi="Franklin Gothic Medium" w:cs="Arial"/>
          <w:bCs/>
          <w:lang w:val="sr-Cyrl-CS"/>
        </w:rPr>
        <w:t>ге за царинску службу, Партија 6</w:t>
      </w:r>
      <w:r>
        <w:rPr>
          <w:rFonts w:ascii="Franklin Gothic Medium" w:hAnsi="Franklin Gothic Medium" w:cs="Arial"/>
          <w:lang w:val="ru-RU"/>
        </w:rPr>
        <w:t xml:space="preserve"> - </w:t>
      </w:r>
      <w:r w:rsidRPr="005C3DAA">
        <w:rPr>
          <w:rFonts w:ascii="Franklin Gothic Medium" w:hAnsi="Franklin Gothic Medium" w:cs="Arial"/>
          <w:lang w:val="ru-RU"/>
        </w:rPr>
        <w:t xml:space="preserve">подручје </w:t>
      </w:r>
      <w:r w:rsidR="0096098C">
        <w:rPr>
          <w:rFonts w:ascii="Franklin Gothic Medium" w:hAnsi="Franklin Gothic Medium"/>
          <w:lang w:val="ru-RU"/>
        </w:rPr>
        <w:t>града Суботице</w:t>
      </w:r>
      <w:r w:rsidRPr="00973B5F">
        <w:rPr>
          <w:rFonts w:ascii="Franklin Gothic Medium" w:hAnsi="Franklin Gothic Medium" w:cs="Arial"/>
          <w:bCs/>
          <w:lang w:val="sr-Cyrl-CS"/>
        </w:rPr>
        <w:t>, према табели:</w:t>
      </w:r>
    </w:p>
    <w:p w:rsidR="003966A0" w:rsidRDefault="00D058EF" w:rsidP="007655AB">
      <w:pPr>
        <w:pStyle w:val="ListParagraph"/>
        <w:keepNext/>
        <w:keepLines/>
        <w:numPr>
          <w:ilvl w:val="0"/>
          <w:numId w:val="18"/>
        </w:numPr>
        <w:tabs>
          <w:tab w:val="left" w:leader="underscore" w:pos="3969"/>
        </w:tabs>
        <w:suppressAutoHyphens w:val="0"/>
        <w:spacing w:before="120" w:line="240" w:lineRule="exact"/>
        <w:rPr>
          <w:rFonts w:ascii="Franklin Gothic Medium" w:hAnsi="Franklin Gothic Medium"/>
          <w:noProof/>
          <w:lang w:val="sr-Cyrl-CS"/>
        </w:rPr>
      </w:pPr>
      <w:r w:rsidRPr="003966A0">
        <w:rPr>
          <w:rFonts w:ascii="Franklin Gothic Medium" w:hAnsi="Franklin Gothic Medium"/>
          <w:noProof/>
          <w:lang w:val="sr-Cyrl-CS"/>
        </w:rPr>
        <w:t>Понуда важи (</w:t>
      </w:r>
      <w:r w:rsidRPr="003966A0">
        <w:rPr>
          <w:rFonts w:ascii="Franklin Gothic Medium" w:hAnsi="Franklin Gothic Medium"/>
          <w:i/>
          <w:noProof/>
          <w:lang w:val="sr-Cyrl-CS"/>
        </w:rPr>
        <w:t xml:space="preserve">не краће од </w:t>
      </w:r>
      <w:fldSimple w:instr=" DOCPROPERTY  &quot;Rok važenja ponude&quot;  \* MERGEFORMAT ">
        <w:r w:rsidRPr="003966A0">
          <w:rPr>
            <w:rFonts w:ascii="Franklin Gothic Medium" w:hAnsi="Franklin Gothic Medium"/>
            <w:i/>
            <w:noProof/>
            <w:lang w:val="sr-Cyrl-CS"/>
          </w:rPr>
          <w:t>30</w:t>
        </w:r>
      </w:fldSimple>
      <w:r w:rsidRPr="003966A0">
        <w:rPr>
          <w:rFonts w:ascii="Franklin Gothic Medium" w:hAnsi="Franklin Gothic Medium"/>
          <w:i/>
          <w:noProof/>
          <w:lang w:val="sr-Cyrl-CS"/>
        </w:rPr>
        <w:t xml:space="preserve"> дана</w:t>
      </w:r>
      <w:r w:rsidRPr="003966A0">
        <w:rPr>
          <w:rFonts w:ascii="Franklin Gothic Medium" w:hAnsi="Franklin Gothic Medium"/>
          <w:noProof/>
          <w:lang w:val="sr-Cyrl-CS"/>
        </w:rPr>
        <w:t>):_______ дана, од дана јавног отварања понуда.</w:t>
      </w:r>
    </w:p>
    <w:p w:rsidR="00D058EF" w:rsidRDefault="00D058EF" w:rsidP="007655AB">
      <w:pPr>
        <w:pStyle w:val="ListParagraph"/>
        <w:keepNext/>
        <w:keepLines/>
        <w:numPr>
          <w:ilvl w:val="0"/>
          <w:numId w:val="18"/>
        </w:numPr>
        <w:tabs>
          <w:tab w:val="left" w:leader="underscore" w:pos="3969"/>
        </w:tabs>
        <w:suppressAutoHyphens w:val="0"/>
        <w:spacing w:before="120" w:line="240" w:lineRule="exact"/>
        <w:rPr>
          <w:rFonts w:ascii="Franklin Gothic Medium" w:hAnsi="Franklin Gothic Medium"/>
          <w:noProof/>
          <w:lang w:val="sr-Cyrl-CS"/>
        </w:rPr>
      </w:pPr>
      <w:r w:rsidRPr="003966A0">
        <w:rPr>
          <w:rFonts w:ascii="Franklin Gothic Medium" w:hAnsi="Franklin Gothic Medium"/>
          <w:noProof/>
          <w:lang w:val="sr-Cyrl-CS"/>
        </w:rPr>
        <w:t>Цене предметних добра дате су у табели:</w:t>
      </w:r>
    </w:p>
    <w:p w:rsidR="00B23433" w:rsidRDefault="00B23433" w:rsidP="00B23433">
      <w:pPr>
        <w:keepNext/>
        <w:keepLines/>
        <w:tabs>
          <w:tab w:val="left" w:leader="underscore" w:pos="3969"/>
        </w:tabs>
        <w:suppressAutoHyphens w:val="0"/>
        <w:spacing w:before="120" w:line="240" w:lineRule="exact"/>
        <w:rPr>
          <w:rFonts w:ascii="Franklin Gothic Medium" w:hAnsi="Franklin Gothic Medium"/>
          <w:noProof/>
          <w:lang w:val="sr-Cyrl-CS"/>
        </w:rPr>
      </w:pPr>
    </w:p>
    <w:p w:rsidR="00B23433" w:rsidRPr="00B23433" w:rsidRDefault="00B23433" w:rsidP="00B23433">
      <w:pPr>
        <w:keepNext/>
        <w:keepLines/>
        <w:tabs>
          <w:tab w:val="left" w:leader="underscore" w:pos="3969"/>
        </w:tabs>
        <w:suppressAutoHyphens w:val="0"/>
        <w:spacing w:before="120" w:line="240" w:lineRule="exact"/>
        <w:rPr>
          <w:rFonts w:ascii="Franklin Gothic Medium" w:hAnsi="Franklin Gothic Medium"/>
          <w:noProof/>
          <w:lang w:val="sr-Cyrl-CS"/>
        </w:rPr>
      </w:pPr>
    </w:p>
    <w:p w:rsidR="00D058EF" w:rsidRDefault="00D058EF" w:rsidP="0096098C">
      <w:pPr>
        <w:keepNext/>
        <w:keepLines/>
        <w:tabs>
          <w:tab w:val="left" w:leader="underscore" w:pos="3969"/>
        </w:tabs>
        <w:suppressAutoHyphens w:val="0"/>
        <w:spacing w:before="120" w:line="240" w:lineRule="exact"/>
        <w:ind w:left="454"/>
        <w:rPr>
          <w:rFonts w:ascii="Franklin Gothic Medium" w:hAnsi="Franklin Gothic Medium"/>
          <w:noProof/>
          <w:lang w:val="sr-Cyrl-CS"/>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2610"/>
        <w:gridCol w:w="1980"/>
        <w:gridCol w:w="1080"/>
        <w:gridCol w:w="2520"/>
      </w:tblGrid>
      <w:tr w:rsidR="00B23433" w:rsidRPr="00FF3246" w:rsidTr="00CD3969">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lastRenderedPageBreak/>
              <w:t>Р.</w:t>
            </w:r>
          </w:p>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бр</w:t>
            </w:r>
          </w:p>
        </w:tc>
        <w:tc>
          <w:tcPr>
            <w:tcW w:w="4590" w:type="dxa"/>
            <w:gridSpan w:val="2"/>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УСЛУГА</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Ј. мере</w:t>
            </w:r>
          </w:p>
        </w:tc>
        <w:tc>
          <w:tcPr>
            <w:tcW w:w="2520" w:type="dxa"/>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по јед. мере без ПДВ-а</w:t>
            </w:r>
          </w:p>
        </w:tc>
      </w:tr>
      <w:tr w:rsidR="00B23433" w:rsidRPr="005C3DAA" w:rsidTr="00CD3969">
        <w:trPr>
          <w:trHeight w:val="809"/>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2</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исхране за пансионски:</w:t>
            </w: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 xml:space="preserve">  3</w:t>
            </w:r>
          </w:p>
        </w:tc>
        <w:tc>
          <w:tcPr>
            <w:tcW w:w="261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1980" w:type="dxa"/>
            <w:vAlign w:val="center"/>
          </w:tcPr>
          <w:p w:rsidR="00B23433" w:rsidRPr="005C3DAA" w:rsidRDefault="00B23433" w:rsidP="00CD3969">
            <w:pPr>
              <w:keepNext/>
              <w:jc w:val="center"/>
              <w:rPr>
                <w:rFonts w:ascii="Franklin Gothic Medium" w:hAnsi="Franklin Gothic Medium"/>
                <w:b/>
                <w:sz w:val="26"/>
              </w:rPr>
            </w:pPr>
            <w:r w:rsidRPr="005C3DAA">
              <w:rPr>
                <w:rFonts w:ascii="Franklin Gothic Medium" w:hAnsi="Franklin Gothic Medium"/>
                <w:b/>
                <w:sz w:val="26"/>
              </w:rPr>
              <w:t>/////////////</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512"/>
        </w:trPr>
        <w:tc>
          <w:tcPr>
            <w:tcW w:w="6300" w:type="dxa"/>
            <w:gridSpan w:val="4"/>
            <w:vAlign w:val="center"/>
          </w:tcPr>
          <w:p w:rsidR="00B23433" w:rsidRPr="005C3DAA" w:rsidRDefault="00B23433" w:rsidP="00CD3969">
            <w:pPr>
              <w:keepNext/>
              <w:jc w:val="right"/>
              <w:rPr>
                <w:rFonts w:ascii="Franklin Gothic Medium" w:hAnsi="Franklin Gothic Medium"/>
                <w:b/>
                <w:sz w:val="26"/>
                <w:lang w:val="sr-Cyrl-CS"/>
              </w:rPr>
            </w:pPr>
            <w:r w:rsidRPr="005C3DAA">
              <w:rPr>
                <w:rFonts w:ascii="Franklin Gothic Medium" w:hAnsi="Franklin Gothic Medium"/>
                <w:b/>
                <w:sz w:val="26"/>
                <w:lang w:val="sr-Cyrl-CS"/>
              </w:rPr>
              <w:t>УКУПНО:</w:t>
            </w:r>
          </w:p>
        </w:tc>
        <w:tc>
          <w:tcPr>
            <w:tcW w:w="2520" w:type="dxa"/>
          </w:tcPr>
          <w:p w:rsidR="00B23433" w:rsidRPr="005C3DAA" w:rsidRDefault="00B23433" w:rsidP="00CD3969">
            <w:pPr>
              <w:keepNext/>
              <w:rPr>
                <w:rFonts w:ascii="Franklin Gothic Medium" w:hAnsi="Franklin Gothic Medium"/>
                <w:sz w:val="26"/>
                <w:lang w:val="sr-Cyrl-CS"/>
              </w:rPr>
            </w:pPr>
          </w:p>
        </w:tc>
      </w:tr>
    </w:tbl>
    <w:p w:rsidR="00D058EF" w:rsidRPr="00D058EF" w:rsidRDefault="00D058EF" w:rsidP="00D058EF">
      <w:pPr>
        <w:keepNext/>
        <w:keepLines/>
        <w:tabs>
          <w:tab w:val="left" w:leader="underscore" w:pos="3969"/>
        </w:tabs>
        <w:suppressAutoHyphens w:val="0"/>
        <w:spacing w:before="120" w:line="240" w:lineRule="exact"/>
        <w:rPr>
          <w:rFonts w:ascii="Franklin Gothic Medium" w:hAnsi="Franklin Gothic Medium"/>
          <w:noProof/>
          <w:lang w:val="ru-RU"/>
        </w:rPr>
      </w:pPr>
    </w:p>
    <w:tbl>
      <w:tblPr>
        <w:tblpPr w:leftFromText="180" w:rightFromText="180" w:vertAnchor="text" w:horzAnchor="margin" w:tblpXSpec="center" w:tblpY="379"/>
        <w:tblW w:w="10129" w:type="dxa"/>
        <w:tblLayout w:type="fixed"/>
        <w:tblLook w:val="0000"/>
      </w:tblPr>
      <w:tblGrid>
        <w:gridCol w:w="6166"/>
        <w:gridCol w:w="3963"/>
      </w:tblGrid>
      <w:tr w:rsidR="00D058EF" w:rsidRPr="001605F4" w:rsidTr="00D058EF">
        <w:trPr>
          <w:trHeight w:val="455"/>
        </w:trPr>
        <w:tc>
          <w:tcPr>
            <w:tcW w:w="6166"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color w:val="auto"/>
                <w:lang w:val="ru-RU"/>
              </w:rPr>
              <w:t xml:space="preserve">јединична </w:t>
            </w:r>
            <w:r w:rsidRPr="00973B5F">
              <w:rPr>
                <w:rFonts w:ascii="Franklin Gothic Medium" w:eastAsia="TimesNewRomanPSMT" w:hAnsi="Franklin Gothic Medium" w:cs="Arial"/>
                <w:bCs/>
                <w:lang w:val="ru-RU"/>
              </w:rPr>
              <w:t>цена без ПДВ-а (збир укупних цена ставки од 1-</w:t>
            </w:r>
            <w:r>
              <w:rPr>
                <w:rFonts w:ascii="Franklin Gothic Medium" w:eastAsia="TimesNewRomanPSMT" w:hAnsi="Franklin Gothic Medium" w:cs="Arial"/>
                <w:bCs/>
                <w:lang w:val="ru-RU"/>
              </w:rPr>
              <w:t>3</w:t>
            </w:r>
            <w:r w:rsidRPr="00973B5F">
              <w:rPr>
                <w:rFonts w:ascii="Franklin Gothic Medium" w:eastAsia="TimesNewRomanPSMT" w:hAnsi="Franklin Gothic Medium" w:cs="Arial"/>
                <w:bCs/>
                <w:lang w:val="ru-RU"/>
              </w:rPr>
              <w:t xml:space="preserve"> из табеле) </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rsidR="00D058EF" w:rsidRPr="005444BA" w:rsidRDefault="00D058EF" w:rsidP="00D058EF">
            <w:pPr>
              <w:keepNext/>
              <w:keepLines/>
              <w:snapToGrid w:val="0"/>
              <w:jc w:val="both"/>
              <w:rPr>
                <w:rFonts w:ascii="Franklin Gothic Medium" w:eastAsia="TimesNewRomanPSMT" w:hAnsi="Franklin Gothic Medium" w:cs="Arial"/>
                <w:bCs/>
                <w:color w:val="auto"/>
                <w:lang w:val="ru-RU"/>
              </w:rPr>
            </w:pPr>
          </w:p>
          <w:p w:rsidR="00D058EF" w:rsidRPr="005444BA" w:rsidRDefault="00D058EF" w:rsidP="00D058EF">
            <w:pPr>
              <w:keepNext/>
              <w:keepLines/>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D058EF" w:rsidRPr="001605F4" w:rsidTr="00D058EF">
        <w:trPr>
          <w:trHeight w:val="455"/>
        </w:trPr>
        <w:tc>
          <w:tcPr>
            <w:tcW w:w="6166"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цена са ПДВ-ом на годишњем нивоу</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058EF" w:rsidRPr="005444BA" w:rsidRDefault="00D058EF" w:rsidP="00D058EF">
            <w:pPr>
              <w:keepNext/>
              <w:keepLines/>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D058EF" w:rsidRPr="001605F4" w:rsidTr="00D058EF">
        <w:trPr>
          <w:trHeight w:val="455"/>
        </w:trPr>
        <w:tc>
          <w:tcPr>
            <w:tcW w:w="6166"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и начи</w:t>
            </w:r>
            <w:r w:rsidR="000A69BC">
              <w:rPr>
                <w:rFonts w:ascii="Franklin Gothic Medium" w:eastAsia="TimesNewRomanPSMT" w:hAnsi="Franklin Gothic Medium" w:cs="Arial"/>
                <w:bCs/>
                <w:lang w:val="ru-RU"/>
              </w:rPr>
              <w:t xml:space="preserve">н плаћања (не краћи од </w:t>
            </w:r>
            <w:r w:rsidR="000A69BC" w:rsidRPr="000A69BC">
              <w:rPr>
                <w:rFonts w:ascii="Franklin Gothic Medium" w:eastAsia="TimesNewRomanPSMT" w:hAnsi="Franklin Gothic Medium" w:cs="Arial"/>
                <w:bCs/>
                <w:lang w:val="ru-RU"/>
              </w:rPr>
              <w:t>30</w:t>
            </w:r>
            <w:r w:rsidRPr="00973B5F">
              <w:rPr>
                <w:rFonts w:ascii="Franklin Gothic Medium" w:eastAsia="TimesNewRomanPSMT" w:hAnsi="Franklin Gothic Medium" w:cs="Arial"/>
                <w:bCs/>
                <w:lang w:val="ru-RU"/>
              </w:rPr>
              <w:t>, нити дужи од 45 дана, од службеног пријема рачуна)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058EF" w:rsidRPr="00973B5F" w:rsidRDefault="00D058EF" w:rsidP="00D058EF">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1A7979" w:rsidRPr="001605F4" w:rsidTr="0008141C">
        <w:trPr>
          <w:trHeight w:val="455"/>
        </w:trPr>
        <w:tc>
          <w:tcPr>
            <w:tcW w:w="10129" w:type="dxa"/>
            <w:gridSpan w:val="2"/>
            <w:tcBorders>
              <w:top w:val="single" w:sz="4" w:space="0" w:color="000000"/>
              <w:left w:val="single" w:sz="4" w:space="0" w:color="000000"/>
              <w:bottom w:val="single" w:sz="4" w:space="0" w:color="000000"/>
              <w:right w:val="single" w:sz="4" w:space="0" w:color="000000"/>
            </w:tcBorders>
            <w:shd w:val="clear" w:color="auto" w:fill="auto"/>
          </w:tcPr>
          <w:p w:rsidR="004205BF" w:rsidRDefault="004205BF" w:rsidP="001A7979">
            <w:pPr>
              <w:keepNext/>
              <w:keepLines/>
              <w:jc w:val="both"/>
              <w:rPr>
                <w:rFonts w:ascii="Franklin Gothic Medium" w:eastAsia="TimesNewRomanPSMT" w:hAnsi="Franklin Gothic Medium" w:cs="Arial"/>
                <w:bCs/>
                <w:lang w:val="ru-RU"/>
              </w:rPr>
            </w:pPr>
          </w:p>
          <w:p w:rsidR="001A7979" w:rsidRDefault="001A7979" w:rsidP="001A7979">
            <w:pPr>
              <w:keepNext/>
              <w:keepLines/>
              <w:jc w:val="both"/>
              <w:rPr>
                <w:rFonts w:ascii="Franklin Gothic Medium" w:eastAsia="TimesNewRomanPSMT" w:hAnsi="Franklin Gothic Medium" w:cs="Arial"/>
                <w:bCs/>
                <w:lang w:val="ru-RU"/>
              </w:rPr>
            </w:pPr>
            <w:r>
              <w:rPr>
                <w:rFonts w:ascii="Franklin Gothic Medium" w:eastAsia="TimesNewRomanPSMT" w:hAnsi="Franklin Gothic Medium" w:cs="Arial"/>
                <w:bCs/>
                <w:lang w:val="ru-RU"/>
              </w:rPr>
              <w:t>Назив и адреса објекта у коме се пружа понуђена услуга: _______________________________</w:t>
            </w:r>
          </w:p>
          <w:p w:rsidR="001A7979" w:rsidRDefault="001A7979" w:rsidP="001A7979">
            <w:pPr>
              <w:keepNext/>
              <w:keepLines/>
              <w:jc w:val="both"/>
              <w:rPr>
                <w:rFonts w:ascii="Franklin Gothic Medium" w:eastAsia="TimesNewRomanPSMT" w:hAnsi="Franklin Gothic Medium" w:cs="Arial"/>
                <w:bCs/>
                <w:lang w:val="ru-RU"/>
              </w:rPr>
            </w:pPr>
          </w:p>
          <w:p w:rsidR="001A7979" w:rsidRDefault="001A7979" w:rsidP="00D058EF">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__________________________________________________________________________________</w:t>
            </w:r>
          </w:p>
        </w:tc>
      </w:tr>
    </w:tbl>
    <w:p w:rsidR="004205BF" w:rsidRDefault="004205BF" w:rsidP="00D058EF">
      <w:pPr>
        <w:keepNext/>
        <w:keepLines/>
        <w:ind w:left="720" w:firstLine="720"/>
        <w:jc w:val="both"/>
        <w:rPr>
          <w:rFonts w:ascii="Franklin Gothic Medium" w:eastAsia="TimesNewRomanPSMT" w:hAnsi="Franklin Gothic Medium"/>
          <w:bCs/>
          <w:lang w:val="ru-RU"/>
        </w:rPr>
      </w:pPr>
    </w:p>
    <w:p w:rsidR="00D058EF" w:rsidRPr="00973B5F" w:rsidRDefault="00D058EF" w:rsidP="00D058EF">
      <w:pPr>
        <w:keepNext/>
        <w:keepLines/>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D058EF" w:rsidRPr="00973B5F" w:rsidRDefault="00D058EF" w:rsidP="00D058EF">
      <w:pPr>
        <w:keepNext/>
        <w:keepLines/>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D058EF" w:rsidRDefault="00D058EF" w:rsidP="00D058EF">
      <w:pPr>
        <w:keepNext/>
        <w:keepLines/>
        <w:jc w:val="both"/>
        <w:rPr>
          <w:rFonts w:ascii="Franklin Gothic Medium" w:eastAsia="TimesNewRomanPS-BoldMT" w:hAnsi="Franklin Gothic Medium"/>
          <w:b/>
          <w:bCs/>
          <w:i/>
          <w:iCs/>
          <w:color w:val="002060"/>
          <w:lang w:val="ru-RU"/>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D058EF" w:rsidRPr="005B404F" w:rsidRDefault="00D058EF" w:rsidP="00D058EF">
      <w:pPr>
        <w:keepNext/>
        <w:keepLines/>
        <w:jc w:val="both"/>
        <w:rPr>
          <w:rFonts w:ascii="Franklin Gothic Medium" w:eastAsia="TimesNewRomanPS-BoldMT" w:hAnsi="Franklin Gothic Medium"/>
          <w:b/>
          <w:bCs/>
          <w:i/>
          <w:iCs/>
          <w:color w:val="002060"/>
          <w:lang w:val="sr-Cyrl-CS"/>
        </w:rPr>
      </w:pPr>
    </w:p>
    <w:p w:rsidR="00D058EF" w:rsidRPr="00973B5F" w:rsidRDefault="00D058EF" w:rsidP="00D058EF">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D058EF" w:rsidRDefault="00D058EF" w:rsidP="00D058EF">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3966A0" w:rsidRDefault="003966A0" w:rsidP="00D058EF">
      <w:pPr>
        <w:keepNext/>
        <w:keepLines/>
        <w:jc w:val="both"/>
        <w:rPr>
          <w:rFonts w:ascii="Franklin Gothic Medium" w:hAnsi="Franklin Gothic Medium" w:cs="Arial"/>
          <w:i/>
          <w:iCs/>
          <w:lang w:val="ru-RU"/>
        </w:rPr>
      </w:pPr>
    </w:p>
    <w:p w:rsidR="003966A0" w:rsidRDefault="003966A0" w:rsidP="00D058EF">
      <w:pPr>
        <w:keepNext/>
        <w:keepLines/>
        <w:jc w:val="both"/>
        <w:rPr>
          <w:rFonts w:ascii="Franklin Gothic Medium" w:hAnsi="Franklin Gothic Medium" w:cs="Arial"/>
          <w:i/>
          <w:iCs/>
          <w:lang w:val="ru-RU"/>
        </w:rPr>
      </w:pPr>
    </w:p>
    <w:p w:rsidR="003966A0" w:rsidRDefault="003966A0" w:rsidP="00D058EF">
      <w:pPr>
        <w:keepNext/>
        <w:keepLines/>
        <w:jc w:val="both"/>
        <w:rPr>
          <w:rFonts w:ascii="Franklin Gothic Medium" w:hAnsi="Franklin Gothic Medium" w:cs="Arial"/>
          <w:i/>
          <w:iCs/>
          <w:lang w:val="ru-RU"/>
        </w:rPr>
      </w:pPr>
    </w:p>
    <w:p w:rsidR="003966A0" w:rsidRDefault="003966A0" w:rsidP="00D058EF">
      <w:pPr>
        <w:keepNext/>
        <w:keepLines/>
        <w:jc w:val="both"/>
        <w:rPr>
          <w:rFonts w:ascii="Franklin Gothic Medium" w:hAnsi="Franklin Gothic Medium" w:cs="Arial"/>
          <w:i/>
          <w:iCs/>
          <w:lang w:val="ru-RU"/>
        </w:rPr>
      </w:pPr>
    </w:p>
    <w:p w:rsidR="003966A0" w:rsidRDefault="003966A0" w:rsidP="00D058EF">
      <w:pPr>
        <w:keepNext/>
        <w:keepLines/>
        <w:jc w:val="both"/>
        <w:rPr>
          <w:rFonts w:ascii="Franklin Gothic Medium" w:hAnsi="Franklin Gothic Medium" w:cs="Arial"/>
          <w:i/>
          <w:iCs/>
          <w:lang w:val="ru-RU"/>
        </w:rPr>
      </w:pPr>
    </w:p>
    <w:p w:rsidR="003966A0" w:rsidRDefault="003966A0" w:rsidP="00D058EF">
      <w:pPr>
        <w:keepNext/>
        <w:keepLines/>
        <w:jc w:val="both"/>
        <w:rPr>
          <w:rFonts w:ascii="Franklin Gothic Medium" w:hAnsi="Franklin Gothic Medium" w:cs="Arial"/>
          <w:i/>
          <w:iCs/>
          <w:lang w:val="ru-RU"/>
        </w:rPr>
      </w:pPr>
    </w:p>
    <w:p w:rsidR="003966A0" w:rsidRDefault="003966A0" w:rsidP="00D058EF">
      <w:pPr>
        <w:keepNext/>
        <w:keepLines/>
        <w:jc w:val="both"/>
        <w:rPr>
          <w:rFonts w:ascii="Franklin Gothic Medium" w:hAnsi="Franklin Gothic Medium" w:cs="Arial"/>
          <w:i/>
          <w:iCs/>
          <w:lang w:val="ru-RU"/>
        </w:rPr>
      </w:pPr>
    </w:p>
    <w:p w:rsidR="003966A0" w:rsidRDefault="003966A0" w:rsidP="00D058EF">
      <w:pPr>
        <w:keepNext/>
        <w:keepLines/>
        <w:jc w:val="both"/>
        <w:rPr>
          <w:rFonts w:ascii="Franklin Gothic Medium" w:hAnsi="Franklin Gothic Medium" w:cs="Arial"/>
          <w:i/>
          <w:iCs/>
          <w:lang w:val="ru-RU"/>
        </w:rPr>
      </w:pPr>
    </w:p>
    <w:p w:rsidR="00D058EF" w:rsidRDefault="00D058EF" w:rsidP="00D058EF">
      <w:pPr>
        <w:jc w:val="both"/>
        <w:rPr>
          <w:rFonts w:ascii="Franklin Gothic Medium" w:hAnsi="Franklin Gothic Medium" w:cs="Arial"/>
          <w:iCs/>
          <w:lang w:val="ru-RU"/>
        </w:rPr>
      </w:pPr>
    </w:p>
    <w:p w:rsidR="003966A0" w:rsidRDefault="003966A0" w:rsidP="00D058EF">
      <w:pPr>
        <w:jc w:val="both"/>
        <w:rPr>
          <w:rFonts w:ascii="Franklin Gothic Medium" w:hAnsi="Franklin Gothic Medium" w:cs="Arial"/>
          <w:iCs/>
          <w:lang w:val="ru-RU"/>
        </w:rPr>
      </w:pPr>
    </w:p>
    <w:p w:rsidR="003966A0" w:rsidRPr="003966A0" w:rsidRDefault="003966A0" w:rsidP="003966A0">
      <w:pPr>
        <w:jc w:val="center"/>
        <w:outlineLvl w:val="0"/>
        <w:rPr>
          <w:rFonts w:ascii="Franklin Gothic Medium" w:hAnsi="Franklin Gothic Medium" w:cs="Arial"/>
          <w:b/>
          <w:bCs/>
          <w:i/>
          <w:iCs/>
          <w:color w:val="auto"/>
          <w:sz w:val="28"/>
          <w:szCs w:val="28"/>
          <w:lang w:val="sr-Cyrl-CS"/>
        </w:rPr>
      </w:pPr>
      <w:r w:rsidRPr="003966A0">
        <w:rPr>
          <w:rFonts w:ascii="Franklin Gothic Medium" w:hAnsi="Franklin Gothic Medium" w:cs="Arial"/>
          <w:b/>
          <w:bCs/>
          <w:i/>
          <w:iCs/>
          <w:color w:val="auto"/>
          <w:sz w:val="28"/>
          <w:szCs w:val="28"/>
        </w:rPr>
        <w:t>VI</w:t>
      </w:r>
      <w:r w:rsidRPr="003966A0">
        <w:rPr>
          <w:rFonts w:ascii="Franklin Gothic Medium" w:hAnsi="Franklin Gothic Medium" w:cs="Arial"/>
          <w:b/>
          <w:bCs/>
          <w:i/>
          <w:iCs/>
          <w:color w:val="auto"/>
          <w:sz w:val="28"/>
          <w:szCs w:val="28"/>
          <w:lang w:val="ru-RU"/>
        </w:rPr>
        <w:t xml:space="preserve">  ОБРАЗАЦ ПОНУДЕ </w:t>
      </w:r>
      <w:r w:rsidRPr="003966A0">
        <w:rPr>
          <w:rFonts w:ascii="Franklin Gothic Medium" w:hAnsi="Franklin Gothic Medium" w:cs="Arial"/>
          <w:b/>
          <w:bCs/>
          <w:i/>
          <w:iCs/>
          <w:color w:val="auto"/>
          <w:sz w:val="28"/>
          <w:szCs w:val="28"/>
          <w:lang w:val="sr-Cyrl-CS"/>
        </w:rPr>
        <w:t>– ПАРТИЈА 7</w:t>
      </w:r>
    </w:p>
    <w:p w:rsidR="003966A0" w:rsidRDefault="003966A0" w:rsidP="00D058EF">
      <w:pPr>
        <w:jc w:val="both"/>
        <w:rPr>
          <w:rFonts w:ascii="Franklin Gothic Medium" w:hAnsi="Franklin Gothic Medium" w:cs="Arial"/>
          <w:iCs/>
          <w:lang w:val="ru-RU"/>
        </w:rPr>
      </w:pPr>
    </w:p>
    <w:p w:rsidR="00D058EF" w:rsidRPr="00973B5F" w:rsidRDefault="00D058EF" w:rsidP="00D058EF">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Pr="00973B5F">
        <w:rPr>
          <w:rFonts w:ascii="Franklin Gothic Medium" w:eastAsia="TimesNewRomanPS-BoldMT" w:hAnsi="Franklin Gothic Medium" w:cs="Arial"/>
          <w:b/>
          <w:bCs/>
          <w:lang w:val="sr-Cyrl-CS"/>
        </w:rPr>
        <w:t xml:space="preserve"> </w:t>
      </w:r>
      <w:r>
        <w:rPr>
          <w:rFonts w:ascii="Franklin Gothic Medium" w:eastAsia="TimesNewRomanPS-BoldMT" w:hAnsi="Franklin Gothic Medium" w:cs="Arial"/>
          <w:bCs/>
          <w:lang w:val="sr-Cyrl-CS"/>
        </w:rPr>
        <w:t>услуга</w:t>
      </w:r>
      <w:r w:rsidRPr="00973B5F">
        <w:rPr>
          <w:rFonts w:ascii="Franklin Gothic Medium" w:hAnsi="Franklin Gothic Medium" w:cs="Arial"/>
          <w:lang w:val="ru-RU"/>
        </w:rPr>
        <w:t xml:space="preserve"> –</w:t>
      </w:r>
      <w:r>
        <w:rPr>
          <w:rFonts w:ascii="Franklin Gothic Medium" w:hAnsi="Franklin Gothic Medium" w:cs="Arial"/>
          <w:lang w:val="ru-RU"/>
        </w:rPr>
        <w:t xml:space="preserve"> хотелске услуге за царинску службу</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Pr>
          <w:rFonts w:ascii="Franklin Gothic Medium" w:hAnsi="Franklin Gothic Medium" w:cs="Arial"/>
          <w:iCs/>
          <w:lang w:val="sr-Cyrl-CS"/>
        </w:rPr>
        <w:t>НВВ 60</w:t>
      </w:r>
      <w:r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D058EF" w:rsidRPr="00973B5F" w:rsidRDefault="00D058EF" w:rsidP="00D058EF">
      <w:pPr>
        <w:jc w:val="both"/>
        <w:rPr>
          <w:rFonts w:ascii="Franklin Gothic Medium" w:hAnsi="Franklin Gothic Medium" w:cs="Arial"/>
          <w:i/>
          <w:iCs/>
          <w:lang w:val="ru-RU"/>
        </w:rPr>
      </w:pPr>
    </w:p>
    <w:p w:rsidR="00D058EF" w:rsidRPr="00973B5F" w:rsidRDefault="00D058EF" w:rsidP="00D058EF">
      <w:pPr>
        <w:outlineLvl w:val="0"/>
        <w:rPr>
          <w:rFonts w:ascii="Franklin Gothic Medium" w:hAnsi="Franklin Gothic Medium" w:cs="Arial"/>
          <w:i/>
          <w:iCs/>
        </w:rPr>
      </w:pPr>
      <w:r w:rsidRPr="00973B5F">
        <w:rPr>
          <w:rFonts w:ascii="Franklin Gothic Medium" w:hAnsi="Franklin Gothic Medium" w:cs="Arial"/>
          <w:b/>
          <w:bCs/>
          <w:i/>
          <w:iCs/>
        </w:rPr>
        <w:t>1)</w:t>
      </w:r>
      <w:r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9281" w:type="dxa"/>
        <w:tblInd w:w="-20" w:type="dxa"/>
        <w:tblLayout w:type="fixed"/>
        <w:tblLook w:val="0000"/>
      </w:tblPr>
      <w:tblGrid>
        <w:gridCol w:w="4621"/>
        <w:gridCol w:w="4660"/>
      </w:tblGrid>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Телефон:</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Телефакс:</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tc>
      </w:tr>
    </w:tbl>
    <w:p w:rsidR="00D058EF" w:rsidRDefault="00D058EF" w:rsidP="00D058EF">
      <w:pPr>
        <w:pStyle w:val="BodyText"/>
        <w:rPr>
          <w:rFonts w:ascii="Franklin Gothic Medium" w:hAnsi="Franklin Gothic Medium"/>
          <w:b/>
          <w:noProof/>
          <w:u w:val="single"/>
          <w:lang w:val="ru-RU"/>
        </w:rPr>
      </w:pPr>
    </w:p>
    <w:p w:rsidR="00D058EF" w:rsidRPr="004D628C" w:rsidRDefault="00D058EF" w:rsidP="00D058EF">
      <w:pPr>
        <w:pStyle w:val="BodyText"/>
        <w:rPr>
          <w:rFonts w:ascii="Franklin Gothic Medium" w:hAnsi="Franklin Gothic Medium"/>
          <w:b/>
          <w:noProof/>
          <w:lang w:val="ru-RU"/>
        </w:rPr>
      </w:pPr>
      <w:r w:rsidRPr="00FA3929">
        <w:rPr>
          <w:rFonts w:ascii="Franklin Gothic Medium" w:hAnsi="Franklin Gothic Medium"/>
          <w:b/>
          <w:noProof/>
          <w:u w:val="single"/>
          <w:lang w:val="ru-RU"/>
        </w:rPr>
        <w:t>НАПОМЕНА</w:t>
      </w:r>
      <w:r w:rsidRPr="00FA3929">
        <w:rPr>
          <w:rFonts w:ascii="Franklin Gothic Medium" w:hAnsi="Franklin Gothic Medium"/>
          <w:b/>
          <w:noProof/>
          <w:lang w:val="ru-RU"/>
        </w:rPr>
        <w:t>: У поље предвиђено за уписивање електронске адресе мора се уписати електронска адреса уколико понуђач поседује електронску адресу. Уколико понуђач не поседује електронску адресу у наведено поље је потребно уписати „/“.</w:t>
      </w: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hAnsi="Franklin Gothic Medium"/>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D058EF" w:rsidRDefault="00D058EF" w:rsidP="00D058EF">
      <w:pPr>
        <w:jc w:val="both"/>
        <w:rPr>
          <w:rFonts w:ascii="Franklin Gothic Medium" w:hAnsi="Franklin Gothic Medium" w:cs="Arial"/>
          <w:b/>
          <w:i/>
          <w:iCs/>
          <w:lang w:val="ru-RU"/>
        </w:rPr>
      </w:pPr>
    </w:p>
    <w:p w:rsidR="00D058EF" w:rsidRDefault="00D058EF" w:rsidP="00D058EF">
      <w:pPr>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D058EF" w:rsidRPr="00973B5F" w:rsidRDefault="00D058EF" w:rsidP="00D058EF">
      <w:pPr>
        <w:jc w:val="both"/>
        <w:rPr>
          <w:rFonts w:ascii="Franklin Gothic Medium" w:eastAsia="TimesNewRomanPSMT" w:hAnsi="Franklin Gothic Medium"/>
          <w:bCs/>
          <w:lang w:val="ru-RU"/>
        </w:rPr>
      </w:pPr>
    </w:p>
    <w:p w:rsidR="00D058EF" w:rsidRPr="00973B5F" w:rsidRDefault="00D058EF" w:rsidP="00D058EF">
      <w:pPr>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D058EF" w:rsidRPr="00973B5F" w:rsidRDefault="00D058EF" w:rsidP="00D058EF">
      <w:pPr>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hAnsi="Franklin Gothic Medium"/>
              </w:rPr>
            </w:pPr>
          </w:p>
          <w:p w:rsidR="00D058EF" w:rsidRPr="00973B5F" w:rsidRDefault="00D058EF" w:rsidP="00D058EF">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bl>
    <w:p w:rsidR="00D058EF" w:rsidRPr="00973B5F" w:rsidRDefault="00D058EF" w:rsidP="00D058EF">
      <w:pPr>
        <w:jc w:val="both"/>
        <w:rPr>
          <w:rFonts w:ascii="Franklin Gothic Medium" w:hAnsi="Franklin Gothic Medium" w:cs="Arial"/>
          <w:b/>
          <w:bCs/>
          <w:i/>
          <w:iCs/>
          <w:u w:val="single"/>
          <w:lang w:val="ru-RU"/>
        </w:rPr>
      </w:pPr>
    </w:p>
    <w:p w:rsidR="00D058EF" w:rsidRPr="00973B5F" w:rsidRDefault="00D058EF" w:rsidP="00D058E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D058EF" w:rsidRDefault="00D058EF" w:rsidP="00D058EF">
      <w:pPr>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D058EF" w:rsidRPr="00973B5F" w:rsidRDefault="00D058EF" w:rsidP="00D058EF">
      <w:pPr>
        <w:jc w:val="both"/>
        <w:rPr>
          <w:rFonts w:ascii="Franklin Gothic Medium" w:eastAsia="TimesNewRomanPSMT" w:hAnsi="Franklin Gothic Medium" w:cs="Arial"/>
          <w:b/>
          <w:bCs/>
          <w:lang w:val="ru-RU"/>
        </w:rPr>
      </w:pPr>
    </w:p>
    <w:p w:rsidR="00D058EF" w:rsidRPr="00973B5F" w:rsidRDefault="00D058EF" w:rsidP="00D058EF">
      <w:pPr>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D058EF" w:rsidRDefault="00D058EF" w:rsidP="00D058EF">
      <w:pPr>
        <w:jc w:val="both"/>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ru-RU"/>
        </w:rPr>
        <w:tab/>
      </w:r>
    </w:p>
    <w:p w:rsidR="00D058EF" w:rsidRDefault="00D058EF" w:rsidP="00D058EF">
      <w:pPr>
        <w:jc w:val="both"/>
        <w:rPr>
          <w:rFonts w:ascii="Franklin Gothic Medium" w:eastAsia="TimesNewRomanPSMT" w:hAnsi="Franklin Gothic Medium" w:cs="Arial"/>
          <w:b/>
          <w:bCs/>
          <w:i/>
          <w:lang w:val="ru-RU"/>
        </w:rPr>
      </w:pPr>
    </w:p>
    <w:p w:rsidR="00D058EF" w:rsidRDefault="00D058EF" w:rsidP="00D058EF">
      <w:pPr>
        <w:jc w:val="both"/>
        <w:rPr>
          <w:rFonts w:ascii="Franklin Gothic Medium" w:eastAsia="TimesNewRomanPSMT" w:hAnsi="Franklin Gothic Medium" w:cs="Arial"/>
          <w:b/>
          <w:bCs/>
          <w:i/>
          <w:lang w:val="ru-RU"/>
        </w:rPr>
      </w:pPr>
    </w:p>
    <w:p w:rsidR="00D058EF" w:rsidRPr="00973B5F" w:rsidRDefault="00D058EF" w:rsidP="00D058EF">
      <w:pPr>
        <w:jc w:val="both"/>
        <w:rPr>
          <w:rFonts w:ascii="Franklin Gothic Medium" w:hAnsi="Franklin Gothic Medium"/>
          <w:lang w:val="ru-RU"/>
        </w:rPr>
      </w:pPr>
    </w:p>
    <w:tbl>
      <w:tblPr>
        <w:tblW w:w="9282" w:type="dxa"/>
        <w:tblInd w:w="-20" w:type="dxa"/>
        <w:tblLayout w:type="fixed"/>
        <w:tblLook w:val="0000"/>
      </w:tblPr>
      <w:tblGrid>
        <w:gridCol w:w="465"/>
        <w:gridCol w:w="4219"/>
        <w:gridCol w:w="4598"/>
      </w:tblGrid>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hAnsi="Franklin Gothic Medium"/>
                <w:lang w:val="ru-RU"/>
              </w:rPr>
            </w:pPr>
          </w:p>
          <w:p w:rsidR="00D058EF" w:rsidRPr="00973B5F" w:rsidRDefault="00D058EF" w:rsidP="00D058EF">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bl>
    <w:p w:rsidR="00D058EF" w:rsidRPr="00973B5F" w:rsidRDefault="00D058EF" w:rsidP="00D058EF">
      <w:pPr>
        <w:keepNext/>
        <w:keepLines/>
        <w:jc w:val="both"/>
        <w:rPr>
          <w:rFonts w:ascii="Franklin Gothic Medium" w:hAnsi="Franklin Gothic Medium" w:cs="Arial"/>
          <w:b/>
          <w:bCs/>
          <w:i/>
          <w:iCs/>
          <w:u w:val="single"/>
          <w:lang w:val="sr-Cyrl-CS"/>
        </w:rPr>
      </w:pPr>
    </w:p>
    <w:p w:rsidR="00D058EF" w:rsidRPr="00973B5F" w:rsidRDefault="00D058EF" w:rsidP="00D058EF">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D058EF" w:rsidRPr="00973B5F" w:rsidRDefault="00D058EF" w:rsidP="00D058EF">
      <w:pPr>
        <w:keepNext/>
        <w:keepLines/>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D058EF" w:rsidRPr="00967AA5" w:rsidRDefault="00D058EF" w:rsidP="00D058EF">
      <w:pPr>
        <w:keepNext/>
        <w:keepLines/>
        <w:jc w:val="both"/>
        <w:rPr>
          <w:rFonts w:ascii="Franklin Gothic Medium" w:hAnsi="Franklin Gothic Medium" w:cs="Arial"/>
          <w:b/>
          <w:bCs/>
          <w:i/>
          <w:iCs/>
          <w:sz w:val="20"/>
          <w:szCs w:val="20"/>
          <w:lang w:val="sr-Latn-CS"/>
        </w:rPr>
      </w:pPr>
    </w:p>
    <w:p w:rsidR="00D058EF" w:rsidRPr="003966A0" w:rsidRDefault="003966A0" w:rsidP="003966A0">
      <w:pPr>
        <w:keepNext/>
        <w:keepLines/>
        <w:ind w:left="360"/>
        <w:jc w:val="both"/>
        <w:rPr>
          <w:rFonts w:ascii="Franklin Gothic Medium" w:eastAsia="TimesNewRomanPSMT" w:hAnsi="Franklin Gothic Medium" w:cs="Arial"/>
          <w:b/>
          <w:bCs/>
          <w:lang w:val="sr-Cyrl-CS"/>
        </w:rPr>
      </w:pPr>
      <w:r>
        <w:rPr>
          <w:rFonts w:ascii="Franklin Gothic Medium" w:eastAsia="TimesNewRomanPSMT" w:hAnsi="Franklin Gothic Medium" w:cs="Arial"/>
          <w:b/>
          <w:bCs/>
          <w:lang w:val="sr-Cyrl-CS"/>
        </w:rPr>
        <w:t xml:space="preserve">5) </w:t>
      </w:r>
      <w:r w:rsidR="00D058EF" w:rsidRPr="00FC61F2">
        <w:rPr>
          <w:rFonts w:ascii="Franklin Gothic Medium" w:eastAsia="TimesNewRomanPSMT" w:hAnsi="Franklin Gothic Medium" w:cs="Arial"/>
          <w:b/>
          <w:bCs/>
          <w:lang w:val="ru-RU"/>
        </w:rPr>
        <w:t>ОПИС ПРЕДМЕТА НАБАВКЕ</w:t>
      </w:r>
      <w:r w:rsidR="00D058EF" w:rsidRPr="003966A0">
        <w:rPr>
          <w:rFonts w:ascii="Franklin Gothic Medium" w:eastAsia="TimesNewRomanPSMT" w:hAnsi="Franklin Gothic Medium" w:cs="Arial"/>
          <w:b/>
          <w:bCs/>
          <w:lang w:val="sr-Cyrl-CS"/>
        </w:rPr>
        <w:t xml:space="preserve"> </w:t>
      </w:r>
    </w:p>
    <w:p w:rsidR="00D058EF" w:rsidRPr="001064F5" w:rsidRDefault="00D058EF" w:rsidP="00D058EF">
      <w:pPr>
        <w:pStyle w:val="ListParagraph"/>
        <w:keepNext/>
        <w:keepLines/>
        <w:jc w:val="both"/>
        <w:rPr>
          <w:rFonts w:ascii="Franklin Gothic Medium" w:eastAsia="TimesNewRomanPSMT" w:hAnsi="Franklin Gothic Medium" w:cs="Arial"/>
          <w:b/>
          <w:bCs/>
          <w:lang w:val="sr-Cyrl-CS"/>
        </w:rPr>
      </w:pPr>
    </w:p>
    <w:p w:rsidR="00D058EF" w:rsidRDefault="00D058EF" w:rsidP="00D058EF">
      <w:pPr>
        <w:keepNext/>
        <w:keepLines/>
        <w:jc w:val="both"/>
        <w:rPr>
          <w:rFonts w:ascii="Franklin Gothic Medium" w:hAnsi="Franklin Gothic Medium" w:cs="Arial"/>
          <w:bCs/>
          <w:lang w:val="sr-Cyrl-CS"/>
        </w:rPr>
      </w:pPr>
      <w:r>
        <w:rPr>
          <w:rFonts w:ascii="Franklin Gothic Medium" w:hAnsi="Franklin Gothic Medium" w:cs="Arial"/>
          <w:iCs/>
          <w:lang w:val="sr-Cyrl-CS"/>
        </w:rPr>
        <w:t>Предмет јавне набавке бр. НВВ 60</w:t>
      </w:r>
      <w:r w:rsidRPr="00973B5F">
        <w:rPr>
          <w:rFonts w:ascii="Franklin Gothic Medium" w:hAnsi="Franklin Gothic Medium" w:cs="Arial"/>
          <w:iCs/>
          <w:lang w:val="sr-Cyrl-CS"/>
        </w:rPr>
        <w:t xml:space="preserve">/13 су </w:t>
      </w:r>
      <w:r>
        <w:rPr>
          <w:rFonts w:ascii="Franklin Gothic Medium" w:eastAsia="TimesNewRomanPS-BoldMT" w:hAnsi="Franklin Gothic Medium" w:cs="Arial"/>
          <w:bCs/>
          <w:lang w:val="sr-Cyrl-CS"/>
        </w:rPr>
        <w:t>услуге</w:t>
      </w:r>
      <w:r w:rsidRPr="00973B5F">
        <w:rPr>
          <w:rFonts w:ascii="Franklin Gothic Medium" w:eastAsia="TimesNewRomanPS-BoldMT" w:hAnsi="Franklin Gothic Medium" w:cs="Arial"/>
          <w:bCs/>
          <w:lang w:val="sr-Cyrl-CS"/>
        </w:rPr>
        <w:t xml:space="preserve"> </w:t>
      </w:r>
      <w:r>
        <w:rPr>
          <w:rFonts w:ascii="Franklin Gothic Medium" w:eastAsia="TimesNewRomanPS-BoldMT" w:hAnsi="Franklin Gothic Medium" w:cs="Arial"/>
          <w:bCs/>
          <w:lang w:val="sr-Cyrl-CS"/>
        </w:rPr>
        <w:t>– хотелске услу</w:t>
      </w:r>
      <w:r w:rsidR="003966A0">
        <w:rPr>
          <w:rFonts w:ascii="Franklin Gothic Medium" w:eastAsia="TimesNewRomanPS-BoldMT" w:hAnsi="Franklin Gothic Medium" w:cs="Arial"/>
          <w:bCs/>
          <w:lang w:val="sr-Cyrl-CS"/>
        </w:rPr>
        <w:t>ге за царинску службу, Партија 7</w:t>
      </w:r>
      <w:r>
        <w:rPr>
          <w:rFonts w:ascii="Franklin Gothic Medium" w:hAnsi="Franklin Gothic Medium" w:cs="Arial"/>
          <w:lang w:val="ru-RU"/>
        </w:rPr>
        <w:t xml:space="preserve"> - </w:t>
      </w:r>
      <w:r w:rsidRPr="005C3DAA">
        <w:rPr>
          <w:rFonts w:ascii="Franklin Gothic Medium" w:hAnsi="Franklin Gothic Medium" w:cs="Arial"/>
          <w:lang w:val="ru-RU"/>
        </w:rPr>
        <w:t xml:space="preserve">подручје </w:t>
      </w:r>
      <w:r w:rsidR="003966A0">
        <w:rPr>
          <w:rFonts w:ascii="Franklin Gothic Medium" w:hAnsi="Franklin Gothic Medium"/>
          <w:lang w:val="ru-RU"/>
        </w:rPr>
        <w:t>града Босилеграда</w:t>
      </w:r>
      <w:r w:rsidRPr="00973B5F">
        <w:rPr>
          <w:rFonts w:ascii="Franklin Gothic Medium" w:hAnsi="Franklin Gothic Medium" w:cs="Arial"/>
          <w:bCs/>
          <w:lang w:val="sr-Cyrl-CS"/>
        </w:rPr>
        <w:t>, према табели:</w:t>
      </w:r>
    </w:p>
    <w:p w:rsidR="003966A0" w:rsidRDefault="00D058EF" w:rsidP="007655AB">
      <w:pPr>
        <w:pStyle w:val="ListParagraph"/>
        <w:keepNext/>
        <w:keepLines/>
        <w:numPr>
          <w:ilvl w:val="0"/>
          <w:numId w:val="19"/>
        </w:numPr>
        <w:tabs>
          <w:tab w:val="left" w:leader="underscore" w:pos="3969"/>
        </w:tabs>
        <w:suppressAutoHyphens w:val="0"/>
        <w:spacing w:before="120" w:line="240" w:lineRule="exact"/>
        <w:rPr>
          <w:rFonts w:ascii="Franklin Gothic Medium" w:hAnsi="Franklin Gothic Medium"/>
          <w:noProof/>
          <w:lang w:val="sr-Cyrl-CS"/>
        </w:rPr>
      </w:pPr>
      <w:r w:rsidRPr="003966A0">
        <w:rPr>
          <w:rFonts w:ascii="Franklin Gothic Medium" w:hAnsi="Franklin Gothic Medium"/>
          <w:noProof/>
          <w:lang w:val="sr-Cyrl-CS"/>
        </w:rPr>
        <w:t>Понуда важи (</w:t>
      </w:r>
      <w:r w:rsidRPr="003966A0">
        <w:rPr>
          <w:rFonts w:ascii="Franklin Gothic Medium" w:hAnsi="Franklin Gothic Medium"/>
          <w:i/>
          <w:noProof/>
          <w:lang w:val="sr-Cyrl-CS"/>
        </w:rPr>
        <w:t xml:space="preserve">не краће од </w:t>
      </w:r>
      <w:fldSimple w:instr=" DOCPROPERTY  &quot;Rok važenja ponude&quot;  \* MERGEFORMAT ">
        <w:r w:rsidRPr="003966A0">
          <w:rPr>
            <w:rFonts w:ascii="Franklin Gothic Medium" w:hAnsi="Franklin Gothic Medium"/>
            <w:i/>
            <w:noProof/>
            <w:lang w:val="sr-Cyrl-CS"/>
          </w:rPr>
          <w:t>30</w:t>
        </w:r>
      </w:fldSimple>
      <w:r w:rsidRPr="003966A0">
        <w:rPr>
          <w:rFonts w:ascii="Franklin Gothic Medium" w:hAnsi="Franklin Gothic Medium"/>
          <w:i/>
          <w:noProof/>
          <w:lang w:val="sr-Cyrl-CS"/>
        </w:rPr>
        <w:t xml:space="preserve"> дана</w:t>
      </w:r>
      <w:r w:rsidRPr="003966A0">
        <w:rPr>
          <w:rFonts w:ascii="Franklin Gothic Medium" w:hAnsi="Franklin Gothic Medium"/>
          <w:noProof/>
          <w:lang w:val="sr-Cyrl-CS"/>
        </w:rPr>
        <w:t>):_______ дана, од дана јавног отварања понуда.</w:t>
      </w:r>
    </w:p>
    <w:p w:rsidR="00D058EF" w:rsidRDefault="00D058EF" w:rsidP="007655AB">
      <w:pPr>
        <w:pStyle w:val="ListParagraph"/>
        <w:keepNext/>
        <w:keepLines/>
        <w:numPr>
          <w:ilvl w:val="0"/>
          <w:numId w:val="19"/>
        </w:numPr>
        <w:tabs>
          <w:tab w:val="left" w:leader="underscore" w:pos="3969"/>
        </w:tabs>
        <w:suppressAutoHyphens w:val="0"/>
        <w:spacing w:before="120" w:line="240" w:lineRule="exact"/>
        <w:rPr>
          <w:rFonts w:ascii="Franklin Gothic Medium" w:hAnsi="Franklin Gothic Medium"/>
          <w:noProof/>
          <w:lang w:val="sr-Cyrl-CS"/>
        </w:rPr>
      </w:pPr>
      <w:r w:rsidRPr="003966A0">
        <w:rPr>
          <w:rFonts w:ascii="Franklin Gothic Medium" w:hAnsi="Franklin Gothic Medium"/>
          <w:noProof/>
          <w:lang w:val="sr-Cyrl-CS"/>
        </w:rPr>
        <w:t>Цене предметних добра дате су у табели:</w:t>
      </w:r>
    </w:p>
    <w:p w:rsidR="00B23433" w:rsidRPr="003966A0" w:rsidRDefault="00B23433" w:rsidP="00B23433">
      <w:pPr>
        <w:pStyle w:val="ListParagraph"/>
        <w:keepNext/>
        <w:keepLines/>
        <w:tabs>
          <w:tab w:val="left" w:leader="underscore" w:pos="3969"/>
        </w:tabs>
        <w:suppressAutoHyphens w:val="0"/>
        <w:spacing w:before="120" w:line="240" w:lineRule="exact"/>
        <w:rPr>
          <w:rFonts w:ascii="Franklin Gothic Medium" w:hAnsi="Franklin Gothic Medium"/>
          <w:noProof/>
          <w:lang w:val="sr-Cyrl-CS"/>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2610"/>
        <w:gridCol w:w="1980"/>
        <w:gridCol w:w="1080"/>
        <w:gridCol w:w="2520"/>
      </w:tblGrid>
      <w:tr w:rsidR="00B23433" w:rsidRPr="00FF3246" w:rsidTr="00CD3969">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lastRenderedPageBreak/>
              <w:t>Р.</w:t>
            </w:r>
          </w:p>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бр</w:t>
            </w:r>
          </w:p>
        </w:tc>
        <w:tc>
          <w:tcPr>
            <w:tcW w:w="4590" w:type="dxa"/>
            <w:gridSpan w:val="2"/>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УСЛУГА</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Ј. мере</w:t>
            </w:r>
          </w:p>
        </w:tc>
        <w:tc>
          <w:tcPr>
            <w:tcW w:w="2520" w:type="dxa"/>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по јед. мере без ПДВ-а</w:t>
            </w:r>
          </w:p>
        </w:tc>
      </w:tr>
      <w:tr w:rsidR="00B23433" w:rsidRPr="005C3DAA" w:rsidTr="00CD3969">
        <w:trPr>
          <w:trHeight w:val="809"/>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2</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исхране за пансионски:</w:t>
            </w: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 xml:space="preserve">  3</w:t>
            </w:r>
          </w:p>
        </w:tc>
        <w:tc>
          <w:tcPr>
            <w:tcW w:w="261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1980" w:type="dxa"/>
            <w:vAlign w:val="center"/>
          </w:tcPr>
          <w:p w:rsidR="00B23433" w:rsidRPr="005C3DAA" w:rsidRDefault="00B23433" w:rsidP="00CD3969">
            <w:pPr>
              <w:keepNext/>
              <w:jc w:val="center"/>
              <w:rPr>
                <w:rFonts w:ascii="Franklin Gothic Medium" w:hAnsi="Franklin Gothic Medium"/>
                <w:b/>
                <w:sz w:val="26"/>
              </w:rPr>
            </w:pPr>
            <w:r w:rsidRPr="005C3DAA">
              <w:rPr>
                <w:rFonts w:ascii="Franklin Gothic Medium" w:hAnsi="Franklin Gothic Medium"/>
                <w:b/>
                <w:sz w:val="26"/>
              </w:rPr>
              <w:t>/////////////</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512"/>
        </w:trPr>
        <w:tc>
          <w:tcPr>
            <w:tcW w:w="6300" w:type="dxa"/>
            <w:gridSpan w:val="4"/>
            <w:vAlign w:val="center"/>
          </w:tcPr>
          <w:p w:rsidR="00B23433" w:rsidRPr="005C3DAA" w:rsidRDefault="00B23433" w:rsidP="00CD3969">
            <w:pPr>
              <w:keepNext/>
              <w:jc w:val="right"/>
              <w:rPr>
                <w:rFonts w:ascii="Franklin Gothic Medium" w:hAnsi="Franklin Gothic Medium"/>
                <w:b/>
                <w:sz w:val="26"/>
                <w:lang w:val="sr-Cyrl-CS"/>
              </w:rPr>
            </w:pPr>
            <w:r w:rsidRPr="005C3DAA">
              <w:rPr>
                <w:rFonts w:ascii="Franklin Gothic Medium" w:hAnsi="Franklin Gothic Medium"/>
                <w:b/>
                <w:sz w:val="26"/>
                <w:lang w:val="sr-Cyrl-CS"/>
              </w:rPr>
              <w:t>УКУПНО:</w:t>
            </w:r>
          </w:p>
        </w:tc>
        <w:tc>
          <w:tcPr>
            <w:tcW w:w="2520" w:type="dxa"/>
          </w:tcPr>
          <w:p w:rsidR="00B23433" w:rsidRPr="005C3DAA" w:rsidRDefault="00B23433" w:rsidP="00CD3969">
            <w:pPr>
              <w:keepNext/>
              <w:rPr>
                <w:rFonts w:ascii="Franklin Gothic Medium" w:hAnsi="Franklin Gothic Medium"/>
                <w:sz w:val="26"/>
                <w:lang w:val="sr-Cyrl-CS"/>
              </w:rPr>
            </w:pPr>
          </w:p>
        </w:tc>
      </w:tr>
    </w:tbl>
    <w:p w:rsidR="004205BF" w:rsidRDefault="004205BF" w:rsidP="00B23433">
      <w:pPr>
        <w:keepNext/>
        <w:keepLines/>
        <w:jc w:val="both"/>
        <w:rPr>
          <w:rFonts w:ascii="Franklin Gothic Medium" w:eastAsia="TimesNewRomanPSMT" w:hAnsi="Franklin Gothic Medium"/>
          <w:bCs/>
          <w:lang w:val="ru-RU"/>
        </w:rPr>
      </w:pPr>
    </w:p>
    <w:tbl>
      <w:tblPr>
        <w:tblpPr w:leftFromText="180" w:rightFromText="180" w:vertAnchor="text" w:horzAnchor="margin" w:tblpXSpec="center" w:tblpY="379"/>
        <w:tblW w:w="10129" w:type="dxa"/>
        <w:tblLayout w:type="fixed"/>
        <w:tblLook w:val="0000"/>
      </w:tblPr>
      <w:tblGrid>
        <w:gridCol w:w="6166"/>
        <w:gridCol w:w="3963"/>
      </w:tblGrid>
      <w:tr w:rsidR="004205BF" w:rsidRPr="005444BA"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4205BF" w:rsidRPr="00973B5F" w:rsidRDefault="004205BF" w:rsidP="0008141C">
            <w:pPr>
              <w:keepNext/>
              <w:keepLines/>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color w:val="auto"/>
                <w:lang w:val="ru-RU"/>
              </w:rPr>
              <w:t xml:space="preserve">јединична </w:t>
            </w:r>
            <w:r w:rsidRPr="00973B5F">
              <w:rPr>
                <w:rFonts w:ascii="Franklin Gothic Medium" w:eastAsia="TimesNewRomanPSMT" w:hAnsi="Franklin Gothic Medium" w:cs="Arial"/>
                <w:bCs/>
                <w:lang w:val="ru-RU"/>
              </w:rPr>
              <w:t>цена без ПДВ-а (збир укупних цена ставки од 1-</w:t>
            </w:r>
            <w:r>
              <w:rPr>
                <w:rFonts w:ascii="Franklin Gothic Medium" w:eastAsia="TimesNewRomanPSMT" w:hAnsi="Franklin Gothic Medium" w:cs="Arial"/>
                <w:bCs/>
                <w:lang w:val="ru-RU"/>
              </w:rPr>
              <w:t>3</w:t>
            </w:r>
            <w:r w:rsidRPr="00973B5F">
              <w:rPr>
                <w:rFonts w:ascii="Franklin Gothic Medium" w:eastAsia="TimesNewRomanPSMT" w:hAnsi="Franklin Gothic Medium" w:cs="Arial"/>
                <w:bCs/>
                <w:lang w:val="ru-RU"/>
              </w:rPr>
              <w:t xml:space="preserve"> из табеле) </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rsidR="004205BF" w:rsidRPr="005444BA" w:rsidRDefault="004205BF" w:rsidP="0008141C">
            <w:pPr>
              <w:keepNext/>
              <w:keepLines/>
              <w:snapToGrid w:val="0"/>
              <w:jc w:val="both"/>
              <w:rPr>
                <w:rFonts w:ascii="Franklin Gothic Medium" w:eastAsia="TimesNewRomanPSMT" w:hAnsi="Franklin Gothic Medium" w:cs="Arial"/>
                <w:bCs/>
                <w:color w:val="auto"/>
                <w:lang w:val="ru-RU"/>
              </w:rPr>
            </w:pPr>
          </w:p>
          <w:p w:rsidR="004205BF" w:rsidRPr="005444BA" w:rsidRDefault="004205BF" w:rsidP="0008141C">
            <w:pPr>
              <w:keepNext/>
              <w:keepLines/>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4205BF" w:rsidRPr="005444BA"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4205BF" w:rsidRPr="00973B5F" w:rsidRDefault="004205BF" w:rsidP="0008141C">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цена са ПДВ-ом на годишњем нивоу</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4205BF" w:rsidRPr="005444BA" w:rsidRDefault="004205BF" w:rsidP="0008141C">
            <w:pPr>
              <w:keepNext/>
              <w:keepLines/>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4205BF" w:rsidRPr="00973B5F"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4205BF" w:rsidRPr="00973B5F" w:rsidRDefault="004205BF" w:rsidP="0008141C">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w:t>
            </w:r>
            <w:r w:rsidR="000A69BC">
              <w:rPr>
                <w:rFonts w:ascii="Franklin Gothic Medium" w:eastAsia="TimesNewRomanPSMT" w:hAnsi="Franklin Gothic Medium" w:cs="Arial"/>
                <w:bCs/>
                <w:lang w:val="ru-RU"/>
              </w:rPr>
              <w:t xml:space="preserve"> и начин плаћања (не краћи од </w:t>
            </w:r>
            <w:r w:rsidR="000A69BC" w:rsidRPr="000A69BC">
              <w:rPr>
                <w:rFonts w:ascii="Franklin Gothic Medium" w:eastAsia="TimesNewRomanPSMT" w:hAnsi="Franklin Gothic Medium" w:cs="Arial"/>
                <w:bCs/>
                <w:lang w:val="ru-RU"/>
              </w:rPr>
              <w:t>30</w:t>
            </w:r>
            <w:r w:rsidRPr="00973B5F">
              <w:rPr>
                <w:rFonts w:ascii="Franklin Gothic Medium" w:eastAsia="TimesNewRomanPSMT" w:hAnsi="Franklin Gothic Medium" w:cs="Arial"/>
                <w:bCs/>
                <w:lang w:val="ru-RU"/>
              </w:rPr>
              <w:t>, нити дужи од 45 дана, од службеног пријема рачуна)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4205BF" w:rsidRPr="00973B5F" w:rsidRDefault="004205BF" w:rsidP="0008141C">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4205BF" w:rsidTr="0008141C">
        <w:trPr>
          <w:trHeight w:val="455"/>
        </w:trPr>
        <w:tc>
          <w:tcPr>
            <w:tcW w:w="10129" w:type="dxa"/>
            <w:gridSpan w:val="2"/>
            <w:tcBorders>
              <w:top w:val="single" w:sz="4" w:space="0" w:color="000000"/>
              <w:left w:val="single" w:sz="4" w:space="0" w:color="000000"/>
              <w:bottom w:val="single" w:sz="4" w:space="0" w:color="000000"/>
              <w:right w:val="single" w:sz="4" w:space="0" w:color="000000"/>
            </w:tcBorders>
            <w:shd w:val="clear" w:color="auto" w:fill="auto"/>
          </w:tcPr>
          <w:p w:rsidR="004205BF" w:rsidRDefault="004205BF" w:rsidP="0008141C">
            <w:pPr>
              <w:keepNext/>
              <w:keepLines/>
              <w:jc w:val="both"/>
              <w:rPr>
                <w:rFonts w:ascii="Franklin Gothic Medium" w:eastAsia="TimesNewRomanPSMT" w:hAnsi="Franklin Gothic Medium" w:cs="Arial"/>
                <w:bCs/>
                <w:lang w:val="ru-RU"/>
              </w:rPr>
            </w:pPr>
          </w:p>
          <w:p w:rsidR="004205BF" w:rsidRDefault="004205BF" w:rsidP="0008141C">
            <w:pPr>
              <w:keepNext/>
              <w:keepLines/>
              <w:jc w:val="both"/>
              <w:rPr>
                <w:rFonts w:ascii="Franklin Gothic Medium" w:eastAsia="TimesNewRomanPSMT" w:hAnsi="Franklin Gothic Medium" w:cs="Arial"/>
                <w:bCs/>
                <w:lang w:val="ru-RU"/>
              </w:rPr>
            </w:pPr>
            <w:r>
              <w:rPr>
                <w:rFonts w:ascii="Franklin Gothic Medium" w:eastAsia="TimesNewRomanPSMT" w:hAnsi="Franklin Gothic Medium" w:cs="Arial"/>
                <w:bCs/>
                <w:lang w:val="ru-RU"/>
              </w:rPr>
              <w:t>Назив и адреса објекта у коме се пружа понуђена услуга: _______________________________</w:t>
            </w:r>
          </w:p>
          <w:p w:rsidR="004205BF" w:rsidRDefault="004205BF" w:rsidP="0008141C">
            <w:pPr>
              <w:keepNext/>
              <w:keepLines/>
              <w:jc w:val="both"/>
              <w:rPr>
                <w:rFonts w:ascii="Franklin Gothic Medium" w:eastAsia="TimesNewRomanPSMT" w:hAnsi="Franklin Gothic Medium" w:cs="Arial"/>
                <w:bCs/>
                <w:lang w:val="ru-RU"/>
              </w:rPr>
            </w:pPr>
          </w:p>
          <w:p w:rsidR="004205BF" w:rsidRDefault="004205BF" w:rsidP="0008141C">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__________________________________________________________________________________</w:t>
            </w:r>
          </w:p>
        </w:tc>
      </w:tr>
    </w:tbl>
    <w:p w:rsidR="004205BF" w:rsidRDefault="004205BF" w:rsidP="004205BF">
      <w:pPr>
        <w:keepNext/>
        <w:keepLines/>
        <w:ind w:left="720" w:firstLine="720"/>
        <w:jc w:val="both"/>
        <w:rPr>
          <w:rFonts w:ascii="Franklin Gothic Medium" w:eastAsia="TimesNewRomanPSMT" w:hAnsi="Franklin Gothic Medium"/>
          <w:bCs/>
          <w:lang w:val="ru-RU"/>
        </w:rPr>
      </w:pPr>
    </w:p>
    <w:p w:rsidR="004205BF" w:rsidRPr="00973B5F" w:rsidRDefault="004205BF" w:rsidP="004205BF">
      <w:pPr>
        <w:keepNext/>
        <w:keepLines/>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4205BF" w:rsidRPr="00973B5F" w:rsidRDefault="004205BF" w:rsidP="004205BF">
      <w:pPr>
        <w:keepNext/>
        <w:keepLines/>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4205BF" w:rsidRDefault="004205BF" w:rsidP="004205BF">
      <w:pPr>
        <w:keepNext/>
        <w:keepLines/>
        <w:jc w:val="both"/>
        <w:rPr>
          <w:rFonts w:ascii="Franklin Gothic Medium" w:eastAsia="TimesNewRomanPS-BoldMT" w:hAnsi="Franklin Gothic Medium"/>
          <w:b/>
          <w:bCs/>
          <w:i/>
          <w:iCs/>
          <w:color w:val="002060"/>
          <w:lang w:val="ru-RU"/>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4205BF" w:rsidRPr="005B404F" w:rsidRDefault="004205BF" w:rsidP="004205BF">
      <w:pPr>
        <w:keepNext/>
        <w:keepLines/>
        <w:jc w:val="both"/>
        <w:rPr>
          <w:rFonts w:ascii="Franklin Gothic Medium" w:eastAsia="TimesNewRomanPS-BoldMT" w:hAnsi="Franklin Gothic Medium"/>
          <w:b/>
          <w:bCs/>
          <w:i/>
          <w:iCs/>
          <w:color w:val="002060"/>
          <w:lang w:val="sr-Cyrl-CS"/>
        </w:rPr>
      </w:pPr>
    </w:p>
    <w:p w:rsidR="004205BF" w:rsidRPr="00973B5F" w:rsidRDefault="004205BF" w:rsidP="004205BF">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4205BF" w:rsidRDefault="004205BF" w:rsidP="004205BF">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D058EF" w:rsidRPr="00D058EF" w:rsidRDefault="00D058EF" w:rsidP="00D058EF">
      <w:pPr>
        <w:keepNext/>
        <w:keepLines/>
        <w:tabs>
          <w:tab w:val="left" w:leader="underscore" w:pos="3969"/>
        </w:tabs>
        <w:suppressAutoHyphens w:val="0"/>
        <w:spacing w:before="120" w:line="240" w:lineRule="exact"/>
        <w:rPr>
          <w:rFonts w:ascii="Franklin Gothic Medium" w:hAnsi="Franklin Gothic Medium"/>
          <w:noProof/>
          <w:lang w:val="ru-RU"/>
        </w:rPr>
      </w:pPr>
    </w:p>
    <w:p w:rsidR="00D058EF" w:rsidRDefault="00D058EF" w:rsidP="00D058EF">
      <w:pPr>
        <w:keepNext/>
        <w:keepLines/>
        <w:jc w:val="both"/>
        <w:rPr>
          <w:rFonts w:ascii="Franklin Gothic Medium" w:eastAsia="TimesNewRomanPSMT" w:hAnsi="Franklin Gothic Medium"/>
          <w:bCs/>
          <w:lang w:val="ru-RU"/>
        </w:rPr>
      </w:pPr>
    </w:p>
    <w:p w:rsidR="00C814B5" w:rsidRDefault="00C814B5" w:rsidP="00D058EF">
      <w:pPr>
        <w:keepNext/>
        <w:keepLines/>
        <w:jc w:val="both"/>
        <w:rPr>
          <w:rFonts w:ascii="Franklin Gothic Medium" w:eastAsia="TimesNewRomanPSMT" w:hAnsi="Franklin Gothic Medium"/>
          <w:bCs/>
          <w:lang w:val="ru-RU"/>
        </w:rPr>
      </w:pPr>
    </w:p>
    <w:p w:rsidR="00C814B5" w:rsidRDefault="00C814B5" w:rsidP="00D058EF">
      <w:pPr>
        <w:keepNext/>
        <w:keepLines/>
        <w:jc w:val="both"/>
        <w:rPr>
          <w:rFonts w:ascii="Franklin Gothic Medium" w:eastAsia="TimesNewRomanPSMT" w:hAnsi="Franklin Gothic Medium"/>
          <w:bCs/>
          <w:lang w:val="ru-RU"/>
        </w:rPr>
      </w:pPr>
    </w:p>
    <w:p w:rsidR="00C814B5" w:rsidRDefault="00C814B5" w:rsidP="00D058EF">
      <w:pPr>
        <w:keepNext/>
        <w:keepLines/>
        <w:jc w:val="both"/>
        <w:rPr>
          <w:rFonts w:ascii="Franklin Gothic Medium" w:eastAsia="TimesNewRomanPSMT" w:hAnsi="Franklin Gothic Medium"/>
          <w:bCs/>
          <w:lang w:val="ru-RU"/>
        </w:rPr>
      </w:pPr>
    </w:p>
    <w:p w:rsidR="00C814B5" w:rsidRDefault="00C814B5" w:rsidP="00D058EF">
      <w:pPr>
        <w:keepNext/>
        <w:keepLines/>
        <w:jc w:val="both"/>
        <w:rPr>
          <w:rFonts w:ascii="Franklin Gothic Medium" w:eastAsia="TimesNewRomanPSMT" w:hAnsi="Franklin Gothic Medium"/>
          <w:bCs/>
          <w:lang w:val="ru-RU"/>
        </w:rPr>
      </w:pPr>
    </w:p>
    <w:p w:rsidR="00C814B5" w:rsidRDefault="00C814B5" w:rsidP="00D058EF">
      <w:pPr>
        <w:keepNext/>
        <w:keepLines/>
        <w:jc w:val="both"/>
        <w:rPr>
          <w:rFonts w:ascii="Franklin Gothic Medium" w:eastAsia="TimesNewRomanPSMT" w:hAnsi="Franklin Gothic Medium"/>
          <w:bCs/>
          <w:lang w:val="ru-RU"/>
        </w:rPr>
      </w:pPr>
    </w:p>
    <w:p w:rsidR="003966A0" w:rsidRDefault="003966A0" w:rsidP="00D058EF">
      <w:pPr>
        <w:jc w:val="both"/>
        <w:rPr>
          <w:rFonts w:ascii="Franklin Gothic Medium" w:hAnsi="Franklin Gothic Medium" w:cs="Arial"/>
          <w:iCs/>
          <w:lang w:val="ru-RU"/>
        </w:rPr>
      </w:pPr>
    </w:p>
    <w:p w:rsidR="003966A0" w:rsidRDefault="003966A0" w:rsidP="00D058EF">
      <w:pPr>
        <w:jc w:val="both"/>
        <w:rPr>
          <w:rFonts w:ascii="Franklin Gothic Medium" w:hAnsi="Franklin Gothic Medium" w:cs="Arial"/>
          <w:iCs/>
          <w:lang w:val="ru-RU"/>
        </w:rPr>
      </w:pPr>
    </w:p>
    <w:p w:rsidR="003966A0" w:rsidRPr="00FA3929" w:rsidRDefault="003966A0" w:rsidP="003966A0">
      <w:pPr>
        <w:jc w:val="center"/>
        <w:outlineLvl w:val="0"/>
        <w:rPr>
          <w:rFonts w:ascii="Franklin Gothic Medium" w:hAnsi="Franklin Gothic Medium" w:cs="Arial"/>
          <w:b/>
          <w:bCs/>
          <w:i/>
          <w:iCs/>
          <w:color w:val="auto"/>
          <w:sz w:val="28"/>
          <w:szCs w:val="28"/>
          <w:lang w:val="sr-Cyrl-CS"/>
        </w:rPr>
      </w:pPr>
      <w:r w:rsidRPr="00FA3929">
        <w:rPr>
          <w:rFonts w:ascii="Franklin Gothic Medium" w:hAnsi="Franklin Gothic Medium" w:cs="Arial"/>
          <w:b/>
          <w:bCs/>
          <w:i/>
          <w:iCs/>
          <w:color w:val="auto"/>
          <w:sz w:val="28"/>
          <w:szCs w:val="28"/>
        </w:rPr>
        <w:lastRenderedPageBreak/>
        <w:t>VI</w:t>
      </w:r>
      <w:r w:rsidRPr="00FA3929">
        <w:rPr>
          <w:rFonts w:ascii="Franklin Gothic Medium" w:hAnsi="Franklin Gothic Medium" w:cs="Arial"/>
          <w:b/>
          <w:bCs/>
          <w:i/>
          <w:iCs/>
          <w:color w:val="auto"/>
          <w:sz w:val="28"/>
          <w:szCs w:val="28"/>
          <w:lang w:val="ru-RU"/>
        </w:rPr>
        <w:t xml:space="preserve">  ОБРАЗАЦ ПОНУДЕ </w:t>
      </w:r>
      <w:r>
        <w:rPr>
          <w:rFonts w:ascii="Franklin Gothic Medium" w:hAnsi="Franklin Gothic Medium" w:cs="Arial"/>
          <w:b/>
          <w:bCs/>
          <w:i/>
          <w:iCs/>
          <w:color w:val="auto"/>
          <w:sz w:val="28"/>
          <w:szCs w:val="28"/>
          <w:lang w:val="sr-Cyrl-CS"/>
        </w:rPr>
        <w:t>– ПАРТИЈА 8</w:t>
      </w:r>
    </w:p>
    <w:p w:rsidR="003966A0" w:rsidRDefault="003966A0" w:rsidP="00D058EF">
      <w:pPr>
        <w:jc w:val="both"/>
        <w:rPr>
          <w:rFonts w:ascii="Franklin Gothic Medium" w:hAnsi="Franklin Gothic Medium" w:cs="Arial"/>
          <w:iCs/>
          <w:lang w:val="ru-RU"/>
        </w:rPr>
      </w:pPr>
    </w:p>
    <w:p w:rsidR="00D058EF" w:rsidRPr="00973B5F" w:rsidRDefault="00D058EF" w:rsidP="00D058EF">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Pr="00973B5F">
        <w:rPr>
          <w:rFonts w:ascii="Franklin Gothic Medium" w:eastAsia="TimesNewRomanPS-BoldMT" w:hAnsi="Franklin Gothic Medium" w:cs="Arial"/>
          <w:b/>
          <w:bCs/>
          <w:lang w:val="sr-Cyrl-CS"/>
        </w:rPr>
        <w:t xml:space="preserve"> </w:t>
      </w:r>
      <w:r>
        <w:rPr>
          <w:rFonts w:ascii="Franklin Gothic Medium" w:eastAsia="TimesNewRomanPS-BoldMT" w:hAnsi="Franklin Gothic Medium" w:cs="Arial"/>
          <w:bCs/>
          <w:lang w:val="sr-Cyrl-CS"/>
        </w:rPr>
        <w:t>услуга</w:t>
      </w:r>
      <w:r w:rsidRPr="00973B5F">
        <w:rPr>
          <w:rFonts w:ascii="Franklin Gothic Medium" w:hAnsi="Franklin Gothic Medium" w:cs="Arial"/>
          <w:lang w:val="ru-RU"/>
        </w:rPr>
        <w:t xml:space="preserve"> –</w:t>
      </w:r>
      <w:r>
        <w:rPr>
          <w:rFonts w:ascii="Franklin Gothic Medium" w:hAnsi="Franklin Gothic Medium" w:cs="Arial"/>
          <w:lang w:val="ru-RU"/>
        </w:rPr>
        <w:t xml:space="preserve"> хотелске услуге за царинску службу</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Pr>
          <w:rFonts w:ascii="Franklin Gothic Medium" w:hAnsi="Franklin Gothic Medium" w:cs="Arial"/>
          <w:iCs/>
          <w:lang w:val="sr-Cyrl-CS"/>
        </w:rPr>
        <w:t>НВВ 60</w:t>
      </w:r>
      <w:r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D058EF" w:rsidRPr="00973B5F" w:rsidRDefault="00D058EF" w:rsidP="00D058EF">
      <w:pPr>
        <w:jc w:val="both"/>
        <w:rPr>
          <w:rFonts w:ascii="Franklin Gothic Medium" w:hAnsi="Franklin Gothic Medium" w:cs="Arial"/>
          <w:i/>
          <w:iCs/>
          <w:lang w:val="ru-RU"/>
        </w:rPr>
      </w:pPr>
    </w:p>
    <w:p w:rsidR="00D058EF" w:rsidRPr="00973B5F" w:rsidRDefault="00D058EF" w:rsidP="00D058EF">
      <w:pPr>
        <w:outlineLvl w:val="0"/>
        <w:rPr>
          <w:rFonts w:ascii="Franklin Gothic Medium" w:hAnsi="Franklin Gothic Medium" w:cs="Arial"/>
          <w:i/>
          <w:iCs/>
        </w:rPr>
      </w:pPr>
      <w:r w:rsidRPr="00973B5F">
        <w:rPr>
          <w:rFonts w:ascii="Franklin Gothic Medium" w:hAnsi="Franklin Gothic Medium" w:cs="Arial"/>
          <w:b/>
          <w:bCs/>
          <w:i/>
          <w:iCs/>
        </w:rPr>
        <w:t>1)</w:t>
      </w:r>
      <w:r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9281" w:type="dxa"/>
        <w:tblInd w:w="-20" w:type="dxa"/>
        <w:tblLayout w:type="fixed"/>
        <w:tblLook w:val="0000"/>
      </w:tblPr>
      <w:tblGrid>
        <w:gridCol w:w="4621"/>
        <w:gridCol w:w="4660"/>
      </w:tblGrid>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Телефон:</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Телефакс:</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tc>
      </w:tr>
    </w:tbl>
    <w:p w:rsidR="00D058EF" w:rsidRDefault="00D058EF" w:rsidP="00D058EF">
      <w:pPr>
        <w:pStyle w:val="BodyText"/>
        <w:rPr>
          <w:rFonts w:ascii="Franklin Gothic Medium" w:hAnsi="Franklin Gothic Medium"/>
          <w:b/>
          <w:noProof/>
          <w:u w:val="single"/>
          <w:lang w:val="ru-RU"/>
        </w:rPr>
      </w:pPr>
    </w:p>
    <w:p w:rsidR="00D058EF" w:rsidRPr="004D628C" w:rsidRDefault="00D058EF" w:rsidP="00D058EF">
      <w:pPr>
        <w:pStyle w:val="BodyText"/>
        <w:rPr>
          <w:rFonts w:ascii="Franklin Gothic Medium" w:hAnsi="Franklin Gothic Medium"/>
          <w:b/>
          <w:noProof/>
          <w:lang w:val="ru-RU"/>
        </w:rPr>
      </w:pPr>
      <w:r w:rsidRPr="00FA3929">
        <w:rPr>
          <w:rFonts w:ascii="Franklin Gothic Medium" w:hAnsi="Franklin Gothic Medium"/>
          <w:b/>
          <w:noProof/>
          <w:u w:val="single"/>
          <w:lang w:val="ru-RU"/>
        </w:rPr>
        <w:t>НАПОМЕНА</w:t>
      </w:r>
      <w:r w:rsidRPr="00FA3929">
        <w:rPr>
          <w:rFonts w:ascii="Franklin Gothic Medium" w:hAnsi="Franklin Gothic Medium"/>
          <w:b/>
          <w:noProof/>
          <w:lang w:val="ru-RU"/>
        </w:rPr>
        <w:t>: У поље предвиђено за уписивање електронске адресе мора се уписати електронска адреса уколико понуђач поседује електронску адресу. Уколико понуђач не поседује електронску адресу у наведено поље је потребно уписати „/“.</w:t>
      </w: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hAnsi="Franklin Gothic Medium"/>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D058EF" w:rsidRDefault="00D058EF" w:rsidP="00D058EF">
      <w:pPr>
        <w:jc w:val="both"/>
        <w:rPr>
          <w:rFonts w:ascii="Franklin Gothic Medium" w:hAnsi="Franklin Gothic Medium" w:cs="Arial"/>
          <w:b/>
          <w:i/>
          <w:iCs/>
          <w:lang w:val="ru-RU"/>
        </w:rPr>
      </w:pPr>
    </w:p>
    <w:p w:rsidR="00D058EF" w:rsidRDefault="00D058EF" w:rsidP="00D058EF">
      <w:pPr>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D058EF" w:rsidRPr="00973B5F" w:rsidRDefault="00D058EF" w:rsidP="00D058EF">
      <w:pPr>
        <w:jc w:val="both"/>
        <w:rPr>
          <w:rFonts w:ascii="Franklin Gothic Medium" w:eastAsia="TimesNewRomanPSMT" w:hAnsi="Franklin Gothic Medium"/>
          <w:bCs/>
          <w:lang w:val="ru-RU"/>
        </w:rPr>
      </w:pPr>
    </w:p>
    <w:p w:rsidR="00D058EF" w:rsidRPr="00973B5F" w:rsidRDefault="00D058EF" w:rsidP="00D058EF">
      <w:pPr>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D058EF" w:rsidRPr="00973B5F" w:rsidRDefault="00D058EF" w:rsidP="00D058EF">
      <w:pPr>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hAnsi="Franklin Gothic Medium"/>
              </w:rPr>
            </w:pPr>
          </w:p>
          <w:p w:rsidR="00D058EF" w:rsidRPr="00973B5F" w:rsidRDefault="00D058EF" w:rsidP="00D058EF">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bl>
    <w:p w:rsidR="00D058EF" w:rsidRPr="00973B5F" w:rsidRDefault="00D058EF" w:rsidP="00D058EF">
      <w:pPr>
        <w:jc w:val="both"/>
        <w:rPr>
          <w:rFonts w:ascii="Franklin Gothic Medium" w:hAnsi="Franklin Gothic Medium" w:cs="Arial"/>
          <w:b/>
          <w:bCs/>
          <w:i/>
          <w:iCs/>
          <w:u w:val="single"/>
          <w:lang w:val="ru-RU"/>
        </w:rPr>
      </w:pPr>
    </w:p>
    <w:p w:rsidR="00D058EF" w:rsidRPr="00973B5F" w:rsidRDefault="00D058EF" w:rsidP="00D058E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D058EF" w:rsidRDefault="00D058EF" w:rsidP="00D058EF">
      <w:pPr>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D058EF" w:rsidRPr="00973B5F" w:rsidRDefault="00D058EF" w:rsidP="00D058EF">
      <w:pPr>
        <w:jc w:val="both"/>
        <w:rPr>
          <w:rFonts w:ascii="Franklin Gothic Medium" w:eastAsia="TimesNewRomanPSMT" w:hAnsi="Franklin Gothic Medium" w:cs="Arial"/>
          <w:b/>
          <w:bCs/>
          <w:lang w:val="ru-RU"/>
        </w:rPr>
      </w:pPr>
    </w:p>
    <w:p w:rsidR="00D058EF" w:rsidRPr="00973B5F" w:rsidRDefault="00D058EF" w:rsidP="00D058EF">
      <w:pPr>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D058EF" w:rsidRDefault="00D058EF" w:rsidP="00D058EF">
      <w:pPr>
        <w:jc w:val="both"/>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ru-RU"/>
        </w:rPr>
        <w:tab/>
      </w:r>
    </w:p>
    <w:p w:rsidR="00D058EF" w:rsidRDefault="00D058EF" w:rsidP="00D058EF">
      <w:pPr>
        <w:jc w:val="both"/>
        <w:rPr>
          <w:rFonts w:ascii="Franklin Gothic Medium" w:eastAsia="TimesNewRomanPSMT" w:hAnsi="Franklin Gothic Medium" w:cs="Arial"/>
          <w:b/>
          <w:bCs/>
          <w:i/>
          <w:lang w:val="ru-RU"/>
        </w:rPr>
      </w:pPr>
    </w:p>
    <w:p w:rsidR="00D058EF" w:rsidRDefault="00D058EF" w:rsidP="00D058EF">
      <w:pPr>
        <w:jc w:val="both"/>
        <w:rPr>
          <w:rFonts w:ascii="Franklin Gothic Medium" w:eastAsia="TimesNewRomanPSMT" w:hAnsi="Franklin Gothic Medium" w:cs="Arial"/>
          <w:b/>
          <w:bCs/>
          <w:i/>
          <w:lang w:val="ru-RU"/>
        </w:rPr>
      </w:pPr>
    </w:p>
    <w:p w:rsidR="00D058EF" w:rsidRPr="00973B5F" w:rsidRDefault="00D058EF" w:rsidP="00D058EF">
      <w:pPr>
        <w:jc w:val="both"/>
        <w:rPr>
          <w:rFonts w:ascii="Franklin Gothic Medium" w:hAnsi="Franklin Gothic Medium"/>
          <w:lang w:val="ru-RU"/>
        </w:rPr>
      </w:pPr>
    </w:p>
    <w:tbl>
      <w:tblPr>
        <w:tblW w:w="9282" w:type="dxa"/>
        <w:tblInd w:w="-20" w:type="dxa"/>
        <w:tblLayout w:type="fixed"/>
        <w:tblLook w:val="0000"/>
      </w:tblPr>
      <w:tblGrid>
        <w:gridCol w:w="465"/>
        <w:gridCol w:w="4219"/>
        <w:gridCol w:w="4598"/>
      </w:tblGrid>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hAnsi="Franklin Gothic Medium"/>
                <w:lang w:val="ru-RU"/>
              </w:rPr>
            </w:pPr>
          </w:p>
          <w:p w:rsidR="00D058EF" w:rsidRPr="00973B5F" w:rsidRDefault="00D058EF" w:rsidP="00D058EF">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bl>
    <w:p w:rsidR="00D058EF" w:rsidRPr="00973B5F" w:rsidRDefault="00D058EF" w:rsidP="00D058EF">
      <w:pPr>
        <w:keepNext/>
        <w:keepLines/>
        <w:jc w:val="both"/>
        <w:rPr>
          <w:rFonts w:ascii="Franklin Gothic Medium" w:hAnsi="Franklin Gothic Medium" w:cs="Arial"/>
          <w:b/>
          <w:bCs/>
          <w:i/>
          <w:iCs/>
          <w:u w:val="single"/>
          <w:lang w:val="sr-Cyrl-CS"/>
        </w:rPr>
      </w:pPr>
    </w:p>
    <w:p w:rsidR="00D058EF" w:rsidRPr="00973B5F" w:rsidRDefault="00D058EF" w:rsidP="00D058EF">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D058EF" w:rsidRPr="00973B5F" w:rsidRDefault="00D058EF" w:rsidP="00D058EF">
      <w:pPr>
        <w:keepNext/>
        <w:keepLines/>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D058EF" w:rsidRPr="00967AA5" w:rsidRDefault="00D058EF" w:rsidP="00D058EF">
      <w:pPr>
        <w:keepNext/>
        <w:keepLines/>
        <w:jc w:val="both"/>
        <w:rPr>
          <w:rFonts w:ascii="Franklin Gothic Medium" w:hAnsi="Franklin Gothic Medium" w:cs="Arial"/>
          <w:b/>
          <w:bCs/>
          <w:i/>
          <w:iCs/>
          <w:sz w:val="20"/>
          <w:szCs w:val="20"/>
          <w:lang w:val="sr-Latn-CS"/>
        </w:rPr>
      </w:pPr>
    </w:p>
    <w:p w:rsidR="00D058EF" w:rsidRPr="003966A0" w:rsidRDefault="003966A0" w:rsidP="003966A0">
      <w:pPr>
        <w:keepNext/>
        <w:keepLines/>
        <w:ind w:left="360"/>
        <w:jc w:val="both"/>
        <w:rPr>
          <w:rFonts w:ascii="Franklin Gothic Medium" w:eastAsia="TimesNewRomanPSMT" w:hAnsi="Franklin Gothic Medium" w:cs="Arial"/>
          <w:b/>
          <w:bCs/>
          <w:lang w:val="sr-Cyrl-CS"/>
        </w:rPr>
      </w:pPr>
      <w:r>
        <w:rPr>
          <w:rFonts w:ascii="Franklin Gothic Medium" w:eastAsia="TimesNewRomanPSMT" w:hAnsi="Franklin Gothic Medium" w:cs="Arial"/>
          <w:b/>
          <w:bCs/>
          <w:lang w:val="sr-Cyrl-CS"/>
        </w:rPr>
        <w:t xml:space="preserve">5) </w:t>
      </w:r>
      <w:r w:rsidR="00D058EF" w:rsidRPr="00FC61F2">
        <w:rPr>
          <w:rFonts w:ascii="Franklin Gothic Medium" w:eastAsia="TimesNewRomanPSMT" w:hAnsi="Franklin Gothic Medium" w:cs="Arial"/>
          <w:b/>
          <w:bCs/>
          <w:lang w:val="ru-RU"/>
        </w:rPr>
        <w:t>ОПИС ПРЕДМЕТА НАБАВКЕ</w:t>
      </w:r>
      <w:r w:rsidR="00D058EF" w:rsidRPr="003966A0">
        <w:rPr>
          <w:rFonts w:ascii="Franklin Gothic Medium" w:eastAsia="TimesNewRomanPSMT" w:hAnsi="Franklin Gothic Medium" w:cs="Arial"/>
          <w:b/>
          <w:bCs/>
          <w:lang w:val="sr-Cyrl-CS"/>
        </w:rPr>
        <w:t xml:space="preserve"> </w:t>
      </w:r>
    </w:p>
    <w:p w:rsidR="00D058EF" w:rsidRPr="001064F5" w:rsidRDefault="00D058EF" w:rsidP="00D058EF">
      <w:pPr>
        <w:pStyle w:val="ListParagraph"/>
        <w:keepNext/>
        <w:keepLines/>
        <w:jc w:val="both"/>
        <w:rPr>
          <w:rFonts w:ascii="Franklin Gothic Medium" w:eastAsia="TimesNewRomanPSMT" w:hAnsi="Franklin Gothic Medium" w:cs="Arial"/>
          <w:b/>
          <w:bCs/>
          <w:lang w:val="sr-Cyrl-CS"/>
        </w:rPr>
      </w:pPr>
    </w:p>
    <w:p w:rsidR="00D058EF" w:rsidRDefault="00D058EF" w:rsidP="00D058EF">
      <w:pPr>
        <w:keepNext/>
        <w:keepLines/>
        <w:jc w:val="both"/>
        <w:rPr>
          <w:rFonts w:ascii="Franklin Gothic Medium" w:hAnsi="Franklin Gothic Medium" w:cs="Arial"/>
          <w:bCs/>
          <w:lang w:val="sr-Cyrl-CS"/>
        </w:rPr>
      </w:pPr>
      <w:r>
        <w:rPr>
          <w:rFonts w:ascii="Franklin Gothic Medium" w:hAnsi="Franklin Gothic Medium" w:cs="Arial"/>
          <w:iCs/>
          <w:lang w:val="sr-Cyrl-CS"/>
        </w:rPr>
        <w:t>Предмет јавне набавке бр. НВВ 60</w:t>
      </w:r>
      <w:r w:rsidRPr="00973B5F">
        <w:rPr>
          <w:rFonts w:ascii="Franklin Gothic Medium" w:hAnsi="Franklin Gothic Medium" w:cs="Arial"/>
          <w:iCs/>
          <w:lang w:val="sr-Cyrl-CS"/>
        </w:rPr>
        <w:t xml:space="preserve">/13 су </w:t>
      </w:r>
      <w:r>
        <w:rPr>
          <w:rFonts w:ascii="Franklin Gothic Medium" w:eastAsia="TimesNewRomanPS-BoldMT" w:hAnsi="Franklin Gothic Medium" w:cs="Arial"/>
          <w:bCs/>
          <w:lang w:val="sr-Cyrl-CS"/>
        </w:rPr>
        <w:t>услуге</w:t>
      </w:r>
      <w:r w:rsidRPr="00973B5F">
        <w:rPr>
          <w:rFonts w:ascii="Franklin Gothic Medium" w:eastAsia="TimesNewRomanPS-BoldMT" w:hAnsi="Franklin Gothic Medium" w:cs="Arial"/>
          <w:bCs/>
          <w:lang w:val="sr-Cyrl-CS"/>
        </w:rPr>
        <w:t xml:space="preserve"> </w:t>
      </w:r>
      <w:r>
        <w:rPr>
          <w:rFonts w:ascii="Franklin Gothic Medium" w:eastAsia="TimesNewRomanPS-BoldMT" w:hAnsi="Franklin Gothic Medium" w:cs="Arial"/>
          <w:bCs/>
          <w:lang w:val="sr-Cyrl-CS"/>
        </w:rPr>
        <w:t xml:space="preserve">– хотелске услуге за царинску службу, </w:t>
      </w:r>
      <w:r w:rsidR="003966A0">
        <w:rPr>
          <w:rFonts w:ascii="Franklin Gothic Medium" w:eastAsia="TimesNewRomanPS-BoldMT" w:hAnsi="Franklin Gothic Medium" w:cs="Arial"/>
          <w:bCs/>
          <w:color w:val="auto"/>
          <w:lang w:val="sr-Cyrl-CS"/>
        </w:rPr>
        <w:t>Партија 8</w:t>
      </w:r>
      <w:r w:rsidRPr="003966A0">
        <w:rPr>
          <w:rFonts w:ascii="Franklin Gothic Medium" w:hAnsi="Franklin Gothic Medium" w:cs="Arial"/>
          <w:color w:val="auto"/>
          <w:lang w:val="ru-RU"/>
        </w:rPr>
        <w:t xml:space="preserve"> - подручје </w:t>
      </w:r>
      <w:r w:rsidRPr="003966A0">
        <w:rPr>
          <w:rFonts w:ascii="Franklin Gothic Medium" w:hAnsi="Franklin Gothic Medium"/>
          <w:color w:val="auto"/>
          <w:lang w:val="ru-RU"/>
        </w:rPr>
        <w:t xml:space="preserve">града </w:t>
      </w:r>
      <w:r w:rsidR="003966A0">
        <w:rPr>
          <w:rFonts w:ascii="Franklin Gothic Medium" w:hAnsi="Franklin Gothic Medium"/>
          <w:color w:val="auto"/>
          <w:lang w:val="ru-RU"/>
        </w:rPr>
        <w:t>Сурдулице</w:t>
      </w:r>
      <w:r w:rsidRPr="00973B5F">
        <w:rPr>
          <w:rFonts w:ascii="Franklin Gothic Medium" w:hAnsi="Franklin Gothic Medium" w:cs="Arial"/>
          <w:bCs/>
          <w:lang w:val="sr-Cyrl-CS"/>
        </w:rPr>
        <w:t>, према табели:</w:t>
      </w:r>
    </w:p>
    <w:p w:rsidR="003966A0" w:rsidRDefault="00D058EF" w:rsidP="007655AB">
      <w:pPr>
        <w:pStyle w:val="ListParagraph"/>
        <w:keepNext/>
        <w:keepLines/>
        <w:numPr>
          <w:ilvl w:val="0"/>
          <w:numId w:val="20"/>
        </w:numPr>
        <w:tabs>
          <w:tab w:val="left" w:leader="underscore" w:pos="3969"/>
        </w:tabs>
        <w:suppressAutoHyphens w:val="0"/>
        <w:spacing w:before="120" w:line="240" w:lineRule="exact"/>
        <w:rPr>
          <w:rFonts w:ascii="Franklin Gothic Medium" w:hAnsi="Franklin Gothic Medium"/>
          <w:noProof/>
          <w:lang w:val="sr-Cyrl-CS"/>
        </w:rPr>
      </w:pPr>
      <w:r w:rsidRPr="003966A0">
        <w:rPr>
          <w:rFonts w:ascii="Franklin Gothic Medium" w:hAnsi="Franklin Gothic Medium"/>
          <w:noProof/>
          <w:lang w:val="sr-Cyrl-CS"/>
        </w:rPr>
        <w:t>Понуда важи (</w:t>
      </w:r>
      <w:r w:rsidRPr="003966A0">
        <w:rPr>
          <w:rFonts w:ascii="Franklin Gothic Medium" w:hAnsi="Franklin Gothic Medium"/>
          <w:i/>
          <w:noProof/>
          <w:lang w:val="sr-Cyrl-CS"/>
        </w:rPr>
        <w:t xml:space="preserve">не краће од </w:t>
      </w:r>
      <w:fldSimple w:instr=" DOCPROPERTY  &quot;Rok važenja ponude&quot;  \* MERGEFORMAT ">
        <w:r w:rsidRPr="003966A0">
          <w:rPr>
            <w:rFonts w:ascii="Franklin Gothic Medium" w:hAnsi="Franklin Gothic Medium"/>
            <w:i/>
            <w:noProof/>
            <w:lang w:val="sr-Cyrl-CS"/>
          </w:rPr>
          <w:t>30</w:t>
        </w:r>
      </w:fldSimple>
      <w:r w:rsidRPr="003966A0">
        <w:rPr>
          <w:rFonts w:ascii="Franklin Gothic Medium" w:hAnsi="Franklin Gothic Medium"/>
          <w:i/>
          <w:noProof/>
          <w:lang w:val="sr-Cyrl-CS"/>
        </w:rPr>
        <w:t xml:space="preserve"> дана</w:t>
      </w:r>
      <w:r w:rsidRPr="003966A0">
        <w:rPr>
          <w:rFonts w:ascii="Franklin Gothic Medium" w:hAnsi="Franklin Gothic Medium"/>
          <w:noProof/>
          <w:lang w:val="sr-Cyrl-CS"/>
        </w:rPr>
        <w:t>):_______ дана, од дана јавног отварања понуда.</w:t>
      </w:r>
    </w:p>
    <w:p w:rsidR="00D058EF" w:rsidRPr="003966A0" w:rsidRDefault="00D058EF" w:rsidP="007655AB">
      <w:pPr>
        <w:pStyle w:val="ListParagraph"/>
        <w:keepNext/>
        <w:keepLines/>
        <w:numPr>
          <w:ilvl w:val="0"/>
          <w:numId w:val="20"/>
        </w:numPr>
        <w:tabs>
          <w:tab w:val="left" w:leader="underscore" w:pos="3969"/>
        </w:tabs>
        <w:suppressAutoHyphens w:val="0"/>
        <w:spacing w:before="120" w:line="240" w:lineRule="exact"/>
        <w:rPr>
          <w:rFonts w:ascii="Franklin Gothic Medium" w:hAnsi="Franklin Gothic Medium"/>
          <w:noProof/>
          <w:lang w:val="sr-Cyrl-CS"/>
        </w:rPr>
      </w:pPr>
      <w:r w:rsidRPr="003966A0">
        <w:rPr>
          <w:rFonts w:ascii="Franklin Gothic Medium" w:hAnsi="Franklin Gothic Medium"/>
          <w:noProof/>
          <w:lang w:val="sr-Cyrl-CS"/>
        </w:rPr>
        <w:t>Цене предметних добра дате су у табели:</w:t>
      </w:r>
    </w:p>
    <w:p w:rsidR="00D058EF" w:rsidRDefault="00D058EF" w:rsidP="003966A0">
      <w:pPr>
        <w:keepNext/>
        <w:keepLines/>
        <w:tabs>
          <w:tab w:val="left" w:leader="underscore" w:pos="3969"/>
        </w:tabs>
        <w:suppressAutoHyphens w:val="0"/>
        <w:spacing w:before="120" w:line="240" w:lineRule="exact"/>
        <w:ind w:left="454"/>
        <w:rPr>
          <w:rFonts w:ascii="Franklin Gothic Medium" w:hAnsi="Franklin Gothic Medium"/>
          <w:noProof/>
          <w:lang w:val="sr-Cyrl-CS"/>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2610"/>
        <w:gridCol w:w="1980"/>
        <w:gridCol w:w="1080"/>
        <w:gridCol w:w="2520"/>
      </w:tblGrid>
      <w:tr w:rsidR="00B23433" w:rsidRPr="00FF3246" w:rsidTr="00CD3969">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lastRenderedPageBreak/>
              <w:t>Р.</w:t>
            </w:r>
          </w:p>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бр</w:t>
            </w:r>
          </w:p>
        </w:tc>
        <w:tc>
          <w:tcPr>
            <w:tcW w:w="4590" w:type="dxa"/>
            <w:gridSpan w:val="2"/>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УСЛУГА</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Ј. мере</w:t>
            </w:r>
          </w:p>
        </w:tc>
        <w:tc>
          <w:tcPr>
            <w:tcW w:w="2520" w:type="dxa"/>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по јед. мере без ПДВ-а</w:t>
            </w:r>
          </w:p>
        </w:tc>
      </w:tr>
      <w:tr w:rsidR="00B23433" w:rsidRPr="005C3DAA" w:rsidTr="00CD3969">
        <w:trPr>
          <w:trHeight w:val="809"/>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2</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исхране за пансионски:</w:t>
            </w: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 xml:space="preserve">  3</w:t>
            </w:r>
          </w:p>
        </w:tc>
        <w:tc>
          <w:tcPr>
            <w:tcW w:w="261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1980" w:type="dxa"/>
            <w:vAlign w:val="center"/>
          </w:tcPr>
          <w:p w:rsidR="00B23433" w:rsidRPr="005C3DAA" w:rsidRDefault="00B23433" w:rsidP="00CD3969">
            <w:pPr>
              <w:keepNext/>
              <w:jc w:val="center"/>
              <w:rPr>
                <w:rFonts w:ascii="Franklin Gothic Medium" w:hAnsi="Franklin Gothic Medium"/>
                <w:b/>
                <w:sz w:val="26"/>
              </w:rPr>
            </w:pPr>
            <w:r w:rsidRPr="005C3DAA">
              <w:rPr>
                <w:rFonts w:ascii="Franklin Gothic Medium" w:hAnsi="Franklin Gothic Medium"/>
                <w:b/>
                <w:sz w:val="26"/>
              </w:rPr>
              <w:t>/////////////</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512"/>
        </w:trPr>
        <w:tc>
          <w:tcPr>
            <w:tcW w:w="6300" w:type="dxa"/>
            <w:gridSpan w:val="4"/>
            <w:vAlign w:val="center"/>
          </w:tcPr>
          <w:p w:rsidR="00B23433" w:rsidRPr="005C3DAA" w:rsidRDefault="00B23433" w:rsidP="00CD3969">
            <w:pPr>
              <w:keepNext/>
              <w:jc w:val="right"/>
              <w:rPr>
                <w:rFonts w:ascii="Franklin Gothic Medium" w:hAnsi="Franklin Gothic Medium"/>
                <w:b/>
                <w:sz w:val="26"/>
                <w:lang w:val="sr-Cyrl-CS"/>
              </w:rPr>
            </w:pPr>
            <w:r w:rsidRPr="005C3DAA">
              <w:rPr>
                <w:rFonts w:ascii="Franklin Gothic Medium" w:hAnsi="Franklin Gothic Medium"/>
                <w:b/>
                <w:sz w:val="26"/>
                <w:lang w:val="sr-Cyrl-CS"/>
              </w:rPr>
              <w:t>УКУПНО:</w:t>
            </w:r>
          </w:p>
        </w:tc>
        <w:tc>
          <w:tcPr>
            <w:tcW w:w="2520" w:type="dxa"/>
          </w:tcPr>
          <w:p w:rsidR="00B23433" w:rsidRPr="005C3DAA" w:rsidRDefault="00B23433" w:rsidP="00CD3969">
            <w:pPr>
              <w:keepNext/>
              <w:rPr>
                <w:rFonts w:ascii="Franklin Gothic Medium" w:hAnsi="Franklin Gothic Medium"/>
                <w:sz w:val="26"/>
                <w:lang w:val="sr-Cyrl-CS"/>
              </w:rPr>
            </w:pPr>
          </w:p>
        </w:tc>
      </w:tr>
    </w:tbl>
    <w:p w:rsidR="00C814B5" w:rsidRDefault="00C814B5" w:rsidP="00C814B5">
      <w:pPr>
        <w:keepNext/>
        <w:keepLines/>
        <w:ind w:left="720" w:firstLine="720"/>
        <w:jc w:val="both"/>
        <w:rPr>
          <w:rFonts w:ascii="Franklin Gothic Medium" w:eastAsia="TimesNewRomanPSMT" w:hAnsi="Franklin Gothic Medium"/>
          <w:bCs/>
          <w:lang w:val="ru-RU"/>
        </w:rPr>
      </w:pPr>
    </w:p>
    <w:tbl>
      <w:tblPr>
        <w:tblpPr w:leftFromText="180" w:rightFromText="180" w:vertAnchor="text" w:horzAnchor="margin" w:tblpXSpec="center" w:tblpY="379"/>
        <w:tblW w:w="10129" w:type="dxa"/>
        <w:tblLayout w:type="fixed"/>
        <w:tblLook w:val="0000"/>
      </w:tblPr>
      <w:tblGrid>
        <w:gridCol w:w="6166"/>
        <w:gridCol w:w="3963"/>
      </w:tblGrid>
      <w:tr w:rsidR="00C814B5" w:rsidRPr="005444BA"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C814B5" w:rsidRPr="00973B5F" w:rsidRDefault="00C814B5" w:rsidP="0008141C">
            <w:pPr>
              <w:keepNext/>
              <w:keepLines/>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color w:val="auto"/>
                <w:lang w:val="ru-RU"/>
              </w:rPr>
              <w:t xml:space="preserve">јединична </w:t>
            </w:r>
            <w:r w:rsidRPr="00973B5F">
              <w:rPr>
                <w:rFonts w:ascii="Franklin Gothic Medium" w:eastAsia="TimesNewRomanPSMT" w:hAnsi="Franklin Gothic Medium" w:cs="Arial"/>
                <w:bCs/>
                <w:lang w:val="ru-RU"/>
              </w:rPr>
              <w:t>цена без ПДВ-а (збир укупних цена ставки од 1-</w:t>
            </w:r>
            <w:r>
              <w:rPr>
                <w:rFonts w:ascii="Franklin Gothic Medium" w:eastAsia="TimesNewRomanPSMT" w:hAnsi="Franklin Gothic Medium" w:cs="Arial"/>
                <w:bCs/>
                <w:lang w:val="ru-RU"/>
              </w:rPr>
              <w:t>3</w:t>
            </w:r>
            <w:r w:rsidRPr="00973B5F">
              <w:rPr>
                <w:rFonts w:ascii="Franklin Gothic Medium" w:eastAsia="TimesNewRomanPSMT" w:hAnsi="Franklin Gothic Medium" w:cs="Arial"/>
                <w:bCs/>
                <w:lang w:val="ru-RU"/>
              </w:rPr>
              <w:t xml:space="preserve"> из табеле) </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rsidR="00C814B5" w:rsidRPr="005444BA" w:rsidRDefault="00C814B5" w:rsidP="0008141C">
            <w:pPr>
              <w:keepNext/>
              <w:keepLines/>
              <w:snapToGrid w:val="0"/>
              <w:jc w:val="both"/>
              <w:rPr>
                <w:rFonts w:ascii="Franklin Gothic Medium" w:eastAsia="TimesNewRomanPSMT" w:hAnsi="Franklin Gothic Medium" w:cs="Arial"/>
                <w:bCs/>
                <w:color w:val="auto"/>
                <w:lang w:val="ru-RU"/>
              </w:rPr>
            </w:pPr>
          </w:p>
          <w:p w:rsidR="00C814B5" w:rsidRPr="005444BA" w:rsidRDefault="00C814B5" w:rsidP="0008141C">
            <w:pPr>
              <w:keepNext/>
              <w:keepLines/>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C814B5" w:rsidRPr="005444BA"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C814B5" w:rsidRPr="00973B5F" w:rsidRDefault="00C814B5" w:rsidP="0008141C">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цена са ПДВ-ом на годишњем нивоу</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C814B5" w:rsidRPr="005444BA" w:rsidRDefault="00C814B5" w:rsidP="0008141C">
            <w:pPr>
              <w:keepNext/>
              <w:keepLines/>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C814B5" w:rsidRPr="00973B5F"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C814B5" w:rsidRPr="00973B5F" w:rsidRDefault="00C814B5" w:rsidP="0008141C">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w:t>
            </w:r>
            <w:r w:rsidR="000A69BC">
              <w:rPr>
                <w:rFonts w:ascii="Franklin Gothic Medium" w:eastAsia="TimesNewRomanPSMT" w:hAnsi="Franklin Gothic Medium" w:cs="Arial"/>
                <w:bCs/>
                <w:lang w:val="ru-RU"/>
              </w:rPr>
              <w:t xml:space="preserve"> и начин плаћања (не краћи од </w:t>
            </w:r>
            <w:r w:rsidR="000A69BC" w:rsidRPr="000A69BC">
              <w:rPr>
                <w:rFonts w:ascii="Franklin Gothic Medium" w:eastAsia="TimesNewRomanPSMT" w:hAnsi="Franklin Gothic Medium" w:cs="Arial"/>
                <w:bCs/>
                <w:lang w:val="ru-RU"/>
              </w:rPr>
              <w:t>30</w:t>
            </w:r>
            <w:r w:rsidRPr="00973B5F">
              <w:rPr>
                <w:rFonts w:ascii="Franklin Gothic Medium" w:eastAsia="TimesNewRomanPSMT" w:hAnsi="Franklin Gothic Medium" w:cs="Arial"/>
                <w:bCs/>
                <w:lang w:val="ru-RU"/>
              </w:rPr>
              <w:t>, нити дужи од 45 дана, од службеног пријема рачуна)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C814B5" w:rsidRPr="00973B5F" w:rsidRDefault="00C814B5" w:rsidP="0008141C">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C814B5" w:rsidTr="0008141C">
        <w:trPr>
          <w:trHeight w:val="455"/>
        </w:trPr>
        <w:tc>
          <w:tcPr>
            <w:tcW w:w="10129" w:type="dxa"/>
            <w:gridSpan w:val="2"/>
            <w:tcBorders>
              <w:top w:val="single" w:sz="4" w:space="0" w:color="000000"/>
              <w:left w:val="single" w:sz="4" w:space="0" w:color="000000"/>
              <w:bottom w:val="single" w:sz="4" w:space="0" w:color="000000"/>
              <w:right w:val="single" w:sz="4" w:space="0" w:color="000000"/>
            </w:tcBorders>
            <w:shd w:val="clear" w:color="auto" w:fill="auto"/>
          </w:tcPr>
          <w:p w:rsidR="00C814B5" w:rsidRDefault="00C814B5" w:rsidP="0008141C">
            <w:pPr>
              <w:keepNext/>
              <w:keepLines/>
              <w:jc w:val="both"/>
              <w:rPr>
                <w:rFonts w:ascii="Franklin Gothic Medium" w:eastAsia="TimesNewRomanPSMT" w:hAnsi="Franklin Gothic Medium" w:cs="Arial"/>
                <w:bCs/>
                <w:lang w:val="ru-RU"/>
              </w:rPr>
            </w:pPr>
          </w:p>
          <w:p w:rsidR="00C814B5" w:rsidRDefault="00C814B5" w:rsidP="0008141C">
            <w:pPr>
              <w:keepNext/>
              <w:keepLines/>
              <w:jc w:val="both"/>
              <w:rPr>
                <w:rFonts w:ascii="Franklin Gothic Medium" w:eastAsia="TimesNewRomanPSMT" w:hAnsi="Franklin Gothic Medium" w:cs="Arial"/>
                <w:bCs/>
                <w:lang w:val="ru-RU"/>
              </w:rPr>
            </w:pPr>
            <w:r>
              <w:rPr>
                <w:rFonts w:ascii="Franklin Gothic Medium" w:eastAsia="TimesNewRomanPSMT" w:hAnsi="Franklin Gothic Medium" w:cs="Arial"/>
                <w:bCs/>
                <w:lang w:val="ru-RU"/>
              </w:rPr>
              <w:t>Назив и адреса објекта у коме се пружа понуђена услуга: _______________________________</w:t>
            </w:r>
          </w:p>
          <w:p w:rsidR="00C814B5" w:rsidRDefault="00C814B5" w:rsidP="0008141C">
            <w:pPr>
              <w:keepNext/>
              <w:keepLines/>
              <w:jc w:val="both"/>
              <w:rPr>
                <w:rFonts w:ascii="Franklin Gothic Medium" w:eastAsia="TimesNewRomanPSMT" w:hAnsi="Franklin Gothic Medium" w:cs="Arial"/>
                <w:bCs/>
                <w:lang w:val="ru-RU"/>
              </w:rPr>
            </w:pPr>
          </w:p>
          <w:p w:rsidR="00C814B5" w:rsidRDefault="00C814B5" w:rsidP="0008141C">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__________________________________________________________________________________</w:t>
            </w:r>
          </w:p>
        </w:tc>
      </w:tr>
    </w:tbl>
    <w:p w:rsidR="00C814B5" w:rsidRDefault="00C814B5" w:rsidP="00C814B5">
      <w:pPr>
        <w:keepNext/>
        <w:keepLines/>
        <w:ind w:left="720" w:firstLine="720"/>
        <w:jc w:val="both"/>
        <w:rPr>
          <w:rFonts w:ascii="Franklin Gothic Medium" w:eastAsia="TimesNewRomanPSMT" w:hAnsi="Franklin Gothic Medium"/>
          <w:bCs/>
          <w:lang w:val="ru-RU"/>
        </w:rPr>
      </w:pPr>
    </w:p>
    <w:p w:rsidR="00C814B5" w:rsidRPr="00973B5F" w:rsidRDefault="00C814B5" w:rsidP="00C814B5">
      <w:pPr>
        <w:keepNext/>
        <w:keepLines/>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C814B5" w:rsidRPr="00973B5F" w:rsidRDefault="00C814B5" w:rsidP="00C814B5">
      <w:pPr>
        <w:keepNext/>
        <w:keepLines/>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C814B5" w:rsidRDefault="00C814B5" w:rsidP="00C814B5">
      <w:pPr>
        <w:keepNext/>
        <w:keepLines/>
        <w:jc w:val="both"/>
        <w:rPr>
          <w:rFonts w:ascii="Franklin Gothic Medium" w:eastAsia="TimesNewRomanPS-BoldMT" w:hAnsi="Franklin Gothic Medium"/>
          <w:b/>
          <w:bCs/>
          <w:i/>
          <w:iCs/>
          <w:color w:val="002060"/>
          <w:lang w:val="ru-RU"/>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C814B5" w:rsidRPr="005B404F" w:rsidRDefault="00C814B5" w:rsidP="00C814B5">
      <w:pPr>
        <w:keepNext/>
        <w:keepLines/>
        <w:jc w:val="both"/>
        <w:rPr>
          <w:rFonts w:ascii="Franklin Gothic Medium" w:eastAsia="TimesNewRomanPS-BoldMT" w:hAnsi="Franklin Gothic Medium"/>
          <w:b/>
          <w:bCs/>
          <w:i/>
          <w:iCs/>
          <w:color w:val="002060"/>
          <w:lang w:val="sr-Cyrl-CS"/>
        </w:rPr>
      </w:pPr>
    </w:p>
    <w:p w:rsidR="00C814B5" w:rsidRPr="00973B5F" w:rsidRDefault="00C814B5" w:rsidP="00C814B5">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C814B5" w:rsidRDefault="00C814B5" w:rsidP="00C814B5">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D058EF" w:rsidRPr="00D058EF" w:rsidRDefault="00D058EF" w:rsidP="00D058EF">
      <w:pPr>
        <w:keepNext/>
        <w:keepLines/>
        <w:tabs>
          <w:tab w:val="left" w:leader="underscore" w:pos="3969"/>
        </w:tabs>
        <w:suppressAutoHyphens w:val="0"/>
        <w:spacing w:before="120" w:line="240" w:lineRule="exact"/>
        <w:rPr>
          <w:rFonts w:ascii="Franklin Gothic Medium" w:hAnsi="Franklin Gothic Medium"/>
          <w:noProof/>
          <w:lang w:val="ru-RU"/>
        </w:rPr>
      </w:pPr>
    </w:p>
    <w:p w:rsidR="00D058EF" w:rsidRDefault="00D058EF" w:rsidP="00D058EF">
      <w:pPr>
        <w:keepNext/>
        <w:keepLines/>
        <w:jc w:val="both"/>
        <w:rPr>
          <w:rFonts w:ascii="Franklin Gothic Medium" w:eastAsia="TimesNewRomanPSMT" w:hAnsi="Franklin Gothic Medium"/>
          <w:bCs/>
          <w:lang w:val="ru-RU"/>
        </w:rPr>
      </w:pPr>
    </w:p>
    <w:p w:rsidR="00C814B5" w:rsidRDefault="00C814B5" w:rsidP="00D058EF">
      <w:pPr>
        <w:keepNext/>
        <w:keepLines/>
        <w:jc w:val="both"/>
        <w:rPr>
          <w:rFonts w:ascii="Franklin Gothic Medium" w:eastAsia="TimesNewRomanPSMT" w:hAnsi="Franklin Gothic Medium"/>
          <w:bCs/>
          <w:lang w:val="ru-RU"/>
        </w:rPr>
      </w:pPr>
    </w:p>
    <w:p w:rsidR="00C814B5" w:rsidRDefault="00C814B5" w:rsidP="00D058EF">
      <w:pPr>
        <w:keepNext/>
        <w:keepLines/>
        <w:jc w:val="both"/>
        <w:rPr>
          <w:rFonts w:ascii="Franklin Gothic Medium" w:eastAsia="TimesNewRomanPSMT" w:hAnsi="Franklin Gothic Medium"/>
          <w:bCs/>
          <w:lang w:val="ru-RU"/>
        </w:rPr>
      </w:pPr>
    </w:p>
    <w:p w:rsidR="00C814B5" w:rsidRDefault="00C814B5" w:rsidP="00D058EF">
      <w:pPr>
        <w:keepNext/>
        <w:keepLines/>
        <w:jc w:val="both"/>
        <w:rPr>
          <w:rFonts w:ascii="Franklin Gothic Medium" w:eastAsia="TimesNewRomanPSMT" w:hAnsi="Franklin Gothic Medium"/>
          <w:bCs/>
          <w:lang w:val="ru-RU"/>
        </w:rPr>
      </w:pPr>
    </w:p>
    <w:p w:rsidR="00C814B5" w:rsidRDefault="00C814B5" w:rsidP="00D058EF">
      <w:pPr>
        <w:keepNext/>
        <w:keepLines/>
        <w:jc w:val="both"/>
        <w:rPr>
          <w:rFonts w:ascii="Franklin Gothic Medium" w:eastAsia="TimesNewRomanPSMT" w:hAnsi="Franklin Gothic Medium"/>
          <w:bCs/>
          <w:lang w:val="ru-RU"/>
        </w:rPr>
      </w:pPr>
    </w:p>
    <w:p w:rsidR="00D058EF" w:rsidRDefault="00D058EF" w:rsidP="00D058EF">
      <w:pPr>
        <w:keepNext/>
        <w:keepLines/>
        <w:ind w:left="720" w:firstLine="720"/>
        <w:jc w:val="both"/>
        <w:rPr>
          <w:rFonts w:ascii="Franklin Gothic Medium" w:eastAsia="TimesNewRomanPSMT" w:hAnsi="Franklin Gothic Medium"/>
          <w:bCs/>
          <w:lang w:val="ru-RU"/>
        </w:rPr>
      </w:pPr>
    </w:p>
    <w:p w:rsidR="003966A0" w:rsidRDefault="003966A0" w:rsidP="00D058EF">
      <w:pPr>
        <w:jc w:val="both"/>
        <w:rPr>
          <w:rFonts w:ascii="Franklin Gothic Medium" w:hAnsi="Franklin Gothic Medium" w:cs="Arial"/>
          <w:iCs/>
          <w:lang w:val="ru-RU"/>
        </w:rPr>
      </w:pPr>
    </w:p>
    <w:p w:rsidR="003966A0" w:rsidRDefault="003966A0" w:rsidP="00D058EF">
      <w:pPr>
        <w:jc w:val="both"/>
        <w:rPr>
          <w:rFonts w:ascii="Franklin Gothic Medium" w:hAnsi="Franklin Gothic Medium" w:cs="Arial"/>
          <w:iCs/>
          <w:lang w:val="ru-RU"/>
        </w:rPr>
      </w:pPr>
    </w:p>
    <w:p w:rsidR="003966A0" w:rsidRPr="00FA3929" w:rsidRDefault="003966A0" w:rsidP="003966A0">
      <w:pPr>
        <w:jc w:val="center"/>
        <w:outlineLvl w:val="0"/>
        <w:rPr>
          <w:rFonts w:ascii="Franklin Gothic Medium" w:hAnsi="Franklin Gothic Medium" w:cs="Arial"/>
          <w:b/>
          <w:bCs/>
          <w:i/>
          <w:iCs/>
          <w:color w:val="auto"/>
          <w:sz w:val="28"/>
          <w:szCs w:val="28"/>
          <w:lang w:val="sr-Cyrl-CS"/>
        </w:rPr>
      </w:pPr>
      <w:r w:rsidRPr="00FA3929">
        <w:rPr>
          <w:rFonts w:ascii="Franklin Gothic Medium" w:hAnsi="Franklin Gothic Medium" w:cs="Arial"/>
          <w:b/>
          <w:bCs/>
          <w:i/>
          <w:iCs/>
          <w:color w:val="auto"/>
          <w:sz w:val="28"/>
          <w:szCs w:val="28"/>
        </w:rPr>
        <w:lastRenderedPageBreak/>
        <w:t>VI</w:t>
      </w:r>
      <w:r w:rsidRPr="00FA3929">
        <w:rPr>
          <w:rFonts w:ascii="Franklin Gothic Medium" w:hAnsi="Franklin Gothic Medium" w:cs="Arial"/>
          <w:b/>
          <w:bCs/>
          <w:i/>
          <w:iCs/>
          <w:color w:val="auto"/>
          <w:sz w:val="28"/>
          <w:szCs w:val="28"/>
          <w:lang w:val="ru-RU"/>
        </w:rPr>
        <w:t xml:space="preserve">  ОБРАЗАЦ ПОНУДЕ </w:t>
      </w:r>
      <w:r>
        <w:rPr>
          <w:rFonts w:ascii="Franklin Gothic Medium" w:hAnsi="Franklin Gothic Medium" w:cs="Arial"/>
          <w:b/>
          <w:bCs/>
          <w:i/>
          <w:iCs/>
          <w:color w:val="auto"/>
          <w:sz w:val="28"/>
          <w:szCs w:val="28"/>
          <w:lang w:val="sr-Cyrl-CS"/>
        </w:rPr>
        <w:t>– ПАРТИЈА 9</w:t>
      </w:r>
    </w:p>
    <w:p w:rsidR="003966A0" w:rsidRDefault="003966A0" w:rsidP="00D058EF">
      <w:pPr>
        <w:jc w:val="both"/>
        <w:rPr>
          <w:rFonts w:ascii="Franklin Gothic Medium" w:hAnsi="Franklin Gothic Medium" w:cs="Arial"/>
          <w:iCs/>
          <w:lang w:val="ru-RU"/>
        </w:rPr>
      </w:pPr>
    </w:p>
    <w:p w:rsidR="00D058EF" w:rsidRPr="00973B5F" w:rsidRDefault="00D058EF" w:rsidP="00D058EF">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Pr="00973B5F">
        <w:rPr>
          <w:rFonts w:ascii="Franklin Gothic Medium" w:eastAsia="TimesNewRomanPS-BoldMT" w:hAnsi="Franklin Gothic Medium" w:cs="Arial"/>
          <w:b/>
          <w:bCs/>
          <w:lang w:val="sr-Cyrl-CS"/>
        </w:rPr>
        <w:t xml:space="preserve"> </w:t>
      </w:r>
      <w:r>
        <w:rPr>
          <w:rFonts w:ascii="Franklin Gothic Medium" w:eastAsia="TimesNewRomanPS-BoldMT" w:hAnsi="Franklin Gothic Medium" w:cs="Arial"/>
          <w:bCs/>
          <w:lang w:val="sr-Cyrl-CS"/>
        </w:rPr>
        <w:t>услуга</w:t>
      </w:r>
      <w:r w:rsidRPr="00973B5F">
        <w:rPr>
          <w:rFonts w:ascii="Franklin Gothic Medium" w:hAnsi="Franklin Gothic Medium" w:cs="Arial"/>
          <w:lang w:val="ru-RU"/>
        </w:rPr>
        <w:t xml:space="preserve"> –</w:t>
      </w:r>
      <w:r>
        <w:rPr>
          <w:rFonts w:ascii="Franklin Gothic Medium" w:hAnsi="Franklin Gothic Medium" w:cs="Arial"/>
          <w:lang w:val="ru-RU"/>
        </w:rPr>
        <w:t xml:space="preserve"> хотелске услуге за царинску службу</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Pr>
          <w:rFonts w:ascii="Franklin Gothic Medium" w:hAnsi="Franklin Gothic Medium" w:cs="Arial"/>
          <w:iCs/>
          <w:lang w:val="sr-Cyrl-CS"/>
        </w:rPr>
        <w:t>НВВ 60</w:t>
      </w:r>
      <w:r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D058EF" w:rsidRPr="00973B5F" w:rsidRDefault="00D058EF" w:rsidP="00D058EF">
      <w:pPr>
        <w:jc w:val="both"/>
        <w:rPr>
          <w:rFonts w:ascii="Franklin Gothic Medium" w:hAnsi="Franklin Gothic Medium" w:cs="Arial"/>
          <w:i/>
          <w:iCs/>
          <w:lang w:val="ru-RU"/>
        </w:rPr>
      </w:pPr>
    </w:p>
    <w:p w:rsidR="00D058EF" w:rsidRPr="00973B5F" w:rsidRDefault="00D058EF" w:rsidP="00D058EF">
      <w:pPr>
        <w:outlineLvl w:val="0"/>
        <w:rPr>
          <w:rFonts w:ascii="Franklin Gothic Medium" w:hAnsi="Franklin Gothic Medium" w:cs="Arial"/>
          <w:i/>
          <w:iCs/>
        </w:rPr>
      </w:pPr>
      <w:r w:rsidRPr="00973B5F">
        <w:rPr>
          <w:rFonts w:ascii="Franklin Gothic Medium" w:hAnsi="Franklin Gothic Medium" w:cs="Arial"/>
          <w:b/>
          <w:bCs/>
          <w:i/>
          <w:iCs/>
        </w:rPr>
        <w:t>1)</w:t>
      </w:r>
      <w:r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9281" w:type="dxa"/>
        <w:tblInd w:w="-20" w:type="dxa"/>
        <w:tblLayout w:type="fixed"/>
        <w:tblLook w:val="0000"/>
      </w:tblPr>
      <w:tblGrid>
        <w:gridCol w:w="4621"/>
        <w:gridCol w:w="4660"/>
      </w:tblGrid>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Телефон:</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Телефакс:</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tc>
      </w:tr>
    </w:tbl>
    <w:p w:rsidR="00D058EF" w:rsidRDefault="00D058EF" w:rsidP="00D058EF">
      <w:pPr>
        <w:pStyle w:val="BodyText"/>
        <w:rPr>
          <w:rFonts w:ascii="Franklin Gothic Medium" w:hAnsi="Franklin Gothic Medium"/>
          <w:b/>
          <w:noProof/>
          <w:u w:val="single"/>
          <w:lang w:val="ru-RU"/>
        </w:rPr>
      </w:pPr>
    </w:p>
    <w:p w:rsidR="00D058EF" w:rsidRPr="004D628C" w:rsidRDefault="00D058EF" w:rsidP="00D058EF">
      <w:pPr>
        <w:pStyle w:val="BodyText"/>
        <w:rPr>
          <w:rFonts w:ascii="Franklin Gothic Medium" w:hAnsi="Franklin Gothic Medium"/>
          <w:b/>
          <w:noProof/>
          <w:lang w:val="ru-RU"/>
        </w:rPr>
      </w:pPr>
      <w:r w:rsidRPr="00FA3929">
        <w:rPr>
          <w:rFonts w:ascii="Franklin Gothic Medium" w:hAnsi="Franklin Gothic Medium"/>
          <w:b/>
          <w:noProof/>
          <w:u w:val="single"/>
          <w:lang w:val="ru-RU"/>
        </w:rPr>
        <w:t>НАПОМЕНА</w:t>
      </w:r>
      <w:r w:rsidRPr="00FA3929">
        <w:rPr>
          <w:rFonts w:ascii="Franklin Gothic Medium" w:hAnsi="Franklin Gothic Medium"/>
          <w:b/>
          <w:noProof/>
          <w:lang w:val="ru-RU"/>
        </w:rPr>
        <w:t>: У поље предвиђено за уписивање електронске адресе мора се уписати електронска адреса уколико понуђач поседује електронску адресу. Уколико понуђач не поседује електронску адресу у наведено поље је потребно уписати „/“.</w:t>
      </w: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hAnsi="Franklin Gothic Medium"/>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D058EF" w:rsidRDefault="00D058EF" w:rsidP="00D058EF">
      <w:pPr>
        <w:jc w:val="both"/>
        <w:rPr>
          <w:rFonts w:ascii="Franklin Gothic Medium" w:hAnsi="Franklin Gothic Medium" w:cs="Arial"/>
          <w:b/>
          <w:i/>
          <w:iCs/>
          <w:lang w:val="ru-RU"/>
        </w:rPr>
      </w:pPr>
    </w:p>
    <w:p w:rsidR="00D058EF" w:rsidRDefault="00D058EF" w:rsidP="00D058EF">
      <w:pPr>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D058EF" w:rsidRPr="00973B5F" w:rsidRDefault="00D058EF" w:rsidP="00D058EF">
      <w:pPr>
        <w:jc w:val="both"/>
        <w:rPr>
          <w:rFonts w:ascii="Franklin Gothic Medium" w:eastAsia="TimesNewRomanPSMT" w:hAnsi="Franklin Gothic Medium"/>
          <w:bCs/>
          <w:lang w:val="ru-RU"/>
        </w:rPr>
      </w:pPr>
    </w:p>
    <w:p w:rsidR="00D058EF" w:rsidRPr="00973B5F" w:rsidRDefault="00D058EF" w:rsidP="00D058EF">
      <w:pPr>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D058EF" w:rsidRPr="00973B5F" w:rsidRDefault="00D058EF" w:rsidP="00D058EF">
      <w:pPr>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hAnsi="Franklin Gothic Medium"/>
              </w:rPr>
            </w:pPr>
          </w:p>
          <w:p w:rsidR="00D058EF" w:rsidRPr="00973B5F" w:rsidRDefault="00D058EF" w:rsidP="00D058EF">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bl>
    <w:p w:rsidR="00D058EF" w:rsidRPr="00973B5F" w:rsidRDefault="00D058EF" w:rsidP="00D058EF">
      <w:pPr>
        <w:jc w:val="both"/>
        <w:rPr>
          <w:rFonts w:ascii="Franklin Gothic Medium" w:hAnsi="Franklin Gothic Medium" w:cs="Arial"/>
          <w:b/>
          <w:bCs/>
          <w:i/>
          <w:iCs/>
          <w:u w:val="single"/>
          <w:lang w:val="ru-RU"/>
        </w:rPr>
      </w:pPr>
    </w:p>
    <w:p w:rsidR="00D058EF" w:rsidRPr="00973B5F" w:rsidRDefault="00D058EF" w:rsidP="00D058E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D058EF" w:rsidRDefault="00D058EF" w:rsidP="00D058EF">
      <w:pPr>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D058EF" w:rsidRPr="00973B5F" w:rsidRDefault="00D058EF" w:rsidP="00D058EF">
      <w:pPr>
        <w:jc w:val="both"/>
        <w:rPr>
          <w:rFonts w:ascii="Franklin Gothic Medium" w:eastAsia="TimesNewRomanPSMT" w:hAnsi="Franklin Gothic Medium" w:cs="Arial"/>
          <w:b/>
          <w:bCs/>
          <w:lang w:val="ru-RU"/>
        </w:rPr>
      </w:pPr>
    </w:p>
    <w:p w:rsidR="00D058EF" w:rsidRPr="00973B5F" w:rsidRDefault="00D058EF" w:rsidP="00D058EF">
      <w:pPr>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D058EF" w:rsidRDefault="00D058EF" w:rsidP="00D058EF">
      <w:pPr>
        <w:jc w:val="both"/>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ru-RU"/>
        </w:rPr>
        <w:tab/>
      </w:r>
    </w:p>
    <w:p w:rsidR="00D058EF" w:rsidRDefault="00D058EF" w:rsidP="00D058EF">
      <w:pPr>
        <w:jc w:val="both"/>
        <w:rPr>
          <w:rFonts w:ascii="Franklin Gothic Medium" w:eastAsia="TimesNewRomanPSMT" w:hAnsi="Franklin Gothic Medium" w:cs="Arial"/>
          <w:b/>
          <w:bCs/>
          <w:i/>
          <w:lang w:val="ru-RU"/>
        </w:rPr>
      </w:pPr>
    </w:p>
    <w:p w:rsidR="00D058EF" w:rsidRDefault="00D058EF" w:rsidP="00D058EF">
      <w:pPr>
        <w:jc w:val="both"/>
        <w:rPr>
          <w:rFonts w:ascii="Franklin Gothic Medium" w:eastAsia="TimesNewRomanPSMT" w:hAnsi="Franklin Gothic Medium" w:cs="Arial"/>
          <w:b/>
          <w:bCs/>
          <w:i/>
          <w:lang w:val="ru-RU"/>
        </w:rPr>
      </w:pPr>
    </w:p>
    <w:p w:rsidR="00D058EF" w:rsidRPr="00973B5F" w:rsidRDefault="00D058EF" w:rsidP="00D058EF">
      <w:pPr>
        <w:jc w:val="both"/>
        <w:rPr>
          <w:rFonts w:ascii="Franklin Gothic Medium" w:hAnsi="Franklin Gothic Medium"/>
          <w:lang w:val="ru-RU"/>
        </w:rPr>
      </w:pPr>
    </w:p>
    <w:tbl>
      <w:tblPr>
        <w:tblW w:w="9282" w:type="dxa"/>
        <w:tblInd w:w="-20" w:type="dxa"/>
        <w:tblLayout w:type="fixed"/>
        <w:tblLook w:val="0000"/>
      </w:tblPr>
      <w:tblGrid>
        <w:gridCol w:w="465"/>
        <w:gridCol w:w="4219"/>
        <w:gridCol w:w="4598"/>
      </w:tblGrid>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hAnsi="Franklin Gothic Medium"/>
                <w:lang w:val="ru-RU"/>
              </w:rPr>
            </w:pPr>
          </w:p>
          <w:p w:rsidR="00D058EF" w:rsidRPr="00973B5F" w:rsidRDefault="00D058EF" w:rsidP="00D058EF">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bl>
    <w:p w:rsidR="00D058EF" w:rsidRPr="00973B5F" w:rsidRDefault="00D058EF" w:rsidP="00D058EF">
      <w:pPr>
        <w:keepNext/>
        <w:keepLines/>
        <w:jc w:val="both"/>
        <w:rPr>
          <w:rFonts w:ascii="Franklin Gothic Medium" w:hAnsi="Franklin Gothic Medium" w:cs="Arial"/>
          <w:b/>
          <w:bCs/>
          <w:i/>
          <w:iCs/>
          <w:u w:val="single"/>
          <w:lang w:val="sr-Cyrl-CS"/>
        </w:rPr>
      </w:pPr>
    </w:p>
    <w:p w:rsidR="00D058EF" w:rsidRPr="00973B5F" w:rsidRDefault="00D058EF" w:rsidP="00D058EF">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D058EF" w:rsidRPr="00973B5F" w:rsidRDefault="00D058EF" w:rsidP="00D058EF">
      <w:pPr>
        <w:keepNext/>
        <w:keepLines/>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D058EF" w:rsidRPr="00967AA5" w:rsidRDefault="00D058EF" w:rsidP="00D058EF">
      <w:pPr>
        <w:keepNext/>
        <w:keepLines/>
        <w:jc w:val="both"/>
        <w:rPr>
          <w:rFonts w:ascii="Franklin Gothic Medium" w:hAnsi="Franklin Gothic Medium" w:cs="Arial"/>
          <w:b/>
          <w:bCs/>
          <w:i/>
          <w:iCs/>
          <w:sz w:val="20"/>
          <w:szCs w:val="20"/>
          <w:lang w:val="sr-Latn-CS"/>
        </w:rPr>
      </w:pPr>
    </w:p>
    <w:p w:rsidR="00D058EF" w:rsidRPr="003966A0" w:rsidRDefault="003966A0" w:rsidP="003966A0">
      <w:pPr>
        <w:keepNext/>
        <w:keepLines/>
        <w:ind w:left="360"/>
        <w:jc w:val="both"/>
        <w:rPr>
          <w:rFonts w:ascii="Franklin Gothic Medium" w:eastAsia="TimesNewRomanPSMT" w:hAnsi="Franklin Gothic Medium" w:cs="Arial"/>
          <w:b/>
          <w:bCs/>
          <w:lang w:val="sr-Cyrl-CS"/>
        </w:rPr>
      </w:pPr>
      <w:r>
        <w:rPr>
          <w:rFonts w:ascii="Franklin Gothic Medium" w:eastAsia="TimesNewRomanPSMT" w:hAnsi="Franklin Gothic Medium" w:cs="Arial"/>
          <w:b/>
          <w:bCs/>
          <w:lang w:val="sr-Cyrl-CS"/>
        </w:rPr>
        <w:t xml:space="preserve">5) </w:t>
      </w:r>
      <w:r w:rsidR="00D058EF" w:rsidRPr="00FC61F2">
        <w:rPr>
          <w:rFonts w:ascii="Franklin Gothic Medium" w:eastAsia="TimesNewRomanPSMT" w:hAnsi="Franklin Gothic Medium" w:cs="Arial"/>
          <w:b/>
          <w:bCs/>
          <w:lang w:val="ru-RU"/>
        </w:rPr>
        <w:t>ОПИС ПРЕДМЕТА НАБАВКЕ</w:t>
      </w:r>
      <w:r w:rsidR="00D058EF" w:rsidRPr="003966A0">
        <w:rPr>
          <w:rFonts w:ascii="Franklin Gothic Medium" w:eastAsia="TimesNewRomanPSMT" w:hAnsi="Franklin Gothic Medium" w:cs="Arial"/>
          <w:b/>
          <w:bCs/>
          <w:lang w:val="sr-Cyrl-CS"/>
        </w:rPr>
        <w:t xml:space="preserve"> </w:t>
      </w:r>
    </w:p>
    <w:p w:rsidR="00D058EF" w:rsidRPr="001064F5" w:rsidRDefault="00D058EF" w:rsidP="00D058EF">
      <w:pPr>
        <w:pStyle w:val="ListParagraph"/>
        <w:keepNext/>
        <w:keepLines/>
        <w:jc w:val="both"/>
        <w:rPr>
          <w:rFonts w:ascii="Franklin Gothic Medium" w:eastAsia="TimesNewRomanPSMT" w:hAnsi="Franklin Gothic Medium" w:cs="Arial"/>
          <w:b/>
          <w:bCs/>
          <w:lang w:val="sr-Cyrl-CS"/>
        </w:rPr>
      </w:pPr>
    </w:p>
    <w:p w:rsidR="00D058EF" w:rsidRDefault="00D058EF" w:rsidP="00D058EF">
      <w:pPr>
        <w:keepNext/>
        <w:keepLines/>
        <w:jc w:val="both"/>
        <w:rPr>
          <w:rFonts w:ascii="Franklin Gothic Medium" w:hAnsi="Franklin Gothic Medium" w:cs="Arial"/>
          <w:bCs/>
          <w:lang w:val="sr-Cyrl-CS"/>
        </w:rPr>
      </w:pPr>
      <w:r>
        <w:rPr>
          <w:rFonts w:ascii="Franklin Gothic Medium" w:hAnsi="Franklin Gothic Medium" w:cs="Arial"/>
          <w:iCs/>
          <w:lang w:val="sr-Cyrl-CS"/>
        </w:rPr>
        <w:t>Предмет јавне набавке бр. НВВ 60</w:t>
      </w:r>
      <w:r w:rsidRPr="00973B5F">
        <w:rPr>
          <w:rFonts w:ascii="Franklin Gothic Medium" w:hAnsi="Franklin Gothic Medium" w:cs="Arial"/>
          <w:iCs/>
          <w:lang w:val="sr-Cyrl-CS"/>
        </w:rPr>
        <w:t xml:space="preserve">/13 су </w:t>
      </w:r>
      <w:r>
        <w:rPr>
          <w:rFonts w:ascii="Franklin Gothic Medium" w:eastAsia="TimesNewRomanPS-BoldMT" w:hAnsi="Franklin Gothic Medium" w:cs="Arial"/>
          <w:bCs/>
          <w:lang w:val="sr-Cyrl-CS"/>
        </w:rPr>
        <w:t>услуге</w:t>
      </w:r>
      <w:r w:rsidRPr="00973B5F">
        <w:rPr>
          <w:rFonts w:ascii="Franklin Gothic Medium" w:eastAsia="TimesNewRomanPS-BoldMT" w:hAnsi="Franklin Gothic Medium" w:cs="Arial"/>
          <w:bCs/>
          <w:lang w:val="sr-Cyrl-CS"/>
        </w:rPr>
        <w:t xml:space="preserve"> </w:t>
      </w:r>
      <w:r>
        <w:rPr>
          <w:rFonts w:ascii="Franklin Gothic Medium" w:eastAsia="TimesNewRomanPS-BoldMT" w:hAnsi="Franklin Gothic Medium" w:cs="Arial"/>
          <w:bCs/>
          <w:lang w:val="sr-Cyrl-CS"/>
        </w:rPr>
        <w:t>– хотелске услу</w:t>
      </w:r>
      <w:r w:rsidR="003966A0">
        <w:rPr>
          <w:rFonts w:ascii="Franklin Gothic Medium" w:eastAsia="TimesNewRomanPS-BoldMT" w:hAnsi="Franklin Gothic Medium" w:cs="Arial"/>
          <w:bCs/>
          <w:lang w:val="sr-Cyrl-CS"/>
        </w:rPr>
        <w:t>ге за царинску службу, Партија 9</w:t>
      </w:r>
      <w:r>
        <w:rPr>
          <w:rFonts w:ascii="Franklin Gothic Medium" w:hAnsi="Franklin Gothic Medium" w:cs="Arial"/>
          <w:lang w:val="ru-RU"/>
        </w:rPr>
        <w:t xml:space="preserve"> - </w:t>
      </w:r>
      <w:r w:rsidRPr="005C3DAA">
        <w:rPr>
          <w:rFonts w:ascii="Franklin Gothic Medium" w:hAnsi="Franklin Gothic Medium" w:cs="Arial"/>
          <w:lang w:val="ru-RU"/>
        </w:rPr>
        <w:t xml:space="preserve">подручје </w:t>
      </w:r>
      <w:r w:rsidR="003966A0">
        <w:rPr>
          <w:rFonts w:ascii="Franklin Gothic Medium" w:hAnsi="Franklin Gothic Medium"/>
          <w:lang w:val="ru-RU"/>
        </w:rPr>
        <w:t>града Бајине Баште</w:t>
      </w:r>
      <w:r w:rsidRPr="00973B5F">
        <w:rPr>
          <w:rFonts w:ascii="Franklin Gothic Medium" w:hAnsi="Franklin Gothic Medium" w:cs="Arial"/>
          <w:bCs/>
          <w:lang w:val="sr-Cyrl-CS"/>
        </w:rPr>
        <w:t>, према табели:</w:t>
      </w:r>
    </w:p>
    <w:p w:rsidR="003966A0" w:rsidRDefault="00D058EF" w:rsidP="007655AB">
      <w:pPr>
        <w:pStyle w:val="ListParagraph"/>
        <w:keepNext/>
        <w:keepLines/>
        <w:numPr>
          <w:ilvl w:val="0"/>
          <w:numId w:val="21"/>
        </w:numPr>
        <w:tabs>
          <w:tab w:val="left" w:leader="underscore" w:pos="3969"/>
        </w:tabs>
        <w:suppressAutoHyphens w:val="0"/>
        <w:spacing w:before="120" w:line="240" w:lineRule="exact"/>
        <w:rPr>
          <w:rFonts w:ascii="Franklin Gothic Medium" w:hAnsi="Franklin Gothic Medium"/>
          <w:noProof/>
          <w:lang w:val="sr-Cyrl-CS"/>
        </w:rPr>
      </w:pPr>
      <w:r w:rsidRPr="003966A0">
        <w:rPr>
          <w:rFonts w:ascii="Franklin Gothic Medium" w:hAnsi="Franklin Gothic Medium"/>
          <w:noProof/>
          <w:lang w:val="sr-Cyrl-CS"/>
        </w:rPr>
        <w:t>Понуда важи (</w:t>
      </w:r>
      <w:r w:rsidRPr="003966A0">
        <w:rPr>
          <w:rFonts w:ascii="Franklin Gothic Medium" w:hAnsi="Franklin Gothic Medium"/>
          <w:i/>
          <w:noProof/>
          <w:lang w:val="sr-Cyrl-CS"/>
        </w:rPr>
        <w:t xml:space="preserve">не краће од </w:t>
      </w:r>
      <w:fldSimple w:instr=" DOCPROPERTY  &quot;Rok važenja ponude&quot;  \* MERGEFORMAT ">
        <w:r w:rsidRPr="003966A0">
          <w:rPr>
            <w:rFonts w:ascii="Franklin Gothic Medium" w:hAnsi="Franklin Gothic Medium"/>
            <w:i/>
            <w:noProof/>
            <w:lang w:val="sr-Cyrl-CS"/>
          </w:rPr>
          <w:t>30</w:t>
        </w:r>
      </w:fldSimple>
      <w:r w:rsidRPr="003966A0">
        <w:rPr>
          <w:rFonts w:ascii="Franklin Gothic Medium" w:hAnsi="Franklin Gothic Medium"/>
          <w:i/>
          <w:noProof/>
          <w:lang w:val="sr-Cyrl-CS"/>
        </w:rPr>
        <w:t xml:space="preserve"> дана</w:t>
      </w:r>
      <w:r w:rsidRPr="003966A0">
        <w:rPr>
          <w:rFonts w:ascii="Franklin Gothic Medium" w:hAnsi="Franklin Gothic Medium"/>
          <w:noProof/>
          <w:lang w:val="sr-Cyrl-CS"/>
        </w:rPr>
        <w:t>):_______ дана, од дана јавног отварања понуда.</w:t>
      </w:r>
    </w:p>
    <w:p w:rsidR="00D058EF" w:rsidRDefault="00D058EF" w:rsidP="007655AB">
      <w:pPr>
        <w:pStyle w:val="ListParagraph"/>
        <w:keepNext/>
        <w:keepLines/>
        <w:numPr>
          <w:ilvl w:val="0"/>
          <w:numId w:val="21"/>
        </w:numPr>
        <w:tabs>
          <w:tab w:val="left" w:leader="underscore" w:pos="3969"/>
        </w:tabs>
        <w:suppressAutoHyphens w:val="0"/>
        <w:spacing w:before="120" w:line="240" w:lineRule="exact"/>
        <w:rPr>
          <w:rFonts w:ascii="Franklin Gothic Medium" w:hAnsi="Franklin Gothic Medium"/>
          <w:noProof/>
          <w:lang w:val="sr-Cyrl-CS"/>
        </w:rPr>
      </w:pPr>
      <w:r w:rsidRPr="003966A0">
        <w:rPr>
          <w:rFonts w:ascii="Franklin Gothic Medium" w:hAnsi="Franklin Gothic Medium"/>
          <w:noProof/>
          <w:lang w:val="sr-Cyrl-CS"/>
        </w:rPr>
        <w:t>Цене предметних добра дате су у табели:</w:t>
      </w:r>
    </w:p>
    <w:p w:rsidR="00B23433" w:rsidRPr="00B23433" w:rsidRDefault="00B23433" w:rsidP="00B23433">
      <w:pPr>
        <w:keepNext/>
        <w:keepLines/>
        <w:tabs>
          <w:tab w:val="left" w:leader="underscore" w:pos="3969"/>
        </w:tabs>
        <w:suppressAutoHyphens w:val="0"/>
        <w:spacing w:before="120" w:line="240" w:lineRule="exact"/>
        <w:rPr>
          <w:rFonts w:ascii="Franklin Gothic Medium" w:hAnsi="Franklin Gothic Medium"/>
          <w:noProof/>
          <w:lang w:val="sr-Cyrl-CS"/>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2610"/>
        <w:gridCol w:w="1980"/>
        <w:gridCol w:w="1080"/>
        <w:gridCol w:w="2520"/>
      </w:tblGrid>
      <w:tr w:rsidR="00B23433" w:rsidRPr="00FF3246" w:rsidTr="00CD3969">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lastRenderedPageBreak/>
              <w:t>Р.</w:t>
            </w:r>
          </w:p>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бр</w:t>
            </w:r>
          </w:p>
        </w:tc>
        <w:tc>
          <w:tcPr>
            <w:tcW w:w="4590" w:type="dxa"/>
            <w:gridSpan w:val="2"/>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УСЛУГА</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Ј. мере</w:t>
            </w:r>
          </w:p>
        </w:tc>
        <w:tc>
          <w:tcPr>
            <w:tcW w:w="2520" w:type="dxa"/>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по јед. мере без ПДВ-а</w:t>
            </w:r>
          </w:p>
        </w:tc>
      </w:tr>
      <w:tr w:rsidR="00B23433" w:rsidRPr="005C3DAA" w:rsidTr="00CD3969">
        <w:trPr>
          <w:trHeight w:val="809"/>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2</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исхране за пансионски:</w:t>
            </w: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 xml:space="preserve">  3</w:t>
            </w:r>
          </w:p>
        </w:tc>
        <w:tc>
          <w:tcPr>
            <w:tcW w:w="261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1980" w:type="dxa"/>
            <w:vAlign w:val="center"/>
          </w:tcPr>
          <w:p w:rsidR="00B23433" w:rsidRPr="005C3DAA" w:rsidRDefault="00B23433" w:rsidP="00CD3969">
            <w:pPr>
              <w:keepNext/>
              <w:jc w:val="center"/>
              <w:rPr>
                <w:rFonts w:ascii="Franklin Gothic Medium" w:hAnsi="Franklin Gothic Medium"/>
                <w:b/>
                <w:sz w:val="26"/>
              </w:rPr>
            </w:pPr>
            <w:r w:rsidRPr="005C3DAA">
              <w:rPr>
                <w:rFonts w:ascii="Franklin Gothic Medium" w:hAnsi="Franklin Gothic Medium"/>
                <w:b/>
                <w:sz w:val="26"/>
              </w:rPr>
              <w:t>/////////////</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512"/>
        </w:trPr>
        <w:tc>
          <w:tcPr>
            <w:tcW w:w="6300" w:type="dxa"/>
            <w:gridSpan w:val="4"/>
            <w:vAlign w:val="center"/>
          </w:tcPr>
          <w:p w:rsidR="00B23433" w:rsidRPr="005C3DAA" w:rsidRDefault="00B23433" w:rsidP="00CD3969">
            <w:pPr>
              <w:keepNext/>
              <w:jc w:val="right"/>
              <w:rPr>
                <w:rFonts w:ascii="Franklin Gothic Medium" w:hAnsi="Franklin Gothic Medium"/>
                <w:b/>
                <w:sz w:val="26"/>
                <w:lang w:val="sr-Cyrl-CS"/>
              </w:rPr>
            </w:pPr>
            <w:r w:rsidRPr="005C3DAA">
              <w:rPr>
                <w:rFonts w:ascii="Franklin Gothic Medium" w:hAnsi="Franklin Gothic Medium"/>
                <w:b/>
                <w:sz w:val="26"/>
                <w:lang w:val="sr-Cyrl-CS"/>
              </w:rPr>
              <w:t>УКУПНО:</w:t>
            </w:r>
          </w:p>
        </w:tc>
        <w:tc>
          <w:tcPr>
            <w:tcW w:w="2520" w:type="dxa"/>
          </w:tcPr>
          <w:p w:rsidR="00B23433" w:rsidRPr="005C3DAA" w:rsidRDefault="00B23433" w:rsidP="00CD3969">
            <w:pPr>
              <w:keepNext/>
              <w:rPr>
                <w:rFonts w:ascii="Franklin Gothic Medium" w:hAnsi="Franklin Gothic Medium"/>
                <w:sz w:val="26"/>
                <w:lang w:val="sr-Cyrl-CS"/>
              </w:rPr>
            </w:pPr>
          </w:p>
        </w:tc>
      </w:tr>
    </w:tbl>
    <w:p w:rsidR="00D058EF" w:rsidRPr="00D058EF" w:rsidRDefault="00D058EF" w:rsidP="00D058EF">
      <w:pPr>
        <w:keepNext/>
        <w:keepLines/>
        <w:tabs>
          <w:tab w:val="left" w:leader="underscore" w:pos="3969"/>
        </w:tabs>
        <w:suppressAutoHyphens w:val="0"/>
        <w:spacing w:before="120" w:line="240" w:lineRule="exact"/>
        <w:rPr>
          <w:rFonts w:ascii="Franklin Gothic Medium" w:hAnsi="Franklin Gothic Medium"/>
          <w:noProof/>
          <w:lang w:val="ru-RU"/>
        </w:rPr>
      </w:pPr>
    </w:p>
    <w:tbl>
      <w:tblPr>
        <w:tblpPr w:leftFromText="180" w:rightFromText="180" w:vertAnchor="text" w:horzAnchor="margin" w:tblpXSpec="center" w:tblpY="379"/>
        <w:tblW w:w="10129" w:type="dxa"/>
        <w:tblLayout w:type="fixed"/>
        <w:tblLook w:val="0000"/>
      </w:tblPr>
      <w:tblGrid>
        <w:gridCol w:w="6166"/>
        <w:gridCol w:w="3963"/>
      </w:tblGrid>
      <w:tr w:rsidR="00D058EF" w:rsidRPr="001605F4" w:rsidTr="00D058EF">
        <w:trPr>
          <w:trHeight w:val="455"/>
        </w:trPr>
        <w:tc>
          <w:tcPr>
            <w:tcW w:w="6166"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color w:val="auto"/>
                <w:lang w:val="ru-RU"/>
              </w:rPr>
              <w:t xml:space="preserve">јединична </w:t>
            </w:r>
            <w:r w:rsidRPr="00973B5F">
              <w:rPr>
                <w:rFonts w:ascii="Franklin Gothic Medium" w:eastAsia="TimesNewRomanPSMT" w:hAnsi="Franklin Gothic Medium" w:cs="Arial"/>
                <w:bCs/>
                <w:lang w:val="ru-RU"/>
              </w:rPr>
              <w:t>цена без ПДВ-а (збир укупних цена ставки од 1-</w:t>
            </w:r>
            <w:r>
              <w:rPr>
                <w:rFonts w:ascii="Franklin Gothic Medium" w:eastAsia="TimesNewRomanPSMT" w:hAnsi="Franklin Gothic Medium" w:cs="Arial"/>
                <w:bCs/>
                <w:lang w:val="ru-RU"/>
              </w:rPr>
              <w:t>3</w:t>
            </w:r>
            <w:r w:rsidRPr="00973B5F">
              <w:rPr>
                <w:rFonts w:ascii="Franklin Gothic Medium" w:eastAsia="TimesNewRomanPSMT" w:hAnsi="Franklin Gothic Medium" w:cs="Arial"/>
                <w:bCs/>
                <w:lang w:val="ru-RU"/>
              </w:rPr>
              <w:t xml:space="preserve"> из табеле) </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rsidR="00D058EF" w:rsidRPr="005444BA" w:rsidRDefault="00D058EF" w:rsidP="00D058EF">
            <w:pPr>
              <w:keepNext/>
              <w:keepLines/>
              <w:snapToGrid w:val="0"/>
              <w:jc w:val="both"/>
              <w:rPr>
                <w:rFonts w:ascii="Franklin Gothic Medium" w:eastAsia="TimesNewRomanPSMT" w:hAnsi="Franklin Gothic Medium" w:cs="Arial"/>
                <w:bCs/>
                <w:color w:val="auto"/>
                <w:lang w:val="ru-RU"/>
              </w:rPr>
            </w:pPr>
          </w:p>
          <w:p w:rsidR="00D058EF" w:rsidRPr="005444BA" w:rsidRDefault="00D058EF" w:rsidP="00D058EF">
            <w:pPr>
              <w:keepNext/>
              <w:keepLines/>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D058EF" w:rsidRPr="001605F4" w:rsidTr="00D058EF">
        <w:trPr>
          <w:trHeight w:val="455"/>
        </w:trPr>
        <w:tc>
          <w:tcPr>
            <w:tcW w:w="6166"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цена са ПДВ-ом на годишњем нивоу</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058EF" w:rsidRPr="005444BA" w:rsidRDefault="00D058EF" w:rsidP="00D058EF">
            <w:pPr>
              <w:keepNext/>
              <w:keepLines/>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D058EF" w:rsidRPr="001605F4" w:rsidTr="00D058EF">
        <w:trPr>
          <w:trHeight w:val="455"/>
        </w:trPr>
        <w:tc>
          <w:tcPr>
            <w:tcW w:w="6166"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w:t>
            </w:r>
            <w:r w:rsidR="000A69BC">
              <w:rPr>
                <w:rFonts w:ascii="Franklin Gothic Medium" w:eastAsia="TimesNewRomanPSMT" w:hAnsi="Franklin Gothic Medium" w:cs="Arial"/>
                <w:bCs/>
                <w:lang w:val="ru-RU"/>
              </w:rPr>
              <w:t xml:space="preserve"> и начин плаћања (не краћи од </w:t>
            </w:r>
            <w:r w:rsidR="000A69BC" w:rsidRPr="000A69BC">
              <w:rPr>
                <w:rFonts w:ascii="Franklin Gothic Medium" w:eastAsia="TimesNewRomanPSMT" w:hAnsi="Franklin Gothic Medium" w:cs="Arial"/>
                <w:bCs/>
                <w:lang w:val="ru-RU"/>
              </w:rPr>
              <w:t>30</w:t>
            </w:r>
            <w:r w:rsidRPr="00973B5F">
              <w:rPr>
                <w:rFonts w:ascii="Franklin Gothic Medium" w:eastAsia="TimesNewRomanPSMT" w:hAnsi="Franklin Gothic Medium" w:cs="Arial"/>
                <w:bCs/>
                <w:lang w:val="ru-RU"/>
              </w:rPr>
              <w:t>, нити дужи од 45 дана, од службеног пријема рачуна)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058EF" w:rsidRPr="00973B5F" w:rsidRDefault="00D058EF" w:rsidP="00D058EF">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1A7979" w:rsidRPr="001605F4" w:rsidTr="0008141C">
        <w:trPr>
          <w:trHeight w:val="455"/>
        </w:trPr>
        <w:tc>
          <w:tcPr>
            <w:tcW w:w="10129" w:type="dxa"/>
            <w:gridSpan w:val="2"/>
            <w:tcBorders>
              <w:top w:val="single" w:sz="4" w:space="0" w:color="000000"/>
              <w:left w:val="single" w:sz="4" w:space="0" w:color="000000"/>
              <w:bottom w:val="single" w:sz="4" w:space="0" w:color="000000"/>
              <w:right w:val="single" w:sz="4" w:space="0" w:color="000000"/>
            </w:tcBorders>
            <w:shd w:val="clear" w:color="auto" w:fill="auto"/>
          </w:tcPr>
          <w:p w:rsidR="00C814B5" w:rsidRDefault="00C814B5" w:rsidP="001A7979">
            <w:pPr>
              <w:keepNext/>
              <w:keepLines/>
              <w:jc w:val="both"/>
              <w:rPr>
                <w:rFonts w:ascii="Franklin Gothic Medium" w:eastAsia="TimesNewRomanPSMT" w:hAnsi="Franklin Gothic Medium" w:cs="Arial"/>
                <w:bCs/>
                <w:lang w:val="ru-RU"/>
              </w:rPr>
            </w:pPr>
          </w:p>
          <w:p w:rsidR="001A7979" w:rsidRDefault="001A7979" w:rsidP="001A7979">
            <w:pPr>
              <w:keepNext/>
              <w:keepLines/>
              <w:jc w:val="both"/>
              <w:rPr>
                <w:rFonts w:ascii="Franklin Gothic Medium" w:eastAsia="TimesNewRomanPSMT" w:hAnsi="Franklin Gothic Medium" w:cs="Arial"/>
                <w:bCs/>
                <w:lang w:val="ru-RU"/>
              </w:rPr>
            </w:pPr>
            <w:r>
              <w:rPr>
                <w:rFonts w:ascii="Franklin Gothic Medium" w:eastAsia="TimesNewRomanPSMT" w:hAnsi="Franklin Gothic Medium" w:cs="Arial"/>
                <w:bCs/>
                <w:lang w:val="ru-RU"/>
              </w:rPr>
              <w:t>Назив и адреса објекта у коме се пружа понуђена услуга: _______________________________</w:t>
            </w:r>
          </w:p>
          <w:p w:rsidR="001A7979" w:rsidRDefault="001A7979" w:rsidP="001A7979">
            <w:pPr>
              <w:keepNext/>
              <w:keepLines/>
              <w:jc w:val="both"/>
              <w:rPr>
                <w:rFonts w:ascii="Franklin Gothic Medium" w:eastAsia="TimesNewRomanPSMT" w:hAnsi="Franklin Gothic Medium" w:cs="Arial"/>
                <w:bCs/>
                <w:lang w:val="ru-RU"/>
              </w:rPr>
            </w:pPr>
          </w:p>
          <w:p w:rsidR="001A7979" w:rsidRDefault="001A7979" w:rsidP="001A7979">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__________________________________________________________________________________</w:t>
            </w:r>
          </w:p>
        </w:tc>
      </w:tr>
    </w:tbl>
    <w:p w:rsidR="00D058EF" w:rsidRDefault="00D058EF" w:rsidP="00D058EF">
      <w:pPr>
        <w:keepNext/>
        <w:keepLines/>
        <w:jc w:val="both"/>
        <w:rPr>
          <w:rFonts w:ascii="Franklin Gothic Medium" w:eastAsia="TimesNewRomanPSMT" w:hAnsi="Franklin Gothic Medium"/>
          <w:bCs/>
          <w:lang w:val="ru-RU"/>
        </w:rPr>
      </w:pPr>
    </w:p>
    <w:p w:rsidR="00D058EF" w:rsidRDefault="00D058EF" w:rsidP="00D058EF">
      <w:pPr>
        <w:keepNext/>
        <w:keepLines/>
        <w:ind w:left="720" w:firstLine="720"/>
        <w:jc w:val="both"/>
        <w:rPr>
          <w:rFonts w:ascii="Franklin Gothic Medium" w:eastAsia="TimesNewRomanPSMT" w:hAnsi="Franklin Gothic Medium"/>
          <w:bCs/>
          <w:lang w:val="ru-RU"/>
        </w:rPr>
      </w:pPr>
    </w:p>
    <w:p w:rsidR="00D058EF" w:rsidRPr="00973B5F" w:rsidRDefault="00D058EF" w:rsidP="00D058EF">
      <w:pPr>
        <w:keepNext/>
        <w:keepLines/>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D058EF" w:rsidRPr="00973B5F" w:rsidRDefault="00D058EF" w:rsidP="00D058EF">
      <w:pPr>
        <w:keepNext/>
        <w:keepLines/>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D058EF" w:rsidRDefault="00D058EF" w:rsidP="00D058EF">
      <w:pPr>
        <w:keepNext/>
        <w:keepLines/>
        <w:jc w:val="both"/>
        <w:rPr>
          <w:rFonts w:ascii="Franklin Gothic Medium" w:eastAsia="TimesNewRomanPS-BoldMT" w:hAnsi="Franklin Gothic Medium"/>
          <w:b/>
          <w:bCs/>
          <w:i/>
          <w:iCs/>
          <w:color w:val="002060"/>
          <w:lang w:val="ru-RU"/>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D058EF" w:rsidRPr="005B404F" w:rsidRDefault="00D058EF" w:rsidP="00D058EF">
      <w:pPr>
        <w:keepNext/>
        <w:keepLines/>
        <w:jc w:val="both"/>
        <w:rPr>
          <w:rFonts w:ascii="Franklin Gothic Medium" w:eastAsia="TimesNewRomanPS-BoldMT" w:hAnsi="Franklin Gothic Medium"/>
          <w:b/>
          <w:bCs/>
          <w:i/>
          <w:iCs/>
          <w:color w:val="002060"/>
          <w:lang w:val="sr-Cyrl-CS"/>
        </w:rPr>
      </w:pPr>
    </w:p>
    <w:p w:rsidR="00D058EF" w:rsidRPr="00973B5F" w:rsidRDefault="00D058EF" w:rsidP="00D058EF">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D058EF" w:rsidRDefault="00D058EF" w:rsidP="00D058EF">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3966A0" w:rsidRDefault="003966A0" w:rsidP="00D058EF">
      <w:pPr>
        <w:keepNext/>
        <w:keepLines/>
        <w:jc w:val="both"/>
        <w:rPr>
          <w:rFonts w:ascii="Franklin Gothic Medium" w:hAnsi="Franklin Gothic Medium" w:cs="Arial"/>
          <w:i/>
          <w:iCs/>
          <w:lang w:val="ru-RU"/>
        </w:rPr>
      </w:pPr>
    </w:p>
    <w:p w:rsidR="003966A0" w:rsidRDefault="003966A0" w:rsidP="00D058EF">
      <w:pPr>
        <w:keepNext/>
        <w:keepLines/>
        <w:jc w:val="both"/>
        <w:rPr>
          <w:rFonts w:ascii="Franklin Gothic Medium" w:hAnsi="Franklin Gothic Medium" w:cs="Arial"/>
          <w:i/>
          <w:iCs/>
          <w:lang w:val="ru-RU"/>
        </w:rPr>
      </w:pPr>
    </w:p>
    <w:p w:rsidR="003966A0" w:rsidRDefault="003966A0" w:rsidP="00D058EF">
      <w:pPr>
        <w:keepNext/>
        <w:keepLines/>
        <w:jc w:val="both"/>
        <w:rPr>
          <w:rFonts w:ascii="Franklin Gothic Medium" w:hAnsi="Franklin Gothic Medium" w:cs="Arial"/>
          <w:i/>
          <w:iCs/>
          <w:lang w:val="ru-RU"/>
        </w:rPr>
      </w:pPr>
    </w:p>
    <w:p w:rsidR="003966A0" w:rsidRDefault="003966A0" w:rsidP="00D058EF">
      <w:pPr>
        <w:keepNext/>
        <w:keepLines/>
        <w:jc w:val="both"/>
        <w:rPr>
          <w:rFonts w:ascii="Franklin Gothic Medium" w:hAnsi="Franklin Gothic Medium" w:cs="Arial"/>
          <w:i/>
          <w:iCs/>
          <w:lang w:val="ru-RU"/>
        </w:rPr>
      </w:pPr>
    </w:p>
    <w:p w:rsidR="003966A0" w:rsidRDefault="003966A0" w:rsidP="00D058EF">
      <w:pPr>
        <w:keepNext/>
        <w:keepLines/>
        <w:jc w:val="both"/>
        <w:rPr>
          <w:rFonts w:ascii="Franklin Gothic Medium" w:hAnsi="Franklin Gothic Medium" w:cs="Arial"/>
          <w:i/>
          <w:iCs/>
          <w:lang w:val="ru-RU"/>
        </w:rPr>
      </w:pPr>
    </w:p>
    <w:p w:rsidR="00C60BDE" w:rsidRDefault="00C60BDE" w:rsidP="00D058EF">
      <w:pPr>
        <w:jc w:val="center"/>
        <w:outlineLvl w:val="0"/>
        <w:rPr>
          <w:rFonts w:ascii="Franklin Gothic Medium" w:hAnsi="Franklin Gothic Medium" w:cs="Arial"/>
          <w:b/>
          <w:bCs/>
          <w:i/>
          <w:iCs/>
          <w:color w:val="auto"/>
          <w:sz w:val="28"/>
          <w:szCs w:val="28"/>
          <w:lang w:val="sr-Cyrl-CS"/>
        </w:rPr>
      </w:pPr>
    </w:p>
    <w:p w:rsidR="00C60BDE" w:rsidRDefault="00C60BDE" w:rsidP="00D058EF">
      <w:pPr>
        <w:jc w:val="center"/>
        <w:outlineLvl w:val="0"/>
        <w:rPr>
          <w:rFonts w:ascii="Franklin Gothic Medium" w:hAnsi="Franklin Gothic Medium" w:cs="Arial"/>
          <w:b/>
          <w:bCs/>
          <w:i/>
          <w:iCs/>
          <w:color w:val="auto"/>
          <w:sz w:val="28"/>
          <w:szCs w:val="28"/>
          <w:lang w:val="sr-Cyrl-CS"/>
        </w:rPr>
      </w:pPr>
    </w:p>
    <w:p w:rsidR="00C60BDE" w:rsidRDefault="00C60BDE" w:rsidP="00D058EF">
      <w:pPr>
        <w:jc w:val="both"/>
        <w:rPr>
          <w:rFonts w:ascii="Franklin Gothic Medium" w:hAnsi="Franklin Gothic Medium" w:cs="Arial"/>
          <w:iCs/>
          <w:lang w:val="ru-RU"/>
        </w:rPr>
      </w:pPr>
    </w:p>
    <w:p w:rsidR="00C60BDE" w:rsidRDefault="00C60BDE" w:rsidP="00C60BDE">
      <w:pPr>
        <w:jc w:val="center"/>
        <w:outlineLvl w:val="0"/>
        <w:rPr>
          <w:rFonts w:ascii="Franklin Gothic Medium" w:hAnsi="Franklin Gothic Medium" w:cs="Arial"/>
          <w:b/>
          <w:bCs/>
          <w:i/>
          <w:iCs/>
          <w:color w:val="auto"/>
          <w:sz w:val="28"/>
          <w:szCs w:val="28"/>
          <w:lang w:val="sr-Cyrl-CS"/>
        </w:rPr>
      </w:pPr>
      <w:r w:rsidRPr="00FA3929">
        <w:rPr>
          <w:rFonts w:ascii="Franklin Gothic Medium" w:hAnsi="Franklin Gothic Medium" w:cs="Arial"/>
          <w:b/>
          <w:bCs/>
          <w:i/>
          <w:iCs/>
          <w:color w:val="auto"/>
          <w:sz w:val="28"/>
          <w:szCs w:val="28"/>
        </w:rPr>
        <w:lastRenderedPageBreak/>
        <w:t>VI</w:t>
      </w:r>
      <w:r w:rsidRPr="00FA3929">
        <w:rPr>
          <w:rFonts w:ascii="Franklin Gothic Medium" w:hAnsi="Franklin Gothic Medium" w:cs="Arial"/>
          <w:b/>
          <w:bCs/>
          <w:i/>
          <w:iCs/>
          <w:color w:val="auto"/>
          <w:sz w:val="28"/>
          <w:szCs w:val="28"/>
          <w:lang w:val="ru-RU"/>
        </w:rPr>
        <w:t xml:space="preserve">  ОБРАЗАЦ ПОНУДЕ </w:t>
      </w:r>
      <w:r>
        <w:rPr>
          <w:rFonts w:ascii="Franklin Gothic Medium" w:hAnsi="Franklin Gothic Medium" w:cs="Arial"/>
          <w:b/>
          <w:bCs/>
          <w:i/>
          <w:iCs/>
          <w:color w:val="auto"/>
          <w:sz w:val="28"/>
          <w:szCs w:val="28"/>
          <w:lang w:val="sr-Cyrl-CS"/>
        </w:rPr>
        <w:t>– ПАРТИЈА 10</w:t>
      </w:r>
    </w:p>
    <w:p w:rsidR="00C60BDE" w:rsidRDefault="00C60BDE" w:rsidP="00D058EF">
      <w:pPr>
        <w:jc w:val="both"/>
        <w:rPr>
          <w:rFonts w:ascii="Franklin Gothic Medium" w:hAnsi="Franklin Gothic Medium" w:cs="Arial"/>
          <w:iCs/>
          <w:lang w:val="ru-RU"/>
        </w:rPr>
      </w:pPr>
    </w:p>
    <w:p w:rsidR="00D058EF" w:rsidRPr="00973B5F" w:rsidRDefault="00D058EF" w:rsidP="00D058EF">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Pr="00973B5F">
        <w:rPr>
          <w:rFonts w:ascii="Franklin Gothic Medium" w:eastAsia="TimesNewRomanPS-BoldMT" w:hAnsi="Franklin Gothic Medium" w:cs="Arial"/>
          <w:b/>
          <w:bCs/>
          <w:lang w:val="sr-Cyrl-CS"/>
        </w:rPr>
        <w:t xml:space="preserve"> </w:t>
      </w:r>
      <w:r>
        <w:rPr>
          <w:rFonts w:ascii="Franklin Gothic Medium" w:eastAsia="TimesNewRomanPS-BoldMT" w:hAnsi="Franklin Gothic Medium" w:cs="Arial"/>
          <w:bCs/>
          <w:lang w:val="sr-Cyrl-CS"/>
        </w:rPr>
        <w:t>услуга</w:t>
      </w:r>
      <w:r w:rsidRPr="00973B5F">
        <w:rPr>
          <w:rFonts w:ascii="Franklin Gothic Medium" w:hAnsi="Franklin Gothic Medium" w:cs="Arial"/>
          <w:lang w:val="ru-RU"/>
        </w:rPr>
        <w:t xml:space="preserve"> –</w:t>
      </w:r>
      <w:r>
        <w:rPr>
          <w:rFonts w:ascii="Franklin Gothic Medium" w:hAnsi="Franklin Gothic Medium" w:cs="Arial"/>
          <w:lang w:val="ru-RU"/>
        </w:rPr>
        <w:t xml:space="preserve"> хотелске услуге за царинску службу</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Pr>
          <w:rFonts w:ascii="Franklin Gothic Medium" w:hAnsi="Franklin Gothic Medium" w:cs="Arial"/>
          <w:iCs/>
          <w:lang w:val="sr-Cyrl-CS"/>
        </w:rPr>
        <w:t>НВВ 60</w:t>
      </w:r>
      <w:r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D058EF" w:rsidRPr="00973B5F" w:rsidRDefault="00D058EF" w:rsidP="00D058EF">
      <w:pPr>
        <w:jc w:val="both"/>
        <w:rPr>
          <w:rFonts w:ascii="Franklin Gothic Medium" w:hAnsi="Franklin Gothic Medium" w:cs="Arial"/>
          <w:i/>
          <w:iCs/>
          <w:lang w:val="ru-RU"/>
        </w:rPr>
      </w:pPr>
    </w:p>
    <w:p w:rsidR="00D058EF" w:rsidRPr="00973B5F" w:rsidRDefault="00D058EF" w:rsidP="00D058EF">
      <w:pPr>
        <w:outlineLvl w:val="0"/>
        <w:rPr>
          <w:rFonts w:ascii="Franklin Gothic Medium" w:hAnsi="Franklin Gothic Medium" w:cs="Arial"/>
          <w:i/>
          <w:iCs/>
        </w:rPr>
      </w:pPr>
      <w:r w:rsidRPr="00973B5F">
        <w:rPr>
          <w:rFonts w:ascii="Franklin Gothic Medium" w:hAnsi="Franklin Gothic Medium" w:cs="Arial"/>
          <w:b/>
          <w:bCs/>
          <w:i/>
          <w:iCs/>
        </w:rPr>
        <w:t>1)</w:t>
      </w:r>
      <w:r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9281" w:type="dxa"/>
        <w:tblInd w:w="-20" w:type="dxa"/>
        <w:tblLayout w:type="fixed"/>
        <w:tblLook w:val="0000"/>
      </w:tblPr>
      <w:tblGrid>
        <w:gridCol w:w="4621"/>
        <w:gridCol w:w="4660"/>
      </w:tblGrid>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Телефон:</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973B5F"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rPr>
            </w:pPr>
            <w:r w:rsidRPr="00973B5F">
              <w:rPr>
                <w:rFonts w:ascii="Franklin Gothic Medium" w:hAnsi="Franklin Gothic Medium" w:cs="Arial"/>
                <w:i/>
                <w:iCs/>
              </w:rPr>
              <w:t>Телефакс:</w:t>
            </w:r>
          </w:p>
          <w:p w:rsidR="00D058EF" w:rsidRPr="00973B5F" w:rsidRDefault="00D058EF" w:rsidP="00D058EF">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p w:rsidR="00D058EF" w:rsidRPr="00973B5F" w:rsidRDefault="00D058EF" w:rsidP="00D058EF">
            <w:pPr>
              <w:rPr>
                <w:rFonts w:ascii="Franklin Gothic Medium" w:hAnsi="Franklin Gothic Medium" w:cs="Arial"/>
                <w:b/>
                <w:bCs/>
                <w:i/>
                <w:iCs/>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D058EF" w:rsidRPr="00973B5F" w:rsidRDefault="00D058EF" w:rsidP="00D058EF">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rPr>
                <w:rFonts w:ascii="Franklin Gothic Medium" w:hAnsi="Franklin Gothic Medium" w:cs="Arial"/>
                <w:b/>
                <w:bCs/>
                <w:i/>
                <w:iCs/>
                <w:lang w:val="ru-RU"/>
              </w:rPr>
            </w:pPr>
          </w:p>
        </w:tc>
      </w:tr>
      <w:tr w:rsidR="00D058EF" w:rsidRPr="00FF3246" w:rsidTr="00D058EF">
        <w:tc>
          <w:tcPr>
            <w:tcW w:w="4621"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p w:rsidR="00D058EF" w:rsidRPr="00973B5F" w:rsidRDefault="00D058EF" w:rsidP="00D058EF">
            <w:pPr>
              <w:ind w:firstLine="708"/>
              <w:rPr>
                <w:rFonts w:ascii="Franklin Gothic Medium" w:hAnsi="Franklin Gothic Medium" w:cs="Arial"/>
                <w:b/>
                <w:bCs/>
                <w:i/>
                <w:iCs/>
                <w:lang w:val="ru-RU"/>
              </w:rPr>
            </w:pPr>
          </w:p>
        </w:tc>
      </w:tr>
    </w:tbl>
    <w:p w:rsidR="00D058EF" w:rsidRDefault="00D058EF" w:rsidP="00D058EF">
      <w:pPr>
        <w:pStyle w:val="BodyText"/>
        <w:rPr>
          <w:rFonts w:ascii="Franklin Gothic Medium" w:hAnsi="Franklin Gothic Medium"/>
          <w:b/>
          <w:noProof/>
          <w:u w:val="single"/>
          <w:lang w:val="ru-RU"/>
        </w:rPr>
      </w:pPr>
    </w:p>
    <w:p w:rsidR="00D058EF" w:rsidRPr="004D628C" w:rsidRDefault="00D058EF" w:rsidP="00D058EF">
      <w:pPr>
        <w:pStyle w:val="BodyText"/>
        <w:rPr>
          <w:rFonts w:ascii="Franklin Gothic Medium" w:hAnsi="Franklin Gothic Medium"/>
          <w:b/>
          <w:noProof/>
          <w:lang w:val="ru-RU"/>
        </w:rPr>
      </w:pPr>
      <w:r w:rsidRPr="00FA3929">
        <w:rPr>
          <w:rFonts w:ascii="Franklin Gothic Medium" w:hAnsi="Franklin Gothic Medium"/>
          <w:b/>
          <w:noProof/>
          <w:u w:val="single"/>
          <w:lang w:val="ru-RU"/>
        </w:rPr>
        <w:t>НАПОМЕНА</w:t>
      </w:r>
      <w:r w:rsidRPr="00FA3929">
        <w:rPr>
          <w:rFonts w:ascii="Franklin Gothic Medium" w:hAnsi="Franklin Gothic Medium"/>
          <w:b/>
          <w:noProof/>
          <w:lang w:val="ru-RU"/>
        </w:rPr>
        <w:t>: У поље предвиђено за уписивање електронске адресе мора се уписати електронска адреса уколико понуђач поседује електронску адресу. Уколико понуђач не поседује електронску адресу у наведено поље је потребно уписати „/“.</w:t>
      </w:r>
    </w:p>
    <w:p w:rsidR="00D058EF" w:rsidRPr="00973B5F" w:rsidRDefault="00D058EF" w:rsidP="00D058EF">
      <w:pPr>
        <w:rPr>
          <w:rFonts w:ascii="Franklin Gothic Medium" w:hAnsi="Franklin Gothic Medium" w:cs="Arial"/>
          <w:b/>
          <w:bCs/>
          <w:i/>
          <w:iCs/>
          <w:lang w:val="ru-RU"/>
        </w:rPr>
      </w:pPr>
    </w:p>
    <w:p w:rsidR="00D058EF" w:rsidRPr="00973B5F" w:rsidRDefault="00D058EF" w:rsidP="00D058EF">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hAnsi="Franklin Gothic Medium"/>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D058EF" w:rsidRPr="00973B5F" w:rsidTr="00D058E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center"/>
              <w:rPr>
                <w:rFonts w:ascii="Franklin Gothic Medium" w:eastAsia="TimesNewRomanPSMT" w:hAnsi="Franklin Gothic Medium" w:cs="Arial"/>
                <w:b/>
                <w:bCs/>
              </w:rPr>
            </w:pPr>
          </w:p>
          <w:p w:rsidR="00D058EF" w:rsidRPr="00973B5F" w:rsidRDefault="00D058EF" w:rsidP="00D058EF">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D058EF" w:rsidRDefault="00D058EF" w:rsidP="00D058EF">
      <w:pPr>
        <w:jc w:val="both"/>
        <w:rPr>
          <w:rFonts w:ascii="Franklin Gothic Medium" w:hAnsi="Franklin Gothic Medium" w:cs="Arial"/>
          <w:b/>
          <w:i/>
          <w:iCs/>
          <w:lang w:val="ru-RU"/>
        </w:rPr>
      </w:pPr>
    </w:p>
    <w:p w:rsidR="00D058EF" w:rsidRDefault="00D058EF" w:rsidP="00D058EF">
      <w:pPr>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D058EF" w:rsidRPr="00973B5F" w:rsidRDefault="00D058EF" w:rsidP="00D058EF">
      <w:pPr>
        <w:jc w:val="both"/>
        <w:rPr>
          <w:rFonts w:ascii="Franklin Gothic Medium" w:eastAsia="TimesNewRomanPSMT" w:hAnsi="Franklin Gothic Medium"/>
          <w:bCs/>
          <w:lang w:val="ru-RU"/>
        </w:rPr>
      </w:pPr>
    </w:p>
    <w:p w:rsidR="00D058EF" w:rsidRPr="00973B5F" w:rsidRDefault="00D058EF" w:rsidP="00D058EF">
      <w:pPr>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D058EF" w:rsidRPr="00973B5F" w:rsidRDefault="00D058EF" w:rsidP="00D058EF">
      <w:pPr>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hAnsi="Franklin Gothic Medium"/>
              </w:rPr>
            </w:pPr>
          </w:p>
          <w:p w:rsidR="00D058EF" w:rsidRPr="00973B5F" w:rsidRDefault="00D058EF" w:rsidP="00D058EF">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bl>
    <w:p w:rsidR="00D058EF" w:rsidRPr="00973B5F" w:rsidRDefault="00D058EF" w:rsidP="00D058EF">
      <w:pPr>
        <w:jc w:val="both"/>
        <w:rPr>
          <w:rFonts w:ascii="Franklin Gothic Medium" w:hAnsi="Franklin Gothic Medium" w:cs="Arial"/>
          <w:b/>
          <w:bCs/>
          <w:i/>
          <w:iCs/>
          <w:u w:val="single"/>
          <w:lang w:val="ru-RU"/>
        </w:rPr>
      </w:pPr>
    </w:p>
    <w:p w:rsidR="00D058EF" w:rsidRPr="00973B5F" w:rsidRDefault="00D058EF" w:rsidP="00D058E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D058EF" w:rsidRDefault="00D058EF" w:rsidP="00D058EF">
      <w:pPr>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D058EF" w:rsidRPr="00973B5F" w:rsidRDefault="00D058EF" w:rsidP="00D058EF">
      <w:pPr>
        <w:jc w:val="both"/>
        <w:rPr>
          <w:rFonts w:ascii="Franklin Gothic Medium" w:eastAsia="TimesNewRomanPSMT" w:hAnsi="Franklin Gothic Medium" w:cs="Arial"/>
          <w:b/>
          <w:bCs/>
          <w:lang w:val="ru-RU"/>
        </w:rPr>
      </w:pPr>
    </w:p>
    <w:p w:rsidR="00D058EF" w:rsidRPr="00973B5F" w:rsidRDefault="00D058EF" w:rsidP="00D058EF">
      <w:pPr>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D058EF" w:rsidRDefault="00D058EF" w:rsidP="00D058EF">
      <w:pPr>
        <w:jc w:val="both"/>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ru-RU"/>
        </w:rPr>
        <w:tab/>
      </w:r>
    </w:p>
    <w:p w:rsidR="00D058EF" w:rsidRDefault="00D058EF" w:rsidP="00D058EF">
      <w:pPr>
        <w:jc w:val="both"/>
        <w:rPr>
          <w:rFonts w:ascii="Franklin Gothic Medium" w:eastAsia="TimesNewRomanPSMT" w:hAnsi="Franklin Gothic Medium" w:cs="Arial"/>
          <w:b/>
          <w:bCs/>
          <w:i/>
          <w:lang w:val="ru-RU"/>
        </w:rPr>
      </w:pPr>
    </w:p>
    <w:p w:rsidR="00D058EF" w:rsidRDefault="00D058EF" w:rsidP="00D058EF">
      <w:pPr>
        <w:jc w:val="both"/>
        <w:rPr>
          <w:rFonts w:ascii="Franklin Gothic Medium" w:eastAsia="TimesNewRomanPSMT" w:hAnsi="Franklin Gothic Medium" w:cs="Arial"/>
          <w:b/>
          <w:bCs/>
          <w:i/>
          <w:lang w:val="ru-RU"/>
        </w:rPr>
      </w:pPr>
    </w:p>
    <w:p w:rsidR="00D058EF" w:rsidRPr="00973B5F" w:rsidRDefault="00D058EF" w:rsidP="00D058EF">
      <w:pPr>
        <w:jc w:val="both"/>
        <w:rPr>
          <w:rFonts w:ascii="Franklin Gothic Medium" w:hAnsi="Franklin Gothic Medium"/>
          <w:lang w:val="ru-RU"/>
        </w:rPr>
      </w:pPr>
    </w:p>
    <w:tbl>
      <w:tblPr>
        <w:tblW w:w="9282" w:type="dxa"/>
        <w:tblInd w:w="-20" w:type="dxa"/>
        <w:tblLayout w:type="fixed"/>
        <w:tblLook w:val="0000"/>
      </w:tblPr>
      <w:tblGrid>
        <w:gridCol w:w="465"/>
        <w:gridCol w:w="4219"/>
        <w:gridCol w:w="4598"/>
      </w:tblGrid>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hAnsi="Franklin Gothic Medium"/>
                <w:lang w:val="ru-RU"/>
              </w:rPr>
            </w:pPr>
          </w:p>
          <w:p w:rsidR="00D058EF" w:rsidRPr="00973B5F" w:rsidRDefault="00D058EF" w:rsidP="00D058EF">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Cs/>
                <w:i/>
                <w:lang w:val="ru-RU"/>
              </w:rPr>
            </w:pPr>
          </w:p>
          <w:p w:rsidR="00D058EF" w:rsidRPr="00973B5F" w:rsidRDefault="00D058EF" w:rsidP="00D058EF">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FF3246"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lang w:val="ru-RU"/>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lang w:val="ru-RU"/>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r w:rsidR="00D058EF" w:rsidRPr="00973B5F" w:rsidTr="00D058EF">
        <w:tc>
          <w:tcPr>
            <w:tcW w:w="465"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Cs/>
                <w:i/>
              </w:rPr>
            </w:pPr>
          </w:p>
          <w:p w:rsidR="00D058EF" w:rsidRPr="00973B5F" w:rsidRDefault="00D058EF" w:rsidP="00D058EF">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D058EF" w:rsidRPr="00973B5F" w:rsidRDefault="00D058EF" w:rsidP="00D058EF">
            <w:pPr>
              <w:keepNext/>
              <w:keepLines/>
              <w:snapToGrid w:val="0"/>
              <w:jc w:val="both"/>
              <w:rPr>
                <w:rFonts w:ascii="Franklin Gothic Medium" w:eastAsia="TimesNewRomanPSMT" w:hAnsi="Franklin Gothic Medium" w:cs="Arial"/>
                <w:b/>
                <w:bCs/>
              </w:rPr>
            </w:pPr>
          </w:p>
        </w:tc>
      </w:tr>
    </w:tbl>
    <w:p w:rsidR="00D058EF" w:rsidRPr="00973B5F" w:rsidRDefault="00D058EF" w:rsidP="00D058EF">
      <w:pPr>
        <w:keepNext/>
        <w:keepLines/>
        <w:jc w:val="both"/>
        <w:rPr>
          <w:rFonts w:ascii="Franklin Gothic Medium" w:hAnsi="Franklin Gothic Medium" w:cs="Arial"/>
          <w:b/>
          <w:bCs/>
          <w:i/>
          <w:iCs/>
          <w:u w:val="single"/>
          <w:lang w:val="sr-Cyrl-CS"/>
        </w:rPr>
      </w:pPr>
    </w:p>
    <w:p w:rsidR="00D058EF" w:rsidRPr="00973B5F" w:rsidRDefault="00D058EF" w:rsidP="00D058EF">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D058EF" w:rsidRPr="00973B5F" w:rsidRDefault="00D058EF" w:rsidP="00D058EF">
      <w:pPr>
        <w:keepNext/>
        <w:keepLines/>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D058EF" w:rsidRPr="00967AA5" w:rsidRDefault="00D058EF" w:rsidP="00D058EF">
      <w:pPr>
        <w:keepNext/>
        <w:keepLines/>
        <w:jc w:val="both"/>
        <w:rPr>
          <w:rFonts w:ascii="Franklin Gothic Medium" w:hAnsi="Franklin Gothic Medium" w:cs="Arial"/>
          <w:b/>
          <w:bCs/>
          <w:i/>
          <w:iCs/>
          <w:sz w:val="20"/>
          <w:szCs w:val="20"/>
          <w:lang w:val="sr-Latn-CS"/>
        </w:rPr>
      </w:pPr>
    </w:p>
    <w:p w:rsidR="00D058EF" w:rsidRPr="00C60BDE" w:rsidRDefault="00C60BDE" w:rsidP="00C60BDE">
      <w:pPr>
        <w:keepNext/>
        <w:keepLines/>
        <w:ind w:left="360"/>
        <w:jc w:val="both"/>
        <w:rPr>
          <w:rFonts w:ascii="Franklin Gothic Medium" w:eastAsia="TimesNewRomanPSMT" w:hAnsi="Franklin Gothic Medium" w:cs="Arial"/>
          <w:b/>
          <w:bCs/>
          <w:lang w:val="sr-Cyrl-CS"/>
        </w:rPr>
      </w:pPr>
      <w:r>
        <w:rPr>
          <w:rFonts w:ascii="Franklin Gothic Medium" w:eastAsia="TimesNewRomanPSMT" w:hAnsi="Franklin Gothic Medium" w:cs="Arial"/>
          <w:b/>
          <w:bCs/>
          <w:lang w:val="sr-Cyrl-CS"/>
        </w:rPr>
        <w:t xml:space="preserve">5) </w:t>
      </w:r>
      <w:r w:rsidR="00D058EF" w:rsidRPr="00FC61F2">
        <w:rPr>
          <w:rFonts w:ascii="Franklin Gothic Medium" w:eastAsia="TimesNewRomanPSMT" w:hAnsi="Franklin Gothic Medium" w:cs="Arial"/>
          <w:b/>
          <w:bCs/>
          <w:lang w:val="ru-RU"/>
        </w:rPr>
        <w:t>ОПИС ПРЕДМЕТА НАБАВКЕ</w:t>
      </w:r>
      <w:r w:rsidR="00D058EF" w:rsidRPr="00C60BDE">
        <w:rPr>
          <w:rFonts w:ascii="Franklin Gothic Medium" w:eastAsia="TimesNewRomanPSMT" w:hAnsi="Franklin Gothic Medium" w:cs="Arial"/>
          <w:b/>
          <w:bCs/>
          <w:lang w:val="sr-Cyrl-CS"/>
        </w:rPr>
        <w:t xml:space="preserve"> </w:t>
      </w:r>
    </w:p>
    <w:p w:rsidR="00D058EF" w:rsidRPr="001064F5" w:rsidRDefault="00D058EF" w:rsidP="00D058EF">
      <w:pPr>
        <w:pStyle w:val="ListParagraph"/>
        <w:keepNext/>
        <w:keepLines/>
        <w:jc w:val="both"/>
        <w:rPr>
          <w:rFonts w:ascii="Franklin Gothic Medium" w:eastAsia="TimesNewRomanPSMT" w:hAnsi="Franklin Gothic Medium" w:cs="Arial"/>
          <w:b/>
          <w:bCs/>
          <w:lang w:val="sr-Cyrl-CS"/>
        </w:rPr>
      </w:pPr>
    </w:p>
    <w:p w:rsidR="00D058EF" w:rsidRDefault="00D058EF" w:rsidP="00D058EF">
      <w:pPr>
        <w:keepNext/>
        <w:keepLines/>
        <w:jc w:val="both"/>
        <w:rPr>
          <w:rFonts w:ascii="Franklin Gothic Medium" w:hAnsi="Franklin Gothic Medium" w:cs="Arial"/>
          <w:bCs/>
          <w:lang w:val="sr-Cyrl-CS"/>
        </w:rPr>
      </w:pPr>
      <w:r>
        <w:rPr>
          <w:rFonts w:ascii="Franklin Gothic Medium" w:hAnsi="Franklin Gothic Medium" w:cs="Arial"/>
          <w:iCs/>
          <w:lang w:val="sr-Cyrl-CS"/>
        </w:rPr>
        <w:t>Предмет јавне набавке бр. НВВ 60</w:t>
      </w:r>
      <w:r w:rsidRPr="00973B5F">
        <w:rPr>
          <w:rFonts w:ascii="Franklin Gothic Medium" w:hAnsi="Franklin Gothic Medium" w:cs="Arial"/>
          <w:iCs/>
          <w:lang w:val="sr-Cyrl-CS"/>
        </w:rPr>
        <w:t xml:space="preserve">/13 су </w:t>
      </w:r>
      <w:r>
        <w:rPr>
          <w:rFonts w:ascii="Franklin Gothic Medium" w:eastAsia="TimesNewRomanPS-BoldMT" w:hAnsi="Franklin Gothic Medium" w:cs="Arial"/>
          <w:bCs/>
          <w:lang w:val="sr-Cyrl-CS"/>
        </w:rPr>
        <w:t>услуге</w:t>
      </w:r>
      <w:r w:rsidRPr="00973B5F">
        <w:rPr>
          <w:rFonts w:ascii="Franklin Gothic Medium" w:eastAsia="TimesNewRomanPS-BoldMT" w:hAnsi="Franklin Gothic Medium" w:cs="Arial"/>
          <w:bCs/>
          <w:lang w:val="sr-Cyrl-CS"/>
        </w:rPr>
        <w:t xml:space="preserve"> </w:t>
      </w:r>
      <w:r>
        <w:rPr>
          <w:rFonts w:ascii="Franklin Gothic Medium" w:eastAsia="TimesNewRomanPS-BoldMT" w:hAnsi="Franklin Gothic Medium" w:cs="Arial"/>
          <w:bCs/>
          <w:lang w:val="sr-Cyrl-CS"/>
        </w:rPr>
        <w:t>– хотелске услуге за царинску службу, Партија 1</w:t>
      </w:r>
      <w:r w:rsidR="00C60BDE">
        <w:rPr>
          <w:rFonts w:ascii="Franklin Gothic Medium" w:eastAsia="TimesNewRomanPS-BoldMT" w:hAnsi="Franklin Gothic Medium" w:cs="Arial"/>
          <w:bCs/>
          <w:lang w:val="sr-Cyrl-CS"/>
        </w:rPr>
        <w:t>0</w:t>
      </w:r>
      <w:r>
        <w:rPr>
          <w:rFonts w:ascii="Franklin Gothic Medium" w:hAnsi="Franklin Gothic Medium" w:cs="Arial"/>
          <w:lang w:val="ru-RU"/>
        </w:rPr>
        <w:t xml:space="preserve"> - </w:t>
      </w:r>
      <w:r w:rsidRPr="005C3DAA">
        <w:rPr>
          <w:rFonts w:ascii="Franklin Gothic Medium" w:hAnsi="Franklin Gothic Medium" w:cs="Arial"/>
          <w:lang w:val="ru-RU"/>
        </w:rPr>
        <w:t xml:space="preserve">подручје </w:t>
      </w:r>
      <w:r w:rsidR="00C60BDE">
        <w:rPr>
          <w:rFonts w:ascii="Franklin Gothic Medium" w:hAnsi="Franklin Gothic Medium"/>
          <w:lang w:val="ru-RU"/>
        </w:rPr>
        <w:t>града Врања</w:t>
      </w:r>
      <w:r w:rsidRPr="00973B5F">
        <w:rPr>
          <w:rFonts w:ascii="Franklin Gothic Medium" w:hAnsi="Franklin Gothic Medium" w:cs="Arial"/>
          <w:bCs/>
          <w:lang w:val="sr-Cyrl-CS"/>
        </w:rPr>
        <w:t>, према табели:</w:t>
      </w:r>
    </w:p>
    <w:p w:rsidR="00C60BDE" w:rsidRDefault="00D058EF" w:rsidP="007655AB">
      <w:pPr>
        <w:pStyle w:val="ListParagraph"/>
        <w:keepNext/>
        <w:keepLines/>
        <w:numPr>
          <w:ilvl w:val="0"/>
          <w:numId w:val="22"/>
        </w:numPr>
        <w:tabs>
          <w:tab w:val="left" w:leader="underscore" w:pos="3969"/>
        </w:tabs>
        <w:suppressAutoHyphens w:val="0"/>
        <w:spacing w:before="120" w:line="240" w:lineRule="exact"/>
        <w:rPr>
          <w:rFonts w:ascii="Franklin Gothic Medium" w:hAnsi="Franklin Gothic Medium"/>
          <w:noProof/>
          <w:lang w:val="sr-Cyrl-CS"/>
        </w:rPr>
      </w:pPr>
      <w:r w:rsidRPr="00C60BDE">
        <w:rPr>
          <w:rFonts w:ascii="Franklin Gothic Medium" w:hAnsi="Franklin Gothic Medium"/>
          <w:noProof/>
          <w:lang w:val="sr-Cyrl-CS"/>
        </w:rPr>
        <w:t>Понуда важи (</w:t>
      </w:r>
      <w:r w:rsidRPr="00C60BDE">
        <w:rPr>
          <w:rFonts w:ascii="Franklin Gothic Medium" w:hAnsi="Franklin Gothic Medium"/>
          <w:i/>
          <w:noProof/>
          <w:lang w:val="sr-Cyrl-CS"/>
        </w:rPr>
        <w:t xml:space="preserve">не краће од </w:t>
      </w:r>
      <w:fldSimple w:instr=" DOCPROPERTY  &quot;Rok važenja ponude&quot;  \* MERGEFORMAT ">
        <w:r w:rsidRPr="00C60BDE">
          <w:rPr>
            <w:rFonts w:ascii="Franklin Gothic Medium" w:hAnsi="Franklin Gothic Medium"/>
            <w:i/>
            <w:noProof/>
            <w:lang w:val="sr-Cyrl-CS"/>
          </w:rPr>
          <w:t>30</w:t>
        </w:r>
      </w:fldSimple>
      <w:r w:rsidRPr="00C60BDE">
        <w:rPr>
          <w:rFonts w:ascii="Franklin Gothic Medium" w:hAnsi="Franklin Gothic Medium"/>
          <w:i/>
          <w:noProof/>
          <w:lang w:val="sr-Cyrl-CS"/>
        </w:rPr>
        <w:t xml:space="preserve"> дана</w:t>
      </w:r>
      <w:r w:rsidRPr="00C60BDE">
        <w:rPr>
          <w:rFonts w:ascii="Franklin Gothic Medium" w:hAnsi="Franklin Gothic Medium"/>
          <w:noProof/>
          <w:lang w:val="sr-Cyrl-CS"/>
        </w:rPr>
        <w:t>):_______ дана, од дана јавног отварања понуда.</w:t>
      </w:r>
    </w:p>
    <w:p w:rsidR="00D058EF" w:rsidRDefault="00D058EF" w:rsidP="007655AB">
      <w:pPr>
        <w:pStyle w:val="ListParagraph"/>
        <w:keepNext/>
        <w:keepLines/>
        <w:numPr>
          <w:ilvl w:val="0"/>
          <w:numId w:val="22"/>
        </w:numPr>
        <w:tabs>
          <w:tab w:val="left" w:leader="underscore" w:pos="3969"/>
        </w:tabs>
        <w:suppressAutoHyphens w:val="0"/>
        <w:spacing w:before="120" w:line="240" w:lineRule="exact"/>
        <w:rPr>
          <w:rFonts w:ascii="Franklin Gothic Medium" w:hAnsi="Franklin Gothic Medium"/>
          <w:noProof/>
          <w:lang w:val="sr-Cyrl-CS"/>
        </w:rPr>
      </w:pPr>
      <w:r w:rsidRPr="00C60BDE">
        <w:rPr>
          <w:rFonts w:ascii="Franklin Gothic Medium" w:hAnsi="Franklin Gothic Medium"/>
          <w:noProof/>
          <w:lang w:val="sr-Cyrl-CS"/>
        </w:rPr>
        <w:t>Цене предметних добра дате су у табели:</w:t>
      </w:r>
    </w:p>
    <w:p w:rsidR="00B23433" w:rsidRPr="00B23433" w:rsidRDefault="00B23433" w:rsidP="00B23433">
      <w:pPr>
        <w:keepNext/>
        <w:keepLines/>
        <w:tabs>
          <w:tab w:val="left" w:leader="underscore" w:pos="3969"/>
        </w:tabs>
        <w:suppressAutoHyphens w:val="0"/>
        <w:spacing w:before="120" w:line="240" w:lineRule="exact"/>
        <w:rPr>
          <w:rFonts w:ascii="Franklin Gothic Medium" w:hAnsi="Franklin Gothic Medium"/>
          <w:noProof/>
          <w:lang w:val="sr-Cyrl-CS"/>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2610"/>
        <w:gridCol w:w="1980"/>
        <w:gridCol w:w="1080"/>
        <w:gridCol w:w="2520"/>
      </w:tblGrid>
      <w:tr w:rsidR="00B23433" w:rsidRPr="00FF3246" w:rsidTr="00CD3969">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lastRenderedPageBreak/>
              <w:t>Р.</w:t>
            </w:r>
          </w:p>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бр</w:t>
            </w:r>
          </w:p>
        </w:tc>
        <w:tc>
          <w:tcPr>
            <w:tcW w:w="4590" w:type="dxa"/>
            <w:gridSpan w:val="2"/>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УСЛУГА</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Ј. мере</w:t>
            </w:r>
          </w:p>
        </w:tc>
        <w:tc>
          <w:tcPr>
            <w:tcW w:w="2520" w:type="dxa"/>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по јед. мере без ПДВ-а</w:t>
            </w:r>
          </w:p>
        </w:tc>
      </w:tr>
      <w:tr w:rsidR="00B23433" w:rsidRPr="005C3DAA" w:rsidTr="00CD3969">
        <w:trPr>
          <w:trHeight w:val="809"/>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2</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исхране за пансионски:</w:t>
            </w: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 xml:space="preserve">  3</w:t>
            </w:r>
          </w:p>
        </w:tc>
        <w:tc>
          <w:tcPr>
            <w:tcW w:w="261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1980" w:type="dxa"/>
            <w:vAlign w:val="center"/>
          </w:tcPr>
          <w:p w:rsidR="00B23433" w:rsidRPr="005C3DAA" w:rsidRDefault="00B23433" w:rsidP="00CD3969">
            <w:pPr>
              <w:keepNext/>
              <w:jc w:val="center"/>
              <w:rPr>
                <w:rFonts w:ascii="Franklin Gothic Medium" w:hAnsi="Franklin Gothic Medium"/>
                <w:b/>
                <w:sz w:val="26"/>
              </w:rPr>
            </w:pPr>
            <w:r w:rsidRPr="005C3DAA">
              <w:rPr>
                <w:rFonts w:ascii="Franklin Gothic Medium" w:hAnsi="Franklin Gothic Medium"/>
                <w:b/>
                <w:sz w:val="26"/>
              </w:rPr>
              <w:t>/////////////</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512"/>
        </w:trPr>
        <w:tc>
          <w:tcPr>
            <w:tcW w:w="6300" w:type="dxa"/>
            <w:gridSpan w:val="4"/>
            <w:vAlign w:val="center"/>
          </w:tcPr>
          <w:p w:rsidR="00B23433" w:rsidRPr="005C3DAA" w:rsidRDefault="00B23433" w:rsidP="00CD3969">
            <w:pPr>
              <w:keepNext/>
              <w:jc w:val="right"/>
              <w:rPr>
                <w:rFonts w:ascii="Franklin Gothic Medium" w:hAnsi="Franklin Gothic Medium"/>
                <w:b/>
                <w:sz w:val="26"/>
                <w:lang w:val="sr-Cyrl-CS"/>
              </w:rPr>
            </w:pPr>
            <w:r w:rsidRPr="005C3DAA">
              <w:rPr>
                <w:rFonts w:ascii="Franklin Gothic Medium" w:hAnsi="Franklin Gothic Medium"/>
                <w:b/>
                <w:sz w:val="26"/>
                <w:lang w:val="sr-Cyrl-CS"/>
              </w:rPr>
              <w:t>УКУПНО:</w:t>
            </w:r>
          </w:p>
        </w:tc>
        <w:tc>
          <w:tcPr>
            <w:tcW w:w="2520" w:type="dxa"/>
          </w:tcPr>
          <w:p w:rsidR="00B23433" w:rsidRPr="005C3DAA" w:rsidRDefault="00B23433" w:rsidP="00CD3969">
            <w:pPr>
              <w:keepNext/>
              <w:rPr>
                <w:rFonts w:ascii="Franklin Gothic Medium" w:hAnsi="Franklin Gothic Medium"/>
                <w:sz w:val="26"/>
                <w:lang w:val="sr-Cyrl-CS"/>
              </w:rPr>
            </w:pPr>
          </w:p>
        </w:tc>
      </w:tr>
    </w:tbl>
    <w:p w:rsidR="00C814B5" w:rsidRDefault="00C814B5" w:rsidP="00B23433">
      <w:pPr>
        <w:keepNext/>
        <w:keepLines/>
        <w:jc w:val="both"/>
        <w:rPr>
          <w:rFonts w:ascii="Franklin Gothic Medium" w:eastAsia="TimesNewRomanPSMT" w:hAnsi="Franklin Gothic Medium"/>
          <w:bCs/>
          <w:lang w:val="ru-RU"/>
        </w:rPr>
      </w:pPr>
    </w:p>
    <w:tbl>
      <w:tblPr>
        <w:tblpPr w:leftFromText="180" w:rightFromText="180" w:vertAnchor="text" w:horzAnchor="margin" w:tblpXSpec="center" w:tblpY="379"/>
        <w:tblW w:w="10129" w:type="dxa"/>
        <w:tblLayout w:type="fixed"/>
        <w:tblLook w:val="0000"/>
      </w:tblPr>
      <w:tblGrid>
        <w:gridCol w:w="6166"/>
        <w:gridCol w:w="3963"/>
      </w:tblGrid>
      <w:tr w:rsidR="00C814B5" w:rsidRPr="005444BA"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C814B5" w:rsidRPr="00973B5F" w:rsidRDefault="00C814B5" w:rsidP="0008141C">
            <w:pPr>
              <w:keepNext/>
              <w:keepLines/>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color w:val="auto"/>
                <w:lang w:val="ru-RU"/>
              </w:rPr>
              <w:t xml:space="preserve">јединична </w:t>
            </w:r>
            <w:r w:rsidRPr="00973B5F">
              <w:rPr>
                <w:rFonts w:ascii="Franklin Gothic Medium" w:eastAsia="TimesNewRomanPSMT" w:hAnsi="Franklin Gothic Medium" w:cs="Arial"/>
                <w:bCs/>
                <w:lang w:val="ru-RU"/>
              </w:rPr>
              <w:t>цена без ПДВ-а (збир укупних цена ставки од 1-</w:t>
            </w:r>
            <w:r>
              <w:rPr>
                <w:rFonts w:ascii="Franklin Gothic Medium" w:eastAsia="TimesNewRomanPSMT" w:hAnsi="Franklin Gothic Medium" w:cs="Arial"/>
                <w:bCs/>
                <w:lang w:val="ru-RU"/>
              </w:rPr>
              <w:t>3</w:t>
            </w:r>
            <w:r w:rsidRPr="00973B5F">
              <w:rPr>
                <w:rFonts w:ascii="Franklin Gothic Medium" w:eastAsia="TimesNewRomanPSMT" w:hAnsi="Franklin Gothic Medium" w:cs="Arial"/>
                <w:bCs/>
                <w:lang w:val="ru-RU"/>
              </w:rPr>
              <w:t xml:space="preserve"> из табеле) </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rsidR="00C814B5" w:rsidRPr="005444BA" w:rsidRDefault="00C814B5" w:rsidP="0008141C">
            <w:pPr>
              <w:keepNext/>
              <w:keepLines/>
              <w:snapToGrid w:val="0"/>
              <w:jc w:val="both"/>
              <w:rPr>
                <w:rFonts w:ascii="Franklin Gothic Medium" w:eastAsia="TimesNewRomanPSMT" w:hAnsi="Franklin Gothic Medium" w:cs="Arial"/>
                <w:bCs/>
                <w:color w:val="auto"/>
                <w:lang w:val="ru-RU"/>
              </w:rPr>
            </w:pPr>
          </w:p>
          <w:p w:rsidR="00C814B5" w:rsidRPr="005444BA" w:rsidRDefault="00C814B5" w:rsidP="0008141C">
            <w:pPr>
              <w:keepNext/>
              <w:keepLines/>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C814B5" w:rsidRPr="005444BA"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C814B5" w:rsidRPr="00973B5F" w:rsidRDefault="00C814B5" w:rsidP="0008141C">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цена са ПДВ-ом на годишњем нивоу</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C814B5" w:rsidRPr="005444BA" w:rsidRDefault="00C814B5" w:rsidP="0008141C">
            <w:pPr>
              <w:keepNext/>
              <w:keepLines/>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C814B5" w:rsidRPr="00973B5F" w:rsidTr="0008141C">
        <w:trPr>
          <w:trHeight w:val="455"/>
        </w:trPr>
        <w:tc>
          <w:tcPr>
            <w:tcW w:w="6166" w:type="dxa"/>
            <w:tcBorders>
              <w:top w:val="single" w:sz="4" w:space="0" w:color="000000"/>
              <w:left w:val="single" w:sz="4" w:space="0" w:color="000000"/>
              <w:bottom w:val="single" w:sz="4" w:space="0" w:color="000000"/>
            </w:tcBorders>
            <w:shd w:val="clear" w:color="auto" w:fill="auto"/>
          </w:tcPr>
          <w:p w:rsidR="00C814B5" w:rsidRPr="00973B5F" w:rsidRDefault="00C814B5" w:rsidP="0008141C">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w:t>
            </w:r>
            <w:r w:rsidR="000A69BC">
              <w:rPr>
                <w:rFonts w:ascii="Franklin Gothic Medium" w:eastAsia="TimesNewRomanPSMT" w:hAnsi="Franklin Gothic Medium" w:cs="Arial"/>
                <w:bCs/>
                <w:lang w:val="ru-RU"/>
              </w:rPr>
              <w:t xml:space="preserve"> и начин плаћања (не краћи од </w:t>
            </w:r>
            <w:r w:rsidR="000A69BC" w:rsidRPr="000A69BC">
              <w:rPr>
                <w:rFonts w:ascii="Franklin Gothic Medium" w:eastAsia="TimesNewRomanPSMT" w:hAnsi="Franklin Gothic Medium" w:cs="Arial"/>
                <w:bCs/>
                <w:lang w:val="ru-RU"/>
              </w:rPr>
              <w:t>30</w:t>
            </w:r>
            <w:r w:rsidRPr="00973B5F">
              <w:rPr>
                <w:rFonts w:ascii="Franklin Gothic Medium" w:eastAsia="TimesNewRomanPSMT" w:hAnsi="Franklin Gothic Medium" w:cs="Arial"/>
                <w:bCs/>
                <w:lang w:val="ru-RU"/>
              </w:rPr>
              <w:t>, нити дужи од 45 дана, од службеног пријема рачуна)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C814B5" w:rsidRPr="00973B5F" w:rsidRDefault="00C814B5" w:rsidP="0008141C">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C814B5" w:rsidTr="0008141C">
        <w:trPr>
          <w:trHeight w:val="455"/>
        </w:trPr>
        <w:tc>
          <w:tcPr>
            <w:tcW w:w="10129" w:type="dxa"/>
            <w:gridSpan w:val="2"/>
            <w:tcBorders>
              <w:top w:val="single" w:sz="4" w:space="0" w:color="000000"/>
              <w:left w:val="single" w:sz="4" w:space="0" w:color="000000"/>
              <w:bottom w:val="single" w:sz="4" w:space="0" w:color="000000"/>
              <w:right w:val="single" w:sz="4" w:space="0" w:color="000000"/>
            </w:tcBorders>
            <w:shd w:val="clear" w:color="auto" w:fill="auto"/>
          </w:tcPr>
          <w:p w:rsidR="00C814B5" w:rsidRDefault="00C814B5" w:rsidP="0008141C">
            <w:pPr>
              <w:keepNext/>
              <w:keepLines/>
              <w:jc w:val="both"/>
              <w:rPr>
                <w:rFonts w:ascii="Franklin Gothic Medium" w:eastAsia="TimesNewRomanPSMT" w:hAnsi="Franklin Gothic Medium" w:cs="Arial"/>
                <w:bCs/>
                <w:lang w:val="ru-RU"/>
              </w:rPr>
            </w:pPr>
          </w:p>
          <w:p w:rsidR="00C814B5" w:rsidRDefault="00C814B5" w:rsidP="0008141C">
            <w:pPr>
              <w:keepNext/>
              <w:keepLines/>
              <w:jc w:val="both"/>
              <w:rPr>
                <w:rFonts w:ascii="Franklin Gothic Medium" w:eastAsia="TimesNewRomanPSMT" w:hAnsi="Franklin Gothic Medium" w:cs="Arial"/>
                <w:bCs/>
                <w:lang w:val="ru-RU"/>
              </w:rPr>
            </w:pPr>
            <w:r>
              <w:rPr>
                <w:rFonts w:ascii="Franklin Gothic Medium" w:eastAsia="TimesNewRomanPSMT" w:hAnsi="Franklin Gothic Medium" w:cs="Arial"/>
                <w:bCs/>
                <w:lang w:val="ru-RU"/>
              </w:rPr>
              <w:t>Назив и адреса објекта у коме се пружа понуђена услуга: _______________________________</w:t>
            </w:r>
          </w:p>
          <w:p w:rsidR="00C814B5" w:rsidRDefault="00C814B5" w:rsidP="0008141C">
            <w:pPr>
              <w:keepNext/>
              <w:keepLines/>
              <w:jc w:val="both"/>
              <w:rPr>
                <w:rFonts w:ascii="Franklin Gothic Medium" w:eastAsia="TimesNewRomanPSMT" w:hAnsi="Franklin Gothic Medium" w:cs="Arial"/>
                <w:bCs/>
                <w:lang w:val="ru-RU"/>
              </w:rPr>
            </w:pPr>
          </w:p>
          <w:p w:rsidR="00C814B5" w:rsidRDefault="00C814B5" w:rsidP="0008141C">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__________________________________________________________________________________</w:t>
            </w:r>
          </w:p>
        </w:tc>
      </w:tr>
    </w:tbl>
    <w:p w:rsidR="00C814B5" w:rsidRDefault="00C814B5" w:rsidP="00C814B5">
      <w:pPr>
        <w:keepNext/>
        <w:keepLines/>
        <w:ind w:left="720" w:firstLine="720"/>
        <w:jc w:val="both"/>
        <w:rPr>
          <w:rFonts w:ascii="Franklin Gothic Medium" w:eastAsia="TimesNewRomanPSMT" w:hAnsi="Franklin Gothic Medium"/>
          <w:bCs/>
          <w:lang w:val="ru-RU"/>
        </w:rPr>
      </w:pPr>
    </w:p>
    <w:p w:rsidR="00C814B5" w:rsidRPr="00973B5F" w:rsidRDefault="00C814B5" w:rsidP="00C814B5">
      <w:pPr>
        <w:keepNext/>
        <w:keepLines/>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C814B5" w:rsidRPr="00973B5F" w:rsidRDefault="00C814B5" w:rsidP="00C814B5">
      <w:pPr>
        <w:keepNext/>
        <w:keepLines/>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C814B5" w:rsidRDefault="00C814B5" w:rsidP="00C814B5">
      <w:pPr>
        <w:keepNext/>
        <w:keepLines/>
        <w:jc w:val="both"/>
        <w:rPr>
          <w:rFonts w:ascii="Franklin Gothic Medium" w:eastAsia="TimesNewRomanPS-BoldMT" w:hAnsi="Franklin Gothic Medium"/>
          <w:b/>
          <w:bCs/>
          <w:i/>
          <w:iCs/>
          <w:color w:val="002060"/>
          <w:lang w:val="ru-RU"/>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C814B5" w:rsidRPr="005B404F" w:rsidRDefault="00C814B5" w:rsidP="00C814B5">
      <w:pPr>
        <w:keepNext/>
        <w:keepLines/>
        <w:jc w:val="both"/>
        <w:rPr>
          <w:rFonts w:ascii="Franklin Gothic Medium" w:eastAsia="TimesNewRomanPS-BoldMT" w:hAnsi="Franklin Gothic Medium"/>
          <w:b/>
          <w:bCs/>
          <w:i/>
          <w:iCs/>
          <w:color w:val="002060"/>
          <w:lang w:val="sr-Cyrl-CS"/>
        </w:rPr>
      </w:pPr>
    </w:p>
    <w:p w:rsidR="00C814B5" w:rsidRPr="00973B5F" w:rsidRDefault="00C814B5" w:rsidP="00C814B5">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C814B5" w:rsidRDefault="00C814B5" w:rsidP="00C814B5">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D058EF" w:rsidRPr="00D058EF" w:rsidRDefault="00D058EF" w:rsidP="00D058EF">
      <w:pPr>
        <w:keepNext/>
        <w:keepLines/>
        <w:tabs>
          <w:tab w:val="left" w:leader="underscore" w:pos="3969"/>
        </w:tabs>
        <w:suppressAutoHyphens w:val="0"/>
        <w:spacing w:before="120" w:line="240" w:lineRule="exact"/>
        <w:rPr>
          <w:rFonts w:ascii="Franklin Gothic Medium" w:hAnsi="Franklin Gothic Medium"/>
          <w:noProof/>
          <w:lang w:val="ru-RU"/>
        </w:rPr>
      </w:pPr>
    </w:p>
    <w:p w:rsidR="00D058EF" w:rsidRDefault="00D058EF" w:rsidP="00D058EF">
      <w:pPr>
        <w:keepNext/>
        <w:keepLines/>
        <w:jc w:val="both"/>
        <w:rPr>
          <w:rFonts w:ascii="Franklin Gothic Medium" w:eastAsia="TimesNewRomanPSMT" w:hAnsi="Franklin Gothic Medium"/>
          <w:bCs/>
          <w:lang w:val="ru-RU"/>
        </w:rPr>
      </w:pPr>
    </w:p>
    <w:p w:rsidR="00D058EF" w:rsidRDefault="00D058EF" w:rsidP="00D058EF">
      <w:pPr>
        <w:keepNext/>
        <w:keepLines/>
        <w:ind w:left="720" w:firstLine="720"/>
        <w:jc w:val="both"/>
        <w:rPr>
          <w:rFonts w:ascii="Franklin Gothic Medium" w:eastAsia="TimesNewRomanPSMT" w:hAnsi="Franklin Gothic Medium"/>
          <w:bCs/>
          <w:lang w:val="ru-RU"/>
        </w:rPr>
      </w:pPr>
    </w:p>
    <w:p w:rsidR="00C60BDE" w:rsidRDefault="00C60BDE" w:rsidP="00D058EF">
      <w:pPr>
        <w:jc w:val="both"/>
        <w:rPr>
          <w:rFonts w:ascii="Franklin Gothic Medium" w:hAnsi="Franklin Gothic Medium" w:cs="Arial"/>
          <w:iCs/>
          <w:lang w:val="ru-RU"/>
        </w:rPr>
      </w:pPr>
    </w:p>
    <w:p w:rsidR="00C814B5" w:rsidRDefault="00C814B5" w:rsidP="00D058EF">
      <w:pPr>
        <w:jc w:val="both"/>
        <w:rPr>
          <w:rFonts w:ascii="Franklin Gothic Medium" w:hAnsi="Franklin Gothic Medium" w:cs="Arial"/>
          <w:iCs/>
          <w:lang w:val="ru-RU"/>
        </w:rPr>
      </w:pPr>
    </w:p>
    <w:p w:rsidR="00C814B5" w:rsidRDefault="00C814B5" w:rsidP="00D058EF">
      <w:pPr>
        <w:jc w:val="both"/>
        <w:rPr>
          <w:rFonts w:ascii="Franklin Gothic Medium" w:hAnsi="Franklin Gothic Medium" w:cs="Arial"/>
          <w:iCs/>
          <w:lang w:val="ru-RU"/>
        </w:rPr>
      </w:pPr>
    </w:p>
    <w:p w:rsidR="00C814B5" w:rsidRDefault="00C814B5" w:rsidP="00D058EF">
      <w:pPr>
        <w:jc w:val="both"/>
        <w:rPr>
          <w:rFonts w:ascii="Franklin Gothic Medium" w:hAnsi="Franklin Gothic Medium" w:cs="Arial"/>
          <w:iCs/>
          <w:lang w:val="ru-RU"/>
        </w:rPr>
      </w:pPr>
    </w:p>
    <w:p w:rsidR="00C814B5" w:rsidRDefault="00C814B5" w:rsidP="00D058EF">
      <w:pPr>
        <w:jc w:val="both"/>
        <w:rPr>
          <w:rFonts w:ascii="Franklin Gothic Medium" w:hAnsi="Franklin Gothic Medium" w:cs="Arial"/>
          <w:iCs/>
          <w:lang w:val="ru-RU"/>
        </w:rPr>
      </w:pPr>
    </w:p>
    <w:p w:rsidR="00C60BDE" w:rsidRDefault="00C60BDE" w:rsidP="00D058EF">
      <w:pPr>
        <w:jc w:val="both"/>
        <w:rPr>
          <w:rFonts w:ascii="Franklin Gothic Medium" w:hAnsi="Franklin Gothic Medium" w:cs="Arial"/>
          <w:iCs/>
          <w:lang w:val="ru-RU"/>
        </w:rPr>
      </w:pPr>
    </w:p>
    <w:p w:rsidR="00AE2DC1" w:rsidRPr="00FC61F2" w:rsidRDefault="00AE2DC1" w:rsidP="00AE2DC1">
      <w:pPr>
        <w:jc w:val="center"/>
        <w:outlineLvl w:val="0"/>
        <w:rPr>
          <w:rFonts w:ascii="Franklin Gothic Medium" w:hAnsi="Franklin Gothic Medium" w:cs="Arial"/>
          <w:b/>
          <w:bCs/>
          <w:i/>
          <w:iCs/>
          <w:color w:val="auto"/>
          <w:sz w:val="28"/>
          <w:szCs w:val="28"/>
          <w:lang w:val="sr-Cyrl-CS"/>
        </w:rPr>
      </w:pPr>
      <w:r w:rsidRPr="00FC61F2">
        <w:rPr>
          <w:rFonts w:ascii="Franklin Gothic Medium" w:hAnsi="Franklin Gothic Medium" w:cs="Arial"/>
          <w:b/>
          <w:bCs/>
          <w:i/>
          <w:iCs/>
          <w:color w:val="auto"/>
          <w:sz w:val="28"/>
          <w:szCs w:val="28"/>
        </w:rPr>
        <w:lastRenderedPageBreak/>
        <w:t>VI</w:t>
      </w:r>
      <w:r w:rsidRPr="00FC61F2">
        <w:rPr>
          <w:rFonts w:ascii="Franklin Gothic Medium" w:hAnsi="Franklin Gothic Medium" w:cs="Arial"/>
          <w:b/>
          <w:bCs/>
          <w:i/>
          <w:iCs/>
          <w:color w:val="auto"/>
          <w:sz w:val="28"/>
          <w:szCs w:val="28"/>
          <w:lang w:val="ru-RU"/>
        </w:rPr>
        <w:t xml:space="preserve">  ОБРАЗАЦ ПОНУДЕ </w:t>
      </w:r>
      <w:r w:rsidRPr="00FC61F2">
        <w:rPr>
          <w:rFonts w:ascii="Franklin Gothic Medium" w:hAnsi="Franklin Gothic Medium" w:cs="Arial"/>
          <w:b/>
          <w:bCs/>
          <w:i/>
          <w:iCs/>
          <w:color w:val="auto"/>
          <w:sz w:val="28"/>
          <w:szCs w:val="28"/>
          <w:lang w:val="sr-Cyrl-CS"/>
        </w:rPr>
        <w:t>– ПАРТИЈА 11</w:t>
      </w:r>
    </w:p>
    <w:p w:rsidR="00AE2DC1" w:rsidRDefault="00AE2DC1" w:rsidP="00AE2DC1">
      <w:pPr>
        <w:jc w:val="both"/>
        <w:rPr>
          <w:rFonts w:ascii="Franklin Gothic Medium" w:hAnsi="Franklin Gothic Medium" w:cs="Arial"/>
          <w:iCs/>
          <w:lang w:val="ru-RU"/>
        </w:rPr>
      </w:pPr>
    </w:p>
    <w:p w:rsidR="00AE2DC1" w:rsidRPr="00973B5F" w:rsidRDefault="00AE2DC1" w:rsidP="00AE2DC1">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Pr="00973B5F">
        <w:rPr>
          <w:rFonts w:ascii="Franklin Gothic Medium" w:eastAsia="TimesNewRomanPS-BoldMT" w:hAnsi="Franklin Gothic Medium" w:cs="Arial"/>
          <w:b/>
          <w:bCs/>
          <w:lang w:val="sr-Cyrl-CS"/>
        </w:rPr>
        <w:t xml:space="preserve"> </w:t>
      </w:r>
      <w:r>
        <w:rPr>
          <w:rFonts w:ascii="Franklin Gothic Medium" w:eastAsia="TimesNewRomanPS-BoldMT" w:hAnsi="Franklin Gothic Medium" w:cs="Arial"/>
          <w:bCs/>
          <w:lang w:val="sr-Cyrl-CS"/>
        </w:rPr>
        <w:t>услуга</w:t>
      </w:r>
      <w:r w:rsidRPr="00973B5F">
        <w:rPr>
          <w:rFonts w:ascii="Franklin Gothic Medium" w:hAnsi="Franklin Gothic Medium" w:cs="Arial"/>
          <w:lang w:val="ru-RU"/>
        </w:rPr>
        <w:t xml:space="preserve"> –</w:t>
      </w:r>
      <w:r>
        <w:rPr>
          <w:rFonts w:ascii="Franklin Gothic Medium" w:hAnsi="Franklin Gothic Medium" w:cs="Arial"/>
          <w:lang w:val="ru-RU"/>
        </w:rPr>
        <w:t xml:space="preserve"> хотелске услуге за царинску службу</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Pr>
          <w:rFonts w:ascii="Franklin Gothic Medium" w:hAnsi="Franklin Gothic Medium" w:cs="Arial"/>
          <w:iCs/>
          <w:lang w:val="sr-Cyrl-CS"/>
        </w:rPr>
        <w:t>НВВ 60</w:t>
      </w:r>
      <w:r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AE2DC1" w:rsidRPr="00973B5F" w:rsidRDefault="00AE2DC1" w:rsidP="00AE2DC1">
      <w:pPr>
        <w:jc w:val="both"/>
        <w:rPr>
          <w:rFonts w:ascii="Franklin Gothic Medium" w:hAnsi="Franklin Gothic Medium" w:cs="Arial"/>
          <w:i/>
          <w:iCs/>
          <w:lang w:val="ru-RU"/>
        </w:rPr>
      </w:pPr>
    </w:p>
    <w:p w:rsidR="00AE2DC1" w:rsidRPr="00973B5F" w:rsidRDefault="00AE2DC1" w:rsidP="00AE2DC1">
      <w:pPr>
        <w:outlineLvl w:val="0"/>
        <w:rPr>
          <w:rFonts w:ascii="Franklin Gothic Medium" w:hAnsi="Franklin Gothic Medium" w:cs="Arial"/>
          <w:i/>
          <w:iCs/>
        </w:rPr>
      </w:pPr>
      <w:r w:rsidRPr="00973B5F">
        <w:rPr>
          <w:rFonts w:ascii="Franklin Gothic Medium" w:hAnsi="Franklin Gothic Medium" w:cs="Arial"/>
          <w:b/>
          <w:bCs/>
          <w:i/>
          <w:iCs/>
        </w:rPr>
        <w:t>1)</w:t>
      </w:r>
      <w:r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9281" w:type="dxa"/>
        <w:tblInd w:w="-20" w:type="dxa"/>
        <w:tblLayout w:type="fixed"/>
        <w:tblLook w:val="0000"/>
      </w:tblPr>
      <w:tblGrid>
        <w:gridCol w:w="4621"/>
        <w:gridCol w:w="4660"/>
      </w:tblGrid>
      <w:tr w:rsidR="00AE2DC1" w:rsidRPr="00973B5F" w:rsidTr="00FC61F2">
        <w:tc>
          <w:tcPr>
            <w:tcW w:w="4621"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AE2DC1" w:rsidRPr="00973B5F" w:rsidRDefault="00AE2DC1" w:rsidP="00FC61F2">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rPr>
                <w:rFonts w:ascii="Franklin Gothic Medium" w:hAnsi="Franklin Gothic Medium" w:cs="Arial"/>
                <w:b/>
                <w:bCs/>
                <w:i/>
                <w:iCs/>
              </w:rPr>
            </w:pPr>
          </w:p>
          <w:p w:rsidR="00AE2DC1" w:rsidRPr="00973B5F" w:rsidRDefault="00AE2DC1" w:rsidP="00FC61F2">
            <w:pPr>
              <w:rPr>
                <w:rFonts w:ascii="Franklin Gothic Medium" w:hAnsi="Franklin Gothic Medium" w:cs="Arial"/>
                <w:b/>
                <w:bCs/>
                <w:i/>
                <w:iCs/>
              </w:rPr>
            </w:pPr>
          </w:p>
          <w:p w:rsidR="00AE2DC1" w:rsidRPr="00973B5F" w:rsidRDefault="00AE2DC1" w:rsidP="00FC61F2">
            <w:pPr>
              <w:rPr>
                <w:rFonts w:ascii="Franklin Gothic Medium" w:hAnsi="Franklin Gothic Medium" w:cs="Arial"/>
                <w:b/>
                <w:bCs/>
                <w:i/>
                <w:iCs/>
              </w:rPr>
            </w:pPr>
          </w:p>
        </w:tc>
      </w:tr>
      <w:tr w:rsidR="00AE2DC1" w:rsidRPr="00973B5F" w:rsidTr="00FC61F2">
        <w:tc>
          <w:tcPr>
            <w:tcW w:w="4621"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AE2DC1" w:rsidRPr="00973B5F" w:rsidRDefault="00AE2DC1" w:rsidP="00FC61F2">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rPr>
                <w:rFonts w:ascii="Franklin Gothic Medium" w:hAnsi="Franklin Gothic Medium" w:cs="Arial"/>
                <w:b/>
                <w:bCs/>
                <w:i/>
                <w:iCs/>
              </w:rPr>
            </w:pPr>
          </w:p>
          <w:p w:rsidR="00AE2DC1" w:rsidRPr="00973B5F" w:rsidRDefault="00AE2DC1" w:rsidP="00FC61F2">
            <w:pPr>
              <w:rPr>
                <w:rFonts w:ascii="Franklin Gothic Medium" w:hAnsi="Franklin Gothic Medium" w:cs="Arial"/>
                <w:b/>
                <w:bCs/>
                <w:i/>
                <w:iCs/>
              </w:rPr>
            </w:pPr>
          </w:p>
          <w:p w:rsidR="00AE2DC1" w:rsidRPr="00973B5F" w:rsidRDefault="00AE2DC1" w:rsidP="00FC61F2">
            <w:pPr>
              <w:rPr>
                <w:rFonts w:ascii="Franklin Gothic Medium" w:hAnsi="Franklin Gothic Medium" w:cs="Arial"/>
                <w:b/>
                <w:bCs/>
                <w:i/>
                <w:iCs/>
              </w:rPr>
            </w:pPr>
          </w:p>
        </w:tc>
      </w:tr>
      <w:tr w:rsidR="00AE2DC1" w:rsidRPr="00973B5F" w:rsidTr="00FC61F2">
        <w:tc>
          <w:tcPr>
            <w:tcW w:w="4621"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AE2DC1" w:rsidRPr="00973B5F" w:rsidRDefault="00AE2DC1" w:rsidP="00FC61F2">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rPr>
                <w:rFonts w:ascii="Franklin Gothic Medium" w:hAnsi="Franklin Gothic Medium" w:cs="Arial"/>
                <w:b/>
                <w:bCs/>
                <w:i/>
                <w:iCs/>
              </w:rPr>
            </w:pPr>
          </w:p>
          <w:p w:rsidR="00AE2DC1" w:rsidRPr="00973B5F" w:rsidRDefault="00AE2DC1" w:rsidP="00FC61F2">
            <w:pPr>
              <w:rPr>
                <w:rFonts w:ascii="Franklin Gothic Medium" w:hAnsi="Franklin Gothic Medium" w:cs="Arial"/>
                <w:b/>
                <w:bCs/>
                <w:i/>
                <w:iCs/>
              </w:rPr>
            </w:pPr>
          </w:p>
          <w:p w:rsidR="00AE2DC1" w:rsidRPr="00973B5F" w:rsidRDefault="00AE2DC1" w:rsidP="00FC61F2">
            <w:pPr>
              <w:rPr>
                <w:rFonts w:ascii="Franklin Gothic Medium" w:hAnsi="Franklin Gothic Medium" w:cs="Arial"/>
                <w:b/>
                <w:bCs/>
                <w:i/>
                <w:iCs/>
              </w:rPr>
            </w:pPr>
          </w:p>
        </w:tc>
      </w:tr>
      <w:tr w:rsidR="00AE2DC1" w:rsidRPr="00FF3246" w:rsidTr="00FC61F2">
        <w:tc>
          <w:tcPr>
            <w:tcW w:w="4621"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AE2DC1" w:rsidRPr="00973B5F" w:rsidRDefault="00AE2DC1" w:rsidP="00FC61F2">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rPr>
                <w:rFonts w:ascii="Franklin Gothic Medium" w:hAnsi="Franklin Gothic Medium" w:cs="Arial"/>
                <w:b/>
                <w:bCs/>
                <w:i/>
                <w:iCs/>
                <w:lang w:val="ru-RU"/>
              </w:rPr>
            </w:pPr>
          </w:p>
        </w:tc>
      </w:tr>
      <w:tr w:rsidR="00AE2DC1" w:rsidRPr="00973B5F" w:rsidTr="00FC61F2">
        <w:tc>
          <w:tcPr>
            <w:tcW w:w="4621"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AE2DC1" w:rsidRPr="00973B5F" w:rsidRDefault="00AE2DC1" w:rsidP="00FC61F2">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rPr>
                <w:rFonts w:ascii="Franklin Gothic Medium" w:hAnsi="Franklin Gothic Medium" w:cs="Arial"/>
                <w:b/>
                <w:bCs/>
                <w:i/>
                <w:iCs/>
              </w:rPr>
            </w:pPr>
          </w:p>
          <w:p w:rsidR="00AE2DC1" w:rsidRPr="00973B5F" w:rsidRDefault="00AE2DC1" w:rsidP="00FC61F2">
            <w:pPr>
              <w:rPr>
                <w:rFonts w:ascii="Franklin Gothic Medium" w:hAnsi="Franklin Gothic Medium" w:cs="Arial"/>
                <w:b/>
                <w:bCs/>
                <w:i/>
                <w:iCs/>
              </w:rPr>
            </w:pPr>
          </w:p>
          <w:p w:rsidR="00AE2DC1" w:rsidRPr="00973B5F" w:rsidRDefault="00AE2DC1" w:rsidP="00FC61F2">
            <w:pPr>
              <w:rPr>
                <w:rFonts w:ascii="Franklin Gothic Medium" w:hAnsi="Franklin Gothic Medium" w:cs="Arial"/>
                <w:b/>
                <w:bCs/>
                <w:i/>
                <w:iCs/>
              </w:rPr>
            </w:pPr>
          </w:p>
        </w:tc>
      </w:tr>
      <w:tr w:rsidR="00AE2DC1" w:rsidRPr="00FF3246" w:rsidTr="00FC61F2">
        <w:tc>
          <w:tcPr>
            <w:tcW w:w="4621"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AE2DC1" w:rsidRPr="00973B5F" w:rsidRDefault="00AE2DC1" w:rsidP="00FC61F2">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rPr>
                <w:rFonts w:ascii="Franklin Gothic Medium" w:hAnsi="Franklin Gothic Medium" w:cs="Arial"/>
                <w:b/>
                <w:bCs/>
                <w:i/>
                <w:iCs/>
                <w:lang w:val="ru-RU"/>
              </w:rPr>
            </w:pPr>
          </w:p>
        </w:tc>
      </w:tr>
      <w:tr w:rsidR="00AE2DC1" w:rsidRPr="00973B5F" w:rsidTr="00FC61F2">
        <w:tc>
          <w:tcPr>
            <w:tcW w:w="4621"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jc w:val="both"/>
              <w:rPr>
                <w:rFonts w:ascii="Franklin Gothic Medium" w:hAnsi="Franklin Gothic Medium" w:cs="Arial"/>
                <w:b/>
                <w:bCs/>
                <w:i/>
                <w:iCs/>
              </w:rPr>
            </w:pPr>
            <w:r w:rsidRPr="00973B5F">
              <w:rPr>
                <w:rFonts w:ascii="Franklin Gothic Medium" w:hAnsi="Franklin Gothic Medium" w:cs="Arial"/>
                <w:i/>
                <w:iCs/>
              </w:rPr>
              <w:t>Телефон:</w:t>
            </w:r>
          </w:p>
          <w:p w:rsidR="00AE2DC1" w:rsidRPr="00973B5F" w:rsidRDefault="00AE2DC1" w:rsidP="00FC61F2">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rPr>
                <w:rFonts w:ascii="Franklin Gothic Medium" w:hAnsi="Franklin Gothic Medium" w:cs="Arial"/>
                <w:b/>
                <w:bCs/>
                <w:i/>
                <w:iCs/>
              </w:rPr>
            </w:pPr>
          </w:p>
          <w:p w:rsidR="00AE2DC1" w:rsidRPr="00973B5F" w:rsidRDefault="00AE2DC1" w:rsidP="00FC61F2">
            <w:pPr>
              <w:rPr>
                <w:rFonts w:ascii="Franklin Gothic Medium" w:hAnsi="Franklin Gothic Medium" w:cs="Arial"/>
                <w:b/>
                <w:bCs/>
                <w:i/>
                <w:iCs/>
              </w:rPr>
            </w:pPr>
          </w:p>
          <w:p w:rsidR="00AE2DC1" w:rsidRPr="00973B5F" w:rsidRDefault="00AE2DC1" w:rsidP="00FC61F2">
            <w:pPr>
              <w:rPr>
                <w:rFonts w:ascii="Franklin Gothic Medium" w:hAnsi="Franklin Gothic Medium" w:cs="Arial"/>
                <w:b/>
                <w:bCs/>
                <w:i/>
                <w:iCs/>
              </w:rPr>
            </w:pPr>
          </w:p>
        </w:tc>
      </w:tr>
      <w:tr w:rsidR="00AE2DC1" w:rsidRPr="00973B5F" w:rsidTr="00FC61F2">
        <w:tc>
          <w:tcPr>
            <w:tcW w:w="4621"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jc w:val="both"/>
              <w:rPr>
                <w:rFonts w:ascii="Franklin Gothic Medium" w:hAnsi="Franklin Gothic Medium" w:cs="Arial"/>
                <w:b/>
                <w:bCs/>
                <w:i/>
                <w:iCs/>
              </w:rPr>
            </w:pPr>
            <w:r w:rsidRPr="00973B5F">
              <w:rPr>
                <w:rFonts w:ascii="Franklin Gothic Medium" w:hAnsi="Franklin Gothic Medium" w:cs="Arial"/>
                <w:i/>
                <w:iCs/>
              </w:rPr>
              <w:t>Телефакс:</w:t>
            </w:r>
          </w:p>
          <w:p w:rsidR="00AE2DC1" w:rsidRPr="00973B5F" w:rsidRDefault="00AE2DC1" w:rsidP="00FC61F2">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rPr>
                <w:rFonts w:ascii="Franklin Gothic Medium" w:hAnsi="Franklin Gothic Medium" w:cs="Arial"/>
                <w:b/>
                <w:bCs/>
                <w:i/>
                <w:iCs/>
              </w:rPr>
            </w:pPr>
          </w:p>
          <w:p w:rsidR="00AE2DC1" w:rsidRPr="00973B5F" w:rsidRDefault="00AE2DC1" w:rsidP="00FC61F2">
            <w:pPr>
              <w:rPr>
                <w:rFonts w:ascii="Franklin Gothic Medium" w:hAnsi="Franklin Gothic Medium" w:cs="Arial"/>
                <w:b/>
                <w:bCs/>
                <w:i/>
                <w:iCs/>
              </w:rPr>
            </w:pPr>
          </w:p>
          <w:p w:rsidR="00AE2DC1" w:rsidRPr="00973B5F" w:rsidRDefault="00AE2DC1" w:rsidP="00FC61F2">
            <w:pPr>
              <w:rPr>
                <w:rFonts w:ascii="Franklin Gothic Medium" w:hAnsi="Franklin Gothic Medium" w:cs="Arial"/>
                <w:b/>
                <w:bCs/>
                <w:i/>
                <w:iCs/>
              </w:rPr>
            </w:pPr>
          </w:p>
        </w:tc>
      </w:tr>
      <w:tr w:rsidR="00AE2DC1" w:rsidRPr="00FF3246" w:rsidTr="00FC61F2">
        <w:tc>
          <w:tcPr>
            <w:tcW w:w="4621"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AE2DC1" w:rsidRPr="00973B5F" w:rsidRDefault="00AE2DC1" w:rsidP="00FC61F2">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rPr>
                <w:rFonts w:ascii="Franklin Gothic Medium" w:hAnsi="Franklin Gothic Medium" w:cs="Arial"/>
                <w:b/>
                <w:bCs/>
                <w:i/>
                <w:iCs/>
                <w:lang w:val="ru-RU"/>
              </w:rPr>
            </w:pPr>
          </w:p>
          <w:p w:rsidR="00AE2DC1" w:rsidRPr="00973B5F" w:rsidRDefault="00AE2DC1" w:rsidP="00FC61F2">
            <w:pPr>
              <w:rPr>
                <w:rFonts w:ascii="Franklin Gothic Medium" w:hAnsi="Franklin Gothic Medium" w:cs="Arial"/>
                <w:b/>
                <w:bCs/>
                <w:i/>
                <w:iCs/>
                <w:lang w:val="ru-RU"/>
              </w:rPr>
            </w:pPr>
          </w:p>
          <w:p w:rsidR="00AE2DC1" w:rsidRPr="00973B5F" w:rsidRDefault="00AE2DC1" w:rsidP="00FC61F2">
            <w:pPr>
              <w:rPr>
                <w:rFonts w:ascii="Franklin Gothic Medium" w:hAnsi="Franklin Gothic Medium" w:cs="Arial"/>
                <w:b/>
                <w:bCs/>
                <w:i/>
                <w:iCs/>
                <w:lang w:val="ru-RU"/>
              </w:rPr>
            </w:pPr>
          </w:p>
        </w:tc>
      </w:tr>
      <w:tr w:rsidR="00AE2DC1" w:rsidRPr="00FF3246" w:rsidTr="00FC61F2">
        <w:tc>
          <w:tcPr>
            <w:tcW w:w="4621"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ind w:firstLine="708"/>
              <w:rPr>
                <w:rFonts w:ascii="Franklin Gothic Medium" w:hAnsi="Franklin Gothic Medium" w:cs="Arial"/>
                <w:b/>
                <w:bCs/>
                <w:i/>
                <w:iCs/>
                <w:lang w:val="ru-RU"/>
              </w:rPr>
            </w:pPr>
          </w:p>
          <w:p w:rsidR="00AE2DC1" w:rsidRPr="00973B5F" w:rsidRDefault="00AE2DC1" w:rsidP="00FC61F2">
            <w:pPr>
              <w:ind w:firstLine="708"/>
              <w:rPr>
                <w:rFonts w:ascii="Franklin Gothic Medium" w:hAnsi="Franklin Gothic Medium" w:cs="Arial"/>
                <w:b/>
                <w:bCs/>
                <w:i/>
                <w:iCs/>
                <w:lang w:val="ru-RU"/>
              </w:rPr>
            </w:pPr>
          </w:p>
          <w:p w:rsidR="00AE2DC1" w:rsidRPr="00973B5F" w:rsidRDefault="00AE2DC1" w:rsidP="00FC61F2">
            <w:pPr>
              <w:ind w:firstLine="708"/>
              <w:rPr>
                <w:rFonts w:ascii="Franklin Gothic Medium" w:hAnsi="Franklin Gothic Medium" w:cs="Arial"/>
                <w:b/>
                <w:bCs/>
                <w:i/>
                <w:iCs/>
                <w:lang w:val="ru-RU"/>
              </w:rPr>
            </w:pPr>
          </w:p>
        </w:tc>
      </w:tr>
    </w:tbl>
    <w:p w:rsidR="00AE2DC1" w:rsidRDefault="00AE2DC1" w:rsidP="00AE2DC1">
      <w:pPr>
        <w:pStyle w:val="BodyText"/>
        <w:rPr>
          <w:rFonts w:ascii="Franklin Gothic Medium" w:hAnsi="Franklin Gothic Medium"/>
          <w:b/>
          <w:noProof/>
          <w:u w:val="single"/>
          <w:lang w:val="ru-RU"/>
        </w:rPr>
      </w:pPr>
    </w:p>
    <w:p w:rsidR="00AE2DC1" w:rsidRPr="004D628C" w:rsidRDefault="00AE2DC1" w:rsidP="00AE2DC1">
      <w:pPr>
        <w:pStyle w:val="BodyText"/>
        <w:rPr>
          <w:rFonts w:ascii="Franklin Gothic Medium" w:hAnsi="Franklin Gothic Medium"/>
          <w:b/>
          <w:noProof/>
          <w:lang w:val="ru-RU"/>
        </w:rPr>
      </w:pPr>
      <w:r w:rsidRPr="00FA3929">
        <w:rPr>
          <w:rFonts w:ascii="Franklin Gothic Medium" w:hAnsi="Franklin Gothic Medium"/>
          <w:b/>
          <w:noProof/>
          <w:u w:val="single"/>
          <w:lang w:val="ru-RU"/>
        </w:rPr>
        <w:t>НАПОМЕНА</w:t>
      </w:r>
      <w:r w:rsidRPr="00FA3929">
        <w:rPr>
          <w:rFonts w:ascii="Franklin Gothic Medium" w:hAnsi="Franklin Gothic Medium"/>
          <w:b/>
          <w:noProof/>
          <w:lang w:val="ru-RU"/>
        </w:rPr>
        <w:t>: У поље предвиђено за уписивање електронске адресе мора се уписати електронска адреса уколико понуђач поседује електронску адресу. Уколико понуђач не поседује електронску адресу у наведено поље је потребно уписати „/“.</w:t>
      </w:r>
    </w:p>
    <w:p w:rsidR="00AE2DC1" w:rsidRPr="00973B5F" w:rsidRDefault="00AE2DC1" w:rsidP="00AE2DC1">
      <w:pPr>
        <w:rPr>
          <w:rFonts w:ascii="Franklin Gothic Medium" w:hAnsi="Franklin Gothic Medium" w:cs="Arial"/>
          <w:b/>
          <w:bCs/>
          <w:i/>
          <w:iCs/>
          <w:lang w:val="ru-RU"/>
        </w:rPr>
      </w:pPr>
    </w:p>
    <w:p w:rsidR="00AE2DC1" w:rsidRPr="00973B5F" w:rsidRDefault="00AE2DC1" w:rsidP="00AE2DC1">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AE2DC1" w:rsidRPr="00973B5F" w:rsidTr="00FC61F2">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center"/>
              <w:rPr>
                <w:rFonts w:ascii="Franklin Gothic Medium" w:hAnsi="Franklin Gothic Medium"/>
              </w:rPr>
            </w:pPr>
          </w:p>
          <w:p w:rsidR="00AE2DC1" w:rsidRPr="00973B5F" w:rsidRDefault="00AE2DC1" w:rsidP="00FC61F2">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AE2DC1" w:rsidRPr="00973B5F" w:rsidTr="00FC61F2">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center"/>
              <w:rPr>
                <w:rFonts w:ascii="Franklin Gothic Medium" w:eastAsia="TimesNewRomanPSMT" w:hAnsi="Franklin Gothic Medium" w:cs="Arial"/>
                <w:b/>
                <w:bCs/>
              </w:rPr>
            </w:pPr>
          </w:p>
          <w:p w:rsidR="00AE2DC1" w:rsidRPr="00973B5F" w:rsidRDefault="00AE2DC1" w:rsidP="00FC61F2">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AE2DC1" w:rsidRPr="00973B5F" w:rsidTr="00FC61F2">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center"/>
              <w:rPr>
                <w:rFonts w:ascii="Franklin Gothic Medium" w:eastAsia="TimesNewRomanPSMT" w:hAnsi="Franklin Gothic Medium" w:cs="Arial"/>
                <w:b/>
                <w:bCs/>
              </w:rPr>
            </w:pPr>
          </w:p>
          <w:p w:rsidR="00AE2DC1" w:rsidRPr="00973B5F" w:rsidRDefault="00AE2DC1" w:rsidP="00FC61F2">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AE2DC1" w:rsidRDefault="00AE2DC1" w:rsidP="00AE2DC1">
      <w:pPr>
        <w:jc w:val="both"/>
        <w:rPr>
          <w:rFonts w:ascii="Franklin Gothic Medium" w:hAnsi="Franklin Gothic Medium" w:cs="Arial"/>
          <w:b/>
          <w:i/>
          <w:iCs/>
          <w:lang w:val="ru-RU"/>
        </w:rPr>
      </w:pPr>
    </w:p>
    <w:p w:rsidR="00AE2DC1" w:rsidRDefault="00AE2DC1" w:rsidP="00AE2DC1">
      <w:pPr>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AE2DC1" w:rsidRPr="00973B5F" w:rsidRDefault="00AE2DC1" w:rsidP="00AE2DC1">
      <w:pPr>
        <w:jc w:val="both"/>
        <w:rPr>
          <w:rFonts w:ascii="Franklin Gothic Medium" w:eastAsia="TimesNewRomanPSMT" w:hAnsi="Franklin Gothic Medium"/>
          <w:bCs/>
          <w:lang w:val="ru-RU"/>
        </w:rPr>
      </w:pPr>
    </w:p>
    <w:p w:rsidR="00AE2DC1" w:rsidRPr="00973B5F" w:rsidRDefault="00AE2DC1" w:rsidP="00AE2DC1">
      <w:pPr>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AE2DC1" w:rsidRPr="00973B5F" w:rsidRDefault="00AE2DC1" w:rsidP="00AE2DC1">
      <w:pPr>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hAnsi="Franklin Gothic Medium"/>
              </w:rPr>
            </w:pPr>
          </w:p>
          <w:p w:rsidR="00AE2DC1" w:rsidRPr="00973B5F" w:rsidRDefault="00AE2DC1" w:rsidP="00FC61F2">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rPr>
            </w:pPr>
          </w:p>
        </w:tc>
      </w:tr>
      <w:tr w:rsidR="00AE2DC1" w:rsidRPr="00FF3246"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lang w:val="ru-RU"/>
              </w:rPr>
            </w:pPr>
          </w:p>
          <w:p w:rsidR="00AE2DC1" w:rsidRPr="00973B5F" w:rsidRDefault="00AE2DC1" w:rsidP="00FC61F2">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lang w:val="ru-RU"/>
              </w:rPr>
            </w:pPr>
          </w:p>
        </w:tc>
      </w:tr>
      <w:tr w:rsidR="00AE2DC1" w:rsidRPr="00FF3246"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lang w:val="ru-RU"/>
              </w:rPr>
            </w:pPr>
          </w:p>
          <w:p w:rsidR="00AE2DC1" w:rsidRPr="00973B5F" w:rsidRDefault="00AE2DC1" w:rsidP="00FC61F2">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lang w:val="ru-RU"/>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lang w:val="ru-RU"/>
              </w:rPr>
            </w:pPr>
          </w:p>
          <w:p w:rsidR="00AE2DC1" w:rsidRPr="00973B5F" w:rsidRDefault="00AE2DC1" w:rsidP="00FC61F2">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p w:rsidR="00AE2DC1" w:rsidRPr="00973B5F" w:rsidRDefault="00AE2DC1" w:rsidP="00FC61F2">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rPr>
            </w:pPr>
          </w:p>
        </w:tc>
      </w:tr>
      <w:tr w:rsidR="00AE2DC1" w:rsidRPr="00FF3246"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lang w:val="ru-RU"/>
              </w:rPr>
            </w:pPr>
          </w:p>
          <w:p w:rsidR="00AE2DC1" w:rsidRPr="00973B5F" w:rsidRDefault="00AE2DC1" w:rsidP="00FC61F2">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lang w:val="ru-RU"/>
              </w:rPr>
            </w:pPr>
          </w:p>
        </w:tc>
      </w:tr>
      <w:tr w:rsidR="00AE2DC1" w:rsidRPr="00FF3246"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lang w:val="ru-RU"/>
              </w:rPr>
            </w:pPr>
          </w:p>
          <w:p w:rsidR="00AE2DC1" w:rsidRPr="00973B5F" w:rsidRDefault="00AE2DC1" w:rsidP="00FC61F2">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lang w:val="ru-RU"/>
              </w:rPr>
            </w:pPr>
          </w:p>
        </w:tc>
      </w:tr>
    </w:tbl>
    <w:p w:rsidR="00AE2DC1" w:rsidRPr="00973B5F" w:rsidRDefault="00AE2DC1" w:rsidP="00AE2DC1">
      <w:pPr>
        <w:jc w:val="both"/>
        <w:rPr>
          <w:rFonts w:ascii="Franklin Gothic Medium" w:hAnsi="Franklin Gothic Medium" w:cs="Arial"/>
          <w:b/>
          <w:bCs/>
          <w:i/>
          <w:iCs/>
          <w:u w:val="single"/>
          <w:lang w:val="ru-RU"/>
        </w:rPr>
      </w:pPr>
    </w:p>
    <w:p w:rsidR="00AE2DC1" w:rsidRPr="00973B5F" w:rsidRDefault="00AE2DC1" w:rsidP="00AE2DC1">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AE2DC1" w:rsidRDefault="00AE2DC1" w:rsidP="00AE2DC1">
      <w:pPr>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AE2DC1" w:rsidRPr="00973B5F" w:rsidRDefault="00AE2DC1" w:rsidP="00AE2DC1">
      <w:pPr>
        <w:jc w:val="both"/>
        <w:rPr>
          <w:rFonts w:ascii="Franklin Gothic Medium" w:eastAsia="TimesNewRomanPSMT" w:hAnsi="Franklin Gothic Medium" w:cs="Arial"/>
          <w:b/>
          <w:bCs/>
          <w:lang w:val="ru-RU"/>
        </w:rPr>
      </w:pPr>
    </w:p>
    <w:p w:rsidR="00AE2DC1" w:rsidRPr="00973B5F" w:rsidRDefault="00AE2DC1" w:rsidP="00AE2DC1">
      <w:pPr>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AE2DC1" w:rsidRDefault="00AE2DC1" w:rsidP="00AE2DC1">
      <w:pPr>
        <w:jc w:val="both"/>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ru-RU"/>
        </w:rPr>
        <w:tab/>
      </w:r>
    </w:p>
    <w:p w:rsidR="00AE2DC1" w:rsidRDefault="00AE2DC1" w:rsidP="00AE2DC1">
      <w:pPr>
        <w:jc w:val="both"/>
        <w:rPr>
          <w:rFonts w:ascii="Franklin Gothic Medium" w:eastAsia="TimesNewRomanPSMT" w:hAnsi="Franklin Gothic Medium" w:cs="Arial"/>
          <w:b/>
          <w:bCs/>
          <w:i/>
          <w:lang w:val="ru-RU"/>
        </w:rPr>
      </w:pPr>
    </w:p>
    <w:p w:rsidR="00AE2DC1" w:rsidRDefault="00AE2DC1" w:rsidP="00AE2DC1">
      <w:pPr>
        <w:jc w:val="both"/>
        <w:rPr>
          <w:rFonts w:ascii="Franklin Gothic Medium" w:eastAsia="TimesNewRomanPSMT" w:hAnsi="Franklin Gothic Medium" w:cs="Arial"/>
          <w:b/>
          <w:bCs/>
          <w:i/>
          <w:lang w:val="ru-RU"/>
        </w:rPr>
      </w:pPr>
    </w:p>
    <w:p w:rsidR="00AE2DC1" w:rsidRPr="00973B5F" w:rsidRDefault="00AE2DC1" w:rsidP="00AE2DC1">
      <w:pPr>
        <w:jc w:val="both"/>
        <w:rPr>
          <w:rFonts w:ascii="Franklin Gothic Medium" w:hAnsi="Franklin Gothic Medium"/>
          <w:lang w:val="ru-RU"/>
        </w:rPr>
      </w:pPr>
    </w:p>
    <w:tbl>
      <w:tblPr>
        <w:tblW w:w="9282" w:type="dxa"/>
        <w:tblInd w:w="-20" w:type="dxa"/>
        <w:tblLayout w:type="fixed"/>
        <w:tblLook w:val="0000"/>
      </w:tblPr>
      <w:tblGrid>
        <w:gridCol w:w="465"/>
        <w:gridCol w:w="4219"/>
        <w:gridCol w:w="4598"/>
      </w:tblGrid>
      <w:tr w:rsidR="00AE2DC1" w:rsidRPr="00FF3246"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hAnsi="Franklin Gothic Medium"/>
                <w:lang w:val="ru-RU"/>
              </w:rPr>
            </w:pPr>
          </w:p>
          <w:p w:rsidR="00AE2DC1" w:rsidRPr="00973B5F" w:rsidRDefault="00AE2DC1" w:rsidP="00FC61F2">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lang w:val="ru-RU"/>
              </w:rPr>
            </w:pPr>
          </w:p>
          <w:p w:rsidR="00AE2DC1" w:rsidRPr="00973B5F" w:rsidRDefault="00AE2DC1" w:rsidP="00FC61F2">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lang w:val="ru-RU"/>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lang w:val="ru-RU"/>
              </w:rPr>
            </w:pPr>
          </w:p>
          <w:p w:rsidR="00AE2DC1" w:rsidRPr="00973B5F" w:rsidRDefault="00AE2DC1" w:rsidP="00FC61F2">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Cs/>
                <w:i/>
                <w:lang w:val="ru-RU"/>
              </w:rPr>
            </w:pPr>
          </w:p>
          <w:p w:rsidR="00AE2DC1" w:rsidRPr="00973B5F" w:rsidRDefault="00AE2DC1" w:rsidP="00FC61F2">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rPr>
            </w:pPr>
          </w:p>
        </w:tc>
      </w:tr>
      <w:tr w:rsidR="00AE2DC1" w:rsidRPr="00FF3246"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lang w:val="ru-RU"/>
              </w:rPr>
            </w:pPr>
          </w:p>
          <w:p w:rsidR="00AE2DC1" w:rsidRPr="00973B5F" w:rsidRDefault="00AE2DC1" w:rsidP="00FC61F2">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lang w:val="ru-RU"/>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lang w:val="ru-RU"/>
              </w:rPr>
            </w:pPr>
          </w:p>
          <w:p w:rsidR="00AE2DC1" w:rsidRPr="00973B5F" w:rsidRDefault="00AE2DC1" w:rsidP="00FC61F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lang w:val="ru-RU"/>
              </w:rPr>
            </w:pPr>
          </w:p>
          <w:p w:rsidR="00AE2DC1" w:rsidRPr="00973B5F" w:rsidRDefault="00AE2DC1" w:rsidP="00FC61F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rPr>
            </w:pPr>
          </w:p>
        </w:tc>
      </w:tr>
      <w:tr w:rsidR="00AE2DC1" w:rsidRPr="00FF3246"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lang w:val="ru-RU"/>
              </w:rPr>
            </w:pPr>
          </w:p>
          <w:p w:rsidR="00AE2DC1" w:rsidRPr="00973B5F" w:rsidRDefault="00AE2DC1" w:rsidP="00FC61F2">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lang w:val="ru-RU"/>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lang w:val="ru-RU"/>
              </w:rPr>
            </w:pPr>
          </w:p>
          <w:p w:rsidR="00AE2DC1" w:rsidRPr="00973B5F" w:rsidRDefault="00AE2DC1" w:rsidP="00FC61F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lang w:val="ru-RU"/>
              </w:rPr>
            </w:pPr>
          </w:p>
          <w:p w:rsidR="00AE2DC1" w:rsidRPr="00973B5F" w:rsidRDefault="00AE2DC1" w:rsidP="00FC61F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rPr>
            </w:pPr>
          </w:p>
        </w:tc>
      </w:tr>
      <w:tr w:rsidR="00AE2DC1" w:rsidRPr="00973B5F" w:rsidTr="00FC61F2">
        <w:tc>
          <w:tcPr>
            <w:tcW w:w="465"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Cs/>
                <w:i/>
              </w:rPr>
            </w:pPr>
          </w:p>
          <w:p w:rsidR="00AE2DC1" w:rsidRPr="00973B5F" w:rsidRDefault="00AE2DC1" w:rsidP="00FC61F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AE2DC1" w:rsidRPr="00973B5F" w:rsidRDefault="00AE2DC1" w:rsidP="00FC61F2">
            <w:pPr>
              <w:keepNext/>
              <w:keepLines/>
              <w:snapToGrid w:val="0"/>
              <w:jc w:val="both"/>
              <w:rPr>
                <w:rFonts w:ascii="Franklin Gothic Medium" w:eastAsia="TimesNewRomanPSMT" w:hAnsi="Franklin Gothic Medium" w:cs="Arial"/>
                <w:b/>
                <w:bCs/>
              </w:rPr>
            </w:pPr>
          </w:p>
        </w:tc>
      </w:tr>
    </w:tbl>
    <w:p w:rsidR="00AE2DC1" w:rsidRPr="00973B5F" w:rsidRDefault="00AE2DC1" w:rsidP="00AE2DC1">
      <w:pPr>
        <w:keepNext/>
        <w:keepLines/>
        <w:jc w:val="both"/>
        <w:rPr>
          <w:rFonts w:ascii="Franklin Gothic Medium" w:hAnsi="Franklin Gothic Medium" w:cs="Arial"/>
          <w:b/>
          <w:bCs/>
          <w:i/>
          <w:iCs/>
          <w:u w:val="single"/>
          <w:lang w:val="sr-Cyrl-CS"/>
        </w:rPr>
      </w:pPr>
    </w:p>
    <w:p w:rsidR="00AE2DC1" w:rsidRPr="00973B5F" w:rsidRDefault="00AE2DC1" w:rsidP="00AE2DC1">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AE2DC1" w:rsidRPr="00973B5F" w:rsidRDefault="00AE2DC1" w:rsidP="00AE2DC1">
      <w:pPr>
        <w:keepNext/>
        <w:keepLines/>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AE2DC1" w:rsidRPr="00967AA5" w:rsidRDefault="00AE2DC1" w:rsidP="00AE2DC1">
      <w:pPr>
        <w:keepNext/>
        <w:keepLines/>
        <w:jc w:val="both"/>
        <w:rPr>
          <w:rFonts w:ascii="Franklin Gothic Medium" w:hAnsi="Franklin Gothic Medium" w:cs="Arial"/>
          <w:b/>
          <w:bCs/>
          <w:i/>
          <w:iCs/>
          <w:sz w:val="20"/>
          <w:szCs w:val="20"/>
          <w:lang w:val="sr-Latn-CS"/>
        </w:rPr>
      </w:pPr>
    </w:p>
    <w:p w:rsidR="00AE2DC1" w:rsidRPr="00C60BDE" w:rsidRDefault="00AE2DC1" w:rsidP="00AE2DC1">
      <w:pPr>
        <w:keepNext/>
        <w:keepLines/>
        <w:ind w:left="360"/>
        <w:jc w:val="both"/>
        <w:rPr>
          <w:rFonts w:ascii="Franklin Gothic Medium" w:eastAsia="TimesNewRomanPSMT" w:hAnsi="Franklin Gothic Medium" w:cs="Arial"/>
          <w:b/>
          <w:bCs/>
          <w:lang w:val="sr-Cyrl-CS"/>
        </w:rPr>
      </w:pPr>
      <w:r>
        <w:rPr>
          <w:rFonts w:ascii="Franklin Gothic Medium" w:eastAsia="TimesNewRomanPSMT" w:hAnsi="Franklin Gothic Medium" w:cs="Arial"/>
          <w:b/>
          <w:bCs/>
          <w:lang w:val="sr-Cyrl-CS"/>
        </w:rPr>
        <w:t xml:space="preserve">5) </w:t>
      </w:r>
      <w:r w:rsidRPr="00AE2DC1">
        <w:rPr>
          <w:rFonts w:ascii="Franklin Gothic Medium" w:eastAsia="TimesNewRomanPSMT" w:hAnsi="Franklin Gothic Medium" w:cs="Arial"/>
          <w:b/>
          <w:bCs/>
          <w:lang w:val="ru-RU"/>
        </w:rPr>
        <w:t>ОПИС ПРЕДМЕТА НАБАВКЕ</w:t>
      </w:r>
      <w:r w:rsidRPr="00C60BDE">
        <w:rPr>
          <w:rFonts w:ascii="Franklin Gothic Medium" w:eastAsia="TimesNewRomanPSMT" w:hAnsi="Franklin Gothic Medium" w:cs="Arial"/>
          <w:b/>
          <w:bCs/>
          <w:lang w:val="sr-Cyrl-CS"/>
        </w:rPr>
        <w:t xml:space="preserve"> </w:t>
      </w:r>
    </w:p>
    <w:p w:rsidR="00AE2DC1" w:rsidRPr="001064F5" w:rsidRDefault="00AE2DC1" w:rsidP="00AE2DC1">
      <w:pPr>
        <w:pStyle w:val="ListParagraph"/>
        <w:keepNext/>
        <w:keepLines/>
        <w:jc w:val="both"/>
        <w:rPr>
          <w:rFonts w:ascii="Franklin Gothic Medium" w:eastAsia="TimesNewRomanPSMT" w:hAnsi="Franklin Gothic Medium" w:cs="Arial"/>
          <w:b/>
          <w:bCs/>
          <w:lang w:val="sr-Cyrl-CS"/>
        </w:rPr>
      </w:pPr>
    </w:p>
    <w:p w:rsidR="00AE2DC1" w:rsidRDefault="00AE2DC1" w:rsidP="00AE2DC1">
      <w:pPr>
        <w:keepNext/>
        <w:keepLines/>
        <w:jc w:val="both"/>
        <w:rPr>
          <w:rFonts w:ascii="Franklin Gothic Medium" w:hAnsi="Franklin Gothic Medium" w:cs="Arial"/>
          <w:bCs/>
          <w:lang w:val="sr-Cyrl-CS"/>
        </w:rPr>
      </w:pPr>
      <w:r>
        <w:rPr>
          <w:rFonts w:ascii="Franklin Gothic Medium" w:hAnsi="Franklin Gothic Medium" w:cs="Arial"/>
          <w:iCs/>
          <w:lang w:val="sr-Cyrl-CS"/>
        </w:rPr>
        <w:t>Предмет јавне набавке бр. НВВ 60</w:t>
      </w:r>
      <w:r w:rsidRPr="00973B5F">
        <w:rPr>
          <w:rFonts w:ascii="Franklin Gothic Medium" w:hAnsi="Franklin Gothic Medium" w:cs="Arial"/>
          <w:iCs/>
          <w:lang w:val="sr-Cyrl-CS"/>
        </w:rPr>
        <w:t xml:space="preserve">/13 су </w:t>
      </w:r>
      <w:r>
        <w:rPr>
          <w:rFonts w:ascii="Franklin Gothic Medium" w:eastAsia="TimesNewRomanPS-BoldMT" w:hAnsi="Franklin Gothic Medium" w:cs="Arial"/>
          <w:bCs/>
          <w:lang w:val="sr-Cyrl-CS"/>
        </w:rPr>
        <w:t>услуге</w:t>
      </w:r>
      <w:r w:rsidRPr="00973B5F">
        <w:rPr>
          <w:rFonts w:ascii="Franklin Gothic Medium" w:eastAsia="TimesNewRomanPS-BoldMT" w:hAnsi="Franklin Gothic Medium" w:cs="Arial"/>
          <w:bCs/>
          <w:lang w:val="sr-Cyrl-CS"/>
        </w:rPr>
        <w:t xml:space="preserve"> </w:t>
      </w:r>
      <w:r>
        <w:rPr>
          <w:rFonts w:ascii="Franklin Gothic Medium" w:eastAsia="TimesNewRomanPS-BoldMT" w:hAnsi="Franklin Gothic Medium" w:cs="Arial"/>
          <w:bCs/>
          <w:lang w:val="sr-Cyrl-CS"/>
        </w:rPr>
        <w:t>– хотелске услуг</w:t>
      </w:r>
      <w:r w:rsidR="00FC61F2">
        <w:rPr>
          <w:rFonts w:ascii="Franklin Gothic Medium" w:eastAsia="TimesNewRomanPS-BoldMT" w:hAnsi="Franklin Gothic Medium" w:cs="Arial"/>
          <w:bCs/>
          <w:lang w:val="sr-Cyrl-CS"/>
        </w:rPr>
        <w:t>е за царинску службу, Партија 11</w:t>
      </w:r>
      <w:r>
        <w:rPr>
          <w:rFonts w:ascii="Franklin Gothic Medium" w:hAnsi="Franklin Gothic Medium" w:cs="Arial"/>
          <w:lang w:val="ru-RU"/>
        </w:rPr>
        <w:t xml:space="preserve"> - </w:t>
      </w:r>
      <w:r w:rsidRPr="005C3DAA">
        <w:rPr>
          <w:rFonts w:ascii="Franklin Gothic Medium" w:hAnsi="Franklin Gothic Medium" w:cs="Arial"/>
          <w:lang w:val="ru-RU"/>
        </w:rPr>
        <w:t xml:space="preserve">подручје </w:t>
      </w:r>
      <w:r w:rsidR="00FC61F2">
        <w:rPr>
          <w:rFonts w:ascii="Franklin Gothic Medium" w:hAnsi="Franklin Gothic Medium"/>
          <w:lang w:val="ru-RU"/>
        </w:rPr>
        <w:t xml:space="preserve">града </w:t>
      </w:r>
      <w:r w:rsidR="00FC61F2">
        <w:rPr>
          <w:rFonts w:ascii="Franklin Gothic Medium" w:hAnsi="Franklin Gothic Medium"/>
          <w:lang w:val="sr-Cyrl-CS"/>
        </w:rPr>
        <w:t>Ниша</w:t>
      </w:r>
      <w:r w:rsidRPr="00973B5F">
        <w:rPr>
          <w:rFonts w:ascii="Franklin Gothic Medium" w:hAnsi="Franklin Gothic Medium" w:cs="Arial"/>
          <w:bCs/>
          <w:lang w:val="sr-Cyrl-CS"/>
        </w:rPr>
        <w:t>, према табели:</w:t>
      </w:r>
    </w:p>
    <w:p w:rsidR="00AE2DC1" w:rsidRDefault="00AE2DC1" w:rsidP="007655AB">
      <w:pPr>
        <w:pStyle w:val="ListParagraph"/>
        <w:keepNext/>
        <w:keepLines/>
        <w:numPr>
          <w:ilvl w:val="0"/>
          <w:numId w:val="23"/>
        </w:numPr>
        <w:tabs>
          <w:tab w:val="left" w:leader="underscore" w:pos="3969"/>
        </w:tabs>
        <w:suppressAutoHyphens w:val="0"/>
        <w:spacing w:before="120" w:line="240" w:lineRule="exact"/>
        <w:rPr>
          <w:rFonts w:ascii="Franklin Gothic Medium" w:hAnsi="Franklin Gothic Medium"/>
          <w:noProof/>
          <w:lang w:val="sr-Cyrl-CS"/>
        </w:rPr>
      </w:pPr>
      <w:r w:rsidRPr="00C60BDE">
        <w:rPr>
          <w:rFonts w:ascii="Franklin Gothic Medium" w:hAnsi="Franklin Gothic Medium"/>
          <w:noProof/>
          <w:lang w:val="sr-Cyrl-CS"/>
        </w:rPr>
        <w:t>Понуда важи (</w:t>
      </w:r>
      <w:r w:rsidRPr="00C60BDE">
        <w:rPr>
          <w:rFonts w:ascii="Franklin Gothic Medium" w:hAnsi="Franklin Gothic Medium"/>
          <w:i/>
          <w:noProof/>
          <w:lang w:val="sr-Cyrl-CS"/>
        </w:rPr>
        <w:t xml:space="preserve">не краће од </w:t>
      </w:r>
      <w:fldSimple w:instr=" DOCPROPERTY  &quot;Rok važenja ponude&quot;  \* MERGEFORMAT ">
        <w:r w:rsidRPr="00C60BDE">
          <w:rPr>
            <w:rFonts w:ascii="Franklin Gothic Medium" w:hAnsi="Franklin Gothic Medium"/>
            <w:i/>
            <w:noProof/>
            <w:lang w:val="sr-Cyrl-CS"/>
          </w:rPr>
          <w:t>30</w:t>
        </w:r>
      </w:fldSimple>
      <w:r w:rsidRPr="00C60BDE">
        <w:rPr>
          <w:rFonts w:ascii="Franklin Gothic Medium" w:hAnsi="Franklin Gothic Medium"/>
          <w:i/>
          <w:noProof/>
          <w:lang w:val="sr-Cyrl-CS"/>
        </w:rPr>
        <w:t xml:space="preserve"> дана</w:t>
      </w:r>
      <w:r w:rsidRPr="00C60BDE">
        <w:rPr>
          <w:rFonts w:ascii="Franklin Gothic Medium" w:hAnsi="Franklin Gothic Medium"/>
          <w:noProof/>
          <w:lang w:val="sr-Cyrl-CS"/>
        </w:rPr>
        <w:t>):_______ дана, од дана јавног отварања понуда.</w:t>
      </w:r>
    </w:p>
    <w:p w:rsidR="00AE2DC1" w:rsidRDefault="00AE2DC1" w:rsidP="007655AB">
      <w:pPr>
        <w:pStyle w:val="ListParagraph"/>
        <w:keepNext/>
        <w:keepLines/>
        <w:numPr>
          <w:ilvl w:val="0"/>
          <w:numId w:val="23"/>
        </w:numPr>
        <w:tabs>
          <w:tab w:val="left" w:leader="underscore" w:pos="3969"/>
        </w:tabs>
        <w:suppressAutoHyphens w:val="0"/>
        <w:spacing w:before="120" w:line="240" w:lineRule="exact"/>
        <w:rPr>
          <w:rFonts w:ascii="Franklin Gothic Medium" w:hAnsi="Franklin Gothic Medium"/>
          <w:noProof/>
          <w:lang w:val="sr-Cyrl-CS"/>
        </w:rPr>
      </w:pPr>
      <w:r w:rsidRPr="00C60BDE">
        <w:rPr>
          <w:rFonts w:ascii="Franklin Gothic Medium" w:hAnsi="Franklin Gothic Medium"/>
          <w:noProof/>
          <w:lang w:val="sr-Cyrl-CS"/>
        </w:rPr>
        <w:t>Цене предметних добра дате су у табели:</w:t>
      </w:r>
    </w:p>
    <w:p w:rsidR="00B23433" w:rsidRDefault="00B23433" w:rsidP="00B23433">
      <w:pPr>
        <w:pStyle w:val="ListParagraph"/>
        <w:keepNext/>
        <w:keepLines/>
        <w:tabs>
          <w:tab w:val="left" w:leader="underscore" w:pos="3969"/>
        </w:tabs>
        <w:suppressAutoHyphens w:val="0"/>
        <w:spacing w:before="120" w:line="240" w:lineRule="exact"/>
        <w:ind w:left="810"/>
        <w:rPr>
          <w:rFonts w:ascii="Franklin Gothic Medium" w:hAnsi="Franklin Gothic Medium"/>
          <w:noProof/>
          <w:lang w:val="sr-Cyrl-CS"/>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2610"/>
        <w:gridCol w:w="1980"/>
        <w:gridCol w:w="1080"/>
        <w:gridCol w:w="2520"/>
      </w:tblGrid>
      <w:tr w:rsidR="00B23433" w:rsidRPr="00FF3246" w:rsidTr="00CD3969">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lastRenderedPageBreak/>
              <w:t>Р.</w:t>
            </w:r>
          </w:p>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бр</w:t>
            </w:r>
          </w:p>
        </w:tc>
        <w:tc>
          <w:tcPr>
            <w:tcW w:w="4590" w:type="dxa"/>
            <w:gridSpan w:val="2"/>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УСЛУГА</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Ј. мере</w:t>
            </w:r>
          </w:p>
        </w:tc>
        <w:tc>
          <w:tcPr>
            <w:tcW w:w="2520" w:type="dxa"/>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по јед. мере без ПДВ-а</w:t>
            </w:r>
          </w:p>
        </w:tc>
      </w:tr>
      <w:tr w:rsidR="00B23433" w:rsidRPr="005C3DAA" w:rsidTr="00CD3969">
        <w:trPr>
          <w:trHeight w:val="809"/>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2</w:t>
            </w:r>
          </w:p>
        </w:tc>
        <w:tc>
          <w:tcPr>
            <w:tcW w:w="2610" w:type="dxa"/>
            <w:vMerge w:val="restart"/>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Цена исхране за пансионски:</w:t>
            </w: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vMerge/>
          </w:tcPr>
          <w:p w:rsidR="00B23433" w:rsidRPr="005C3DAA" w:rsidRDefault="00B23433" w:rsidP="00CD3969">
            <w:pPr>
              <w:keepNext/>
              <w:rPr>
                <w:rFonts w:ascii="Franklin Gothic Medium" w:hAnsi="Franklin Gothic Medium"/>
                <w:sz w:val="26"/>
                <w:lang w:val="sr-Cyrl-CS"/>
              </w:rPr>
            </w:pPr>
          </w:p>
        </w:tc>
        <w:tc>
          <w:tcPr>
            <w:tcW w:w="2610" w:type="dxa"/>
            <w:vMerge/>
          </w:tcPr>
          <w:p w:rsidR="00B23433" w:rsidRPr="005C3DAA" w:rsidRDefault="00B23433" w:rsidP="00CD3969">
            <w:pPr>
              <w:keepNext/>
              <w:rPr>
                <w:rFonts w:ascii="Franklin Gothic Medium" w:hAnsi="Franklin Gothic Medium"/>
                <w:sz w:val="26"/>
                <w:lang w:val="sr-Cyrl-CS"/>
              </w:rPr>
            </w:pPr>
          </w:p>
        </w:tc>
        <w:tc>
          <w:tcPr>
            <w:tcW w:w="1980" w:type="dxa"/>
            <w:vAlign w:val="center"/>
          </w:tcPr>
          <w:p w:rsidR="00B23433" w:rsidRPr="005C3DAA" w:rsidRDefault="00B23433" w:rsidP="00CD3969">
            <w:pPr>
              <w:keepNext/>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432"/>
        </w:trPr>
        <w:tc>
          <w:tcPr>
            <w:tcW w:w="63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 xml:space="preserve">  3</w:t>
            </w:r>
          </w:p>
        </w:tc>
        <w:tc>
          <w:tcPr>
            <w:tcW w:w="2610" w:type="dxa"/>
          </w:tcPr>
          <w:p w:rsidR="00B23433" w:rsidRPr="005C3DAA" w:rsidRDefault="00B23433" w:rsidP="00CD3969">
            <w:pPr>
              <w:keepNext/>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1980" w:type="dxa"/>
            <w:vAlign w:val="center"/>
          </w:tcPr>
          <w:p w:rsidR="00B23433" w:rsidRPr="005C3DAA" w:rsidRDefault="00B23433" w:rsidP="00CD3969">
            <w:pPr>
              <w:keepNext/>
              <w:jc w:val="center"/>
              <w:rPr>
                <w:rFonts w:ascii="Franklin Gothic Medium" w:hAnsi="Franklin Gothic Medium"/>
                <w:b/>
                <w:sz w:val="26"/>
              </w:rPr>
            </w:pPr>
            <w:r w:rsidRPr="005C3DAA">
              <w:rPr>
                <w:rFonts w:ascii="Franklin Gothic Medium" w:hAnsi="Franklin Gothic Medium"/>
                <w:b/>
                <w:sz w:val="26"/>
              </w:rPr>
              <w:t>/////////////</w:t>
            </w:r>
          </w:p>
        </w:tc>
        <w:tc>
          <w:tcPr>
            <w:tcW w:w="1080" w:type="dxa"/>
            <w:vAlign w:val="center"/>
          </w:tcPr>
          <w:p w:rsidR="00B23433" w:rsidRPr="005C3DAA" w:rsidRDefault="00B23433" w:rsidP="00CD3969">
            <w:pPr>
              <w:keepNext/>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2520" w:type="dxa"/>
          </w:tcPr>
          <w:p w:rsidR="00B23433" w:rsidRPr="005C3DAA" w:rsidRDefault="00B23433" w:rsidP="00CD3969">
            <w:pPr>
              <w:keepNext/>
              <w:rPr>
                <w:rFonts w:ascii="Franklin Gothic Medium" w:hAnsi="Franklin Gothic Medium"/>
                <w:sz w:val="26"/>
                <w:lang w:val="sr-Cyrl-CS"/>
              </w:rPr>
            </w:pPr>
          </w:p>
        </w:tc>
      </w:tr>
      <w:tr w:rsidR="00B23433" w:rsidRPr="005C3DAA" w:rsidTr="00CD3969">
        <w:trPr>
          <w:trHeight w:val="512"/>
        </w:trPr>
        <w:tc>
          <w:tcPr>
            <w:tcW w:w="6300" w:type="dxa"/>
            <w:gridSpan w:val="4"/>
            <w:vAlign w:val="center"/>
          </w:tcPr>
          <w:p w:rsidR="00B23433" w:rsidRPr="005C3DAA" w:rsidRDefault="00B23433" w:rsidP="00CD3969">
            <w:pPr>
              <w:keepNext/>
              <w:jc w:val="right"/>
              <w:rPr>
                <w:rFonts w:ascii="Franklin Gothic Medium" w:hAnsi="Franklin Gothic Medium"/>
                <w:b/>
                <w:sz w:val="26"/>
                <w:lang w:val="sr-Cyrl-CS"/>
              </w:rPr>
            </w:pPr>
            <w:r w:rsidRPr="005C3DAA">
              <w:rPr>
                <w:rFonts w:ascii="Franklin Gothic Medium" w:hAnsi="Franklin Gothic Medium"/>
                <w:b/>
                <w:sz w:val="26"/>
                <w:lang w:val="sr-Cyrl-CS"/>
              </w:rPr>
              <w:t>УКУПНО:</w:t>
            </w:r>
          </w:p>
        </w:tc>
        <w:tc>
          <w:tcPr>
            <w:tcW w:w="2520" w:type="dxa"/>
          </w:tcPr>
          <w:p w:rsidR="00B23433" w:rsidRPr="005C3DAA" w:rsidRDefault="00B23433" w:rsidP="00CD3969">
            <w:pPr>
              <w:keepNext/>
              <w:rPr>
                <w:rFonts w:ascii="Franklin Gothic Medium" w:hAnsi="Franklin Gothic Medium"/>
                <w:sz w:val="26"/>
                <w:lang w:val="sr-Cyrl-CS"/>
              </w:rPr>
            </w:pPr>
          </w:p>
        </w:tc>
      </w:tr>
    </w:tbl>
    <w:p w:rsidR="00E505F7" w:rsidRDefault="00E505F7">
      <w:pPr>
        <w:rPr>
          <w:lang w:val="sr-Cyrl-CS"/>
        </w:rPr>
      </w:pPr>
    </w:p>
    <w:tbl>
      <w:tblPr>
        <w:tblpPr w:leftFromText="180" w:rightFromText="180" w:vertAnchor="text" w:horzAnchor="margin" w:tblpXSpec="center" w:tblpY="379"/>
        <w:tblW w:w="10129" w:type="dxa"/>
        <w:tblLayout w:type="fixed"/>
        <w:tblLook w:val="0000"/>
      </w:tblPr>
      <w:tblGrid>
        <w:gridCol w:w="6166"/>
        <w:gridCol w:w="3963"/>
      </w:tblGrid>
      <w:tr w:rsidR="00E505F7" w:rsidRPr="005444BA" w:rsidTr="00214D1E">
        <w:trPr>
          <w:trHeight w:val="455"/>
        </w:trPr>
        <w:tc>
          <w:tcPr>
            <w:tcW w:w="6166" w:type="dxa"/>
            <w:tcBorders>
              <w:top w:val="single" w:sz="4" w:space="0" w:color="000000"/>
              <w:left w:val="single" w:sz="4" w:space="0" w:color="000000"/>
              <w:bottom w:val="single" w:sz="4" w:space="0" w:color="000000"/>
            </w:tcBorders>
            <w:shd w:val="clear" w:color="auto" w:fill="auto"/>
          </w:tcPr>
          <w:p w:rsidR="00E505F7" w:rsidRPr="00973B5F" w:rsidRDefault="00E505F7" w:rsidP="00214D1E">
            <w:pPr>
              <w:keepNext/>
              <w:keepLines/>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color w:val="auto"/>
                <w:lang w:val="ru-RU"/>
              </w:rPr>
              <w:t xml:space="preserve">јединична </w:t>
            </w:r>
            <w:r w:rsidRPr="00973B5F">
              <w:rPr>
                <w:rFonts w:ascii="Franklin Gothic Medium" w:eastAsia="TimesNewRomanPSMT" w:hAnsi="Franklin Gothic Medium" w:cs="Arial"/>
                <w:bCs/>
                <w:lang w:val="ru-RU"/>
              </w:rPr>
              <w:t>цена без ПДВ-а (збир укупних цена ставки од 1-</w:t>
            </w:r>
            <w:r>
              <w:rPr>
                <w:rFonts w:ascii="Franklin Gothic Medium" w:eastAsia="TimesNewRomanPSMT" w:hAnsi="Franklin Gothic Medium" w:cs="Arial"/>
                <w:bCs/>
                <w:lang w:val="ru-RU"/>
              </w:rPr>
              <w:t>3</w:t>
            </w:r>
            <w:r w:rsidRPr="00973B5F">
              <w:rPr>
                <w:rFonts w:ascii="Franklin Gothic Medium" w:eastAsia="TimesNewRomanPSMT" w:hAnsi="Franklin Gothic Medium" w:cs="Arial"/>
                <w:bCs/>
                <w:lang w:val="ru-RU"/>
              </w:rPr>
              <w:t xml:space="preserve"> из табеле) </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rsidR="00E505F7" w:rsidRPr="005444BA" w:rsidRDefault="00E505F7" w:rsidP="00214D1E">
            <w:pPr>
              <w:keepNext/>
              <w:keepLines/>
              <w:snapToGrid w:val="0"/>
              <w:jc w:val="both"/>
              <w:rPr>
                <w:rFonts w:ascii="Franklin Gothic Medium" w:eastAsia="TimesNewRomanPSMT" w:hAnsi="Franklin Gothic Medium" w:cs="Arial"/>
                <w:bCs/>
                <w:color w:val="auto"/>
                <w:lang w:val="ru-RU"/>
              </w:rPr>
            </w:pPr>
          </w:p>
          <w:p w:rsidR="00E505F7" w:rsidRPr="005444BA" w:rsidRDefault="00E505F7" w:rsidP="00214D1E">
            <w:pPr>
              <w:keepNext/>
              <w:keepLines/>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E505F7" w:rsidRPr="005444BA" w:rsidTr="00214D1E">
        <w:trPr>
          <w:trHeight w:val="455"/>
        </w:trPr>
        <w:tc>
          <w:tcPr>
            <w:tcW w:w="6166" w:type="dxa"/>
            <w:tcBorders>
              <w:top w:val="single" w:sz="4" w:space="0" w:color="000000"/>
              <w:left w:val="single" w:sz="4" w:space="0" w:color="000000"/>
              <w:bottom w:val="single" w:sz="4" w:space="0" w:color="000000"/>
            </w:tcBorders>
            <w:shd w:val="clear" w:color="auto" w:fill="auto"/>
          </w:tcPr>
          <w:p w:rsidR="00E505F7" w:rsidRPr="00973B5F" w:rsidRDefault="00E505F7" w:rsidP="00214D1E">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w:t>
            </w:r>
            <w:r>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цена са ПДВ-ом на годишњем нивоу</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E505F7" w:rsidRPr="005444BA" w:rsidRDefault="00E505F7" w:rsidP="00214D1E">
            <w:pPr>
              <w:keepNext/>
              <w:keepLines/>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E505F7" w:rsidRPr="00973B5F" w:rsidTr="00214D1E">
        <w:trPr>
          <w:trHeight w:val="455"/>
        </w:trPr>
        <w:tc>
          <w:tcPr>
            <w:tcW w:w="6166" w:type="dxa"/>
            <w:tcBorders>
              <w:top w:val="single" w:sz="4" w:space="0" w:color="000000"/>
              <w:left w:val="single" w:sz="4" w:space="0" w:color="000000"/>
              <w:bottom w:val="single" w:sz="4" w:space="0" w:color="000000"/>
            </w:tcBorders>
            <w:shd w:val="clear" w:color="auto" w:fill="auto"/>
          </w:tcPr>
          <w:p w:rsidR="00E505F7" w:rsidRPr="00973B5F" w:rsidRDefault="00E505F7" w:rsidP="00214D1E">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w:t>
            </w:r>
            <w:r w:rsidR="000A69BC">
              <w:rPr>
                <w:rFonts w:ascii="Franklin Gothic Medium" w:eastAsia="TimesNewRomanPSMT" w:hAnsi="Franklin Gothic Medium" w:cs="Arial"/>
                <w:bCs/>
                <w:lang w:val="ru-RU"/>
              </w:rPr>
              <w:t xml:space="preserve"> и начин плаћања (не краћи од </w:t>
            </w:r>
            <w:r w:rsidR="000A69BC" w:rsidRPr="000A69BC">
              <w:rPr>
                <w:rFonts w:ascii="Franklin Gothic Medium" w:eastAsia="TimesNewRomanPSMT" w:hAnsi="Franklin Gothic Medium" w:cs="Arial"/>
                <w:bCs/>
                <w:lang w:val="ru-RU"/>
              </w:rPr>
              <w:t>30</w:t>
            </w:r>
            <w:r w:rsidRPr="00973B5F">
              <w:rPr>
                <w:rFonts w:ascii="Franklin Gothic Medium" w:eastAsia="TimesNewRomanPSMT" w:hAnsi="Franklin Gothic Medium" w:cs="Arial"/>
                <w:bCs/>
                <w:lang w:val="ru-RU"/>
              </w:rPr>
              <w:t>, нити дужи од 45 дана, од службеног пријема рачуна)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E505F7" w:rsidRPr="00973B5F" w:rsidRDefault="00E505F7" w:rsidP="00214D1E">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1A7979" w:rsidRPr="00973B5F" w:rsidTr="0008141C">
        <w:trPr>
          <w:trHeight w:val="455"/>
        </w:trPr>
        <w:tc>
          <w:tcPr>
            <w:tcW w:w="10129" w:type="dxa"/>
            <w:gridSpan w:val="2"/>
            <w:tcBorders>
              <w:top w:val="single" w:sz="4" w:space="0" w:color="000000"/>
              <w:left w:val="single" w:sz="4" w:space="0" w:color="000000"/>
              <w:bottom w:val="single" w:sz="4" w:space="0" w:color="000000"/>
              <w:right w:val="single" w:sz="4" w:space="0" w:color="000000"/>
            </w:tcBorders>
            <w:shd w:val="clear" w:color="auto" w:fill="auto"/>
          </w:tcPr>
          <w:p w:rsidR="001A7979" w:rsidRDefault="001A7979" w:rsidP="001A7979">
            <w:pPr>
              <w:keepNext/>
              <w:keepLines/>
              <w:jc w:val="both"/>
              <w:rPr>
                <w:rFonts w:ascii="Franklin Gothic Medium" w:eastAsia="TimesNewRomanPSMT" w:hAnsi="Franklin Gothic Medium" w:cs="Arial"/>
                <w:bCs/>
                <w:lang w:val="ru-RU"/>
              </w:rPr>
            </w:pPr>
          </w:p>
          <w:p w:rsidR="001A7979" w:rsidRDefault="001A7979" w:rsidP="001A7979">
            <w:pPr>
              <w:keepNext/>
              <w:keepLines/>
              <w:jc w:val="both"/>
              <w:rPr>
                <w:rFonts w:ascii="Franklin Gothic Medium" w:eastAsia="TimesNewRomanPSMT" w:hAnsi="Franklin Gothic Medium" w:cs="Arial"/>
                <w:bCs/>
                <w:lang w:val="ru-RU"/>
              </w:rPr>
            </w:pPr>
            <w:r>
              <w:rPr>
                <w:rFonts w:ascii="Franklin Gothic Medium" w:eastAsia="TimesNewRomanPSMT" w:hAnsi="Franklin Gothic Medium" w:cs="Arial"/>
                <w:bCs/>
                <w:lang w:val="ru-RU"/>
              </w:rPr>
              <w:t>Назив и адреса објекта у коме се пружа понуђена услуга: _______________________________</w:t>
            </w:r>
          </w:p>
          <w:p w:rsidR="001A7979" w:rsidRDefault="001A7979" w:rsidP="001A7979">
            <w:pPr>
              <w:keepNext/>
              <w:keepLines/>
              <w:jc w:val="both"/>
              <w:rPr>
                <w:rFonts w:ascii="Franklin Gothic Medium" w:eastAsia="TimesNewRomanPSMT" w:hAnsi="Franklin Gothic Medium" w:cs="Arial"/>
                <w:bCs/>
                <w:lang w:val="ru-RU"/>
              </w:rPr>
            </w:pPr>
          </w:p>
          <w:p w:rsidR="001A7979" w:rsidRDefault="001A7979" w:rsidP="001A7979">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__________________________________________________________________________________</w:t>
            </w:r>
          </w:p>
        </w:tc>
      </w:tr>
    </w:tbl>
    <w:p w:rsidR="00E505F7" w:rsidRDefault="00E505F7">
      <w:pPr>
        <w:rPr>
          <w:lang w:val="sr-Cyrl-CS"/>
        </w:rPr>
      </w:pPr>
    </w:p>
    <w:p w:rsidR="00E50BEF" w:rsidRDefault="00E50BEF" w:rsidP="00E505F7">
      <w:pPr>
        <w:keepNext/>
        <w:keepLines/>
        <w:ind w:left="720" w:firstLine="720"/>
        <w:jc w:val="both"/>
        <w:rPr>
          <w:rFonts w:ascii="Franklin Gothic Medium" w:eastAsia="TimesNewRomanPSMT" w:hAnsi="Franklin Gothic Medium"/>
          <w:bCs/>
          <w:lang w:val="ru-RU"/>
        </w:rPr>
      </w:pPr>
    </w:p>
    <w:p w:rsidR="00E505F7" w:rsidRPr="00973B5F" w:rsidRDefault="00E505F7" w:rsidP="00E505F7">
      <w:pPr>
        <w:keepNext/>
        <w:keepLines/>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E505F7" w:rsidRPr="00973B5F" w:rsidRDefault="00E505F7" w:rsidP="00E505F7">
      <w:pPr>
        <w:keepNext/>
        <w:keepLines/>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E505F7" w:rsidRDefault="00E505F7" w:rsidP="00E505F7">
      <w:pPr>
        <w:keepNext/>
        <w:keepLines/>
        <w:jc w:val="both"/>
        <w:rPr>
          <w:rFonts w:ascii="Franklin Gothic Medium" w:eastAsia="TimesNewRomanPS-BoldMT" w:hAnsi="Franklin Gothic Medium"/>
          <w:b/>
          <w:bCs/>
          <w:i/>
          <w:iCs/>
          <w:color w:val="002060"/>
          <w:lang w:val="ru-RU"/>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E505F7" w:rsidRPr="005B404F" w:rsidRDefault="00E505F7" w:rsidP="00E505F7">
      <w:pPr>
        <w:keepNext/>
        <w:keepLines/>
        <w:jc w:val="both"/>
        <w:rPr>
          <w:rFonts w:ascii="Franklin Gothic Medium" w:eastAsia="TimesNewRomanPS-BoldMT" w:hAnsi="Franklin Gothic Medium"/>
          <w:b/>
          <w:bCs/>
          <w:i/>
          <w:iCs/>
          <w:color w:val="002060"/>
          <w:lang w:val="sr-Cyrl-CS"/>
        </w:rPr>
      </w:pPr>
    </w:p>
    <w:p w:rsidR="00E505F7" w:rsidRPr="00973B5F" w:rsidRDefault="00E505F7" w:rsidP="00E505F7">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E505F7" w:rsidRDefault="00E505F7" w:rsidP="00E505F7">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E505F7" w:rsidRPr="00E505F7" w:rsidRDefault="00E505F7">
      <w:pPr>
        <w:rPr>
          <w:lang w:val="ru-RU"/>
        </w:rPr>
      </w:pPr>
    </w:p>
    <w:p w:rsidR="00BE1908" w:rsidRPr="00C814B5" w:rsidRDefault="00BE1908" w:rsidP="00E50BEF">
      <w:pPr>
        <w:keepNext/>
        <w:keepLines/>
        <w:tabs>
          <w:tab w:val="left" w:leader="underscore" w:pos="3969"/>
        </w:tabs>
        <w:suppressAutoHyphens w:val="0"/>
        <w:spacing w:before="120" w:line="240" w:lineRule="exact"/>
        <w:rPr>
          <w:rFonts w:ascii="Franklin Gothic Medium" w:hAnsi="Franklin Gothic Medium"/>
          <w:noProof/>
          <w:lang w:val="sr-Cyrl-CS"/>
        </w:rPr>
      </w:pPr>
    </w:p>
    <w:p w:rsidR="00BE1908" w:rsidRDefault="00BE1908" w:rsidP="00E50BEF">
      <w:pPr>
        <w:keepNext/>
        <w:keepLines/>
        <w:tabs>
          <w:tab w:val="left" w:leader="underscore" w:pos="3969"/>
        </w:tabs>
        <w:suppressAutoHyphens w:val="0"/>
        <w:spacing w:before="120" w:line="240" w:lineRule="exact"/>
        <w:rPr>
          <w:rFonts w:ascii="Franklin Gothic Medium" w:hAnsi="Franklin Gothic Medium"/>
          <w:noProof/>
          <w:lang w:val="sr-Latn-CS"/>
        </w:rPr>
      </w:pPr>
    </w:p>
    <w:p w:rsidR="00BE1908" w:rsidRDefault="00BE1908" w:rsidP="00E50BEF">
      <w:pPr>
        <w:keepNext/>
        <w:keepLines/>
        <w:tabs>
          <w:tab w:val="left" w:leader="underscore" w:pos="3969"/>
        </w:tabs>
        <w:suppressAutoHyphens w:val="0"/>
        <w:spacing w:before="120" w:line="240" w:lineRule="exact"/>
        <w:rPr>
          <w:rFonts w:ascii="Franklin Gothic Medium" w:hAnsi="Franklin Gothic Medium"/>
          <w:noProof/>
          <w:lang w:val="sr-Latn-CS"/>
        </w:rPr>
      </w:pPr>
    </w:p>
    <w:p w:rsidR="00BE1908" w:rsidRPr="00BE1908" w:rsidRDefault="00BE1908" w:rsidP="00E50BEF">
      <w:pPr>
        <w:keepNext/>
        <w:keepLines/>
        <w:tabs>
          <w:tab w:val="left" w:leader="underscore" w:pos="3969"/>
        </w:tabs>
        <w:suppressAutoHyphens w:val="0"/>
        <w:spacing w:before="120" w:line="240" w:lineRule="exact"/>
        <w:rPr>
          <w:rFonts w:ascii="Franklin Gothic Medium" w:hAnsi="Franklin Gothic Medium"/>
          <w:noProof/>
          <w:lang w:val="sr-Latn-CS"/>
        </w:rPr>
      </w:pPr>
    </w:p>
    <w:p w:rsidR="00290556" w:rsidRDefault="00290556" w:rsidP="008D1D1E">
      <w:pPr>
        <w:rPr>
          <w:rFonts w:ascii="Franklin Gothic Medium" w:hAnsi="Franklin Gothic Medium" w:cs="Arial"/>
          <w:b/>
          <w:bCs/>
          <w:i/>
          <w:iCs/>
          <w:sz w:val="28"/>
          <w:szCs w:val="28"/>
          <w:lang w:val="sr-Cyrl-CS"/>
        </w:rPr>
      </w:pPr>
    </w:p>
    <w:p w:rsidR="00BE1908" w:rsidRPr="00214D1E" w:rsidRDefault="00BE1908" w:rsidP="00BE1908">
      <w:pPr>
        <w:keepNext/>
        <w:keepLines/>
        <w:jc w:val="center"/>
        <w:outlineLvl w:val="0"/>
        <w:rPr>
          <w:rFonts w:ascii="Franklin Gothic Medium" w:hAnsi="Franklin Gothic Medium" w:cs="Arial"/>
          <w:b/>
          <w:bCs/>
          <w:i/>
          <w:iCs/>
          <w:color w:val="auto"/>
          <w:sz w:val="28"/>
          <w:szCs w:val="28"/>
          <w:lang w:val="sr-Latn-CS"/>
        </w:rPr>
      </w:pPr>
      <w:r w:rsidRPr="00214D1E">
        <w:rPr>
          <w:rFonts w:ascii="Franklin Gothic Medium" w:hAnsi="Franklin Gothic Medium" w:cs="Arial"/>
          <w:b/>
          <w:bCs/>
          <w:i/>
          <w:iCs/>
          <w:color w:val="auto"/>
          <w:sz w:val="28"/>
          <w:szCs w:val="28"/>
          <w:lang w:val="sr-Latn-CS"/>
        </w:rPr>
        <w:lastRenderedPageBreak/>
        <w:t xml:space="preserve">VII </w:t>
      </w:r>
      <w:r w:rsidRPr="00214D1E">
        <w:rPr>
          <w:rFonts w:ascii="Franklin Gothic Medium" w:hAnsi="Franklin Gothic Medium" w:cs="Arial"/>
          <w:b/>
          <w:bCs/>
          <w:i/>
          <w:iCs/>
          <w:color w:val="auto"/>
          <w:sz w:val="28"/>
          <w:szCs w:val="28"/>
          <w:lang w:val="ru-RU"/>
        </w:rPr>
        <w:t>МОДЕЛ УГОВОРА</w:t>
      </w:r>
      <w:r w:rsidR="00214D1E">
        <w:rPr>
          <w:rFonts w:ascii="Franklin Gothic Medium" w:hAnsi="Franklin Gothic Medium" w:cs="Arial"/>
          <w:b/>
          <w:bCs/>
          <w:i/>
          <w:iCs/>
          <w:color w:val="auto"/>
          <w:sz w:val="28"/>
          <w:szCs w:val="28"/>
          <w:lang w:val="ru-RU"/>
        </w:rPr>
        <w:t xml:space="preserve"> – ПАРТИЈА 1</w:t>
      </w:r>
    </w:p>
    <w:p w:rsidR="00214D1E" w:rsidRDefault="00214D1E" w:rsidP="00BE1908">
      <w:pPr>
        <w:keepNext/>
        <w:keepLines/>
        <w:jc w:val="center"/>
        <w:outlineLvl w:val="0"/>
        <w:rPr>
          <w:rFonts w:ascii="Franklin Gothic Medium" w:hAnsi="Franklin Gothic Medium" w:cs="Arial"/>
          <w:b/>
          <w:bCs/>
          <w:i/>
          <w:iCs/>
          <w:color w:val="FF0000"/>
          <w:sz w:val="28"/>
          <w:szCs w:val="28"/>
          <w:lang w:val="sr-Latn-CS"/>
        </w:rPr>
      </w:pPr>
    </w:p>
    <w:p w:rsidR="00214D1E" w:rsidRPr="00214D1E" w:rsidRDefault="00214D1E" w:rsidP="00BE1908">
      <w:pPr>
        <w:keepNext/>
        <w:keepLines/>
        <w:jc w:val="center"/>
        <w:outlineLvl w:val="0"/>
        <w:rPr>
          <w:rFonts w:ascii="Franklin Gothic Medium" w:hAnsi="Franklin Gothic Medium" w:cs="Arial"/>
          <w:b/>
          <w:bCs/>
          <w:i/>
          <w:iCs/>
          <w:color w:val="FF0000"/>
          <w:sz w:val="28"/>
          <w:szCs w:val="28"/>
          <w:lang w:val="sr-Latn-CS"/>
        </w:rPr>
      </w:pPr>
    </w:p>
    <w:p w:rsidR="00214D1E" w:rsidRPr="005C3DAA" w:rsidRDefault="00214D1E" w:rsidP="00214D1E">
      <w:pPr>
        <w:tabs>
          <w:tab w:val="left" w:pos="990"/>
        </w:tabs>
        <w:ind w:left="1080"/>
        <w:jc w:val="center"/>
        <w:outlineLvl w:val="0"/>
        <w:rPr>
          <w:rFonts w:ascii="Franklin Gothic Medium" w:hAnsi="Franklin Gothic Medium"/>
          <w:b/>
          <w:bCs/>
          <w:sz w:val="28"/>
          <w:szCs w:val="28"/>
          <w:lang w:val="sr-Cyrl-CS"/>
        </w:rPr>
      </w:pPr>
      <w:r w:rsidRPr="005C3DAA">
        <w:rPr>
          <w:rFonts w:ascii="Franklin Gothic Medium" w:hAnsi="Franklin Gothic Medium"/>
          <w:b/>
          <w:bCs/>
          <w:sz w:val="28"/>
          <w:szCs w:val="28"/>
          <w:lang w:val="sr-Cyrl-CS"/>
        </w:rPr>
        <w:t>УГОВОР О ПРУЖАЊУ УГОСТИТЕЉСКИХ УСЛУГА</w:t>
      </w:r>
    </w:p>
    <w:p w:rsidR="000E5BEB" w:rsidRDefault="000E5BEB" w:rsidP="008D1D1E">
      <w:pPr>
        <w:rPr>
          <w:rFonts w:ascii="Franklin Gothic Medium" w:hAnsi="Franklin Gothic Medium" w:cs="Arial"/>
          <w:b/>
          <w:bCs/>
          <w:i/>
          <w:iCs/>
          <w:sz w:val="28"/>
          <w:szCs w:val="28"/>
          <w:lang w:val="sr-Cyrl-CS"/>
        </w:rPr>
      </w:pPr>
    </w:p>
    <w:p w:rsidR="000E5BEB" w:rsidRDefault="000E5BEB" w:rsidP="008D1D1E">
      <w:pPr>
        <w:rPr>
          <w:rFonts w:ascii="Franklin Gothic Medium" w:hAnsi="Franklin Gothic Medium" w:cs="Arial"/>
          <w:b/>
          <w:bCs/>
          <w:i/>
          <w:iCs/>
          <w:sz w:val="28"/>
          <w:szCs w:val="28"/>
          <w:lang w:val="sr-Cyrl-CS"/>
        </w:rPr>
      </w:pPr>
    </w:p>
    <w:p w:rsidR="000E5BEB" w:rsidRDefault="000E5BEB" w:rsidP="008D1D1E">
      <w:pPr>
        <w:rPr>
          <w:rFonts w:ascii="Franklin Gothic Medium" w:hAnsi="Franklin Gothic Medium" w:cs="Arial"/>
          <w:b/>
          <w:bCs/>
          <w:i/>
          <w:iCs/>
          <w:sz w:val="28"/>
          <w:szCs w:val="28"/>
          <w:lang w:val="sr-Cyrl-CS"/>
        </w:rPr>
      </w:pPr>
    </w:p>
    <w:p w:rsidR="00214D1E" w:rsidRPr="00973B5F" w:rsidRDefault="00214D1E" w:rsidP="00214D1E">
      <w:pPr>
        <w:keepNext/>
        <w:keepLines/>
        <w:jc w:val="both"/>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Pr="00973B5F">
        <w:rPr>
          <w:rFonts w:ascii="Franklin Gothic Medium" w:hAnsi="Franklin Gothic Medium" w:cs="Arial"/>
          <w:b/>
          <w:i/>
          <w:iCs/>
          <w:lang w:val="sr-Cyrl-CS"/>
        </w:rPr>
        <w:t xml:space="preserve"> </w:t>
      </w:r>
      <w:r w:rsidRPr="00973B5F">
        <w:rPr>
          <w:rFonts w:ascii="Franklin Gothic Medium" w:hAnsi="Franklin Gothic Medium" w:cs="Arial"/>
          <w:b/>
          <w:noProof/>
          <w:lang w:val="ru-RU"/>
        </w:rPr>
        <w:t>101685102</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Pr="00973B5F">
        <w:rPr>
          <w:rFonts w:ascii="Franklin Gothic Medium" w:hAnsi="Franklin Gothic Medium" w:cs="Arial"/>
          <w:b/>
          <w:i/>
          <w:iCs/>
          <w:lang w:val="sr-Cyrl-CS"/>
        </w:rPr>
        <w:t xml:space="preserve"> </w:t>
      </w:r>
      <w:r>
        <w:rPr>
          <w:rFonts w:ascii="Franklin Gothic Medium" w:hAnsi="Franklin Gothic Medium" w:cs="Arial"/>
          <w:b/>
          <w:noProof/>
          <w:lang w:val="ru-RU"/>
        </w:rPr>
        <w:t>17862146</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Pr="00973B5F">
        <w:rPr>
          <w:rFonts w:ascii="Franklin Gothic Medium" w:hAnsi="Franklin Gothic Medium" w:cs="Arial"/>
          <w:b/>
          <w:i/>
          <w:iCs/>
          <w:lang w:val="sr-Cyrl-CS"/>
        </w:rPr>
        <w:t xml:space="preserve"> </w:t>
      </w:r>
      <w:r>
        <w:rPr>
          <w:rFonts w:ascii="Franklin Gothic Medium" w:hAnsi="Franklin Gothic Medium" w:cs="Arial"/>
          <w:b/>
          <w:i/>
          <w:iCs/>
          <w:lang w:val="sr-Cyrl-CS"/>
        </w:rPr>
        <w:t>директор Милош Томић</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Pr>
          <w:rFonts w:ascii="Franklin Gothic Medium" w:hAnsi="Franklin Gothic Medium" w:cs="Arial"/>
          <w:b/>
          <w:i/>
          <w:iCs/>
          <w:lang w:val="sr-Cyrl-CS"/>
        </w:rPr>
        <w:t>Корисник услуга</w:t>
      </w:r>
      <w:r w:rsidRPr="00973B5F">
        <w:rPr>
          <w:rFonts w:ascii="Franklin Gothic Medium" w:hAnsi="Franklin Gothic Medium" w:cs="Arial"/>
          <w:b/>
          <w:i/>
          <w:iCs/>
          <w:lang w:val="ru-RU"/>
        </w:rPr>
        <w:t>)</w:t>
      </w:r>
    </w:p>
    <w:p w:rsidR="00214D1E" w:rsidRPr="00973B5F"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214D1E" w:rsidRPr="004D765B"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jc w:val="both"/>
        <w:rPr>
          <w:rFonts w:ascii="Franklin Gothic Medium" w:hAnsi="Franklin Gothic Medium" w:cs="Arial"/>
          <w:b/>
          <w:i/>
          <w:iCs/>
          <w:lang w:val="ru-RU"/>
        </w:rPr>
      </w:pPr>
      <w:r w:rsidRPr="004D765B">
        <w:rPr>
          <w:rFonts w:ascii="Franklin Gothic Medium" w:hAnsi="Franklin Gothic Medium" w:cs="Arial"/>
          <w:b/>
          <w:i/>
          <w:iCs/>
          <w:lang w:val="ru-RU"/>
        </w:rPr>
        <w:t>................................................................................................</w:t>
      </w:r>
    </w:p>
    <w:p w:rsidR="00214D1E" w:rsidRPr="004D765B"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Pr>
          <w:rFonts w:ascii="Franklin Gothic Medium" w:hAnsi="Franklin Gothic Medium" w:cs="Arial"/>
          <w:b/>
          <w:i/>
          <w:iCs/>
          <w:lang w:val="sr-Cyrl-CS"/>
        </w:rPr>
        <w:t>Давалац услуга</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lang w:val="ru-RU"/>
        </w:rPr>
      </w:pP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214D1E" w:rsidRPr="00973B5F" w:rsidRDefault="00214D1E" w:rsidP="00214D1E">
      <w:pPr>
        <w:keepNext/>
        <w:keepLines/>
        <w:pBdr>
          <w:bottom w:val="single" w:sz="4" w:space="1" w:color="auto"/>
        </w:pBdr>
        <w:jc w:val="both"/>
        <w:rPr>
          <w:rFonts w:ascii="Franklin Gothic Medium" w:hAnsi="Franklin Gothic Medium" w:cs="Arial"/>
          <w:lang w:val="ru-RU"/>
        </w:rPr>
      </w:pPr>
    </w:p>
    <w:p w:rsidR="00214D1E" w:rsidRPr="00214D1E" w:rsidRDefault="00214D1E" w:rsidP="00214D1E">
      <w:pPr>
        <w:keepNext/>
        <w:keepLines/>
        <w:jc w:val="both"/>
        <w:rPr>
          <w:rFonts w:ascii="Franklin Gothic Medium" w:hAnsi="Franklin Gothic Medium" w:cs="Arial"/>
          <w:iCs/>
          <w:lang w:val="sr-Latn-CS"/>
        </w:rPr>
      </w:pPr>
    </w:p>
    <w:p w:rsidR="00214D1E" w:rsidRPr="00973B5F" w:rsidRDefault="00214D1E" w:rsidP="00214D1E">
      <w:pPr>
        <w:keepNext/>
        <w:keepLines/>
        <w:jc w:val="both"/>
        <w:rPr>
          <w:rFonts w:ascii="Franklin Gothic Medium" w:hAnsi="Franklin Gothic Medium" w:cs="Arial"/>
          <w:iCs/>
          <w:lang w:val="sr-Cyrl-CS"/>
        </w:rPr>
      </w:pPr>
    </w:p>
    <w:p w:rsidR="00214D1E" w:rsidRPr="00973B5F" w:rsidRDefault="00214D1E" w:rsidP="00214D1E">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Pr>
          <w:rFonts w:ascii="Franklin Gothic Medium" w:hAnsi="Franklin Gothic Medium" w:cs="Arial"/>
          <w:b/>
          <w:iCs/>
          <w:color w:val="auto"/>
          <w:lang w:val="sr-Cyrl-CS"/>
        </w:rPr>
        <w:t xml:space="preserve"> НВВ 60</w:t>
      </w:r>
      <w:r w:rsidRPr="00973B5F">
        <w:rPr>
          <w:rFonts w:ascii="Franklin Gothic Medium" w:hAnsi="Franklin Gothic Medium" w:cs="Arial"/>
          <w:b/>
          <w:iCs/>
          <w:color w:val="auto"/>
          <w:lang w:val="sr-Cyrl-CS"/>
        </w:rPr>
        <w:t>/13</w:t>
      </w:r>
    </w:p>
    <w:p w:rsidR="00214D1E" w:rsidRPr="00973B5F" w:rsidRDefault="00214D1E" w:rsidP="00214D1E">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0E5BEB" w:rsidRDefault="00214D1E" w:rsidP="00214D1E">
      <w:pPr>
        <w:jc w:val="both"/>
        <w:rPr>
          <w:rFonts w:ascii="Franklin Gothic Medium" w:hAnsi="Franklin Gothic Medium" w:cs="Arial"/>
          <w:b/>
          <w:bCs/>
          <w:i/>
          <w:iCs/>
          <w:sz w:val="28"/>
          <w:szCs w:val="28"/>
          <w:lang w:val="sr-Cyrl-CS"/>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0E5BEB" w:rsidRPr="00614BAE" w:rsidRDefault="000E5BEB" w:rsidP="008D1D1E">
      <w:pPr>
        <w:rPr>
          <w:rFonts w:ascii="Franklin Gothic Medium" w:hAnsi="Franklin Gothic Medium" w:cs="Arial"/>
          <w:b/>
          <w:bCs/>
          <w:i/>
          <w:iCs/>
          <w:sz w:val="28"/>
          <w:szCs w:val="28"/>
          <w:lang w:val="ru-RU"/>
        </w:rPr>
      </w:pPr>
    </w:p>
    <w:p w:rsidR="008661C1" w:rsidRPr="00614BAE" w:rsidRDefault="008661C1" w:rsidP="008D1D1E">
      <w:pPr>
        <w:rPr>
          <w:rFonts w:ascii="Franklin Gothic Medium" w:hAnsi="Franklin Gothic Medium" w:cs="Arial"/>
          <w:b/>
          <w:bCs/>
          <w:i/>
          <w:iCs/>
          <w:sz w:val="28"/>
          <w:szCs w:val="28"/>
          <w:lang w:val="ru-RU"/>
        </w:rPr>
      </w:pP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Предмет уговора</w:t>
      </w:r>
    </w:p>
    <w:p w:rsidR="00214D1E" w:rsidRPr="005C3DAA" w:rsidRDefault="00214D1E" w:rsidP="00214D1E">
      <w:pPr>
        <w:outlineLvl w:val="0"/>
        <w:rPr>
          <w:rFonts w:ascii="Franklin Gothic Medium" w:hAnsi="Franklin Gothic Medium"/>
          <w:sz w:val="26"/>
          <w:lang w:val="sr-Cyrl-CS"/>
        </w:rPr>
      </w:pPr>
      <w:r w:rsidRPr="005C3DAA">
        <w:rPr>
          <w:rFonts w:ascii="Franklin Gothic Medium" w:hAnsi="Franklin Gothic Medium"/>
          <w:b/>
          <w:bCs/>
          <w:sz w:val="26"/>
          <w:lang w:val="sr-Cyrl-CS"/>
        </w:rPr>
        <w:t>Члан 1</w:t>
      </w:r>
      <w:r w:rsidRPr="005C3DAA">
        <w:rPr>
          <w:rFonts w:ascii="Franklin Gothic Medium" w:hAnsi="Franklin Gothic Medium"/>
          <w:sz w:val="26"/>
          <w:lang w:val="sr-Cyrl-CS"/>
        </w:rPr>
        <w:t>.</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Предмет овог уговора представља коришћење угоститељских услуга у објекту ______________________, као ДАВАOЦ</w:t>
      </w:r>
      <w:r w:rsidRPr="005C3DAA">
        <w:rPr>
          <w:rFonts w:ascii="Franklin Gothic Medium" w:hAnsi="Franklin Gothic Medium"/>
        </w:rPr>
        <w:t>A</w:t>
      </w:r>
      <w:r w:rsidRPr="005C3DAA">
        <w:rPr>
          <w:rFonts w:ascii="Franklin Gothic Medium" w:hAnsi="Franklin Gothic Medium"/>
          <w:lang w:val="sr-Cyrl-CS"/>
        </w:rPr>
        <w:t xml:space="preserve"> УСЛУГА од стране </w:t>
      </w:r>
      <w:r w:rsidRPr="005C3DAA">
        <w:rPr>
          <w:rFonts w:ascii="Franklin Gothic Medium" w:hAnsi="Franklin Gothic Medium"/>
          <w:caps/>
          <w:lang w:val="sr-Cyrl-CS"/>
        </w:rPr>
        <w:t xml:space="preserve">корисника услуга </w:t>
      </w:r>
      <w:r w:rsidRPr="005C3DAA">
        <w:rPr>
          <w:rFonts w:ascii="Franklin Gothic Medium" w:hAnsi="Franklin Gothic Medium"/>
          <w:lang w:val="sr-Cyrl-CS"/>
        </w:rPr>
        <w:t>– за службенике Управе царина.</w:t>
      </w: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Цена</w:t>
      </w:r>
    </w:p>
    <w:p w:rsidR="00214D1E" w:rsidRPr="005C3DAA" w:rsidRDefault="00214D1E" w:rsidP="00214D1E">
      <w:pPr>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2.</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ноћења по искоришћеном лежају у једнокреветној соби износи </w:t>
      </w:r>
      <w:r w:rsidRPr="005C3DAA">
        <w:rPr>
          <w:rFonts w:ascii="Franklin Gothic Medium" w:hAnsi="Franklin Gothic Medium"/>
          <w:lang w:val="ru-RU"/>
        </w:rPr>
        <w:t>_______</w:t>
      </w:r>
      <w:r w:rsidRPr="005C3DAA">
        <w:rPr>
          <w:rFonts w:ascii="Franklin Gothic Medium" w:hAnsi="Franklin Gothic Medium"/>
          <w:lang w:val="sr-Cyrl-CS"/>
        </w:rPr>
        <w:t xml:space="preserve"> динара.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lastRenderedPageBreak/>
        <w:t>Цена пружене услуге ноћења по искоришћеном лежају у двокреветној соби износи</w:t>
      </w:r>
      <w:r w:rsidRPr="005C3DAA">
        <w:rPr>
          <w:rFonts w:ascii="Franklin Gothic Medium" w:hAnsi="Franklin Gothic Medium"/>
          <w:lang w:val="ru-RU"/>
        </w:rPr>
        <w:t>_________</w:t>
      </w:r>
      <w:r w:rsidRPr="005C3DAA">
        <w:rPr>
          <w:rFonts w:ascii="Franklin Gothic Medium" w:hAnsi="Franklin Gothic Medium"/>
          <w:lang w:val="sr-Cyrl-CS"/>
        </w:rPr>
        <w:t xml:space="preserve"> динара. </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w:t>
      </w:r>
      <w:r w:rsidRPr="005C3DAA">
        <w:rPr>
          <w:rFonts w:ascii="Franklin Gothic Medium" w:hAnsi="Franklin Gothic Medium"/>
          <w:lang w:val="ru-RU"/>
        </w:rPr>
        <w:t>_________</w:t>
      </w:r>
      <w:r w:rsidRPr="005C3DAA">
        <w:rPr>
          <w:rFonts w:ascii="Franklin Gothic Medium" w:hAnsi="Franklin Gothic Medium"/>
          <w:lang w:val="sr-Cyrl-CS"/>
        </w:rPr>
        <w:t>динара по особи.</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 цену пружене услуге ноћења по искоришћеном лежају урачунати су трошкови осигурања, без урачунатог ПДВ.</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исхране: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пансионски доручак износи______________</w:t>
      </w:r>
      <w:r w:rsidRPr="005C3DAA">
        <w:rPr>
          <w:rFonts w:ascii="Franklin Gothic Medium" w:hAnsi="Franklin Gothic Medium"/>
          <w:lang w:val="ru-RU"/>
        </w:rPr>
        <w:t xml:space="preserve"> </w:t>
      </w:r>
      <w:r w:rsidRPr="005C3DAA">
        <w:rPr>
          <w:rFonts w:ascii="Franklin Gothic Medium" w:hAnsi="Franklin Gothic Medium"/>
          <w:lang w:val="sr-Cyrl-CS"/>
        </w:rPr>
        <w:t xml:space="preserve">динара, без ПДВ-а;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 xml:space="preserve">пансионски ручак износи_____________ динара, без ПДВ-а и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пансионска вечера износи____________динара, без ПДВ-а.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ПДВ плаћа КОРИСНИК УСЛУГЕ. </w:t>
      </w:r>
    </w:p>
    <w:p w:rsidR="00214D1E" w:rsidRPr="005C3DAA" w:rsidRDefault="00214D1E" w:rsidP="00214D1E">
      <w:pPr>
        <w:tabs>
          <w:tab w:val="left" w:pos="1350"/>
        </w:tabs>
        <w:jc w:val="both"/>
        <w:rPr>
          <w:rFonts w:ascii="Franklin Gothic Medium" w:hAnsi="Franklin Gothic Medium"/>
          <w:b/>
          <w:bCs/>
          <w:lang w:val="sr-Cyrl-CS"/>
        </w:rPr>
      </w:pPr>
      <w:r w:rsidRPr="005C3DAA">
        <w:rPr>
          <w:rFonts w:ascii="Franklin Gothic Medium" w:hAnsi="Franklin Gothic Medium"/>
          <w:b/>
          <w:bCs/>
          <w:lang w:val="sr-Cyrl-CS"/>
        </w:rPr>
        <w:t xml:space="preserve">Цене из става 1, 2, 3, 4 и 5 овог члана су у складу са понудом датом за предметну набавку, јавне набавке велике вредности, означене као НВВ </w:t>
      </w:r>
      <w:r>
        <w:rPr>
          <w:rFonts w:ascii="Franklin Gothic Medium" w:hAnsi="Franklin Gothic Medium"/>
          <w:b/>
          <w:bCs/>
          <w:lang w:val="sr-Latn-CS"/>
        </w:rPr>
        <w:t>60</w:t>
      </w:r>
      <w:r w:rsidRPr="005C3DAA">
        <w:rPr>
          <w:rFonts w:ascii="Franklin Gothic Medium" w:hAnsi="Franklin Gothic Medium"/>
          <w:b/>
          <w:bCs/>
          <w:lang w:val="sr-Cyrl-CS"/>
        </w:rPr>
        <w:t>/13.</w:t>
      </w:r>
    </w:p>
    <w:p w:rsidR="00214D1E" w:rsidRPr="005C3DAA" w:rsidRDefault="00214D1E" w:rsidP="00214D1E">
      <w:pPr>
        <w:tabs>
          <w:tab w:val="left" w:pos="1350"/>
        </w:tabs>
        <w:rPr>
          <w:rFonts w:ascii="Franklin Gothic Medium" w:hAnsi="Franklin Gothic Medium"/>
          <w:b/>
          <w:bCs/>
          <w:sz w:val="26"/>
          <w:lang w:val="sr-Cyrl-CS"/>
        </w:rPr>
      </w:pP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3.</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w:t>
      </w:r>
      <w:r w:rsidRPr="005C3DAA">
        <w:rPr>
          <w:rFonts w:ascii="Franklin Gothic Medium" w:hAnsi="Franklin Gothic Medium"/>
        </w:rPr>
        <w:t>e</w:t>
      </w:r>
      <w:r w:rsidRPr="005C3DAA">
        <w:rPr>
          <w:rFonts w:ascii="Franklin Gothic Medium" w:hAnsi="Franklin Gothic Medium"/>
          <w:lang w:val="sr-Cyrl-CS"/>
        </w:rPr>
        <w:t xml:space="preserve"> из предходног члана овог Уговора могу се мењати у складу са стопом раста потрошачких цена према објављеним подацима Републичког завода за статистику, а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 може се мењати услед промене висине боравишне таксе</w:t>
      </w:r>
      <w:r w:rsidRPr="005C3DAA">
        <w:rPr>
          <w:rFonts w:ascii="Franklin Gothic Medium" w:hAnsi="Franklin Gothic Medium"/>
          <w:lang w:val="ru-RU"/>
        </w:rPr>
        <w:t xml:space="preserve">, </w:t>
      </w:r>
      <w:r w:rsidRPr="005C3DAA">
        <w:rPr>
          <w:rFonts w:ascii="Franklin Gothic Medium" w:hAnsi="Franklin Gothic Medium"/>
          <w:lang w:val="sr-Cyrl-CS"/>
        </w:rPr>
        <w:t>а на основу акта надлежног органа јединице локалне самоуправе, којим је извршена промена и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Промена цена услуга врши се писменом сагласаношћу уговорних страна.</w:t>
      </w:r>
      <w:r w:rsidRPr="005C3DAA">
        <w:rPr>
          <w:rFonts w:ascii="Franklin Gothic Medium" w:hAnsi="Franklin Gothic Medium"/>
          <w:lang w:val="sr-Cyrl-CS"/>
        </w:rPr>
        <w:tab/>
      </w:r>
    </w:p>
    <w:p w:rsidR="00214D1E" w:rsidRPr="005C3DAA" w:rsidRDefault="00214D1E" w:rsidP="00214D1E">
      <w:pPr>
        <w:tabs>
          <w:tab w:val="left" w:pos="1350"/>
        </w:tabs>
        <w:jc w:val="both"/>
        <w:rPr>
          <w:rFonts w:ascii="Franklin Gothic Medium" w:hAnsi="Franklin Gothic Medium"/>
          <w:sz w:val="26"/>
          <w:lang w:val="sr-Cyrl-CS"/>
        </w:rPr>
      </w:pPr>
      <w:r w:rsidRPr="005C3DAA">
        <w:rPr>
          <w:rFonts w:ascii="Franklin Gothic Medium" w:hAnsi="Franklin Gothic Medium"/>
          <w:lang w:val="sr-Cyrl-CS"/>
        </w:rPr>
        <w:t>Укупна финансијска вредност овог уговора је 2.000.000,00 динара, без ПДВ-а</w:t>
      </w:r>
      <w:r w:rsidRPr="005C3DAA">
        <w:rPr>
          <w:rFonts w:ascii="Franklin Gothic Medium" w:hAnsi="Franklin Gothic Medium"/>
          <w:sz w:val="26"/>
          <w:lang w:val="sr-Cyrl-CS"/>
        </w:rPr>
        <w:t xml:space="preserve">.   </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Начин плаћања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4.</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Уговорени износ накнаде за смештај и исхрану радника, у складу са чланом 2. овог Уговора, КОРИСНИК УСЛУГА ће платити на основу </w:t>
      </w:r>
      <w:r w:rsidR="00B23433">
        <w:rPr>
          <w:rFonts w:ascii="Franklin Gothic Medium" w:hAnsi="Franklin Gothic Medium"/>
          <w:lang w:val="sr-Cyrl-CS"/>
        </w:rPr>
        <w:t xml:space="preserve">исправног </w:t>
      </w:r>
      <w:r w:rsidRPr="005C3DAA">
        <w:rPr>
          <w:rFonts w:ascii="Franklin Gothic Medium" w:hAnsi="Franklin Gothic Medium"/>
          <w:lang w:val="sr-Cyrl-CS"/>
        </w:rPr>
        <w:t>рачуна који испоставља ДАВАЛАЦ УСЛУГЕ, а након извршене услуге, у року од_________дана од дана службеног пријема рачуна по којем се врши исплата, на рачун ДАВАОЦА УСЛУГА_________________________код _____________________________банке.</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Уз рачун ДАВАЛАЦ УСЛУГА  је дужан да достави спецификацију извршених услуга и број службене легитмације царинских службеника  који су користили услуге  ноћења и исхране.</w:t>
      </w:r>
    </w:p>
    <w:p w:rsidR="00214D1E" w:rsidRPr="00A47398" w:rsidRDefault="00214D1E" w:rsidP="00214D1E">
      <w:pPr>
        <w:pStyle w:val="Heading4"/>
        <w:jc w:val="left"/>
        <w:rPr>
          <w:rFonts w:ascii="Franklin Gothic Medium" w:hAnsi="Franklin Gothic Medium"/>
          <w:lang w:val="ru-RU"/>
        </w:rPr>
      </w:pPr>
      <w:r w:rsidRPr="0043306A">
        <w:rPr>
          <w:rFonts w:ascii="Franklin Gothic Medium" w:hAnsi="Franklin Gothic Medium"/>
          <w:lang w:val="sr-Cyrl-CS"/>
        </w:rPr>
        <w:t>Раскид</w:t>
      </w:r>
      <w:r w:rsidRPr="00A47398">
        <w:rPr>
          <w:rFonts w:ascii="Franklin Gothic Medium" w:hAnsi="Franklin Gothic Medium"/>
          <w:lang w:val="ru-RU"/>
        </w:rPr>
        <w:t xml:space="preserve"> Уговора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5.</w:t>
      </w:r>
    </w:p>
    <w:p w:rsidR="00214D1E" w:rsidRPr="00214D1E" w:rsidRDefault="00214D1E" w:rsidP="00214D1E">
      <w:pPr>
        <w:pStyle w:val="normal0"/>
        <w:keepNext/>
        <w:keepLines/>
        <w:jc w:val="both"/>
        <w:rPr>
          <w:rFonts w:ascii="Franklin Gothic Medium" w:hAnsi="Franklin Gothic Medium" w:cs="MDNONA+TimesNewRoman"/>
          <w:color w:val="000000"/>
          <w:lang w:val="sr-Latn-CS"/>
        </w:rPr>
      </w:pPr>
      <w:r w:rsidRPr="0043306A">
        <w:rPr>
          <w:rFonts w:ascii="Franklin Gothic Medium" w:hAnsi="Franklin Gothic Medium"/>
          <w:caps/>
          <w:lang w:val="sr-Cyrl-CS"/>
        </w:rPr>
        <w:t>У</w:t>
      </w:r>
      <w:r w:rsidRPr="0043306A">
        <w:rPr>
          <w:rFonts w:ascii="Franklin Gothic Medium" w:hAnsi="Franklin Gothic Medium"/>
          <w:lang w:val="sr-Cyrl-CS"/>
        </w:rPr>
        <w:t>говорне стране су се споразумеле да у</w:t>
      </w:r>
      <w:r w:rsidRPr="0043306A">
        <w:rPr>
          <w:rFonts w:ascii="Franklin Gothic Medium" w:hAnsi="Franklin Gothic Medium"/>
          <w:caps/>
          <w:lang w:val="sr-Cyrl-CS"/>
        </w:rPr>
        <w:t xml:space="preserve"> </w:t>
      </w:r>
      <w:r w:rsidRPr="0043306A">
        <w:rPr>
          <w:rFonts w:ascii="Franklin Gothic Medium" w:hAnsi="Franklin Gothic Medium"/>
          <w:lang w:val="sr-Cyrl-CS"/>
        </w:rPr>
        <w:t xml:space="preserve">случају наступања околности које не зависе од воље уговорних страна </w:t>
      </w:r>
      <w:r w:rsidRPr="0043306A">
        <w:rPr>
          <w:rFonts w:ascii="Franklin Gothic Medium" w:hAnsi="Franklin Gothic Medium" w:cs="MDNONA+TimesNewRoman"/>
          <w:color w:val="000000"/>
          <w:lang w:val="sr-Cyrl-CS"/>
        </w:rPr>
        <w:t xml:space="preserve">и </w:t>
      </w:r>
      <w:r w:rsidRPr="0043306A">
        <w:rPr>
          <w:rFonts w:ascii="Franklin Gothic Medium" w:hAnsi="Franklin Gothic Medium" w:cs="MDNONA+TimesNewRoman"/>
          <w:color w:val="000000"/>
          <w:lang w:val="ru-RU"/>
        </w:rPr>
        <w:t xml:space="preserve">које отежавају испуњење </w:t>
      </w:r>
      <w:r w:rsidRPr="0043306A">
        <w:rPr>
          <w:rFonts w:ascii="Franklin Gothic Medium" w:hAnsi="Franklin Gothic Medium" w:cs="MDNONA+TimesNewRoman"/>
          <w:color w:val="000000"/>
          <w:lang w:val="sr-Cyrl-CS"/>
        </w:rPr>
        <w:t xml:space="preserve">уговорних </w:t>
      </w:r>
      <w:r w:rsidRPr="0043306A">
        <w:rPr>
          <w:rFonts w:ascii="Franklin Gothic Medium" w:hAnsi="Franklin Gothic Medium" w:cs="MDNONA+TimesNewRoman"/>
          <w:color w:val="000000"/>
          <w:lang w:val="ru-RU"/>
        </w:rPr>
        <w:t>обавез</w:t>
      </w:r>
      <w:r w:rsidRPr="0043306A">
        <w:rPr>
          <w:rFonts w:ascii="Franklin Gothic Medium" w:hAnsi="Franklin Gothic Medium" w:cs="MDNONA+TimesNewRoman"/>
          <w:color w:val="000000"/>
          <w:lang w:val="sr-Cyrl-CS"/>
        </w:rPr>
        <w:t>а Уговор могу раскинути уз претходно писмено обавештење друге уговорне стране.</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Спорови</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6</w:t>
      </w:r>
      <w:r w:rsidRPr="005C3DAA">
        <w:rPr>
          <w:rFonts w:ascii="Franklin Gothic Medium" w:hAnsi="Franklin Gothic Medium"/>
          <w:b/>
          <w:bCs/>
          <w:sz w:val="26"/>
          <w:lang w:val="sr-Cyrl-CS"/>
        </w:rPr>
        <w:t>.</w:t>
      </w:r>
    </w:p>
    <w:p w:rsidR="00214D1E" w:rsidRPr="00D779FC" w:rsidRDefault="00214D1E" w:rsidP="00214D1E">
      <w:pPr>
        <w:tabs>
          <w:tab w:val="left" w:pos="1350"/>
        </w:tabs>
        <w:jc w:val="both"/>
        <w:rPr>
          <w:rFonts w:ascii="Franklin Gothic Medium" w:hAnsi="Franklin Gothic Medium"/>
          <w:lang w:val="sr-Cyrl-CS"/>
        </w:rPr>
      </w:pPr>
      <w:r w:rsidRPr="00D779FC">
        <w:rPr>
          <w:rFonts w:ascii="Franklin Gothic Medium" w:hAnsi="Franklin Gothic Medium"/>
          <w:lang w:val="sr-Cyrl-CS"/>
        </w:rPr>
        <w:t>Уговорне стране су сагласне да све евентуалне спорове првенствено решавају договором, у случају да исти не могу решити договором стварно је  надлежан  суд у Београду.</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Завршне одредбе</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7</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Уговор ступа на снагу и производи правно дејство од дана његовог потписивања од стране КОРИСНИКА И ДАВАОЦА УСЛУГА.</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Измене и допуне овог Уговора врше се у писменој форми.</w:t>
      </w:r>
    </w:p>
    <w:p w:rsidR="00214D1E" w:rsidRPr="005C3DAA" w:rsidRDefault="00214D1E" w:rsidP="00214D1E">
      <w:pPr>
        <w:tabs>
          <w:tab w:val="left" w:pos="1350"/>
        </w:tabs>
        <w:outlineLvl w:val="0"/>
        <w:rPr>
          <w:rFonts w:ascii="Franklin Gothic Medium" w:hAnsi="Franklin Gothic Medium"/>
          <w:sz w:val="26"/>
          <w:lang w:val="sr-Cyrl-CS"/>
        </w:rPr>
      </w:pPr>
      <w:r>
        <w:rPr>
          <w:rFonts w:ascii="Franklin Gothic Medium" w:hAnsi="Franklin Gothic Medium"/>
          <w:b/>
          <w:bCs/>
          <w:sz w:val="26"/>
          <w:lang w:val="sr-Cyrl-CS"/>
        </w:rPr>
        <w:lastRenderedPageBreak/>
        <w:t xml:space="preserve"> Члан </w:t>
      </w:r>
      <w:r w:rsidRPr="00A47398">
        <w:rPr>
          <w:rFonts w:ascii="Franklin Gothic Medium" w:hAnsi="Franklin Gothic Medium"/>
          <w:b/>
          <w:bCs/>
          <w:sz w:val="26"/>
          <w:lang w:val="ru-RU"/>
        </w:rPr>
        <w:t>8</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 За све што овим Уговором није предвиђено примењиваће се одредебе Закона о облигационим односима.</w:t>
      </w:r>
    </w:p>
    <w:p w:rsidR="00214D1E" w:rsidRPr="005C3DAA" w:rsidRDefault="00214D1E" w:rsidP="00214D1E">
      <w:pPr>
        <w:tabs>
          <w:tab w:val="left" w:pos="1350"/>
        </w:tabs>
        <w:outlineLvl w:val="0"/>
        <w:rPr>
          <w:rFonts w:ascii="Franklin Gothic Medium" w:hAnsi="Franklin Gothic Medium"/>
          <w:b/>
          <w:bCs/>
          <w:lang w:val="sr-Cyrl-CS"/>
        </w:rPr>
      </w:pPr>
      <w:r>
        <w:rPr>
          <w:rFonts w:ascii="Franklin Gothic Medium" w:hAnsi="Franklin Gothic Medium"/>
          <w:b/>
          <w:bCs/>
          <w:lang w:val="sr-Cyrl-CS"/>
        </w:rPr>
        <w:t xml:space="preserve">Члан </w:t>
      </w:r>
      <w:r w:rsidRPr="00A47398">
        <w:rPr>
          <w:rFonts w:ascii="Franklin Gothic Medium" w:hAnsi="Franklin Gothic Medium"/>
          <w:b/>
          <w:bCs/>
          <w:lang w:val="ru-RU"/>
        </w:rPr>
        <w:t>9</w:t>
      </w:r>
      <w:r w:rsidRPr="005C3DAA">
        <w:rPr>
          <w:rFonts w:ascii="Franklin Gothic Medium" w:hAnsi="Franklin Gothic Medium"/>
          <w:b/>
          <w:bCs/>
          <w:lang w:val="sr-Cyrl-CS"/>
        </w:rPr>
        <w:t>.</w:t>
      </w:r>
    </w:p>
    <w:p w:rsidR="00214D1E" w:rsidRPr="00A47398"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Овај Уговор је сачињен у 6 (шест) истоветних примерака од којих 4</w:t>
      </w:r>
      <w:r w:rsidRPr="005C3DAA">
        <w:rPr>
          <w:rFonts w:ascii="Franklin Gothic Medium" w:hAnsi="Franklin Gothic Medium"/>
          <w:lang w:val="ru-RU"/>
        </w:rPr>
        <w:t xml:space="preserve"> </w:t>
      </w:r>
      <w:r w:rsidRPr="005C3DAA">
        <w:rPr>
          <w:rFonts w:ascii="Franklin Gothic Medium" w:hAnsi="Franklin Gothic Medium"/>
          <w:lang w:val="sr-Cyrl-CS"/>
        </w:rPr>
        <w:t>(четири) примерка задржава КОРИСНИК УСЛУГЕ, а 2</w:t>
      </w:r>
      <w:r w:rsidRPr="005C3DAA">
        <w:rPr>
          <w:rFonts w:ascii="Franklin Gothic Medium" w:hAnsi="Franklin Gothic Medium"/>
          <w:lang w:val="ru-RU"/>
        </w:rPr>
        <w:t xml:space="preserve"> </w:t>
      </w:r>
      <w:r w:rsidRPr="005C3DAA">
        <w:rPr>
          <w:rFonts w:ascii="Franklin Gothic Medium" w:hAnsi="Franklin Gothic Medium"/>
          <w:lang w:val="sr-Cyrl-CS"/>
        </w:rPr>
        <w:t>(два) примерка ДАВАЛАЦ УСЛУГЕ.</w:t>
      </w:r>
    </w:p>
    <w:p w:rsidR="00214D1E" w:rsidRPr="00A47398" w:rsidRDefault="00214D1E" w:rsidP="00214D1E">
      <w:pPr>
        <w:tabs>
          <w:tab w:val="left" w:pos="1350"/>
        </w:tabs>
        <w:rPr>
          <w:rFonts w:ascii="Franklin Gothic Medium" w:hAnsi="Franklin Gothic Medium"/>
          <w:lang w:val="ru-RU"/>
        </w:rPr>
      </w:pPr>
    </w:p>
    <w:p w:rsidR="00214D1E" w:rsidRPr="00A47398" w:rsidRDefault="00214D1E" w:rsidP="00214D1E">
      <w:pPr>
        <w:tabs>
          <w:tab w:val="left" w:pos="1350"/>
        </w:tabs>
        <w:rPr>
          <w:rFonts w:ascii="Franklin Gothic Medium" w:hAnsi="Franklin Gothic Medium"/>
          <w:lang w:val="ru-RU"/>
        </w:rPr>
      </w:pPr>
    </w:p>
    <w:p w:rsidR="00214D1E" w:rsidRPr="005C3DAA" w:rsidRDefault="00214D1E" w:rsidP="00214D1E">
      <w:pPr>
        <w:tabs>
          <w:tab w:val="left" w:pos="1350"/>
        </w:tabs>
        <w:rPr>
          <w:rFonts w:ascii="Franklin Gothic Medium" w:hAnsi="Franklin Gothic Medium"/>
          <w:sz w:val="26"/>
          <w:lang w:val="ru-RU"/>
        </w:rPr>
      </w:pPr>
    </w:p>
    <w:p w:rsidR="00214D1E" w:rsidRPr="005C3DAA" w:rsidRDefault="00214D1E" w:rsidP="00214D1E">
      <w:pPr>
        <w:pStyle w:val="BodyText"/>
        <w:keepNext/>
        <w:tabs>
          <w:tab w:val="center" w:pos="1134"/>
          <w:tab w:val="center" w:pos="8364"/>
        </w:tabs>
        <w:rPr>
          <w:rFonts w:ascii="Franklin Gothic Medium" w:hAnsi="Franklin Gothic Medium"/>
          <w:sz w:val="26"/>
          <w:lang w:val="ru-RU"/>
        </w:rPr>
      </w:pPr>
      <w:r w:rsidRPr="00214D1E">
        <w:rPr>
          <w:rFonts w:ascii="Franklin Gothic Medium" w:hAnsi="Franklin Gothic Medium"/>
          <w:sz w:val="26"/>
          <w:lang w:val="ru-RU"/>
        </w:rPr>
        <w:t xml:space="preserve"> ЗА ДАВА</w:t>
      </w:r>
      <w:r w:rsidRPr="005C3DAA">
        <w:rPr>
          <w:rFonts w:ascii="Franklin Gothic Medium" w:hAnsi="Franklin Gothic Medium"/>
          <w:sz w:val="26"/>
        </w:rPr>
        <w:t>O</w:t>
      </w:r>
      <w:r w:rsidRPr="00214D1E">
        <w:rPr>
          <w:rFonts w:ascii="Franklin Gothic Medium" w:hAnsi="Franklin Gothic Medium"/>
          <w:sz w:val="26"/>
          <w:lang w:val="ru-RU"/>
        </w:rPr>
        <w:t>Ц</w:t>
      </w:r>
      <w:r w:rsidRPr="005C3DAA">
        <w:rPr>
          <w:rFonts w:ascii="Franklin Gothic Medium" w:hAnsi="Franklin Gothic Medium"/>
          <w:sz w:val="26"/>
        </w:rPr>
        <w:t>A</w:t>
      </w:r>
      <w:r w:rsidRPr="00214D1E">
        <w:rPr>
          <w:rFonts w:ascii="Franklin Gothic Medium" w:hAnsi="Franklin Gothic Medium"/>
          <w:sz w:val="26"/>
          <w:lang w:val="ru-RU"/>
        </w:rPr>
        <w:t xml:space="preserve"> УСЛУГА</w:t>
      </w:r>
      <w:r w:rsidRPr="00214D1E">
        <w:rPr>
          <w:rFonts w:ascii="Franklin Gothic Medium" w:hAnsi="Franklin Gothic Medium"/>
          <w:noProof/>
          <w:lang w:val="ru-RU"/>
        </w:rPr>
        <w:tab/>
        <w:t xml:space="preserve">        </w:t>
      </w:r>
      <w:r w:rsidRPr="00214D1E">
        <w:rPr>
          <w:rFonts w:ascii="Franklin Gothic Medium" w:hAnsi="Franklin Gothic Medium"/>
          <w:sz w:val="26"/>
          <w:lang w:val="ru-RU"/>
        </w:rPr>
        <w:t>ЗА</w:t>
      </w:r>
      <w:r w:rsidRPr="00214D1E">
        <w:rPr>
          <w:rFonts w:ascii="Franklin Gothic Medium" w:hAnsi="Franklin Gothic Medium"/>
          <w:noProof/>
          <w:lang w:val="ru-RU"/>
        </w:rPr>
        <w:t xml:space="preserve"> </w:t>
      </w:r>
      <w:r w:rsidRPr="00214D1E">
        <w:rPr>
          <w:rFonts w:ascii="Franklin Gothic Medium" w:hAnsi="Franklin Gothic Medium"/>
          <w:sz w:val="26"/>
          <w:lang w:val="ru-RU"/>
        </w:rPr>
        <w:t>КОРИСНИКА УСЛУГА</w:t>
      </w:r>
    </w:p>
    <w:p w:rsidR="00214D1E" w:rsidRPr="00214D1E" w:rsidRDefault="00214D1E" w:rsidP="00214D1E">
      <w:pPr>
        <w:pStyle w:val="BodyText"/>
        <w:keepNext/>
        <w:tabs>
          <w:tab w:val="center" w:pos="1134"/>
          <w:tab w:val="center" w:pos="8364"/>
        </w:tabs>
        <w:rPr>
          <w:rFonts w:ascii="Franklin Gothic Medium" w:hAnsi="Franklin Gothic Medium"/>
          <w:b/>
          <w:noProof/>
          <w:lang w:val="ru-RU"/>
        </w:rPr>
      </w:pPr>
      <w:r w:rsidRPr="00214D1E">
        <w:rPr>
          <w:rFonts w:ascii="Franklin Gothic Medium" w:hAnsi="Franklin Gothic Medium"/>
          <w:b/>
          <w:noProof/>
          <w:lang w:val="ru-RU"/>
        </w:rPr>
        <w:t xml:space="preserve">        Директор</w:t>
      </w:r>
      <w:r w:rsidRPr="005C3DAA">
        <w:rPr>
          <w:rFonts w:ascii="Franklin Gothic Medium" w:hAnsi="Franklin Gothic Medium"/>
          <w:b/>
          <w:noProof/>
          <w:lang w:val="ru-RU"/>
        </w:rPr>
        <w:t xml:space="preserve">                                                                             </w:t>
      </w:r>
      <w:r>
        <w:rPr>
          <w:rFonts w:ascii="Franklin Gothic Medium" w:hAnsi="Franklin Gothic Medium"/>
          <w:b/>
          <w:noProof/>
          <w:lang w:val="ru-RU"/>
        </w:rPr>
        <w:t xml:space="preserve">                     </w:t>
      </w:r>
      <w:r w:rsidRPr="00214D1E">
        <w:rPr>
          <w:rFonts w:ascii="Franklin Gothic Medium" w:hAnsi="Franklin Gothic Medium"/>
          <w:b/>
          <w:noProof/>
          <w:lang w:val="ru-RU"/>
        </w:rPr>
        <w:t>Директор</w:t>
      </w:r>
    </w:p>
    <w:p w:rsidR="00214D1E" w:rsidRPr="00214D1E" w:rsidRDefault="00214D1E" w:rsidP="00214D1E">
      <w:pPr>
        <w:pStyle w:val="BodyText"/>
        <w:keepNext/>
        <w:tabs>
          <w:tab w:val="center" w:pos="1134"/>
          <w:tab w:val="center" w:pos="8364"/>
        </w:tabs>
        <w:rPr>
          <w:rFonts w:ascii="Franklin Gothic Medium" w:hAnsi="Franklin Gothic Medium"/>
          <w:b/>
          <w:noProof/>
          <w:lang w:val="ru-RU"/>
        </w:rPr>
      </w:pPr>
    </w:p>
    <w:p w:rsidR="00214D1E" w:rsidRPr="005C3DAA" w:rsidRDefault="00214D1E" w:rsidP="00214D1E">
      <w:pPr>
        <w:keepNext/>
        <w:tabs>
          <w:tab w:val="left" w:pos="990"/>
        </w:tabs>
        <w:rPr>
          <w:rFonts w:ascii="Franklin Gothic Medium" w:hAnsi="Franklin Gothic Medium"/>
          <w:b/>
          <w:bCs/>
          <w:sz w:val="28"/>
          <w:szCs w:val="28"/>
          <w:lang w:val="ru-RU"/>
        </w:rPr>
      </w:pPr>
      <w:r w:rsidRPr="005C3DAA">
        <w:rPr>
          <w:rFonts w:ascii="Franklin Gothic Medium" w:hAnsi="Franklin Gothic Medium"/>
          <w:noProof/>
          <w:lang w:val="ru-RU"/>
        </w:rPr>
        <w:t xml:space="preserve">_______________________                                                                     </w:t>
      </w:r>
      <w:r>
        <w:rPr>
          <w:rFonts w:ascii="Franklin Gothic Medium" w:hAnsi="Franklin Gothic Medium"/>
          <w:noProof/>
          <w:lang w:val="ru-RU"/>
        </w:rPr>
        <w:t xml:space="preserve">     Милош Томић</w:t>
      </w:r>
      <w:r w:rsidRPr="005C3DAA">
        <w:rPr>
          <w:rFonts w:ascii="Franklin Gothic Medium" w:hAnsi="Franklin Gothic Medium"/>
          <w:noProof/>
          <w:lang w:val="ru-RU"/>
        </w:rPr>
        <w:t xml:space="preserve">        </w:t>
      </w:r>
    </w:p>
    <w:p w:rsidR="008661C1" w:rsidRPr="00614BAE" w:rsidRDefault="008661C1" w:rsidP="008D1D1E">
      <w:pPr>
        <w:rPr>
          <w:rFonts w:ascii="Franklin Gothic Medium" w:hAnsi="Franklin Gothic Medium" w:cs="Arial"/>
          <w:b/>
          <w:bCs/>
          <w:i/>
          <w:iCs/>
          <w:sz w:val="28"/>
          <w:szCs w:val="28"/>
          <w:lang w:val="ru-RU"/>
        </w:rPr>
      </w:pPr>
    </w:p>
    <w:p w:rsidR="008661C1" w:rsidRPr="00614BAE" w:rsidRDefault="008661C1" w:rsidP="008D1D1E">
      <w:pPr>
        <w:rPr>
          <w:rFonts w:ascii="Franklin Gothic Medium" w:hAnsi="Franklin Gothic Medium" w:cs="Arial"/>
          <w:b/>
          <w:bCs/>
          <w:i/>
          <w:iCs/>
          <w:sz w:val="28"/>
          <w:szCs w:val="28"/>
          <w:lang w:val="ru-RU"/>
        </w:rPr>
      </w:pPr>
    </w:p>
    <w:p w:rsidR="008661C1" w:rsidRPr="00614BAE" w:rsidRDefault="008661C1" w:rsidP="008D1D1E">
      <w:pPr>
        <w:rPr>
          <w:rFonts w:ascii="Franklin Gothic Medium" w:hAnsi="Franklin Gothic Medium" w:cs="Arial"/>
          <w:b/>
          <w:bCs/>
          <w:i/>
          <w:iCs/>
          <w:sz w:val="28"/>
          <w:szCs w:val="28"/>
          <w:lang w:val="ru-RU"/>
        </w:rPr>
      </w:pPr>
    </w:p>
    <w:p w:rsidR="008661C1" w:rsidRDefault="008661C1"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214D1E" w:rsidRPr="00214D1E" w:rsidRDefault="00214D1E" w:rsidP="00214D1E">
      <w:pPr>
        <w:keepNext/>
        <w:keepLines/>
        <w:jc w:val="center"/>
        <w:outlineLvl w:val="0"/>
        <w:rPr>
          <w:rFonts w:ascii="Franklin Gothic Medium" w:hAnsi="Franklin Gothic Medium" w:cs="Arial"/>
          <w:b/>
          <w:bCs/>
          <w:i/>
          <w:iCs/>
          <w:color w:val="auto"/>
          <w:sz w:val="28"/>
          <w:szCs w:val="28"/>
          <w:lang w:val="sr-Latn-CS"/>
        </w:rPr>
      </w:pPr>
      <w:r w:rsidRPr="00214D1E">
        <w:rPr>
          <w:rFonts w:ascii="Franklin Gothic Medium" w:hAnsi="Franklin Gothic Medium" w:cs="Arial"/>
          <w:b/>
          <w:bCs/>
          <w:i/>
          <w:iCs/>
          <w:color w:val="auto"/>
          <w:sz w:val="28"/>
          <w:szCs w:val="28"/>
          <w:lang w:val="sr-Latn-CS"/>
        </w:rPr>
        <w:lastRenderedPageBreak/>
        <w:t xml:space="preserve">VII </w:t>
      </w:r>
      <w:r w:rsidRPr="00214D1E">
        <w:rPr>
          <w:rFonts w:ascii="Franklin Gothic Medium" w:hAnsi="Franklin Gothic Medium" w:cs="Arial"/>
          <w:b/>
          <w:bCs/>
          <w:i/>
          <w:iCs/>
          <w:color w:val="auto"/>
          <w:sz w:val="28"/>
          <w:szCs w:val="28"/>
          <w:lang w:val="ru-RU"/>
        </w:rPr>
        <w:t>МОДЕЛ УГОВОРА</w:t>
      </w:r>
      <w:r>
        <w:rPr>
          <w:rFonts w:ascii="Franklin Gothic Medium" w:hAnsi="Franklin Gothic Medium" w:cs="Arial"/>
          <w:b/>
          <w:bCs/>
          <w:i/>
          <w:iCs/>
          <w:color w:val="auto"/>
          <w:sz w:val="28"/>
          <w:szCs w:val="28"/>
          <w:lang w:val="ru-RU"/>
        </w:rPr>
        <w:t xml:space="preserve"> – ПАРТИЈА 2</w:t>
      </w:r>
    </w:p>
    <w:p w:rsidR="00214D1E" w:rsidRDefault="00214D1E" w:rsidP="00214D1E">
      <w:pPr>
        <w:keepNext/>
        <w:keepLines/>
        <w:jc w:val="center"/>
        <w:outlineLvl w:val="0"/>
        <w:rPr>
          <w:rFonts w:ascii="Franklin Gothic Medium" w:hAnsi="Franklin Gothic Medium" w:cs="Arial"/>
          <w:b/>
          <w:bCs/>
          <w:i/>
          <w:iCs/>
          <w:color w:val="FF0000"/>
          <w:sz w:val="28"/>
          <w:szCs w:val="28"/>
          <w:lang w:val="sr-Latn-CS"/>
        </w:rPr>
      </w:pPr>
    </w:p>
    <w:p w:rsidR="00214D1E" w:rsidRPr="00214D1E" w:rsidRDefault="00214D1E" w:rsidP="00214D1E">
      <w:pPr>
        <w:keepNext/>
        <w:keepLines/>
        <w:jc w:val="center"/>
        <w:outlineLvl w:val="0"/>
        <w:rPr>
          <w:rFonts w:ascii="Franklin Gothic Medium" w:hAnsi="Franklin Gothic Medium" w:cs="Arial"/>
          <w:b/>
          <w:bCs/>
          <w:i/>
          <w:iCs/>
          <w:color w:val="FF0000"/>
          <w:sz w:val="28"/>
          <w:szCs w:val="28"/>
          <w:lang w:val="sr-Latn-CS"/>
        </w:rPr>
      </w:pPr>
    </w:p>
    <w:p w:rsidR="00214D1E" w:rsidRPr="005C3DAA" w:rsidRDefault="00214D1E" w:rsidP="00214D1E">
      <w:pPr>
        <w:tabs>
          <w:tab w:val="left" w:pos="990"/>
        </w:tabs>
        <w:ind w:left="1080"/>
        <w:jc w:val="center"/>
        <w:outlineLvl w:val="0"/>
        <w:rPr>
          <w:rFonts w:ascii="Franklin Gothic Medium" w:hAnsi="Franklin Gothic Medium"/>
          <w:b/>
          <w:bCs/>
          <w:sz w:val="28"/>
          <w:szCs w:val="28"/>
          <w:lang w:val="sr-Cyrl-CS"/>
        </w:rPr>
      </w:pPr>
      <w:r w:rsidRPr="005C3DAA">
        <w:rPr>
          <w:rFonts w:ascii="Franklin Gothic Medium" w:hAnsi="Franklin Gothic Medium"/>
          <w:b/>
          <w:bCs/>
          <w:sz w:val="28"/>
          <w:szCs w:val="28"/>
          <w:lang w:val="sr-Cyrl-CS"/>
        </w:rPr>
        <w:t>УГОВОР О ПРУЖАЊУ УГОСТИТЕЉСКИХ УСЛУГА</w:t>
      </w:r>
    </w:p>
    <w:p w:rsidR="00214D1E" w:rsidRDefault="00214D1E"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214D1E" w:rsidRPr="00973B5F" w:rsidRDefault="00214D1E" w:rsidP="00214D1E">
      <w:pPr>
        <w:keepNext/>
        <w:keepLines/>
        <w:jc w:val="both"/>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Pr="00973B5F">
        <w:rPr>
          <w:rFonts w:ascii="Franklin Gothic Medium" w:hAnsi="Franklin Gothic Medium" w:cs="Arial"/>
          <w:b/>
          <w:i/>
          <w:iCs/>
          <w:lang w:val="sr-Cyrl-CS"/>
        </w:rPr>
        <w:t xml:space="preserve"> </w:t>
      </w:r>
      <w:r w:rsidRPr="00973B5F">
        <w:rPr>
          <w:rFonts w:ascii="Franklin Gothic Medium" w:hAnsi="Franklin Gothic Medium" w:cs="Arial"/>
          <w:b/>
          <w:noProof/>
          <w:lang w:val="ru-RU"/>
        </w:rPr>
        <w:t>101685102</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Pr="00973B5F">
        <w:rPr>
          <w:rFonts w:ascii="Franklin Gothic Medium" w:hAnsi="Franklin Gothic Medium" w:cs="Arial"/>
          <w:b/>
          <w:i/>
          <w:iCs/>
          <w:lang w:val="sr-Cyrl-CS"/>
        </w:rPr>
        <w:t xml:space="preserve"> </w:t>
      </w:r>
      <w:r>
        <w:rPr>
          <w:rFonts w:ascii="Franklin Gothic Medium" w:hAnsi="Franklin Gothic Medium" w:cs="Arial"/>
          <w:b/>
          <w:noProof/>
          <w:lang w:val="ru-RU"/>
        </w:rPr>
        <w:t>17862146</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Pr="00973B5F">
        <w:rPr>
          <w:rFonts w:ascii="Franklin Gothic Medium" w:hAnsi="Franklin Gothic Medium" w:cs="Arial"/>
          <w:b/>
          <w:i/>
          <w:iCs/>
          <w:lang w:val="sr-Cyrl-CS"/>
        </w:rPr>
        <w:t xml:space="preserve"> </w:t>
      </w:r>
      <w:r>
        <w:rPr>
          <w:rFonts w:ascii="Franklin Gothic Medium" w:hAnsi="Franklin Gothic Medium" w:cs="Arial"/>
          <w:b/>
          <w:i/>
          <w:iCs/>
          <w:lang w:val="sr-Cyrl-CS"/>
        </w:rPr>
        <w:t>директор Милош Томић</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Pr>
          <w:rFonts w:ascii="Franklin Gothic Medium" w:hAnsi="Franklin Gothic Medium" w:cs="Arial"/>
          <w:b/>
          <w:i/>
          <w:iCs/>
          <w:lang w:val="sr-Cyrl-CS"/>
        </w:rPr>
        <w:t>Корисник услуга</w:t>
      </w:r>
      <w:r w:rsidRPr="00973B5F">
        <w:rPr>
          <w:rFonts w:ascii="Franklin Gothic Medium" w:hAnsi="Franklin Gothic Medium" w:cs="Arial"/>
          <w:b/>
          <w:i/>
          <w:iCs/>
          <w:lang w:val="ru-RU"/>
        </w:rPr>
        <w:t>)</w:t>
      </w:r>
    </w:p>
    <w:p w:rsidR="00214D1E" w:rsidRPr="00973B5F"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214D1E" w:rsidRPr="004D765B"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jc w:val="both"/>
        <w:rPr>
          <w:rFonts w:ascii="Franklin Gothic Medium" w:hAnsi="Franklin Gothic Medium" w:cs="Arial"/>
          <w:b/>
          <w:i/>
          <w:iCs/>
          <w:lang w:val="ru-RU"/>
        </w:rPr>
      </w:pPr>
      <w:r w:rsidRPr="004D765B">
        <w:rPr>
          <w:rFonts w:ascii="Franklin Gothic Medium" w:hAnsi="Franklin Gothic Medium" w:cs="Arial"/>
          <w:b/>
          <w:i/>
          <w:iCs/>
          <w:lang w:val="ru-RU"/>
        </w:rPr>
        <w:t>................................................................................................</w:t>
      </w:r>
    </w:p>
    <w:p w:rsidR="00214D1E" w:rsidRPr="004D765B"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Pr>
          <w:rFonts w:ascii="Franklin Gothic Medium" w:hAnsi="Franklin Gothic Medium" w:cs="Arial"/>
          <w:b/>
          <w:i/>
          <w:iCs/>
          <w:lang w:val="sr-Cyrl-CS"/>
        </w:rPr>
        <w:t>Давалац услуга</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lang w:val="ru-RU"/>
        </w:rPr>
      </w:pP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214D1E" w:rsidRPr="00973B5F" w:rsidRDefault="00214D1E" w:rsidP="00214D1E">
      <w:pPr>
        <w:keepNext/>
        <w:keepLines/>
        <w:pBdr>
          <w:bottom w:val="single" w:sz="4" w:space="1" w:color="auto"/>
        </w:pBdr>
        <w:jc w:val="both"/>
        <w:rPr>
          <w:rFonts w:ascii="Franklin Gothic Medium" w:hAnsi="Franklin Gothic Medium" w:cs="Arial"/>
          <w:lang w:val="ru-RU"/>
        </w:rPr>
      </w:pPr>
    </w:p>
    <w:p w:rsidR="00214D1E" w:rsidRPr="00214D1E" w:rsidRDefault="00214D1E" w:rsidP="00214D1E">
      <w:pPr>
        <w:keepNext/>
        <w:keepLines/>
        <w:jc w:val="both"/>
        <w:rPr>
          <w:rFonts w:ascii="Franklin Gothic Medium" w:hAnsi="Franklin Gothic Medium" w:cs="Arial"/>
          <w:iCs/>
          <w:lang w:val="sr-Latn-CS"/>
        </w:rPr>
      </w:pPr>
    </w:p>
    <w:p w:rsidR="00214D1E" w:rsidRPr="00973B5F" w:rsidRDefault="00214D1E" w:rsidP="00214D1E">
      <w:pPr>
        <w:keepNext/>
        <w:keepLines/>
        <w:jc w:val="both"/>
        <w:rPr>
          <w:rFonts w:ascii="Franklin Gothic Medium" w:hAnsi="Franklin Gothic Medium" w:cs="Arial"/>
          <w:iCs/>
          <w:lang w:val="sr-Cyrl-CS"/>
        </w:rPr>
      </w:pPr>
    </w:p>
    <w:p w:rsidR="00214D1E" w:rsidRPr="00973B5F" w:rsidRDefault="00214D1E" w:rsidP="00214D1E">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Pr>
          <w:rFonts w:ascii="Franklin Gothic Medium" w:hAnsi="Franklin Gothic Medium" w:cs="Arial"/>
          <w:b/>
          <w:iCs/>
          <w:color w:val="auto"/>
          <w:lang w:val="sr-Cyrl-CS"/>
        </w:rPr>
        <w:t xml:space="preserve"> НВВ 60</w:t>
      </w:r>
      <w:r w:rsidRPr="00973B5F">
        <w:rPr>
          <w:rFonts w:ascii="Franklin Gothic Medium" w:hAnsi="Franklin Gothic Medium" w:cs="Arial"/>
          <w:b/>
          <w:iCs/>
          <w:color w:val="auto"/>
          <w:lang w:val="sr-Cyrl-CS"/>
        </w:rPr>
        <w:t>/13</w:t>
      </w:r>
    </w:p>
    <w:p w:rsidR="00214D1E" w:rsidRPr="00973B5F" w:rsidRDefault="00214D1E" w:rsidP="00214D1E">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214D1E" w:rsidRDefault="00214D1E" w:rsidP="00214D1E">
      <w:pPr>
        <w:jc w:val="both"/>
        <w:rPr>
          <w:rFonts w:ascii="Franklin Gothic Medium" w:hAnsi="Franklin Gothic Medium" w:cs="Arial"/>
          <w:b/>
          <w:bCs/>
          <w:i/>
          <w:iCs/>
          <w:sz w:val="28"/>
          <w:szCs w:val="28"/>
          <w:lang w:val="sr-Cyrl-CS"/>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214D1E" w:rsidRPr="00614BAE" w:rsidRDefault="00214D1E" w:rsidP="00214D1E">
      <w:pPr>
        <w:rPr>
          <w:rFonts w:ascii="Franklin Gothic Medium" w:hAnsi="Franklin Gothic Medium" w:cs="Arial"/>
          <w:b/>
          <w:bCs/>
          <w:i/>
          <w:iCs/>
          <w:sz w:val="28"/>
          <w:szCs w:val="28"/>
          <w:lang w:val="ru-RU"/>
        </w:rPr>
      </w:pPr>
    </w:p>
    <w:p w:rsidR="00214D1E" w:rsidRPr="00614BAE" w:rsidRDefault="00214D1E" w:rsidP="00214D1E">
      <w:pPr>
        <w:rPr>
          <w:rFonts w:ascii="Franklin Gothic Medium" w:hAnsi="Franklin Gothic Medium" w:cs="Arial"/>
          <w:b/>
          <w:bCs/>
          <w:i/>
          <w:iCs/>
          <w:sz w:val="28"/>
          <w:szCs w:val="28"/>
          <w:lang w:val="ru-RU"/>
        </w:rPr>
      </w:pP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Предмет уговора</w:t>
      </w:r>
    </w:p>
    <w:p w:rsidR="00214D1E" w:rsidRPr="005C3DAA" w:rsidRDefault="00214D1E" w:rsidP="00214D1E">
      <w:pPr>
        <w:outlineLvl w:val="0"/>
        <w:rPr>
          <w:rFonts w:ascii="Franklin Gothic Medium" w:hAnsi="Franklin Gothic Medium"/>
          <w:sz w:val="26"/>
          <w:lang w:val="sr-Cyrl-CS"/>
        </w:rPr>
      </w:pPr>
      <w:r w:rsidRPr="005C3DAA">
        <w:rPr>
          <w:rFonts w:ascii="Franklin Gothic Medium" w:hAnsi="Franklin Gothic Medium"/>
          <w:b/>
          <w:bCs/>
          <w:sz w:val="26"/>
          <w:lang w:val="sr-Cyrl-CS"/>
        </w:rPr>
        <w:t>Члан 1</w:t>
      </w:r>
      <w:r w:rsidRPr="005C3DAA">
        <w:rPr>
          <w:rFonts w:ascii="Franklin Gothic Medium" w:hAnsi="Franklin Gothic Medium"/>
          <w:sz w:val="26"/>
          <w:lang w:val="sr-Cyrl-CS"/>
        </w:rPr>
        <w:t>.</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Предмет овог уговора представља коришћење угоститељских услуга у објекту ______________________, као ДАВАOЦ</w:t>
      </w:r>
      <w:r w:rsidRPr="005C3DAA">
        <w:rPr>
          <w:rFonts w:ascii="Franklin Gothic Medium" w:hAnsi="Franklin Gothic Medium"/>
        </w:rPr>
        <w:t>A</w:t>
      </w:r>
      <w:r w:rsidRPr="005C3DAA">
        <w:rPr>
          <w:rFonts w:ascii="Franklin Gothic Medium" w:hAnsi="Franklin Gothic Medium"/>
          <w:lang w:val="sr-Cyrl-CS"/>
        </w:rPr>
        <w:t xml:space="preserve"> УСЛУГА од стране </w:t>
      </w:r>
      <w:r w:rsidRPr="005C3DAA">
        <w:rPr>
          <w:rFonts w:ascii="Franklin Gothic Medium" w:hAnsi="Franklin Gothic Medium"/>
          <w:caps/>
          <w:lang w:val="sr-Cyrl-CS"/>
        </w:rPr>
        <w:t xml:space="preserve">корисника услуга </w:t>
      </w:r>
      <w:r w:rsidRPr="005C3DAA">
        <w:rPr>
          <w:rFonts w:ascii="Franklin Gothic Medium" w:hAnsi="Franklin Gothic Medium"/>
          <w:lang w:val="sr-Cyrl-CS"/>
        </w:rPr>
        <w:t>– за службенике Управе царина.</w:t>
      </w: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Цена</w:t>
      </w:r>
    </w:p>
    <w:p w:rsidR="00214D1E" w:rsidRPr="005C3DAA" w:rsidRDefault="00214D1E" w:rsidP="00214D1E">
      <w:pPr>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2.</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ноћења по искоришћеном лежају у једнокреветној соби износи </w:t>
      </w:r>
      <w:r w:rsidRPr="005C3DAA">
        <w:rPr>
          <w:rFonts w:ascii="Franklin Gothic Medium" w:hAnsi="Franklin Gothic Medium"/>
          <w:lang w:val="ru-RU"/>
        </w:rPr>
        <w:t>_______</w:t>
      </w:r>
      <w:r w:rsidRPr="005C3DAA">
        <w:rPr>
          <w:rFonts w:ascii="Franklin Gothic Medium" w:hAnsi="Franklin Gothic Medium"/>
          <w:lang w:val="sr-Cyrl-CS"/>
        </w:rPr>
        <w:t xml:space="preserve"> динара.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lastRenderedPageBreak/>
        <w:t>Цена пружене услуге ноћења по искоришћеном лежају у двокреветној соби износи</w:t>
      </w:r>
      <w:r w:rsidRPr="005C3DAA">
        <w:rPr>
          <w:rFonts w:ascii="Franklin Gothic Medium" w:hAnsi="Franklin Gothic Medium"/>
          <w:lang w:val="ru-RU"/>
        </w:rPr>
        <w:t>_________</w:t>
      </w:r>
      <w:r w:rsidRPr="005C3DAA">
        <w:rPr>
          <w:rFonts w:ascii="Franklin Gothic Medium" w:hAnsi="Franklin Gothic Medium"/>
          <w:lang w:val="sr-Cyrl-CS"/>
        </w:rPr>
        <w:t xml:space="preserve"> динара. </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w:t>
      </w:r>
      <w:r w:rsidRPr="005C3DAA">
        <w:rPr>
          <w:rFonts w:ascii="Franklin Gothic Medium" w:hAnsi="Franklin Gothic Medium"/>
          <w:lang w:val="ru-RU"/>
        </w:rPr>
        <w:t>_________</w:t>
      </w:r>
      <w:r w:rsidRPr="005C3DAA">
        <w:rPr>
          <w:rFonts w:ascii="Franklin Gothic Medium" w:hAnsi="Franklin Gothic Medium"/>
          <w:lang w:val="sr-Cyrl-CS"/>
        </w:rPr>
        <w:t>динара по особи.</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 цену пружене услуге ноћења по искоришћеном лежају урачунати су трошкови осигурања, без урачунатог ПДВ.</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исхране: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пансионски доручак износи______________</w:t>
      </w:r>
      <w:r w:rsidRPr="005C3DAA">
        <w:rPr>
          <w:rFonts w:ascii="Franklin Gothic Medium" w:hAnsi="Franklin Gothic Medium"/>
          <w:lang w:val="ru-RU"/>
        </w:rPr>
        <w:t xml:space="preserve"> </w:t>
      </w:r>
      <w:r w:rsidRPr="005C3DAA">
        <w:rPr>
          <w:rFonts w:ascii="Franklin Gothic Medium" w:hAnsi="Franklin Gothic Medium"/>
          <w:lang w:val="sr-Cyrl-CS"/>
        </w:rPr>
        <w:t xml:space="preserve">динара, без ПДВ-а;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 xml:space="preserve">пансионски ручак износи_____________ динара, без ПДВ-а и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пансионска вечера износи____________динара, без ПДВ-а.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ПДВ плаћа КОРИСНИК УСЛУГЕ. </w:t>
      </w:r>
    </w:p>
    <w:p w:rsidR="00214D1E" w:rsidRPr="005C3DAA" w:rsidRDefault="00214D1E" w:rsidP="00214D1E">
      <w:pPr>
        <w:tabs>
          <w:tab w:val="left" w:pos="1350"/>
        </w:tabs>
        <w:jc w:val="both"/>
        <w:rPr>
          <w:rFonts w:ascii="Franklin Gothic Medium" w:hAnsi="Franklin Gothic Medium"/>
          <w:b/>
          <w:bCs/>
          <w:lang w:val="sr-Cyrl-CS"/>
        </w:rPr>
      </w:pPr>
      <w:r w:rsidRPr="005C3DAA">
        <w:rPr>
          <w:rFonts w:ascii="Franklin Gothic Medium" w:hAnsi="Franklin Gothic Medium"/>
          <w:b/>
          <w:bCs/>
          <w:lang w:val="sr-Cyrl-CS"/>
        </w:rPr>
        <w:t xml:space="preserve">Цене из става 1, 2, 3, 4 и 5 овог члана су у складу са понудом датом за предметну набавку, јавне набавке велике вредности, означене као НВВ </w:t>
      </w:r>
      <w:r>
        <w:rPr>
          <w:rFonts w:ascii="Franklin Gothic Medium" w:hAnsi="Franklin Gothic Medium"/>
          <w:b/>
          <w:bCs/>
          <w:lang w:val="sr-Latn-CS"/>
        </w:rPr>
        <w:t>60</w:t>
      </w:r>
      <w:r w:rsidRPr="005C3DAA">
        <w:rPr>
          <w:rFonts w:ascii="Franklin Gothic Medium" w:hAnsi="Franklin Gothic Medium"/>
          <w:b/>
          <w:bCs/>
          <w:lang w:val="sr-Cyrl-CS"/>
        </w:rPr>
        <w:t>/13.</w:t>
      </w:r>
    </w:p>
    <w:p w:rsidR="00214D1E" w:rsidRPr="005C3DAA" w:rsidRDefault="00214D1E" w:rsidP="00214D1E">
      <w:pPr>
        <w:tabs>
          <w:tab w:val="left" w:pos="1350"/>
        </w:tabs>
        <w:rPr>
          <w:rFonts w:ascii="Franklin Gothic Medium" w:hAnsi="Franklin Gothic Medium"/>
          <w:b/>
          <w:bCs/>
          <w:sz w:val="26"/>
          <w:lang w:val="sr-Cyrl-CS"/>
        </w:rPr>
      </w:pP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3.</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w:t>
      </w:r>
      <w:r w:rsidRPr="005C3DAA">
        <w:rPr>
          <w:rFonts w:ascii="Franklin Gothic Medium" w:hAnsi="Franklin Gothic Medium"/>
        </w:rPr>
        <w:t>e</w:t>
      </w:r>
      <w:r w:rsidRPr="005C3DAA">
        <w:rPr>
          <w:rFonts w:ascii="Franklin Gothic Medium" w:hAnsi="Franklin Gothic Medium"/>
          <w:lang w:val="sr-Cyrl-CS"/>
        </w:rPr>
        <w:t xml:space="preserve"> из предходног члана овог Уговора могу се мењати у складу са стопом раста потрошачких цена према објављеним подацима Републичког завода за статистику, а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 може се мењати услед промене висине боравишне таксе</w:t>
      </w:r>
      <w:r w:rsidRPr="005C3DAA">
        <w:rPr>
          <w:rFonts w:ascii="Franklin Gothic Medium" w:hAnsi="Franklin Gothic Medium"/>
          <w:lang w:val="ru-RU"/>
        </w:rPr>
        <w:t xml:space="preserve">, </w:t>
      </w:r>
      <w:r w:rsidRPr="005C3DAA">
        <w:rPr>
          <w:rFonts w:ascii="Franklin Gothic Medium" w:hAnsi="Franklin Gothic Medium"/>
          <w:lang w:val="sr-Cyrl-CS"/>
        </w:rPr>
        <w:t>а на основу акта надлежног органа јединице локалне самоуправе, којим је извршена промена и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Промена цена услуга врши се писменом сагласаношћу уговорних страна.</w:t>
      </w:r>
      <w:r w:rsidRPr="005C3DAA">
        <w:rPr>
          <w:rFonts w:ascii="Franklin Gothic Medium" w:hAnsi="Franklin Gothic Medium"/>
          <w:lang w:val="sr-Cyrl-CS"/>
        </w:rPr>
        <w:tab/>
      </w:r>
    </w:p>
    <w:p w:rsidR="00214D1E" w:rsidRPr="005C3DAA" w:rsidRDefault="00214D1E" w:rsidP="00214D1E">
      <w:pPr>
        <w:tabs>
          <w:tab w:val="left" w:pos="1350"/>
        </w:tabs>
        <w:jc w:val="both"/>
        <w:rPr>
          <w:rFonts w:ascii="Franklin Gothic Medium" w:hAnsi="Franklin Gothic Medium"/>
          <w:sz w:val="26"/>
          <w:lang w:val="sr-Cyrl-CS"/>
        </w:rPr>
      </w:pPr>
      <w:r w:rsidRPr="005C3DAA">
        <w:rPr>
          <w:rFonts w:ascii="Franklin Gothic Medium" w:hAnsi="Franklin Gothic Medium"/>
          <w:lang w:val="sr-Cyrl-CS"/>
        </w:rPr>
        <w:t>Укупна финансиј</w:t>
      </w:r>
      <w:r>
        <w:rPr>
          <w:rFonts w:ascii="Franklin Gothic Medium" w:hAnsi="Franklin Gothic Medium"/>
          <w:lang w:val="sr-Cyrl-CS"/>
        </w:rPr>
        <w:t>ска вредност овог уговора је 2.3</w:t>
      </w:r>
      <w:r w:rsidRPr="005C3DAA">
        <w:rPr>
          <w:rFonts w:ascii="Franklin Gothic Medium" w:hAnsi="Franklin Gothic Medium"/>
          <w:lang w:val="sr-Cyrl-CS"/>
        </w:rPr>
        <w:t>00.000,00 динара, без ПДВ-а</w:t>
      </w:r>
      <w:r w:rsidRPr="005C3DAA">
        <w:rPr>
          <w:rFonts w:ascii="Franklin Gothic Medium" w:hAnsi="Franklin Gothic Medium"/>
          <w:sz w:val="26"/>
          <w:lang w:val="sr-Cyrl-CS"/>
        </w:rPr>
        <w:t xml:space="preserve">.   </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Начин плаћања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4.</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Уговорени износ накнаде за смештај и исхрану радника, у складу са чланом 2. овог Уговора, КОРИСНИК УСЛУГА ће платити на основу </w:t>
      </w:r>
      <w:r w:rsidR="00B23433">
        <w:rPr>
          <w:rFonts w:ascii="Franklin Gothic Medium" w:hAnsi="Franklin Gothic Medium"/>
          <w:lang w:val="sr-Cyrl-CS"/>
        </w:rPr>
        <w:t xml:space="preserve">исправног </w:t>
      </w:r>
      <w:r w:rsidRPr="005C3DAA">
        <w:rPr>
          <w:rFonts w:ascii="Franklin Gothic Medium" w:hAnsi="Franklin Gothic Medium"/>
          <w:lang w:val="sr-Cyrl-CS"/>
        </w:rPr>
        <w:t>рачуна који испоставља ДАВАЛАЦ УСЛУГЕ, а након извршене услуге, у року од_________дана од дана службеног пријема рачуна по којем се врши исплата, на рачун ДАВАОЦА УСЛУГА_________________________код _____________________________банке.</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Уз рачун ДАВАЛАЦ УСЛУГА  је дужан да достави спецификацију извршених услуга и број службене легитмације царинских службеника  који су користили услуге  ноћења и исхране.</w:t>
      </w:r>
    </w:p>
    <w:p w:rsidR="00214D1E" w:rsidRPr="00A47398" w:rsidRDefault="00214D1E" w:rsidP="00214D1E">
      <w:pPr>
        <w:pStyle w:val="Heading4"/>
        <w:jc w:val="left"/>
        <w:rPr>
          <w:rFonts w:ascii="Franklin Gothic Medium" w:hAnsi="Franklin Gothic Medium"/>
          <w:lang w:val="ru-RU"/>
        </w:rPr>
      </w:pPr>
      <w:r w:rsidRPr="0043306A">
        <w:rPr>
          <w:rFonts w:ascii="Franklin Gothic Medium" w:hAnsi="Franklin Gothic Medium"/>
          <w:lang w:val="sr-Cyrl-CS"/>
        </w:rPr>
        <w:t>Раскид</w:t>
      </w:r>
      <w:r w:rsidRPr="00A47398">
        <w:rPr>
          <w:rFonts w:ascii="Franklin Gothic Medium" w:hAnsi="Franklin Gothic Medium"/>
          <w:lang w:val="ru-RU"/>
        </w:rPr>
        <w:t xml:space="preserve"> Уговора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5.</w:t>
      </w:r>
    </w:p>
    <w:p w:rsidR="00214D1E" w:rsidRPr="00214D1E" w:rsidRDefault="00214D1E" w:rsidP="00214D1E">
      <w:pPr>
        <w:pStyle w:val="normal0"/>
        <w:keepNext/>
        <w:keepLines/>
        <w:jc w:val="both"/>
        <w:rPr>
          <w:rFonts w:ascii="Franklin Gothic Medium" w:hAnsi="Franklin Gothic Medium" w:cs="MDNONA+TimesNewRoman"/>
          <w:color w:val="000000"/>
          <w:lang w:val="sr-Latn-CS"/>
        </w:rPr>
      </w:pPr>
      <w:r w:rsidRPr="0043306A">
        <w:rPr>
          <w:rFonts w:ascii="Franklin Gothic Medium" w:hAnsi="Franklin Gothic Medium"/>
          <w:caps/>
          <w:lang w:val="sr-Cyrl-CS"/>
        </w:rPr>
        <w:t>У</w:t>
      </w:r>
      <w:r w:rsidRPr="0043306A">
        <w:rPr>
          <w:rFonts w:ascii="Franklin Gothic Medium" w:hAnsi="Franklin Gothic Medium"/>
          <w:lang w:val="sr-Cyrl-CS"/>
        </w:rPr>
        <w:t>говорне стране су се споразумеле да у</w:t>
      </w:r>
      <w:r w:rsidRPr="0043306A">
        <w:rPr>
          <w:rFonts w:ascii="Franklin Gothic Medium" w:hAnsi="Franklin Gothic Medium"/>
          <w:caps/>
          <w:lang w:val="sr-Cyrl-CS"/>
        </w:rPr>
        <w:t xml:space="preserve"> </w:t>
      </w:r>
      <w:r w:rsidRPr="0043306A">
        <w:rPr>
          <w:rFonts w:ascii="Franklin Gothic Medium" w:hAnsi="Franklin Gothic Medium"/>
          <w:lang w:val="sr-Cyrl-CS"/>
        </w:rPr>
        <w:t xml:space="preserve">случају наступања околности које не зависе од воље уговорних страна </w:t>
      </w:r>
      <w:r w:rsidRPr="0043306A">
        <w:rPr>
          <w:rFonts w:ascii="Franklin Gothic Medium" w:hAnsi="Franklin Gothic Medium" w:cs="MDNONA+TimesNewRoman"/>
          <w:color w:val="000000"/>
          <w:lang w:val="sr-Cyrl-CS"/>
        </w:rPr>
        <w:t xml:space="preserve">и </w:t>
      </w:r>
      <w:r w:rsidRPr="0043306A">
        <w:rPr>
          <w:rFonts w:ascii="Franklin Gothic Medium" w:hAnsi="Franklin Gothic Medium" w:cs="MDNONA+TimesNewRoman"/>
          <w:color w:val="000000"/>
          <w:lang w:val="ru-RU"/>
        </w:rPr>
        <w:t xml:space="preserve">које отежавају испуњење </w:t>
      </w:r>
      <w:r w:rsidRPr="0043306A">
        <w:rPr>
          <w:rFonts w:ascii="Franklin Gothic Medium" w:hAnsi="Franklin Gothic Medium" w:cs="MDNONA+TimesNewRoman"/>
          <w:color w:val="000000"/>
          <w:lang w:val="sr-Cyrl-CS"/>
        </w:rPr>
        <w:t xml:space="preserve">уговорних </w:t>
      </w:r>
      <w:r w:rsidRPr="0043306A">
        <w:rPr>
          <w:rFonts w:ascii="Franklin Gothic Medium" w:hAnsi="Franklin Gothic Medium" w:cs="MDNONA+TimesNewRoman"/>
          <w:color w:val="000000"/>
          <w:lang w:val="ru-RU"/>
        </w:rPr>
        <w:t>обавез</w:t>
      </w:r>
      <w:r w:rsidRPr="0043306A">
        <w:rPr>
          <w:rFonts w:ascii="Franklin Gothic Medium" w:hAnsi="Franklin Gothic Medium" w:cs="MDNONA+TimesNewRoman"/>
          <w:color w:val="000000"/>
          <w:lang w:val="sr-Cyrl-CS"/>
        </w:rPr>
        <w:t>а Уговор могу раскинути уз претходно писмено обавештење друге уговорне стране.</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Спорови</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6</w:t>
      </w:r>
      <w:r w:rsidRPr="005C3DAA">
        <w:rPr>
          <w:rFonts w:ascii="Franklin Gothic Medium" w:hAnsi="Franklin Gothic Medium"/>
          <w:b/>
          <w:bCs/>
          <w:sz w:val="26"/>
          <w:lang w:val="sr-Cyrl-CS"/>
        </w:rPr>
        <w:t>.</w:t>
      </w:r>
    </w:p>
    <w:p w:rsidR="00214D1E" w:rsidRPr="00D779FC" w:rsidRDefault="00214D1E" w:rsidP="00214D1E">
      <w:pPr>
        <w:tabs>
          <w:tab w:val="left" w:pos="1350"/>
        </w:tabs>
        <w:jc w:val="both"/>
        <w:rPr>
          <w:rFonts w:ascii="Franklin Gothic Medium" w:hAnsi="Franklin Gothic Medium"/>
          <w:lang w:val="sr-Cyrl-CS"/>
        </w:rPr>
      </w:pPr>
      <w:r w:rsidRPr="00D779FC">
        <w:rPr>
          <w:rFonts w:ascii="Franklin Gothic Medium" w:hAnsi="Franklin Gothic Medium"/>
          <w:lang w:val="sr-Cyrl-CS"/>
        </w:rPr>
        <w:t>Уговорне стране су сагласне да све евентуалне спорове првенствено решавају договором, у случају да исти не могу решити договором стварно је  надлежан  суд у Београду.</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Завршне одредбе</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7</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Уговор ступа на снагу и производи правно дејство од дана његовог потписивања од стране КОРИСНИКА И ДАВАОЦА УСЛУГА.</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Измене и допуне овог Уговора врше се у писменој форми.</w:t>
      </w:r>
    </w:p>
    <w:p w:rsidR="00214D1E" w:rsidRPr="005C3DAA" w:rsidRDefault="00214D1E" w:rsidP="00214D1E">
      <w:pPr>
        <w:tabs>
          <w:tab w:val="left" w:pos="1350"/>
        </w:tabs>
        <w:outlineLvl w:val="0"/>
        <w:rPr>
          <w:rFonts w:ascii="Franklin Gothic Medium" w:hAnsi="Franklin Gothic Medium"/>
          <w:sz w:val="26"/>
          <w:lang w:val="sr-Cyrl-CS"/>
        </w:rPr>
      </w:pPr>
      <w:r>
        <w:rPr>
          <w:rFonts w:ascii="Franklin Gothic Medium" w:hAnsi="Franklin Gothic Medium"/>
          <w:b/>
          <w:bCs/>
          <w:sz w:val="26"/>
          <w:lang w:val="sr-Cyrl-CS"/>
        </w:rPr>
        <w:lastRenderedPageBreak/>
        <w:t xml:space="preserve"> Члан </w:t>
      </w:r>
      <w:r w:rsidRPr="00A47398">
        <w:rPr>
          <w:rFonts w:ascii="Franklin Gothic Medium" w:hAnsi="Franklin Gothic Medium"/>
          <w:b/>
          <w:bCs/>
          <w:sz w:val="26"/>
          <w:lang w:val="ru-RU"/>
        </w:rPr>
        <w:t>8</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 За све што овим Уговором није предвиђено примењиваће се одредебе Закона о облигационим односима.</w:t>
      </w:r>
    </w:p>
    <w:p w:rsidR="00214D1E" w:rsidRPr="005C3DAA" w:rsidRDefault="00214D1E" w:rsidP="00214D1E">
      <w:pPr>
        <w:tabs>
          <w:tab w:val="left" w:pos="1350"/>
        </w:tabs>
        <w:outlineLvl w:val="0"/>
        <w:rPr>
          <w:rFonts w:ascii="Franklin Gothic Medium" w:hAnsi="Franklin Gothic Medium"/>
          <w:b/>
          <w:bCs/>
          <w:lang w:val="sr-Cyrl-CS"/>
        </w:rPr>
      </w:pPr>
      <w:r>
        <w:rPr>
          <w:rFonts w:ascii="Franklin Gothic Medium" w:hAnsi="Franklin Gothic Medium"/>
          <w:b/>
          <w:bCs/>
          <w:lang w:val="sr-Cyrl-CS"/>
        </w:rPr>
        <w:t xml:space="preserve">Члан </w:t>
      </w:r>
      <w:r w:rsidRPr="00A47398">
        <w:rPr>
          <w:rFonts w:ascii="Franklin Gothic Medium" w:hAnsi="Franklin Gothic Medium"/>
          <w:b/>
          <w:bCs/>
          <w:lang w:val="ru-RU"/>
        </w:rPr>
        <w:t>9</w:t>
      </w:r>
      <w:r w:rsidRPr="005C3DAA">
        <w:rPr>
          <w:rFonts w:ascii="Franklin Gothic Medium" w:hAnsi="Franklin Gothic Medium"/>
          <w:b/>
          <w:bCs/>
          <w:lang w:val="sr-Cyrl-CS"/>
        </w:rPr>
        <w:t>.</w:t>
      </w:r>
    </w:p>
    <w:p w:rsidR="00214D1E" w:rsidRPr="00A47398"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Овај Уговор је сачињен у 6 (шест) истоветних примерака од којих 4</w:t>
      </w:r>
      <w:r w:rsidRPr="005C3DAA">
        <w:rPr>
          <w:rFonts w:ascii="Franklin Gothic Medium" w:hAnsi="Franklin Gothic Medium"/>
          <w:lang w:val="ru-RU"/>
        </w:rPr>
        <w:t xml:space="preserve"> </w:t>
      </w:r>
      <w:r w:rsidRPr="005C3DAA">
        <w:rPr>
          <w:rFonts w:ascii="Franklin Gothic Medium" w:hAnsi="Franklin Gothic Medium"/>
          <w:lang w:val="sr-Cyrl-CS"/>
        </w:rPr>
        <w:t>(четири) примерка задржава КОРИСНИК УСЛУГЕ, а 2</w:t>
      </w:r>
      <w:r w:rsidRPr="005C3DAA">
        <w:rPr>
          <w:rFonts w:ascii="Franklin Gothic Medium" w:hAnsi="Franklin Gothic Medium"/>
          <w:lang w:val="ru-RU"/>
        </w:rPr>
        <w:t xml:space="preserve"> </w:t>
      </w:r>
      <w:r w:rsidRPr="005C3DAA">
        <w:rPr>
          <w:rFonts w:ascii="Franklin Gothic Medium" w:hAnsi="Franklin Gothic Medium"/>
          <w:lang w:val="sr-Cyrl-CS"/>
        </w:rPr>
        <w:t>(два) примерка ДАВАЛАЦ УСЛУГЕ.</w:t>
      </w:r>
    </w:p>
    <w:p w:rsidR="00214D1E" w:rsidRPr="00A47398" w:rsidRDefault="00214D1E" w:rsidP="00214D1E">
      <w:pPr>
        <w:tabs>
          <w:tab w:val="left" w:pos="1350"/>
        </w:tabs>
        <w:rPr>
          <w:rFonts w:ascii="Franklin Gothic Medium" w:hAnsi="Franklin Gothic Medium"/>
          <w:lang w:val="ru-RU"/>
        </w:rPr>
      </w:pPr>
    </w:p>
    <w:p w:rsidR="00214D1E" w:rsidRPr="00A47398" w:rsidRDefault="00214D1E" w:rsidP="00214D1E">
      <w:pPr>
        <w:tabs>
          <w:tab w:val="left" w:pos="1350"/>
        </w:tabs>
        <w:rPr>
          <w:rFonts w:ascii="Franklin Gothic Medium" w:hAnsi="Franklin Gothic Medium"/>
          <w:lang w:val="ru-RU"/>
        </w:rPr>
      </w:pPr>
    </w:p>
    <w:p w:rsidR="00214D1E" w:rsidRPr="005C3DAA" w:rsidRDefault="00214D1E" w:rsidP="00214D1E">
      <w:pPr>
        <w:tabs>
          <w:tab w:val="left" w:pos="1350"/>
        </w:tabs>
        <w:rPr>
          <w:rFonts w:ascii="Franklin Gothic Medium" w:hAnsi="Franklin Gothic Medium"/>
          <w:sz w:val="26"/>
          <w:lang w:val="ru-RU"/>
        </w:rPr>
      </w:pPr>
    </w:p>
    <w:p w:rsidR="00214D1E" w:rsidRPr="005C3DAA" w:rsidRDefault="00214D1E" w:rsidP="00214D1E">
      <w:pPr>
        <w:pStyle w:val="BodyText"/>
        <w:keepNext/>
        <w:tabs>
          <w:tab w:val="center" w:pos="1134"/>
          <w:tab w:val="center" w:pos="8364"/>
        </w:tabs>
        <w:rPr>
          <w:rFonts w:ascii="Franklin Gothic Medium" w:hAnsi="Franklin Gothic Medium"/>
          <w:sz w:val="26"/>
          <w:lang w:val="ru-RU"/>
        </w:rPr>
      </w:pPr>
      <w:r w:rsidRPr="00214D1E">
        <w:rPr>
          <w:rFonts w:ascii="Franklin Gothic Medium" w:hAnsi="Franklin Gothic Medium"/>
          <w:sz w:val="26"/>
          <w:lang w:val="ru-RU"/>
        </w:rPr>
        <w:t xml:space="preserve"> ЗА ДАВА</w:t>
      </w:r>
      <w:r w:rsidRPr="005C3DAA">
        <w:rPr>
          <w:rFonts w:ascii="Franklin Gothic Medium" w:hAnsi="Franklin Gothic Medium"/>
          <w:sz w:val="26"/>
        </w:rPr>
        <w:t>O</w:t>
      </w:r>
      <w:r w:rsidRPr="00214D1E">
        <w:rPr>
          <w:rFonts w:ascii="Franklin Gothic Medium" w:hAnsi="Franklin Gothic Medium"/>
          <w:sz w:val="26"/>
          <w:lang w:val="ru-RU"/>
        </w:rPr>
        <w:t>Ц</w:t>
      </w:r>
      <w:r w:rsidRPr="005C3DAA">
        <w:rPr>
          <w:rFonts w:ascii="Franklin Gothic Medium" w:hAnsi="Franklin Gothic Medium"/>
          <w:sz w:val="26"/>
        </w:rPr>
        <w:t>A</w:t>
      </w:r>
      <w:r w:rsidRPr="00214D1E">
        <w:rPr>
          <w:rFonts w:ascii="Franklin Gothic Medium" w:hAnsi="Franklin Gothic Medium"/>
          <w:sz w:val="26"/>
          <w:lang w:val="ru-RU"/>
        </w:rPr>
        <w:t xml:space="preserve"> УСЛУГА</w:t>
      </w:r>
      <w:r w:rsidRPr="00214D1E">
        <w:rPr>
          <w:rFonts w:ascii="Franklin Gothic Medium" w:hAnsi="Franklin Gothic Medium"/>
          <w:noProof/>
          <w:lang w:val="ru-RU"/>
        </w:rPr>
        <w:tab/>
        <w:t xml:space="preserve">        </w:t>
      </w:r>
      <w:r w:rsidRPr="00214D1E">
        <w:rPr>
          <w:rFonts w:ascii="Franklin Gothic Medium" w:hAnsi="Franklin Gothic Medium"/>
          <w:sz w:val="26"/>
          <w:lang w:val="ru-RU"/>
        </w:rPr>
        <w:t>ЗА</w:t>
      </w:r>
      <w:r w:rsidRPr="00214D1E">
        <w:rPr>
          <w:rFonts w:ascii="Franklin Gothic Medium" w:hAnsi="Franklin Gothic Medium"/>
          <w:noProof/>
          <w:lang w:val="ru-RU"/>
        </w:rPr>
        <w:t xml:space="preserve"> </w:t>
      </w:r>
      <w:r w:rsidRPr="00214D1E">
        <w:rPr>
          <w:rFonts w:ascii="Franklin Gothic Medium" w:hAnsi="Franklin Gothic Medium"/>
          <w:sz w:val="26"/>
          <w:lang w:val="ru-RU"/>
        </w:rPr>
        <w:t>КОРИСНИКА УСЛУГА</w:t>
      </w:r>
    </w:p>
    <w:p w:rsidR="00214D1E" w:rsidRPr="00C91198" w:rsidRDefault="00214D1E" w:rsidP="00214D1E">
      <w:pPr>
        <w:pStyle w:val="BodyText"/>
        <w:keepNext/>
        <w:tabs>
          <w:tab w:val="center" w:pos="1134"/>
          <w:tab w:val="center" w:pos="8364"/>
        </w:tabs>
        <w:rPr>
          <w:rFonts w:ascii="Franklin Gothic Medium" w:hAnsi="Franklin Gothic Medium"/>
          <w:b/>
          <w:noProof/>
          <w:lang w:val="ru-RU"/>
        </w:rPr>
      </w:pPr>
      <w:r w:rsidRPr="00214D1E">
        <w:rPr>
          <w:rFonts w:ascii="Franklin Gothic Medium" w:hAnsi="Franklin Gothic Medium"/>
          <w:b/>
          <w:noProof/>
          <w:lang w:val="ru-RU"/>
        </w:rPr>
        <w:t xml:space="preserve">        </w:t>
      </w:r>
      <w:r w:rsidRPr="00C91198">
        <w:rPr>
          <w:rFonts w:ascii="Franklin Gothic Medium" w:hAnsi="Franklin Gothic Medium"/>
          <w:b/>
          <w:noProof/>
          <w:lang w:val="ru-RU"/>
        </w:rPr>
        <w:t>Директор</w:t>
      </w:r>
      <w:r w:rsidRPr="005C3DAA">
        <w:rPr>
          <w:rFonts w:ascii="Franklin Gothic Medium" w:hAnsi="Franklin Gothic Medium"/>
          <w:b/>
          <w:noProof/>
          <w:lang w:val="ru-RU"/>
        </w:rPr>
        <w:t xml:space="preserve">                                                                             </w:t>
      </w:r>
      <w:r>
        <w:rPr>
          <w:rFonts w:ascii="Franklin Gothic Medium" w:hAnsi="Franklin Gothic Medium"/>
          <w:b/>
          <w:noProof/>
          <w:lang w:val="ru-RU"/>
        </w:rPr>
        <w:t xml:space="preserve">                     </w:t>
      </w:r>
      <w:r w:rsidRPr="00C91198">
        <w:rPr>
          <w:rFonts w:ascii="Franklin Gothic Medium" w:hAnsi="Franklin Gothic Medium"/>
          <w:b/>
          <w:noProof/>
          <w:lang w:val="ru-RU"/>
        </w:rPr>
        <w:t>Директор</w:t>
      </w:r>
    </w:p>
    <w:p w:rsidR="00214D1E" w:rsidRPr="00C91198" w:rsidRDefault="00214D1E" w:rsidP="00214D1E">
      <w:pPr>
        <w:pStyle w:val="BodyText"/>
        <w:keepNext/>
        <w:tabs>
          <w:tab w:val="center" w:pos="1134"/>
          <w:tab w:val="center" w:pos="8364"/>
        </w:tabs>
        <w:rPr>
          <w:rFonts w:ascii="Franklin Gothic Medium" w:hAnsi="Franklin Gothic Medium"/>
          <w:b/>
          <w:noProof/>
          <w:lang w:val="ru-RU"/>
        </w:rPr>
      </w:pPr>
    </w:p>
    <w:p w:rsidR="00BE1908" w:rsidRDefault="00214D1E" w:rsidP="00214D1E">
      <w:pPr>
        <w:rPr>
          <w:rFonts w:ascii="Franklin Gothic Medium" w:hAnsi="Franklin Gothic Medium" w:cs="Arial"/>
          <w:b/>
          <w:bCs/>
          <w:i/>
          <w:iCs/>
          <w:sz w:val="28"/>
          <w:szCs w:val="28"/>
          <w:lang w:val="sr-Latn-CS"/>
        </w:rPr>
      </w:pPr>
      <w:r w:rsidRPr="005C3DAA">
        <w:rPr>
          <w:rFonts w:ascii="Franklin Gothic Medium" w:hAnsi="Franklin Gothic Medium"/>
          <w:noProof/>
          <w:lang w:val="ru-RU"/>
        </w:rPr>
        <w:t xml:space="preserve">_______________________                                                                     </w:t>
      </w:r>
      <w:r>
        <w:rPr>
          <w:rFonts w:ascii="Franklin Gothic Medium" w:hAnsi="Franklin Gothic Medium"/>
          <w:noProof/>
          <w:lang w:val="ru-RU"/>
        </w:rPr>
        <w:t xml:space="preserve">     Милош Томић</w:t>
      </w:r>
      <w:r w:rsidRPr="005C3DAA">
        <w:rPr>
          <w:rFonts w:ascii="Franklin Gothic Medium" w:hAnsi="Franklin Gothic Medium"/>
          <w:noProof/>
          <w:lang w:val="ru-RU"/>
        </w:rPr>
        <w:t xml:space="preserve">        </w:t>
      </w: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Latn-CS"/>
        </w:rPr>
      </w:pPr>
    </w:p>
    <w:p w:rsidR="00BE1908" w:rsidRDefault="00BE1908"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Default="00214D1E" w:rsidP="008D1D1E">
      <w:pPr>
        <w:rPr>
          <w:rFonts w:ascii="Franklin Gothic Medium" w:hAnsi="Franklin Gothic Medium" w:cs="Arial"/>
          <w:b/>
          <w:bCs/>
          <w:i/>
          <w:iCs/>
          <w:sz w:val="28"/>
          <w:szCs w:val="28"/>
          <w:lang w:val="sr-Cyrl-CS"/>
        </w:rPr>
      </w:pPr>
    </w:p>
    <w:p w:rsidR="00214D1E" w:rsidRPr="00214D1E" w:rsidRDefault="00214D1E" w:rsidP="008D1D1E">
      <w:pPr>
        <w:rPr>
          <w:rFonts w:ascii="Franklin Gothic Medium" w:hAnsi="Franklin Gothic Medium" w:cs="Arial"/>
          <w:b/>
          <w:bCs/>
          <w:i/>
          <w:iCs/>
          <w:sz w:val="28"/>
          <w:szCs w:val="28"/>
          <w:lang w:val="sr-Cyrl-CS"/>
        </w:rPr>
      </w:pPr>
    </w:p>
    <w:p w:rsidR="00290556" w:rsidRPr="001B377F" w:rsidRDefault="00290556" w:rsidP="008D1D1E">
      <w:pPr>
        <w:rPr>
          <w:rFonts w:ascii="Franklin Gothic Medium" w:hAnsi="Franklin Gothic Medium" w:cs="Arial"/>
          <w:b/>
          <w:bCs/>
          <w:i/>
          <w:iCs/>
          <w:sz w:val="28"/>
          <w:szCs w:val="28"/>
          <w:lang w:val="sr-Cyrl-CS"/>
        </w:rPr>
      </w:pPr>
    </w:p>
    <w:p w:rsidR="00214D1E" w:rsidRPr="00214D1E" w:rsidRDefault="00214D1E" w:rsidP="00214D1E">
      <w:pPr>
        <w:keepNext/>
        <w:keepLines/>
        <w:jc w:val="center"/>
        <w:outlineLvl w:val="0"/>
        <w:rPr>
          <w:rFonts w:ascii="Franklin Gothic Medium" w:hAnsi="Franklin Gothic Medium" w:cs="Arial"/>
          <w:b/>
          <w:bCs/>
          <w:i/>
          <w:iCs/>
          <w:color w:val="auto"/>
          <w:sz w:val="28"/>
          <w:szCs w:val="28"/>
          <w:lang w:val="sr-Latn-CS"/>
        </w:rPr>
      </w:pPr>
      <w:r w:rsidRPr="00214D1E">
        <w:rPr>
          <w:rFonts w:ascii="Franklin Gothic Medium" w:hAnsi="Franklin Gothic Medium" w:cs="Arial"/>
          <w:b/>
          <w:bCs/>
          <w:i/>
          <w:iCs/>
          <w:color w:val="auto"/>
          <w:sz w:val="28"/>
          <w:szCs w:val="28"/>
          <w:lang w:val="sr-Latn-CS"/>
        </w:rPr>
        <w:lastRenderedPageBreak/>
        <w:t xml:space="preserve">VII </w:t>
      </w:r>
      <w:r w:rsidRPr="00214D1E">
        <w:rPr>
          <w:rFonts w:ascii="Franklin Gothic Medium" w:hAnsi="Franklin Gothic Medium" w:cs="Arial"/>
          <w:b/>
          <w:bCs/>
          <w:i/>
          <w:iCs/>
          <w:color w:val="auto"/>
          <w:sz w:val="28"/>
          <w:szCs w:val="28"/>
          <w:lang w:val="ru-RU"/>
        </w:rPr>
        <w:t>МОДЕЛ УГОВОРА</w:t>
      </w:r>
      <w:r>
        <w:rPr>
          <w:rFonts w:ascii="Franklin Gothic Medium" w:hAnsi="Franklin Gothic Medium" w:cs="Arial"/>
          <w:b/>
          <w:bCs/>
          <w:i/>
          <w:iCs/>
          <w:color w:val="auto"/>
          <w:sz w:val="28"/>
          <w:szCs w:val="28"/>
          <w:lang w:val="ru-RU"/>
        </w:rPr>
        <w:t xml:space="preserve"> – ПАРТИЈА 3</w:t>
      </w:r>
    </w:p>
    <w:p w:rsidR="00214D1E" w:rsidRDefault="00214D1E" w:rsidP="00214D1E">
      <w:pPr>
        <w:keepNext/>
        <w:keepLines/>
        <w:jc w:val="center"/>
        <w:outlineLvl w:val="0"/>
        <w:rPr>
          <w:rFonts w:ascii="Franklin Gothic Medium" w:hAnsi="Franklin Gothic Medium" w:cs="Arial"/>
          <w:b/>
          <w:bCs/>
          <w:i/>
          <w:iCs/>
          <w:color w:val="FF0000"/>
          <w:sz w:val="28"/>
          <w:szCs w:val="28"/>
          <w:lang w:val="sr-Latn-CS"/>
        </w:rPr>
      </w:pPr>
    </w:p>
    <w:p w:rsidR="00214D1E" w:rsidRPr="00214D1E" w:rsidRDefault="00214D1E" w:rsidP="00214D1E">
      <w:pPr>
        <w:keepNext/>
        <w:keepLines/>
        <w:jc w:val="center"/>
        <w:outlineLvl w:val="0"/>
        <w:rPr>
          <w:rFonts w:ascii="Franklin Gothic Medium" w:hAnsi="Franklin Gothic Medium" w:cs="Arial"/>
          <w:b/>
          <w:bCs/>
          <w:i/>
          <w:iCs/>
          <w:color w:val="FF0000"/>
          <w:sz w:val="28"/>
          <w:szCs w:val="28"/>
          <w:lang w:val="sr-Latn-CS"/>
        </w:rPr>
      </w:pPr>
    </w:p>
    <w:p w:rsidR="00214D1E" w:rsidRPr="005C3DAA" w:rsidRDefault="00214D1E" w:rsidP="00214D1E">
      <w:pPr>
        <w:tabs>
          <w:tab w:val="left" w:pos="990"/>
        </w:tabs>
        <w:ind w:left="1080"/>
        <w:jc w:val="center"/>
        <w:outlineLvl w:val="0"/>
        <w:rPr>
          <w:rFonts w:ascii="Franklin Gothic Medium" w:hAnsi="Franklin Gothic Medium"/>
          <w:b/>
          <w:bCs/>
          <w:sz w:val="28"/>
          <w:szCs w:val="28"/>
          <w:lang w:val="sr-Cyrl-CS"/>
        </w:rPr>
      </w:pPr>
      <w:r w:rsidRPr="005C3DAA">
        <w:rPr>
          <w:rFonts w:ascii="Franklin Gothic Medium" w:hAnsi="Franklin Gothic Medium"/>
          <w:b/>
          <w:bCs/>
          <w:sz w:val="28"/>
          <w:szCs w:val="28"/>
          <w:lang w:val="sr-Cyrl-CS"/>
        </w:rPr>
        <w:t>УГОВОР О ПРУЖАЊУ УГОСТИТЕЉСКИХ УСЛУГА</w:t>
      </w:r>
    </w:p>
    <w:p w:rsidR="00214D1E" w:rsidRDefault="00214D1E"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214D1E" w:rsidRPr="00973B5F" w:rsidRDefault="00214D1E" w:rsidP="00214D1E">
      <w:pPr>
        <w:keepNext/>
        <w:keepLines/>
        <w:jc w:val="both"/>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Pr="00973B5F">
        <w:rPr>
          <w:rFonts w:ascii="Franklin Gothic Medium" w:hAnsi="Franklin Gothic Medium" w:cs="Arial"/>
          <w:b/>
          <w:i/>
          <w:iCs/>
          <w:lang w:val="sr-Cyrl-CS"/>
        </w:rPr>
        <w:t xml:space="preserve"> </w:t>
      </w:r>
      <w:r w:rsidRPr="00973B5F">
        <w:rPr>
          <w:rFonts w:ascii="Franklin Gothic Medium" w:hAnsi="Franklin Gothic Medium" w:cs="Arial"/>
          <w:b/>
          <w:noProof/>
          <w:lang w:val="ru-RU"/>
        </w:rPr>
        <w:t>101685102</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Pr="00973B5F">
        <w:rPr>
          <w:rFonts w:ascii="Franklin Gothic Medium" w:hAnsi="Franklin Gothic Medium" w:cs="Arial"/>
          <w:b/>
          <w:i/>
          <w:iCs/>
          <w:lang w:val="sr-Cyrl-CS"/>
        </w:rPr>
        <w:t xml:space="preserve"> </w:t>
      </w:r>
      <w:r>
        <w:rPr>
          <w:rFonts w:ascii="Franklin Gothic Medium" w:hAnsi="Franklin Gothic Medium" w:cs="Arial"/>
          <w:b/>
          <w:noProof/>
          <w:lang w:val="ru-RU"/>
        </w:rPr>
        <w:t>17862146</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Pr="00973B5F">
        <w:rPr>
          <w:rFonts w:ascii="Franklin Gothic Medium" w:hAnsi="Franklin Gothic Medium" w:cs="Arial"/>
          <w:b/>
          <w:i/>
          <w:iCs/>
          <w:lang w:val="sr-Cyrl-CS"/>
        </w:rPr>
        <w:t xml:space="preserve"> </w:t>
      </w:r>
      <w:r>
        <w:rPr>
          <w:rFonts w:ascii="Franklin Gothic Medium" w:hAnsi="Franklin Gothic Medium" w:cs="Arial"/>
          <w:b/>
          <w:i/>
          <w:iCs/>
          <w:lang w:val="sr-Cyrl-CS"/>
        </w:rPr>
        <w:t>директор Милош Томић</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Pr>
          <w:rFonts w:ascii="Franklin Gothic Medium" w:hAnsi="Franklin Gothic Medium" w:cs="Arial"/>
          <w:b/>
          <w:i/>
          <w:iCs/>
          <w:lang w:val="sr-Cyrl-CS"/>
        </w:rPr>
        <w:t>Корисник услуга</w:t>
      </w:r>
      <w:r w:rsidRPr="00973B5F">
        <w:rPr>
          <w:rFonts w:ascii="Franklin Gothic Medium" w:hAnsi="Franklin Gothic Medium" w:cs="Arial"/>
          <w:b/>
          <w:i/>
          <w:iCs/>
          <w:lang w:val="ru-RU"/>
        </w:rPr>
        <w:t>)</w:t>
      </w:r>
    </w:p>
    <w:p w:rsidR="00214D1E" w:rsidRPr="00973B5F"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214D1E" w:rsidRPr="004D765B"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jc w:val="both"/>
        <w:rPr>
          <w:rFonts w:ascii="Franklin Gothic Medium" w:hAnsi="Franklin Gothic Medium" w:cs="Arial"/>
          <w:b/>
          <w:i/>
          <w:iCs/>
          <w:lang w:val="ru-RU"/>
        </w:rPr>
      </w:pPr>
      <w:r w:rsidRPr="004D765B">
        <w:rPr>
          <w:rFonts w:ascii="Franklin Gothic Medium" w:hAnsi="Franklin Gothic Medium" w:cs="Arial"/>
          <w:b/>
          <w:i/>
          <w:iCs/>
          <w:lang w:val="ru-RU"/>
        </w:rPr>
        <w:t>................................................................................................</w:t>
      </w:r>
    </w:p>
    <w:p w:rsidR="00214D1E" w:rsidRPr="004D765B"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Pr>
          <w:rFonts w:ascii="Franklin Gothic Medium" w:hAnsi="Franklin Gothic Medium" w:cs="Arial"/>
          <w:b/>
          <w:i/>
          <w:iCs/>
          <w:lang w:val="sr-Cyrl-CS"/>
        </w:rPr>
        <w:t>Давалац услуга</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lang w:val="ru-RU"/>
        </w:rPr>
      </w:pP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214D1E" w:rsidRPr="00973B5F" w:rsidRDefault="00214D1E" w:rsidP="00214D1E">
      <w:pPr>
        <w:keepNext/>
        <w:keepLines/>
        <w:pBdr>
          <w:bottom w:val="single" w:sz="4" w:space="1" w:color="auto"/>
        </w:pBdr>
        <w:jc w:val="both"/>
        <w:rPr>
          <w:rFonts w:ascii="Franklin Gothic Medium" w:hAnsi="Franklin Gothic Medium" w:cs="Arial"/>
          <w:lang w:val="ru-RU"/>
        </w:rPr>
      </w:pPr>
    </w:p>
    <w:p w:rsidR="00214D1E" w:rsidRPr="00214D1E" w:rsidRDefault="00214D1E" w:rsidP="00214D1E">
      <w:pPr>
        <w:keepNext/>
        <w:keepLines/>
        <w:jc w:val="both"/>
        <w:rPr>
          <w:rFonts w:ascii="Franklin Gothic Medium" w:hAnsi="Franklin Gothic Medium" w:cs="Arial"/>
          <w:iCs/>
          <w:lang w:val="sr-Latn-CS"/>
        </w:rPr>
      </w:pPr>
    </w:p>
    <w:p w:rsidR="00214D1E" w:rsidRPr="00973B5F" w:rsidRDefault="00214D1E" w:rsidP="00214D1E">
      <w:pPr>
        <w:keepNext/>
        <w:keepLines/>
        <w:jc w:val="both"/>
        <w:rPr>
          <w:rFonts w:ascii="Franklin Gothic Medium" w:hAnsi="Franklin Gothic Medium" w:cs="Arial"/>
          <w:iCs/>
          <w:lang w:val="sr-Cyrl-CS"/>
        </w:rPr>
      </w:pPr>
    </w:p>
    <w:p w:rsidR="00214D1E" w:rsidRPr="00973B5F" w:rsidRDefault="00214D1E" w:rsidP="00214D1E">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Pr>
          <w:rFonts w:ascii="Franklin Gothic Medium" w:hAnsi="Franklin Gothic Medium" w:cs="Arial"/>
          <w:b/>
          <w:iCs/>
          <w:color w:val="auto"/>
          <w:lang w:val="sr-Cyrl-CS"/>
        </w:rPr>
        <w:t xml:space="preserve"> НВВ 60</w:t>
      </w:r>
      <w:r w:rsidRPr="00973B5F">
        <w:rPr>
          <w:rFonts w:ascii="Franklin Gothic Medium" w:hAnsi="Franklin Gothic Medium" w:cs="Arial"/>
          <w:b/>
          <w:iCs/>
          <w:color w:val="auto"/>
          <w:lang w:val="sr-Cyrl-CS"/>
        </w:rPr>
        <w:t>/13</w:t>
      </w:r>
    </w:p>
    <w:p w:rsidR="00214D1E" w:rsidRPr="00973B5F" w:rsidRDefault="00214D1E" w:rsidP="00214D1E">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214D1E" w:rsidRDefault="00214D1E" w:rsidP="00214D1E">
      <w:pPr>
        <w:jc w:val="both"/>
        <w:rPr>
          <w:rFonts w:ascii="Franklin Gothic Medium" w:hAnsi="Franklin Gothic Medium" w:cs="Arial"/>
          <w:b/>
          <w:bCs/>
          <w:i/>
          <w:iCs/>
          <w:sz w:val="28"/>
          <w:szCs w:val="28"/>
          <w:lang w:val="sr-Cyrl-CS"/>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214D1E" w:rsidRPr="00614BAE" w:rsidRDefault="00214D1E" w:rsidP="00214D1E">
      <w:pPr>
        <w:rPr>
          <w:rFonts w:ascii="Franklin Gothic Medium" w:hAnsi="Franklin Gothic Medium" w:cs="Arial"/>
          <w:b/>
          <w:bCs/>
          <w:i/>
          <w:iCs/>
          <w:sz w:val="28"/>
          <w:szCs w:val="28"/>
          <w:lang w:val="ru-RU"/>
        </w:rPr>
      </w:pPr>
    </w:p>
    <w:p w:rsidR="00214D1E" w:rsidRPr="00614BAE" w:rsidRDefault="00214D1E" w:rsidP="00214D1E">
      <w:pPr>
        <w:rPr>
          <w:rFonts w:ascii="Franklin Gothic Medium" w:hAnsi="Franklin Gothic Medium" w:cs="Arial"/>
          <w:b/>
          <w:bCs/>
          <w:i/>
          <w:iCs/>
          <w:sz w:val="28"/>
          <w:szCs w:val="28"/>
          <w:lang w:val="ru-RU"/>
        </w:rPr>
      </w:pP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Предмет уговора</w:t>
      </w:r>
    </w:p>
    <w:p w:rsidR="00214D1E" w:rsidRPr="005C3DAA" w:rsidRDefault="00214D1E" w:rsidP="00214D1E">
      <w:pPr>
        <w:outlineLvl w:val="0"/>
        <w:rPr>
          <w:rFonts w:ascii="Franklin Gothic Medium" w:hAnsi="Franklin Gothic Medium"/>
          <w:sz w:val="26"/>
          <w:lang w:val="sr-Cyrl-CS"/>
        </w:rPr>
      </w:pPr>
      <w:r w:rsidRPr="005C3DAA">
        <w:rPr>
          <w:rFonts w:ascii="Franklin Gothic Medium" w:hAnsi="Franklin Gothic Medium"/>
          <w:b/>
          <w:bCs/>
          <w:sz w:val="26"/>
          <w:lang w:val="sr-Cyrl-CS"/>
        </w:rPr>
        <w:t>Члан 1</w:t>
      </w:r>
      <w:r w:rsidRPr="005C3DAA">
        <w:rPr>
          <w:rFonts w:ascii="Franklin Gothic Medium" w:hAnsi="Franklin Gothic Medium"/>
          <w:sz w:val="26"/>
          <w:lang w:val="sr-Cyrl-CS"/>
        </w:rPr>
        <w:t>.</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Предмет овог уговора представља коришћење угоститељских услуга у објекту ______________________, као ДАВАOЦ</w:t>
      </w:r>
      <w:r w:rsidRPr="005C3DAA">
        <w:rPr>
          <w:rFonts w:ascii="Franklin Gothic Medium" w:hAnsi="Franklin Gothic Medium"/>
        </w:rPr>
        <w:t>A</w:t>
      </w:r>
      <w:r w:rsidRPr="005C3DAA">
        <w:rPr>
          <w:rFonts w:ascii="Franklin Gothic Medium" w:hAnsi="Franklin Gothic Medium"/>
          <w:lang w:val="sr-Cyrl-CS"/>
        </w:rPr>
        <w:t xml:space="preserve"> УСЛУГА од стране </w:t>
      </w:r>
      <w:r w:rsidRPr="005C3DAA">
        <w:rPr>
          <w:rFonts w:ascii="Franklin Gothic Medium" w:hAnsi="Franklin Gothic Medium"/>
          <w:caps/>
          <w:lang w:val="sr-Cyrl-CS"/>
        </w:rPr>
        <w:t xml:space="preserve">корисника услуга </w:t>
      </w:r>
      <w:r w:rsidRPr="005C3DAA">
        <w:rPr>
          <w:rFonts w:ascii="Franklin Gothic Medium" w:hAnsi="Franklin Gothic Medium"/>
          <w:lang w:val="sr-Cyrl-CS"/>
        </w:rPr>
        <w:t>– за службенике Управе царина.</w:t>
      </w: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Цена</w:t>
      </w:r>
    </w:p>
    <w:p w:rsidR="00214D1E" w:rsidRPr="005C3DAA" w:rsidRDefault="00214D1E" w:rsidP="00214D1E">
      <w:pPr>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2.</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ноћења по искоришћеном лежају у једнокреветној соби износи </w:t>
      </w:r>
      <w:r w:rsidRPr="005C3DAA">
        <w:rPr>
          <w:rFonts w:ascii="Franklin Gothic Medium" w:hAnsi="Franklin Gothic Medium"/>
          <w:lang w:val="ru-RU"/>
        </w:rPr>
        <w:t>_______</w:t>
      </w:r>
      <w:r w:rsidRPr="005C3DAA">
        <w:rPr>
          <w:rFonts w:ascii="Franklin Gothic Medium" w:hAnsi="Franklin Gothic Medium"/>
          <w:lang w:val="sr-Cyrl-CS"/>
        </w:rPr>
        <w:t xml:space="preserve"> динара.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lastRenderedPageBreak/>
        <w:t>Цена пружене услуге ноћења по искоришћеном лежају у двокреветној соби износи</w:t>
      </w:r>
      <w:r w:rsidRPr="005C3DAA">
        <w:rPr>
          <w:rFonts w:ascii="Franklin Gothic Medium" w:hAnsi="Franklin Gothic Medium"/>
          <w:lang w:val="ru-RU"/>
        </w:rPr>
        <w:t>_________</w:t>
      </w:r>
      <w:r w:rsidRPr="005C3DAA">
        <w:rPr>
          <w:rFonts w:ascii="Franklin Gothic Medium" w:hAnsi="Franklin Gothic Medium"/>
          <w:lang w:val="sr-Cyrl-CS"/>
        </w:rPr>
        <w:t xml:space="preserve"> динара. </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w:t>
      </w:r>
      <w:r w:rsidRPr="005C3DAA">
        <w:rPr>
          <w:rFonts w:ascii="Franklin Gothic Medium" w:hAnsi="Franklin Gothic Medium"/>
          <w:lang w:val="ru-RU"/>
        </w:rPr>
        <w:t>_________</w:t>
      </w:r>
      <w:r w:rsidRPr="005C3DAA">
        <w:rPr>
          <w:rFonts w:ascii="Franklin Gothic Medium" w:hAnsi="Franklin Gothic Medium"/>
          <w:lang w:val="sr-Cyrl-CS"/>
        </w:rPr>
        <w:t>динара по особи.</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 цену пружене услуге ноћења по искоришћеном лежају урачунати су трошкови осигурања, без урачунатог ПДВ.</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исхране: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пансионски доручак износи______________</w:t>
      </w:r>
      <w:r w:rsidRPr="005C3DAA">
        <w:rPr>
          <w:rFonts w:ascii="Franklin Gothic Medium" w:hAnsi="Franklin Gothic Medium"/>
          <w:lang w:val="ru-RU"/>
        </w:rPr>
        <w:t xml:space="preserve"> </w:t>
      </w:r>
      <w:r w:rsidRPr="005C3DAA">
        <w:rPr>
          <w:rFonts w:ascii="Franklin Gothic Medium" w:hAnsi="Franklin Gothic Medium"/>
          <w:lang w:val="sr-Cyrl-CS"/>
        </w:rPr>
        <w:t xml:space="preserve">динара, без ПДВ-а;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 xml:space="preserve">пансионски ручак износи_____________ динара, без ПДВ-а и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пансионска вечера износи____________динара, без ПДВ-а.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ПДВ плаћа КОРИСНИК УСЛУГЕ. </w:t>
      </w:r>
    </w:p>
    <w:p w:rsidR="00214D1E" w:rsidRPr="005C3DAA" w:rsidRDefault="00214D1E" w:rsidP="00214D1E">
      <w:pPr>
        <w:tabs>
          <w:tab w:val="left" w:pos="1350"/>
        </w:tabs>
        <w:jc w:val="both"/>
        <w:rPr>
          <w:rFonts w:ascii="Franklin Gothic Medium" w:hAnsi="Franklin Gothic Medium"/>
          <w:b/>
          <w:bCs/>
          <w:lang w:val="sr-Cyrl-CS"/>
        </w:rPr>
      </w:pPr>
      <w:r w:rsidRPr="005C3DAA">
        <w:rPr>
          <w:rFonts w:ascii="Franklin Gothic Medium" w:hAnsi="Franklin Gothic Medium"/>
          <w:b/>
          <w:bCs/>
          <w:lang w:val="sr-Cyrl-CS"/>
        </w:rPr>
        <w:t xml:space="preserve">Цене из става 1, 2, 3, 4 и 5 овог члана су у складу са понудом датом за предметну набавку, јавне набавке велике вредности, означене као НВВ </w:t>
      </w:r>
      <w:r>
        <w:rPr>
          <w:rFonts w:ascii="Franklin Gothic Medium" w:hAnsi="Franklin Gothic Medium"/>
          <w:b/>
          <w:bCs/>
          <w:lang w:val="sr-Latn-CS"/>
        </w:rPr>
        <w:t>60</w:t>
      </w:r>
      <w:r w:rsidRPr="005C3DAA">
        <w:rPr>
          <w:rFonts w:ascii="Franklin Gothic Medium" w:hAnsi="Franklin Gothic Medium"/>
          <w:b/>
          <w:bCs/>
          <w:lang w:val="sr-Cyrl-CS"/>
        </w:rPr>
        <w:t>/13.</w:t>
      </w:r>
    </w:p>
    <w:p w:rsidR="00214D1E" w:rsidRPr="005C3DAA" w:rsidRDefault="00214D1E" w:rsidP="00214D1E">
      <w:pPr>
        <w:tabs>
          <w:tab w:val="left" w:pos="1350"/>
        </w:tabs>
        <w:rPr>
          <w:rFonts w:ascii="Franklin Gothic Medium" w:hAnsi="Franklin Gothic Medium"/>
          <w:b/>
          <w:bCs/>
          <w:sz w:val="26"/>
          <w:lang w:val="sr-Cyrl-CS"/>
        </w:rPr>
      </w:pP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3.</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w:t>
      </w:r>
      <w:r w:rsidRPr="005C3DAA">
        <w:rPr>
          <w:rFonts w:ascii="Franklin Gothic Medium" w:hAnsi="Franklin Gothic Medium"/>
        </w:rPr>
        <w:t>e</w:t>
      </w:r>
      <w:r w:rsidRPr="005C3DAA">
        <w:rPr>
          <w:rFonts w:ascii="Franklin Gothic Medium" w:hAnsi="Franklin Gothic Medium"/>
          <w:lang w:val="sr-Cyrl-CS"/>
        </w:rPr>
        <w:t xml:space="preserve"> из предходног члана овог Уговора могу се мењати у складу са стопом раста потрошачких цена према објављеним подацима Републичког завода за статистику, а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 може се мењати услед промене висине боравишне таксе</w:t>
      </w:r>
      <w:r w:rsidRPr="005C3DAA">
        <w:rPr>
          <w:rFonts w:ascii="Franklin Gothic Medium" w:hAnsi="Franklin Gothic Medium"/>
          <w:lang w:val="ru-RU"/>
        </w:rPr>
        <w:t xml:space="preserve">, </w:t>
      </w:r>
      <w:r w:rsidRPr="005C3DAA">
        <w:rPr>
          <w:rFonts w:ascii="Franklin Gothic Medium" w:hAnsi="Franklin Gothic Medium"/>
          <w:lang w:val="sr-Cyrl-CS"/>
        </w:rPr>
        <w:t>а на основу акта надлежног органа јединице локалне самоуправе, којим је извршена промена и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Промена цена услуга врши се писменом сагласаношћу уговорних страна.</w:t>
      </w:r>
      <w:r w:rsidRPr="005C3DAA">
        <w:rPr>
          <w:rFonts w:ascii="Franklin Gothic Medium" w:hAnsi="Franklin Gothic Medium"/>
          <w:lang w:val="sr-Cyrl-CS"/>
        </w:rPr>
        <w:tab/>
      </w:r>
    </w:p>
    <w:p w:rsidR="00214D1E" w:rsidRPr="005C3DAA" w:rsidRDefault="00214D1E" w:rsidP="00214D1E">
      <w:pPr>
        <w:tabs>
          <w:tab w:val="left" w:pos="1350"/>
        </w:tabs>
        <w:jc w:val="both"/>
        <w:rPr>
          <w:rFonts w:ascii="Franklin Gothic Medium" w:hAnsi="Franklin Gothic Medium"/>
          <w:sz w:val="26"/>
          <w:lang w:val="sr-Cyrl-CS"/>
        </w:rPr>
      </w:pPr>
      <w:r w:rsidRPr="005C3DAA">
        <w:rPr>
          <w:rFonts w:ascii="Franklin Gothic Medium" w:hAnsi="Franklin Gothic Medium"/>
          <w:lang w:val="sr-Cyrl-CS"/>
        </w:rPr>
        <w:t>Укупна финансиј</w:t>
      </w:r>
      <w:r>
        <w:rPr>
          <w:rFonts w:ascii="Franklin Gothic Medium" w:hAnsi="Franklin Gothic Medium"/>
          <w:lang w:val="sr-Cyrl-CS"/>
        </w:rPr>
        <w:t>ска вредност овог уговора је 5</w:t>
      </w:r>
      <w:r w:rsidRPr="005C3DAA">
        <w:rPr>
          <w:rFonts w:ascii="Franklin Gothic Medium" w:hAnsi="Franklin Gothic Medium"/>
          <w:lang w:val="sr-Cyrl-CS"/>
        </w:rPr>
        <w:t>0.000,00 динара, без ПДВ-а</w:t>
      </w:r>
      <w:r w:rsidRPr="005C3DAA">
        <w:rPr>
          <w:rFonts w:ascii="Franklin Gothic Medium" w:hAnsi="Franklin Gothic Medium"/>
          <w:sz w:val="26"/>
          <w:lang w:val="sr-Cyrl-CS"/>
        </w:rPr>
        <w:t xml:space="preserve">.   </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Начин плаћања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4.</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Уговорени износ накнаде за смештај и исхрану радника, у складу са чланом 2. овог Уговора, КОРИСНИК УСЛУГА ће платити на основу </w:t>
      </w:r>
      <w:r w:rsidR="00B23433">
        <w:rPr>
          <w:rFonts w:ascii="Franklin Gothic Medium" w:hAnsi="Franklin Gothic Medium"/>
          <w:lang w:val="sr-Cyrl-CS"/>
        </w:rPr>
        <w:t xml:space="preserve">исправног </w:t>
      </w:r>
      <w:r w:rsidRPr="005C3DAA">
        <w:rPr>
          <w:rFonts w:ascii="Franklin Gothic Medium" w:hAnsi="Franklin Gothic Medium"/>
          <w:lang w:val="sr-Cyrl-CS"/>
        </w:rPr>
        <w:t>рачуна који испоставља ДАВАЛАЦ УСЛУГЕ, а након извршене услуге, у року од_________дана од дана службеног пријема рачуна по којем се врши исплата, на рачун ДАВАОЦА УСЛУГА_________________________код _____________________________банке.</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Уз рачун ДАВАЛАЦ УСЛУГА  је дужан да достави спецификацију извршених услуга и број службене легитмације царинских службеника  који су користили услуге  ноћења и исхране.</w:t>
      </w:r>
    </w:p>
    <w:p w:rsidR="00214D1E" w:rsidRPr="00A47398" w:rsidRDefault="00214D1E" w:rsidP="00214D1E">
      <w:pPr>
        <w:pStyle w:val="Heading4"/>
        <w:jc w:val="left"/>
        <w:rPr>
          <w:rFonts w:ascii="Franklin Gothic Medium" w:hAnsi="Franklin Gothic Medium"/>
          <w:lang w:val="ru-RU"/>
        </w:rPr>
      </w:pPr>
      <w:r w:rsidRPr="0043306A">
        <w:rPr>
          <w:rFonts w:ascii="Franklin Gothic Medium" w:hAnsi="Franklin Gothic Medium"/>
          <w:lang w:val="sr-Cyrl-CS"/>
        </w:rPr>
        <w:t>Раскид</w:t>
      </w:r>
      <w:r w:rsidRPr="00A47398">
        <w:rPr>
          <w:rFonts w:ascii="Franklin Gothic Medium" w:hAnsi="Franklin Gothic Medium"/>
          <w:lang w:val="ru-RU"/>
        </w:rPr>
        <w:t xml:space="preserve"> Уговора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5.</w:t>
      </w:r>
    </w:p>
    <w:p w:rsidR="00214D1E" w:rsidRPr="00214D1E" w:rsidRDefault="00214D1E" w:rsidP="00214D1E">
      <w:pPr>
        <w:pStyle w:val="normal0"/>
        <w:keepNext/>
        <w:keepLines/>
        <w:jc w:val="both"/>
        <w:rPr>
          <w:rFonts w:ascii="Franklin Gothic Medium" w:hAnsi="Franklin Gothic Medium" w:cs="MDNONA+TimesNewRoman"/>
          <w:color w:val="000000"/>
          <w:lang w:val="sr-Latn-CS"/>
        </w:rPr>
      </w:pPr>
      <w:r w:rsidRPr="0043306A">
        <w:rPr>
          <w:rFonts w:ascii="Franklin Gothic Medium" w:hAnsi="Franklin Gothic Medium"/>
          <w:caps/>
          <w:lang w:val="sr-Cyrl-CS"/>
        </w:rPr>
        <w:t>У</w:t>
      </w:r>
      <w:r w:rsidRPr="0043306A">
        <w:rPr>
          <w:rFonts w:ascii="Franklin Gothic Medium" w:hAnsi="Franklin Gothic Medium"/>
          <w:lang w:val="sr-Cyrl-CS"/>
        </w:rPr>
        <w:t>говорне стране су се споразумеле да у</w:t>
      </w:r>
      <w:r w:rsidRPr="0043306A">
        <w:rPr>
          <w:rFonts w:ascii="Franklin Gothic Medium" w:hAnsi="Franklin Gothic Medium"/>
          <w:caps/>
          <w:lang w:val="sr-Cyrl-CS"/>
        </w:rPr>
        <w:t xml:space="preserve"> </w:t>
      </w:r>
      <w:r w:rsidRPr="0043306A">
        <w:rPr>
          <w:rFonts w:ascii="Franklin Gothic Medium" w:hAnsi="Franklin Gothic Medium"/>
          <w:lang w:val="sr-Cyrl-CS"/>
        </w:rPr>
        <w:t xml:space="preserve">случају наступања околности које не зависе од воље уговорних страна </w:t>
      </w:r>
      <w:r w:rsidRPr="0043306A">
        <w:rPr>
          <w:rFonts w:ascii="Franklin Gothic Medium" w:hAnsi="Franklin Gothic Medium" w:cs="MDNONA+TimesNewRoman"/>
          <w:color w:val="000000"/>
          <w:lang w:val="sr-Cyrl-CS"/>
        </w:rPr>
        <w:t xml:space="preserve">и </w:t>
      </w:r>
      <w:r w:rsidRPr="0043306A">
        <w:rPr>
          <w:rFonts w:ascii="Franklin Gothic Medium" w:hAnsi="Franklin Gothic Medium" w:cs="MDNONA+TimesNewRoman"/>
          <w:color w:val="000000"/>
          <w:lang w:val="ru-RU"/>
        </w:rPr>
        <w:t xml:space="preserve">које отежавају испуњење </w:t>
      </w:r>
      <w:r w:rsidRPr="0043306A">
        <w:rPr>
          <w:rFonts w:ascii="Franklin Gothic Medium" w:hAnsi="Franklin Gothic Medium" w:cs="MDNONA+TimesNewRoman"/>
          <w:color w:val="000000"/>
          <w:lang w:val="sr-Cyrl-CS"/>
        </w:rPr>
        <w:t xml:space="preserve">уговорних </w:t>
      </w:r>
      <w:r w:rsidRPr="0043306A">
        <w:rPr>
          <w:rFonts w:ascii="Franklin Gothic Medium" w:hAnsi="Franklin Gothic Medium" w:cs="MDNONA+TimesNewRoman"/>
          <w:color w:val="000000"/>
          <w:lang w:val="ru-RU"/>
        </w:rPr>
        <w:t>обавез</w:t>
      </w:r>
      <w:r w:rsidRPr="0043306A">
        <w:rPr>
          <w:rFonts w:ascii="Franklin Gothic Medium" w:hAnsi="Franklin Gothic Medium" w:cs="MDNONA+TimesNewRoman"/>
          <w:color w:val="000000"/>
          <w:lang w:val="sr-Cyrl-CS"/>
        </w:rPr>
        <w:t>а Уговор могу раскинути уз претходно писмено обавештење друге уговорне стране.</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Спорови</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6</w:t>
      </w:r>
      <w:r w:rsidRPr="005C3DAA">
        <w:rPr>
          <w:rFonts w:ascii="Franklin Gothic Medium" w:hAnsi="Franklin Gothic Medium"/>
          <w:b/>
          <w:bCs/>
          <w:sz w:val="26"/>
          <w:lang w:val="sr-Cyrl-CS"/>
        </w:rPr>
        <w:t>.</w:t>
      </w:r>
    </w:p>
    <w:p w:rsidR="00214D1E" w:rsidRPr="00D779FC" w:rsidRDefault="00214D1E" w:rsidP="00214D1E">
      <w:pPr>
        <w:tabs>
          <w:tab w:val="left" w:pos="1350"/>
        </w:tabs>
        <w:jc w:val="both"/>
        <w:rPr>
          <w:rFonts w:ascii="Franklin Gothic Medium" w:hAnsi="Franklin Gothic Medium"/>
          <w:lang w:val="sr-Cyrl-CS"/>
        </w:rPr>
      </w:pPr>
      <w:r w:rsidRPr="00D779FC">
        <w:rPr>
          <w:rFonts w:ascii="Franklin Gothic Medium" w:hAnsi="Franklin Gothic Medium"/>
          <w:lang w:val="sr-Cyrl-CS"/>
        </w:rPr>
        <w:t>Уговорне стране су сагласне да све евентуалне спорове првенствено решавају договором, у случају да исти не могу решити договором стварно је  надлежан  суд у Београду.</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Завршне одредбе</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7</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Уговор ступа на снагу и производи правно дејство од дана његовог потписивања од стране КОРИСНИКА И ДАВАОЦА УСЛУГА.</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Измене и допуне овог Уговора врше се у писменој форми.</w:t>
      </w:r>
    </w:p>
    <w:p w:rsidR="00214D1E" w:rsidRPr="005C3DAA" w:rsidRDefault="00214D1E" w:rsidP="00214D1E">
      <w:pPr>
        <w:tabs>
          <w:tab w:val="left" w:pos="1350"/>
        </w:tabs>
        <w:outlineLvl w:val="0"/>
        <w:rPr>
          <w:rFonts w:ascii="Franklin Gothic Medium" w:hAnsi="Franklin Gothic Medium"/>
          <w:sz w:val="26"/>
          <w:lang w:val="sr-Cyrl-CS"/>
        </w:rPr>
      </w:pPr>
      <w:r>
        <w:rPr>
          <w:rFonts w:ascii="Franklin Gothic Medium" w:hAnsi="Franklin Gothic Medium"/>
          <w:b/>
          <w:bCs/>
          <w:sz w:val="26"/>
          <w:lang w:val="sr-Cyrl-CS"/>
        </w:rPr>
        <w:lastRenderedPageBreak/>
        <w:t xml:space="preserve"> Члан </w:t>
      </w:r>
      <w:r w:rsidRPr="00A47398">
        <w:rPr>
          <w:rFonts w:ascii="Franklin Gothic Medium" w:hAnsi="Franklin Gothic Medium"/>
          <w:b/>
          <w:bCs/>
          <w:sz w:val="26"/>
          <w:lang w:val="ru-RU"/>
        </w:rPr>
        <w:t>8</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 За све што овим Уговором није предвиђено примењиваће се одредебе Закона о облигационим односима.</w:t>
      </w:r>
    </w:p>
    <w:p w:rsidR="00214D1E" w:rsidRPr="005C3DAA" w:rsidRDefault="00214D1E" w:rsidP="00214D1E">
      <w:pPr>
        <w:tabs>
          <w:tab w:val="left" w:pos="1350"/>
        </w:tabs>
        <w:outlineLvl w:val="0"/>
        <w:rPr>
          <w:rFonts w:ascii="Franklin Gothic Medium" w:hAnsi="Franklin Gothic Medium"/>
          <w:b/>
          <w:bCs/>
          <w:lang w:val="sr-Cyrl-CS"/>
        </w:rPr>
      </w:pPr>
      <w:r>
        <w:rPr>
          <w:rFonts w:ascii="Franklin Gothic Medium" w:hAnsi="Franklin Gothic Medium"/>
          <w:b/>
          <w:bCs/>
          <w:lang w:val="sr-Cyrl-CS"/>
        </w:rPr>
        <w:t xml:space="preserve">Члан </w:t>
      </w:r>
      <w:r w:rsidRPr="00A47398">
        <w:rPr>
          <w:rFonts w:ascii="Franklin Gothic Medium" w:hAnsi="Franklin Gothic Medium"/>
          <w:b/>
          <w:bCs/>
          <w:lang w:val="ru-RU"/>
        </w:rPr>
        <w:t>9</w:t>
      </w:r>
      <w:r w:rsidRPr="005C3DAA">
        <w:rPr>
          <w:rFonts w:ascii="Franklin Gothic Medium" w:hAnsi="Franklin Gothic Medium"/>
          <w:b/>
          <w:bCs/>
          <w:lang w:val="sr-Cyrl-CS"/>
        </w:rPr>
        <w:t>.</w:t>
      </w:r>
    </w:p>
    <w:p w:rsidR="00214D1E" w:rsidRPr="00A47398"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Овај Уговор је сачињен у 6 (шест) истоветних примерака од којих 4</w:t>
      </w:r>
      <w:r w:rsidRPr="005C3DAA">
        <w:rPr>
          <w:rFonts w:ascii="Franklin Gothic Medium" w:hAnsi="Franklin Gothic Medium"/>
          <w:lang w:val="ru-RU"/>
        </w:rPr>
        <w:t xml:space="preserve"> </w:t>
      </w:r>
      <w:r w:rsidRPr="005C3DAA">
        <w:rPr>
          <w:rFonts w:ascii="Franklin Gothic Medium" w:hAnsi="Franklin Gothic Medium"/>
          <w:lang w:val="sr-Cyrl-CS"/>
        </w:rPr>
        <w:t>(четири) примерка задржава КОРИСНИК УСЛУГЕ, а 2</w:t>
      </w:r>
      <w:r w:rsidRPr="005C3DAA">
        <w:rPr>
          <w:rFonts w:ascii="Franklin Gothic Medium" w:hAnsi="Franklin Gothic Medium"/>
          <w:lang w:val="ru-RU"/>
        </w:rPr>
        <w:t xml:space="preserve"> </w:t>
      </w:r>
      <w:r w:rsidRPr="005C3DAA">
        <w:rPr>
          <w:rFonts w:ascii="Franklin Gothic Medium" w:hAnsi="Franklin Gothic Medium"/>
          <w:lang w:val="sr-Cyrl-CS"/>
        </w:rPr>
        <w:t>(два) примерка ДАВАЛАЦ УСЛУГЕ.</w:t>
      </w:r>
    </w:p>
    <w:p w:rsidR="00214D1E" w:rsidRPr="00A47398" w:rsidRDefault="00214D1E" w:rsidP="00214D1E">
      <w:pPr>
        <w:tabs>
          <w:tab w:val="left" w:pos="1350"/>
        </w:tabs>
        <w:rPr>
          <w:rFonts w:ascii="Franklin Gothic Medium" w:hAnsi="Franklin Gothic Medium"/>
          <w:lang w:val="ru-RU"/>
        </w:rPr>
      </w:pPr>
    </w:p>
    <w:p w:rsidR="00214D1E" w:rsidRPr="00A47398" w:rsidRDefault="00214D1E" w:rsidP="00214D1E">
      <w:pPr>
        <w:tabs>
          <w:tab w:val="left" w:pos="1350"/>
        </w:tabs>
        <w:rPr>
          <w:rFonts w:ascii="Franklin Gothic Medium" w:hAnsi="Franklin Gothic Medium"/>
          <w:lang w:val="ru-RU"/>
        </w:rPr>
      </w:pPr>
    </w:p>
    <w:p w:rsidR="00214D1E" w:rsidRPr="005C3DAA" w:rsidRDefault="00214D1E" w:rsidP="00214D1E">
      <w:pPr>
        <w:tabs>
          <w:tab w:val="left" w:pos="1350"/>
        </w:tabs>
        <w:rPr>
          <w:rFonts w:ascii="Franklin Gothic Medium" w:hAnsi="Franklin Gothic Medium"/>
          <w:sz w:val="26"/>
          <w:lang w:val="ru-RU"/>
        </w:rPr>
      </w:pPr>
    </w:p>
    <w:p w:rsidR="00214D1E" w:rsidRPr="005C3DAA" w:rsidRDefault="00214D1E" w:rsidP="00FE0A75">
      <w:pPr>
        <w:pStyle w:val="BodyText"/>
        <w:keepNext/>
        <w:tabs>
          <w:tab w:val="center" w:pos="1134"/>
          <w:tab w:val="center" w:pos="8364"/>
        </w:tabs>
        <w:rPr>
          <w:rFonts w:ascii="Franklin Gothic Medium" w:hAnsi="Franklin Gothic Medium"/>
          <w:sz w:val="26"/>
          <w:lang w:val="ru-RU"/>
        </w:rPr>
      </w:pPr>
      <w:r w:rsidRPr="00214D1E">
        <w:rPr>
          <w:rFonts w:ascii="Franklin Gothic Medium" w:hAnsi="Franklin Gothic Medium"/>
          <w:sz w:val="26"/>
          <w:lang w:val="ru-RU"/>
        </w:rPr>
        <w:t xml:space="preserve"> ЗА ДАВА</w:t>
      </w:r>
      <w:r w:rsidRPr="005C3DAA">
        <w:rPr>
          <w:rFonts w:ascii="Franklin Gothic Medium" w:hAnsi="Franklin Gothic Medium"/>
          <w:sz w:val="26"/>
        </w:rPr>
        <w:t>O</w:t>
      </w:r>
      <w:r w:rsidRPr="00214D1E">
        <w:rPr>
          <w:rFonts w:ascii="Franklin Gothic Medium" w:hAnsi="Franklin Gothic Medium"/>
          <w:sz w:val="26"/>
          <w:lang w:val="ru-RU"/>
        </w:rPr>
        <w:t>Ц</w:t>
      </w:r>
      <w:r w:rsidRPr="005C3DAA">
        <w:rPr>
          <w:rFonts w:ascii="Franklin Gothic Medium" w:hAnsi="Franklin Gothic Medium"/>
          <w:sz w:val="26"/>
        </w:rPr>
        <w:t>A</w:t>
      </w:r>
      <w:r w:rsidRPr="00214D1E">
        <w:rPr>
          <w:rFonts w:ascii="Franklin Gothic Medium" w:hAnsi="Franklin Gothic Medium"/>
          <w:sz w:val="26"/>
          <w:lang w:val="ru-RU"/>
        </w:rPr>
        <w:t xml:space="preserve"> УСЛУГА</w:t>
      </w:r>
      <w:r w:rsidRPr="00214D1E">
        <w:rPr>
          <w:rFonts w:ascii="Franklin Gothic Medium" w:hAnsi="Franklin Gothic Medium"/>
          <w:noProof/>
          <w:lang w:val="ru-RU"/>
        </w:rPr>
        <w:tab/>
        <w:t xml:space="preserve">        </w:t>
      </w:r>
      <w:r w:rsidRPr="00214D1E">
        <w:rPr>
          <w:rFonts w:ascii="Franklin Gothic Medium" w:hAnsi="Franklin Gothic Medium"/>
          <w:sz w:val="26"/>
          <w:lang w:val="ru-RU"/>
        </w:rPr>
        <w:t>ЗА</w:t>
      </w:r>
      <w:r w:rsidRPr="00214D1E">
        <w:rPr>
          <w:rFonts w:ascii="Franklin Gothic Medium" w:hAnsi="Franklin Gothic Medium"/>
          <w:noProof/>
          <w:lang w:val="ru-RU"/>
        </w:rPr>
        <w:t xml:space="preserve"> </w:t>
      </w:r>
      <w:r w:rsidRPr="00214D1E">
        <w:rPr>
          <w:rFonts w:ascii="Franklin Gothic Medium" w:hAnsi="Franklin Gothic Medium"/>
          <w:sz w:val="26"/>
          <w:lang w:val="ru-RU"/>
        </w:rPr>
        <w:t>КОРИСНИКА УСЛУГА</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r w:rsidRPr="00214D1E">
        <w:rPr>
          <w:rFonts w:ascii="Franklin Gothic Medium" w:hAnsi="Franklin Gothic Medium"/>
          <w:b/>
          <w:noProof/>
          <w:lang w:val="ru-RU"/>
        </w:rPr>
        <w:t xml:space="preserve">        Директор</w:t>
      </w:r>
      <w:r w:rsidRPr="005C3DAA">
        <w:rPr>
          <w:rFonts w:ascii="Franklin Gothic Medium" w:hAnsi="Franklin Gothic Medium"/>
          <w:b/>
          <w:noProof/>
          <w:lang w:val="ru-RU"/>
        </w:rPr>
        <w:t xml:space="preserve">                                                                             </w:t>
      </w:r>
      <w:r>
        <w:rPr>
          <w:rFonts w:ascii="Franklin Gothic Medium" w:hAnsi="Franklin Gothic Medium"/>
          <w:b/>
          <w:noProof/>
          <w:lang w:val="ru-RU"/>
        </w:rPr>
        <w:t xml:space="preserve">                     </w:t>
      </w:r>
      <w:r w:rsidRPr="00214D1E">
        <w:rPr>
          <w:rFonts w:ascii="Franklin Gothic Medium" w:hAnsi="Franklin Gothic Medium"/>
          <w:b/>
          <w:noProof/>
          <w:lang w:val="ru-RU"/>
        </w:rPr>
        <w:t>Директор</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p>
    <w:p w:rsidR="00214D1E" w:rsidRDefault="00214D1E" w:rsidP="00FE0A75">
      <w:pPr>
        <w:keepNext/>
        <w:keepLines/>
        <w:outlineLvl w:val="0"/>
        <w:rPr>
          <w:rFonts w:ascii="Franklin Gothic Medium" w:hAnsi="Franklin Gothic Medium"/>
          <w:noProof/>
          <w:lang w:val="ru-RU"/>
        </w:rPr>
      </w:pPr>
      <w:r w:rsidRPr="005C3DAA">
        <w:rPr>
          <w:rFonts w:ascii="Franklin Gothic Medium" w:hAnsi="Franklin Gothic Medium"/>
          <w:noProof/>
          <w:lang w:val="ru-RU"/>
        </w:rPr>
        <w:t xml:space="preserve">_______________________                                                                     </w:t>
      </w:r>
      <w:r>
        <w:rPr>
          <w:rFonts w:ascii="Franklin Gothic Medium" w:hAnsi="Franklin Gothic Medium"/>
          <w:noProof/>
          <w:lang w:val="ru-RU"/>
        </w:rPr>
        <w:t xml:space="preserve">     Милош Томић</w:t>
      </w:r>
      <w:r w:rsidRPr="005C3DAA">
        <w:rPr>
          <w:rFonts w:ascii="Franklin Gothic Medium" w:hAnsi="Franklin Gothic Medium"/>
          <w:noProof/>
          <w:lang w:val="ru-RU"/>
        </w:rPr>
        <w:t xml:space="preserve">     </w:t>
      </w: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keepNext/>
        <w:keepLines/>
        <w:jc w:val="center"/>
        <w:outlineLvl w:val="0"/>
        <w:rPr>
          <w:rFonts w:ascii="Franklin Gothic Medium" w:hAnsi="Franklin Gothic Medium"/>
          <w:noProof/>
          <w:lang w:val="ru-RU"/>
        </w:rPr>
      </w:pPr>
    </w:p>
    <w:p w:rsidR="00214D1E" w:rsidRDefault="00214D1E"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214D1E" w:rsidRDefault="00214D1E" w:rsidP="00214D1E">
      <w:pPr>
        <w:keepNext/>
        <w:keepLines/>
        <w:jc w:val="both"/>
        <w:outlineLvl w:val="0"/>
        <w:rPr>
          <w:rFonts w:ascii="Franklin Gothic Medium" w:hAnsi="Franklin Gothic Medium" w:cs="Arial"/>
          <w:b/>
          <w:i/>
          <w:iCs/>
          <w:lang w:val="ru-RU"/>
        </w:rPr>
      </w:pPr>
    </w:p>
    <w:p w:rsidR="00214D1E" w:rsidRDefault="00214D1E" w:rsidP="00214D1E">
      <w:pPr>
        <w:keepNext/>
        <w:keepLines/>
        <w:jc w:val="both"/>
        <w:outlineLvl w:val="0"/>
        <w:rPr>
          <w:rFonts w:ascii="Franklin Gothic Medium" w:hAnsi="Franklin Gothic Medium" w:cs="Arial"/>
          <w:b/>
          <w:i/>
          <w:iCs/>
          <w:lang w:val="ru-RU"/>
        </w:rPr>
      </w:pPr>
    </w:p>
    <w:p w:rsidR="00214D1E" w:rsidRPr="00214D1E" w:rsidRDefault="00214D1E" w:rsidP="00214D1E">
      <w:pPr>
        <w:keepNext/>
        <w:keepLines/>
        <w:jc w:val="center"/>
        <w:outlineLvl w:val="0"/>
        <w:rPr>
          <w:rFonts w:ascii="Franklin Gothic Medium" w:hAnsi="Franklin Gothic Medium" w:cs="Arial"/>
          <w:b/>
          <w:bCs/>
          <w:i/>
          <w:iCs/>
          <w:color w:val="auto"/>
          <w:sz w:val="28"/>
          <w:szCs w:val="28"/>
          <w:lang w:val="sr-Latn-CS"/>
        </w:rPr>
      </w:pPr>
      <w:r w:rsidRPr="00214D1E">
        <w:rPr>
          <w:rFonts w:ascii="Franklin Gothic Medium" w:hAnsi="Franklin Gothic Medium" w:cs="Arial"/>
          <w:b/>
          <w:bCs/>
          <w:i/>
          <w:iCs/>
          <w:color w:val="auto"/>
          <w:sz w:val="28"/>
          <w:szCs w:val="28"/>
          <w:lang w:val="sr-Latn-CS"/>
        </w:rPr>
        <w:t xml:space="preserve">VII </w:t>
      </w:r>
      <w:r w:rsidRPr="00214D1E">
        <w:rPr>
          <w:rFonts w:ascii="Franklin Gothic Medium" w:hAnsi="Franklin Gothic Medium" w:cs="Arial"/>
          <w:b/>
          <w:bCs/>
          <w:i/>
          <w:iCs/>
          <w:color w:val="auto"/>
          <w:sz w:val="28"/>
          <w:szCs w:val="28"/>
          <w:lang w:val="ru-RU"/>
        </w:rPr>
        <w:t>МОДЕЛ УГОВОРА</w:t>
      </w:r>
      <w:r>
        <w:rPr>
          <w:rFonts w:ascii="Franklin Gothic Medium" w:hAnsi="Franklin Gothic Medium" w:cs="Arial"/>
          <w:b/>
          <w:bCs/>
          <w:i/>
          <w:iCs/>
          <w:color w:val="auto"/>
          <w:sz w:val="28"/>
          <w:szCs w:val="28"/>
          <w:lang w:val="ru-RU"/>
        </w:rPr>
        <w:t xml:space="preserve"> – ПАРТИЈА 4</w:t>
      </w:r>
    </w:p>
    <w:p w:rsidR="00214D1E" w:rsidRDefault="00214D1E" w:rsidP="00214D1E">
      <w:pPr>
        <w:keepNext/>
        <w:keepLines/>
        <w:jc w:val="center"/>
        <w:outlineLvl w:val="0"/>
        <w:rPr>
          <w:rFonts w:ascii="Franklin Gothic Medium" w:hAnsi="Franklin Gothic Medium" w:cs="Arial"/>
          <w:b/>
          <w:bCs/>
          <w:i/>
          <w:iCs/>
          <w:color w:val="FF0000"/>
          <w:sz w:val="28"/>
          <w:szCs w:val="28"/>
          <w:lang w:val="sr-Latn-CS"/>
        </w:rPr>
      </w:pPr>
    </w:p>
    <w:p w:rsidR="00214D1E" w:rsidRPr="00214D1E" w:rsidRDefault="00214D1E" w:rsidP="00214D1E">
      <w:pPr>
        <w:keepNext/>
        <w:keepLines/>
        <w:jc w:val="center"/>
        <w:outlineLvl w:val="0"/>
        <w:rPr>
          <w:rFonts w:ascii="Franklin Gothic Medium" w:hAnsi="Franklin Gothic Medium" w:cs="Arial"/>
          <w:b/>
          <w:bCs/>
          <w:i/>
          <w:iCs/>
          <w:color w:val="FF0000"/>
          <w:sz w:val="28"/>
          <w:szCs w:val="28"/>
          <w:lang w:val="sr-Latn-CS"/>
        </w:rPr>
      </w:pPr>
    </w:p>
    <w:p w:rsidR="00214D1E" w:rsidRPr="005C3DAA" w:rsidRDefault="00214D1E" w:rsidP="00214D1E">
      <w:pPr>
        <w:tabs>
          <w:tab w:val="left" w:pos="990"/>
        </w:tabs>
        <w:ind w:left="1080"/>
        <w:jc w:val="center"/>
        <w:outlineLvl w:val="0"/>
        <w:rPr>
          <w:rFonts w:ascii="Franklin Gothic Medium" w:hAnsi="Franklin Gothic Medium"/>
          <w:b/>
          <w:bCs/>
          <w:sz w:val="28"/>
          <w:szCs w:val="28"/>
          <w:lang w:val="sr-Cyrl-CS"/>
        </w:rPr>
      </w:pPr>
      <w:r w:rsidRPr="005C3DAA">
        <w:rPr>
          <w:rFonts w:ascii="Franklin Gothic Medium" w:hAnsi="Franklin Gothic Medium"/>
          <w:b/>
          <w:bCs/>
          <w:sz w:val="28"/>
          <w:szCs w:val="28"/>
          <w:lang w:val="sr-Cyrl-CS"/>
        </w:rPr>
        <w:t>УГОВОР О ПРУЖАЊУ УГОСТИТЕЉСКИХ УСЛУГА</w:t>
      </w:r>
    </w:p>
    <w:p w:rsidR="00214D1E" w:rsidRPr="00214D1E" w:rsidRDefault="00214D1E" w:rsidP="00214D1E">
      <w:pPr>
        <w:keepNext/>
        <w:keepLines/>
        <w:jc w:val="both"/>
        <w:outlineLvl w:val="0"/>
        <w:rPr>
          <w:rFonts w:ascii="Franklin Gothic Medium" w:hAnsi="Franklin Gothic Medium" w:cs="Arial"/>
          <w:b/>
          <w:i/>
          <w:iCs/>
          <w:lang w:val="sr-Cyrl-CS"/>
        </w:rPr>
      </w:pPr>
    </w:p>
    <w:p w:rsidR="00214D1E" w:rsidRDefault="00214D1E" w:rsidP="00214D1E">
      <w:pPr>
        <w:keepNext/>
        <w:keepLines/>
        <w:jc w:val="both"/>
        <w:outlineLvl w:val="0"/>
        <w:rPr>
          <w:rFonts w:ascii="Franklin Gothic Medium" w:hAnsi="Franklin Gothic Medium" w:cs="Arial"/>
          <w:b/>
          <w:i/>
          <w:iCs/>
          <w:lang w:val="ru-RU"/>
        </w:rPr>
      </w:pPr>
    </w:p>
    <w:p w:rsidR="00214D1E" w:rsidRPr="00973B5F" w:rsidRDefault="00214D1E" w:rsidP="00214D1E">
      <w:pPr>
        <w:keepNext/>
        <w:keepLines/>
        <w:jc w:val="both"/>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Pr="00973B5F">
        <w:rPr>
          <w:rFonts w:ascii="Franklin Gothic Medium" w:hAnsi="Franklin Gothic Medium" w:cs="Arial"/>
          <w:b/>
          <w:i/>
          <w:iCs/>
          <w:lang w:val="sr-Cyrl-CS"/>
        </w:rPr>
        <w:t xml:space="preserve"> </w:t>
      </w:r>
      <w:r w:rsidRPr="00973B5F">
        <w:rPr>
          <w:rFonts w:ascii="Franklin Gothic Medium" w:hAnsi="Franklin Gothic Medium" w:cs="Arial"/>
          <w:b/>
          <w:noProof/>
          <w:lang w:val="ru-RU"/>
        </w:rPr>
        <w:t>101685102</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Pr="00973B5F">
        <w:rPr>
          <w:rFonts w:ascii="Franklin Gothic Medium" w:hAnsi="Franklin Gothic Medium" w:cs="Arial"/>
          <w:b/>
          <w:i/>
          <w:iCs/>
          <w:lang w:val="sr-Cyrl-CS"/>
        </w:rPr>
        <w:t xml:space="preserve"> </w:t>
      </w:r>
      <w:r>
        <w:rPr>
          <w:rFonts w:ascii="Franklin Gothic Medium" w:hAnsi="Franklin Gothic Medium" w:cs="Arial"/>
          <w:b/>
          <w:noProof/>
          <w:lang w:val="ru-RU"/>
        </w:rPr>
        <w:t>17862146</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Pr="00973B5F">
        <w:rPr>
          <w:rFonts w:ascii="Franklin Gothic Medium" w:hAnsi="Franklin Gothic Medium" w:cs="Arial"/>
          <w:b/>
          <w:i/>
          <w:iCs/>
          <w:lang w:val="sr-Cyrl-CS"/>
        </w:rPr>
        <w:t xml:space="preserve"> </w:t>
      </w:r>
      <w:r>
        <w:rPr>
          <w:rFonts w:ascii="Franklin Gothic Medium" w:hAnsi="Franklin Gothic Medium" w:cs="Arial"/>
          <w:b/>
          <w:i/>
          <w:iCs/>
          <w:lang w:val="sr-Cyrl-CS"/>
        </w:rPr>
        <w:t>директор Милош Томић</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Pr>
          <w:rFonts w:ascii="Franklin Gothic Medium" w:hAnsi="Franklin Gothic Medium" w:cs="Arial"/>
          <w:b/>
          <w:i/>
          <w:iCs/>
          <w:lang w:val="sr-Cyrl-CS"/>
        </w:rPr>
        <w:t>Корисник услуга</w:t>
      </w:r>
      <w:r w:rsidRPr="00973B5F">
        <w:rPr>
          <w:rFonts w:ascii="Franklin Gothic Medium" w:hAnsi="Franklin Gothic Medium" w:cs="Arial"/>
          <w:b/>
          <w:i/>
          <w:iCs/>
          <w:lang w:val="ru-RU"/>
        </w:rPr>
        <w:t>)</w:t>
      </w:r>
    </w:p>
    <w:p w:rsidR="00214D1E" w:rsidRPr="00973B5F"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214D1E" w:rsidRPr="004D765B"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jc w:val="both"/>
        <w:rPr>
          <w:rFonts w:ascii="Franklin Gothic Medium" w:hAnsi="Franklin Gothic Medium" w:cs="Arial"/>
          <w:b/>
          <w:i/>
          <w:iCs/>
          <w:lang w:val="ru-RU"/>
        </w:rPr>
      </w:pPr>
      <w:r w:rsidRPr="004D765B">
        <w:rPr>
          <w:rFonts w:ascii="Franklin Gothic Medium" w:hAnsi="Franklin Gothic Medium" w:cs="Arial"/>
          <w:b/>
          <w:i/>
          <w:iCs/>
          <w:lang w:val="ru-RU"/>
        </w:rPr>
        <w:t>................................................................................................</w:t>
      </w:r>
    </w:p>
    <w:p w:rsidR="00214D1E" w:rsidRPr="004D765B"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Pr>
          <w:rFonts w:ascii="Franklin Gothic Medium" w:hAnsi="Franklin Gothic Medium" w:cs="Arial"/>
          <w:b/>
          <w:i/>
          <w:iCs/>
          <w:lang w:val="sr-Cyrl-CS"/>
        </w:rPr>
        <w:t>Давалац услуга</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lang w:val="ru-RU"/>
        </w:rPr>
      </w:pP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214D1E" w:rsidRPr="00973B5F" w:rsidRDefault="00214D1E" w:rsidP="00214D1E">
      <w:pPr>
        <w:keepNext/>
        <w:keepLines/>
        <w:pBdr>
          <w:bottom w:val="single" w:sz="4" w:space="1" w:color="auto"/>
        </w:pBdr>
        <w:jc w:val="both"/>
        <w:rPr>
          <w:rFonts w:ascii="Franklin Gothic Medium" w:hAnsi="Franklin Gothic Medium" w:cs="Arial"/>
          <w:lang w:val="ru-RU"/>
        </w:rPr>
      </w:pPr>
    </w:p>
    <w:p w:rsidR="00214D1E" w:rsidRPr="00214D1E" w:rsidRDefault="00214D1E" w:rsidP="00214D1E">
      <w:pPr>
        <w:keepNext/>
        <w:keepLines/>
        <w:jc w:val="both"/>
        <w:rPr>
          <w:rFonts w:ascii="Franklin Gothic Medium" w:hAnsi="Franklin Gothic Medium" w:cs="Arial"/>
          <w:iCs/>
          <w:lang w:val="sr-Latn-CS"/>
        </w:rPr>
      </w:pPr>
    </w:p>
    <w:p w:rsidR="00214D1E" w:rsidRPr="00973B5F" w:rsidRDefault="00214D1E" w:rsidP="00214D1E">
      <w:pPr>
        <w:keepNext/>
        <w:keepLines/>
        <w:jc w:val="both"/>
        <w:rPr>
          <w:rFonts w:ascii="Franklin Gothic Medium" w:hAnsi="Franklin Gothic Medium" w:cs="Arial"/>
          <w:iCs/>
          <w:lang w:val="sr-Cyrl-CS"/>
        </w:rPr>
      </w:pPr>
    </w:p>
    <w:p w:rsidR="00214D1E" w:rsidRPr="00973B5F" w:rsidRDefault="00214D1E" w:rsidP="00214D1E">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Pr>
          <w:rFonts w:ascii="Franklin Gothic Medium" w:hAnsi="Franklin Gothic Medium" w:cs="Arial"/>
          <w:b/>
          <w:iCs/>
          <w:color w:val="auto"/>
          <w:lang w:val="sr-Cyrl-CS"/>
        </w:rPr>
        <w:t xml:space="preserve"> НВВ 60</w:t>
      </w:r>
      <w:r w:rsidRPr="00973B5F">
        <w:rPr>
          <w:rFonts w:ascii="Franklin Gothic Medium" w:hAnsi="Franklin Gothic Medium" w:cs="Arial"/>
          <w:b/>
          <w:iCs/>
          <w:color w:val="auto"/>
          <w:lang w:val="sr-Cyrl-CS"/>
        </w:rPr>
        <w:t>/13</w:t>
      </w:r>
    </w:p>
    <w:p w:rsidR="00214D1E" w:rsidRPr="00973B5F" w:rsidRDefault="00214D1E" w:rsidP="00214D1E">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214D1E" w:rsidRDefault="00214D1E" w:rsidP="00214D1E">
      <w:pPr>
        <w:jc w:val="both"/>
        <w:rPr>
          <w:rFonts w:ascii="Franklin Gothic Medium" w:hAnsi="Franklin Gothic Medium" w:cs="Arial"/>
          <w:b/>
          <w:bCs/>
          <w:i/>
          <w:iCs/>
          <w:sz w:val="28"/>
          <w:szCs w:val="28"/>
          <w:lang w:val="sr-Cyrl-CS"/>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214D1E" w:rsidRPr="00614BAE" w:rsidRDefault="00214D1E" w:rsidP="00214D1E">
      <w:pPr>
        <w:rPr>
          <w:rFonts w:ascii="Franklin Gothic Medium" w:hAnsi="Franklin Gothic Medium" w:cs="Arial"/>
          <w:b/>
          <w:bCs/>
          <w:i/>
          <w:iCs/>
          <w:sz w:val="28"/>
          <w:szCs w:val="28"/>
          <w:lang w:val="ru-RU"/>
        </w:rPr>
      </w:pPr>
    </w:p>
    <w:p w:rsidR="00214D1E" w:rsidRPr="00614BAE" w:rsidRDefault="00214D1E" w:rsidP="00214D1E">
      <w:pPr>
        <w:rPr>
          <w:rFonts w:ascii="Franklin Gothic Medium" w:hAnsi="Franklin Gothic Medium" w:cs="Arial"/>
          <w:b/>
          <w:bCs/>
          <w:i/>
          <w:iCs/>
          <w:sz w:val="28"/>
          <w:szCs w:val="28"/>
          <w:lang w:val="ru-RU"/>
        </w:rPr>
      </w:pP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Предмет уговора</w:t>
      </w:r>
    </w:p>
    <w:p w:rsidR="00214D1E" w:rsidRPr="005C3DAA" w:rsidRDefault="00214D1E" w:rsidP="00214D1E">
      <w:pPr>
        <w:outlineLvl w:val="0"/>
        <w:rPr>
          <w:rFonts w:ascii="Franklin Gothic Medium" w:hAnsi="Franklin Gothic Medium"/>
          <w:sz w:val="26"/>
          <w:lang w:val="sr-Cyrl-CS"/>
        </w:rPr>
      </w:pPr>
      <w:r w:rsidRPr="005C3DAA">
        <w:rPr>
          <w:rFonts w:ascii="Franklin Gothic Medium" w:hAnsi="Franklin Gothic Medium"/>
          <w:b/>
          <w:bCs/>
          <w:sz w:val="26"/>
          <w:lang w:val="sr-Cyrl-CS"/>
        </w:rPr>
        <w:t>Члан 1</w:t>
      </w:r>
      <w:r w:rsidRPr="005C3DAA">
        <w:rPr>
          <w:rFonts w:ascii="Franklin Gothic Medium" w:hAnsi="Franklin Gothic Medium"/>
          <w:sz w:val="26"/>
          <w:lang w:val="sr-Cyrl-CS"/>
        </w:rPr>
        <w:t>.</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Предмет овог уговора представља коришћење угоститељских услуга у објекту ______________________, као ДАВАOЦ</w:t>
      </w:r>
      <w:r w:rsidRPr="005C3DAA">
        <w:rPr>
          <w:rFonts w:ascii="Franklin Gothic Medium" w:hAnsi="Franklin Gothic Medium"/>
        </w:rPr>
        <w:t>A</w:t>
      </w:r>
      <w:r w:rsidRPr="005C3DAA">
        <w:rPr>
          <w:rFonts w:ascii="Franklin Gothic Medium" w:hAnsi="Franklin Gothic Medium"/>
          <w:lang w:val="sr-Cyrl-CS"/>
        </w:rPr>
        <w:t xml:space="preserve"> УСЛУГА од стране </w:t>
      </w:r>
      <w:r w:rsidRPr="005C3DAA">
        <w:rPr>
          <w:rFonts w:ascii="Franklin Gothic Medium" w:hAnsi="Franklin Gothic Medium"/>
          <w:caps/>
          <w:lang w:val="sr-Cyrl-CS"/>
        </w:rPr>
        <w:t xml:space="preserve">корисника услуга </w:t>
      </w:r>
      <w:r w:rsidRPr="005C3DAA">
        <w:rPr>
          <w:rFonts w:ascii="Franklin Gothic Medium" w:hAnsi="Franklin Gothic Medium"/>
          <w:lang w:val="sr-Cyrl-CS"/>
        </w:rPr>
        <w:t>– за службенике Управе царина.</w:t>
      </w: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Цена</w:t>
      </w:r>
    </w:p>
    <w:p w:rsidR="00214D1E" w:rsidRPr="005C3DAA" w:rsidRDefault="00214D1E" w:rsidP="00214D1E">
      <w:pPr>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2.</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ноћења по искоришћеном лежају у једнокреветној соби износи </w:t>
      </w:r>
      <w:r w:rsidRPr="005C3DAA">
        <w:rPr>
          <w:rFonts w:ascii="Franklin Gothic Medium" w:hAnsi="Franklin Gothic Medium"/>
          <w:lang w:val="ru-RU"/>
        </w:rPr>
        <w:t>_______</w:t>
      </w:r>
      <w:r w:rsidRPr="005C3DAA">
        <w:rPr>
          <w:rFonts w:ascii="Franklin Gothic Medium" w:hAnsi="Franklin Gothic Medium"/>
          <w:lang w:val="sr-Cyrl-CS"/>
        </w:rPr>
        <w:t xml:space="preserve"> динара.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lastRenderedPageBreak/>
        <w:t>Цена пружене услуге ноћења по искоришћеном лежају у двокреветној соби износи</w:t>
      </w:r>
      <w:r w:rsidRPr="005C3DAA">
        <w:rPr>
          <w:rFonts w:ascii="Franklin Gothic Medium" w:hAnsi="Franklin Gothic Medium"/>
          <w:lang w:val="ru-RU"/>
        </w:rPr>
        <w:t>_________</w:t>
      </w:r>
      <w:r w:rsidRPr="005C3DAA">
        <w:rPr>
          <w:rFonts w:ascii="Franklin Gothic Medium" w:hAnsi="Franklin Gothic Medium"/>
          <w:lang w:val="sr-Cyrl-CS"/>
        </w:rPr>
        <w:t xml:space="preserve"> динара. </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w:t>
      </w:r>
      <w:r w:rsidRPr="005C3DAA">
        <w:rPr>
          <w:rFonts w:ascii="Franklin Gothic Medium" w:hAnsi="Franklin Gothic Medium"/>
          <w:lang w:val="ru-RU"/>
        </w:rPr>
        <w:t>_________</w:t>
      </w:r>
      <w:r w:rsidRPr="005C3DAA">
        <w:rPr>
          <w:rFonts w:ascii="Franklin Gothic Medium" w:hAnsi="Franklin Gothic Medium"/>
          <w:lang w:val="sr-Cyrl-CS"/>
        </w:rPr>
        <w:t>динара по особи.</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 цену пружене услуге ноћења по искоришћеном лежају урачунати су трошкови осигурања, без урачунатог ПДВ.</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исхране: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пансионски доручак износи______________</w:t>
      </w:r>
      <w:r w:rsidRPr="005C3DAA">
        <w:rPr>
          <w:rFonts w:ascii="Franklin Gothic Medium" w:hAnsi="Franklin Gothic Medium"/>
          <w:lang w:val="ru-RU"/>
        </w:rPr>
        <w:t xml:space="preserve"> </w:t>
      </w:r>
      <w:r w:rsidRPr="005C3DAA">
        <w:rPr>
          <w:rFonts w:ascii="Franklin Gothic Medium" w:hAnsi="Franklin Gothic Medium"/>
          <w:lang w:val="sr-Cyrl-CS"/>
        </w:rPr>
        <w:t xml:space="preserve">динара, без ПДВ-а;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 xml:space="preserve">пансионски ручак износи_____________ динара, без ПДВ-а и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пансионска вечера износи____________динара, без ПДВ-а.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ПДВ плаћа КОРИСНИК УСЛУГЕ. </w:t>
      </w:r>
    </w:p>
    <w:p w:rsidR="00214D1E" w:rsidRPr="005C3DAA" w:rsidRDefault="00214D1E" w:rsidP="00214D1E">
      <w:pPr>
        <w:tabs>
          <w:tab w:val="left" w:pos="1350"/>
        </w:tabs>
        <w:jc w:val="both"/>
        <w:rPr>
          <w:rFonts w:ascii="Franklin Gothic Medium" w:hAnsi="Franklin Gothic Medium"/>
          <w:b/>
          <w:bCs/>
          <w:lang w:val="sr-Cyrl-CS"/>
        </w:rPr>
      </w:pPr>
      <w:r w:rsidRPr="005C3DAA">
        <w:rPr>
          <w:rFonts w:ascii="Franklin Gothic Medium" w:hAnsi="Franklin Gothic Medium"/>
          <w:b/>
          <w:bCs/>
          <w:lang w:val="sr-Cyrl-CS"/>
        </w:rPr>
        <w:t xml:space="preserve">Цене из става 1, 2, 3, 4 и 5 овог члана су у складу са понудом датом за предметну набавку, јавне набавке велике вредности, означене као НВВ </w:t>
      </w:r>
      <w:r>
        <w:rPr>
          <w:rFonts w:ascii="Franklin Gothic Medium" w:hAnsi="Franklin Gothic Medium"/>
          <w:b/>
          <w:bCs/>
          <w:lang w:val="sr-Latn-CS"/>
        </w:rPr>
        <w:t>60</w:t>
      </w:r>
      <w:r w:rsidRPr="005C3DAA">
        <w:rPr>
          <w:rFonts w:ascii="Franklin Gothic Medium" w:hAnsi="Franklin Gothic Medium"/>
          <w:b/>
          <w:bCs/>
          <w:lang w:val="sr-Cyrl-CS"/>
        </w:rPr>
        <w:t>/13.</w:t>
      </w:r>
    </w:p>
    <w:p w:rsidR="00214D1E" w:rsidRPr="005C3DAA" w:rsidRDefault="00214D1E" w:rsidP="00214D1E">
      <w:pPr>
        <w:tabs>
          <w:tab w:val="left" w:pos="1350"/>
        </w:tabs>
        <w:rPr>
          <w:rFonts w:ascii="Franklin Gothic Medium" w:hAnsi="Franklin Gothic Medium"/>
          <w:b/>
          <w:bCs/>
          <w:sz w:val="26"/>
          <w:lang w:val="sr-Cyrl-CS"/>
        </w:rPr>
      </w:pP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3.</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w:t>
      </w:r>
      <w:r w:rsidRPr="005C3DAA">
        <w:rPr>
          <w:rFonts w:ascii="Franklin Gothic Medium" w:hAnsi="Franklin Gothic Medium"/>
        </w:rPr>
        <w:t>e</w:t>
      </w:r>
      <w:r w:rsidRPr="005C3DAA">
        <w:rPr>
          <w:rFonts w:ascii="Franklin Gothic Medium" w:hAnsi="Franklin Gothic Medium"/>
          <w:lang w:val="sr-Cyrl-CS"/>
        </w:rPr>
        <w:t xml:space="preserve"> из предходног члана овог Уговора могу се мењати у складу са стопом раста потрошачких цена према објављеним подацима Републичког завода за статистику, а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 може се мењати услед промене висине боравишне таксе</w:t>
      </w:r>
      <w:r w:rsidRPr="005C3DAA">
        <w:rPr>
          <w:rFonts w:ascii="Franklin Gothic Medium" w:hAnsi="Franklin Gothic Medium"/>
          <w:lang w:val="ru-RU"/>
        </w:rPr>
        <w:t xml:space="preserve">, </w:t>
      </w:r>
      <w:r w:rsidRPr="005C3DAA">
        <w:rPr>
          <w:rFonts w:ascii="Franklin Gothic Medium" w:hAnsi="Franklin Gothic Medium"/>
          <w:lang w:val="sr-Cyrl-CS"/>
        </w:rPr>
        <w:t>а на основу акта надлежног органа јединице локалне самоуправе, којим је извршена промена и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Промена цена услуга врши се писменом сагласаношћу уговорних страна.</w:t>
      </w:r>
      <w:r w:rsidRPr="005C3DAA">
        <w:rPr>
          <w:rFonts w:ascii="Franklin Gothic Medium" w:hAnsi="Franklin Gothic Medium"/>
          <w:lang w:val="sr-Cyrl-CS"/>
        </w:rPr>
        <w:tab/>
      </w:r>
    </w:p>
    <w:p w:rsidR="00214D1E" w:rsidRPr="005C3DAA" w:rsidRDefault="00214D1E" w:rsidP="00214D1E">
      <w:pPr>
        <w:tabs>
          <w:tab w:val="left" w:pos="1350"/>
        </w:tabs>
        <w:jc w:val="both"/>
        <w:rPr>
          <w:rFonts w:ascii="Franklin Gothic Medium" w:hAnsi="Franklin Gothic Medium"/>
          <w:sz w:val="26"/>
          <w:lang w:val="sr-Cyrl-CS"/>
        </w:rPr>
      </w:pPr>
      <w:r w:rsidRPr="005C3DAA">
        <w:rPr>
          <w:rFonts w:ascii="Franklin Gothic Medium" w:hAnsi="Franklin Gothic Medium"/>
          <w:lang w:val="sr-Cyrl-CS"/>
        </w:rPr>
        <w:t>Укупна финансиј</w:t>
      </w:r>
      <w:r>
        <w:rPr>
          <w:rFonts w:ascii="Franklin Gothic Medium" w:hAnsi="Franklin Gothic Medium"/>
          <w:lang w:val="sr-Cyrl-CS"/>
        </w:rPr>
        <w:t>ска вредност овог уговор</w:t>
      </w:r>
      <w:r w:rsidR="00447386">
        <w:rPr>
          <w:rFonts w:ascii="Franklin Gothic Medium" w:hAnsi="Franklin Gothic Medium"/>
          <w:lang w:val="sr-Cyrl-CS"/>
        </w:rPr>
        <w:t>а је 4.0</w:t>
      </w:r>
      <w:r w:rsidRPr="005C3DAA">
        <w:rPr>
          <w:rFonts w:ascii="Franklin Gothic Medium" w:hAnsi="Franklin Gothic Medium"/>
          <w:lang w:val="sr-Cyrl-CS"/>
        </w:rPr>
        <w:t>00.000,00 динара, без ПДВ-а</w:t>
      </w:r>
      <w:r w:rsidRPr="005C3DAA">
        <w:rPr>
          <w:rFonts w:ascii="Franklin Gothic Medium" w:hAnsi="Franklin Gothic Medium"/>
          <w:sz w:val="26"/>
          <w:lang w:val="sr-Cyrl-CS"/>
        </w:rPr>
        <w:t xml:space="preserve">.   </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Начин плаћања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4.</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Уговорени износ накнаде за смештај и исхрану радника, у складу са чланом 2. овог Уговора, КОРИСНИК УСЛУГА ће платити на основу </w:t>
      </w:r>
      <w:r w:rsidR="00B23433">
        <w:rPr>
          <w:rFonts w:ascii="Franklin Gothic Medium" w:hAnsi="Franklin Gothic Medium"/>
          <w:lang w:val="sr-Cyrl-CS"/>
        </w:rPr>
        <w:t xml:space="preserve">исправног </w:t>
      </w:r>
      <w:r w:rsidRPr="005C3DAA">
        <w:rPr>
          <w:rFonts w:ascii="Franklin Gothic Medium" w:hAnsi="Franklin Gothic Medium"/>
          <w:lang w:val="sr-Cyrl-CS"/>
        </w:rPr>
        <w:t>рачуна који испоставља ДАВАЛАЦ УСЛУГЕ, а након извршене услуге, у року од_________дана од дана службеног пријема рачуна по којем се врши исплата, на рачун ДАВАОЦА УСЛУГА_________________________код _____________________________банке.</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Уз рачун ДАВАЛАЦ УСЛУГА  је дужан да достави спецификацију извршених услуга и број службене легитмације царинских службеника  који су користили услуге  ноћења и исхране.</w:t>
      </w:r>
    </w:p>
    <w:p w:rsidR="00214D1E" w:rsidRPr="00A47398" w:rsidRDefault="00214D1E" w:rsidP="00214D1E">
      <w:pPr>
        <w:pStyle w:val="Heading4"/>
        <w:jc w:val="left"/>
        <w:rPr>
          <w:rFonts w:ascii="Franklin Gothic Medium" w:hAnsi="Franklin Gothic Medium"/>
          <w:lang w:val="ru-RU"/>
        </w:rPr>
      </w:pPr>
      <w:r w:rsidRPr="0043306A">
        <w:rPr>
          <w:rFonts w:ascii="Franklin Gothic Medium" w:hAnsi="Franklin Gothic Medium"/>
          <w:lang w:val="sr-Cyrl-CS"/>
        </w:rPr>
        <w:t>Раскид</w:t>
      </w:r>
      <w:r w:rsidRPr="00A47398">
        <w:rPr>
          <w:rFonts w:ascii="Franklin Gothic Medium" w:hAnsi="Franklin Gothic Medium"/>
          <w:lang w:val="ru-RU"/>
        </w:rPr>
        <w:t xml:space="preserve"> Уговора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5.</w:t>
      </w:r>
    </w:p>
    <w:p w:rsidR="00214D1E" w:rsidRPr="00214D1E" w:rsidRDefault="00214D1E" w:rsidP="00214D1E">
      <w:pPr>
        <w:pStyle w:val="normal0"/>
        <w:keepNext/>
        <w:keepLines/>
        <w:jc w:val="both"/>
        <w:rPr>
          <w:rFonts w:ascii="Franklin Gothic Medium" w:hAnsi="Franklin Gothic Medium" w:cs="MDNONA+TimesNewRoman"/>
          <w:color w:val="000000"/>
          <w:lang w:val="sr-Latn-CS"/>
        </w:rPr>
      </w:pPr>
      <w:r w:rsidRPr="0043306A">
        <w:rPr>
          <w:rFonts w:ascii="Franklin Gothic Medium" w:hAnsi="Franklin Gothic Medium"/>
          <w:caps/>
          <w:lang w:val="sr-Cyrl-CS"/>
        </w:rPr>
        <w:t>У</w:t>
      </w:r>
      <w:r w:rsidRPr="0043306A">
        <w:rPr>
          <w:rFonts w:ascii="Franklin Gothic Medium" w:hAnsi="Franklin Gothic Medium"/>
          <w:lang w:val="sr-Cyrl-CS"/>
        </w:rPr>
        <w:t>говорне стране су се споразумеле да у</w:t>
      </w:r>
      <w:r w:rsidRPr="0043306A">
        <w:rPr>
          <w:rFonts w:ascii="Franklin Gothic Medium" w:hAnsi="Franklin Gothic Medium"/>
          <w:caps/>
          <w:lang w:val="sr-Cyrl-CS"/>
        </w:rPr>
        <w:t xml:space="preserve"> </w:t>
      </w:r>
      <w:r w:rsidRPr="0043306A">
        <w:rPr>
          <w:rFonts w:ascii="Franklin Gothic Medium" w:hAnsi="Franklin Gothic Medium"/>
          <w:lang w:val="sr-Cyrl-CS"/>
        </w:rPr>
        <w:t xml:space="preserve">случају наступања околности које не зависе од воље уговорних страна </w:t>
      </w:r>
      <w:r w:rsidRPr="0043306A">
        <w:rPr>
          <w:rFonts w:ascii="Franklin Gothic Medium" w:hAnsi="Franklin Gothic Medium" w:cs="MDNONA+TimesNewRoman"/>
          <w:color w:val="000000"/>
          <w:lang w:val="sr-Cyrl-CS"/>
        </w:rPr>
        <w:t xml:space="preserve">и </w:t>
      </w:r>
      <w:r w:rsidRPr="0043306A">
        <w:rPr>
          <w:rFonts w:ascii="Franklin Gothic Medium" w:hAnsi="Franklin Gothic Medium" w:cs="MDNONA+TimesNewRoman"/>
          <w:color w:val="000000"/>
          <w:lang w:val="ru-RU"/>
        </w:rPr>
        <w:t xml:space="preserve">које отежавају испуњење </w:t>
      </w:r>
      <w:r w:rsidRPr="0043306A">
        <w:rPr>
          <w:rFonts w:ascii="Franklin Gothic Medium" w:hAnsi="Franklin Gothic Medium" w:cs="MDNONA+TimesNewRoman"/>
          <w:color w:val="000000"/>
          <w:lang w:val="sr-Cyrl-CS"/>
        </w:rPr>
        <w:t xml:space="preserve">уговорних </w:t>
      </w:r>
      <w:r w:rsidRPr="0043306A">
        <w:rPr>
          <w:rFonts w:ascii="Franklin Gothic Medium" w:hAnsi="Franklin Gothic Medium" w:cs="MDNONA+TimesNewRoman"/>
          <w:color w:val="000000"/>
          <w:lang w:val="ru-RU"/>
        </w:rPr>
        <w:t>обавез</w:t>
      </w:r>
      <w:r w:rsidRPr="0043306A">
        <w:rPr>
          <w:rFonts w:ascii="Franklin Gothic Medium" w:hAnsi="Franklin Gothic Medium" w:cs="MDNONA+TimesNewRoman"/>
          <w:color w:val="000000"/>
          <w:lang w:val="sr-Cyrl-CS"/>
        </w:rPr>
        <w:t>а Уговор могу раскинути уз претходно писмено обавештење друге уговорне стране.</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Спорови</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6</w:t>
      </w:r>
      <w:r w:rsidRPr="005C3DAA">
        <w:rPr>
          <w:rFonts w:ascii="Franklin Gothic Medium" w:hAnsi="Franklin Gothic Medium"/>
          <w:b/>
          <w:bCs/>
          <w:sz w:val="26"/>
          <w:lang w:val="sr-Cyrl-CS"/>
        </w:rPr>
        <w:t>.</w:t>
      </w:r>
    </w:p>
    <w:p w:rsidR="00214D1E" w:rsidRPr="00D779FC" w:rsidRDefault="00214D1E" w:rsidP="00214D1E">
      <w:pPr>
        <w:tabs>
          <w:tab w:val="left" w:pos="1350"/>
        </w:tabs>
        <w:jc w:val="both"/>
        <w:rPr>
          <w:rFonts w:ascii="Franklin Gothic Medium" w:hAnsi="Franklin Gothic Medium"/>
          <w:lang w:val="sr-Cyrl-CS"/>
        </w:rPr>
      </w:pPr>
      <w:r w:rsidRPr="00D779FC">
        <w:rPr>
          <w:rFonts w:ascii="Franklin Gothic Medium" w:hAnsi="Franklin Gothic Medium"/>
          <w:lang w:val="sr-Cyrl-CS"/>
        </w:rPr>
        <w:t>Уговорне стране су сагласне да све евентуалне спорове првенствено решавају договором, у случају да исти не могу решити договором стварно је  надлежан  суд у Београду.</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Завршне одредбе</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7</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Уговор ступа на снагу и производи правно дејство од дана његовог потписивања од стране КОРИСНИКА И ДАВАОЦА УСЛУГА.</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Измене и допуне овог Уговора врше се у писменој форми.</w:t>
      </w:r>
    </w:p>
    <w:p w:rsidR="00214D1E" w:rsidRPr="005C3DAA" w:rsidRDefault="00214D1E" w:rsidP="00214D1E">
      <w:pPr>
        <w:tabs>
          <w:tab w:val="left" w:pos="1350"/>
        </w:tabs>
        <w:outlineLvl w:val="0"/>
        <w:rPr>
          <w:rFonts w:ascii="Franklin Gothic Medium" w:hAnsi="Franklin Gothic Medium"/>
          <w:sz w:val="26"/>
          <w:lang w:val="sr-Cyrl-CS"/>
        </w:rPr>
      </w:pPr>
      <w:r>
        <w:rPr>
          <w:rFonts w:ascii="Franklin Gothic Medium" w:hAnsi="Franklin Gothic Medium"/>
          <w:b/>
          <w:bCs/>
          <w:sz w:val="26"/>
          <w:lang w:val="sr-Cyrl-CS"/>
        </w:rPr>
        <w:lastRenderedPageBreak/>
        <w:t xml:space="preserve"> Члан </w:t>
      </w:r>
      <w:r w:rsidRPr="00A47398">
        <w:rPr>
          <w:rFonts w:ascii="Franklin Gothic Medium" w:hAnsi="Franklin Gothic Medium"/>
          <w:b/>
          <w:bCs/>
          <w:sz w:val="26"/>
          <w:lang w:val="ru-RU"/>
        </w:rPr>
        <w:t>8</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 За све што овим Уговором није предвиђено примењиваће се одредебе Закона о облигационим односима.</w:t>
      </w:r>
    </w:p>
    <w:p w:rsidR="00214D1E" w:rsidRPr="005C3DAA" w:rsidRDefault="00214D1E" w:rsidP="00214D1E">
      <w:pPr>
        <w:tabs>
          <w:tab w:val="left" w:pos="1350"/>
        </w:tabs>
        <w:outlineLvl w:val="0"/>
        <w:rPr>
          <w:rFonts w:ascii="Franklin Gothic Medium" w:hAnsi="Franklin Gothic Medium"/>
          <w:b/>
          <w:bCs/>
          <w:lang w:val="sr-Cyrl-CS"/>
        </w:rPr>
      </w:pPr>
      <w:r>
        <w:rPr>
          <w:rFonts w:ascii="Franklin Gothic Medium" w:hAnsi="Franklin Gothic Medium"/>
          <w:b/>
          <w:bCs/>
          <w:lang w:val="sr-Cyrl-CS"/>
        </w:rPr>
        <w:t xml:space="preserve">Члан </w:t>
      </w:r>
      <w:r w:rsidRPr="00A47398">
        <w:rPr>
          <w:rFonts w:ascii="Franklin Gothic Medium" w:hAnsi="Franklin Gothic Medium"/>
          <w:b/>
          <w:bCs/>
          <w:lang w:val="ru-RU"/>
        </w:rPr>
        <w:t>9</w:t>
      </w:r>
      <w:r w:rsidRPr="005C3DAA">
        <w:rPr>
          <w:rFonts w:ascii="Franklin Gothic Medium" w:hAnsi="Franklin Gothic Medium"/>
          <w:b/>
          <w:bCs/>
          <w:lang w:val="sr-Cyrl-CS"/>
        </w:rPr>
        <w:t>.</w:t>
      </w:r>
    </w:p>
    <w:p w:rsidR="00214D1E" w:rsidRPr="00A47398"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Овај Уговор је сачињен у 6 (шест) истоветних примерака од којих 4</w:t>
      </w:r>
      <w:r w:rsidRPr="005C3DAA">
        <w:rPr>
          <w:rFonts w:ascii="Franklin Gothic Medium" w:hAnsi="Franklin Gothic Medium"/>
          <w:lang w:val="ru-RU"/>
        </w:rPr>
        <w:t xml:space="preserve"> </w:t>
      </w:r>
      <w:r w:rsidRPr="005C3DAA">
        <w:rPr>
          <w:rFonts w:ascii="Franklin Gothic Medium" w:hAnsi="Franklin Gothic Medium"/>
          <w:lang w:val="sr-Cyrl-CS"/>
        </w:rPr>
        <w:t>(четири) примерка задржава КОРИСНИК УСЛУГЕ, а 2</w:t>
      </w:r>
      <w:r w:rsidRPr="005C3DAA">
        <w:rPr>
          <w:rFonts w:ascii="Franklin Gothic Medium" w:hAnsi="Franklin Gothic Medium"/>
          <w:lang w:val="ru-RU"/>
        </w:rPr>
        <w:t xml:space="preserve"> </w:t>
      </w:r>
      <w:r w:rsidRPr="005C3DAA">
        <w:rPr>
          <w:rFonts w:ascii="Franklin Gothic Medium" w:hAnsi="Franklin Gothic Medium"/>
          <w:lang w:val="sr-Cyrl-CS"/>
        </w:rPr>
        <w:t>(два) примерка ДАВАЛАЦ УСЛУГЕ.</w:t>
      </w:r>
    </w:p>
    <w:p w:rsidR="00214D1E" w:rsidRPr="00A47398" w:rsidRDefault="00214D1E" w:rsidP="00214D1E">
      <w:pPr>
        <w:tabs>
          <w:tab w:val="left" w:pos="1350"/>
        </w:tabs>
        <w:rPr>
          <w:rFonts w:ascii="Franklin Gothic Medium" w:hAnsi="Franklin Gothic Medium"/>
          <w:lang w:val="ru-RU"/>
        </w:rPr>
      </w:pPr>
    </w:p>
    <w:p w:rsidR="00214D1E" w:rsidRPr="00A47398" w:rsidRDefault="00214D1E" w:rsidP="00214D1E">
      <w:pPr>
        <w:tabs>
          <w:tab w:val="left" w:pos="1350"/>
        </w:tabs>
        <w:rPr>
          <w:rFonts w:ascii="Franklin Gothic Medium" w:hAnsi="Franklin Gothic Medium"/>
          <w:lang w:val="ru-RU"/>
        </w:rPr>
      </w:pPr>
    </w:p>
    <w:p w:rsidR="00214D1E" w:rsidRPr="005C3DAA" w:rsidRDefault="00214D1E" w:rsidP="00214D1E">
      <w:pPr>
        <w:tabs>
          <w:tab w:val="left" w:pos="1350"/>
        </w:tabs>
        <w:rPr>
          <w:rFonts w:ascii="Franklin Gothic Medium" w:hAnsi="Franklin Gothic Medium"/>
          <w:sz w:val="26"/>
          <w:lang w:val="ru-RU"/>
        </w:rPr>
      </w:pPr>
    </w:p>
    <w:p w:rsidR="00214D1E" w:rsidRPr="005C3DAA" w:rsidRDefault="00214D1E" w:rsidP="00FE0A75">
      <w:pPr>
        <w:pStyle w:val="BodyText"/>
        <w:keepNext/>
        <w:tabs>
          <w:tab w:val="center" w:pos="1134"/>
          <w:tab w:val="center" w:pos="8364"/>
        </w:tabs>
        <w:rPr>
          <w:rFonts w:ascii="Franklin Gothic Medium" w:hAnsi="Franklin Gothic Medium"/>
          <w:sz w:val="26"/>
          <w:lang w:val="ru-RU"/>
        </w:rPr>
      </w:pPr>
      <w:r w:rsidRPr="00214D1E">
        <w:rPr>
          <w:rFonts w:ascii="Franklin Gothic Medium" w:hAnsi="Franklin Gothic Medium"/>
          <w:sz w:val="26"/>
          <w:lang w:val="ru-RU"/>
        </w:rPr>
        <w:t xml:space="preserve"> ЗА ДАВА</w:t>
      </w:r>
      <w:r w:rsidRPr="005C3DAA">
        <w:rPr>
          <w:rFonts w:ascii="Franklin Gothic Medium" w:hAnsi="Franklin Gothic Medium"/>
          <w:sz w:val="26"/>
        </w:rPr>
        <w:t>O</w:t>
      </w:r>
      <w:r w:rsidRPr="00214D1E">
        <w:rPr>
          <w:rFonts w:ascii="Franklin Gothic Medium" w:hAnsi="Franklin Gothic Medium"/>
          <w:sz w:val="26"/>
          <w:lang w:val="ru-RU"/>
        </w:rPr>
        <w:t>Ц</w:t>
      </w:r>
      <w:r w:rsidRPr="005C3DAA">
        <w:rPr>
          <w:rFonts w:ascii="Franklin Gothic Medium" w:hAnsi="Franklin Gothic Medium"/>
          <w:sz w:val="26"/>
        </w:rPr>
        <w:t>A</w:t>
      </w:r>
      <w:r w:rsidRPr="00214D1E">
        <w:rPr>
          <w:rFonts w:ascii="Franklin Gothic Medium" w:hAnsi="Franklin Gothic Medium"/>
          <w:sz w:val="26"/>
          <w:lang w:val="ru-RU"/>
        </w:rPr>
        <w:t xml:space="preserve"> УСЛУГА</w:t>
      </w:r>
      <w:r w:rsidRPr="00214D1E">
        <w:rPr>
          <w:rFonts w:ascii="Franklin Gothic Medium" w:hAnsi="Franklin Gothic Medium"/>
          <w:noProof/>
          <w:lang w:val="ru-RU"/>
        </w:rPr>
        <w:tab/>
        <w:t xml:space="preserve">        </w:t>
      </w:r>
      <w:r w:rsidRPr="00214D1E">
        <w:rPr>
          <w:rFonts w:ascii="Franklin Gothic Medium" w:hAnsi="Franklin Gothic Medium"/>
          <w:sz w:val="26"/>
          <w:lang w:val="ru-RU"/>
        </w:rPr>
        <w:t>ЗА</w:t>
      </w:r>
      <w:r w:rsidRPr="00214D1E">
        <w:rPr>
          <w:rFonts w:ascii="Franklin Gothic Medium" w:hAnsi="Franklin Gothic Medium"/>
          <w:noProof/>
          <w:lang w:val="ru-RU"/>
        </w:rPr>
        <w:t xml:space="preserve"> </w:t>
      </w:r>
      <w:r w:rsidRPr="00214D1E">
        <w:rPr>
          <w:rFonts w:ascii="Franklin Gothic Medium" w:hAnsi="Franklin Gothic Medium"/>
          <w:sz w:val="26"/>
          <w:lang w:val="ru-RU"/>
        </w:rPr>
        <w:t>КОРИСНИКА УСЛУГА</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r w:rsidRPr="00214D1E">
        <w:rPr>
          <w:rFonts w:ascii="Franklin Gothic Medium" w:hAnsi="Franklin Gothic Medium"/>
          <w:b/>
          <w:noProof/>
          <w:lang w:val="ru-RU"/>
        </w:rPr>
        <w:t xml:space="preserve">        Директор</w:t>
      </w:r>
      <w:r w:rsidRPr="005C3DAA">
        <w:rPr>
          <w:rFonts w:ascii="Franklin Gothic Medium" w:hAnsi="Franklin Gothic Medium"/>
          <w:b/>
          <w:noProof/>
          <w:lang w:val="ru-RU"/>
        </w:rPr>
        <w:t xml:space="preserve">                                                                             </w:t>
      </w:r>
      <w:r>
        <w:rPr>
          <w:rFonts w:ascii="Franklin Gothic Medium" w:hAnsi="Franklin Gothic Medium"/>
          <w:b/>
          <w:noProof/>
          <w:lang w:val="ru-RU"/>
        </w:rPr>
        <w:t xml:space="preserve">                     </w:t>
      </w:r>
      <w:r w:rsidRPr="00214D1E">
        <w:rPr>
          <w:rFonts w:ascii="Franklin Gothic Medium" w:hAnsi="Franklin Gothic Medium"/>
          <w:b/>
          <w:noProof/>
          <w:lang w:val="ru-RU"/>
        </w:rPr>
        <w:t>Директор</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p>
    <w:p w:rsidR="00447386" w:rsidRDefault="00214D1E" w:rsidP="00FE0A75">
      <w:pPr>
        <w:keepNext/>
        <w:keepLines/>
        <w:outlineLvl w:val="0"/>
        <w:rPr>
          <w:rFonts w:ascii="Franklin Gothic Medium" w:hAnsi="Franklin Gothic Medium"/>
          <w:noProof/>
          <w:lang w:val="ru-RU"/>
        </w:rPr>
      </w:pPr>
      <w:r w:rsidRPr="005C3DAA">
        <w:rPr>
          <w:rFonts w:ascii="Franklin Gothic Medium" w:hAnsi="Franklin Gothic Medium"/>
          <w:noProof/>
          <w:lang w:val="ru-RU"/>
        </w:rPr>
        <w:t xml:space="preserve">_______________________                                                                     </w:t>
      </w:r>
      <w:r>
        <w:rPr>
          <w:rFonts w:ascii="Franklin Gothic Medium" w:hAnsi="Franklin Gothic Medium"/>
          <w:noProof/>
          <w:lang w:val="ru-RU"/>
        </w:rPr>
        <w:t xml:space="preserve">     Милош Томић</w:t>
      </w:r>
      <w:r w:rsidRPr="005C3DAA">
        <w:rPr>
          <w:rFonts w:ascii="Franklin Gothic Medium" w:hAnsi="Franklin Gothic Medium"/>
          <w:noProof/>
          <w:lang w:val="ru-RU"/>
        </w:rPr>
        <w:t xml:space="preserve">     </w:t>
      </w: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214D1E" w:rsidRDefault="00214D1E"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447386" w:rsidRDefault="00447386" w:rsidP="00214D1E">
      <w:pPr>
        <w:keepNext/>
        <w:keepLines/>
        <w:jc w:val="both"/>
        <w:outlineLvl w:val="0"/>
        <w:rPr>
          <w:rFonts w:ascii="Franklin Gothic Medium" w:hAnsi="Franklin Gothic Medium" w:cs="Arial"/>
          <w:b/>
          <w:i/>
          <w:iCs/>
          <w:lang w:val="ru-RU"/>
        </w:rPr>
      </w:pPr>
    </w:p>
    <w:p w:rsidR="00447386" w:rsidRDefault="00447386" w:rsidP="00214D1E">
      <w:pPr>
        <w:keepNext/>
        <w:keepLines/>
        <w:jc w:val="both"/>
        <w:outlineLvl w:val="0"/>
        <w:rPr>
          <w:rFonts w:ascii="Franklin Gothic Medium" w:hAnsi="Franklin Gothic Medium" w:cs="Arial"/>
          <w:b/>
          <w:i/>
          <w:iCs/>
          <w:lang w:val="ru-RU"/>
        </w:rPr>
      </w:pPr>
    </w:p>
    <w:p w:rsidR="00447386" w:rsidRPr="00214D1E" w:rsidRDefault="00447386" w:rsidP="00447386">
      <w:pPr>
        <w:keepNext/>
        <w:keepLines/>
        <w:jc w:val="center"/>
        <w:outlineLvl w:val="0"/>
        <w:rPr>
          <w:rFonts w:ascii="Franklin Gothic Medium" w:hAnsi="Franklin Gothic Medium" w:cs="Arial"/>
          <w:b/>
          <w:bCs/>
          <w:i/>
          <w:iCs/>
          <w:color w:val="auto"/>
          <w:sz w:val="28"/>
          <w:szCs w:val="28"/>
          <w:lang w:val="sr-Latn-CS"/>
        </w:rPr>
      </w:pPr>
      <w:r w:rsidRPr="00214D1E">
        <w:rPr>
          <w:rFonts w:ascii="Franklin Gothic Medium" w:hAnsi="Franklin Gothic Medium" w:cs="Arial"/>
          <w:b/>
          <w:bCs/>
          <w:i/>
          <w:iCs/>
          <w:color w:val="auto"/>
          <w:sz w:val="28"/>
          <w:szCs w:val="28"/>
          <w:lang w:val="sr-Latn-CS"/>
        </w:rPr>
        <w:t xml:space="preserve">VII </w:t>
      </w:r>
      <w:r w:rsidRPr="00214D1E">
        <w:rPr>
          <w:rFonts w:ascii="Franklin Gothic Medium" w:hAnsi="Franklin Gothic Medium" w:cs="Arial"/>
          <w:b/>
          <w:bCs/>
          <w:i/>
          <w:iCs/>
          <w:color w:val="auto"/>
          <w:sz w:val="28"/>
          <w:szCs w:val="28"/>
          <w:lang w:val="ru-RU"/>
        </w:rPr>
        <w:t>МОДЕЛ УГОВОРА</w:t>
      </w:r>
      <w:r>
        <w:rPr>
          <w:rFonts w:ascii="Franklin Gothic Medium" w:hAnsi="Franklin Gothic Medium" w:cs="Arial"/>
          <w:b/>
          <w:bCs/>
          <w:i/>
          <w:iCs/>
          <w:color w:val="auto"/>
          <w:sz w:val="28"/>
          <w:szCs w:val="28"/>
          <w:lang w:val="ru-RU"/>
        </w:rPr>
        <w:t xml:space="preserve"> – ПАРТИЈА 5</w:t>
      </w:r>
    </w:p>
    <w:p w:rsidR="00447386"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214D1E"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5C3DAA" w:rsidRDefault="00447386" w:rsidP="00447386">
      <w:pPr>
        <w:tabs>
          <w:tab w:val="left" w:pos="990"/>
        </w:tabs>
        <w:ind w:left="1080"/>
        <w:jc w:val="center"/>
        <w:outlineLvl w:val="0"/>
        <w:rPr>
          <w:rFonts w:ascii="Franklin Gothic Medium" w:hAnsi="Franklin Gothic Medium"/>
          <w:b/>
          <w:bCs/>
          <w:sz w:val="28"/>
          <w:szCs w:val="28"/>
          <w:lang w:val="sr-Cyrl-CS"/>
        </w:rPr>
      </w:pPr>
      <w:r w:rsidRPr="005C3DAA">
        <w:rPr>
          <w:rFonts w:ascii="Franklin Gothic Medium" w:hAnsi="Franklin Gothic Medium"/>
          <w:b/>
          <w:bCs/>
          <w:sz w:val="28"/>
          <w:szCs w:val="28"/>
          <w:lang w:val="sr-Cyrl-CS"/>
        </w:rPr>
        <w:t>УГОВОР О ПРУЖАЊУ УГОСТИТЕЉСКИХ УСЛУГА</w:t>
      </w:r>
    </w:p>
    <w:p w:rsidR="00447386" w:rsidRPr="00447386" w:rsidRDefault="00447386" w:rsidP="00214D1E">
      <w:pPr>
        <w:keepNext/>
        <w:keepLines/>
        <w:jc w:val="both"/>
        <w:outlineLvl w:val="0"/>
        <w:rPr>
          <w:rFonts w:ascii="Franklin Gothic Medium" w:hAnsi="Franklin Gothic Medium" w:cs="Arial"/>
          <w:b/>
          <w:i/>
          <w:iCs/>
          <w:lang w:val="sr-Cyrl-CS"/>
        </w:rPr>
      </w:pPr>
    </w:p>
    <w:p w:rsidR="00447386" w:rsidRDefault="00447386" w:rsidP="00214D1E">
      <w:pPr>
        <w:keepNext/>
        <w:keepLines/>
        <w:jc w:val="both"/>
        <w:outlineLvl w:val="0"/>
        <w:rPr>
          <w:rFonts w:ascii="Franklin Gothic Medium" w:hAnsi="Franklin Gothic Medium" w:cs="Arial"/>
          <w:b/>
          <w:i/>
          <w:iCs/>
          <w:lang w:val="ru-RU"/>
        </w:rPr>
      </w:pPr>
    </w:p>
    <w:p w:rsidR="00214D1E" w:rsidRPr="00973B5F" w:rsidRDefault="00214D1E" w:rsidP="00214D1E">
      <w:pPr>
        <w:keepNext/>
        <w:keepLines/>
        <w:jc w:val="both"/>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Pr="00973B5F">
        <w:rPr>
          <w:rFonts w:ascii="Franklin Gothic Medium" w:hAnsi="Franklin Gothic Medium" w:cs="Arial"/>
          <w:b/>
          <w:i/>
          <w:iCs/>
          <w:lang w:val="sr-Cyrl-CS"/>
        </w:rPr>
        <w:t xml:space="preserve"> </w:t>
      </w:r>
      <w:r w:rsidRPr="00973B5F">
        <w:rPr>
          <w:rFonts w:ascii="Franklin Gothic Medium" w:hAnsi="Franklin Gothic Medium" w:cs="Arial"/>
          <w:b/>
          <w:noProof/>
          <w:lang w:val="ru-RU"/>
        </w:rPr>
        <w:t>101685102</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Pr="00973B5F">
        <w:rPr>
          <w:rFonts w:ascii="Franklin Gothic Medium" w:hAnsi="Franklin Gothic Medium" w:cs="Arial"/>
          <w:b/>
          <w:i/>
          <w:iCs/>
          <w:lang w:val="sr-Cyrl-CS"/>
        </w:rPr>
        <w:t xml:space="preserve"> </w:t>
      </w:r>
      <w:r>
        <w:rPr>
          <w:rFonts w:ascii="Franklin Gothic Medium" w:hAnsi="Franklin Gothic Medium" w:cs="Arial"/>
          <w:b/>
          <w:noProof/>
          <w:lang w:val="ru-RU"/>
        </w:rPr>
        <w:t>17862146</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Pr="00973B5F">
        <w:rPr>
          <w:rFonts w:ascii="Franklin Gothic Medium" w:hAnsi="Franklin Gothic Medium" w:cs="Arial"/>
          <w:b/>
          <w:i/>
          <w:iCs/>
          <w:lang w:val="sr-Cyrl-CS"/>
        </w:rPr>
        <w:t xml:space="preserve"> </w:t>
      </w:r>
      <w:r>
        <w:rPr>
          <w:rFonts w:ascii="Franklin Gothic Medium" w:hAnsi="Franklin Gothic Medium" w:cs="Arial"/>
          <w:b/>
          <w:i/>
          <w:iCs/>
          <w:lang w:val="sr-Cyrl-CS"/>
        </w:rPr>
        <w:t>директор Милош Томић</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Pr>
          <w:rFonts w:ascii="Franklin Gothic Medium" w:hAnsi="Franklin Gothic Medium" w:cs="Arial"/>
          <w:b/>
          <w:i/>
          <w:iCs/>
          <w:lang w:val="sr-Cyrl-CS"/>
        </w:rPr>
        <w:t>Корисник услуга</w:t>
      </w:r>
      <w:r w:rsidRPr="00973B5F">
        <w:rPr>
          <w:rFonts w:ascii="Franklin Gothic Medium" w:hAnsi="Franklin Gothic Medium" w:cs="Arial"/>
          <w:b/>
          <w:i/>
          <w:iCs/>
          <w:lang w:val="ru-RU"/>
        </w:rPr>
        <w:t>)</w:t>
      </w:r>
    </w:p>
    <w:p w:rsidR="00214D1E" w:rsidRPr="00973B5F"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214D1E" w:rsidRPr="004D765B"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jc w:val="both"/>
        <w:rPr>
          <w:rFonts w:ascii="Franklin Gothic Medium" w:hAnsi="Franklin Gothic Medium" w:cs="Arial"/>
          <w:b/>
          <w:i/>
          <w:iCs/>
          <w:lang w:val="ru-RU"/>
        </w:rPr>
      </w:pPr>
      <w:r w:rsidRPr="004D765B">
        <w:rPr>
          <w:rFonts w:ascii="Franklin Gothic Medium" w:hAnsi="Franklin Gothic Medium" w:cs="Arial"/>
          <w:b/>
          <w:i/>
          <w:iCs/>
          <w:lang w:val="ru-RU"/>
        </w:rPr>
        <w:t>................................................................................................</w:t>
      </w:r>
    </w:p>
    <w:p w:rsidR="00214D1E" w:rsidRPr="004D765B"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Pr>
          <w:rFonts w:ascii="Franklin Gothic Medium" w:hAnsi="Franklin Gothic Medium" w:cs="Arial"/>
          <w:b/>
          <w:i/>
          <w:iCs/>
          <w:lang w:val="sr-Cyrl-CS"/>
        </w:rPr>
        <w:t>Давалац услуга</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lang w:val="ru-RU"/>
        </w:rPr>
      </w:pP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214D1E" w:rsidRPr="00973B5F" w:rsidRDefault="00214D1E" w:rsidP="00214D1E">
      <w:pPr>
        <w:keepNext/>
        <w:keepLines/>
        <w:pBdr>
          <w:bottom w:val="single" w:sz="4" w:space="1" w:color="auto"/>
        </w:pBdr>
        <w:jc w:val="both"/>
        <w:rPr>
          <w:rFonts w:ascii="Franklin Gothic Medium" w:hAnsi="Franklin Gothic Medium" w:cs="Arial"/>
          <w:lang w:val="ru-RU"/>
        </w:rPr>
      </w:pPr>
    </w:p>
    <w:p w:rsidR="00214D1E" w:rsidRPr="00214D1E" w:rsidRDefault="00214D1E" w:rsidP="00214D1E">
      <w:pPr>
        <w:keepNext/>
        <w:keepLines/>
        <w:jc w:val="both"/>
        <w:rPr>
          <w:rFonts w:ascii="Franklin Gothic Medium" w:hAnsi="Franklin Gothic Medium" w:cs="Arial"/>
          <w:iCs/>
          <w:lang w:val="sr-Latn-CS"/>
        </w:rPr>
      </w:pPr>
    </w:p>
    <w:p w:rsidR="00214D1E" w:rsidRPr="00973B5F" w:rsidRDefault="00214D1E" w:rsidP="00214D1E">
      <w:pPr>
        <w:keepNext/>
        <w:keepLines/>
        <w:jc w:val="both"/>
        <w:rPr>
          <w:rFonts w:ascii="Franklin Gothic Medium" w:hAnsi="Franklin Gothic Medium" w:cs="Arial"/>
          <w:iCs/>
          <w:lang w:val="sr-Cyrl-CS"/>
        </w:rPr>
      </w:pPr>
    </w:p>
    <w:p w:rsidR="00214D1E" w:rsidRPr="00973B5F" w:rsidRDefault="00214D1E" w:rsidP="00214D1E">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Pr>
          <w:rFonts w:ascii="Franklin Gothic Medium" w:hAnsi="Franklin Gothic Medium" w:cs="Arial"/>
          <w:b/>
          <w:iCs/>
          <w:color w:val="auto"/>
          <w:lang w:val="sr-Cyrl-CS"/>
        </w:rPr>
        <w:t xml:space="preserve"> НВВ 60</w:t>
      </w:r>
      <w:r w:rsidRPr="00973B5F">
        <w:rPr>
          <w:rFonts w:ascii="Franklin Gothic Medium" w:hAnsi="Franklin Gothic Medium" w:cs="Arial"/>
          <w:b/>
          <w:iCs/>
          <w:color w:val="auto"/>
          <w:lang w:val="sr-Cyrl-CS"/>
        </w:rPr>
        <w:t>/13</w:t>
      </w:r>
    </w:p>
    <w:p w:rsidR="00214D1E" w:rsidRPr="00973B5F" w:rsidRDefault="00214D1E" w:rsidP="00214D1E">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214D1E" w:rsidRDefault="00214D1E" w:rsidP="00214D1E">
      <w:pPr>
        <w:jc w:val="both"/>
        <w:rPr>
          <w:rFonts w:ascii="Franklin Gothic Medium" w:hAnsi="Franklin Gothic Medium" w:cs="Arial"/>
          <w:b/>
          <w:bCs/>
          <w:i/>
          <w:iCs/>
          <w:sz w:val="28"/>
          <w:szCs w:val="28"/>
          <w:lang w:val="sr-Cyrl-CS"/>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214D1E" w:rsidRPr="00614BAE" w:rsidRDefault="00214D1E" w:rsidP="00214D1E">
      <w:pPr>
        <w:rPr>
          <w:rFonts w:ascii="Franklin Gothic Medium" w:hAnsi="Franklin Gothic Medium" w:cs="Arial"/>
          <w:b/>
          <w:bCs/>
          <w:i/>
          <w:iCs/>
          <w:sz w:val="28"/>
          <w:szCs w:val="28"/>
          <w:lang w:val="ru-RU"/>
        </w:rPr>
      </w:pPr>
    </w:p>
    <w:p w:rsidR="00214D1E" w:rsidRPr="00614BAE" w:rsidRDefault="00214D1E" w:rsidP="00214D1E">
      <w:pPr>
        <w:rPr>
          <w:rFonts w:ascii="Franklin Gothic Medium" w:hAnsi="Franklin Gothic Medium" w:cs="Arial"/>
          <w:b/>
          <w:bCs/>
          <w:i/>
          <w:iCs/>
          <w:sz w:val="28"/>
          <w:szCs w:val="28"/>
          <w:lang w:val="ru-RU"/>
        </w:rPr>
      </w:pP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Предмет уговора</w:t>
      </w:r>
    </w:p>
    <w:p w:rsidR="00214D1E" w:rsidRPr="005C3DAA" w:rsidRDefault="00214D1E" w:rsidP="00214D1E">
      <w:pPr>
        <w:outlineLvl w:val="0"/>
        <w:rPr>
          <w:rFonts w:ascii="Franklin Gothic Medium" w:hAnsi="Franklin Gothic Medium"/>
          <w:sz w:val="26"/>
          <w:lang w:val="sr-Cyrl-CS"/>
        </w:rPr>
      </w:pPr>
      <w:r w:rsidRPr="005C3DAA">
        <w:rPr>
          <w:rFonts w:ascii="Franklin Gothic Medium" w:hAnsi="Franklin Gothic Medium"/>
          <w:b/>
          <w:bCs/>
          <w:sz w:val="26"/>
          <w:lang w:val="sr-Cyrl-CS"/>
        </w:rPr>
        <w:t>Члан 1</w:t>
      </w:r>
      <w:r w:rsidRPr="005C3DAA">
        <w:rPr>
          <w:rFonts w:ascii="Franklin Gothic Medium" w:hAnsi="Franklin Gothic Medium"/>
          <w:sz w:val="26"/>
          <w:lang w:val="sr-Cyrl-CS"/>
        </w:rPr>
        <w:t>.</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Предмет овог уговора представља коришћење угоститељских услуга у објекту ______________________, као ДАВАOЦ</w:t>
      </w:r>
      <w:r w:rsidRPr="005C3DAA">
        <w:rPr>
          <w:rFonts w:ascii="Franklin Gothic Medium" w:hAnsi="Franklin Gothic Medium"/>
        </w:rPr>
        <w:t>A</w:t>
      </w:r>
      <w:r w:rsidRPr="005C3DAA">
        <w:rPr>
          <w:rFonts w:ascii="Franklin Gothic Medium" w:hAnsi="Franklin Gothic Medium"/>
          <w:lang w:val="sr-Cyrl-CS"/>
        </w:rPr>
        <w:t xml:space="preserve"> УСЛУГА од стране </w:t>
      </w:r>
      <w:r w:rsidRPr="005C3DAA">
        <w:rPr>
          <w:rFonts w:ascii="Franklin Gothic Medium" w:hAnsi="Franklin Gothic Medium"/>
          <w:caps/>
          <w:lang w:val="sr-Cyrl-CS"/>
        </w:rPr>
        <w:t xml:space="preserve">корисника услуга </w:t>
      </w:r>
      <w:r w:rsidRPr="005C3DAA">
        <w:rPr>
          <w:rFonts w:ascii="Franklin Gothic Medium" w:hAnsi="Franklin Gothic Medium"/>
          <w:lang w:val="sr-Cyrl-CS"/>
        </w:rPr>
        <w:t>– за службенике Управе царина.</w:t>
      </w: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Цена</w:t>
      </w:r>
    </w:p>
    <w:p w:rsidR="00214D1E" w:rsidRPr="005C3DAA" w:rsidRDefault="00214D1E" w:rsidP="00214D1E">
      <w:pPr>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2.</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ноћења по искоришћеном лежају у једнокреветној соби износи </w:t>
      </w:r>
      <w:r w:rsidRPr="005C3DAA">
        <w:rPr>
          <w:rFonts w:ascii="Franklin Gothic Medium" w:hAnsi="Franklin Gothic Medium"/>
          <w:lang w:val="ru-RU"/>
        </w:rPr>
        <w:t>_______</w:t>
      </w:r>
      <w:r w:rsidRPr="005C3DAA">
        <w:rPr>
          <w:rFonts w:ascii="Franklin Gothic Medium" w:hAnsi="Franklin Gothic Medium"/>
          <w:lang w:val="sr-Cyrl-CS"/>
        </w:rPr>
        <w:t xml:space="preserve"> динара.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lastRenderedPageBreak/>
        <w:t>Цена пружене услуге ноћења по искоришћеном лежају у двокреветној соби износи</w:t>
      </w:r>
      <w:r w:rsidRPr="005C3DAA">
        <w:rPr>
          <w:rFonts w:ascii="Franklin Gothic Medium" w:hAnsi="Franklin Gothic Medium"/>
          <w:lang w:val="ru-RU"/>
        </w:rPr>
        <w:t>_________</w:t>
      </w:r>
      <w:r w:rsidRPr="005C3DAA">
        <w:rPr>
          <w:rFonts w:ascii="Franklin Gothic Medium" w:hAnsi="Franklin Gothic Medium"/>
          <w:lang w:val="sr-Cyrl-CS"/>
        </w:rPr>
        <w:t xml:space="preserve"> динара. </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w:t>
      </w:r>
      <w:r w:rsidRPr="005C3DAA">
        <w:rPr>
          <w:rFonts w:ascii="Franklin Gothic Medium" w:hAnsi="Franklin Gothic Medium"/>
          <w:lang w:val="ru-RU"/>
        </w:rPr>
        <w:t>_________</w:t>
      </w:r>
      <w:r w:rsidRPr="005C3DAA">
        <w:rPr>
          <w:rFonts w:ascii="Franklin Gothic Medium" w:hAnsi="Franklin Gothic Medium"/>
          <w:lang w:val="sr-Cyrl-CS"/>
        </w:rPr>
        <w:t>динара по особи.</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 цену пружене услуге ноћења по искоришћеном лежају урачунати су трошкови осигурања, без урачунатог ПДВ.</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исхране: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пансионски доручак износи______________</w:t>
      </w:r>
      <w:r w:rsidRPr="005C3DAA">
        <w:rPr>
          <w:rFonts w:ascii="Franklin Gothic Medium" w:hAnsi="Franklin Gothic Medium"/>
          <w:lang w:val="ru-RU"/>
        </w:rPr>
        <w:t xml:space="preserve"> </w:t>
      </w:r>
      <w:r w:rsidRPr="005C3DAA">
        <w:rPr>
          <w:rFonts w:ascii="Franklin Gothic Medium" w:hAnsi="Franklin Gothic Medium"/>
          <w:lang w:val="sr-Cyrl-CS"/>
        </w:rPr>
        <w:t xml:space="preserve">динара, без ПДВ-а;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 xml:space="preserve">пансионски ручак износи_____________ динара, без ПДВ-а и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пансионска вечера износи____________динара, без ПДВ-а.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ПДВ плаћа КОРИСНИК УСЛУГЕ. </w:t>
      </w:r>
    </w:p>
    <w:p w:rsidR="00214D1E" w:rsidRPr="005C3DAA" w:rsidRDefault="00214D1E" w:rsidP="00214D1E">
      <w:pPr>
        <w:tabs>
          <w:tab w:val="left" w:pos="1350"/>
        </w:tabs>
        <w:jc w:val="both"/>
        <w:rPr>
          <w:rFonts w:ascii="Franklin Gothic Medium" w:hAnsi="Franklin Gothic Medium"/>
          <w:b/>
          <w:bCs/>
          <w:lang w:val="sr-Cyrl-CS"/>
        </w:rPr>
      </w:pPr>
      <w:r w:rsidRPr="005C3DAA">
        <w:rPr>
          <w:rFonts w:ascii="Franklin Gothic Medium" w:hAnsi="Franklin Gothic Medium"/>
          <w:b/>
          <w:bCs/>
          <w:lang w:val="sr-Cyrl-CS"/>
        </w:rPr>
        <w:t xml:space="preserve">Цене из става 1, 2, 3, 4 и 5 овог члана су у складу са понудом датом за предметну набавку, јавне набавке велике вредности, означене као НВВ </w:t>
      </w:r>
      <w:r>
        <w:rPr>
          <w:rFonts w:ascii="Franklin Gothic Medium" w:hAnsi="Franklin Gothic Medium"/>
          <w:b/>
          <w:bCs/>
          <w:lang w:val="sr-Latn-CS"/>
        </w:rPr>
        <w:t>60</w:t>
      </w:r>
      <w:r w:rsidRPr="005C3DAA">
        <w:rPr>
          <w:rFonts w:ascii="Franklin Gothic Medium" w:hAnsi="Franklin Gothic Medium"/>
          <w:b/>
          <w:bCs/>
          <w:lang w:val="sr-Cyrl-CS"/>
        </w:rPr>
        <w:t>/13.</w:t>
      </w:r>
    </w:p>
    <w:p w:rsidR="00214D1E" w:rsidRPr="005C3DAA" w:rsidRDefault="00214D1E" w:rsidP="00214D1E">
      <w:pPr>
        <w:tabs>
          <w:tab w:val="left" w:pos="1350"/>
        </w:tabs>
        <w:rPr>
          <w:rFonts w:ascii="Franklin Gothic Medium" w:hAnsi="Franklin Gothic Medium"/>
          <w:b/>
          <w:bCs/>
          <w:sz w:val="26"/>
          <w:lang w:val="sr-Cyrl-CS"/>
        </w:rPr>
      </w:pP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3.</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w:t>
      </w:r>
      <w:r w:rsidRPr="005C3DAA">
        <w:rPr>
          <w:rFonts w:ascii="Franklin Gothic Medium" w:hAnsi="Franklin Gothic Medium"/>
        </w:rPr>
        <w:t>e</w:t>
      </w:r>
      <w:r w:rsidRPr="005C3DAA">
        <w:rPr>
          <w:rFonts w:ascii="Franklin Gothic Medium" w:hAnsi="Franklin Gothic Medium"/>
          <w:lang w:val="sr-Cyrl-CS"/>
        </w:rPr>
        <w:t xml:space="preserve"> из предходног члана овог Уговора могу се мењати у складу са стопом раста потрошачких цена према објављеним подацима Републичког завода за статистику, а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 може се мењати услед промене висине боравишне таксе</w:t>
      </w:r>
      <w:r w:rsidRPr="005C3DAA">
        <w:rPr>
          <w:rFonts w:ascii="Franklin Gothic Medium" w:hAnsi="Franklin Gothic Medium"/>
          <w:lang w:val="ru-RU"/>
        </w:rPr>
        <w:t xml:space="preserve">, </w:t>
      </w:r>
      <w:r w:rsidRPr="005C3DAA">
        <w:rPr>
          <w:rFonts w:ascii="Franklin Gothic Medium" w:hAnsi="Franklin Gothic Medium"/>
          <w:lang w:val="sr-Cyrl-CS"/>
        </w:rPr>
        <w:t>а на основу акта надлежног органа јединице локалне самоуправе, којим је извршена промена и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Промена цена услуга врши се писменом сагласаношћу уговорних страна.</w:t>
      </w:r>
      <w:r w:rsidRPr="005C3DAA">
        <w:rPr>
          <w:rFonts w:ascii="Franklin Gothic Medium" w:hAnsi="Franklin Gothic Medium"/>
          <w:lang w:val="sr-Cyrl-CS"/>
        </w:rPr>
        <w:tab/>
      </w:r>
    </w:p>
    <w:p w:rsidR="00214D1E" w:rsidRPr="005C3DAA" w:rsidRDefault="00214D1E" w:rsidP="00214D1E">
      <w:pPr>
        <w:tabs>
          <w:tab w:val="left" w:pos="1350"/>
        </w:tabs>
        <w:jc w:val="both"/>
        <w:rPr>
          <w:rFonts w:ascii="Franklin Gothic Medium" w:hAnsi="Franklin Gothic Medium"/>
          <w:sz w:val="26"/>
          <w:lang w:val="sr-Cyrl-CS"/>
        </w:rPr>
      </w:pPr>
      <w:r w:rsidRPr="005C3DAA">
        <w:rPr>
          <w:rFonts w:ascii="Franklin Gothic Medium" w:hAnsi="Franklin Gothic Medium"/>
          <w:lang w:val="sr-Cyrl-CS"/>
        </w:rPr>
        <w:t>Укупна финансиј</w:t>
      </w:r>
      <w:r w:rsidR="00447386">
        <w:rPr>
          <w:rFonts w:ascii="Franklin Gothic Medium" w:hAnsi="Franklin Gothic Medium"/>
          <w:lang w:val="sr-Cyrl-CS"/>
        </w:rPr>
        <w:t>ска вредност овог уговора је 2</w:t>
      </w:r>
      <w:r w:rsidRPr="005C3DAA">
        <w:rPr>
          <w:rFonts w:ascii="Franklin Gothic Medium" w:hAnsi="Franklin Gothic Medium"/>
          <w:lang w:val="sr-Cyrl-CS"/>
        </w:rPr>
        <w:t>00.000,00 динара, без ПДВ-а</w:t>
      </w:r>
      <w:r w:rsidRPr="005C3DAA">
        <w:rPr>
          <w:rFonts w:ascii="Franklin Gothic Medium" w:hAnsi="Franklin Gothic Medium"/>
          <w:sz w:val="26"/>
          <w:lang w:val="sr-Cyrl-CS"/>
        </w:rPr>
        <w:t xml:space="preserve">.   </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Начин плаћања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4.</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Уговорени износ накнаде за смештај и исхрану радника, у складу са чланом 2. овог Уговора, КОРИСНИК УСЛУГА ће платити на основу </w:t>
      </w:r>
      <w:r w:rsidR="00B23433">
        <w:rPr>
          <w:rFonts w:ascii="Franklin Gothic Medium" w:hAnsi="Franklin Gothic Medium"/>
          <w:lang w:val="sr-Cyrl-CS"/>
        </w:rPr>
        <w:t xml:space="preserve">исправног </w:t>
      </w:r>
      <w:r w:rsidRPr="005C3DAA">
        <w:rPr>
          <w:rFonts w:ascii="Franklin Gothic Medium" w:hAnsi="Franklin Gothic Medium"/>
          <w:lang w:val="sr-Cyrl-CS"/>
        </w:rPr>
        <w:t>рачуна који испоставља ДАВАЛАЦ УСЛУГЕ, а након извршене услуге, у року од_________дана од дана службеног пријема рачуна по којем се врши исплата, на рачун ДАВАОЦА УСЛУГА_________________________код _____________________________банке.</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Уз рачун ДАВАЛАЦ УСЛУГА  је дужан да достави спецификацију извршених услуга и број службене легитмације царинских службеника  који су користили услуге  ноћења и исхране.</w:t>
      </w:r>
    </w:p>
    <w:p w:rsidR="00214D1E" w:rsidRPr="00A47398" w:rsidRDefault="00214D1E" w:rsidP="00214D1E">
      <w:pPr>
        <w:pStyle w:val="Heading4"/>
        <w:jc w:val="left"/>
        <w:rPr>
          <w:rFonts w:ascii="Franklin Gothic Medium" w:hAnsi="Franklin Gothic Medium"/>
          <w:lang w:val="ru-RU"/>
        </w:rPr>
      </w:pPr>
      <w:r w:rsidRPr="0043306A">
        <w:rPr>
          <w:rFonts w:ascii="Franklin Gothic Medium" w:hAnsi="Franklin Gothic Medium"/>
          <w:lang w:val="sr-Cyrl-CS"/>
        </w:rPr>
        <w:t>Раскид</w:t>
      </w:r>
      <w:r w:rsidRPr="00A47398">
        <w:rPr>
          <w:rFonts w:ascii="Franklin Gothic Medium" w:hAnsi="Franklin Gothic Medium"/>
          <w:lang w:val="ru-RU"/>
        </w:rPr>
        <w:t xml:space="preserve"> Уговора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5.</w:t>
      </w:r>
    </w:p>
    <w:p w:rsidR="00214D1E" w:rsidRPr="00214D1E" w:rsidRDefault="00214D1E" w:rsidP="00214D1E">
      <w:pPr>
        <w:pStyle w:val="normal0"/>
        <w:keepNext/>
        <w:keepLines/>
        <w:jc w:val="both"/>
        <w:rPr>
          <w:rFonts w:ascii="Franklin Gothic Medium" w:hAnsi="Franklin Gothic Medium" w:cs="MDNONA+TimesNewRoman"/>
          <w:color w:val="000000"/>
          <w:lang w:val="sr-Latn-CS"/>
        </w:rPr>
      </w:pPr>
      <w:r w:rsidRPr="0043306A">
        <w:rPr>
          <w:rFonts w:ascii="Franklin Gothic Medium" w:hAnsi="Franklin Gothic Medium"/>
          <w:caps/>
          <w:lang w:val="sr-Cyrl-CS"/>
        </w:rPr>
        <w:t>У</w:t>
      </w:r>
      <w:r w:rsidRPr="0043306A">
        <w:rPr>
          <w:rFonts w:ascii="Franklin Gothic Medium" w:hAnsi="Franklin Gothic Medium"/>
          <w:lang w:val="sr-Cyrl-CS"/>
        </w:rPr>
        <w:t>говорне стране су се споразумеле да у</w:t>
      </w:r>
      <w:r w:rsidRPr="0043306A">
        <w:rPr>
          <w:rFonts w:ascii="Franklin Gothic Medium" w:hAnsi="Franklin Gothic Medium"/>
          <w:caps/>
          <w:lang w:val="sr-Cyrl-CS"/>
        </w:rPr>
        <w:t xml:space="preserve"> </w:t>
      </w:r>
      <w:r w:rsidRPr="0043306A">
        <w:rPr>
          <w:rFonts w:ascii="Franklin Gothic Medium" w:hAnsi="Franklin Gothic Medium"/>
          <w:lang w:val="sr-Cyrl-CS"/>
        </w:rPr>
        <w:t xml:space="preserve">случају наступања околности које не зависе од воље уговорних страна </w:t>
      </w:r>
      <w:r w:rsidRPr="0043306A">
        <w:rPr>
          <w:rFonts w:ascii="Franklin Gothic Medium" w:hAnsi="Franklin Gothic Medium" w:cs="MDNONA+TimesNewRoman"/>
          <w:color w:val="000000"/>
          <w:lang w:val="sr-Cyrl-CS"/>
        </w:rPr>
        <w:t xml:space="preserve">и </w:t>
      </w:r>
      <w:r w:rsidRPr="0043306A">
        <w:rPr>
          <w:rFonts w:ascii="Franklin Gothic Medium" w:hAnsi="Franklin Gothic Medium" w:cs="MDNONA+TimesNewRoman"/>
          <w:color w:val="000000"/>
          <w:lang w:val="ru-RU"/>
        </w:rPr>
        <w:t xml:space="preserve">које отежавају испуњење </w:t>
      </w:r>
      <w:r w:rsidRPr="0043306A">
        <w:rPr>
          <w:rFonts w:ascii="Franklin Gothic Medium" w:hAnsi="Franklin Gothic Medium" w:cs="MDNONA+TimesNewRoman"/>
          <w:color w:val="000000"/>
          <w:lang w:val="sr-Cyrl-CS"/>
        </w:rPr>
        <w:t xml:space="preserve">уговорних </w:t>
      </w:r>
      <w:r w:rsidRPr="0043306A">
        <w:rPr>
          <w:rFonts w:ascii="Franklin Gothic Medium" w:hAnsi="Franklin Gothic Medium" w:cs="MDNONA+TimesNewRoman"/>
          <w:color w:val="000000"/>
          <w:lang w:val="ru-RU"/>
        </w:rPr>
        <w:t>обавез</w:t>
      </w:r>
      <w:r w:rsidRPr="0043306A">
        <w:rPr>
          <w:rFonts w:ascii="Franklin Gothic Medium" w:hAnsi="Franklin Gothic Medium" w:cs="MDNONA+TimesNewRoman"/>
          <w:color w:val="000000"/>
          <w:lang w:val="sr-Cyrl-CS"/>
        </w:rPr>
        <w:t>а Уговор могу раскинути уз претходно писмено обавештење друге уговорне стране.</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Спорови</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6</w:t>
      </w:r>
      <w:r w:rsidRPr="005C3DAA">
        <w:rPr>
          <w:rFonts w:ascii="Franklin Gothic Medium" w:hAnsi="Franklin Gothic Medium"/>
          <w:b/>
          <w:bCs/>
          <w:sz w:val="26"/>
          <w:lang w:val="sr-Cyrl-CS"/>
        </w:rPr>
        <w:t>.</w:t>
      </w:r>
    </w:p>
    <w:p w:rsidR="00214D1E" w:rsidRPr="00D779FC" w:rsidRDefault="00214D1E" w:rsidP="00214D1E">
      <w:pPr>
        <w:tabs>
          <w:tab w:val="left" w:pos="1350"/>
        </w:tabs>
        <w:jc w:val="both"/>
        <w:rPr>
          <w:rFonts w:ascii="Franklin Gothic Medium" w:hAnsi="Franklin Gothic Medium"/>
          <w:lang w:val="sr-Cyrl-CS"/>
        </w:rPr>
      </w:pPr>
      <w:r w:rsidRPr="00D779FC">
        <w:rPr>
          <w:rFonts w:ascii="Franklin Gothic Medium" w:hAnsi="Franklin Gothic Medium"/>
          <w:lang w:val="sr-Cyrl-CS"/>
        </w:rPr>
        <w:t>Уговорне стране су сагласне да све евентуалне спорове првенствено решавају договором, у случају да исти не могу решити договором стварно је  надлежан  суд у Београду.</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Завршне одредбе</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7</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Уговор ступа на снагу и производи правно дејство од дана његовог потписивања од стране КОРИСНИКА И ДАВАОЦА УСЛУГА.</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Измене и допуне овог Уговора врше се у писменој форми.</w:t>
      </w:r>
    </w:p>
    <w:p w:rsidR="00214D1E" w:rsidRPr="005C3DAA" w:rsidRDefault="00214D1E" w:rsidP="00214D1E">
      <w:pPr>
        <w:tabs>
          <w:tab w:val="left" w:pos="1350"/>
        </w:tabs>
        <w:outlineLvl w:val="0"/>
        <w:rPr>
          <w:rFonts w:ascii="Franklin Gothic Medium" w:hAnsi="Franklin Gothic Medium"/>
          <w:sz w:val="26"/>
          <w:lang w:val="sr-Cyrl-CS"/>
        </w:rPr>
      </w:pPr>
      <w:r>
        <w:rPr>
          <w:rFonts w:ascii="Franklin Gothic Medium" w:hAnsi="Franklin Gothic Medium"/>
          <w:b/>
          <w:bCs/>
          <w:sz w:val="26"/>
          <w:lang w:val="sr-Cyrl-CS"/>
        </w:rPr>
        <w:lastRenderedPageBreak/>
        <w:t xml:space="preserve"> Члан </w:t>
      </w:r>
      <w:r w:rsidRPr="00A47398">
        <w:rPr>
          <w:rFonts w:ascii="Franklin Gothic Medium" w:hAnsi="Franklin Gothic Medium"/>
          <w:b/>
          <w:bCs/>
          <w:sz w:val="26"/>
          <w:lang w:val="ru-RU"/>
        </w:rPr>
        <w:t>8</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 За све што овим Уговором није предвиђено примењиваће се одредебе Закона о облигационим односима.</w:t>
      </w:r>
    </w:p>
    <w:p w:rsidR="00214D1E" w:rsidRPr="005C3DAA" w:rsidRDefault="00214D1E" w:rsidP="00214D1E">
      <w:pPr>
        <w:tabs>
          <w:tab w:val="left" w:pos="1350"/>
        </w:tabs>
        <w:outlineLvl w:val="0"/>
        <w:rPr>
          <w:rFonts w:ascii="Franklin Gothic Medium" w:hAnsi="Franklin Gothic Medium"/>
          <w:b/>
          <w:bCs/>
          <w:lang w:val="sr-Cyrl-CS"/>
        </w:rPr>
      </w:pPr>
      <w:r>
        <w:rPr>
          <w:rFonts w:ascii="Franklin Gothic Medium" w:hAnsi="Franklin Gothic Medium"/>
          <w:b/>
          <w:bCs/>
          <w:lang w:val="sr-Cyrl-CS"/>
        </w:rPr>
        <w:t xml:space="preserve">Члан </w:t>
      </w:r>
      <w:r w:rsidRPr="00A47398">
        <w:rPr>
          <w:rFonts w:ascii="Franklin Gothic Medium" w:hAnsi="Franklin Gothic Medium"/>
          <w:b/>
          <w:bCs/>
          <w:lang w:val="ru-RU"/>
        </w:rPr>
        <w:t>9</w:t>
      </w:r>
      <w:r w:rsidRPr="005C3DAA">
        <w:rPr>
          <w:rFonts w:ascii="Franklin Gothic Medium" w:hAnsi="Franklin Gothic Medium"/>
          <w:b/>
          <w:bCs/>
          <w:lang w:val="sr-Cyrl-CS"/>
        </w:rPr>
        <w:t>.</w:t>
      </w:r>
    </w:p>
    <w:p w:rsidR="00214D1E" w:rsidRPr="00A47398"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Овај Уговор је сачињен у 6 (шест) истоветних примерака од којих 4</w:t>
      </w:r>
      <w:r w:rsidRPr="005C3DAA">
        <w:rPr>
          <w:rFonts w:ascii="Franklin Gothic Medium" w:hAnsi="Franklin Gothic Medium"/>
          <w:lang w:val="ru-RU"/>
        </w:rPr>
        <w:t xml:space="preserve"> </w:t>
      </w:r>
      <w:r w:rsidRPr="005C3DAA">
        <w:rPr>
          <w:rFonts w:ascii="Franklin Gothic Medium" w:hAnsi="Franklin Gothic Medium"/>
          <w:lang w:val="sr-Cyrl-CS"/>
        </w:rPr>
        <w:t>(четири) примерка задржава КОРИСНИК УСЛУГЕ, а 2</w:t>
      </w:r>
      <w:r w:rsidRPr="005C3DAA">
        <w:rPr>
          <w:rFonts w:ascii="Franklin Gothic Medium" w:hAnsi="Franklin Gothic Medium"/>
          <w:lang w:val="ru-RU"/>
        </w:rPr>
        <w:t xml:space="preserve"> </w:t>
      </w:r>
      <w:r w:rsidRPr="005C3DAA">
        <w:rPr>
          <w:rFonts w:ascii="Franklin Gothic Medium" w:hAnsi="Franklin Gothic Medium"/>
          <w:lang w:val="sr-Cyrl-CS"/>
        </w:rPr>
        <w:t>(два) примерка ДАВАЛАЦ УСЛУГЕ.</w:t>
      </w:r>
    </w:p>
    <w:p w:rsidR="00214D1E" w:rsidRPr="00A47398" w:rsidRDefault="00214D1E" w:rsidP="00214D1E">
      <w:pPr>
        <w:tabs>
          <w:tab w:val="left" w:pos="1350"/>
        </w:tabs>
        <w:rPr>
          <w:rFonts w:ascii="Franklin Gothic Medium" w:hAnsi="Franklin Gothic Medium"/>
          <w:lang w:val="ru-RU"/>
        </w:rPr>
      </w:pPr>
    </w:p>
    <w:p w:rsidR="00214D1E" w:rsidRPr="00A47398" w:rsidRDefault="00214D1E" w:rsidP="00214D1E">
      <w:pPr>
        <w:tabs>
          <w:tab w:val="left" w:pos="1350"/>
        </w:tabs>
        <w:rPr>
          <w:rFonts w:ascii="Franklin Gothic Medium" w:hAnsi="Franklin Gothic Medium"/>
          <w:lang w:val="ru-RU"/>
        </w:rPr>
      </w:pPr>
    </w:p>
    <w:p w:rsidR="00214D1E" w:rsidRPr="005C3DAA" w:rsidRDefault="00214D1E" w:rsidP="00214D1E">
      <w:pPr>
        <w:tabs>
          <w:tab w:val="left" w:pos="1350"/>
        </w:tabs>
        <w:rPr>
          <w:rFonts w:ascii="Franklin Gothic Medium" w:hAnsi="Franklin Gothic Medium"/>
          <w:sz w:val="26"/>
          <w:lang w:val="ru-RU"/>
        </w:rPr>
      </w:pPr>
    </w:p>
    <w:p w:rsidR="00214D1E" w:rsidRPr="005C3DAA" w:rsidRDefault="00214D1E" w:rsidP="00FE0A75">
      <w:pPr>
        <w:pStyle w:val="BodyText"/>
        <w:keepNext/>
        <w:tabs>
          <w:tab w:val="center" w:pos="1134"/>
          <w:tab w:val="center" w:pos="8364"/>
        </w:tabs>
        <w:rPr>
          <w:rFonts w:ascii="Franklin Gothic Medium" w:hAnsi="Franklin Gothic Medium"/>
          <w:sz w:val="26"/>
          <w:lang w:val="ru-RU"/>
        </w:rPr>
      </w:pPr>
      <w:r w:rsidRPr="00214D1E">
        <w:rPr>
          <w:rFonts w:ascii="Franklin Gothic Medium" w:hAnsi="Franklin Gothic Medium"/>
          <w:sz w:val="26"/>
          <w:lang w:val="ru-RU"/>
        </w:rPr>
        <w:t xml:space="preserve"> ЗА ДАВА</w:t>
      </w:r>
      <w:r w:rsidRPr="005C3DAA">
        <w:rPr>
          <w:rFonts w:ascii="Franklin Gothic Medium" w:hAnsi="Franklin Gothic Medium"/>
          <w:sz w:val="26"/>
        </w:rPr>
        <w:t>O</w:t>
      </w:r>
      <w:r w:rsidRPr="00214D1E">
        <w:rPr>
          <w:rFonts w:ascii="Franklin Gothic Medium" w:hAnsi="Franklin Gothic Medium"/>
          <w:sz w:val="26"/>
          <w:lang w:val="ru-RU"/>
        </w:rPr>
        <w:t>Ц</w:t>
      </w:r>
      <w:r w:rsidRPr="005C3DAA">
        <w:rPr>
          <w:rFonts w:ascii="Franklin Gothic Medium" w:hAnsi="Franklin Gothic Medium"/>
          <w:sz w:val="26"/>
        </w:rPr>
        <w:t>A</w:t>
      </w:r>
      <w:r w:rsidRPr="00214D1E">
        <w:rPr>
          <w:rFonts w:ascii="Franklin Gothic Medium" w:hAnsi="Franklin Gothic Medium"/>
          <w:sz w:val="26"/>
          <w:lang w:val="ru-RU"/>
        </w:rPr>
        <w:t xml:space="preserve"> УСЛУГА</w:t>
      </w:r>
      <w:r w:rsidRPr="00214D1E">
        <w:rPr>
          <w:rFonts w:ascii="Franklin Gothic Medium" w:hAnsi="Franklin Gothic Medium"/>
          <w:noProof/>
          <w:lang w:val="ru-RU"/>
        </w:rPr>
        <w:tab/>
        <w:t xml:space="preserve">        </w:t>
      </w:r>
      <w:r w:rsidRPr="00214D1E">
        <w:rPr>
          <w:rFonts w:ascii="Franklin Gothic Medium" w:hAnsi="Franklin Gothic Medium"/>
          <w:sz w:val="26"/>
          <w:lang w:val="ru-RU"/>
        </w:rPr>
        <w:t>ЗА</w:t>
      </w:r>
      <w:r w:rsidRPr="00214D1E">
        <w:rPr>
          <w:rFonts w:ascii="Franklin Gothic Medium" w:hAnsi="Franklin Gothic Medium"/>
          <w:noProof/>
          <w:lang w:val="ru-RU"/>
        </w:rPr>
        <w:t xml:space="preserve"> </w:t>
      </w:r>
      <w:r w:rsidRPr="00214D1E">
        <w:rPr>
          <w:rFonts w:ascii="Franklin Gothic Medium" w:hAnsi="Franklin Gothic Medium"/>
          <w:sz w:val="26"/>
          <w:lang w:val="ru-RU"/>
        </w:rPr>
        <w:t>КОРИСНИКА УСЛУГА</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r w:rsidRPr="00214D1E">
        <w:rPr>
          <w:rFonts w:ascii="Franklin Gothic Medium" w:hAnsi="Franklin Gothic Medium"/>
          <w:b/>
          <w:noProof/>
          <w:lang w:val="ru-RU"/>
        </w:rPr>
        <w:t xml:space="preserve">        Директор</w:t>
      </w:r>
      <w:r w:rsidRPr="005C3DAA">
        <w:rPr>
          <w:rFonts w:ascii="Franklin Gothic Medium" w:hAnsi="Franklin Gothic Medium"/>
          <w:b/>
          <w:noProof/>
          <w:lang w:val="ru-RU"/>
        </w:rPr>
        <w:t xml:space="preserve">                                                                             </w:t>
      </w:r>
      <w:r>
        <w:rPr>
          <w:rFonts w:ascii="Franklin Gothic Medium" w:hAnsi="Franklin Gothic Medium"/>
          <w:b/>
          <w:noProof/>
          <w:lang w:val="ru-RU"/>
        </w:rPr>
        <w:t xml:space="preserve">                     </w:t>
      </w:r>
      <w:r w:rsidRPr="00214D1E">
        <w:rPr>
          <w:rFonts w:ascii="Franklin Gothic Medium" w:hAnsi="Franklin Gothic Medium"/>
          <w:b/>
          <w:noProof/>
          <w:lang w:val="ru-RU"/>
        </w:rPr>
        <w:t>Директор</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p>
    <w:p w:rsidR="00447386" w:rsidRDefault="00214D1E" w:rsidP="00FE0A75">
      <w:pPr>
        <w:keepNext/>
        <w:keepLines/>
        <w:outlineLvl w:val="0"/>
        <w:rPr>
          <w:rFonts w:ascii="Franklin Gothic Medium" w:hAnsi="Franklin Gothic Medium"/>
          <w:noProof/>
          <w:lang w:val="ru-RU"/>
        </w:rPr>
      </w:pPr>
      <w:r w:rsidRPr="005C3DAA">
        <w:rPr>
          <w:rFonts w:ascii="Franklin Gothic Medium" w:hAnsi="Franklin Gothic Medium"/>
          <w:noProof/>
          <w:lang w:val="ru-RU"/>
        </w:rPr>
        <w:t xml:space="preserve">_______________________                                                                     </w:t>
      </w:r>
      <w:r>
        <w:rPr>
          <w:rFonts w:ascii="Franklin Gothic Medium" w:hAnsi="Franklin Gothic Medium"/>
          <w:noProof/>
          <w:lang w:val="ru-RU"/>
        </w:rPr>
        <w:t xml:space="preserve">     Милош Томић</w:t>
      </w:r>
      <w:r w:rsidRPr="005C3DAA">
        <w:rPr>
          <w:rFonts w:ascii="Franklin Gothic Medium" w:hAnsi="Franklin Gothic Medium"/>
          <w:noProof/>
          <w:lang w:val="ru-RU"/>
        </w:rPr>
        <w:t xml:space="preserve">     </w:t>
      </w: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214D1E" w:rsidRDefault="00214D1E" w:rsidP="00214D1E">
      <w:pPr>
        <w:rPr>
          <w:rFonts w:ascii="Franklin Gothic Medium" w:hAnsi="Franklin Gothic Medium" w:cs="Arial"/>
          <w:b/>
          <w:bCs/>
          <w:i/>
          <w:iCs/>
          <w:sz w:val="28"/>
          <w:szCs w:val="28"/>
          <w:lang w:val="sr-Cyrl-CS"/>
        </w:rPr>
      </w:pPr>
    </w:p>
    <w:p w:rsidR="00447386" w:rsidRDefault="00447386" w:rsidP="00214D1E">
      <w:pPr>
        <w:keepNext/>
        <w:keepLines/>
        <w:jc w:val="both"/>
        <w:outlineLvl w:val="0"/>
        <w:rPr>
          <w:rFonts w:ascii="Franklin Gothic Medium" w:hAnsi="Franklin Gothic Medium" w:cs="Arial"/>
          <w:b/>
          <w:i/>
          <w:iCs/>
          <w:lang w:val="ru-RU"/>
        </w:rPr>
      </w:pPr>
    </w:p>
    <w:p w:rsidR="00447386" w:rsidRDefault="00447386" w:rsidP="00214D1E">
      <w:pPr>
        <w:keepNext/>
        <w:keepLines/>
        <w:jc w:val="both"/>
        <w:outlineLvl w:val="0"/>
        <w:rPr>
          <w:rFonts w:ascii="Franklin Gothic Medium" w:hAnsi="Franklin Gothic Medium" w:cs="Arial"/>
          <w:b/>
          <w:i/>
          <w:iCs/>
          <w:lang w:val="ru-RU"/>
        </w:rPr>
      </w:pPr>
    </w:p>
    <w:p w:rsidR="00447386" w:rsidRPr="00214D1E" w:rsidRDefault="00447386" w:rsidP="00447386">
      <w:pPr>
        <w:keepNext/>
        <w:keepLines/>
        <w:jc w:val="center"/>
        <w:outlineLvl w:val="0"/>
        <w:rPr>
          <w:rFonts w:ascii="Franklin Gothic Medium" w:hAnsi="Franklin Gothic Medium" w:cs="Arial"/>
          <w:b/>
          <w:bCs/>
          <w:i/>
          <w:iCs/>
          <w:color w:val="auto"/>
          <w:sz w:val="28"/>
          <w:szCs w:val="28"/>
          <w:lang w:val="sr-Latn-CS"/>
        </w:rPr>
      </w:pPr>
      <w:r w:rsidRPr="00214D1E">
        <w:rPr>
          <w:rFonts w:ascii="Franklin Gothic Medium" w:hAnsi="Franklin Gothic Medium" w:cs="Arial"/>
          <w:b/>
          <w:bCs/>
          <w:i/>
          <w:iCs/>
          <w:color w:val="auto"/>
          <w:sz w:val="28"/>
          <w:szCs w:val="28"/>
          <w:lang w:val="sr-Latn-CS"/>
        </w:rPr>
        <w:t xml:space="preserve">VII </w:t>
      </w:r>
      <w:r w:rsidRPr="00214D1E">
        <w:rPr>
          <w:rFonts w:ascii="Franklin Gothic Medium" w:hAnsi="Franklin Gothic Medium" w:cs="Arial"/>
          <w:b/>
          <w:bCs/>
          <w:i/>
          <w:iCs/>
          <w:color w:val="auto"/>
          <w:sz w:val="28"/>
          <w:szCs w:val="28"/>
          <w:lang w:val="ru-RU"/>
        </w:rPr>
        <w:t>МОДЕЛ УГОВОРА</w:t>
      </w:r>
      <w:r>
        <w:rPr>
          <w:rFonts w:ascii="Franklin Gothic Medium" w:hAnsi="Franklin Gothic Medium" w:cs="Arial"/>
          <w:b/>
          <w:bCs/>
          <w:i/>
          <w:iCs/>
          <w:color w:val="auto"/>
          <w:sz w:val="28"/>
          <w:szCs w:val="28"/>
          <w:lang w:val="ru-RU"/>
        </w:rPr>
        <w:t xml:space="preserve"> – ПАРТИЈА 6</w:t>
      </w:r>
    </w:p>
    <w:p w:rsidR="00447386"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214D1E"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5C3DAA" w:rsidRDefault="00447386" w:rsidP="00447386">
      <w:pPr>
        <w:tabs>
          <w:tab w:val="left" w:pos="990"/>
        </w:tabs>
        <w:ind w:left="1080"/>
        <w:jc w:val="center"/>
        <w:outlineLvl w:val="0"/>
        <w:rPr>
          <w:rFonts w:ascii="Franklin Gothic Medium" w:hAnsi="Franklin Gothic Medium"/>
          <w:b/>
          <w:bCs/>
          <w:sz w:val="28"/>
          <w:szCs w:val="28"/>
          <w:lang w:val="sr-Cyrl-CS"/>
        </w:rPr>
      </w:pPr>
      <w:r w:rsidRPr="005C3DAA">
        <w:rPr>
          <w:rFonts w:ascii="Franklin Gothic Medium" w:hAnsi="Franklin Gothic Medium"/>
          <w:b/>
          <w:bCs/>
          <w:sz w:val="28"/>
          <w:szCs w:val="28"/>
          <w:lang w:val="sr-Cyrl-CS"/>
        </w:rPr>
        <w:t>УГОВОР О ПРУЖАЊУ УГОСТИТЕЉСКИХ УСЛУГА</w:t>
      </w:r>
    </w:p>
    <w:p w:rsidR="00447386" w:rsidRPr="00447386" w:rsidRDefault="00447386" w:rsidP="00214D1E">
      <w:pPr>
        <w:keepNext/>
        <w:keepLines/>
        <w:jc w:val="both"/>
        <w:outlineLvl w:val="0"/>
        <w:rPr>
          <w:rFonts w:ascii="Franklin Gothic Medium" w:hAnsi="Franklin Gothic Medium" w:cs="Arial"/>
          <w:b/>
          <w:i/>
          <w:iCs/>
          <w:lang w:val="sr-Cyrl-CS"/>
        </w:rPr>
      </w:pPr>
    </w:p>
    <w:p w:rsidR="00447386" w:rsidRDefault="00447386" w:rsidP="00214D1E">
      <w:pPr>
        <w:keepNext/>
        <w:keepLines/>
        <w:jc w:val="both"/>
        <w:outlineLvl w:val="0"/>
        <w:rPr>
          <w:rFonts w:ascii="Franklin Gothic Medium" w:hAnsi="Franklin Gothic Medium" w:cs="Arial"/>
          <w:b/>
          <w:i/>
          <w:iCs/>
          <w:lang w:val="ru-RU"/>
        </w:rPr>
      </w:pPr>
    </w:p>
    <w:p w:rsidR="00214D1E" w:rsidRPr="00973B5F" w:rsidRDefault="00214D1E" w:rsidP="00214D1E">
      <w:pPr>
        <w:keepNext/>
        <w:keepLines/>
        <w:jc w:val="both"/>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Pr="00973B5F">
        <w:rPr>
          <w:rFonts w:ascii="Franklin Gothic Medium" w:hAnsi="Franklin Gothic Medium" w:cs="Arial"/>
          <w:b/>
          <w:i/>
          <w:iCs/>
          <w:lang w:val="sr-Cyrl-CS"/>
        </w:rPr>
        <w:t xml:space="preserve"> </w:t>
      </w:r>
      <w:r w:rsidRPr="00973B5F">
        <w:rPr>
          <w:rFonts w:ascii="Franklin Gothic Medium" w:hAnsi="Franklin Gothic Medium" w:cs="Arial"/>
          <w:b/>
          <w:noProof/>
          <w:lang w:val="ru-RU"/>
        </w:rPr>
        <w:t>101685102</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Pr="00973B5F">
        <w:rPr>
          <w:rFonts w:ascii="Franklin Gothic Medium" w:hAnsi="Franklin Gothic Medium" w:cs="Arial"/>
          <w:b/>
          <w:i/>
          <w:iCs/>
          <w:lang w:val="sr-Cyrl-CS"/>
        </w:rPr>
        <w:t xml:space="preserve"> </w:t>
      </w:r>
      <w:r>
        <w:rPr>
          <w:rFonts w:ascii="Franklin Gothic Medium" w:hAnsi="Franklin Gothic Medium" w:cs="Arial"/>
          <w:b/>
          <w:noProof/>
          <w:lang w:val="ru-RU"/>
        </w:rPr>
        <w:t>17862146</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Pr="00973B5F">
        <w:rPr>
          <w:rFonts w:ascii="Franklin Gothic Medium" w:hAnsi="Franklin Gothic Medium" w:cs="Arial"/>
          <w:b/>
          <w:i/>
          <w:iCs/>
          <w:lang w:val="sr-Cyrl-CS"/>
        </w:rPr>
        <w:t xml:space="preserve"> </w:t>
      </w:r>
      <w:r>
        <w:rPr>
          <w:rFonts w:ascii="Franklin Gothic Medium" w:hAnsi="Franklin Gothic Medium" w:cs="Arial"/>
          <w:b/>
          <w:i/>
          <w:iCs/>
          <w:lang w:val="sr-Cyrl-CS"/>
        </w:rPr>
        <w:t>директор Милош Томић</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Pr>
          <w:rFonts w:ascii="Franklin Gothic Medium" w:hAnsi="Franklin Gothic Medium" w:cs="Arial"/>
          <w:b/>
          <w:i/>
          <w:iCs/>
          <w:lang w:val="sr-Cyrl-CS"/>
        </w:rPr>
        <w:t>Корисник услуга</w:t>
      </w:r>
      <w:r w:rsidRPr="00973B5F">
        <w:rPr>
          <w:rFonts w:ascii="Franklin Gothic Medium" w:hAnsi="Franklin Gothic Medium" w:cs="Arial"/>
          <w:b/>
          <w:i/>
          <w:iCs/>
          <w:lang w:val="ru-RU"/>
        </w:rPr>
        <w:t>)</w:t>
      </w:r>
    </w:p>
    <w:p w:rsidR="00214D1E" w:rsidRPr="00973B5F"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214D1E" w:rsidRPr="004D765B"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jc w:val="both"/>
        <w:rPr>
          <w:rFonts w:ascii="Franklin Gothic Medium" w:hAnsi="Franklin Gothic Medium" w:cs="Arial"/>
          <w:b/>
          <w:i/>
          <w:iCs/>
          <w:lang w:val="ru-RU"/>
        </w:rPr>
      </w:pPr>
      <w:r w:rsidRPr="004D765B">
        <w:rPr>
          <w:rFonts w:ascii="Franklin Gothic Medium" w:hAnsi="Franklin Gothic Medium" w:cs="Arial"/>
          <w:b/>
          <w:i/>
          <w:iCs/>
          <w:lang w:val="ru-RU"/>
        </w:rPr>
        <w:t>................................................................................................</w:t>
      </w:r>
    </w:p>
    <w:p w:rsidR="00214D1E" w:rsidRPr="004D765B"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Pr>
          <w:rFonts w:ascii="Franklin Gothic Medium" w:hAnsi="Franklin Gothic Medium" w:cs="Arial"/>
          <w:b/>
          <w:i/>
          <w:iCs/>
          <w:lang w:val="sr-Cyrl-CS"/>
        </w:rPr>
        <w:t>Давалац услуга</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lang w:val="ru-RU"/>
        </w:rPr>
      </w:pP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214D1E" w:rsidRPr="00973B5F" w:rsidRDefault="00214D1E" w:rsidP="00214D1E">
      <w:pPr>
        <w:keepNext/>
        <w:keepLines/>
        <w:pBdr>
          <w:bottom w:val="single" w:sz="4" w:space="1" w:color="auto"/>
        </w:pBdr>
        <w:jc w:val="both"/>
        <w:rPr>
          <w:rFonts w:ascii="Franklin Gothic Medium" w:hAnsi="Franklin Gothic Medium" w:cs="Arial"/>
          <w:lang w:val="ru-RU"/>
        </w:rPr>
      </w:pPr>
    </w:p>
    <w:p w:rsidR="00214D1E" w:rsidRPr="00214D1E" w:rsidRDefault="00214D1E" w:rsidP="00214D1E">
      <w:pPr>
        <w:keepNext/>
        <w:keepLines/>
        <w:jc w:val="both"/>
        <w:rPr>
          <w:rFonts w:ascii="Franklin Gothic Medium" w:hAnsi="Franklin Gothic Medium" w:cs="Arial"/>
          <w:iCs/>
          <w:lang w:val="sr-Latn-CS"/>
        </w:rPr>
      </w:pPr>
    </w:p>
    <w:p w:rsidR="00214D1E" w:rsidRPr="00973B5F" w:rsidRDefault="00214D1E" w:rsidP="00214D1E">
      <w:pPr>
        <w:keepNext/>
        <w:keepLines/>
        <w:jc w:val="both"/>
        <w:rPr>
          <w:rFonts w:ascii="Franklin Gothic Medium" w:hAnsi="Franklin Gothic Medium" w:cs="Arial"/>
          <w:iCs/>
          <w:lang w:val="sr-Cyrl-CS"/>
        </w:rPr>
      </w:pPr>
    </w:p>
    <w:p w:rsidR="00214D1E" w:rsidRPr="00973B5F" w:rsidRDefault="00214D1E" w:rsidP="00214D1E">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Pr>
          <w:rFonts w:ascii="Franklin Gothic Medium" w:hAnsi="Franklin Gothic Medium" w:cs="Arial"/>
          <w:b/>
          <w:iCs/>
          <w:color w:val="auto"/>
          <w:lang w:val="sr-Cyrl-CS"/>
        </w:rPr>
        <w:t xml:space="preserve"> НВВ 60</w:t>
      </w:r>
      <w:r w:rsidRPr="00973B5F">
        <w:rPr>
          <w:rFonts w:ascii="Franklin Gothic Medium" w:hAnsi="Franklin Gothic Medium" w:cs="Arial"/>
          <w:b/>
          <w:iCs/>
          <w:color w:val="auto"/>
          <w:lang w:val="sr-Cyrl-CS"/>
        </w:rPr>
        <w:t>/13</w:t>
      </w:r>
    </w:p>
    <w:p w:rsidR="00214D1E" w:rsidRPr="00973B5F" w:rsidRDefault="00214D1E" w:rsidP="00214D1E">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214D1E" w:rsidRDefault="00214D1E" w:rsidP="00214D1E">
      <w:pPr>
        <w:jc w:val="both"/>
        <w:rPr>
          <w:rFonts w:ascii="Franklin Gothic Medium" w:hAnsi="Franklin Gothic Medium" w:cs="Arial"/>
          <w:b/>
          <w:bCs/>
          <w:i/>
          <w:iCs/>
          <w:sz w:val="28"/>
          <w:szCs w:val="28"/>
          <w:lang w:val="sr-Cyrl-CS"/>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214D1E" w:rsidRPr="00614BAE" w:rsidRDefault="00214D1E" w:rsidP="00214D1E">
      <w:pPr>
        <w:rPr>
          <w:rFonts w:ascii="Franklin Gothic Medium" w:hAnsi="Franklin Gothic Medium" w:cs="Arial"/>
          <w:b/>
          <w:bCs/>
          <w:i/>
          <w:iCs/>
          <w:sz w:val="28"/>
          <w:szCs w:val="28"/>
          <w:lang w:val="ru-RU"/>
        </w:rPr>
      </w:pPr>
    </w:p>
    <w:p w:rsidR="00214D1E" w:rsidRPr="00614BAE" w:rsidRDefault="00214D1E" w:rsidP="00214D1E">
      <w:pPr>
        <w:rPr>
          <w:rFonts w:ascii="Franklin Gothic Medium" w:hAnsi="Franklin Gothic Medium" w:cs="Arial"/>
          <w:b/>
          <w:bCs/>
          <w:i/>
          <w:iCs/>
          <w:sz w:val="28"/>
          <w:szCs w:val="28"/>
          <w:lang w:val="ru-RU"/>
        </w:rPr>
      </w:pP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Предмет уговора</w:t>
      </w:r>
    </w:p>
    <w:p w:rsidR="00214D1E" w:rsidRPr="005C3DAA" w:rsidRDefault="00214D1E" w:rsidP="00214D1E">
      <w:pPr>
        <w:outlineLvl w:val="0"/>
        <w:rPr>
          <w:rFonts w:ascii="Franklin Gothic Medium" w:hAnsi="Franklin Gothic Medium"/>
          <w:sz w:val="26"/>
          <w:lang w:val="sr-Cyrl-CS"/>
        </w:rPr>
      </w:pPr>
      <w:r w:rsidRPr="005C3DAA">
        <w:rPr>
          <w:rFonts w:ascii="Franklin Gothic Medium" w:hAnsi="Franklin Gothic Medium"/>
          <w:b/>
          <w:bCs/>
          <w:sz w:val="26"/>
          <w:lang w:val="sr-Cyrl-CS"/>
        </w:rPr>
        <w:t>Члан 1</w:t>
      </w:r>
      <w:r w:rsidRPr="005C3DAA">
        <w:rPr>
          <w:rFonts w:ascii="Franklin Gothic Medium" w:hAnsi="Franklin Gothic Medium"/>
          <w:sz w:val="26"/>
          <w:lang w:val="sr-Cyrl-CS"/>
        </w:rPr>
        <w:t>.</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Предмет овог уговора представља коришћење угоститељских услуга у објекту ______________________, као ДАВАOЦ</w:t>
      </w:r>
      <w:r w:rsidRPr="005C3DAA">
        <w:rPr>
          <w:rFonts w:ascii="Franklin Gothic Medium" w:hAnsi="Franklin Gothic Medium"/>
        </w:rPr>
        <w:t>A</w:t>
      </w:r>
      <w:r w:rsidRPr="005C3DAA">
        <w:rPr>
          <w:rFonts w:ascii="Franklin Gothic Medium" w:hAnsi="Franklin Gothic Medium"/>
          <w:lang w:val="sr-Cyrl-CS"/>
        </w:rPr>
        <w:t xml:space="preserve"> УСЛУГА од стране </w:t>
      </w:r>
      <w:r w:rsidRPr="005C3DAA">
        <w:rPr>
          <w:rFonts w:ascii="Franklin Gothic Medium" w:hAnsi="Franklin Gothic Medium"/>
          <w:caps/>
          <w:lang w:val="sr-Cyrl-CS"/>
        </w:rPr>
        <w:t xml:space="preserve">корисника услуга </w:t>
      </w:r>
      <w:r w:rsidRPr="005C3DAA">
        <w:rPr>
          <w:rFonts w:ascii="Franklin Gothic Medium" w:hAnsi="Franklin Gothic Medium"/>
          <w:lang w:val="sr-Cyrl-CS"/>
        </w:rPr>
        <w:t>– за службенике Управе царина.</w:t>
      </w: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Цена</w:t>
      </w:r>
    </w:p>
    <w:p w:rsidR="00214D1E" w:rsidRPr="005C3DAA" w:rsidRDefault="00214D1E" w:rsidP="00214D1E">
      <w:pPr>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2.</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ноћења по искоришћеном лежају у једнокреветној соби износи </w:t>
      </w:r>
      <w:r w:rsidRPr="005C3DAA">
        <w:rPr>
          <w:rFonts w:ascii="Franklin Gothic Medium" w:hAnsi="Franklin Gothic Medium"/>
          <w:lang w:val="ru-RU"/>
        </w:rPr>
        <w:t>_______</w:t>
      </w:r>
      <w:r w:rsidRPr="005C3DAA">
        <w:rPr>
          <w:rFonts w:ascii="Franklin Gothic Medium" w:hAnsi="Franklin Gothic Medium"/>
          <w:lang w:val="sr-Cyrl-CS"/>
        </w:rPr>
        <w:t xml:space="preserve"> динара.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lastRenderedPageBreak/>
        <w:t>Цена пружене услуге ноћења по искоришћеном лежају у двокреветној соби износи</w:t>
      </w:r>
      <w:r w:rsidRPr="005C3DAA">
        <w:rPr>
          <w:rFonts w:ascii="Franklin Gothic Medium" w:hAnsi="Franklin Gothic Medium"/>
          <w:lang w:val="ru-RU"/>
        </w:rPr>
        <w:t>_________</w:t>
      </w:r>
      <w:r w:rsidRPr="005C3DAA">
        <w:rPr>
          <w:rFonts w:ascii="Franklin Gothic Medium" w:hAnsi="Franklin Gothic Medium"/>
          <w:lang w:val="sr-Cyrl-CS"/>
        </w:rPr>
        <w:t xml:space="preserve"> динара. </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w:t>
      </w:r>
      <w:r w:rsidRPr="005C3DAA">
        <w:rPr>
          <w:rFonts w:ascii="Franklin Gothic Medium" w:hAnsi="Franklin Gothic Medium"/>
          <w:lang w:val="ru-RU"/>
        </w:rPr>
        <w:t>_________</w:t>
      </w:r>
      <w:r w:rsidRPr="005C3DAA">
        <w:rPr>
          <w:rFonts w:ascii="Franklin Gothic Medium" w:hAnsi="Franklin Gothic Medium"/>
          <w:lang w:val="sr-Cyrl-CS"/>
        </w:rPr>
        <w:t>динара по особи.</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 цену пружене услуге ноћења по искоришћеном лежају урачунати су трошкови осигурања, без урачунатог ПДВ.</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исхране: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пансионски доручак износи______________</w:t>
      </w:r>
      <w:r w:rsidRPr="005C3DAA">
        <w:rPr>
          <w:rFonts w:ascii="Franklin Gothic Medium" w:hAnsi="Franklin Gothic Medium"/>
          <w:lang w:val="ru-RU"/>
        </w:rPr>
        <w:t xml:space="preserve"> </w:t>
      </w:r>
      <w:r w:rsidRPr="005C3DAA">
        <w:rPr>
          <w:rFonts w:ascii="Franklin Gothic Medium" w:hAnsi="Franklin Gothic Medium"/>
          <w:lang w:val="sr-Cyrl-CS"/>
        </w:rPr>
        <w:t xml:space="preserve">динара, без ПДВ-а;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 xml:space="preserve">пансионски ручак износи_____________ динара, без ПДВ-а и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пансионска вечера износи____________динара, без ПДВ-а.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ПДВ плаћа КОРИСНИК УСЛУГЕ. </w:t>
      </w:r>
    </w:p>
    <w:p w:rsidR="00214D1E" w:rsidRPr="005C3DAA" w:rsidRDefault="00214D1E" w:rsidP="00214D1E">
      <w:pPr>
        <w:tabs>
          <w:tab w:val="left" w:pos="1350"/>
        </w:tabs>
        <w:jc w:val="both"/>
        <w:rPr>
          <w:rFonts w:ascii="Franklin Gothic Medium" w:hAnsi="Franklin Gothic Medium"/>
          <w:b/>
          <w:bCs/>
          <w:lang w:val="sr-Cyrl-CS"/>
        </w:rPr>
      </w:pPr>
      <w:r w:rsidRPr="005C3DAA">
        <w:rPr>
          <w:rFonts w:ascii="Franklin Gothic Medium" w:hAnsi="Franklin Gothic Medium"/>
          <w:b/>
          <w:bCs/>
          <w:lang w:val="sr-Cyrl-CS"/>
        </w:rPr>
        <w:t xml:space="preserve">Цене из става 1, 2, 3, 4 и 5 овог члана су у складу са понудом датом за предметну набавку, јавне набавке велике вредности, означене као НВВ </w:t>
      </w:r>
      <w:r>
        <w:rPr>
          <w:rFonts w:ascii="Franklin Gothic Medium" w:hAnsi="Franklin Gothic Medium"/>
          <w:b/>
          <w:bCs/>
          <w:lang w:val="sr-Latn-CS"/>
        </w:rPr>
        <w:t>60</w:t>
      </w:r>
      <w:r w:rsidRPr="005C3DAA">
        <w:rPr>
          <w:rFonts w:ascii="Franklin Gothic Medium" w:hAnsi="Franklin Gothic Medium"/>
          <w:b/>
          <w:bCs/>
          <w:lang w:val="sr-Cyrl-CS"/>
        </w:rPr>
        <w:t>/13.</w:t>
      </w:r>
    </w:p>
    <w:p w:rsidR="00214D1E" w:rsidRPr="005C3DAA" w:rsidRDefault="00214D1E" w:rsidP="00214D1E">
      <w:pPr>
        <w:tabs>
          <w:tab w:val="left" w:pos="1350"/>
        </w:tabs>
        <w:rPr>
          <w:rFonts w:ascii="Franklin Gothic Medium" w:hAnsi="Franklin Gothic Medium"/>
          <w:b/>
          <w:bCs/>
          <w:sz w:val="26"/>
          <w:lang w:val="sr-Cyrl-CS"/>
        </w:rPr>
      </w:pP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3.</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w:t>
      </w:r>
      <w:r w:rsidRPr="005C3DAA">
        <w:rPr>
          <w:rFonts w:ascii="Franklin Gothic Medium" w:hAnsi="Franklin Gothic Medium"/>
        </w:rPr>
        <w:t>e</w:t>
      </w:r>
      <w:r w:rsidRPr="005C3DAA">
        <w:rPr>
          <w:rFonts w:ascii="Franklin Gothic Medium" w:hAnsi="Franklin Gothic Medium"/>
          <w:lang w:val="sr-Cyrl-CS"/>
        </w:rPr>
        <w:t xml:space="preserve"> из предходног члана овог Уговора могу се мењати у складу са стопом раста потрошачких цена према објављеним подацима Републичког завода за статистику, а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 може се мењати услед промене висине боравишне таксе</w:t>
      </w:r>
      <w:r w:rsidRPr="005C3DAA">
        <w:rPr>
          <w:rFonts w:ascii="Franklin Gothic Medium" w:hAnsi="Franklin Gothic Medium"/>
          <w:lang w:val="ru-RU"/>
        </w:rPr>
        <w:t xml:space="preserve">, </w:t>
      </w:r>
      <w:r w:rsidRPr="005C3DAA">
        <w:rPr>
          <w:rFonts w:ascii="Franklin Gothic Medium" w:hAnsi="Franklin Gothic Medium"/>
          <w:lang w:val="sr-Cyrl-CS"/>
        </w:rPr>
        <w:t>а на основу акта надлежног органа јединице локалне самоуправе, којим је извршена промена и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Промена цена услуга врши се писменом сагласаношћу уговорних страна.</w:t>
      </w:r>
      <w:r w:rsidRPr="005C3DAA">
        <w:rPr>
          <w:rFonts w:ascii="Franklin Gothic Medium" w:hAnsi="Franklin Gothic Medium"/>
          <w:lang w:val="sr-Cyrl-CS"/>
        </w:rPr>
        <w:tab/>
      </w:r>
    </w:p>
    <w:p w:rsidR="00214D1E" w:rsidRPr="005C3DAA" w:rsidRDefault="00214D1E" w:rsidP="00214D1E">
      <w:pPr>
        <w:tabs>
          <w:tab w:val="left" w:pos="1350"/>
        </w:tabs>
        <w:jc w:val="both"/>
        <w:rPr>
          <w:rFonts w:ascii="Franklin Gothic Medium" w:hAnsi="Franklin Gothic Medium"/>
          <w:sz w:val="26"/>
          <w:lang w:val="sr-Cyrl-CS"/>
        </w:rPr>
      </w:pPr>
      <w:r w:rsidRPr="005C3DAA">
        <w:rPr>
          <w:rFonts w:ascii="Franklin Gothic Medium" w:hAnsi="Franklin Gothic Medium"/>
          <w:lang w:val="sr-Cyrl-CS"/>
        </w:rPr>
        <w:t>Укупна финансиј</w:t>
      </w:r>
      <w:r w:rsidR="00447386">
        <w:rPr>
          <w:rFonts w:ascii="Franklin Gothic Medium" w:hAnsi="Franklin Gothic Medium"/>
          <w:lang w:val="sr-Cyrl-CS"/>
        </w:rPr>
        <w:t>ска вредност овог уговора је 8</w:t>
      </w:r>
      <w:r w:rsidRPr="005C3DAA">
        <w:rPr>
          <w:rFonts w:ascii="Franklin Gothic Medium" w:hAnsi="Franklin Gothic Medium"/>
          <w:lang w:val="sr-Cyrl-CS"/>
        </w:rPr>
        <w:t>00.000,00 динара, без ПДВ-а</w:t>
      </w:r>
      <w:r w:rsidRPr="005C3DAA">
        <w:rPr>
          <w:rFonts w:ascii="Franklin Gothic Medium" w:hAnsi="Franklin Gothic Medium"/>
          <w:sz w:val="26"/>
          <w:lang w:val="sr-Cyrl-CS"/>
        </w:rPr>
        <w:t xml:space="preserve">.   </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Начин плаћања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4.</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Уговорени износ накнаде за смештај и исхрану радника, у складу са чланом 2. овог Уговора, КОРИСНИК УСЛУГА ће платити на основу </w:t>
      </w:r>
      <w:r w:rsidR="00DB6DAA">
        <w:rPr>
          <w:rFonts w:ascii="Franklin Gothic Medium" w:hAnsi="Franklin Gothic Medium"/>
          <w:lang w:val="sr-Cyrl-CS"/>
        </w:rPr>
        <w:t xml:space="preserve">исправног </w:t>
      </w:r>
      <w:r w:rsidRPr="005C3DAA">
        <w:rPr>
          <w:rFonts w:ascii="Franklin Gothic Medium" w:hAnsi="Franklin Gothic Medium"/>
          <w:lang w:val="sr-Cyrl-CS"/>
        </w:rPr>
        <w:t>рачуна који испоставља ДАВАЛАЦ УСЛУГЕ, а након извршене услуге, у року од_________дана од дана службеног пријема рачуна по којем се врши исплата, на рачун ДАВАОЦА УСЛУГА_________________________код _____________________________банке.</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Уз рачун ДАВАЛАЦ УСЛУГА  је дужан да достави спецификацију извршених услуга и број службене легитмације царинских службеника  који су користили услуге  ноћења и исхране.</w:t>
      </w:r>
    </w:p>
    <w:p w:rsidR="00214D1E" w:rsidRPr="00A47398" w:rsidRDefault="00214D1E" w:rsidP="00214D1E">
      <w:pPr>
        <w:pStyle w:val="Heading4"/>
        <w:jc w:val="left"/>
        <w:rPr>
          <w:rFonts w:ascii="Franklin Gothic Medium" w:hAnsi="Franklin Gothic Medium"/>
          <w:lang w:val="ru-RU"/>
        </w:rPr>
      </w:pPr>
      <w:r w:rsidRPr="0043306A">
        <w:rPr>
          <w:rFonts w:ascii="Franklin Gothic Medium" w:hAnsi="Franklin Gothic Medium"/>
          <w:lang w:val="sr-Cyrl-CS"/>
        </w:rPr>
        <w:t>Раскид</w:t>
      </w:r>
      <w:r w:rsidRPr="00A47398">
        <w:rPr>
          <w:rFonts w:ascii="Franklin Gothic Medium" w:hAnsi="Franklin Gothic Medium"/>
          <w:lang w:val="ru-RU"/>
        </w:rPr>
        <w:t xml:space="preserve"> Уговора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5.</w:t>
      </w:r>
    </w:p>
    <w:p w:rsidR="00214D1E" w:rsidRPr="00214D1E" w:rsidRDefault="00214D1E" w:rsidP="00214D1E">
      <w:pPr>
        <w:pStyle w:val="normal0"/>
        <w:keepNext/>
        <w:keepLines/>
        <w:jc w:val="both"/>
        <w:rPr>
          <w:rFonts w:ascii="Franklin Gothic Medium" w:hAnsi="Franklin Gothic Medium" w:cs="MDNONA+TimesNewRoman"/>
          <w:color w:val="000000"/>
          <w:lang w:val="sr-Latn-CS"/>
        </w:rPr>
      </w:pPr>
      <w:r w:rsidRPr="0043306A">
        <w:rPr>
          <w:rFonts w:ascii="Franklin Gothic Medium" w:hAnsi="Franklin Gothic Medium"/>
          <w:caps/>
          <w:lang w:val="sr-Cyrl-CS"/>
        </w:rPr>
        <w:t>У</w:t>
      </w:r>
      <w:r w:rsidRPr="0043306A">
        <w:rPr>
          <w:rFonts w:ascii="Franklin Gothic Medium" w:hAnsi="Franklin Gothic Medium"/>
          <w:lang w:val="sr-Cyrl-CS"/>
        </w:rPr>
        <w:t>говорне стране су се споразумеле да у</w:t>
      </w:r>
      <w:r w:rsidRPr="0043306A">
        <w:rPr>
          <w:rFonts w:ascii="Franklin Gothic Medium" w:hAnsi="Franklin Gothic Medium"/>
          <w:caps/>
          <w:lang w:val="sr-Cyrl-CS"/>
        </w:rPr>
        <w:t xml:space="preserve"> </w:t>
      </w:r>
      <w:r w:rsidRPr="0043306A">
        <w:rPr>
          <w:rFonts w:ascii="Franklin Gothic Medium" w:hAnsi="Franklin Gothic Medium"/>
          <w:lang w:val="sr-Cyrl-CS"/>
        </w:rPr>
        <w:t xml:space="preserve">случају наступања околности које не зависе од воље уговорних страна </w:t>
      </w:r>
      <w:r w:rsidRPr="0043306A">
        <w:rPr>
          <w:rFonts w:ascii="Franklin Gothic Medium" w:hAnsi="Franklin Gothic Medium" w:cs="MDNONA+TimesNewRoman"/>
          <w:color w:val="000000"/>
          <w:lang w:val="sr-Cyrl-CS"/>
        </w:rPr>
        <w:t xml:space="preserve">и </w:t>
      </w:r>
      <w:r w:rsidRPr="0043306A">
        <w:rPr>
          <w:rFonts w:ascii="Franklin Gothic Medium" w:hAnsi="Franklin Gothic Medium" w:cs="MDNONA+TimesNewRoman"/>
          <w:color w:val="000000"/>
          <w:lang w:val="ru-RU"/>
        </w:rPr>
        <w:t xml:space="preserve">које отежавају испуњење </w:t>
      </w:r>
      <w:r w:rsidRPr="0043306A">
        <w:rPr>
          <w:rFonts w:ascii="Franklin Gothic Medium" w:hAnsi="Franklin Gothic Medium" w:cs="MDNONA+TimesNewRoman"/>
          <w:color w:val="000000"/>
          <w:lang w:val="sr-Cyrl-CS"/>
        </w:rPr>
        <w:t xml:space="preserve">уговорних </w:t>
      </w:r>
      <w:r w:rsidRPr="0043306A">
        <w:rPr>
          <w:rFonts w:ascii="Franklin Gothic Medium" w:hAnsi="Franklin Gothic Medium" w:cs="MDNONA+TimesNewRoman"/>
          <w:color w:val="000000"/>
          <w:lang w:val="ru-RU"/>
        </w:rPr>
        <w:t>обавез</w:t>
      </w:r>
      <w:r w:rsidRPr="0043306A">
        <w:rPr>
          <w:rFonts w:ascii="Franklin Gothic Medium" w:hAnsi="Franklin Gothic Medium" w:cs="MDNONA+TimesNewRoman"/>
          <w:color w:val="000000"/>
          <w:lang w:val="sr-Cyrl-CS"/>
        </w:rPr>
        <w:t>а Уговор могу раскинути уз претходно писмено обавештење друге уговорне стране.</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Спорови</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6</w:t>
      </w:r>
      <w:r w:rsidRPr="005C3DAA">
        <w:rPr>
          <w:rFonts w:ascii="Franklin Gothic Medium" w:hAnsi="Franklin Gothic Medium"/>
          <w:b/>
          <w:bCs/>
          <w:sz w:val="26"/>
          <w:lang w:val="sr-Cyrl-CS"/>
        </w:rPr>
        <w:t>.</w:t>
      </w:r>
    </w:p>
    <w:p w:rsidR="00214D1E" w:rsidRPr="00D779FC" w:rsidRDefault="00214D1E" w:rsidP="00214D1E">
      <w:pPr>
        <w:tabs>
          <w:tab w:val="left" w:pos="1350"/>
        </w:tabs>
        <w:jc w:val="both"/>
        <w:rPr>
          <w:rFonts w:ascii="Franklin Gothic Medium" w:hAnsi="Franklin Gothic Medium"/>
          <w:lang w:val="sr-Cyrl-CS"/>
        </w:rPr>
      </w:pPr>
      <w:r w:rsidRPr="00D779FC">
        <w:rPr>
          <w:rFonts w:ascii="Franklin Gothic Medium" w:hAnsi="Franklin Gothic Medium"/>
          <w:lang w:val="sr-Cyrl-CS"/>
        </w:rPr>
        <w:t>Уговорне стране су сагласне да све евентуалне спорове првенствено решавају договором, у случају да исти не могу решити договором стварно је  надлежан  суд у Београду.</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Завршне одредбе</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7</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Уговор ступа на снагу и производи правно дејство од дана његовог потписивања од стране КОРИСНИКА И ДАВАОЦА УСЛУГА.</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Измене и допуне овог Уговора врше се у писменој форми.</w:t>
      </w:r>
    </w:p>
    <w:p w:rsidR="00214D1E" w:rsidRPr="005C3DAA" w:rsidRDefault="00214D1E" w:rsidP="00214D1E">
      <w:pPr>
        <w:tabs>
          <w:tab w:val="left" w:pos="1350"/>
        </w:tabs>
        <w:outlineLvl w:val="0"/>
        <w:rPr>
          <w:rFonts w:ascii="Franklin Gothic Medium" w:hAnsi="Franklin Gothic Medium"/>
          <w:sz w:val="26"/>
          <w:lang w:val="sr-Cyrl-CS"/>
        </w:rPr>
      </w:pPr>
      <w:r>
        <w:rPr>
          <w:rFonts w:ascii="Franklin Gothic Medium" w:hAnsi="Franklin Gothic Medium"/>
          <w:b/>
          <w:bCs/>
          <w:sz w:val="26"/>
          <w:lang w:val="sr-Cyrl-CS"/>
        </w:rPr>
        <w:lastRenderedPageBreak/>
        <w:t xml:space="preserve"> Члан </w:t>
      </w:r>
      <w:r w:rsidRPr="00A47398">
        <w:rPr>
          <w:rFonts w:ascii="Franklin Gothic Medium" w:hAnsi="Franklin Gothic Medium"/>
          <w:b/>
          <w:bCs/>
          <w:sz w:val="26"/>
          <w:lang w:val="ru-RU"/>
        </w:rPr>
        <w:t>8</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 За све што овим Уговором није предвиђено примењиваће се одредебе Закона о облигационим односима.</w:t>
      </w:r>
    </w:p>
    <w:p w:rsidR="00214D1E" w:rsidRPr="005C3DAA" w:rsidRDefault="00214D1E" w:rsidP="00214D1E">
      <w:pPr>
        <w:tabs>
          <w:tab w:val="left" w:pos="1350"/>
        </w:tabs>
        <w:outlineLvl w:val="0"/>
        <w:rPr>
          <w:rFonts w:ascii="Franklin Gothic Medium" w:hAnsi="Franklin Gothic Medium"/>
          <w:b/>
          <w:bCs/>
          <w:lang w:val="sr-Cyrl-CS"/>
        </w:rPr>
      </w:pPr>
      <w:r>
        <w:rPr>
          <w:rFonts w:ascii="Franklin Gothic Medium" w:hAnsi="Franklin Gothic Medium"/>
          <w:b/>
          <w:bCs/>
          <w:lang w:val="sr-Cyrl-CS"/>
        </w:rPr>
        <w:t xml:space="preserve">Члан </w:t>
      </w:r>
      <w:r w:rsidRPr="00A47398">
        <w:rPr>
          <w:rFonts w:ascii="Franklin Gothic Medium" w:hAnsi="Franklin Gothic Medium"/>
          <w:b/>
          <w:bCs/>
          <w:lang w:val="ru-RU"/>
        </w:rPr>
        <w:t>9</w:t>
      </w:r>
      <w:r w:rsidRPr="005C3DAA">
        <w:rPr>
          <w:rFonts w:ascii="Franklin Gothic Medium" w:hAnsi="Franklin Gothic Medium"/>
          <w:b/>
          <w:bCs/>
          <w:lang w:val="sr-Cyrl-CS"/>
        </w:rPr>
        <w:t>.</w:t>
      </w:r>
    </w:p>
    <w:p w:rsidR="00214D1E" w:rsidRPr="00A47398"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Овај Уговор је сачињен у 6 (шест) истоветних примерака од којих 4</w:t>
      </w:r>
      <w:r w:rsidRPr="005C3DAA">
        <w:rPr>
          <w:rFonts w:ascii="Franklin Gothic Medium" w:hAnsi="Franklin Gothic Medium"/>
          <w:lang w:val="ru-RU"/>
        </w:rPr>
        <w:t xml:space="preserve"> </w:t>
      </w:r>
      <w:r w:rsidRPr="005C3DAA">
        <w:rPr>
          <w:rFonts w:ascii="Franklin Gothic Medium" w:hAnsi="Franklin Gothic Medium"/>
          <w:lang w:val="sr-Cyrl-CS"/>
        </w:rPr>
        <w:t>(четири) примерка задржава КОРИСНИК УСЛУГЕ, а 2</w:t>
      </w:r>
      <w:r w:rsidRPr="005C3DAA">
        <w:rPr>
          <w:rFonts w:ascii="Franklin Gothic Medium" w:hAnsi="Franklin Gothic Medium"/>
          <w:lang w:val="ru-RU"/>
        </w:rPr>
        <w:t xml:space="preserve"> </w:t>
      </w:r>
      <w:r w:rsidRPr="005C3DAA">
        <w:rPr>
          <w:rFonts w:ascii="Franklin Gothic Medium" w:hAnsi="Franklin Gothic Medium"/>
          <w:lang w:val="sr-Cyrl-CS"/>
        </w:rPr>
        <w:t>(два) примерка ДАВАЛАЦ УСЛУГЕ.</w:t>
      </w:r>
    </w:p>
    <w:p w:rsidR="00214D1E" w:rsidRPr="00A47398" w:rsidRDefault="00214D1E" w:rsidP="00214D1E">
      <w:pPr>
        <w:tabs>
          <w:tab w:val="left" w:pos="1350"/>
        </w:tabs>
        <w:rPr>
          <w:rFonts w:ascii="Franklin Gothic Medium" w:hAnsi="Franklin Gothic Medium"/>
          <w:lang w:val="ru-RU"/>
        </w:rPr>
      </w:pPr>
    </w:p>
    <w:p w:rsidR="00214D1E" w:rsidRPr="00A47398" w:rsidRDefault="00214D1E" w:rsidP="00214D1E">
      <w:pPr>
        <w:tabs>
          <w:tab w:val="left" w:pos="1350"/>
        </w:tabs>
        <w:rPr>
          <w:rFonts w:ascii="Franklin Gothic Medium" w:hAnsi="Franklin Gothic Medium"/>
          <w:lang w:val="ru-RU"/>
        </w:rPr>
      </w:pPr>
    </w:p>
    <w:p w:rsidR="00214D1E" w:rsidRPr="005C3DAA" w:rsidRDefault="00214D1E" w:rsidP="00214D1E">
      <w:pPr>
        <w:tabs>
          <w:tab w:val="left" w:pos="1350"/>
        </w:tabs>
        <w:rPr>
          <w:rFonts w:ascii="Franklin Gothic Medium" w:hAnsi="Franklin Gothic Medium"/>
          <w:sz w:val="26"/>
          <w:lang w:val="ru-RU"/>
        </w:rPr>
      </w:pPr>
    </w:p>
    <w:p w:rsidR="00214D1E" w:rsidRPr="005C3DAA" w:rsidRDefault="00214D1E" w:rsidP="00FE0A75">
      <w:pPr>
        <w:pStyle w:val="BodyText"/>
        <w:keepNext/>
        <w:tabs>
          <w:tab w:val="center" w:pos="1134"/>
          <w:tab w:val="center" w:pos="8364"/>
        </w:tabs>
        <w:rPr>
          <w:rFonts w:ascii="Franklin Gothic Medium" w:hAnsi="Franklin Gothic Medium"/>
          <w:sz w:val="26"/>
          <w:lang w:val="ru-RU"/>
        </w:rPr>
      </w:pPr>
      <w:r w:rsidRPr="00214D1E">
        <w:rPr>
          <w:rFonts w:ascii="Franklin Gothic Medium" w:hAnsi="Franklin Gothic Medium"/>
          <w:sz w:val="26"/>
          <w:lang w:val="ru-RU"/>
        </w:rPr>
        <w:t xml:space="preserve"> ЗА ДАВА</w:t>
      </w:r>
      <w:r w:rsidRPr="005C3DAA">
        <w:rPr>
          <w:rFonts w:ascii="Franklin Gothic Medium" w:hAnsi="Franklin Gothic Medium"/>
          <w:sz w:val="26"/>
        </w:rPr>
        <w:t>O</w:t>
      </w:r>
      <w:r w:rsidRPr="00214D1E">
        <w:rPr>
          <w:rFonts w:ascii="Franklin Gothic Medium" w:hAnsi="Franklin Gothic Medium"/>
          <w:sz w:val="26"/>
          <w:lang w:val="ru-RU"/>
        </w:rPr>
        <w:t>Ц</w:t>
      </w:r>
      <w:r w:rsidRPr="005C3DAA">
        <w:rPr>
          <w:rFonts w:ascii="Franklin Gothic Medium" w:hAnsi="Franklin Gothic Medium"/>
          <w:sz w:val="26"/>
        </w:rPr>
        <w:t>A</w:t>
      </w:r>
      <w:r w:rsidRPr="00214D1E">
        <w:rPr>
          <w:rFonts w:ascii="Franklin Gothic Medium" w:hAnsi="Franklin Gothic Medium"/>
          <w:sz w:val="26"/>
          <w:lang w:val="ru-RU"/>
        </w:rPr>
        <w:t xml:space="preserve"> УСЛУГА</w:t>
      </w:r>
      <w:r w:rsidRPr="00214D1E">
        <w:rPr>
          <w:rFonts w:ascii="Franklin Gothic Medium" w:hAnsi="Franklin Gothic Medium"/>
          <w:noProof/>
          <w:lang w:val="ru-RU"/>
        </w:rPr>
        <w:tab/>
        <w:t xml:space="preserve">        </w:t>
      </w:r>
      <w:r w:rsidRPr="00214D1E">
        <w:rPr>
          <w:rFonts w:ascii="Franklin Gothic Medium" w:hAnsi="Franklin Gothic Medium"/>
          <w:sz w:val="26"/>
          <w:lang w:val="ru-RU"/>
        </w:rPr>
        <w:t>ЗА</w:t>
      </w:r>
      <w:r w:rsidRPr="00214D1E">
        <w:rPr>
          <w:rFonts w:ascii="Franklin Gothic Medium" w:hAnsi="Franklin Gothic Medium"/>
          <w:noProof/>
          <w:lang w:val="ru-RU"/>
        </w:rPr>
        <w:t xml:space="preserve"> </w:t>
      </w:r>
      <w:r w:rsidRPr="00214D1E">
        <w:rPr>
          <w:rFonts w:ascii="Franklin Gothic Medium" w:hAnsi="Franklin Gothic Medium"/>
          <w:sz w:val="26"/>
          <w:lang w:val="ru-RU"/>
        </w:rPr>
        <w:t>КОРИСНИКА УСЛУГА</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r w:rsidRPr="00214D1E">
        <w:rPr>
          <w:rFonts w:ascii="Franklin Gothic Medium" w:hAnsi="Franklin Gothic Medium"/>
          <w:b/>
          <w:noProof/>
          <w:lang w:val="ru-RU"/>
        </w:rPr>
        <w:t xml:space="preserve">        Директор</w:t>
      </w:r>
      <w:r w:rsidRPr="005C3DAA">
        <w:rPr>
          <w:rFonts w:ascii="Franklin Gothic Medium" w:hAnsi="Franklin Gothic Medium"/>
          <w:b/>
          <w:noProof/>
          <w:lang w:val="ru-RU"/>
        </w:rPr>
        <w:t xml:space="preserve">                                                                             </w:t>
      </w:r>
      <w:r>
        <w:rPr>
          <w:rFonts w:ascii="Franklin Gothic Medium" w:hAnsi="Franklin Gothic Medium"/>
          <w:b/>
          <w:noProof/>
          <w:lang w:val="ru-RU"/>
        </w:rPr>
        <w:t xml:space="preserve">                     </w:t>
      </w:r>
      <w:r w:rsidRPr="00214D1E">
        <w:rPr>
          <w:rFonts w:ascii="Franklin Gothic Medium" w:hAnsi="Franklin Gothic Medium"/>
          <w:b/>
          <w:noProof/>
          <w:lang w:val="ru-RU"/>
        </w:rPr>
        <w:t>Директор</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p>
    <w:p w:rsidR="00447386" w:rsidRDefault="00214D1E" w:rsidP="00FE0A75">
      <w:pPr>
        <w:keepNext/>
        <w:keepLines/>
        <w:outlineLvl w:val="0"/>
        <w:rPr>
          <w:rFonts w:ascii="Franklin Gothic Medium" w:hAnsi="Franklin Gothic Medium"/>
          <w:noProof/>
          <w:lang w:val="ru-RU"/>
        </w:rPr>
      </w:pPr>
      <w:r w:rsidRPr="005C3DAA">
        <w:rPr>
          <w:rFonts w:ascii="Franklin Gothic Medium" w:hAnsi="Franklin Gothic Medium"/>
          <w:noProof/>
          <w:lang w:val="ru-RU"/>
        </w:rPr>
        <w:t xml:space="preserve">_______________________                                                                     </w:t>
      </w:r>
      <w:r>
        <w:rPr>
          <w:rFonts w:ascii="Franklin Gothic Medium" w:hAnsi="Franklin Gothic Medium"/>
          <w:noProof/>
          <w:lang w:val="ru-RU"/>
        </w:rPr>
        <w:t xml:space="preserve">     Милош Томић</w:t>
      </w:r>
      <w:r w:rsidRPr="005C3DAA">
        <w:rPr>
          <w:rFonts w:ascii="Franklin Gothic Medium" w:hAnsi="Franklin Gothic Medium"/>
          <w:noProof/>
          <w:lang w:val="ru-RU"/>
        </w:rPr>
        <w:t xml:space="preserve">     </w:t>
      </w: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214D1E" w:rsidRDefault="00214D1E"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447386" w:rsidRPr="00214D1E" w:rsidRDefault="00447386" w:rsidP="00447386">
      <w:pPr>
        <w:keepNext/>
        <w:keepLines/>
        <w:jc w:val="center"/>
        <w:outlineLvl w:val="0"/>
        <w:rPr>
          <w:rFonts w:ascii="Franklin Gothic Medium" w:hAnsi="Franklin Gothic Medium" w:cs="Arial"/>
          <w:b/>
          <w:bCs/>
          <w:i/>
          <w:iCs/>
          <w:color w:val="auto"/>
          <w:sz w:val="28"/>
          <w:szCs w:val="28"/>
          <w:lang w:val="sr-Latn-CS"/>
        </w:rPr>
      </w:pPr>
      <w:r w:rsidRPr="00214D1E">
        <w:rPr>
          <w:rFonts w:ascii="Franklin Gothic Medium" w:hAnsi="Franklin Gothic Medium" w:cs="Arial"/>
          <w:b/>
          <w:bCs/>
          <w:i/>
          <w:iCs/>
          <w:color w:val="auto"/>
          <w:sz w:val="28"/>
          <w:szCs w:val="28"/>
          <w:lang w:val="sr-Latn-CS"/>
        </w:rPr>
        <w:lastRenderedPageBreak/>
        <w:t xml:space="preserve">VII </w:t>
      </w:r>
      <w:r w:rsidRPr="00214D1E">
        <w:rPr>
          <w:rFonts w:ascii="Franklin Gothic Medium" w:hAnsi="Franklin Gothic Medium" w:cs="Arial"/>
          <w:b/>
          <w:bCs/>
          <w:i/>
          <w:iCs/>
          <w:color w:val="auto"/>
          <w:sz w:val="28"/>
          <w:szCs w:val="28"/>
          <w:lang w:val="ru-RU"/>
        </w:rPr>
        <w:t>МОДЕЛ УГОВОРА</w:t>
      </w:r>
      <w:r>
        <w:rPr>
          <w:rFonts w:ascii="Franklin Gothic Medium" w:hAnsi="Franklin Gothic Medium" w:cs="Arial"/>
          <w:b/>
          <w:bCs/>
          <w:i/>
          <w:iCs/>
          <w:color w:val="auto"/>
          <w:sz w:val="28"/>
          <w:szCs w:val="28"/>
          <w:lang w:val="ru-RU"/>
        </w:rPr>
        <w:t xml:space="preserve"> – ПАРТИЈА 7</w:t>
      </w:r>
    </w:p>
    <w:p w:rsidR="00447386"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214D1E"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5C3DAA" w:rsidRDefault="00447386" w:rsidP="00447386">
      <w:pPr>
        <w:tabs>
          <w:tab w:val="left" w:pos="990"/>
        </w:tabs>
        <w:ind w:left="1080"/>
        <w:jc w:val="center"/>
        <w:outlineLvl w:val="0"/>
        <w:rPr>
          <w:rFonts w:ascii="Franklin Gothic Medium" w:hAnsi="Franklin Gothic Medium"/>
          <w:b/>
          <w:bCs/>
          <w:sz w:val="28"/>
          <w:szCs w:val="28"/>
          <w:lang w:val="sr-Cyrl-CS"/>
        </w:rPr>
      </w:pPr>
      <w:r w:rsidRPr="005C3DAA">
        <w:rPr>
          <w:rFonts w:ascii="Franklin Gothic Medium" w:hAnsi="Franklin Gothic Medium"/>
          <w:b/>
          <w:bCs/>
          <w:sz w:val="28"/>
          <w:szCs w:val="28"/>
          <w:lang w:val="sr-Cyrl-CS"/>
        </w:rPr>
        <w:t>УГОВОР О ПРУЖАЊУ УГОСТИТЕЉСКИХ УСЛУГА</w:t>
      </w:r>
    </w:p>
    <w:p w:rsidR="00447386" w:rsidRPr="00447386" w:rsidRDefault="00447386" w:rsidP="00214D1E">
      <w:pPr>
        <w:keepNext/>
        <w:keepLines/>
        <w:jc w:val="both"/>
        <w:outlineLvl w:val="0"/>
        <w:rPr>
          <w:rFonts w:ascii="Franklin Gothic Medium" w:hAnsi="Franklin Gothic Medium" w:cs="Arial"/>
          <w:b/>
          <w:i/>
          <w:iCs/>
          <w:lang w:val="sr-Cyrl-CS"/>
        </w:rPr>
      </w:pPr>
    </w:p>
    <w:p w:rsidR="00447386" w:rsidRDefault="00447386" w:rsidP="00214D1E">
      <w:pPr>
        <w:keepNext/>
        <w:keepLines/>
        <w:jc w:val="both"/>
        <w:outlineLvl w:val="0"/>
        <w:rPr>
          <w:rFonts w:ascii="Franklin Gothic Medium" w:hAnsi="Franklin Gothic Medium" w:cs="Arial"/>
          <w:b/>
          <w:i/>
          <w:iCs/>
          <w:lang w:val="ru-RU"/>
        </w:rPr>
      </w:pPr>
    </w:p>
    <w:p w:rsidR="00214D1E" w:rsidRPr="00973B5F" w:rsidRDefault="00214D1E" w:rsidP="00214D1E">
      <w:pPr>
        <w:keepNext/>
        <w:keepLines/>
        <w:jc w:val="both"/>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Pr="00973B5F">
        <w:rPr>
          <w:rFonts w:ascii="Franklin Gothic Medium" w:hAnsi="Franklin Gothic Medium" w:cs="Arial"/>
          <w:b/>
          <w:i/>
          <w:iCs/>
          <w:lang w:val="sr-Cyrl-CS"/>
        </w:rPr>
        <w:t xml:space="preserve"> </w:t>
      </w:r>
      <w:r w:rsidRPr="00973B5F">
        <w:rPr>
          <w:rFonts w:ascii="Franklin Gothic Medium" w:hAnsi="Franklin Gothic Medium" w:cs="Arial"/>
          <w:b/>
          <w:noProof/>
          <w:lang w:val="ru-RU"/>
        </w:rPr>
        <w:t>101685102</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Pr="00973B5F">
        <w:rPr>
          <w:rFonts w:ascii="Franklin Gothic Medium" w:hAnsi="Franklin Gothic Medium" w:cs="Arial"/>
          <w:b/>
          <w:i/>
          <w:iCs/>
          <w:lang w:val="sr-Cyrl-CS"/>
        </w:rPr>
        <w:t xml:space="preserve"> </w:t>
      </w:r>
      <w:r>
        <w:rPr>
          <w:rFonts w:ascii="Franklin Gothic Medium" w:hAnsi="Franklin Gothic Medium" w:cs="Arial"/>
          <w:b/>
          <w:noProof/>
          <w:lang w:val="ru-RU"/>
        </w:rPr>
        <w:t>17862146</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Pr="00973B5F">
        <w:rPr>
          <w:rFonts w:ascii="Franklin Gothic Medium" w:hAnsi="Franklin Gothic Medium" w:cs="Arial"/>
          <w:b/>
          <w:i/>
          <w:iCs/>
          <w:lang w:val="sr-Cyrl-CS"/>
        </w:rPr>
        <w:t xml:space="preserve"> </w:t>
      </w:r>
      <w:r>
        <w:rPr>
          <w:rFonts w:ascii="Franklin Gothic Medium" w:hAnsi="Franklin Gothic Medium" w:cs="Arial"/>
          <w:b/>
          <w:i/>
          <w:iCs/>
          <w:lang w:val="sr-Cyrl-CS"/>
        </w:rPr>
        <w:t>директор Милош Томић</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Pr>
          <w:rFonts w:ascii="Franklin Gothic Medium" w:hAnsi="Franklin Gothic Medium" w:cs="Arial"/>
          <w:b/>
          <w:i/>
          <w:iCs/>
          <w:lang w:val="sr-Cyrl-CS"/>
        </w:rPr>
        <w:t>Корисник услуга</w:t>
      </w:r>
      <w:r w:rsidRPr="00973B5F">
        <w:rPr>
          <w:rFonts w:ascii="Franklin Gothic Medium" w:hAnsi="Franklin Gothic Medium" w:cs="Arial"/>
          <w:b/>
          <w:i/>
          <w:iCs/>
          <w:lang w:val="ru-RU"/>
        </w:rPr>
        <w:t>)</w:t>
      </w:r>
    </w:p>
    <w:p w:rsidR="00214D1E" w:rsidRPr="00973B5F"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214D1E" w:rsidRPr="004D765B"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jc w:val="both"/>
        <w:rPr>
          <w:rFonts w:ascii="Franklin Gothic Medium" w:hAnsi="Franklin Gothic Medium" w:cs="Arial"/>
          <w:b/>
          <w:i/>
          <w:iCs/>
          <w:lang w:val="ru-RU"/>
        </w:rPr>
      </w:pPr>
      <w:r w:rsidRPr="004D765B">
        <w:rPr>
          <w:rFonts w:ascii="Franklin Gothic Medium" w:hAnsi="Franklin Gothic Medium" w:cs="Arial"/>
          <w:b/>
          <w:i/>
          <w:iCs/>
          <w:lang w:val="ru-RU"/>
        </w:rPr>
        <w:t>................................................................................................</w:t>
      </w:r>
    </w:p>
    <w:p w:rsidR="00214D1E" w:rsidRPr="004D765B"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Pr>
          <w:rFonts w:ascii="Franklin Gothic Medium" w:hAnsi="Franklin Gothic Medium" w:cs="Arial"/>
          <w:b/>
          <w:i/>
          <w:iCs/>
          <w:lang w:val="sr-Cyrl-CS"/>
        </w:rPr>
        <w:t>Давалац услуга</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lang w:val="ru-RU"/>
        </w:rPr>
      </w:pP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214D1E" w:rsidRPr="00973B5F" w:rsidRDefault="00214D1E" w:rsidP="00214D1E">
      <w:pPr>
        <w:keepNext/>
        <w:keepLines/>
        <w:pBdr>
          <w:bottom w:val="single" w:sz="4" w:space="1" w:color="auto"/>
        </w:pBdr>
        <w:jc w:val="both"/>
        <w:rPr>
          <w:rFonts w:ascii="Franklin Gothic Medium" w:hAnsi="Franklin Gothic Medium" w:cs="Arial"/>
          <w:lang w:val="ru-RU"/>
        </w:rPr>
      </w:pPr>
    </w:p>
    <w:p w:rsidR="00214D1E" w:rsidRPr="00214D1E" w:rsidRDefault="00214D1E" w:rsidP="00214D1E">
      <w:pPr>
        <w:keepNext/>
        <w:keepLines/>
        <w:jc w:val="both"/>
        <w:rPr>
          <w:rFonts w:ascii="Franklin Gothic Medium" w:hAnsi="Franklin Gothic Medium" w:cs="Arial"/>
          <w:iCs/>
          <w:lang w:val="sr-Latn-CS"/>
        </w:rPr>
      </w:pPr>
    </w:p>
    <w:p w:rsidR="00214D1E" w:rsidRPr="00973B5F" w:rsidRDefault="00214D1E" w:rsidP="00214D1E">
      <w:pPr>
        <w:keepNext/>
        <w:keepLines/>
        <w:jc w:val="both"/>
        <w:rPr>
          <w:rFonts w:ascii="Franklin Gothic Medium" w:hAnsi="Franklin Gothic Medium" w:cs="Arial"/>
          <w:iCs/>
          <w:lang w:val="sr-Cyrl-CS"/>
        </w:rPr>
      </w:pPr>
    </w:p>
    <w:p w:rsidR="00214D1E" w:rsidRPr="00973B5F" w:rsidRDefault="00214D1E" w:rsidP="00214D1E">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Pr>
          <w:rFonts w:ascii="Franklin Gothic Medium" w:hAnsi="Franklin Gothic Medium" w:cs="Arial"/>
          <w:b/>
          <w:iCs/>
          <w:color w:val="auto"/>
          <w:lang w:val="sr-Cyrl-CS"/>
        </w:rPr>
        <w:t xml:space="preserve"> НВВ 60</w:t>
      </w:r>
      <w:r w:rsidRPr="00973B5F">
        <w:rPr>
          <w:rFonts w:ascii="Franklin Gothic Medium" w:hAnsi="Franklin Gothic Medium" w:cs="Arial"/>
          <w:b/>
          <w:iCs/>
          <w:color w:val="auto"/>
          <w:lang w:val="sr-Cyrl-CS"/>
        </w:rPr>
        <w:t>/13</w:t>
      </w:r>
    </w:p>
    <w:p w:rsidR="00214D1E" w:rsidRPr="00973B5F" w:rsidRDefault="00214D1E" w:rsidP="00214D1E">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214D1E" w:rsidRDefault="00214D1E" w:rsidP="00214D1E">
      <w:pPr>
        <w:jc w:val="both"/>
        <w:rPr>
          <w:rFonts w:ascii="Franklin Gothic Medium" w:hAnsi="Franklin Gothic Medium" w:cs="Arial"/>
          <w:b/>
          <w:bCs/>
          <w:i/>
          <w:iCs/>
          <w:sz w:val="28"/>
          <w:szCs w:val="28"/>
          <w:lang w:val="sr-Cyrl-CS"/>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214D1E" w:rsidRPr="00614BAE" w:rsidRDefault="00214D1E" w:rsidP="00214D1E">
      <w:pPr>
        <w:rPr>
          <w:rFonts w:ascii="Franklin Gothic Medium" w:hAnsi="Franklin Gothic Medium" w:cs="Arial"/>
          <w:b/>
          <w:bCs/>
          <w:i/>
          <w:iCs/>
          <w:sz w:val="28"/>
          <w:szCs w:val="28"/>
          <w:lang w:val="ru-RU"/>
        </w:rPr>
      </w:pPr>
    </w:p>
    <w:p w:rsidR="00214D1E" w:rsidRPr="00614BAE" w:rsidRDefault="00214D1E" w:rsidP="00214D1E">
      <w:pPr>
        <w:rPr>
          <w:rFonts w:ascii="Franklin Gothic Medium" w:hAnsi="Franklin Gothic Medium" w:cs="Arial"/>
          <w:b/>
          <w:bCs/>
          <w:i/>
          <w:iCs/>
          <w:sz w:val="28"/>
          <w:szCs w:val="28"/>
          <w:lang w:val="ru-RU"/>
        </w:rPr>
      </w:pP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Предмет уговора</w:t>
      </w:r>
    </w:p>
    <w:p w:rsidR="00214D1E" w:rsidRPr="005C3DAA" w:rsidRDefault="00214D1E" w:rsidP="00214D1E">
      <w:pPr>
        <w:outlineLvl w:val="0"/>
        <w:rPr>
          <w:rFonts w:ascii="Franklin Gothic Medium" w:hAnsi="Franklin Gothic Medium"/>
          <w:sz w:val="26"/>
          <w:lang w:val="sr-Cyrl-CS"/>
        </w:rPr>
      </w:pPr>
      <w:r w:rsidRPr="005C3DAA">
        <w:rPr>
          <w:rFonts w:ascii="Franklin Gothic Medium" w:hAnsi="Franklin Gothic Medium"/>
          <w:b/>
          <w:bCs/>
          <w:sz w:val="26"/>
          <w:lang w:val="sr-Cyrl-CS"/>
        </w:rPr>
        <w:t>Члан 1</w:t>
      </w:r>
      <w:r w:rsidRPr="005C3DAA">
        <w:rPr>
          <w:rFonts w:ascii="Franklin Gothic Medium" w:hAnsi="Franklin Gothic Medium"/>
          <w:sz w:val="26"/>
          <w:lang w:val="sr-Cyrl-CS"/>
        </w:rPr>
        <w:t>.</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Предмет овог уговора представља коришћење угоститељских услуга у објекту ______________________, као ДАВАOЦ</w:t>
      </w:r>
      <w:r w:rsidRPr="005C3DAA">
        <w:rPr>
          <w:rFonts w:ascii="Franklin Gothic Medium" w:hAnsi="Franklin Gothic Medium"/>
        </w:rPr>
        <w:t>A</w:t>
      </w:r>
      <w:r w:rsidRPr="005C3DAA">
        <w:rPr>
          <w:rFonts w:ascii="Franklin Gothic Medium" w:hAnsi="Franklin Gothic Medium"/>
          <w:lang w:val="sr-Cyrl-CS"/>
        </w:rPr>
        <w:t xml:space="preserve"> УСЛУГА од стране </w:t>
      </w:r>
      <w:r w:rsidRPr="005C3DAA">
        <w:rPr>
          <w:rFonts w:ascii="Franklin Gothic Medium" w:hAnsi="Franklin Gothic Medium"/>
          <w:caps/>
          <w:lang w:val="sr-Cyrl-CS"/>
        </w:rPr>
        <w:t xml:space="preserve">корисника услуга </w:t>
      </w:r>
      <w:r w:rsidRPr="005C3DAA">
        <w:rPr>
          <w:rFonts w:ascii="Franklin Gothic Medium" w:hAnsi="Franklin Gothic Medium"/>
          <w:lang w:val="sr-Cyrl-CS"/>
        </w:rPr>
        <w:t>– за службенике Управе царина.</w:t>
      </w: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Цена</w:t>
      </w:r>
    </w:p>
    <w:p w:rsidR="00214D1E" w:rsidRPr="005C3DAA" w:rsidRDefault="00214D1E" w:rsidP="00214D1E">
      <w:pPr>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2.</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ноћења по искоришћеном лежају у једнокреветној соби износи </w:t>
      </w:r>
      <w:r w:rsidRPr="005C3DAA">
        <w:rPr>
          <w:rFonts w:ascii="Franklin Gothic Medium" w:hAnsi="Franklin Gothic Medium"/>
          <w:lang w:val="ru-RU"/>
        </w:rPr>
        <w:t>_______</w:t>
      </w:r>
      <w:r w:rsidRPr="005C3DAA">
        <w:rPr>
          <w:rFonts w:ascii="Franklin Gothic Medium" w:hAnsi="Franklin Gothic Medium"/>
          <w:lang w:val="sr-Cyrl-CS"/>
        </w:rPr>
        <w:t xml:space="preserve"> динара.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пружене услуге ноћења по искоришћеном лежају у двокреветној соби износи</w:t>
      </w:r>
      <w:r w:rsidRPr="005C3DAA">
        <w:rPr>
          <w:rFonts w:ascii="Franklin Gothic Medium" w:hAnsi="Franklin Gothic Medium"/>
          <w:lang w:val="ru-RU"/>
        </w:rPr>
        <w:t>_________</w:t>
      </w:r>
      <w:r w:rsidRPr="005C3DAA">
        <w:rPr>
          <w:rFonts w:ascii="Franklin Gothic Medium" w:hAnsi="Franklin Gothic Medium"/>
          <w:lang w:val="sr-Cyrl-CS"/>
        </w:rPr>
        <w:t xml:space="preserve"> динара. </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w:t>
      </w:r>
      <w:r w:rsidRPr="005C3DAA">
        <w:rPr>
          <w:rFonts w:ascii="Franklin Gothic Medium" w:hAnsi="Franklin Gothic Medium"/>
          <w:lang w:val="ru-RU"/>
        </w:rPr>
        <w:t>_________</w:t>
      </w:r>
      <w:r w:rsidRPr="005C3DAA">
        <w:rPr>
          <w:rFonts w:ascii="Franklin Gothic Medium" w:hAnsi="Franklin Gothic Medium"/>
          <w:lang w:val="sr-Cyrl-CS"/>
        </w:rPr>
        <w:t>динара по особи.</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lastRenderedPageBreak/>
        <w:t>У цену пружене услуге ноћења по искоришћеном лежају урачунати су трошкови осигурања, без урачунатог ПДВ.</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исхране: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пансионски доручак износи______________</w:t>
      </w:r>
      <w:r w:rsidRPr="005C3DAA">
        <w:rPr>
          <w:rFonts w:ascii="Franklin Gothic Medium" w:hAnsi="Franklin Gothic Medium"/>
          <w:lang w:val="ru-RU"/>
        </w:rPr>
        <w:t xml:space="preserve"> </w:t>
      </w:r>
      <w:r w:rsidRPr="005C3DAA">
        <w:rPr>
          <w:rFonts w:ascii="Franklin Gothic Medium" w:hAnsi="Franklin Gothic Medium"/>
          <w:lang w:val="sr-Cyrl-CS"/>
        </w:rPr>
        <w:t xml:space="preserve">динара, без ПДВ-а;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 xml:space="preserve">пансионски ручак износи_____________ динара, без ПДВ-а и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пансионска вечера износи____________динара, без ПДВ-а.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ПДВ плаћа КОРИСНИК УСЛУГЕ. </w:t>
      </w:r>
    </w:p>
    <w:p w:rsidR="00214D1E" w:rsidRPr="005C3DAA" w:rsidRDefault="00214D1E" w:rsidP="00214D1E">
      <w:pPr>
        <w:tabs>
          <w:tab w:val="left" w:pos="1350"/>
        </w:tabs>
        <w:jc w:val="both"/>
        <w:rPr>
          <w:rFonts w:ascii="Franklin Gothic Medium" w:hAnsi="Franklin Gothic Medium"/>
          <w:b/>
          <w:bCs/>
          <w:lang w:val="sr-Cyrl-CS"/>
        </w:rPr>
      </w:pPr>
      <w:r w:rsidRPr="005C3DAA">
        <w:rPr>
          <w:rFonts w:ascii="Franklin Gothic Medium" w:hAnsi="Franklin Gothic Medium"/>
          <w:b/>
          <w:bCs/>
          <w:lang w:val="sr-Cyrl-CS"/>
        </w:rPr>
        <w:t xml:space="preserve">Цене из става 1, 2, 3, 4 и 5 овог члана су у складу са понудом датом за предметну набавку, јавне набавке велике вредности, означене као НВВ </w:t>
      </w:r>
      <w:r>
        <w:rPr>
          <w:rFonts w:ascii="Franklin Gothic Medium" w:hAnsi="Franklin Gothic Medium"/>
          <w:b/>
          <w:bCs/>
          <w:lang w:val="sr-Latn-CS"/>
        </w:rPr>
        <w:t>60</w:t>
      </w:r>
      <w:r w:rsidRPr="005C3DAA">
        <w:rPr>
          <w:rFonts w:ascii="Franklin Gothic Medium" w:hAnsi="Franklin Gothic Medium"/>
          <w:b/>
          <w:bCs/>
          <w:lang w:val="sr-Cyrl-CS"/>
        </w:rPr>
        <w:t>/13.</w:t>
      </w:r>
    </w:p>
    <w:p w:rsidR="00214D1E" w:rsidRPr="005C3DAA" w:rsidRDefault="00214D1E" w:rsidP="00214D1E">
      <w:pPr>
        <w:tabs>
          <w:tab w:val="left" w:pos="1350"/>
        </w:tabs>
        <w:rPr>
          <w:rFonts w:ascii="Franklin Gothic Medium" w:hAnsi="Franklin Gothic Medium"/>
          <w:b/>
          <w:bCs/>
          <w:sz w:val="26"/>
          <w:lang w:val="sr-Cyrl-CS"/>
        </w:rPr>
      </w:pP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3.</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w:t>
      </w:r>
      <w:r w:rsidRPr="005C3DAA">
        <w:rPr>
          <w:rFonts w:ascii="Franklin Gothic Medium" w:hAnsi="Franklin Gothic Medium"/>
        </w:rPr>
        <w:t>e</w:t>
      </w:r>
      <w:r w:rsidRPr="005C3DAA">
        <w:rPr>
          <w:rFonts w:ascii="Franklin Gothic Medium" w:hAnsi="Franklin Gothic Medium"/>
          <w:lang w:val="sr-Cyrl-CS"/>
        </w:rPr>
        <w:t xml:space="preserve"> из предходног члана овог Уговора могу се мењати у складу са стопом раста потрошачких цена према објављеним подацима Републичког завода за статистику, а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 може се мењати услед промене висине боравишне таксе</w:t>
      </w:r>
      <w:r w:rsidRPr="005C3DAA">
        <w:rPr>
          <w:rFonts w:ascii="Franklin Gothic Medium" w:hAnsi="Franklin Gothic Medium"/>
          <w:lang w:val="ru-RU"/>
        </w:rPr>
        <w:t xml:space="preserve">, </w:t>
      </w:r>
      <w:r w:rsidRPr="005C3DAA">
        <w:rPr>
          <w:rFonts w:ascii="Franklin Gothic Medium" w:hAnsi="Franklin Gothic Medium"/>
          <w:lang w:val="sr-Cyrl-CS"/>
        </w:rPr>
        <w:t>а на основу акта надлежног органа јединице локалне самоуправе, којим је извршена промена и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Промена цена услуга врши се писменом сагласаношћу уговорних страна.</w:t>
      </w:r>
      <w:r w:rsidRPr="005C3DAA">
        <w:rPr>
          <w:rFonts w:ascii="Franklin Gothic Medium" w:hAnsi="Franklin Gothic Medium"/>
          <w:lang w:val="sr-Cyrl-CS"/>
        </w:rPr>
        <w:tab/>
      </w:r>
    </w:p>
    <w:p w:rsidR="00214D1E" w:rsidRPr="005C3DAA" w:rsidRDefault="00214D1E" w:rsidP="00214D1E">
      <w:pPr>
        <w:tabs>
          <w:tab w:val="left" w:pos="1350"/>
        </w:tabs>
        <w:jc w:val="both"/>
        <w:rPr>
          <w:rFonts w:ascii="Franklin Gothic Medium" w:hAnsi="Franklin Gothic Medium"/>
          <w:sz w:val="26"/>
          <w:lang w:val="sr-Cyrl-CS"/>
        </w:rPr>
      </w:pPr>
      <w:r w:rsidRPr="005C3DAA">
        <w:rPr>
          <w:rFonts w:ascii="Franklin Gothic Medium" w:hAnsi="Franklin Gothic Medium"/>
          <w:lang w:val="sr-Cyrl-CS"/>
        </w:rPr>
        <w:t>Укупна финансиј</w:t>
      </w:r>
      <w:r w:rsidR="00447386">
        <w:rPr>
          <w:rFonts w:ascii="Franklin Gothic Medium" w:hAnsi="Franklin Gothic Medium"/>
          <w:lang w:val="sr-Cyrl-CS"/>
        </w:rPr>
        <w:t>ска вредност овог уговора је 5</w:t>
      </w:r>
      <w:r w:rsidRPr="005C3DAA">
        <w:rPr>
          <w:rFonts w:ascii="Franklin Gothic Medium" w:hAnsi="Franklin Gothic Medium"/>
          <w:lang w:val="sr-Cyrl-CS"/>
        </w:rPr>
        <w:t>00.000,00 динара, без ПДВ-а</w:t>
      </w:r>
      <w:r w:rsidRPr="005C3DAA">
        <w:rPr>
          <w:rFonts w:ascii="Franklin Gothic Medium" w:hAnsi="Franklin Gothic Medium"/>
          <w:sz w:val="26"/>
          <w:lang w:val="sr-Cyrl-CS"/>
        </w:rPr>
        <w:t xml:space="preserve">.   </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Начин плаћања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4.</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Уговорени износ накнаде за смештај и исхрану радника, у складу са чланом 2. овог Уговора, КОРИСНИК УСЛУГА ће платити на основу </w:t>
      </w:r>
      <w:r w:rsidR="00DB6DAA">
        <w:rPr>
          <w:rFonts w:ascii="Franklin Gothic Medium" w:hAnsi="Franklin Gothic Medium"/>
          <w:lang w:val="sr-Cyrl-CS"/>
        </w:rPr>
        <w:t xml:space="preserve">исправног </w:t>
      </w:r>
      <w:r w:rsidRPr="005C3DAA">
        <w:rPr>
          <w:rFonts w:ascii="Franklin Gothic Medium" w:hAnsi="Franklin Gothic Medium"/>
          <w:lang w:val="sr-Cyrl-CS"/>
        </w:rPr>
        <w:t>рачуна који испоставља ДАВАЛАЦ УСЛУГЕ, а након извршене услуге, у року од_________дана од дана службеног пријема рачуна по којем се врши исплата, на рачун ДАВАОЦА УСЛУГА_________________________код _____________________________банке.</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Уз рачун ДАВАЛАЦ УСЛУГА  је дужан да достави спецификацију извршених услуга и број службене легитмације царинских службеника  који су користили услуге  ноћења и исхране.</w:t>
      </w:r>
    </w:p>
    <w:p w:rsidR="00214D1E" w:rsidRPr="00A47398" w:rsidRDefault="00214D1E" w:rsidP="00214D1E">
      <w:pPr>
        <w:pStyle w:val="Heading4"/>
        <w:jc w:val="left"/>
        <w:rPr>
          <w:rFonts w:ascii="Franklin Gothic Medium" w:hAnsi="Franklin Gothic Medium"/>
          <w:lang w:val="ru-RU"/>
        </w:rPr>
      </w:pPr>
      <w:r w:rsidRPr="0043306A">
        <w:rPr>
          <w:rFonts w:ascii="Franklin Gothic Medium" w:hAnsi="Franklin Gothic Medium"/>
          <w:lang w:val="sr-Cyrl-CS"/>
        </w:rPr>
        <w:t>Раскид</w:t>
      </w:r>
      <w:r w:rsidRPr="00A47398">
        <w:rPr>
          <w:rFonts w:ascii="Franklin Gothic Medium" w:hAnsi="Franklin Gothic Medium"/>
          <w:lang w:val="ru-RU"/>
        </w:rPr>
        <w:t xml:space="preserve"> Уговора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5.</w:t>
      </w:r>
    </w:p>
    <w:p w:rsidR="00214D1E" w:rsidRPr="00214D1E" w:rsidRDefault="00214D1E" w:rsidP="00214D1E">
      <w:pPr>
        <w:pStyle w:val="normal0"/>
        <w:keepNext/>
        <w:keepLines/>
        <w:jc w:val="both"/>
        <w:rPr>
          <w:rFonts w:ascii="Franklin Gothic Medium" w:hAnsi="Franklin Gothic Medium" w:cs="MDNONA+TimesNewRoman"/>
          <w:color w:val="000000"/>
          <w:lang w:val="sr-Latn-CS"/>
        </w:rPr>
      </w:pPr>
      <w:r w:rsidRPr="0043306A">
        <w:rPr>
          <w:rFonts w:ascii="Franklin Gothic Medium" w:hAnsi="Franklin Gothic Medium"/>
          <w:caps/>
          <w:lang w:val="sr-Cyrl-CS"/>
        </w:rPr>
        <w:t>У</w:t>
      </w:r>
      <w:r w:rsidRPr="0043306A">
        <w:rPr>
          <w:rFonts w:ascii="Franklin Gothic Medium" w:hAnsi="Franklin Gothic Medium"/>
          <w:lang w:val="sr-Cyrl-CS"/>
        </w:rPr>
        <w:t>говорне стране су се споразумеле да у</w:t>
      </w:r>
      <w:r w:rsidRPr="0043306A">
        <w:rPr>
          <w:rFonts w:ascii="Franklin Gothic Medium" w:hAnsi="Franklin Gothic Medium"/>
          <w:caps/>
          <w:lang w:val="sr-Cyrl-CS"/>
        </w:rPr>
        <w:t xml:space="preserve"> </w:t>
      </w:r>
      <w:r w:rsidRPr="0043306A">
        <w:rPr>
          <w:rFonts w:ascii="Franklin Gothic Medium" w:hAnsi="Franklin Gothic Medium"/>
          <w:lang w:val="sr-Cyrl-CS"/>
        </w:rPr>
        <w:t xml:space="preserve">случају наступања околности које не зависе од воље уговорних страна </w:t>
      </w:r>
      <w:r w:rsidRPr="0043306A">
        <w:rPr>
          <w:rFonts w:ascii="Franklin Gothic Medium" w:hAnsi="Franklin Gothic Medium" w:cs="MDNONA+TimesNewRoman"/>
          <w:color w:val="000000"/>
          <w:lang w:val="sr-Cyrl-CS"/>
        </w:rPr>
        <w:t xml:space="preserve">и </w:t>
      </w:r>
      <w:r w:rsidRPr="0043306A">
        <w:rPr>
          <w:rFonts w:ascii="Franklin Gothic Medium" w:hAnsi="Franklin Gothic Medium" w:cs="MDNONA+TimesNewRoman"/>
          <w:color w:val="000000"/>
          <w:lang w:val="ru-RU"/>
        </w:rPr>
        <w:t xml:space="preserve">које отежавају испуњење </w:t>
      </w:r>
      <w:r w:rsidRPr="0043306A">
        <w:rPr>
          <w:rFonts w:ascii="Franklin Gothic Medium" w:hAnsi="Franklin Gothic Medium" w:cs="MDNONA+TimesNewRoman"/>
          <w:color w:val="000000"/>
          <w:lang w:val="sr-Cyrl-CS"/>
        </w:rPr>
        <w:t xml:space="preserve">уговорних </w:t>
      </w:r>
      <w:r w:rsidRPr="0043306A">
        <w:rPr>
          <w:rFonts w:ascii="Franklin Gothic Medium" w:hAnsi="Franklin Gothic Medium" w:cs="MDNONA+TimesNewRoman"/>
          <w:color w:val="000000"/>
          <w:lang w:val="ru-RU"/>
        </w:rPr>
        <w:t>обавез</w:t>
      </w:r>
      <w:r w:rsidRPr="0043306A">
        <w:rPr>
          <w:rFonts w:ascii="Franklin Gothic Medium" w:hAnsi="Franklin Gothic Medium" w:cs="MDNONA+TimesNewRoman"/>
          <w:color w:val="000000"/>
          <w:lang w:val="sr-Cyrl-CS"/>
        </w:rPr>
        <w:t>а Уговор могу раскинути уз претходно писмено обавештење друге уговорне стране.</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Спорови</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6</w:t>
      </w:r>
      <w:r w:rsidRPr="005C3DAA">
        <w:rPr>
          <w:rFonts w:ascii="Franklin Gothic Medium" w:hAnsi="Franklin Gothic Medium"/>
          <w:b/>
          <w:bCs/>
          <w:sz w:val="26"/>
          <w:lang w:val="sr-Cyrl-CS"/>
        </w:rPr>
        <w:t>.</w:t>
      </w:r>
    </w:p>
    <w:p w:rsidR="00214D1E" w:rsidRPr="00D779FC" w:rsidRDefault="00214D1E" w:rsidP="00214D1E">
      <w:pPr>
        <w:tabs>
          <w:tab w:val="left" w:pos="1350"/>
        </w:tabs>
        <w:jc w:val="both"/>
        <w:rPr>
          <w:rFonts w:ascii="Franklin Gothic Medium" w:hAnsi="Franklin Gothic Medium"/>
          <w:lang w:val="sr-Cyrl-CS"/>
        </w:rPr>
      </w:pPr>
      <w:r w:rsidRPr="00D779FC">
        <w:rPr>
          <w:rFonts w:ascii="Franklin Gothic Medium" w:hAnsi="Franklin Gothic Medium"/>
          <w:lang w:val="sr-Cyrl-CS"/>
        </w:rPr>
        <w:t>Уговорне стране су сагласне да све евентуалне спорове првенствено решавају договором, у случају да исти не могу решити договором стварно је  надлежан  суд у Београду.</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Завршне одредбе</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7</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Уговор ступа на снагу и производи правно дејство од дана његовог потписивања од стране КОРИСНИКА И ДАВАОЦА УСЛУГА.</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Измене и допуне овог Уговора врше се у писменој форми.</w:t>
      </w:r>
    </w:p>
    <w:p w:rsidR="00214D1E" w:rsidRPr="005C3DAA" w:rsidRDefault="00214D1E" w:rsidP="00214D1E">
      <w:pPr>
        <w:tabs>
          <w:tab w:val="left" w:pos="1350"/>
        </w:tabs>
        <w:outlineLvl w:val="0"/>
        <w:rPr>
          <w:rFonts w:ascii="Franklin Gothic Medium" w:hAnsi="Franklin Gothic Medium"/>
          <w:sz w:val="26"/>
          <w:lang w:val="sr-Cyrl-CS"/>
        </w:rPr>
      </w:pPr>
      <w:r>
        <w:rPr>
          <w:rFonts w:ascii="Franklin Gothic Medium" w:hAnsi="Franklin Gothic Medium"/>
          <w:b/>
          <w:bCs/>
          <w:sz w:val="26"/>
          <w:lang w:val="sr-Cyrl-CS"/>
        </w:rPr>
        <w:t xml:space="preserve"> Члан </w:t>
      </w:r>
      <w:r w:rsidRPr="00A47398">
        <w:rPr>
          <w:rFonts w:ascii="Franklin Gothic Medium" w:hAnsi="Franklin Gothic Medium"/>
          <w:b/>
          <w:bCs/>
          <w:sz w:val="26"/>
          <w:lang w:val="ru-RU"/>
        </w:rPr>
        <w:t>8</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 За све што овим Уговором није предвиђено примењиваће се одредебе Закона о облигационим односима.</w:t>
      </w:r>
    </w:p>
    <w:p w:rsidR="00214D1E" w:rsidRPr="005C3DAA" w:rsidRDefault="00214D1E" w:rsidP="00214D1E">
      <w:pPr>
        <w:tabs>
          <w:tab w:val="left" w:pos="1350"/>
        </w:tabs>
        <w:outlineLvl w:val="0"/>
        <w:rPr>
          <w:rFonts w:ascii="Franklin Gothic Medium" w:hAnsi="Franklin Gothic Medium"/>
          <w:b/>
          <w:bCs/>
          <w:lang w:val="sr-Cyrl-CS"/>
        </w:rPr>
      </w:pPr>
      <w:r>
        <w:rPr>
          <w:rFonts w:ascii="Franklin Gothic Medium" w:hAnsi="Franklin Gothic Medium"/>
          <w:b/>
          <w:bCs/>
          <w:lang w:val="sr-Cyrl-CS"/>
        </w:rPr>
        <w:lastRenderedPageBreak/>
        <w:t xml:space="preserve">Члан </w:t>
      </w:r>
      <w:r w:rsidRPr="00A47398">
        <w:rPr>
          <w:rFonts w:ascii="Franklin Gothic Medium" w:hAnsi="Franklin Gothic Medium"/>
          <w:b/>
          <w:bCs/>
          <w:lang w:val="ru-RU"/>
        </w:rPr>
        <w:t>9</w:t>
      </w:r>
      <w:r w:rsidRPr="005C3DAA">
        <w:rPr>
          <w:rFonts w:ascii="Franklin Gothic Medium" w:hAnsi="Franklin Gothic Medium"/>
          <w:b/>
          <w:bCs/>
          <w:lang w:val="sr-Cyrl-CS"/>
        </w:rPr>
        <w:t>.</w:t>
      </w:r>
    </w:p>
    <w:p w:rsidR="00214D1E" w:rsidRPr="00A47398"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Овај Уговор је сачињен у 6 (шест) истоветних примерака од којих 4</w:t>
      </w:r>
      <w:r w:rsidRPr="005C3DAA">
        <w:rPr>
          <w:rFonts w:ascii="Franklin Gothic Medium" w:hAnsi="Franklin Gothic Medium"/>
          <w:lang w:val="ru-RU"/>
        </w:rPr>
        <w:t xml:space="preserve"> </w:t>
      </w:r>
      <w:r w:rsidRPr="005C3DAA">
        <w:rPr>
          <w:rFonts w:ascii="Franklin Gothic Medium" w:hAnsi="Franklin Gothic Medium"/>
          <w:lang w:val="sr-Cyrl-CS"/>
        </w:rPr>
        <w:t>(четири) примерка задржава КОРИСНИК УСЛУГЕ, а 2</w:t>
      </w:r>
      <w:r w:rsidRPr="005C3DAA">
        <w:rPr>
          <w:rFonts w:ascii="Franklin Gothic Medium" w:hAnsi="Franklin Gothic Medium"/>
          <w:lang w:val="ru-RU"/>
        </w:rPr>
        <w:t xml:space="preserve"> </w:t>
      </w:r>
      <w:r w:rsidRPr="005C3DAA">
        <w:rPr>
          <w:rFonts w:ascii="Franklin Gothic Medium" w:hAnsi="Franklin Gothic Medium"/>
          <w:lang w:val="sr-Cyrl-CS"/>
        </w:rPr>
        <w:t>(два) примерка ДАВАЛАЦ УСЛУГЕ.</w:t>
      </w:r>
    </w:p>
    <w:p w:rsidR="00214D1E" w:rsidRPr="00A47398" w:rsidRDefault="00214D1E" w:rsidP="00214D1E">
      <w:pPr>
        <w:tabs>
          <w:tab w:val="left" w:pos="1350"/>
        </w:tabs>
        <w:rPr>
          <w:rFonts w:ascii="Franklin Gothic Medium" w:hAnsi="Franklin Gothic Medium"/>
          <w:lang w:val="ru-RU"/>
        </w:rPr>
      </w:pPr>
    </w:p>
    <w:p w:rsidR="00214D1E" w:rsidRPr="00A47398" w:rsidRDefault="00214D1E" w:rsidP="00214D1E">
      <w:pPr>
        <w:tabs>
          <w:tab w:val="left" w:pos="1350"/>
        </w:tabs>
        <w:rPr>
          <w:rFonts w:ascii="Franklin Gothic Medium" w:hAnsi="Franklin Gothic Medium"/>
          <w:lang w:val="ru-RU"/>
        </w:rPr>
      </w:pPr>
    </w:p>
    <w:p w:rsidR="00214D1E" w:rsidRPr="005C3DAA" w:rsidRDefault="00214D1E" w:rsidP="00214D1E">
      <w:pPr>
        <w:tabs>
          <w:tab w:val="left" w:pos="1350"/>
        </w:tabs>
        <w:rPr>
          <w:rFonts w:ascii="Franklin Gothic Medium" w:hAnsi="Franklin Gothic Medium"/>
          <w:sz w:val="26"/>
          <w:lang w:val="ru-RU"/>
        </w:rPr>
      </w:pPr>
    </w:p>
    <w:p w:rsidR="00214D1E" w:rsidRPr="005C3DAA" w:rsidRDefault="00214D1E" w:rsidP="00FE0A75">
      <w:pPr>
        <w:pStyle w:val="BodyText"/>
        <w:keepNext/>
        <w:tabs>
          <w:tab w:val="center" w:pos="1134"/>
          <w:tab w:val="center" w:pos="8364"/>
        </w:tabs>
        <w:rPr>
          <w:rFonts w:ascii="Franklin Gothic Medium" w:hAnsi="Franklin Gothic Medium"/>
          <w:sz w:val="26"/>
          <w:lang w:val="ru-RU"/>
        </w:rPr>
      </w:pPr>
      <w:r w:rsidRPr="00214D1E">
        <w:rPr>
          <w:rFonts w:ascii="Franklin Gothic Medium" w:hAnsi="Franklin Gothic Medium"/>
          <w:sz w:val="26"/>
          <w:lang w:val="ru-RU"/>
        </w:rPr>
        <w:t xml:space="preserve"> ЗА ДАВА</w:t>
      </w:r>
      <w:r w:rsidRPr="005C3DAA">
        <w:rPr>
          <w:rFonts w:ascii="Franklin Gothic Medium" w:hAnsi="Franklin Gothic Medium"/>
          <w:sz w:val="26"/>
        </w:rPr>
        <w:t>O</w:t>
      </w:r>
      <w:r w:rsidRPr="00214D1E">
        <w:rPr>
          <w:rFonts w:ascii="Franklin Gothic Medium" w:hAnsi="Franklin Gothic Medium"/>
          <w:sz w:val="26"/>
          <w:lang w:val="ru-RU"/>
        </w:rPr>
        <w:t>Ц</w:t>
      </w:r>
      <w:r w:rsidRPr="005C3DAA">
        <w:rPr>
          <w:rFonts w:ascii="Franklin Gothic Medium" w:hAnsi="Franklin Gothic Medium"/>
          <w:sz w:val="26"/>
        </w:rPr>
        <w:t>A</w:t>
      </w:r>
      <w:r w:rsidRPr="00214D1E">
        <w:rPr>
          <w:rFonts w:ascii="Franklin Gothic Medium" w:hAnsi="Franklin Gothic Medium"/>
          <w:sz w:val="26"/>
          <w:lang w:val="ru-RU"/>
        </w:rPr>
        <w:t xml:space="preserve"> УСЛУГА</w:t>
      </w:r>
      <w:r w:rsidRPr="00214D1E">
        <w:rPr>
          <w:rFonts w:ascii="Franklin Gothic Medium" w:hAnsi="Franklin Gothic Medium"/>
          <w:noProof/>
          <w:lang w:val="ru-RU"/>
        </w:rPr>
        <w:tab/>
        <w:t xml:space="preserve">        </w:t>
      </w:r>
      <w:r w:rsidRPr="00214D1E">
        <w:rPr>
          <w:rFonts w:ascii="Franklin Gothic Medium" w:hAnsi="Franklin Gothic Medium"/>
          <w:sz w:val="26"/>
          <w:lang w:val="ru-RU"/>
        </w:rPr>
        <w:t>ЗА</w:t>
      </w:r>
      <w:r w:rsidRPr="00214D1E">
        <w:rPr>
          <w:rFonts w:ascii="Franklin Gothic Medium" w:hAnsi="Franklin Gothic Medium"/>
          <w:noProof/>
          <w:lang w:val="ru-RU"/>
        </w:rPr>
        <w:t xml:space="preserve"> </w:t>
      </w:r>
      <w:r w:rsidRPr="00214D1E">
        <w:rPr>
          <w:rFonts w:ascii="Franklin Gothic Medium" w:hAnsi="Franklin Gothic Medium"/>
          <w:sz w:val="26"/>
          <w:lang w:val="ru-RU"/>
        </w:rPr>
        <w:t>КОРИСНИКА УСЛУГА</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r w:rsidRPr="00214D1E">
        <w:rPr>
          <w:rFonts w:ascii="Franklin Gothic Medium" w:hAnsi="Franklin Gothic Medium"/>
          <w:b/>
          <w:noProof/>
          <w:lang w:val="ru-RU"/>
        </w:rPr>
        <w:t xml:space="preserve">        Директор</w:t>
      </w:r>
      <w:r w:rsidRPr="005C3DAA">
        <w:rPr>
          <w:rFonts w:ascii="Franklin Gothic Medium" w:hAnsi="Franklin Gothic Medium"/>
          <w:b/>
          <w:noProof/>
          <w:lang w:val="ru-RU"/>
        </w:rPr>
        <w:t xml:space="preserve">                                                                             </w:t>
      </w:r>
      <w:r>
        <w:rPr>
          <w:rFonts w:ascii="Franklin Gothic Medium" w:hAnsi="Franklin Gothic Medium"/>
          <w:b/>
          <w:noProof/>
          <w:lang w:val="ru-RU"/>
        </w:rPr>
        <w:t xml:space="preserve">                     </w:t>
      </w:r>
      <w:r w:rsidRPr="00214D1E">
        <w:rPr>
          <w:rFonts w:ascii="Franklin Gothic Medium" w:hAnsi="Franklin Gothic Medium"/>
          <w:b/>
          <w:noProof/>
          <w:lang w:val="ru-RU"/>
        </w:rPr>
        <w:t>Директор</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p>
    <w:p w:rsidR="00447386" w:rsidRDefault="00214D1E" w:rsidP="00FE0A75">
      <w:pPr>
        <w:keepNext/>
        <w:keepLines/>
        <w:outlineLvl w:val="0"/>
        <w:rPr>
          <w:rFonts w:ascii="Franklin Gothic Medium" w:hAnsi="Franklin Gothic Medium"/>
          <w:noProof/>
          <w:lang w:val="ru-RU"/>
        </w:rPr>
      </w:pPr>
      <w:r w:rsidRPr="005C3DAA">
        <w:rPr>
          <w:rFonts w:ascii="Franklin Gothic Medium" w:hAnsi="Franklin Gothic Medium"/>
          <w:noProof/>
          <w:lang w:val="ru-RU"/>
        </w:rPr>
        <w:t xml:space="preserve">_______________________                                                                     </w:t>
      </w:r>
      <w:r>
        <w:rPr>
          <w:rFonts w:ascii="Franklin Gothic Medium" w:hAnsi="Franklin Gothic Medium"/>
          <w:noProof/>
          <w:lang w:val="ru-RU"/>
        </w:rPr>
        <w:t xml:space="preserve">     Милош Томић</w:t>
      </w:r>
      <w:r w:rsidRPr="005C3DAA">
        <w:rPr>
          <w:rFonts w:ascii="Franklin Gothic Medium" w:hAnsi="Franklin Gothic Medium"/>
          <w:noProof/>
          <w:lang w:val="ru-RU"/>
        </w:rPr>
        <w:t xml:space="preserve">     </w:t>
      </w: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214D1E" w:rsidRDefault="00214D1E" w:rsidP="00214D1E">
      <w:pPr>
        <w:rPr>
          <w:rFonts w:ascii="Franklin Gothic Medium" w:hAnsi="Franklin Gothic Medium" w:cs="Arial"/>
          <w:b/>
          <w:bCs/>
          <w:i/>
          <w:iCs/>
          <w:sz w:val="28"/>
          <w:szCs w:val="28"/>
          <w:lang w:val="sr-Cyrl-CS"/>
        </w:rPr>
      </w:pPr>
    </w:p>
    <w:p w:rsidR="00447386" w:rsidRDefault="00447386"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447386" w:rsidRPr="00214D1E" w:rsidRDefault="00447386" w:rsidP="00447386">
      <w:pPr>
        <w:keepNext/>
        <w:keepLines/>
        <w:jc w:val="center"/>
        <w:outlineLvl w:val="0"/>
        <w:rPr>
          <w:rFonts w:ascii="Franklin Gothic Medium" w:hAnsi="Franklin Gothic Medium" w:cs="Arial"/>
          <w:b/>
          <w:bCs/>
          <w:i/>
          <w:iCs/>
          <w:color w:val="auto"/>
          <w:sz w:val="28"/>
          <w:szCs w:val="28"/>
          <w:lang w:val="sr-Latn-CS"/>
        </w:rPr>
      </w:pPr>
      <w:r w:rsidRPr="00214D1E">
        <w:rPr>
          <w:rFonts w:ascii="Franklin Gothic Medium" w:hAnsi="Franklin Gothic Medium" w:cs="Arial"/>
          <w:b/>
          <w:bCs/>
          <w:i/>
          <w:iCs/>
          <w:color w:val="auto"/>
          <w:sz w:val="28"/>
          <w:szCs w:val="28"/>
          <w:lang w:val="sr-Latn-CS"/>
        </w:rPr>
        <w:lastRenderedPageBreak/>
        <w:t xml:space="preserve">VII </w:t>
      </w:r>
      <w:r w:rsidRPr="00214D1E">
        <w:rPr>
          <w:rFonts w:ascii="Franklin Gothic Medium" w:hAnsi="Franklin Gothic Medium" w:cs="Arial"/>
          <w:b/>
          <w:bCs/>
          <w:i/>
          <w:iCs/>
          <w:color w:val="auto"/>
          <w:sz w:val="28"/>
          <w:szCs w:val="28"/>
          <w:lang w:val="ru-RU"/>
        </w:rPr>
        <w:t>МОДЕЛ УГОВОРА</w:t>
      </w:r>
      <w:r>
        <w:rPr>
          <w:rFonts w:ascii="Franklin Gothic Medium" w:hAnsi="Franklin Gothic Medium" w:cs="Arial"/>
          <w:b/>
          <w:bCs/>
          <w:i/>
          <w:iCs/>
          <w:color w:val="auto"/>
          <w:sz w:val="28"/>
          <w:szCs w:val="28"/>
          <w:lang w:val="ru-RU"/>
        </w:rPr>
        <w:t xml:space="preserve"> – ПАРТИЈА 8</w:t>
      </w:r>
    </w:p>
    <w:p w:rsidR="00447386"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214D1E"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5C3DAA" w:rsidRDefault="00447386" w:rsidP="00447386">
      <w:pPr>
        <w:tabs>
          <w:tab w:val="left" w:pos="990"/>
        </w:tabs>
        <w:ind w:left="1080"/>
        <w:jc w:val="center"/>
        <w:outlineLvl w:val="0"/>
        <w:rPr>
          <w:rFonts w:ascii="Franklin Gothic Medium" w:hAnsi="Franklin Gothic Medium"/>
          <w:b/>
          <w:bCs/>
          <w:sz w:val="28"/>
          <w:szCs w:val="28"/>
          <w:lang w:val="sr-Cyrl-CS"/>
        </w:rPr>
      </w:pPr>
      <w:r w:rsidRPr="005C3DAA">
        <w:rPr>
          <w:rFonts w:ascii="Franklin Gothic Medium" w:hAnsi="Franklin Gothic Medium"/>
          <w:b/>
          <w:bCs/>
          <w:sz w:val="28"/>
          <w:szCs w:val="28"/>
          <w:lang w:val="sr-Cyrl-CS"/>
        </w:rPr>
        <w:t>УГОВОР О ПРУЖАЊУ УГОСТИТЕЉСКИХ УСЛУГА</w:t>
      </w:r>
    </w:p>
    <w:p w:rsidR="00214D1E" w:rsidRDefault="00214D1E" w:rsidP="00214D1E">
      <w:pPr>
        <w:rPr>
          <w:rFonts w:ascii="Franklin Gothic Medium" w:hAnsi="Franklin Gothic Medium" w:cs="Arial"/>
          <w:b/>
          <w:bCs/>
          <w:i/>
          <w:iCs/>
          <w:sz w:val="28"/>
          <w:szCs w:val="28"/>
          <w:lang w:val="sr-Cyrl-CS"/>
        </w:rPr>
      </w:pPr>
    </w:p>
    <w:p w:rsidR="00214D1E" w:rsidRPr="00973B5F" w:rsidRDefault="00214D1E" w:rsidP="00214D1E">
      <w:pPr>
        <w:keepNext/>
        <w:keepLines/>
        <w:jc w:val="both"/>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Pr="00973B5F">
        <w:rPr>
          <w:rFonts w:ascii="Franklin Gothic Medium" w:hAnsi="Franklin Gothic Medium" w:cs="Arial"/>
          <w:b/>
          <w:i/>
          <w:iCs/>
          <w:lang w:val="sr-Cyrl-CS"/>
        </w:rPr>
        <w:t xml:space="preserve"> </w:t>
      </w:r>
      <w:r w:rsidRPr="00973B5F">
        <w:rPr>
          <w:rFonts w:ascii="Franklin Gothic Medium" w:hAnsi="Franklin Gothic Medium" w:cs="Arial"/>
          <w:b/>
          <w:noProof/>
          <w:lang w:val="ru-RU"/>
        </w:rPr>
        <w:t>101685102</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Pr="00973B5F">
        <w:rPr>
          <w:rFonts w:ascii="Franklin Gothic Medium" w:hAnsi="Franklin Gothic Medium" w:cs="Arial"/>
          <w:b/>
          <w:i/>
          <w:iCs/>
          <w:lang w:val="sr-Cyrl-CS"/>
        </w:rPr>
        <w:t xml:space="preserve"> </w:t>
      </w:r>
      <w:r>
        <w:rPr>
          <w:rFonts w:ascii="Franklin Gothic Medium" w:hAnsi="Franklin Gothic Medium" w:cs="Arial"/>
          <w:b/>
          <w:noProof/>
          <w:lang w:val="ru-RU"/>
        </w:rPr>
        <w:t>17862146</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Pr="00973B5F">
        <w:rPr>
          <w:rFonts w:ascii="Franklin Gothic Medium" w:hAnsi="Franklin Gothic Medium" w:cs="Arial"/>
          <w:b/>
          <w:i/>
          <w:iCs/>
          <w:lang w:val="sr-Cyrl-CS"/>
        </w:rPr>
        <w:t xml:space="preserve"> </w:t>
      </w:r>
      <w:r>
        <w:rPr>
          <w:rFonts w:ascii="Franklin Gothic Medium" w:hAnsi="Franklin Gothic Medium" w:cs="Arial"/>
          <w:b/>
          <w:i/>
          <w:iCs/>
          <w:lang w:val="sr-Cyrl-CS"/>
        </w:rPr>
        <w:t>директор Милош Томић</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Pr>
          <w:rFonts w:ascii="Franklin Gothic Medium" w:hAnsi="Franklin Gothic Medium" w:cs="Arial"/>
          <w:b/>
          <w:i/>
          <w:iCs/>
          <w:lang w:val="sr-Cyrl-CS"/>
        </w:rPr>
        <w:t>Корисник услуга</w:t>
      </w:r>
      <w:r w:rsidRPr="00973B5F">
        <w:rPr>
          <w:rFonts w:ascii="Franklin Gothic Medium" w:hAnsi="Franklin Gothic Medium" w:cs="Arial"/>
          <w:b/>
          <w:i/>
          <w:iCs/>
          <w:lang w:val="ru-RU"/>
        </w:rPr>
        <w:t>)</w:t>
      </w:r>
    </w:p>
    <w:p w:rsidR="00214D1E" w:rsidRPr="00973B5F"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214D1E" w:rsidRPr="004D765B"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jc w:val="both"/>
        <w:rPr>
          <w:rFonts w:ascii="Franklin Gothic Medium" w:hAnsi="Franklin Gothic Medium" w:cs="Arial"/>
          <w:b/>
          <w:i/>
          <w:iCs/>
          <w:lang w:val="ru-RU"/>
        </w:rPr>
      </w:pPr>
      <w:r w:rsidRPr="004D765B">
        <w:rPr>
          <w:rFonts w:ascii="Franklin Gothic Medium" w:hAnsi="Franklin Gothic Medium" w:cs="Arial"/>
          <w:b/>
          <w:i/>
          <w:iCs/>
          <w:lang w:val="ru-RU"/>
        </w:rPr>
        <w:t>................................................................................................</w:t>
      </w:r>
    </w:p>
    <w:p w:rsidR="00214D1E" w:rsidRPr="004D765B"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Pr>
          <w:rFonts w:ascii="Franklin Gothic Medium" w:hAnsi="Franklin Gothic Medium" w:cs="Arial"/>
          <w:b/>
          <w:i/>
          <w:iCs/>
          <w:lang w:val="sr-Cyrl-CS"/>
        </w:rPr>
        <w:t>Давалац услуга</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lang w:val="ru-RU"/>
        </w:rPr>
      </w:pP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214D1E" w:rsidRPr="00973B5F" w:rsidRDefault="00214D1E" w:rsidP="00214D1E">
      <w:pPr>
        <w:keepNext/>
        <w:keepLines/>
        <w:pBdr>
          <w:bottom w:val="single" w:sz="4" w:space="1" w:color="auto"/>
        </w:pBdr>
        <w:jc w:val="both"/>
        <w:rPr>
          <w:rFonts w:ascii="Franklin Gothic Medium" w:hAnsi="Franklin Gothic Medium" w:cs="Arial"/>
          <w:lang w:val="ru-RU"/>
        </w:rPr>
      </w:pPr>
    </w:p>
    <w:p w:rsidR="00214D1E" w:rsidRPr="00214D1E" w:rsidRDefault="00214D1E" w:rsidP="00214D1E">
      <w:pPr>
        <w:keepNext/>
        <w:keepLines/>
        <w:jc w:val="both"/>
        <w:rPr>
          <w:rFonts w:ascii="Franklin Gothic Medium" w:hAnsi="Franklin Gothic Medium" w:cs="Arial"/>
          <w:iCs/>
          <w:lang w:val="sr-Latn-CS"/>
        </w:rPr>
      </w:pPr>
    </w:p>
    <w:p w:rsidR="00214D1E" w:rsidRPr="00973B5F" w:rsidRDefault="00214D1E" w:rsidP="00214D1E">
      <w:pPr>
        <w:keepNext/>
        <w:keepLines/>
        <w:jc w:val="both"/>
        <w:rPr>
          <w:rFonts w:ascii="Franklin Gothic Medium" w:hAnsi="Franklin Gothic Medium" w:cs="Arial"/>
          <w:iCs/>
          <w:lang w:val="sr-Cyrl-CS"/>
        </w:rPr>
      </w:pPr>
    </w:p>
    <w:p w:rsidR="00214D1E" w:rsidRPr="00973B5F" w:rsidRDefault="00214D1E" w:rsidP="00214D1E">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Pr>
          <w:rFonts w:ascii="Franklin Gothic Medium" w:hAnsi="Franklin Gothic Medium" w:cs="Arial"/>
          <w:b/>
          <w:iCs/>
          <w:color w:val="auto"/>
          <w:lang w:val="sr-Cyrl-CS"/>
        </w:rPr>
        <w:t xml:space="preserve"> НВВ 60</w:t>
      </w:r>
      <w:r w:rsidRPr="00973B5F">
        <w:rPr>
          <w:rFonts w:ascii="Franklin Gothic Medium" w:hAnsi="Franklin Gothic Medium" w:cs="Arial"/>
          <w:b/>
          <w:iCs/>
          <w:color w:val="auto"/>
          <w:lang w:val="sr-Cyrl-CS"/>
        </w:rPr>
        <w:t>/13</w:t>
      </w:r>
    </w:p>
    <w:p w:rsidR="00214D1E" w:rsidRPr="00973B5F" w:rsidRDefault="00214D1E" w:rsidP="00214D1E">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214D1E" w:rsidRDefault="00214D1E" w:rsidP="00214D1E">
      <w:pPr>
        <w:jc w:val="both"/>
        <w:rPr>
          <w:rFonts w:ascii="Franklin Gothic Medium" w:hAnsi="Franklin Gothic Medium" w:cs="Arial"/>
          <w:b/>
          <w:bCs/>
          <w:i/>
          <w:iCs/>
          <w:sz w:val="28"/>
          <w:szCs w:val="28"/>
          <w:lang w:val="sr-Cyrl-CS"/>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214D1E" w:rsidRPr="00614BAE" w:rsidRDefault="00214D1E" w:rsidP="00214D1E">
      <w:pPr>
        <w:rPr>
          <w:rFonts w:ascii="Franklin Gothic Medium" w:hAnsi="Franklin Gothic Medium" w:cs="Arial"/>
          <w:b/>
          <w:bCs/>
          <w:i/>
          <w:iCs/>
          <w:sz w:val="28"/>
          <w:szCs w:val="28"/>
          <w:lang w:val="ru-RU"/>
        </w:rPr>
      </w:pPr>
    </w:p>
    <w:p w:rsidR="00214D1E" w:rsidRPr="00614BAE" w:rsidRDefault="00214D1E" w:rsidP="00214D1E">
      <w:pPr>
        <w:rPr>
          <w:rFonts w:ascii="Franklin Gothic Medium" w:hAnsi="Franklin Gothic Medium" w:cs="Arial"/>
          <w:b/>
          <w:bCs/>
          <w:i/>
          <w:iCs/>
          <w:sz w:val="28"/>
          <w:szCs w:val="28"/>
          <w:lang w:val="ru-RU"/>
        </w:rPr>
      </w:pP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Предмет уговора</w:t>
      </w:r>
    </w:p>
    <w:p w:rsidR="00214D1E" w:rsidRPr="005C3DAA" w:rsidRDefault="00214D1E" w:rsidP="00214D1E">
      <w:pPr>
        <w:outlineLvl w:val="0"/>
        <w:rPr>
          <w:rFonts w:ascii="Franklin Gothic Medium" w:hAnsi="Franklin Gothic Medium"/>
          <w:sz w:val="26"/>
          <w:lang w:val="sr-Cyrl-CS"/>
        </w:rPr>
      </w:pPr>
      <w:r w:rsidRPr="005C3DAA">
        <w:rPr>
          <w:rFonts w:ascii="Franklin Gothic Medium" w:hAnsi="Franklin Gothic Medium"/>
          <w:b/>
          <w:bCs/>
          <w:sz w:val="26"/>
          <w:lang w:val="sr-Cyrl-CS"/>
        </w:rPr>
        <w:t>Члан 1</w:t>
      </w:r>
      <w:r w:rsidRPr="005C3DAA">
        <w:rPr>
          <w:rFonts w:ascii="Franklin Gothic Medium" w:hAnsi="Franklin Gothic Medium"/>
          <w:sz w:val="26"/>
          <w:lang w:val="sr-Cyrl-CS"/>
        </w:rPr>
        <w:t>.</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Предмет овог уговора представља коришћење угоститељских услуга у објекту ______________________, као ДАВАOЦ</w:t>
      </w:r>
      <w:r w:rsidRPr="005C3DAA">
        <w:rPr>
          <w:rFonts w:ascii="Franklin Gothic Medium" w:hAnsi="Franklin Gothic Medium"/>
        </w:rPr>
        <w:t>A</w:t>
      </w:r>
      <w:r w:rsidRPr="005C3DAA">
        <w:rPr>
          <w:rFonts w:ascii="Franklin Gothic Medium" w:hAnsi="Franklin Gothic Medium"/>
          <w:lang w:val="sr-Cyrl-CS"/>
        </w:rPr>
        <w:t xml:space="preserve"> УСЛУГА од стране </w:t>
      </w:r>
      <w:r w:rsidRPr="005C3DAA">
        <w:rPr>
          <w:rFonts w:ascii="Franklin Gothic Medium" w:hAnsi="Franklin Gothic Medium"/>
          <w:caps/>
          <w:lang w:val="sr-Cyrl-CS"/>
        </w:rPr>
        <w:t xml:space="preserve">корисника услуга </w:t>
      </w:r>
      <w:r w:rsidRPr="005C3DAA">
        <w:rPr>
          <w:rFonts w:ascii="Franklin Gothic Medium" w:hAnsi="Franklin Gothic Medium"/>
          <w:lang w:val="sr-Cyrl-CS"/>
        </w:rPr>
        <w:t>– за службенике Управе царина.</w:t>
      </w: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Цена</w:t>
      </w:r>
    </w:p>
    <w:p w:rsidR="00214D1E" w:rsidRPr="005C3DAA" w:rsidRDefault="00214D1E" w:rsidP="00214D1E">
      <w:pPr>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2.</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ноћења по искоришћеном лежају у једнокреветној соби износи </w:t>
      </w:r>
      <w:r w:rsidRPr="005C3DAA">
        <w:rPr>
          <w:rFonts w:ascii="Franklin Gothic Medium" w:hAnsi="Franklin Gothic Medium"/>
          <w:lang w:val="ru-RU"/>
        </w:rPr>
        <w:t>_______</w:t>
      </w:r>
      <w:r w:rsidRPr="005C3DAA">
        <w:rPr>
          <w:rFonts w:ascii="Franklin Gothic Medium" w:hAnsi="Franklin Gothic Medium"/>
          <w:lang w:val="sr-Cyrl-CS"/>
        </w:rPr>
        <w:t xml:space="preserve"> динара.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пружене услуге ноћења по искоришћеном лежају у двокреветној соби износи</w:t>
      </w:r>
      <w:r w:rsidRPr="005C3DAA">
        <w:rPr>
          <w:rFonts w:ascii="Franklin Gothic Medium" w:hAnsi="Franklin Gothic Medium"/>
          <w:lang w:val="ru-RU"/>
        </w:rPr>
        <w:t>_________</w:t>
      </w:r>
      <w:r w:rsidRPr="005C3DAA">
        <w:rPr>
          <w:rFonts w:ascii="Franklin Gothic Medium" w:hAnsi="Franklin Gothic Medium"/>
          <w:lang w:val="sr-Cyrl-CS"/>
        </w:rPr>
        <w:t xml:space="preserve"> динара. </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w:t>
      </w:r>
      <w:r w:rsidRPr="005C3DAA">
        <w:rPr>
          <w:rFonts w:ascii="Franklin Gothic Medium" w:hAnsi="Franklin Gothic Medium"/>
          <w:lang w:val="ru-RU"/>
        </w:rPr>
        <w:t>_________</w:t>
      </w:r>
      <w:r w:rsidRPr="005C3DAA">
        <w:rPr>
          <w:rFonts w:ascii="Franklin Gothic Medium" w:hAnsi="Franklin Gothic Medium"/>
          <w:lang w:val="sr-Cyrl-CS"/>
        </w:rPr>
        <w:t>динара по особи.</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lastRenderedPageBreak/>
        <w:t>У цену пружене услуге ноћења по искоришћеном лежају урачунати су трошкови осигурања, без урачунатог ПДВ.</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исхране: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пансионски доручак износи______________</w:t>
      </w:r>
      <w:r w:rsidRPr="005C3DAA">
        <w:rPr>
          <w:rFonts w:ascii="Franklin Gothic Medium" w:hAnsi="Franklin Gothic Medium"/>
          <w:lang w:val="ru-RU"/>
        </w:rPr>
        <w:t xml:space="preserve"> </w:t>
      </w:r>
      <w:r w:rsidRPr="005C3DAA">
        <w:rPr>
          <w:rFonts w:ascii="Franklin Gothic Medium" w:hAnsi="Franklin Gothic Medium"/>
          <w:lang w:val="sr-Cyrl-CS"/>
        </w:rPr>
        <w:t xml:space="preserve">динара, без ПДВ-а;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 xml:space="preserve">пансионски ручак износи_____________ динара, без ПДВ-а и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пансионска вечера износи____________динара, без ПДВ-а.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ПДВ плаћа КОРИСНИК УСЛУГЕ. </w:t>
      </w:r>
    </w:p>
    <w:p w:rsidR="00214D1E" w:rsidRPr="005C3DAA" w:rsidRDefault="00214D1E" w:rsidP="00214D1E">
      <w:pPr>
        <w:tabs>
          <w:tab w:val="left" w:pos="1350"/>
        </w:tabs>
        <w:jc w:val="both"/>
        <w:rPr>
          <w:rFonts w:ascii="Franklin Gothic Medium" w:hAnsi="Franklin Gothic Medium"/>
          <w:b/>
          <w:bCs/>
          <w:lang w:val="sr-Cyrl-CS"/>
        </w:rPr>
      </w:pPr>
      <w:r w:rsidRPr="005C3DAA">
        <w:rPr>
          <w:rFonts w:ascii="Franklin Gothic Medium" w:hAnsi="Franklin Gothic Medium"/>
          <w:b/>
          <w:bCs/>
          <w:lang w:val="sr-Cyrl-CS"/>
        </w:rPr>
        <w:t xml:space="preserve">Цене из става 1, 2, 3, 4 и 5 овог члана су у складу са понудом датом за предметну набавку, јавне набавке велике вредности, означене као НВВ </w:t>
      </w:r>
      <w:r>
        <w:rPr>
          <w:rFonts w:ascii="Franklin Gothic Medium" w:hAnsi="Franklin Gothic Medium"/>
          <w:b/>
          <w:bCs/>
          <w:lang w:val="sr-Latn-CS"/>
        </w:rPr>
        <w:t>60</w:t>
      </w:r>
      <w:r w:rsidRPr="005C3DAA">
        <w:rPr>
          <w:rFonts w:ascii="Franklin Gothic Medium" w:hAnsi="Franklin Gothic Medium"/>
          <w:b/>
          <w:bCs/>
          <w:lang w:val="sr-Cyrl-CS"/>
        </w:rPr>
        <w:t>/13.</w:t>
      </w:r>
    </w:p>
    <w:p w:rsidR="00214D1E" w:rsidRPr="005C3DAA" w:rsidRDefault="00214D1E" w:rsidP="00214D1E">
      <w:pPr>
        <w:tabs>
          <w:tab w:val="left" w:pos="1350"/>
        </w:tabs>
        <w:rPr>
          <w:rFonts w:ascii="Franklin Gothic Medium" w:hAnsi="Franklin Gothic Medium"/>
          <w:b/>
          <w:bCs/>
          <w:sz w:val="26"/>
          <w:lang w:val="sr-Cyrl-CS"/>
        </w:rPr>
      </w:pP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3.</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w:t>
      </w:r>
      <w:r w:rsidRPr="005C3DAA">
        <w:rPr>
          <w:rFonts w:ascii="Franklin Gothic Medium" w:hAnsi="Franklin Gothic Medium"/>
        </w:rPr>
        <w:t>e</w:t>
      </w:r>
      <w:r w:rsidRPr="005C3DAA">
        <w:rPr>
          <w:rFonts w:ascii="Franklin Gothic Medium" w:hAnsi="Franklin Gothic Medium"/>
          <w:lang w:val="sr-Cyrl-CS"/>
        </w:rPr>
        <w:t xml:space="preserve"> из предходног члана овог Уговора могу се мењати у складу са стопом раста потрошачких цена према објављеним подацима Републичког завода за статистику, а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 може се мењати услед промене висине боравишне таксе</w:t>
      </w:r>
      <w:r w:rsidRPr="005C3DAA">
        <w:rPr>
          <w:rFonts w:ascii="Franklin Gothic Medium" w:hAnsi="Franklin Gothic Medium"/>
          <w:lang w:val="ru-RU"/>
        </w:rPr>
        <w:t xml:space="preserve">, </w:t>
      </w:r>
      <w:r w:rsidRPr="005C3DAA">
        <w:rPr>
          <w:rFonts w:ascii="Franklin Gothic Medium" w:hAnsi="Franklin Gothic Medium"/>
          <w:lang w:val="sr-Cyrl-CS"/>
        </w:rPr>
        <w:t>а на основу акта надлежног органа јединице локалне самоуправе, којим је извршена промена и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Промена цена услуга врши се писменом сагласаношћу уговорних страна.</w:t>
      </w:r>
      <w:r w:rsidRPr="005C3DAA">
        <w:rPr>
          <w:rFonts w:ascii="Franklin Gothic Medium" w:hAnsi="Franklin Gothic Medium"/>
          <w:lang w:val="sr-Cyrl-CS"/>
        </w:rPr>
        <w:tab/>
      </w:r>
    </w:p>
    <w:p w:rsidR="00214D1E" w:rsidRPr="005C3DAA" w:rsidRDefault="00214D1E" w:rsidP="00214D1E">
      <w:pPr>
        <w:tabs>
          <w:tab w:val="left" w:pos="1350"/>
        </w:tabs>
        <w:jc w:val="both"/>
        <w:rPr>
          <w:rFonts w:ascii="Franklin Gothic Medium" w:hAnsi="Franklin Gothic Medium"/>
          <w:sz w:val="26"/>
          <w:lang w:val="sr-Cyrl-CS"/>
        </w:rPr>
      </w:pPr>
      <w:r w:rsidRPr="005C3DAA">
        <w:rPr>
          <w:rFonts w:ascii="Franklin Gothic Medium" w:hAnsi="Franklin Gothic Medium"/>
          <w:lang w:val="sr-Cyrl-CS"/>
        </w:rPr>
        <w:t>Укупна финансиј</w:t>
      </w:r>
      <w:r w:rsidR="00447386">
        <w:rPr>
          <w:rFonts w:ascii="Franklin Gothic Medium" w:hAnsi="Franklin Gothic Medium"/>
          <w:lang w:val="sr-Cyrl-CS"/>
        </w:rPr>
        <w:t>ска вредност овог уговора је 2.0</w:t>
      </w:r>
      <w:r w:rsidRPr="005C3DAA">
        <w:rPr>
          <w:rFonts w:ascii="Franklin Gothic Medium" w:hAnsi="Franklin Gothic Medium"/>
          <w:lang w:val="sr-Cyrl-CS"/>
        </w:rPr>
        <w:t>00.000,00 динара, без ПДВ-а</w:t>
      </w:r>
      <w:r w:rsidRPr="005C3DAA">
        <w:rPr>
          <w:rFonts w:ascii="Franklin Gothic Medium" w:hAnsi="Franklin Gothic Medium"/>
          <w:sz w:val="26"/>
          <w:lang w:val="sr-Cyrl-CS"/>
        </w:rPr>
        <w:t xml:space="preserve">.   </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Начин плаћања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4.</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Уговорени износ накнаде за смештај и исхрану радника, у складу са чланом 2. овог Уговора, КОРИСНИК УСЛУГА ће платити на основу </w:t>
      </w:r>
      <w:r w:rsidR="00DB6DAA">
        <w:rPr>
          <w:rFonts w:ascii="Franklin Gothic Medium" w:hAnsi="Franklin Gothic Medium"/>
          <w:lang w:val="sr-Cyrl-CS"/>
        </w:rPr>
        <w:t xml:space="preserve">исправног </w:t>
      </w:r>
      <w:r w:rsidRPr="005C3DAA">
        <w:rPr>
          <w:rFonts w:ascii="Franklin Gothic Medium" w:hAnsi="Franklin Gothic Medium"/>
          <w:lang w:val="sr-Cyrl-CS"/>
        </w:rPr>
        <w:t>рачуна који испоставља ДАВАЛАЦ УСЛУГЕ, а након извршене услуге, у року од_________дана од дана службеног пријема рачуна по којем се врши исплата, на рачун ДАВАОЦА УСЛУГА_________________________код _____________________________банке.</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Уз рачун ДАВАЛАЦ УСЛУГА  је дужан да достави спецификацију извршених услуга и број службене легитмације царинских службеника  који су користили услуге  ноћења и исхране.</w:t>
      </w:r>
    </w:p>
    <w:p w:rsidR="00214D1E" w:rsidRPr="00A47398" w:rsidRDefault="00214D1E" w:rsidP="00214D1E">
      <w:pPr>
        <w:pStyle w:val="Heading4"/>
        <w:jc w:val="left"/>
        <w:rPr>
          <w:rFonts w:ascii="Franklin Gothic Medium" w:hAnsi="Franklin Gothic Medium"/>
          <w:lang w:val="ru-RU"/>
        </w:rPr>
      </w:pPr>
      <w:r w:rsidRPr="0043306A">
        <w:rPr>
          <w:rFonts w:ascii="Franklin Gothic Medium" w:hAnsi="Franklin Gothic Medium"/>
          <w:lang w:val="sr-Cyrl-CS"/>
        </w:rPr>
        <w:t>Раскид</w:t>
      </w:r>
      <w:r w:rsidRPr="00A47398">
        <w:rPr>
          <w:rFonts w:ascii="Franklin Gothic Medium" w:hAnsi="Franklin Gothic Medium"/>
          <w:lang w:val="ru-RU"/>
        </w:rPr>
        <w:t xml:space="preserve"> Уговора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5.</w:t>
      </w:r>
    </w:p>
    <w:p w:rsidR="00214D1E" w:rsidRPr="00214D1E" w:rsidRDefault="00214D1E" w:rsidP="00214D1E">
      <w:pPr>
        <w:pStyle w:val="normal0"/>
        <w:keepNext/>
        <w:keepLines/>
        <w:jc w:val="both"/>
        <w:rPr>
          <w:rFonts w:ascii="Franklin Gothic Medium" w:hAnsi="Franklin Gothic Medium" w:cs="MDNONA+TimesNewRoman"/>
          <w:color w:val="000000"/>
          <w:lang w:val="sr-Latn-CS"/>
        </w:rPr>
      </w:pPr>
      <w:r w:rsidRPr="0043306A">
        <w:rPr>
          <w:rFonts w:ascii="Franklin Gothic Medium" w:hAnsi="Franklin Gothic Medium"/>
          <w:caps/>
          <w:lang w:val="sr-Cyrl-CS"/>
        </w:rPr>
        <w:t>У</w:t>
      </w:r>
      <w:r w:rsidRPr="0043306A">
        <w:rPr>
          <w:rFonts w:ascii="Franklin Gothic Medium" w:hAnsi="Franklin Gothic Medium"/>
          <w:lang w:val="sr-Cyrl-CS"/>
        </w:rPr>
        <w:t>говорне стране су се споразумеле да у</w:t>
      </w:r>
      <w:r w:rsidRPr="0043306A">
        <w:rPr>
          <w:rFonts w:ascii="Franklin Gothic Medium" w:hAnsi="Franklin Gothic Medium"/>
          <w:caps/>
          <w:lang w:val="sr-Cyrl-CS"/>
        </w:rPr>
        <w:t xml:space="preserve"> </w:t>
      </w:r>
      <w:r w:rsidRPr="0043306A">
        <w:rPr>
          <w:rFonts w:ascii="Franklin Gothic Medium" w:hAnsi="Franklin Gothic Medium"/>
          <w:lang w:val="sr-Cyrl-CS"/>
        </w:rPr>
        <w:t xml:space="preserve">случају наступања околности које не зависе од воље уговорних страна </w:t>
      </w:r>
      <w:r w:rsidRPr="0043306A">
        <w:rPr>
          <w:rFonts w:ascii="Franklin Gothic Medium" w:hAnsi="Franklin Gothic Medium" w:cs="MDNONA+TimesNewRoman"/>
          <w:color w:val="000000"/>
          <w:lang w:val="sr-Cyrl-CS"/>
        </w:rPr>
        <w:t xml:space="preserve">и </w:t>
      </w:r>
      <w:r w:rsidRPr="0043306A">
        <w:rPr>
          <w:rFonts w:ascii="Franklin Gothic Medium" w:hAnsi="Franklin Gothic Medium" w:cs="MDNONA+TimesNewRoman"/>
          <w:color w:val="000000"/>
          <w:lang w:val="ru-RU"/>
        </w:rPr>
        <w:t xml:space="preserve">које отежавају испуњење </w:t>
      </w:r>
      <w:r w:rsidRPr="0043306A">
        <w:rPr>
          <w:rFonts w:ascii="Franklin Gothic Medium" w:hAnsi="Franklin Gothic Medium" w:cs="MDNONA+TimesNewRoman"/>
          <w:color w:val="000000"/>
          <w:lang w:val="sr-Cyrl-CS"/>
        </w:rPr>
        <w:t xml:space="preserve">уговорних </w:t>
      </w:r>
      <w:r w:rsidRPr="0043306A">
        <w:rPr>
          <w:rFonts w:ascii="Franklin Gothic Medium" w:hAnsi="Franklin Gothic Medium" w:cs="MDNONA+TimesNewRoman"/>
          <w:color w:val="000000"/>
          <w:lang w:val="ru-RU"/>
        </w:rPr>
        <w:t>обавез</w:t>
      </w:r>
      <w:r w:rsidRPr="0043306A">
        <w:rPr>
          <w:rFonts w:ascii="Franklin Gothic Medium" w:hAnsi="Franklin Gothic Medium" w:cs="MDNONA+TimesNewRoman"/>
          <w:color w:val="000000"/>
          <w:lang w:val="sr-Cyrl-CS"/>
        </w:rPr>
        <w:t>а Уговор могу раскинути уз претходно писмено обавештење друге уговорне стране.</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Спорови</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6</w:t>
      </w:r>
      <w:r w:rsidRPr="005C3DAA">
        <w:rPr>
          <w:rFonts w:ascii="Franklin Gothic Medium" w:hAnsi="Franklin Gothic Medium"/>
          <w:b/>
          <w:bCs/>
          <w:sz w:val="26"/>
          <w:lang w:val="sr-Cyrl-CS"/>
        </w:rPr>
        <w:t>.</w:t>
      </w:r>
    </w:p>
    <w:p w:rsidR="00214D1E" w:rsidRPr="00D779FC" w:rsidRDefault="00214D1E" w:rsidP="00214D1E">
      <w:pPr>
        <w:tabs>
          <w:tab w:val="left" w:pos="1350"/>
        </w:tabs>
        <w:jc w:val="both"/>
        <w:rPr>
          <w:rFonts w:ascii="Franklin Gothic Medium" w:hAnsi="Franklin Gothic Medium"/>
          <w:lang w:val="sr-Cyrl-CS"/>
        </w:rPr>
      </w:pPr>
      <w:r w:rsidRPr="00D779FC">
        <w:rPr>
          <w:rFonts w:ascii="Franklin Gothic Medium" w:hAnsi="Franklin Gothic Medium"/>
          <w:lang w:val="sr-Cyrl-CS"/>
        </w:rPr>
        <w:t>Уговорне стране су сагласне да све евентуалне спорове првенствено решавају договором, у случају да исти не могу решити договором стварно је  надлежан  суд у Београду.</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Завршне одредбе</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7</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Уговор ступа на снагу и производи правно дејство од дана његовог потписивања од стране КОРИСНИКА И ДАВАОЦА УСЛУГА.</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Измене и допуне овог Уговора врше се у писменој форми.</w:t>
      </w:r>
    </w:p>
    <w:p w:rsidR="00214D1E" w:rsidRPr="005C3DAA" w:rsidRDefault="00214D1E" w:rsidP="00214D1E">
      <w:pPr>
        <w:tabs>
          <w:tab w:val="left" w:pos="1350"/>
        </w:tabs>
        <w:outlineLvl w:val="0"/>
        <w:rPr>
          <w:rFonts w:ascii="Franklin Gothic Medium" w:hAnsi="Franklin Gothic Medium"/>
          <w:sz w:val="26"/>
          <w:lang w:val="sr-Cyrl-CS"/>
        </w:rPr>
      </w:pPr>
      <w:r>
        <w:rPr>
          <w:rFonts w:ascii="Franklin Gothic Medium" w:hAnsi="Franklin Gothic Medium"/>
          <w:b/>
          <w:bCs/>
          <w:sz w:val="26"/>
          <w:lang w:val="sr-Cyrl-CS"/>
        </w:rPr>
        <w:t xml:space="preserve"> Члан </w:t>
      </w:r>
      <w:r w:rsidRPr="00A47398">
        <w:rPr>
          <w:rFonts w:ascii="Franklin Gothic Medium" w:hAnsi="Franklin Gothic Medium"/>
          <w:b/>
          <w:bCs/>
          <w:sz w:val="26"/>
          <w:lang w:val="ru-RU"/>
        </w:rPr>
        <w:t>8</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 За све што овим Уговором није предвиђено примењиваће се одредебе Закона о облигационим односима.</w:t>
      </w:r>
    </w:p>
    <w:p w:rsidR="00214D1E" w:rsidRPr="005C3DAA" w:rsidRDefault="00214D1E" w:rsidP="00214D1E">
      <w:pPr>
        <w:tabs>
          <w:tab w:val="left" w:pos="1350"/>
        </w:tabs>
        <w:outlineLvl w:val="0"/>
        <w:rPr>
          <w:rFonts w:ascii="Franklin Gothic Medium" w:hAnsi="Franklin Gothic Medium"/>
          <w:b/>
          <w:bCs/>
          <w:lang w:val="sr-Cyrl-CS"/>
        </w:rPr>
      </w:pPr>
      <w:r>
        <w:rPr>
          <w:rFonts w:ascii="Franklin Gothic Medium" w:hAnsi="Franklin Gothic Medium"/>
          <w:b/>
          <w:bCs/>
          <w:lang w:val="sr-Cyrl-CS"/>
        </w:rPr>
        <w:lastRenderedPageBreak/>
        <w:t xml:space="preserve">Члан </w:t>
      </w:r>
      <w:r w:rsidRPr="00A47398">
        <w:rPr>
          <w:rFonts w:ascii="Franklin Gothic Medium" w:hAnsi="Franklin Gothic Medium"/>
          <w:b/>
          <w:bCs/>
          <w:lang w:val="ru-RU"/>
        </w:rPr>
        <w:t>9</w:t>
      </w:r>
      <w:r w:rsidRPr="005C3DAA">
        <w:rPr>
          <w:rFonts w:ascii="Franklin Gothic Medium" w:hAnsi="Franklin Gothic Medium"/>
          <w:b/>
          <w:bCs/>
          <w:lang w:val="sr-Cyrl-CS"/>
        </w:rPr>
        <w:t>.</w:t>
      </w:r>
    </w:p>
    <w:p w:rsidR="00214D1E" w:rsidRPr="00A47398"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Овај Уговор је сачињен у 6 (шест) истоветних примерака од којих 4</w:t>
      </w:r>
      <w:r w:rsidRPr="005C3DAA">
        <w:rPr>
          <w:rFonts w:ascii="Franklin Gothic Medium" w:hAnsi="Franklin Gothic Medium"/>
          <w:lang w:val="ru-RU"/>
        </w:rPr>
        <w:t xml:space="preserve"> </w:t>
      </w:r>
      <w:r w:rsidRPr="005C3DAA">
        <w:rPr>
          <w:rFonts w:ascii="Franklin Gothic Medium" w:hAnsi="Franklin Gothic Medium"/>
          <w:lang w:val="sr-Cyrl-CS"/>
        </w:rPr>
        <w:t>(четири) примерка задржава КОРИСНИК УСЛУГЕ, а 2</w:t>
      </w:r>
      <w:r w:rsidRPr="005C3DAA">
        <w:rPr>
          <w:rFonts w:ascii="Franklin Gothic Medium" w:hAnsi="Franklin Gothic Medium"/>
          <w:lang w:val="ru-RU"/>
        </w:rPr>
        <w:t xml:space="preserve"> </w:t>
      </w:r>
      <w:r w:rsidRPr="005C3DAA">
        <w:rPr>
          <w:rFonts w:ascii="Franklin Gothic Medium" w:hAnsi="Franklin Gothic Medium"/>
          <w:lang w:val="sr-Cyrl-CS"/>
        </w:rPr>
        <w:t>(два) примерка ДАВАЛАЦ УСЛУГЕ.</w:t>
      </w:r>
    </w:p>
    <w:p w:rsidR="00214D1E" w:rsidRPr="00A47398" w:rsidRDefault="00214D1E" w:rsidP="00214D1E">
      <w:pPr>
        <w:tabs>
          <w:tab w:val="left" w:pos="1350"/>
        </w:tabs>
        <w:rPr>
          <w:rFonts w:ascii="Franklin Gothic Medium" w:hAnsi="Franklin Gothic Medium"/>
          <w:lang w:val="ru-RU"/>
        </w:rPr>
      </w:pPr>
    </w:p>
    <w:p w:rsidR="00214D1E" w:rsidRPr="00A47398" w:rsidRDefault="00214D1E" w:rsidP="00214D1E">
      <w:pPr>
        <w:tabs>
          <w:tab w:val="left" w:pos="1350"/>
        </w:tabs>
        <w:rPr>
          <w:rFonts w:ascii="Franklin Gothic Medium" w:hAnsi="Franklin Gothic Medium"/>
          <w:lang w:val="ru-RU"/>
        </w:rPr>
      </w:pPr>
    </w:p>
    <w:p w:rsidR="00214D1E" w:rsidRPr="005C3DAA" w:rsidRDefault="00214D1E" w:rsidP="00214D1E">
      <w:pPr>
        <w:tabs>
          <w:tab w:val="left" w:pos="1350"/>
        </w:tabs>
        <w:rPr>
          <w:rFonts w:ascii="Franklin Gothic Medium" w:hAnsi="Franklin Gothic Medium"/>
          <w:sz w:val="26"/>
          <w:lang w:val="ru-RU"/>
        </w:rPr>
      </w:pPr>
    </w:p>
    <w:p w:rsidR="00214D1E" w:rsidRPr="005C3DAA" w:rsidRDefault="00214D1E" w:rsidP="00FE0A75">
      <w:pPr>
        <w:pStyle w:val="BodyText"/>
        <w:keepNext/>
        <w:tabs>
          <w:tab w:val="center" w:pos="1134"/>
          <w:tab w:val="center" w:pos="8364"/>
        </w:tabs>
        <w:rPr>
          <w:rFonts w:ascii="Franklin Gothic Medium" w:hAnsi="Franklin Gothic Medium"/>
          <w:sz w:val="26"/>
          <w:lang w:val="ru-RU"/>
        </w:rPr>
      </w:pPr>
      <w:r w:rsidRPr="00214D1E">
        <w:rPr>
          <w:rFonts w:ascii="Franklin Gothic Medium" w:hAnsi="Franklin Gothic Medium"/>
          <w:sz w:val="26"/>
          <w:lang w:val="ru-RU"/>
        </w:rPr>
        <w:t xml:space="preserve"> ЗА ДАВА</w:t>
      </w:r>
      <w:r w:rsidRPr="005C3DAA">
        <w:rPr>
          <w:rFonts w:ascii="Franklin Gothic Medium" w:hAnsi="Franklin Gothic Medium"/>
          <w:sz w:val="26"/>
        </w:rPr>
        <w:t>O</w:t>
      </w:r>
      <w:r w:rsidRPr="00214D1E">
        <w:rPr>
          <w:rFonts w:ascii="Franklin Gothic Medium" w:hAnsi="Franklin Gothic Medium"/>
          <w:sz w:val="26"/>
          <w:lang w:val="ru-RU"/>
        </w:rPr>
        <w:t>Ц</w:t>
      </w:r>
      <w:r w:rsidRPr="005C3DAA">
        <w:rPr>
          <w:rFonts w:ascii="Franklin Gothic Medium" w:hAnsi="Franklin Gothic Medium"/>
          <w:sz w:val="26"/>
        </w:rPr>
        <w:t>A</w:t>
      </w:r>
      <w:r w:rsidRPr="00214D1E">
        <w:rPr>
          <w:rFonts w:ascii="Franklin Gothic Medium" w:hAnsi="Franklin Gothic Medium"/>
          <w:sz w:val="26"/>
          <w:lang w:val="ru-RU"/>
        </w:rPr>
        <w:t xml:space="preserve"> УСЛУГА</w:t>
      </w:r>
      <w:r w:rsidRPr="00214D1E">
        <w:rPr>
          <w:rFonts w:ascii="Franklin Gothic Medium" w:hAnsi="Franklin Gothic Medium"/>
          <w:noProof/>
          <w:lang w:val="ru-RU"/>
        </w:rPr>
        <w:tab/>
        <w:t xml:space="preserve">        </w:t>
      </w:r>
      <w:r w:rsidRPr="00214D1E">
        <w:rPr>
          <w:rFonts w:ascii="Franklin Gothic Medium" w:hAnsi="Franklin Gothic Medium"/>
          <w:sz w:val="26"/>
          <w:lang w:val="ru-RU"/>
        </w:rPr>
        <w:t>ЗА</w:t>
      </w:r>
      <w:r w:rsidRPr="00214D1E">
        <w:rPr>
          <w:rFonts w:ascii="Franklin Gothic Medium" w:hAnsi="Franklin Gothic Medium"/>
          <w:noProof/>
          <w:lang w:val="ru-RU"/>
        </w:rPr>
        <w:t xml:space="preserve"> </w:t>
      </w:r>
      <w:r w:rsidRPr="00214D1E">
        <w:rPr>
          <w:rFonts w:ascii="Franklin Gothic Medium" w:hAnsi="Franklin Gothic Medium"/>
          <w:sz w:val="26"/>
          <w:lang w:val="ru-RU"/>
        </w:rPr>
        <w:t>КОРИСНИКА УСЛУГА</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r w:rsidRPr="00214D1E">
        <w:rPr>
          <w:rFonts w:ascii="Franklin Gothic Medium" w:hAnsi="Franklin Gothic Medium"/>
          <w:b/>
          <w:noProof/>
          <w:lang w:val="ru-RU"/>
        </w:rPr>
        <w:t xml:space="preserve">        Директор</w:t>
      </w:r>
      <w:r w:rsidRPr="005C3DAA">
        <w:rPr>
          <w:rFonts w:ascii="Franklin Gothic Medium" w:hAnsi="Franklin Gothic Medium"/>
          <w:b/>
          <w:noProof/>
          <w:lang w:val="ru-RU"/>
        </w:rPr>
        <w:t xml:space="preserve">                                                                             </w:t>
      </w:r>
      <w:r>
        <w:rPr>
          <w:rFonts w:ascii="Franklin Gothic Medium" w:hAnsi="Franklin Gothic Medium"/>
          <w:b/>
          <w:noProof/>
          <w:lang w:val="ru-RU"/>
        </w:rPr>
        <w:t xml:space="preserve">                     </w:t>
      </w:r>
      <w:r w:rsidRPr="00214D1E">
        <w:rPr>
          <w:rFonts w:ascii="Franklin Gothic Medium" w:hAnsi="Franklin Gothic Medium"/>
          <w:b/>
          <w:noProof/>
          <w:lang w:val="ru-RU"/>
        </w:rPr>
        <w:t>Директор</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p>
    <w:p w:rsidR="00447386" w:rsidRDefault="00214D1E" w:rsidP="00FE0A75">
      <w:pPr>
        <w:keepNext/>
        <w:keepLines/>
        <w:outlineLvl w:val="0"/>
        <w:rPr>
          <w:rFonts w:ascii="Franklin Gothic Medium" w:hAnsi="Franklin Gothic Medium"/>
          <w:noProof/>
          <w:lang w:val="ru-RU"/>
        </w:rPr>
      </w:pPr>
      <w:r w:rsidRPr="005C3DAA">
        <w:rPr>
          <w:rFonts w:ascii="Franklin Gothic Medium" w:hAnsi="Franklin Gothic Medium"/>
          <w:noProof/>
          <w:lang w:val="ru-RU"/>
        </w:rPr>
        <w:t xml:space="preserve">_______________________                                                                     </w:t>
      </w:r>
      <w:r>
        <w:rPr>
          <w:rFonts w:ascii="Franklin Gothic Medium" w:hAnsi="Franklin Gothic Medium"/>
          <w:noProof/>
          <w:lang w:val="ru-RU"/>
        </w:rPr>
        <w:t xml:space="preserve">     Милош Томић</w:t>
      </w:r>
      <w:r w:rsidRPr="005C3DAA">
        <w:rPr>
          <w:rFonts w:ascii="Franklin Gothic Medium" w:hAnsi="Franklin Gothic Medium"/>
          <w:noProof/>
          <w:lang w:val="ru-RU"/>
        </w:rPr>
        <w:t xml:space="preserve">     </w:t>
      </w: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214D1E" w:rsidRDefault="00214D1E"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447386" w:rsidRPr="00214D1E" w:rsidRDefault="00447386" w:rsidP="00447386">
      <w:pPr>
        <w:keepNext/>
        <w:keepLines/>
        <w:jc w:val="center"/>
        <w:outlineLvl w:val="0"/>
        <w:rPr>
          <w:rFonts w:ascii="Franklin Gothic Medium" w:hAnsi="Franklin Gothic Medium" w:cs="Arial"/>
          <w:b/>
          <w:bCs/>
          <w:i/>
          <w:iCs/>
          <w:color w:val="auto"/>
          <w:sz w:val="28"/>
          <w:szCs w:val="28"/>
          <w:lang w:val="sr-Latn-CS"/>
        </w:rPr>
      </w:pPr>
      <w:r w:rsidRPr="00214D1E">
        <w:rPr>
          <w:rFonts w:ascii="Franklin Gothic Medium" w:hAnsi="Franklin Gothic Medium" w:cs="Arial"/>
          <w:b/>
          <w:bCs/>
          <w:i/>
          <w:iCs/>
          <w:color w:val="auto"/>
          <w:sz w:val="28"/>
          <w:szCs w:val="28"/>
          <w:lang w:val="sr-Latn-CS"/>
        </w:rPr>
        <w:lastRenderedPageBreak/>
        <w:t xml:space="preserve">VII </w:t>
      </w:r>
      <w:r w:rsidRPr="00214D1E">
        <w:rPr>
          <w:rFonts w:ascii="Franklin Gothic Medium" w:hAnsi="Franklin Gothic Medium" w:cs="Arial"/>
          <w:b/>
          <w:bCs/>
          <w:i/>
          <w:iCs/>
          <w:color w:val="auto"/>
          <w:sz w:val="28"/>
          <w:szCs w:val="28"/>
          <w:lang w:val="ru-RU"/>
        </w:rPr>
        <w:t>МОДЕЛ УГОВОРА</w:t>
      </w:r>
      <w:r>
        <w:rPr>
          <w:rFonts w:ascii="Franklin Gothic Medium" w:hAnsi="Franklin Gothic Medium" w:cs="Arial"/>
          <w:b/>
          <w:bCs/>
          <w:i/>
          <w:iCs/>
          <w:color w:val="auto"/>
          <w:sz w:val="28"/>
          <w:szCs w:val="28"/>
          <w:lang w:val="ru-RU"/>
        </w:rPr>
        <w:t xml:space="preserve"> – ПАРТИЈА 9</w:t>
      </w:r>
    </w:p>
    <w:p w:rsidR="00447386"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214D1E"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5C3DAA" w:rsidRDefault="00447386" w:rsidP="00447386">
      <w:pPr>
        <w:tabs>
          <w:tab w:val="left" w:pos="990"/>
        </w:tabs>
        <w:ind w:left="1080"/>
        <w:jc w:val="center"/>
        <w:outlineLvl w:val="0"/>
        <w:rPr>
          <w:rFonts w:ascii="Franklin Gothic Medium" w:hAnsi="Franklin Gothic Medium"/>
          <w:b/>
          <w:bCs/>
          <w:sz w:val="28"/>
          <w:szCs w:val="28"/>
          <w:lang w:val="sr-Cyrl-CS"/>
        </w:rPr>
      </w:pPr>
      <w:r w:rsidRPr="005C3DAA">
        <w:rPr>
          <w:rFonts w:ascii="Franklin Gothic Medium" w:hAnsi="Franklin Gothic Medium"/>
          <w:b/>
          <w:bCs/>
          <w:sz w:val="28"/>
          <w:szCs w:val="28"/>
          <w:lang w:val="sr-Cyrl-CS"/>
        </w:rPr>
        <w:t>УГОВОР О ПРУЖАЊУ УГОСТИТЕЉСКИХ УСЛУГА</w:t>
      </w:r>
    </w:p>
    <w:p w:rsidR="00447386" w:rsidRPr="00447386" w:rsidRDefault="00447386" w:rsidP="00214D1E">
      <w:pPr>
        <w:keepNext/>
        <w:keepLines/>
        <w:jc w:val="both"/>
        <w:outlineLvl w:val="0"/>
        <w:rPr>
          <w:rFonts w:ascii="Franklin Gothic Medium" w:hAnsi="Franklin Gothic Medium" w:cs="Arial"/>
          <w:b/>
          <w:i/>
          <w:iCs/>
          <w:lang w:val="sr-Cyrl-CS"/>
        </w:rPr>
      </w:pPr>
    </w:p>
    <w:p w:rsidR="00214D1E" w:rsidRPr="00973B5F" w:rsidRDefault="00214D1E" w:rsidP="00214D1E">
      <w:pPr>
        <w:keepNext/>
        <w:keepLines/>
        <w:jc w:val="both"/>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Pr="00973B5F">
        <w:rPr>
          <w:rFonts w:ascii="Franklin Gothic Medium" w:hAnsi="Franklin Gothic Medium" w:cs="Arial"/>
          <w:b/>
          <w:i/>
          <w:iCs/>
          <w:lang w:val="sr-Cyrl-CS"/>
        </w:rPr>
        <w:t xml:space="preserve"> </w:t>
      </w:r>
      <w:r w:rsidRPr="00973B5F">
        <w:rPr>
          <w:rFonts w:ascii="Franklin Gothic Medium" w:hAnsi="Franklin Gothic Medium" w:cs="Arial"/>
          <w:b/>
          <w:noProof/>
          <w:lang w:val="ru-RU"/>
        </w:rPr>
        <w:t>101685102</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Pr="00973B5F">
        <w:rPr>
          <w:rFonts w:ascii="Franklin Gothic Medium" w:hAnsi="Franklin Gothic Medium" w:cs="Arial"/>
          <w:b/>
          <w:i/>
          <w:iCs/>
          <w:lang w:val="sr-Cyrl-CS"/>
        </w:rPr>
        <w:t xml:space="preserve"> </w:t>
      </w:r>
      <w:r>
        <w:rPr>
          <w:rFonts w:ascii="Franklin Gothic Medium" w:hAnsi="Franklin Gothic Medium" w:cs="Arial"/>
          <w:b/>
          <w:noProof/>
          <w:lang w:val="ru-RU"/>
        </w:rPr>
        <w:t>17862146</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Pr="00973B5F">
        <w:rPr>
          <w:rFonts w:ascii="Franklin Gothic Medium" w:hAnsi="Franklin Gothic Medium" w:cs="Arial"/>
          <w:b/>
          <w:i/>
          <w:iCs/>
          <w:lang w:val="sr-Cyrl-CS"/>
        </w:rPr>
        <w:t xml:space="preserve"> </w:t>
      </w:r>
      <w:r>
        <w:rPr>
          <w:rFonts w:ascii="Franklin Gothic Medium" w:hAnsi="Franklin Gothic Medium" w:cs="Arial"/>
          <w:b/>
          <w:i/>
          <w:iCs/>
          <w:lang w:val="sr-Cyrl-CS"/>
        </w:rPr>
        <w:t>директор Милош Томић</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Pr>
          <w:rFonts w:ascii="Franklin Gothic Medium" w:hAnsi="Franklin Gothic Medium" w:cs="Arial"/>
          <w:b/>
          <w:i/>
          <w:iCs/>
          <w:lang w:val="sr-Cyrl-CS"/>
        </w:rPr>
        <w:t>Корисник услуга</w:t>
      </w:r>
      <w:r w:rsidRPr="00973B5F">
        <w:rPr>
          <w:rFonts w:ascii="Franklin Gothic Medium" w:hAnsi="Franklin Gothic Medium" w:cs="Arial"/>
          <w:b/>
          <w:i/>
          <w:iCs/>
          <w:lang w:val="ru-RU"/>
        </w:rPr>
        <w:t>)</w:t>
      </w:r>
    </w:p>
    <w:p w:rsidR="00214D1E" w:rsidRPr="00973B5F"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214D1E" w:rsidRPr="004D765B"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jc w:val="both"/>
        <w:rPr>
          <w:rFonts w:ascii="Franklin Gothic Medium" w:hAnsi="Franklin Gothic Medium" w:cs="Arial"/>
          <w:b/>
          <w:i/>
          <w:iCs/>
          <w:lang w:val="ru-RU"/>
        </w:rPr>
      </w:pPr>
      <w:r w:rsidRPr="004D765B">
        <w:rPr>
          <w:rFonts w:ascii="Franklin Gothic Medium" w:hAnsi="Franklin Gothic Medium" w:cs="Arial"/>
          <w:b/>
          <w:i/>
          <w:iCs/>
          <w:lang w:val="ru-RU"/>
        </w:rPr>
        <w:t>................................................................................................</w:t>
      </w:r>
    </w:p>
    <w:p w:rsidR="00214D1E" w:rsidRPr="004D765B"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Pr>
          <w:rFonts w:ascii="Franklin Gothic Medium" w:hAnsi="Franklin Gothic Medium" w:cs="Arial"/>
          <w:b/>
          <w:i/>
          <w:iCs/>
          <w:lang w:val="sr-Cyrl-CS"/>
        </w:rPr>
        <w:t>Давалац услуга</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lang w:val="ru-RU"/>
        </w:rPr>
      </w:pP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214D1E" w:rsidRPr="00973B5F" w:rsidRDefault="00214D1E" w:rsidP="00214D1E">
      <w:pPr>
        <w:keepNext/>
        <w:keepLines/>
        <w:pBdr>
          <w:bottom w:val="single" w:sz="4" w:space="1" w:color="auto"/>
        </w:pBdr>
        <w:jc w:val="both"/>
        <w:rPr>
          <w:rFonts w:ascii="Franklin Gothic Medium" w:hAnsi="Franklin Gothic Medium" w:cs="Arial"/>
          <w:lang w:val="ru-RU"/>
        </w:rPr>
      </w:pPr>
    </w:p>
    <w:p w:rsidR="00214D1E" w:rsidRPr="00214D1E" w:rsidRDefault="00214D1E" w:rsidP="00214D1E">
      <w:pPr>
        <w:keepNext/>
        <w:keepLines/>
        <w:jc w:val="both"/>
        <w:rPr>
          <w:rFonts w:ascii="Franklin Gothic Medium" w:hAnsi="Franklin Gothic Medium" w:cs="Arial"/>
          <w:iCs/>
          <w:lang w:val="sr-Latn-CS"/>
        </w:rPr>
      </w:pPr>
    </w:p>
    <w:p w:rsidR="00214D1E" w:rsidRPr="00973B5F" w:rsidRDefault="00214D1E" w:rsidP="00214D1E">
      <w:pPr>
        <w:keepNext/>
        <w:keepLines/>
        <w:jc w:val="both"/>
        <w:rPr>
          <w:rFonts w:ascii="Franklin Gothic Medium" w:hAnsi="Franklin Gothic Medium" w:cs="Arial"/>
          <w:iCs/>
          <w:lang w:val="sr-Cyrl-CS"/>
        </w:rPr>
      </w:pPr>
    </w:p>
    <w:p w:rsidR="00214D1E" w:rsidRPr="00973B5F" w:rsidRDefault="00214D1E" w:rsidP="00214D1E">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Pr>
          <w:rFonts w:ascii="Franklin Gothic Medium" w:hAnsi="Franklin Gothic Medium" w:cs="Arial"/>
          <w:b/>
          <w:iCs/>
          <w:color w:val="auto"/>
          <w:lang w:val="sr-Cyrl-CS"/>
        </w:rPr>
        <w:t xml:space="preserve"> НВВ 60</w:t>
      </w:r>
      <w:r w:rsidRPr="00973B5F">
        <w:rPr>
          <w:rFonts w:ascii="Franklin Gothic Medium" w:hAnsi="Franklin Gothic Medium" w:cs="Arial"/>
          <w:b/>
          <w:iCs/>
          <w:color w:val="auto"/>
          <w:lang w:val="sr-Cyrl-CS"/>
        </w:rPr>
        <w:t>/13</w:t>
      </w:r>
    </w:p>
    <w:p w:rsidR="00214D1E" w:rsidRPr="00973B5F" w:rsidRDefault="00214D1E" w:rsidP="00214D1E">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214D1E" w:rsidRDefault="00214D1E" w:rsidP="00214D1E">
      <w:pPr>
        <w:jc w:val="both"/>
        <w:rPr>
          <w:rFonts w:ascii="Franklin Gothic Medium" w:hAnsi="Franklin Gothic Medium" w:cs="Arial"/>
          <w:b/>
          <w:bCs/>
          <w:i/>
          <w:iCs/>
          <w:sz w:val="28"/>
          <w:szCs w:val="28"/>
          <w:lang w:val="sr-Cyrl-CS"/>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214D1E" w:rsidRPr="00614BAE" w:rsidRDefault="00214D1E" w:rsidP="00214D1E">
      <w:pPr>
        <w:rPr>
          <w:rFonts w:ascii="Franklin Gothic Medium" w:hAnsi="Franklin Gothic Medium" w:cs="Arial"/>
          <w:b/>
          <w:bCs/>
          <w:i/>
          <w:iCs/>
          <w:sz w:val="28"/>
          <w:szCs w:val="28"/>
          <w:lang w:val="ru-RU"/>
        </w:rPr>
      </w:pPr>
    </w:p>
    <w:p w:rsidR="00214D1E" w:rsidRPr="00614BAE" w:rsidRDefault="00214D1E" w:rsidP="00214D1E">
      <w:pPr>
        <w:rPr>
          <w:rFonts w:ascii="Franklin Gothic Medium" w:hAnsi="Franklin Gothic Medium" w:cs="Arial"/>
          <w:b/>
          <w:bCs/>
          <w:i/>
          <w:iCs/>
          <w:sz w:val="28"/>
          <w:szCs w:val="28"/>
          <w:lang w:val="ru-RU"/>
        </w:rPr>
      </w:pP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Предмет уговора</w:t>
      </w:r>
    </w:p>
    <w:p w:rsidR="00214D1E" w:rsidRPr="005C3DAA" w:rsidRDefault="00214D1E" w:rsidP="00214D1E">
      <w:pPr>
        <w:outlineLvl w:val="0"/>
        <w:rPr>
          <w:rFonts w:ascii="Franklin Gothic Medium" w:hAnsi="Franklin Gothic Medium"/>
          <w:sz w:val="26"/>
          <w:lang w:val="sr-Cyrl-CS"/>
        </w:rPr>
      </w:pPr>
      <w:r w:rsidRPr="005C3DAA">
        <w:rPr>
          <w:rFonts w:ascii="Franklin Gothic Medium" w:hAnsi="Franklin Gothic Medium"/>
          <w:b/>
          <w:bCs/>
          <w:sz w:val="26"/>
          <w:lang w:val="sr-Cyrl-CS"/>
        </w:rPr>
        <w:t>Члан 1</w:t>
      </w:r>
      <w:r w:rsidRPr="005C3DAA">
        <w:rPr>
          <w:rFonts w:ascii="Franklin Gothic Medium" w:hAnsi="Franklin Gothic Medium"/>
          <w:sz w:val="26"/>
          <w:lang w:val="sr-Cyrl-CS"/>
        </w:rPr>
        <w:t>.</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Предмет овог уговора представља коришћење угоститељских услуга у објекту ______________________, као ДАВАOЦ</w:t>
      </w:r>
      <w:r w:rsidRPr="005C3DAA">
        <w:rPr>
          <w:rFonts w:ascii="Franklin Gothic Medium" w:hAnsi="Franklin Gothic Medium"/>
        </w:rPr>
        <w:t>A</w:t>
      </w:r>
      <w:r w:rsidRPr="005C3DAA">
        <w:rPr>
          <w:rFonts w:ascii="Franklin Gothic Medium" w:hAnsi="Franklin Gothic Medium"/>
          <w:lang w:val="sr-Cyrl-CS"/>
        </w:rPr>
        <w:t xml:space="preserve"> УСЛУГА од стране </w:t>
      </w:r>
      <w:r w:rsidRPr="005C3DAA">
        <w:rPr>
          <w:rFonts w:ascii="Franklin Gothic Medium" w:hAnsi="Franklin Gothic Medium"/>
          <w:caps/>
          <w:lang w:val="sr-Cyrl-CS"/>
        </w:rPr>
        <w:t xml:space="preserve">корисника услуга </w:t>
      </w:r>
      <w:r w:rsidRPr="005C3DAA">
        <w:rPr>
          <w:rFonts w:ascii="Franklin Gothic Medium" w:hAnsi="Franklin Gothic Medium"/>
          <w:lang w:val="sr-Cyrl-CS"/>
        </w:rPr>
        <w:t>– за службенике Управе царина.</w:t>
      </w: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Цена</w:t>
      </w:r>
    </w:p>
    <w:p w:rsidR="00214D1E" w:rsidRPr="005C3DAA" w:rsidRDefault="00214D1E" w:rsidP="00214D1E">
      <w:pPr>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2.</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ноћења по искоришћеном лежају у једнокреветној соби износи </w:t>
      </w:r>
      <w:r w:rsidRPr="005C3DAA">
        <w:rPr>
          <w:rFonts w:ascii="Franklin Gothic Medium" w:hAnsi="Franklin Gothic Medium"/>
          <w:lang w:val="ru-RU"/>
        </w:rPr>
        <w:t>_______</w:t>
      </w:r>
      <w:r w:rsidRPr="005C3DAA">
        <w:rPr>
          <w:rFonts w:ascii="Franklin Gothic Medium" w:hAnsi="Franklin Gothic Medium"/>
          <w:lang w:val="sr-Cyrl-CS"/>
        </w:rPr>
        <w:t xml:space="preserve"> динара.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пружене услуге ноћења по искоришћеном лежају у двокреветној соби износи</w:t>
      </w:r>
      <w:r w:rsidRPr="005C3DAA">
        <w:rPr>
          <w:rFonts w:ascii="Franklin Gothic Medium" w:hAnsi="Franklin Gothic Medium"/>
          <w:lang w:val="ru-RU"/>
        </w:rPr>
        <w:t>_________</w:t>
      </w:r>
      <w:r w:rsidRPr="005C3DAA">
        <w:rPr>
          <w:rFonts w:ascii="Franklin Gothic Medium" w:hAnsi="Franklin Gothic Medium"/>
          <w:lang w:val="sr-Cyrl-CS"/>
        </w:rPr>
        <w:t xml:space="preserve"> динара. </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w:t>
      </w:r>
      <w:r w:rsidRPr="005C3DAA">
        <w:rPr>
          <w:rFonts w:ascii="Franklin Gothic Medium" w:hAnsi="Franklin Gothic Medium"/>
          <w:lang w:val="ru-RU"/>
        </w:rPr>
        <w:t>_________</w:t>
      </w:r>
      <w:r w:rsidRPr="005C3DAA">
        <w:rPr>
          <w:rFonts w:ascii="Franklin Gothic Medium" w:hAnsi="Franklin Gothic Medium"/>
          <w:lang w:val="sr-Cyrl-CS"/>
        </w:rPr>
        <w:t>динара по особи.</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lastRenderedPageBreak/>
        <w:t>У цену пружене услуге ноћења по искоришћеном лежају урачунати су трошкови осигурања, без урачунатог ПДВ.</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исхране: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пансионски доручак износи______________</w:t>
      </w:r>
      <w:r w:rsidRPr="005C3DAA">
        <w:rPr>
          <w:rFonts w:ascii="Franklin Gothic Medium" w:hAnsi="Franklin Gothic Medium"/>
          <w:lang w:val="ru-RU"/>
        </w:rPr>
        <w:t xml:space="preserve"> </w:t>
      </w:r>
      <w:r w:rsidRPr="005C3DAA">
        <w:rPr>
          <w:rFonts w:ascii="Franklin Gothic Medium" w:hAnsi="Franklin Gothic Medium"/>
          <w:lang w:val="sr-Cyrl-CS"/>
        </w:rPr>
        <w:t xml:space="preserve">динара, без ПДВ-а;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 xml:space="preserve">пансионски ручак износи_____________ динара, без ПДВ-а и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пансионска вечера износи____________динара, без ПДВ-а.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ПДВ плаћа КОРИСНИК УСЛУГЕ. </w:t>
      </w:r>
    </w:p>
    <w:p w:rsidR="00214D1E" w:rsidRPr="005C3DAA" w:rsidRDefault="00214D1E" w:rsidP="00214D1E">
      <w:pPr>
        <w:tabs>
          <w:tab w:val="left" w:pos="1350"/>
        </w:tabs>
        <w:jc w:val="both"/>
        <w:rPr>
          <w:rFonts w:ascii="Franklin Gothic Medium" w:hAnsi="Franklin Gothic Medium"/>
          <w:b/>
          <w:bCs/>
          <w:lang w:val="sr-Cyrl-CS"/>
        </w:rPr>
      </w:pPr>
      <w:r w:rsidRPr="005C3DAA">
        <w:rPr>
          <w:rFonts w:ascii="Franklin Gothic Medium" w:hAnsi="Franklin Gothic Medium"/>
          <w:b/>
          <w:bCs/>
          <w:lang w:val="sr-Cyrl-CS"/>
        </w:rPr>
        <w:t xml:space="preserve">Цене из става 1, 2, 3, 4 и 5 овог члана су у складу са понудом датом за предметну набавку, јавне набавке велике вредности, означене као НВВ </w:t>
      </w:r>
      <w:r>
        <w:rPr>
          <w:rFonts w:ascii="Franklin Gothic Medium" w:hAnsi="Franklin Gothic Medium"/>
          <w:b/>
          <w:bCs/>
          <w:lang w:val="sr-Latn-CS"/>
        </w:rPr>
        <w:t>60</w:t>
      </w:r>
      <w:r w:rsidRPr="005C3DAA">
        <w:rPr>
          <w:rFonts w:ascii="Franklin Gothic Medium" w:hAnsi="Franklin Gothic Medium"/>
          <w:b/>
          <w:bCs/>
          <w:lang w:val="sr-Cyrl-CS"/>
        </w:rPr>
        <w:t>/13.</w:t>
      </w:r>
    </w:p>
    <w:p w:rsidR="00214D1E" w:rsidRPr="005C3DAA" w:rsidRDefault="00214D1E" w:rsidP="00214D1E">
      <w:pPr>
        <w:tabs>
          <w:tab w:val="left" w:pos="1350"/>
        </w:tabs>
        <w:rPr>
          <w:rFonts w:ascii="Franklin Gothic Medium" w:hAnsi="Franklin Gothic Medium"/>
          <w:b/>
          <w:bCs/>
          <w:sz w:val="26"/>
          <w:lang w:val="sr-Cyrl-CS"/>
        </w:rPr>
      </w:pP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3.</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w:t>
      </w:r>
      <w:r w:rsidRPr="005C3DAA">
        <w:rPr>
          <w:rFonts w:ascii="Franklin Gothic Medium" w:hAnsi="Franklin Gothic Medium"/>
        </w:rPr>
        <w:t>e</w:t>
      </w:r>
      <w:r w:rsidRPr="005C3DAA">
        <w:rPr>
          <w:rFonts w:ascii="Franklin Gothic Medium" w:hAnsi="Franklin Gothic Medium"/>
          <w:lang w:val="sr-Cyrl-CS"/>
        </w:rPr>
        <w:t xml:space="preserve"> из предходног члана овог Уговора могу се мењати у складу са стопом раста потрошачких цена према објављеним подацима Републичког завода за статистику, а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 може се мењати услед промене висине боравишне таксе</w:t>
      </w:r>
      <w:r w:rsidRPr="005C3DAA">
        <w:rPr>
          <w:rFonts w:ascii="Franklin Gothic Medium" w:hAnsi="Franklin Gothic Medium"/>
          <w:lang w:val="ru-RU"/>
        </w:rPr>
        <w:t xml:space="preserve">, </w:t>
      </w:r>
      <w:r w:rsidRPr="005C3DAA">
        <w:rPr>
          <w:rFonts w:ascii="Franklin Gothic Medium" w:hAnsi="Franklin Gothic Medium"/>
          <w:lang w:val="sr-Cyrl-CS"/>
        </w:rPr>
        <w:t>а на основу акта надлежног органа јединице локалне самоуправе, којим је извршена промена и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Промена цена услуга врши се писменом сагласаношћу уговорних страна.</w:t>
      </w:r>
      <w:r w:rsidRPr="005C3DAA">
        <w:rPr>
          <w:rFonts w:ascii="Franklin Gothic Medium" w:hAnsi="Franklin Gothic Medium"/>
          <w:lang w:val="sr-Cyrl-CS"/>
        </w:rPr>
        <w:tab/>
      </w:r>
    </w:p>
    <w:p w:rsidR="00214D1E" w:rsidRPr="005C3DAA" w:rsidRDefault="00214D1E" w:rsidP="00214D1E">
      <w:pPr>
        <w:tabs>
          <w:tab w:val="left" w:pos="1350"/>
        </w:tabs>
        <w:jc w:val="both"/>
        <w:rPr>
          <w:rFonts w:ascii="Franklin Gothic Medium" w:hAnsi="Franklin Gothic Medium"/>
          <w:sz w:val="26"/>
          <w:lang w:val="sr-Cyrl-CS"/>
        </w:rPr>
      </w:pPr>
      <w:r w:rsidRPr="005C3DAA">
        <w:rPr>
          <w:rFonts w:ascii="Franklin Gothic Medium" w:hAnsi="Franklin Gothic Medium"/>
          <w:lang w:val="sr-Cyrl-CS"/>
        </w:rPr>
        <w:t>Укупна финансиј</w:t>
      </w:r>
      <w:r w:rsidR="00447386">
        <w:rPr>
          <w:rFonts w:ascii="Franklin Gothic Medium" w:hAnsi="Franklin Gothic Medium"/>
          <w:lang w:val="sr-Cyrl-CS"/>
        </w:rPr>
        <w:t>ска вредност овог уговора је 15</w:t>
      </w:r>
      <w:r w:rsidRPr="005C3DAA">
        <w:rPr>
          <w:rFonts w:ascii="Franklin Gothic Medium" w:hAnsi="Franklin Gothic Medium"/>
          <w:lang w:val="sr-Cyrl-CS"/>
        </w:rPr>
        <w:t>0.000,00 динара, без ПДВ-а</w:t>
      </w:r>
      <w:r w:rsidRPr="005C3DAA">
        <w:rPr>
          <w:rFonts w:ascii="Franklin Gothic Medium" w:hAnsi="Franklin Gothic Medium"/>
          <w:sz w:val="26"/>
          <w:lang w:val="sr-Cyrl-CS"/>
        </w:rPr>
        <w:t xml:space="preserve">.   </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Начин плаћања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4.</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Уговорени износ накнаде за смештај и исхрану радника, у складу са чланом 2. овог Уговора, КОРИСНИК УСЛУГА ће платити на основу </w:t>
      </w:r>
      <w:r w:rsidR="00DB6DAA">
        <w:rPr>
          <w:rFonts w:ascii="Franklin Gothic Medium" w:hAnsi="Franklin Gothic Medium"/>
          <w:lang w:val="sr-Cyrl-CS"/>
        </w:rPr>
        <w:t xml:space="preserve">исправног </w:t>
      </w:r>
      <w:r w:rsidRPr="005C3DAA">
        <w:rPr>
          <w:rFonts w:ascii="Franklin Gothic Medium" w:hAnsi="Franklin Gothic Medium"/>
          <w:lang w:val="sr-Cyrl-CS"/>
        </w:rPr>
        <w:t>рачуна који испоставља ДАВАЛАЦ УСЛУГЕ, а након извршене услуге, у року од_________дана од дана службеног пријема рачуна по којем се врши исплата, на рачун ДАВАОЦА УСЛУГА_________________________код _____________________________банке.</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Уз рачун ДАВАЛАЦ УСЛУГА  је дужан да достави спецификацију извршених услуга и број службене легитмације царинских службеника  који су користили услуге  ноћења и исхране.</w:t>
      </w:r>
    </w:p>
    <w:p w:rsidR="00214D1E" w:rsidRPr="00A47398" w:rsidRDefault="00214D1E" w:rsidP="00214D1E">
      <w:pPr>
        <w:pStyle w:val="Heading4"/>
        <w:jc w:val="left"/>
        <w:rPr>
          <w:rFonts w:ascii="Franklin Gothic Medium" w:hAnsi="Franklin Gothic Medium"/>
          <w:lang w:val="ru-RU"/>
        </w:rPr>
      </w:pPr>
      <w:r w:rsidRPr="0043306A">
        <w:rPr>
          <w:rFonts w:ascii="Franklin Gothic Medium" w:hAnsi="Franklin Gothic Medium"/>
          <w:lang w:val="sr-Cyrl-CS"/>
        </w:rPr>
        <w:t>Раскид</w:t>
      </w:r>
      <w:r w:rsidRPr="00A47398">
        <w:rPr>
          <w:rFonts w:ascii="Franklin Gothic Medium" w:hAnsi="Franklin Gothic Medium"/>
          <w:lang w:val="ru-RU"/>
        </w:rPr>
        <w:t xml:space="preserve"> Уговора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5.</w:t>
      </w:r>
    </w:p>
    <w:p w:rsidR="00214D1E" w:rsidRPr="00214D1E" w:rsidRDefault="00214D1E" w:rsidP="00214D1E">
      <w:pPr>
        <w:pStyle w:val="normal0"/>
        <w:keepNext/>
        <w:keepLines/>
        <w:jc w:val="both"/>
        <w:rPr>
          <w:rFonts w:ascii="Franklin Gothic Medium" w:hAnsi="Franklin Gothic Medium" w:cs="MDNONA+TimesNewRoman"/>
          <w:color w:val="000000"/>
          <w:lang w:val="sr-Latn-CS"/>
        </w:rPr>
      </w:pPr>
      <w:r w:rsidRPr="0043306A">
        <w:rPr>
          <w:rFonts w:ascii="Franklin Gothic Medium" w:hAnsi="Franklin Gothic Medium"/>
          <w:caps/>
          <w:lang w:val="sr-Cyrl-CS"/>
        </w:rPr>
        <w:t>У</w:t>
      </w:r>
      <w:r w:rsidRPr="0043306A">
        <w:rPr>
          <w:rFonts w:ascii="Franklin Gothic Medium" w:hAnsi="Franklin Gothic Medium"/>
          <w:lang w:val="sr-Cyrl-CS"/>
        </w:rPr>
        <w:t>говорне стране су се споразумеле да у</w:t>
      </w:r>
      <w:r w:rsidRPr="0043306A">
        <w:rPr>
          <w:rFonts w:ascii="Franklin Gothic Medium" w:hAnsi="Franklin Gothic Medium"/>
          <w:caps/>
          <w:lang w:val="sr-Cyrl-CS"/>
        </w:rPr>
        <w:t xml:space="preserve"> </w:t>
      </w:r>
      <w:r w:rsidRPr="0043306A">
        <w:rPr>
          <w:rFonts w:ascii="Franklin Gothic Medium" w:hAnsi="Franklin Gothic Medium"/>
          <w:lang w:val="sr-Cyrl-CS"/>
        </w:rPr>
        <w:t xml:space="preserve">случају наступања околности које не зависе од воље уговорних страна </w:t>
      </w:r>
      <w:r w:rsidRPr="0043306A">
        <w:rPr>
          <w:rFonts w:ascii="Franklin Gothic Medium" w:hAnsi="Franklin Gothic Medium" w:cs="MDNONA+TimesNewRoman"/>
          <w:color w:val="000000"/>
          <w:lang w:val="sr-Cyrl-CS"/>
        </w:rPr>
        <w:t xml:space="preserve">и </w:t>
      </w:r>
      <w:r w:rsidRPr="0043306A">
        <w:rPr>
          <w:rFonts w:ascii="Franklin Gothic Medium" w:hAnsi="Franklin Gothic Medium" w:cs="MDNONA+TimesNewRoman"/>
          <w:color w:val="000000"/>
          <w:lang w:val="ru-RU"/>
        </w:rPr>
        <w:t xml:space="preserve">које отежавају испуњење </w:t>
      </w:r>
      <w:r w:rsidRPr="0043306A">
        <w:rPr>
          <w:rFonts w:ascii="Franklin Gothic Medium" w:hAnsi="Franklin Gothic Medium" w:cs="MDNONA+TimesNewRoman"/>
          <w:color w:val="000000"/>
          <w:lang w:val="sr-Cyrl-CS"/>
        </w:rPr>
        <w:t xml:space="preserve">уговорних </w:t>
      </w:r>
      <w:r w:rsidRPr="0043306A">
        <w:rPr>
          <w:rFonts w:ascii="Franklin Gothic Medium" w:hAnsi="Franklin Gothic Medium" w:cs="MDNONA+TimesNewRoman"/>
          <w:color w:val="000000"/>
          <w:lang w:val="ru-RU"/>
        </w:rPr>
        <w:t>обавез</w:t>
      </w:r>
      <w:r w:rsidRPr="0043306A">
        <w:rPr>
          <w:rFonts w:ascii="Franklin Gothic Medium" w:hAnsi="Franklin Gothic Medium" w:cs="MDNONA+TimesNewRoman"/>
          <w:color w:val="000000"/>
          <w:lang w:val="sr-Cyrl-CS"/>
        </w:rPr>
        <w:t>а Уговор могу раскинути уз претходно писмено обавештење друге уговорне стране.</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Спорови</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6</w:t>
      </w:r>
      <w:r w:rsidRPr="005C3DAA">
        <w:rPr>
          <w:rFonts w:ascii="Franklin Gothic Medium" w:hAnsi="Franklin Gothic Medium"/>
          <w:b/>
          <w:bCs/>
          <w:sz w:val="26"/>
          <w:lang w:val="sr-Cyrl-CS"/>
        </w:rPr>
        <w:t>.</w:t>
      </w:r>
    </w:p>
    <w:p w:rsidR="00214D1E" w:rsidRPr="00D779FC" w:rsidRDefault="00214D1E" w:rsidP="00214D1E">
      <w:pPr>
        <w:tabs>
          <w:tab w:val="left" w:pos="1350"/>
        </w:tabs>
        <w:jc w:val="both"/>
        <w:rPr>
          <w:rFonts w:ascii="Franklin Gothic Medium" w:hAnsi="Franklin Gothic Medium"/>
          <w:lang w:val="sr-Cyrl-CS"/>
        </w:rPr>
      </w:pPr>
      <w:r w:rsidRPr="00D779FC">
        <w:rPr>
          <w:rFonts w:ascii="Franklin Gothic Medium" w:hAnsi="Franklin Gothic Medium"/>
          <w:lang w:val="sr-Cyrl-CS"/>
        </w:rPr>
        <w:t>Уговорне стране су сагласне да све евентуалне спорове првенствено решавају договором, у случају да исти не могу решити договором стварно је  надлежан  суд у Београду.</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Завршне одредбе</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7</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Уговор ступа на снагу и производи правно дејство од дана његовог потписивања од стране КОРИСНИКА И ДАВАОЦА УСЛУГА.</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Измене и допуне овог Уговора врше се у писменој форми.</w:t>
      </w:r>
    </w:p>
    <w:p w:rsidR="00214D1E" w:rsidRPr="005C3DAA" w:rsidRDefault="00214D1E" w:rsidP="00214D1E">
      <w:pPr>
        <w:tabs>
          <w:tab w:val="left" w:pos="1350"/>
        </w:tabs>
        <w:outlineLvl w:val="0"/>
        <w:rPr>
          <w:rFonts w:ascii="Franklin Gothic Medium" w:hAnsi="Franklin Gothic Medium"/>
          <w:sz w:val="26"/>
          <w:lang w:val="sr-Cyrl-CS"/>
        </w:rPr>
      </w:pPr>
      <w:r>
        <w:rPr>
          <w:rFonts w:ascii="Franklin Gothic Medium" w:hAnsi="Franklin Gothic Medium"/>
          <w:b/>
          <w:bCs/>
          <w:sz w:val="26"/>
          <w:lang w:val="sr-Cyrl-CS"/>
        </w:rPr>
        <w:t xml:space="preserve"> Члан </w:t>
      </w:r>
      <w:r w:rsidRPr="00A47398">
        <w:rPr>
          <w:rFonts w:ascii="Franklin Gothic Medium" w:hAnsi="Franklin Gothic Medium"/>
          <w:b/>
          <w:bCs/>
          <w:sz w:val="26"/>
          <w:lang w:val="ru-RU"/>
        </w:rPr>
        <w:t>8</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 За све што овим Уговором није предвиђено примењиваће се одредебе Закона о облигационим односима.</w:t>
      </w:r>
    </w:p>
    <w:p w:rsidR="00214D1E" w:rsidRPr="005C3DAA" w:rsidRDefault="00214D1E" w:rsidP="00214D1E">
      <w:pPr>
        <w:tabs>
          <w:tab w:val="left" w:pos="1350"/>
        </w:tabs>
        <w:outlineLvl w:val="0"/>
        <w:rPr>
          <w:rFonts w:ascii="Franklin Gothic Medium" w:hAnsi="Franklin Gothic Medium"/>
          <w:b/>
          <w:bCs/>
          <w:lang w:val="sr-Cyrl-CS"/>
        </w:rPr>
      </w:pPr>
      <w:r>
        <w:rPr>
          <w:rFonts w:ascii="Franklin Gothic Medium" w:hAnsi="Franklin Gothic Medium"/>
          <w:b/>
          <w:bCs/>
          <w:lang w:val="sr-Cyrl-CS"/>
        </w:rPr>
        <w:lastRenderedPageBreak/>
        <w:t xml:space="preserve">Члан </w:t>
      </w:r>
      <w:r w:rsidRPr="00A47398">
        <w:rPr>
          <w:rFonts w:ascii="Franklin Gothic Medium" w:hAnsi="Franklin Gothic Medium"/>
          <w:b/>
          <w:bCs/>
          <w:lang w:val="ru-RU"/>
        </w:rPr>
        <w:t>9</w:t>
      </w:r>
      <w:r w:rsidRPr="005C3DAA">
        <w:rPr>
          <w:rFonts w:ascii="Franklin Gothic Medium" w:hAnsi="Franklin Gothic Medium"/>
          <w:b/>
          <w:bCs/>
          <w:lang w:val="sr-Cyrl-CS"/>
        </w:rPr>
        <w:t>.</w:t>
      </w:r>
    </w:p>
    <w:p w:rsidR="00214D1E" w:rsidRPr="00A47398"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Овај Уговор је сачињен у 6 (шест) истоветних примерака од којих 4</w:t>
      </w:r>
      <w:r w:rsidRPr="005C3DAA">
        <w:rPr>
          <w:rFonts w:ascii="Franklin Gothic Medium" w:hAnsi="Franklin Gothic Medium"/>
          <w:lang w:val="ru-RU"/>
        </w:rPr>
        <w:t xml:space="preserve"> </w:t>
      </w:r>
      <w:r w:rsidRPr="005C3DAA">
        <w:rPr>
          <w:rFonts w:ascii="Franklin Gothic Medium" w:hAnsi="Franklin Gothic Medium"/>
          <w:lang w:val="sr-Cyrl-CS"/>
        </w:rPr>
        <w:t>(четири) примерка задржава КОРИСНИК УСЛУГЕ, а 2</w:t>
      </w:r>
      <w:r w:rsidRPr="005C3DAA">
        <w:rPr>
          <w:rFonts w:ascii="Franklin Gothic Medium" w:hAnsi="Franklin Gothic Medium"/>
          <w:lang w:val="ru-RU"/>
        </w:rPr>
        <w:t xml:space="preserve"> </w:t>
      </w:r>
      <w:r w:rsidRPr="005C3DAA">
        <w:rPr>
          <w:rFonts w:ascii="Franklin Gothic Medium" w:hAnsi="Franklin Gothic Medium"/>
          <w:lang w:val="sr-Cyrl-CS"/>
        </w:rPr>
        <w:t>(два) примерка ДАВАЛАЦ УСЛУГЕ.</w:t>
      </w:r>
    </w:p>
    <w:p w:rsidR="00214D1E" w:rsidRPr="00A47398" w:rsidRDefault="00214D1E" w:rsidP="00214D1E">
      <w:pPr>
        <w:tabs>
          <w:tab w:val="left" w:pos="1350"/>
        </w:tabs>
        <w:rPr>
          <w:rFonts w:ascii="Franklin Gothic Medium" w:hAnsi="Franklin Gothic Medium"/>
          <w:lang w:val="ru-RU"/>
        </w:rPr>
      </w:pPr>
    </w:p>
    <w:p w:rsidR="00214D1E" w:rsidRPr="00A47398" w:rsidRDefault="00214D1E" w:rsidP="00214D1E">
      <w:pPr>
        <w:tabs>
          <w:tab w:val="left" w:pos="1350"/>
        </w:tabs>
        <w:rPr>
          <w:rFonts w:ascii="Franklin Gothic Medium" w:hAnsi="Franklin Gothic Medium"/>
          <w:lang w:val="ru-RU"/>
        </w:rPr>
      </w:pPr>
    </w:p>
    <w:p w:rsidR="00214D1E" w:rsidRPr="005C3DAA" w:rsidRDefault="00214D1E" w:rsidP="00214D1E">
      <w:pPr>
        <w:tabs>
          <w:tab w:val="left" w:pos="1350"/>
        </w:tabs>
        <w:rPr>
          <w:rFonts w:ascii="Franklin Gothic Medium" w:hAnsi="Franklin Gothic Medium"/>
          <w:sz w:val="26"/>
          <w:lang w:val="ru-RU"/>
        </w:rPr>
      </w:pPr>
    </w:p>
    <w:p w:rsidR="00214D1E" w:rsidRPr="005C3DAA" w:rsidRDefault="00214D1E" w:rsidP="00FE0A75">
      <w:pPr>
        <w:pStyle w:val="BodyText"/>
        <w:keepNext/>
        <w:tabs>
          <w:tab w:val="center" w:pos="1134"/>
          <w:tab w:val="center" w:pos="8364"/>
        </w:tabs>
        <w:rPr>
          <w:rFonts w:ascii="Franklin Gothic Medium" w:hAnsi="Franklin Gothic Medium"/>
          <w:sz w:val="26"/>
          <w:lang w:val="ru-RU"/>
        </w:rPr>
      </w:pPr>
      <w:r w:rsidRPr="00214D1E">
        <w:rPr>
          <w:rFonts w:ascii="Franklin Gothic Medium" w:hAnsi="Franklin Gothic Medium"/>
          <w:sz w:val="26"/>
          <w:lang w:val="ru-RU"/>
        </w:rPr>
        <w:t xml:space="preserve"> ЗА ДАВА</w:t>
      </w:r>
      <w:r w:rsidRPr="005C3DAA">
        <w:rPr>
          <w:rFonts w:ascii="Franklin Gothic Medium" w:hAnsi="Franklin Gothic Medium"/>
          <w:sz w:val="26"/>
        </w:rPr>
        <w:t>O</w:t>
      </w:r>
      <w:r w:rsidRPr="00214D1E">
        <w:rPr>
          <w:rFonts w:ascii="Franklin Gothic Medium" w:hAnsi="Franklin Gothic Medium"/>
          <w:sz w:val="26"/>
          <w:lang w:val="ru-RU"/>
        </w:rPr>
        <w:t>Ц</w:t>
      </w:r>
      <w:r w:rsidRPr="005C3DAA">
        <w:rPr>
          <w:rFonts w:ascii="Franklin Gothic Medium" w:hAnsi="Franklin Gothic Medium"/>
          <w:sz w:val="26"/>
        </w:rPr>
        <w:t>A</w:t>
      </w:r>
      <w:r w:rsidRPr="00214D1E">
        <w:rPr>
          <w:rFonts w:ascii="Franklin Gothic Medium" w:hAnsi="Franklin Gothic Medium"/>
          <w:sz w:val="26"/>
          <w:lang w:val="ru-RU"/>
        </w:rPr>
        <w:t xml:space="preserve"> УСЛУГА</w:t>
      </w:r>
      <w:r w:rsidRPr="00214D1E">
        <w:rPr>
          <w:rFonts w:ascii="Franklin Gothic Medium" w:hAnsi="Franklin Gothic Medium"/>
          <w:noProof/>
          <w:lang w:val="ru-RU"/>
        </w:rPr>
        <w:tab/>
        <w:t xml:space="preserve">        </w:t>
      </w:r>
      <w:r w:rsidRPr="00214D1E">
        <w:rPr>
          <w:rFonts w:ascii="Franklin Gothic Medium" w:hAnsi="Franklin Gothic Medium"/>
          <w:sz w:val="26"/>
          <w:lang w:val="ru-RU"/>
        </w:rPr>
        <w:t>ЗА</w:t>
      </w:r>
      <w:r w:rsidRPr="00214D1E">
        <w:rPr>
          <w:rFonts w:ascii="Franklin Gothic Medium" w:hAnsi="Franklin Gothic Medium"/>
          <w:noProof/>
          <w:lang w:val="ru-RU"/>
        </w:rPr>
        <w:t xml:space="preserve"> </w:t>
      </w:r>
      <w:r w:rsidRPr="00214D1E">
        <w:rPr>
          <w:rFonts w:ascii="Franklin Gothic Medium" w:hAnsi="Franklin Gothic Medium"/>
          <w:sz w:val="26"/>
          <w:lang w:val="ru-RU"/>
        </w:rPr>
        <w:t>КОРИСНИКА УСЛУГА</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r w:rsidRPr="00214D1E">
        <w:rPr>
          <w:rFonts w:ascii="Franklin Gothic Medium" w:hAnsi="Franklin Gothic Medium"/>
          <w:b/>
          <w:noProof/>
          <w:lang w:val="ru-RU"/>
        </w:rPr>
        <w:t xml:space="preserve">        Директор</w:t>
      </w:r>
      <w:r w:rsidRPr="005C3DAA">
        <w:rPr>
          <w:rFonts w:ascii="Franklin Gothic Medium" w:hAnsi="Franklin Gothic Medium"/>
          <w:b/>
          <w:noProof/>
          <w:lang w:val="ru-RU"/>
        </w:rPr>
        <w:t xml:space="preserve">                                                                             </w:t>
      </w:r>
      <w:r>
        <w:rPr>
          <w:rFonts w:ascii="Franklin Gothic Medium" w:hAnsi="Franklin Gothic Medium"/>
          <w:b/>
          <w:noProof/>
          <w:lang w:val="ru-RU"/>
        </w:rPr>
        <w:t xml:space="preserve">                     </w:t>
      </w:r>
      <w:r w:rsidRPr="00214D1E">
        <w:rPr>
          <w:rFonts w:ascii="Franklin Gothic Medium" w:hAnsi="Franklin Gothic Medium"/>
          <w:b/>
          <w:noProof/>
          <w:lang w:val="ru-RU"/>
        </w:rPr>
        <w:t>Директор</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p>
    <w:p w:rsidR="00447386" w:rsidRDefault="00214D1E" w:rsidP="00FE0A75">
      <w:pPr>
        <w:keepNext/>
        <w:keepLines/>
        <w:outlineLvl w:val="0"/>
        <w:rPr>
          <w:rFonts w:ascii="Franklin Gothic Medium" w:hAnsi="Franklin Gothic Medium"/>
          <w:noProof/>
          <w:lang w:val="ru-RU"/>
        </w:rPr>
      </w:pPr>
      <w:r w:rsidRPr="005C3DAA">
        <w:rPr>
          <w:rFonts w:ascii="Franklin Gothic Medium" w:hAnsi="Franklin Gothic Medium"/>
          <w:noProof/>
          <w:lang w:val="ru-RU"/>
        </w:rPr>
        <w:t xml:space="preserve">_______________________                                                                     </w:t>
      </w:r>
      <w:r>
        <w:rPr>
          <w:rFonts w:ascii="Franklin Gothic Medium" w:hAnsi="Franklin Gothic Medium"/>
          <w:noProof/>
          <w:lang w:val="ru-RU"/>
        </w:rPr>
        <w:t xml:space="preserve">     Милош Томић</w:t>
      </w:r>
      <w:r w:rsidRPr="005C3DAA">
        <w:rPr>
          <w:rFonts w:ascii="Franklin Gothic Medium" w:hAnsi="Franklin Gothic Medium"/>
          <w:noProof/>
          <w:lang w:val="ru-RU"/>
        </w:rPr>
        <w:t xml:space="preserve">     </w:t>
      </w: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214D1E" w:rsidRDefault="00214D1E" w:rsidP="00214D1E">
      <w:pPr>
        <w:rPr>
          <w:rFonts w:ascii="Franklin Gothic Medium" w:hAnsi="Franklin Gothic Medium" w:cs="Arial"/>
          <w:b/>
          <w:bCs/>
          <w:i/>
          <w:iCs/>
          <w:sz w:val="28"/>
          <w:szCs w:val="28"/>
          <w:lang w:val="sr-Cyrl-CS"/>
        </w:rPr>
      </w:pPr>
    </w:p>
    <w:p w:rsidR="00447386" w:rsidRPr="00214D1E" w:rsidRDefault="00447386" w:rsidP="00447386">
      <w:pPr>
        <w:keepNext/>
        <w:keepLines/>
        <w:jc w:val="center"/>
        <w:outlineLvl w:val="0"/>
        <w:rPr>
          <w:rFonts w:ascii="Franklin Gothic Medium" w:hAnsi="Franklin Gothic Medium" w:cs="Arial"/>
          <w:b/>
          <w:bCs/>
          <w:i/>
          <w:iCs/>
          <w:color w:val="auto"/>
          <w:sz w:val="28"/>
          <w:szCs w:val="28"/>
          <w:lang w:val="sr-Latn-CS"/>
        </w:rPr>
      </w:pPr>
      <w:r w:rsidRPr="00214D1E">
        <w:rPr>
          <w:rFonts w:ascii="Franklin Gothic Medium" w:hAnsi="Franklin Gothic Medium" w:cs="Arial"/>
          <w:b/>
          <w:bCs/>
          <w:i/>
          <w:iCs/>
          <w:color w:val="auto"/>
          <w:sz w:val="28"/>
          <w:szCs w:val="28"/>
          <w:lang w:val="sr-Latn-CS"/>
        </w:rPr>
        <w:lastRenderedPageBreak/>
        <w:t xml:space="preserve">VII </w:t>
      </w:r>
      <w:r w:rsidRPr="00214D1E">
        <w:rPr>
          <w:rFonts w:ascii="Franklin Gothic Medium" w:hAnsi="Franklin Gothic Medium" w:cs="Arial"/>
          <w:b/>
          <w:bCs/>
          <w:i/>
          <w:iCs/>
          <w:color w:val="auto"/>
          <w:sz w:val="28"/>
          <w:szCs w:val="28"/>
          <w:lang w:val="ru-RU"/>
        </w:rPr>
        <w:t>МОДЕЛ УГОВОРА</w:t>
      </w:r>
      <w:r>
        <w:rPr>
          <w:rFonts w:ascii="Franklin Gothic Medium" w:hAnsi="Franklin Gothic Medium" w:cs="Arial"/>
          <w:b/>
          <w:bCs/>
          <w:i/>
          <w:iCs/>
          <w:color w:val="auto"/>
          <w:sz w:val="28"/>
          <w:szCs w:val="28"/>
          <w:lang w:val="ru-RU"/>
        </w:rPr>
        <w:t xml:space="preserve"> – ПАРТИЈА 10</w:t>
      </w:r>
    </w:p>
    <w:p w:rsidR="00447386"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214D1E"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5C3DAA" w:rsidRDefault="00447386" w:rsidP="00447386">
      <w:pPr>
        <w:tabs>
          <w:tab w:val="left" w:pos="990"/>
        </w:tabs>
        <w:ind w:left="1080"/>
        <w:jc w:val="center"/>
        <w:outlineLvl w:val="0"/>
        <w:rPr>
          <w:rFonts w:ascii="Franklin Gothic Medium" w:hAnsi="Franklin Gothic Medium"/>
          <w:b/>
          <w:bCs/>
          <w:sz w:val="28"/>
          <w:szCs w:val="28"/>
          <w:lang w:val="sr-Cyrl-CS"/>
        </w:rPr>
      </w:pPr>
      <w:r w:rsidRPr="005C3DAA">
        <w:rPr>
          <w:rFonts w:ascii="Franklin Gothic Medium" w:hAnsi="Franklin Gothic Medium"/>
          <w:b/>
          <w:bCs/>
          <w:sz w:val="28"/>
          <w:szCs w:val="28"/>
          <w:lang w:val="sr-Cyrl-CS"/>
        </w:rPr>
        <w:t>УГОВОР О ПРУЖАЊУ УГОСТИТЕЉСКИХ УСЛУГА</w:t>
      </w:r>
    </w:p>
    <w:p w:rsidR="00214D1E" w:rsidRDefault="00214D1E"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214D1E" w:rsidRPr="00973B5F" w:rsidRDefault="00214D1E" w:rsidP="00214D1E">
      <w:pPr>
        <w:keepNext/>
        <w:keepLines/>
        <w:jc w:val="both"/>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Pr="00973B5F">
        <w:rPr>
          <w:rFonts w:ascii="Franklin Gothic Medium" w:hAnsi="Franklin Gothic Medium" w:cs="Arial"/>
          <w:b/>
          <w:i/>
          <w:iCs/>
          <w:lang w:val="sr-Cyrl-CS"/>
        </w:rPr>
        <w:t xml:space="preserve"> </w:t>
      </w:r>
      <w:r w:rsidRPr="00973B5F">
        <w:rPr>
          <w:rFonts w:ascii="Franklin Gothic Medium" w:hAnsi="Franklin Gothic Medium" w:cs="Arial"/>
          <w:b/>
          <w:noProof/>
          <w:lang w:val="ru-RU"/>
        </w:rPr>
        <w:t>101685102</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Pr="00973B5F">
        <w:rPr>
          <w:rFonts w:ascii="Franklin Gothic Medium" w:hAnsi="Franklin Gothic Medium" w:cs="Arial"/>
          <w:b/>
          <w:i/>
          <w:iCs/>
          <w:lang w:val="sr-Cyrl-CS"/>
        </w:rPr>
        <w:t xml:space="preserve"> </w:t>
      </w:r>
      <w:r>
        <w:rPr>
          <w:rFonts w:ascii="Franklin Gothic Medium" w:hAnsi="Franklin Gothic Medium" w:cs="Arial"/>
          <w:b/>
          <w:noProof/>
          <w:lang w:val="ru-RU"/>
        </w:rPr>
        <w:t>17862146</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Pr="00973B5F">
        <w:rPr>
          <w:rFonts w:ascii="Franklin Gothic Medium" w:hAnsi="Franklin Gothic Medium" w:cs="Arial"/>
          <w:b/>
          <w:i/>
          <w:iCs/>
          <w:lang w:val="sr-Cyrl-CS"/>
        </w:rPr>
        <w:t xml:space="preserve"> </w:t>
      </w:r>
      <w:r>
        <w:rPr>
          <w:rFonts w:ascii="Franklin Gothic Medium" w:hAnsi="Franklin Gothic Medium" w:cs="Arial"/>
          <w:b/>
          <w:i/>
          <w:iCs/>
          <w:lang w:val="sr-Cyrl-CS"/>
        </w:rPr>
        <w:t>директор Милош Томић</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Pr>
          <w:rFonts w:ascii="Franklin Gothic Medium" w:hAnsi="Franklin Gothic Medium" w:cs="Arial"/>
          <w:b/>
          <w:i/>
          <w:iCs/>
          <w:lang w:val="sr-Cyrl-CS"/>
        </w:rPr>
        <w:t>Корисник услуга</w:t>
      </w:r>
      <w:r w:rsidRPr="00973B5F">
        <w:rPr>
          <w:rFonts w:ascii="Franklin Gothic Medium" w:hAnsi="Franklin Gothic Medium" w:cs="Arial"/>
          <w:b/>
          <w:i/>
          <w:iCs/>
          <w:lang w:val="ru-RU"/>
        </w:rPr>
        <w:t>)</w:t>
      </w:r>
    </w:p>
    <w:p w:rsidR="00214D1E" w:rsidRPr="00973B5F"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214D1E" w:rsidRPr="004D765B"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jc w:val="both"/>
        <w:rPr>
          <w:rFonts w:ascii="Franklin Gothic Medium" w:hAnsi="Franklin Gothic Medium" w:cs="Arial"/>
          <w:b/>
          <w:i/>
          <w:iCs/>
          <w:lang w:val="ru-RU"/>
        </w:rPr>
      </w:pPr>
      <w:r w:rsidRPr="004D765B">
        <w:rPr>
          <w:rFonts w:ascii="Franklin Gothic Medium" w:hAnsi="Franklin Gothic Medium" w:cs="Arial"/>
          <w:b/>
          <w:i/>
          <w:iCs/>
          <w:lang w:val="ru-RU"/>
        </w:rPr>
        <w:t>................................................................................................</w:t>
      </w:r>
    </w:p>
    <w:p w:rsidR="00214D1E" w:rsidRPr="004D765B"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Pr>
          <w:rFonts w:ascii="Franklin Gothic Medium" w:hAnsi="Franklin Gothic Medium" w:cs="Arial"/>
          <w:b/>
          <w:i/>
          <w:iCs/>
          <w:lang w:val="sr-Cyrl-CS"/>
        </w:rPr>
        <w:t>Давалац услуга</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lang w:val="ru-RU"/>
        </w:rPr>
      </w:pP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214D1E" w:rsidRPr="00973B5F" w:rsidRDefault="00214D1E" w:rsidP="00214D1E">
      <w:pPr>
        <w:keepNext/>
        <w:keepLines/>
        <w:pBdr>
          <w:bottom w:val="single" w:sz="4" w:space="1" w:color="auto"/>
        </w:pBdr>
        <w:jc w:val="both"/>
        <w:rPr>
          <w:rFonts w:ascii="Franklin Gothic Medium" w:hAnsi="Franklin Gothic Medium" w:cs="Arial"/>
          <w:lang w:val="ru-RU"/>
        </w:rPr>
      </w:pPr>
    </w:p>
    <w:p w:rsidR="00214D1E" w:rsidRPr="00214D1E" w:rsidRDefault="00214D1E" w:rsidP="00214D1E">
      <w:pPr>
        <w:keepNext/>
        <w:keepLines/>
        <w:jc w:val="both"/>
        <w:rPr>
          <w:rFonts w:ascii="Franklin Gothic Medium" w:hAnsi="Franklin Gothic Medium" w:cs="Arial"/>
          <w:iCs/>
          <w:lang w:val="sr-Latn-CS"/>
        </w:rPr>
      </w:pPr>
    </w:p>
    <w:p w:rsidR="00214D1E" w:rsidRPr="00973B5F" w:rsidRDefault="00214D1E" w:rsidP="00214D1E">
      <w:pPr>
        <w:keepNext/>
        <w:keepLines/>
        <w:jc w:val="both"/>
        <w:rPr>
          <w:rFonts w:ascii="Franklin Gothic Medium" w:hAnsi="Franklin Gothic Medium" w:cs="Arial"/>
          <w:iCs/>
          <w:lang w:val="sr-Cyrl-CS"/>
        </w:rPr>
      </w:pPr>
    </w:p>
    <w:p w:rsidR="00214D1E" w:rsidRPr="00973B5F" w:rsidRDefault="00214D1E" w:rsidP="00214D1E">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Pr>
          <w:rFonts w:ascii="Franklin Gothic Medium" w:hAnsi="Franklin Gothic Medium" w:cs="Arial"/>
          <w:b/>
          <w:iCs/>
          <w:color w:val="auto"/>
          <w:lang w:val="sr-Cyrl-CS"/>
        </w:rPr>
        <w:t xml:space="preserve"> НВВ 60</w:t>
      </w:r>
      <w:r w:rsidRPr="00973B5F">
        <w:rPr>
          <w:rFonts w:ascii="Franklin Gothic Medium" w:hAnsi="Franklin Gothic Medium" w:cs="Arial"/>
          <w:b/>
          <w:iCs/>
          <w:color w:val="auto"/>
          <w:lang w:val="sr-Cyrl-CS"/>
        </w:rPr>
        <w:t>/13</w:t>
      </w:r>
    </w:p>
    <w:p w:rsidR="00214D1E" w:rsidRPr="00973B5F" w:rsidRDefault="00214D1E" w:rsidP="00214D1E">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214D1E" w:rsidRDefault="00214D1E" w:rsidP="00214D1E">
      <w:pPr>
        <w:jc w:val="both"/>
        <w:rPr>
          <w:rFonts w:ascii="Franklin Gothic Medium" w:hAnsi="Franklin Gothic Medium" w:cs="Arial"/>
          <w:b/>
          <w:bCs/>
          <w:i/>
          <w:iCs/>
          <w:sz w:val="28"/>
          <w:szCs w:val="28"/>
          <w:lang w:val="sr-Cyrl-CS"/>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214D1E" w:rsidRPr="00614BAE" w:rsidRDefault="00214D1E" w:rsidP="00214D1E">
      <w:pPr>
        <w:rPr>
          <w:rFonts w:ascii="Franklin Gothic Medium" w:hAnsi="Franklin Gothic Medium" w:cs="Arial"/>
          <w:b/>
          <w:bCs/>
          <w:i/>
          <w:iCs/>
          <w:sz w:val="28"/>
          <w:szCs w:val="28"/>
          <w:lang w:val="ru-RU"/>
        </w:rPr>
      </w:pPr>
    </w:p>
    <w:p w:rsidR="00214D1E" w:rsidRPr="00614BAE" w:rsidRDefault="00214D1E" w:rsidP="00214D1E">
      <w:pPr>
        <w:rPr>
          <w:rFonts w:ascii="Franklin Gothic Medium" w:hAnsi="Franklin Gothic Medium" w:cs="Arial"/>
          <w:b/>
          <w:bCs/>
          <w:i/>
          <w:iCs/>
          <w:sz w:val="28"/>
          <w:szCs w:val="28"/>
          <w:lang w:val="ru-RU"/>
        </w:rPr>
      </w:pP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Предмет уговора</w:t>
      </w:r>
    </w:p>
    <w:p w:rsidR="00214D1E" w:rsidRPr="005C3DAA" w:rsidRDefault="00214D1E" w:rsidP="00214D1E">
      <w:pPr>
        <w:outlineLvl w:val="0"/>
        <w:rPr>
          <w:rFonts w:ascii="Franklin Gothic Medium" w:hAnsi="Franklin Gothic Medium"/>
          <w:sz w:val="26"/>
          <w:lang w:val="sr-Cyrl-CS"/>
        </w:rPr>
      </w:pPr>
      <w:r w:rsidRPr="005C3DAA">
        <w:rPr>
          <w:rFonts w:ascii="Franklin Gothic Medium" w:hAnsi="Franklin Gothic Medium"/>
          <w:b/>
          <w:bCs/>
          <w:sz w:val="26"/>
          <w:lang w:val="sr-Cyrl-CS"/>
        </w:rPr>
        <w:t>Члан 1</w:t>
      </w:r>
      <w:r w:rsidRPr="005C3DAA">
        <w:rPr>
          <w:rFonts w:ascii="Franklin Gothic Medium" w:hAnsi="Franklin Gothic Medium"/>
          <w:sz w:val="26"/>
          <w:lang w:val="sr-Cyrl-CS"/>
        </w:rPr>
        <w:t>.</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Предмет овог уговора представља коришћење угоститељских услуга у објекту ______________________, као ДАВАOЦ</w:t>
      </w:r>
      <w:r w:rsidRPr="005C3DAA">
        <w:rPr>
          <w:rFonts w:ascii="Franklin Gothic Medium" w:hAnsi="Franklin Gothic Medium"/>
        </w:rPr>
        <w:t>A</w:t>
      </w:r>
      <w:r w:rsidRPr="005C3DAA">
        <w:rPr>
          <w:rFonts w:ascii="Franklin Gothic Medium" w:hAnsi="Franklin Gothic Medium"/>
          <w:lang w:val="sr-Cyrl-CS"/>
        </w:rPr>
        <w:t xml:space="preserve"> УСЛУГА од стране </w:t>
      </w:r>
      <w:r w:rsidRPr="005C3DAA">
        <w:rPr>
          <w:rFonts w:ascii="Franklin Gothic Medium" w:hAnsi="Franklin Gothic Medium"/>
          <w:caps/>
          <w:lang w:val="sr-Cyrl-CS"/>
        </w:rPr>
        <w:t xml:space="preserve">корисника услуга </w:t>
      </w:r>
      <w:r w:rsidRPr="005C3DAA">
        <w:rPr>
          <w:rFonts w:ascii="Franklin Gothic Medium" w:hAnsi="Franklin Gothic Medium"/>
          <w:lang w:val="sr-Cyrl-CS"/>
        </w:rPr>
        <w:t>– за службенике Управе царина.</w:t>
      </w: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Цена</w:t>
      </w:r>
    </w:p>
    <w:p w:rsidR="00214D1E" w:rsidRPr="005C3DAA" w:rsidRDefault="00214D1E" w:rsidP="00214D1E">
      <w:pPr>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2.</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ноћења по искоришћеном лежају у једнокреветној соби износи </w:t>
      </w:r>
      <w:r w:rsidRPr="005C3DAA">
        <w:rPr>
          <w:rFonts w:ascii="Franklin Gothic Medium" w:hAnsi="Franklin Gothic Medium"/>
          <w:lang w:val="ru-RU"/>
        </w:rPr>
        <w:t>_______</w:t>
      </w:r>
      <w:r w:rsidRPr="005C3DAA">
        <w:rPr>
          <w:rFonts w:ascii="Franklin Gothic Medium" w:hAnsi="Franklin Gothic Medium"/>
          <w:lang w:val="sr-Cyrl-CS"/>
        </w:rPr>
        <w:t xml:space="preserve"> динара.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пружене услуге ноћења по искоришћеном лежају у двокреветној соби износи</w:t>
      </w:r>
      <w:r w:rsidRPr="005C3DAA">
        <w:rPr>
          <w:rFonts w:ascii="Franklin Gothic Medium" w:hAnsi="Franklin Gothic Medium"/>
          <w:lang w:val="ru-RU"/>
        </w:rPr>
        <w:t>_________</w:t>
      </w:r>
      <w:r w:rsidRPr="005C3DAA">
        <w:rPr>
          <w:rFonts w:ascii="Franklin Gothic Medium" w:hAnsi="Franklin Gothic Medium"/>
          <w:lang w:val="sr-Cyrl-CS"/>
        </w:rPr>
        <w:t xml:space="preserve"> динара. </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lastRenderedPageBreak/>
        <w:t>Цена боравишне таксе</w:t>
      </w:r>
      <w:r w:rsidRPr="005C3DAA">
        <w:rPr>
          <w:rFonts w:ascii="Franklin Gothic Medium" w:hAnsi="Franklin Gothic Medium"/>
          <w:lang w:val="ru-RU"/>
        </w:rPr>
        <w:t>_________</w:t>
      </w:r>
      <w:r w:rsidRPr="005C3DAA">
        <w:rPr>
          <w:rFonts w:ascii="Franklin Gothic Medium" w:hAnsi="Franklin Gothic Medium"/>
          <w:lang w:val="sr-Cyrl-CS"/>
        </w:rPr>
        <w:t>динара по особи.</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 цену пружене услуге ноћења по искоришћеном лежају урачунати су трошкови осигурања, без урачунатог ПДВ.</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исхране: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пансионски доручак износи______________</w:t>
      </w:r>
      <w:r w:rsidRPr="005C3DAA">
        <w:rPr>
          <w:rFonts w:ascii="Franklin Gothic Medium" w:hAnsi="Franklin Gothic Medium"/>
          <w:lang w:val="ru-RU"/>
        </w:rPr>
        <w:t xml:space="preserve"> </w:t>
      </w:r>
      <w:r w:rsidRPr="005C3DAA">
        <w:rPr>
          <w:rFonts w:ascii="Franklin Gothic Medium" w:hAnsi="Franklin Gothic Medium"/>
          <w:lang w:val="sr-Cyrl-CS"/>
        </w:rPr>
        <w:t xml:space="preserve">динара, без ПДВ-а;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 xml:space="preserve">пансионски ручак износи_____________ динара, без ПДВ-а и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пансионска вечера износи____________динара, без ПДВ-а.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ПДВ плаћа КОРИСНИК УСЛУГЕ. </w:t>
      </w:r>
    </w:p>
    <w:p w:rsidR="00214D1E" w:rsidRPr="005C3DAA" w:rsidRDefault="00214D1E" w:rsidP="00214D1E">
      <w:pPr>
        <w:tabs>
          <w:tab w:val="left" w:pos="1350"/>
        </w:tabs>
        <w:jc w:val="both"/>
        <w:rPr>
          <w:rFonts w:ascii="Franklin Gothic Medium" w:hAnsi="Franklin Gothic Medium"/>
          <w:b/>
          <w:bCs/>
          <w:lang w:val="sr-Cyrl-CS"/>
        </w:rPr>
      </w:pPr>
      <w:r w:rsidRPr="005C3DAA">
        <w:rPr>
          <w:rFonts w:ascii="Franklin Gothic Medium" w:hAnsi="Franklin Gothic Medium"/>
          <w:b/>
          <w:bCs/>
          <w:lang w:val="sr-Cyrl-CS"/>
        </w:rPr>
        <w:t xml:space="preserve">Цене из става 1, 2, 3, 4 и 5 овог члана су у складу са понудом датом за предметну набавку, јавне набавке велике вредности, означене као НВВ </w:t>
      </w:r>
      <w:r>
        <w:rPr>
          <w:rFonts w:ascii="Franklin Gothic Medium" w:hAnsi="Franklin Gothic Medium"/>
          <w:b/>
          <w:bCs/>
          <w:lang w:val="sr-Latn-CS"/>
        </w:rPr>
        <w:t>60</w:t>
      </w:r>
      <w:r w:rsidRPr="005C3DAA">
        <w:rPr>
          <w:rFonts w:ascii="Franklin Gothic Medium" w:hAnsi="Franklin Gothic Medium"/>
          <w:b/>
          <w:bCs/>
          <w:lang w:val="sr-Cyrl-CS"/>
        </w:rPr>
        <w:t>/13.</w:t>
      </w:r>
    </w:p>
    <w:p w:rsidR="00214D1E" w:rsidRPr="005C3DAA" w:rsidRDefault="00214D1E" w:rsidP="00214D1E">
      <w:pPr>
        <w:tabs>
          <w:tab w:val="left" w:pos="1350"/>
        </w:tabs>
        <w:rPr>
          <w:rFonts w:ascii="Franklin Gothic Medium" w:hAnsi="Franklin Gothic Medium"/>
          <w:b/>
          <w:bCs/>
          <w:sz w:val="26"/>
          <w:lang w:val="sr-Cyrl-CS"/>
        </w:rPr>
      </w:pP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3.</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w:t>
      </w:r>
      <w:r w:rsidRPr="005C3DAA">
        <w:rPr>
          <w:rFonts w:ascii="Franklin Gothic Medium" w:hAnsi="Franklin Gothic Medium"/>
        </w:rPr>
        <w:t>e</w:t>
      </w:r>
      <w:r w:rsidRPr="005C3DAA">
        <w:rPr>
          <w:rFonts w:ascii="Franklin Gothic Medium" w:hAnsi="Franklin Gothic Medium"/>
          <w:lang w:val="sr-Cyrl-CS"/>
        </w:rPr>
        <w:t xml:space="preserve"> из предходног члана овог Уговора могу се мењати у складу са стопом раста потрошачких цена према објављеним подацима Републичког завода за статистику, а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 може се мењати услед промене висине боравишне таксе</w:t>
      </w:r>
      <w:r w:rsidRPr="005C3DAA">
        <w:rPr>
          <w:rFonts w:ascii="Franklin Gothic Medium" w:hAnsi="Franklin Gothic Medium"/>
          <w:lang w:val="ru-RU"/>
        </w:rPr>
        <w:t xml:space="preserve">, </w:t>
      </w:r>
      <w:r w:rsidRPr="005C3DAA">
        <w:rPr>
          <w:rFonts w:ascii="Franklin Gothic Medium" w:hAnsi="Franklin Gothic Medium"/>
          <w:lang w:val="sr-Cyrl-CS"/>
        </w:rPr>
        <w:t>а на основу акта надлежног органа јединице локалне самоуправе, којим је извршена промена и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Промена цена услуга врши се писменом сагласаношћу уговорних страна.</w:t>
      </w:r>
      <w:r w:rsidRPr="005C3DAA">
        <w:rPr>
          <w:rFonts w:ascii="Franklin Gothic Medium" w:hAnsi="Franklin Gothic Medium"/>
          <w:lang w:val="sr-Cyrl-CS"/>
        </w:rPr>
        <w:tab/>
      </w:r>
    </w:p>
    <w:p w:rsidR="00214D1E" w:rsidRPr="005C3DAA" w:rsidRDefault="00214D1E" w:rsidP="00214D1E">
      <w:pPr>
        <w:tabs>
          <w:tab w:val="left" w:pos="1350"/>
        </w:tabs>
        <w:jc w:val="both"/>
        <w:rPr>
          <w:rFonts w:ascii="Franklin Gothic Medium" w:hAnsi="Franklin Gothic Medium"/>
          <w:sz w:val="26"/>
          <w:lang w:val="sr-Cyrl-CS"/>
        </w:rPr>
      </w:pPr>
      <w:r w:rsidRPr="005C3DAA">
        <w:rPr>
          <w:rFonts w:ascii="Franklin Gothic Medium" w:hAnsi="Franklin Gothic Medium"/>
          <w:lang w:val="sr-Cyrl-CS"/>
        </w:rPr>
        <w:t>Укупна финансиј</w:t>
      </w:r>
      <w:r w:rsidR="00447386">
        <w:rPr>
          <w:rFonts w:ascii="Franklin Gothic Medium" w:hAnsi="Franklin Gothic Medium"/>
          <w:lang w:val="sr-Cyrl-CS"/>
        </w:rPr>
        <w:t>ска вредност овог уговора је 2.0</w:t>
      </w:r>
      <w:r w:rsidRPr="005C3DAA">
        <w:rPr>
          <w:rFonts w:ascii="Franklin Gothic Medium" w:hAnsi="Franklin Gothic Medium"/>
          <w:lang w:val="sr-Cyrl-CS"/>
        </w:rPr>
        <w:t>00.000,00 динара, без ПДВ-а</w:t>
      </w:r>
      <w:r w:rsidRPr="005C3DAA">
        <w:rPr>
          <w:rFonts w:ascii="Franklin Gothic Medium" w:hAnsi="Franklin Gothic Medium"/>
          <w:sz w:val="26"/>
          <w:lang w:val="sr-Cyrl-CS"/>
        </w:rPr>
        <w:t xml:space="preserve">.   </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Начин плаћања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4.</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Уговорени износ накнаде за смештај и исхрану радника, у складу са чланом 2. овог Уговора, КОРИСНИК УСЛУГА ће платити на основу </w:t>
      </w:r>
      <w:r w:rsidR="00DB6DAA">
        <w:rPr>
          <w:rFonts w:ascii="Franklin Gothic Medium" w:hAnsi="Franklin Gothic Medium"/>
          <w:lang w:val="sr-Cyrl-CS"/>
        </w:rPr>
        <w:t xml:space="preserve">исправног </w:t>
      </w:r>
      <w:r w:rsidRPr="005C3DAA">
        <w:rPr>
          <w:rFonts w:ascii="Franklin Gothic Medium" w:hAnsi="Franklin Gothic Medium"/>
          <w:lang w:val="sr-Cyrl-CS"/>
        </w:rPr>
        <w:t>рачуна који испоставља ДАВАЛАЦ УСЛУГЕ, а након извршене услуге, у року од_________дана од дана службеног пријема рачуна по којем се врши исплата, на рачун ДАВАОЦА УСЛУГА_________________________код _____________________________банке.</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Уз рачун ДАВАЛАЦ УСЛУГА  је дужан да достави спецификацију извршених услуга и број службене легитмације царинских службеника  који су користили услуге  ноћења и исхране.</w:t>
      </w:r>
    </w:p>
    <w:p w:rsidR="00214D1E" w:rsidRPr="00A47398" w:rsidRDefault="00214D1E" w:rsidP="00214D1E">
      <w:pPr>
        <w:pStyle w:val="Heading4"/>
        <w:jc w:val="left"/>
        <w:rPr>
          <w:rFonts w:ascii="Franklin Gothic Medium" w:hAnsi="Franklin Gothic Medium"/>
          <w:lang w:val="ru-RU"/>
        </w:rPr>
      </w:pPr>
      <w:r w:rsidRPr="0043306A">
        <w:rPr>
          <w:rFonts w:ascii="Franklin Gothic Medium" w:hAnsi="Franklin Gothic Medium"/>
          <w:lang w:val="sr-Cyrl-CS"/>
        </w:rPr>
        <w:t>Раскид</w:t>
      </w:r>
      <w:r w:rsidRPr="00A47398">
        <w:rPr>
          <w:rFonts w:ascii="Franklin Gothic Medium" w:hAnsi="Franklin Gothic Medium"/>
          <w:lang w:val="ru-RU"/>
        </w:rPr>
        <w:t xml:space="preserve"> Уговора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5.</w:t>
      </w:r>
    </w:p>
    <w:p w:rsidR="00214D1E" w:rsidRPr="00214D1E" w:rsidRDefault="00214D1E" w:rsidP="00214D1E">
      <w:pPr>
        <w:pStyle w:val="normal0"/>
        <w:keepNext/>
        <w:keepLines/>
        <w:jc w:val="both"/>
        <w:rPr>
          <w:rFonts w:ascii="Franklin Gothic Medium" w:hAnsi="Franklin Gothic Medium" w:cs="MDNONA+TimesNewRoman"/>
          <w:color w:val="000000"/>
          <w:lang w:val="sr-Latn-CS"/>
        </w:rPr>
      </w:pPr>
      <w:r w:rsidRPr="0043306A">
        <w:rPr>
          <w:rFonts w:ascii="Franklin Gothic Medium" w:hAnsi="Franklin Gothic Medium"/>
          <w:caps/>
          <w:lang w:val="sr-Cyrl-CS"/>
        </w:rPr>
        <w:t>У</w:t>
      </w:r>
      <w:r w:rsidRPr="0043306A">
        <w:rPr>
          <w:rFonts w:ascii="Franklin Gothic Medium" w:hAnsi="Franklin Gothic Medium"/>
          <w:lang w:val="sr-Cyrl-CS"/>
        </w:rPr>
        <w:t>говорне стране су се споразумеле да у</w:t>
      </w:r>
      <w:r w:rsidRPr="0043306A">
        <w:rPr>
          <w:rFonts w:ascii="Franklin Gothic Medium" w:hAnsi="Franklin Gothic Medium"/>
          <w:caps/>
          <w:lang w:val="sr-Cyrl-CS"/>
        </w:rPr>
        <w:t xml:space="preserve"> </w:t>
      </w:r>
      <w:r w:rsidRPr="0043306A">
        <w:rPr>
          <w:rFonts w:ascii="Franklin Gothic Medium" w:hAnsi="Franklin Gothic Medium"/>
          <w:lang w:val="sr-Cyrl-CS"/>
        </w:rPr>
        <w:t xml:space="preserve">случају наступања околности које не зависе од воље уговорних страна </w:t>
      </w:r>
      <w:r w:rsidRPr="0043306A">
        <w:rPr>
          <w:rFonts w:ascii="Franklin Gothic Medium" w:hAnsi="Franklin Gothic Medium" w:cs="MDNONA+TimesNewRoman"/>
          <w:color w:val="000000"/>
          <w:lang w:val="sr-Cyrl-CS"/>
        </w:rPr>
        <w:t xml:space="preserve">и </w:t>
      </w:r>
      <w:r w:rsidRPr="0043306A">
        <w:rPr>
          <w:rFonts w:ascii="Franklin Gothic Medium" w:hAnsi="Franklin Gothic Medium" w:cs="MDNONA+TimesNewRoman"/>
          <w:color w:val="000000"/>
          <w:lang w:val="ru-RU"/>
        </w:rPr>
        <w:t xml:space="preserve">које отежавају испуњење </w:t>
      </w:r>
      <w:r w:rsidRPr="0043306A">
        <w:rPr>
          <w:rFonts w:ascii="Franklin Gothic Medium" w:hAnsi="Franklin Gothic Medium" w:cs="MDNONA+TimesNewRoman"/>
          <w:color w:val="000000"/>
          <w:lang w:val="sr-Cyrl-CS"/>
        </w:rPr>
        <w:t xml:space="preserve">уговорних </w:t>
      </w:r>
      <w:r w:rsidRPr="0043306A">
        <w:rPr>
          <w:rFonts w:ascii="Franklin Gothic Medium" w:hAnsi="Franklin Gothic Medium" w:cs="MDNONA+TimesNewRoman"/>
          <w:color w:val="000000"/>
          <w:lang w:val="ru-RU"/>
        </w:rPr>
        <w:t>обавез</w:t>
      </w:r>
      <w:r w:rsidRPr="0043306A">
        <w:rPr>
          <w:rFonts w:ascii="Franklin Gothic Medium" w:hAnsi="Franklin Gothic Medium" w:cs="MDNONA+TimesNewRoman"/>
          <w:color w:val="000000"/>
          <w:lang w:val="sr-Cyrl-CS"/>
        </w:rPr>
        <w:t>а Уговор могу раскинути уз претходно писмено обавештење друге уговорне стране.</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Спорови</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6</w:t>
      </w:r>
      <w:r w:rsidRPr="005C3DAA">
        <w:rPr>
          <w:rFonts w:ascii="Franklin Gothic Medium" w:hAnsi="Franklin Gothic Medium"/>
          <w:b/>
          <w:bCs/>
          <w:sz w:val="26"/>
          <w:lang w:val="sr-Cyrl-CS"/>
        </w:rPr>
        <w:t>.</w:t>
      </w:r>
    </w:p>
    <w:p w:rsidR="00214D1E" w:rsidRPr="00D779FC" w:rsidRDefault="00214D1E" w:rsidP="00214D1E">
      <w:pPr>
        <w:tabs>
          <w:tab w:val="left" w:pos="1350"/>
        </w:tabs>
        <w:jc w:val="both"/>
        <w:rPr>
          <w:rFonts w:ascii="Franklin Gothic Medium" w:hAnsi="Franklin Gothic Medium"/>
          <w:lang w:val="sr-Cyrl-CS"/>
        </w:rPr>
      </w:pPr>
      <w:r w:rsidRPr="00D779FC">
        <w:rPr>
          <w:rFonts w:ascii="Franklin Gothic Medium" w:hAnsi="Franklin Gothic Medium"/>
          <w:lang w:val="sr-Cyrl-CS"/>
        </w:rPr>
        <w:t>Уговорне стране су сагласне да све евентуалне спорове првенствено решавају договором, у случају да исти не могу решити договором стварно је  надлежан  суд у Београду.</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Завршне одредбе</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7</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Уговор ступа на снагу и производи правно дејство од дана његовог потписивања од стране КОРИСНИКА И ДАВАОЦА УСЛУГА.</w:t>
      </w:r>
    </w:p>
    <w:p w:rsidR="00214D1E"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Измене и допуне овог Уговора врше се у писменој форми.</w:t>
      </w:r>
    </w:p>
    <w:p w:rsidR="00447386" w:rsidRDefault="00447386" w:rsidP="00214D1E">
      <w:pPr>
        <w:tabs>
          <w:tab w:val="left" w:pos="1350"/>
        </w:tabs>
        <w:jc w:val="both"/>
        <w:rPr>
          <w:rFonts w:ascii="Franklin Gothic Medium" w:hAnsi="Franklin Gothic Medium"/>
          <w:lang w:val="sr-Cyrl-CS"/>
        </w:rPr>
      </w:pPr>
    </w:p>
    <w:p w:rsidR="00447386" w:rsidRPr="005C3DAA" w:rsidRDefault="00447386" w:rsidP="00214D1E">
      <w:pPr>
        <w:tabs>
          <w:tab w:val="left" w:pos="1350"/>
        </w:tabs>
        <w:jc w:val="both"/>
        <w:rPr>
          <w:rFonts w:ascii="Franklin Gothic Medium" w:hAnsi="Franklin Gothic Medium"/>
          <w:lang w:val="ru-RU"/>
        </w:rPr>
      </w:pPr>
    </w:p>
    <w:p w:rsidR="00214D1E" w:rsidRPr="005C3DAA" w:rsidRDefault="00214D1E" w:rsidP="00214D1E">
      <w:pPr>
        <w:tabs>
          <w:tab w:val="left" w:pos="1350"/>
        </w:tabs>
        <w:outlineLvl w:val="0"/>
        <w:rPr>
          <w:rFonts w:ascii="Franklin Gothic Medium" w:hAnsi="Franklin Gothic Medium"/>
          <w:sz w:val="26"/>
          <w:lang w:val="sr-Cyrl-CS"/>
        </w:rPr>
      </w:pPr>
      <w:r>
        <w:rPr>
          <w:rFonts w:ascii="Franklin Gothic Medium" w:hAnsi="Franklin Gothic Medium"/>
          <w:b/>
          <w:bCs/>
          <w:sz w:val="26"/>
          <w:lang w:val="sr-Cyrl-CS"/>
        </w:rPr>
        <w:lastRenderedPageBreak/>
        <w:t xml:space="preserve"> Члан </w:t>
      </w:r>
      <w:r w:rsidRPr="00A47398">
        <w:rPr>
          <w:rFonts w:ascii="Franklin Gothic Medium" w:hAnsi="Franklin Gothic Medium"/>
          <w:b/>
          <w:bCs/>
          <w:sz w:val="26"/>
          <w:lang w:val="ru-RU"/>
        </w:rPr>
        <w:t>8</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 За све што овим Уговором није предвиђено примењиваће се одредебе Закона о облигационим односима.</w:t>
      </w:r>
    </w:p>
    <w:p w:rsidR="00214D1E" w:rsidRPr="005C3DAA" w:rsidRDefault="00214D1E" w:rsidP="00214D1E">
      <w:pPr>
        <w:tabs>
          <w:tab w:val="left" w:pos="1350"/>
        </w:tabs>
        <w:outlineLvl w:val="0"/>
        <w:rPr>
          <w:rFonts w:ascii="Franklin Gothic Medium" w:hAnsi="Franklin Gothic Medium"/>
          <w:b/>
          <w:bCs/>
          <w:lang w:val="sr-Cyrl-CS"/>
        </w:rPr>
      </w:pPr>
      <w:r>
        <w:rPr>
          <w:rFonts w:ascii="Franklin Gothic Medium" w:hAnsi="Franklin Gothic Medium"/>
          <w:b/>
          <w:bCs/>
          <w:lang w:val="sr-Cyrl-CS"/>
        </w:rPr>
        <w:t xml:space="preserve">Члан </w:t>
      </w:r>
      <w:r w:rsidRPr="00A47398">
        <w:rPr>
          <w:rFonts w:ascii="Franklin Gothic Medium" w:hAnsi="Franklin Gothic Medium"/>
          <w:b/>
          <w:bCs/>
          <w:lang w:val="ru-RU"/>
        </w:rPr>
        <w:t>9</w:t>
      </w:r>
      <w:r w:rsidRPr="005C3DAA">
        <w:rPr>
          <w:rFonts w:ascii="Franklin Gothic Medium" w:hAnsi="Franklin Gothic Medium"/>
          <w:b/>
          <w:bCs/>
          <w:lang w:val="sr-Cyrl-CS"/>
        </w:rPr>
        <w:t>.</w:t>
      </w:r>
    </w:p>
    <w:p w:rsidR="00214D1E" w:rsidRPr="00A47398"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Овај Уговор је сачињен у 6 (шест) истоветних примерака од којих 4</w:t>
      </w:r>
      <w:r w:rsidRPr="005C3DAA">
        <w:rPr>
          <w:rFonts w:ascii="Franklin Gothic Medium" w:hAnsi="Franklin Gothic Medium"/>
          <w:lang w:val="ru-RU"/>
        </w:rPr>
        <w:t xml:space="preserve"> </w:t>
      </w:r>
      <w:r w:rsidRPr="005C3DAA">
        <w:rPr>
          <w:rFonts w:ascii="Franklin Gothic Medium" w:hAnsi="Franklin Gothic Medium"/>
          <w:lang w:val="sr-Cyrl-CS"/>
        </w:rPr>
        <w:t>(четири) примерка задржава КОРИСНИК УСЛУГЕ, а 2</w:t>
      </w:r>
      <w:r w:rsidRPr="005C3DAA">
        <w:rPr>
          <w:rFonts w:ascii="Franklin Gothic Medium" w:hAnsi="Franklin Gothic Medium"/>
          <w:lang w:val="ru-RU"/>
        </w:rPr>
        <w:t xml:space="preserve"> </w:t>
      </w:r>
      <w:r w:rsidRPr="005C3DAA">
        <w:rPr>
          <w:rFonts w:ascii="Franklin Gothic Medium" w:hAnsi="Franklin Gothic Medium"/>
          <w:lang w:val="sr-Cyrl-CS"/>
        </w:rPr>
        <w:t>(два) примерка ДАВАЛАЦ УСЛУГЕ.</w:t>
      </w:r>
    </w:p>
    <w:p w:rsidR="00214D1E" w:rsidRPr="00A47398" w:rsidRDefault="00214D1E" w:rsidP="00214D1E">
      <w:pPr>
        <w:tabs>
          <w:tab w:val="left" w:pos="1350"/>
        </w:tabs>
        <w:rPr>
          <w:rFonts w:ascii="Franklin Gothic Medium" w:hAnsi="Franklin Gothic Medium"/>
          <w:lang w:val="ru-RU"/>
        </w:rPr>
      </w:pPr>
    </w:p>
    <w:p w:rsidR="00214D1E" w:rsidRPr="00A47398" w:rsidRDefault="00214D1E" w:rsidP="00214D1E">
      <w:pPr>
        <w:tabs>
          <w:tab w:val="left" w:pos="1350"/>
        </w:tabs>
        <w:rPr>
          <w:rFonts w:ascii="Franklin Gothic Medium" w:hAnsi="Franklin Gothic Medium"/>
          <w:lang w:val="ru-RU"/>
        </w:rPr>
      </w:pPr>
    </w:p>
    <w:p w:rsidR="00214D1E" w:rsidRPr="005C3DAA" w:rsidRDefault="00214D1E" w:rsidP="00FE0A75">
      <w:pPr>
        <w:tabs>
          <w:tab w:val="left" w:pos="1350"/>
        </w:tabs>
        <w:rPr>
          <w:rFonts w:ascii="Franklin Gothic Medium" w:hAnsi="Franklin Gothic Medium"/>
          <w:sz w:val="26"/>
          <w:lang w:val="ru-RU"/>
        </w:rPr>
      </w:pPr>
    </w:p>
    <w:p w:rsidR="00214D1E" w:rsidRPr="005C3DAA" w:rsidRDefault="00214D1E" w:rsidP="00FE0A75">
      <w:pPr>
        <w:pStyle w:val="BodyText"/>
        <w:keepNext/>
        <w:tabs>
          <w:tab w:val="center" w:pos="1134"/>
          <w:tab w:val="center" w:pos="8364"/>
        </w:tabs>
        <w:rPr>
          <w:rFonts w:ascii="Franklin Gothic Medium" w:hAnsi="Franklin Gothic Medium"/>
          <w:sz w:val="26"/>
          <w:lang w:val="ru-RU"/>
        </w:rPr>
      </w:pPr>
      <w:r w:rsidRPr="00214D1E">
        <w:rPr>
          <w:rFonts w:ascii="Franklin Gothic Medium" w:hAnsi="Franklin Gothic Medium"/>
          <w:sz w:val="26"/>
          <w:lang w:val="ru-RU"/>
        </w:rPr>
        <w:t xml:space="preserve"> ЗА ДАВА</w:t>
      </w:r>
      <w:r w:rsidRPr="005C3DAA">
        <w:rPr>
          <w:rFonts w:ascii="Franklin Gothic Medium" w:hAnsi="Franklin Gothic Medium"/>
          <w:sz w:val="26"/>
        </w:rPr>
        <w:t>O</w:t>
      </w:r>
      <w:r w:rsidRPr="00214D1E">
        <w:rPr>
          <w:rFonts w:ascii="Franklin Gothic Medium" w:hAnsi="Franklin Gothic Medium"/>
          <w:sz w:val="26"/>
          <w:lang w:val="ru-RU"/>
        </w:rPr>
        <w:t>Ц</w:t>
      </w:r>
      <w:r w:rsidRPr="005C3DAA">
        <w:rPr>
          <w:rFonts w:ascii="Franklin Gothic Medium" w:hAnsi="Franklin Gothic Medium"/>
          <w:sz w:val="26"/>
        </w:rPr>
        <w:t>A</w:t>
      </w:r>
      <w:r w:rsidRPr="00214D1E">
        <w:rPr>
          <w:rFonts w:ascii="Franklin Gothic Medium" w:hAnsi="Franklin Gothic Medium"/>
          <w:sz w:val="26"/>
          <w:lang w:val="ru-RU"/>
        </w:rPr>
        <w:t xml:space="preserve"> УСЛУГА</w:t>
      </w:r>
      <w:r w:rsidRPr="00214D1E">
        <w:rPr>
          <w:rFonts w:ascii="Franklin Gothic Medium" w:hAnsi="Franklin Gothic Medium"/>
          <w:noProof/>
          <w:lang w:val="ru-RU"/>
        </w:rPr>
        <w:tab/>
        <w:t xml:space="preserve">        </w:t>
      </w:r>
      <w:r w:rsidRPr="00214D1E">
        <w:rPr>
          <w:rFonts w:ascii="Franklin Gothic Medium" w:hAnsi="Franklin Gothic Medium"/>
          <w:sz w:val="26"/>
          <w:lang w:val="ru-RU"/>
        </w:rPr>
        <w:t>ЗА</w:t>
      </w:r>
      <w:r w:rsidRPr="00214D1E">
        <w:rPr>
          <w:rFonts w:ascii="Franklin Gothic Medium" w:hAnsi="Franklin Gothic Medium"/>
          <w:noProof/>
          <w:lang w:val="ru-RU"/>
        </w:rPr>
        <w:t xml:space="preserve"> </w:t>
      </w:r>
      <w:r w:rsidRPr="00214D1E">
        <w:rPr>
          <w:rFonts w:ascii="Franklin Gothic Medium" w:hAnsi="Franklin Gothic Medium"/>
          <w:sz w:val="26"/>
          <w:lang w:val="ru-RU"/>
        </w:rPr>
        <w:t>КОРИСНИКА УСЛУГА</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r w:rsidRPr="00214D1E">
        <w:rPr>
          <w:rFonts w:ascii="Franklin Gothic Medium" w:hAnsi="Franklin Gothic Medium"/>
          <w:b/>
          <w:noProof/>
          <w:lang w:val="ru-RU"/>
        </w:rPr>
        <w:t xml:space="preserve">        Директор</w:t>
      </w:r>
      <w:r w:rsidRPr="005C3DAA">
        <w:rPr>
          <w:rFonts w:ascii="Franklin Gothic Medium" w:hAnsi="Franklin Gothic Medium"/>
          <w:b/>
          <w:noProof/>
          <w:lang w:val="ru-RU"/>
        </w:rPr>
        <w:t xml:space="preserve">                                                                             </w:t>
      </w:r>
      <w:r>
        <w:rPr>
          <w:rFonts w:ascii="Franklin Gothic Medium" w:hAnsi="Franklin Gothic Medium"/>
          <w:b/>
          <w:noProof/>
          <w:lang w:val="ru-RU"/>
        </w:rPr>
        <w:t xml:space="preserve">                     </w:t>
      </w:r>
      <w:r w:rsidRPr="00214D1E">
        <w:rPr>
          <w:rFonts w:ascii="Franklin Gothic Medium" w:hAnsi="Franklin Gothic Medium"/>
          <w:b/>
          <w:noProof/>
          <w:lang w:val="ru-RU"/>
        </w:rPr>
        <w:t>Директор</w:t>
      </w:r>
    </w:p>
    <w:p w:rsidR="00214D1E" w:rsidRPr="00214D1E" w:rsidRDefault="00214D1E" w:rsidP="00FE0A75">
      <w:pPr>
        <w:pStyle w:val="BodyText"/>
        <w:keepNext/>
        <w:tabs>
          <w:tab w:val="center" w:pos="1134"/>
          <w:tab w:val="center" w:pos="8364"/>
        </w:tabs>
        <w:rPr>
          <w:rFonts w:ascii="Franklin Gothic Medium" w:hAnsi="Franklin Gothic Medium"/>
          <w:b/>
          <w:noProof/>
          <w:lang w:val="ru-RU"/>
        </w:rPr>
      </w:pPr>
    </w:p>
    <w:p w:rsidR="00447386" w:rsidRDefault="00214D1E" w:rsidP="00FE0A75">
      <w:pPr>
        <w:keepNext/>
        <w:keepLines/>
        <w:outlineLvl w:val="0"/>
        <w:rPr>
          <w:rFonts w:ascii="Franklin Gothic Medium" w:hAnsi="Franklin Gothic Medium"/>
          <w:noProof/>
          <w:lang w:val="ru-RU"/>
        </w:rPr>
      </w:pPr>
      <w:r w:rsidRPr="005C3DAA">
        <w:rPr>
          <w:rFonts w:ascii="Franklin Gothic Medium" w:hAnsi="Franklin Gothic Medium"/>
          <w:noProof/>
          <w:lang w:val="ru-RU"/>
        </w:rPr>
        <w:t xml:space="preserve">_______________________                                                                     </w:t>
      </w:r>
      <w:r>
        <w:rPr>
          <w:rFonts w:ascii="Franklin Gothic Medium" w:hAnsi="Franklin Gothic Medium"/>
          <w:noProof/>
          <w:lang w:val="ru-RU"/>
        </w:rPr>
        <w:t xml:space="preserve">     Милош Томић</w:t>
      </w:r>
      <w:r w:rsidRPr="005C3DAA">
        <w:rPr>
          <w:rFonts w:ascii="Franklin Gothic Medium" w:hAnsi="Franklin Gothic Medium"/>
          <w:noProof/>
          <w:lang w:val="ru-RU"/>
        </w:rPr>
        <w:t xml:space="preserve">     </w:t>
      </w: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447386" w:rsidRDefault="00447386" w:rsidP="00214D1E">
      <w:pPr>
        <w:keepNext/>
        <w:keepLines/>
        <w:jc w:val="center"/>
        <w:outlineLvl w:val="0"/>
        <w:rPr>
          <w:rFonts w:ascii="Franklin Gothic Medium" w:hAnsi="Franklin Gothic Medium"/>
          <w:noProof/>
          <w:lang w:val="ru-RU"/>
        </w:rPr>
      </w:pPr>
    </w:p>
    <w:p w:rsidR="00214D1E" w:rsidRDefault="00214D1E" w:rsidP="00214D1E">
      <w:pPr>
        <w:rPr>
          <w:rFonts w:ascii="Franklin Gothic Medium" w:hAnsi="Franklin Gothic Medium" w:cs="Arial"/>
          <w:b/>
          <w:bCs/>
          <w:i/>
          <w:iCs/>
          <w:sz w:val="28"/>
          <w:szCs w:val="28"/>
          <w:lang w:val="sr-Cyrl-CS"/>
        </w:rPr>
      </w:pPr>
    </w:p>
    <w:p w:rsidR="00447386" w:rsidRDefault="00447386" w:rsidP="00214D1E">
      <w:pPr>
        <w:rPr>
          <w:rFonts w:ascii="Franklin Gothic Medium" w:hAnsi="Franklin Gothic Medium" w:cs="Arial"/>
          <w:b/>
          <w:bCs/>
          <w:i/>
          <w:iCs/>
          <w:sz w:val="28"/>
          <w:szCs w:val="28"/>
          <w:lang w:val="sr-Cyrl-CS"/>
        </w:rPr>
      </w:pPr>
    </w:p>
    <w:p w:rsidR="00214D1E" w:rsidRDefault="00214D1E" w:rsidP="00214D1E">
      <w:pPr>
        <w:rPr>
          <w:rFonts w:ascii="Franklin Gothic Medium" w:hAnsi="Franklin Gothic Medium" w:cs="Arial"/>
          <w:b/>
          <w:bCs/>
          <w:i/>
          <w:iCs/>
          <w:sz w:val="28"/>
          <w:szCs w:val="28"/>
          <w:lang w:val="sr-Cyrl-CS"/>
        </w:rPr>
      </w:pPr>
    </w:p>
    <w:p w:rsidR="00447386" w:rsidRPr="00214D1E" w:rsidRDefault="00447386" w:rsidP="00447386">
      <w:pPr>
        <w:keepNext/>
        <w:keepLines/>
        <w:jc w:val="center"/>
        <w:outlineLvl w:val="0"/>
        <w:rPr>
          <w:rFonts w:ascii="Franklin Gothic Medium" w:hAnsi="Franklin Gothic Medium" w:cs="Arial"/>
          <w:b/>
          <w:bCs/>
          <w:i/>
          <w:iCs/>
          <w:color w:val="auto"/>
          <w:sz w:val="28"/>
          <w:szCs w:val="28"/>
          <w:lang w:val="sr-Latn-CS"/>
        </w:rPr>
      </w:pPr>
      <w:r w:rsidRPr="00214D1E">
        <w:rPr>
          <w:rFonts w:ascii="Franklin Gothic Medium" w:hAnsi="Franklin Gothic Medium" w:cs="Arial"/>
          <w:b/>
          <w:bCs/>
          <w:i/>
          <w:iCs/>
          <w:color w:val="auto"/>
          <w:sz w:val="28"/>
          <w:szCs w:val="28"/>
          <w:lang w:val="sr-Latn-CS"/>
        </w:rPr>
        <w:lastRenderedPageBreak/>
        <w:t xml:space="preserve">VII </w:t>
      </w:r>
      <w:r w:rsidRPr="00214D1E">
        <w:rPr>
          <w:rFonts w:ascii="Franklin Gothic Medium" w:hAnsi="Franklin Gothic Medium" w:cs="Arial"/>
          <w:b/>
          <w:bCs/>
          <w:i/>
          <w:iCs/>
          <w:color w:val="auto"/>
          <w:sz w:val="28"/>
          <w:szCs w:val="28"/>
          <w:lang w:val="ru-RU"/>
        </w:rPr>
        <w:t>МОДЕЛ УГОВОРА</w:t>
      </w:r>
      <w:r>
        <w:rPr>
          <w:rFonts w:ascii="Franklin Gothic Medium" w:hAnsi="Franklin Gothic Medium" w:cs="Arial"/>
          <w:b/>
          <w:bCs/>
          <w:i/>
          <w:iCs/>
          <w:color w:val="auto"/>
          <w:sz w:val="28"/>
          <w:szCs w:val="28"/>
          <w:lang w:val="ru-RU"/>
        </w:rPr>
        <w:t xml:space="preserve"> – ПАРТИЈА 11</w:t>
      </w:r>
    </w:p>
    <w:p w:rsidR="00447386"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214D1E" w:rsidRDefault="00447386" w:rsidP="00447386">
      <w:pPr>
        <w:keepNext/>
        <w:keepLines/>
        <w:jc w:val="center"/>
        <w:outlineLvl w:val="0"/>
        <w:rPr>
          <w:rFonts w:ascii="Franklin Gothic Medium" w:hAnsi="Franklin Gothic Medium" w:cs="Arial"/>
          <w:b/>
          <w:bCs/>
          <w:i/>
          <w:iCs/>
          <w:color w:val="FF0000"/>
          <w:sz w:val="28"/>
          <w:szCs w:val="28"/>
          <w:lang w:val="sr-Latn-CS"/>
        </w:rPr>
      </w:pPr>
    </w:p>
    <w:p w:rsidR="00447386" w:rsidRPr="005C3DAA" w:rsidRDefault="00447386" w:rsidP="00447386">
      <w:pPr>
        <w:tabs>
          <w:tab w:val="left" w:pos="990"/>
        </w:tabs>
        <w:ind w:left="1080"/>
        <w:jc w:val="center"/>
        <w:outlineLvl w:val="0"/>
        <w:rPr>
          <w:rFonts w:ascii="Franklin Gothic Medium" w:hAnsi="Franklin Gothic Medium"/>
          <w:b/>
          <w:bCs/>
          <w:sz w:val="28"/>
          <w:szCs w:val="28"/>
          <w:lang w:val="sr-Cyrl-CS"/>
        </w:rPr>
      </w:pPr>
      <w:r w:rsidRPr="005C3DAA">
        <w:rPr>
          <w:rFonts w:ascii="Franklin Gothic Medium" w:hAnsi="Franklin Gothic Medium"/>
          <w:b/>
          <w:bCs/>
          <w:sz w:val="28"/>
          <w:szCs w:val="28"/>
          <w:lang w:val="sr-Cyrl-CS"/>
        </w:rPr>
        <w:t>УГОВОР О ПРУЖАЊУ УГОСТИТЕЉСКИХ УСЛУГА</w:t>
      </w:r>
    </w:p>
    <w:p w:rsidR="00214D1E" w:rsidRDefault="00214D1E" w:rsidP="00214D1E">
      <w:pPr>
        <w:rPr>
          <w:rFonts w:ascii="Franklin Gothic Medium" w:hAnsi="Franklin Gothic Medium" w:cs="Arial"/>
          <w:b/>
          <w:bCs/>
          <w:i/>
          <w:iCs/>
          <w:sz w:val="28"/>
          <w:szCs w:val="28"/>
          <w:lang w:val="sr-Cyrl-CS"/>
        </w:rPr>
      </w:pPr>
    </w:p>
    <w:p w:rsidR="00214D1E" w:rsidRPr="00973B5F" w:rsidRDefault="00214D1E" w:rsidP="00214D1E">
      <w:pPr>
        <w:keepNext/>
        <w:keepLines/>
        <w:jc w:val="both"/>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214D1E" w:rsidRPr="00973B5F" w:rsidRDefault="00214D1E" w:rsidP="00214D1E">
      <w:pPr>
        <w:keepNext/>
        <w:keepLines/>
        <w:jc w:val="both"/>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Pr="00973B5F">
        <w:rPr>
          <w:rFonts w:ascii="Franklin Gothic Medium" w:hAnsi="Franklin Gothic Medium" w:cs="Arial"/>
          <w:b/>
          <w:i/>
          <w:iCs/>
          <w:lang w:val="sr-Cyrl-CS"/>
        </w:rPr>
        <w:t xml:space="preserve"> </w:t>
      </w:r>
      <w:r w:rsidRPr="00973B5F">
        <w:rPr>
          <w:rFonts w:ascii="Franklin Gothic Medium" w:hAnsi="Franklin Gothic Medium" w:cs="Arial"/>
          <w:b/>
          <w:noProof/>
          <w:lang w:val="ru-RU"/>
        </w:rPr>
        <w:t>101685102</w:t>
      </w:r>
      <w:r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Pr="00973B5F">
        <w:rPr>
          <w:rFonts w:ascii="Franklin Gothic Medium" w:hAnsi="Franklin Gothic Medium" w:cs="Arial"/>
          <w:b/>
          <w:i/>
          <w:iCs/>
          <w:lang w:val="sr-Cyrl-CS"/>
        </w:rPr>
        <w:t xml:space="preserve"> </w:t>
      </w:r>
      <w:r>
        <w:rPr>
          <w:rFonts w:ascii="Franklin Gothic Medium" w:hAnsi="Franklin Gothic Medium" w:cs="Arial"/>
          <w:b/>
          <w:noProof/>
          <w:lang w:val="ru-RU"/>
        </w:rPr>
        <w:t>17862146</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Pr="00973B5F">
        <w:rPr>
          <w:rFonts w:ascii="Franklin Gothic Medium" w:hAnsi="Franklin Gothic Medium" w:cs="Arial"/>
          <w:b/>
          <w:i/>
          <w:iCs/>
          <w:lang w:val="sr-Cyrl-CS"/>
        </w:rPr>
        <w:t xml:space="preserve"> </w:t>
      </w:r>
      <w:r>
        <w:rPr>
          <w:rFonts w:ascii="Franklin Gothic Medium" w:hAnsi="Franklin Gothic Medium" w:cs="Arial"/>
          <w:b/>
          <w:i/>
          <w:iCs/>
          <w:lang w:val="sr-Cyrl-CS"/>
        </w:rPr>
        <w:t>директор Милош Томић</w:t>
      </w:r>
      <w:r w:rsidRPr="00973B5F">
        <w:rPr>
          <w:rFonts w:ascii="Franklin Gothic Medium" w:hAnsi="Franklin Gothic Medium" w:cs="Arial"/>
          <w:b/>
          <w:i/>
          <w:iCs/>
          <w:lang w:val="ru-RU"/>
        </w:rPr>
        <w:t xml:space="preserve"> </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Pr>
          <w:rFonts w:ascii="Franklin Gothic Medium" w:hAnsi="Franklin Gothic Medium" w:cs="Arial"/>
          <w:b/>
          <w:i/>
          <w:iCs/>
          <w:lang w:val="sr-Cyrl-CS"/>
        </w:rPr>
        <w:t>Корисник услуга</w:t>
      </w:r>
      <w:r w:rsidRPr="00973B5F">
        <w:rPr>
          <w:rFonts w:ascii="Franklin Gothic Medium" w:hAnsi="Franklin Gothic Medium" w:cs="Arial"/>
          <w:b/>
          <w:i/>
          <w:iCs/>
          <w:lang w:val="ru-RU"/>
        </w:rPr>
        <w:t>)</w:t>
      </w:r>
    </w:p>
    <w:p w:rsidR="00214D1E" w:rsidRPr="00973B5F"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214D1E" w:rsidRPr="004D765B" w:rsidRDefault="00214D1E" w:rsidP="00214D1E">
      <w:pPr>
        <w:keepNext/>
        <w:keepLines/>
        <w:rPr>
          <w:rFonts w:ascii="Franklin Gothic Medium" w:hAnsi="Franklin Gothic Medium" w:cs="Arial"/>
          <w:b/>
          <w:i/>
          <w:iCs/>
          <w:lang w:val="ru-RU"/>
        </w:rPr>
      </w:pPr>
    </w:p>
    <w:p w:rsidR="00214D1E" w:rsidRPr="004D765B" w:rsidRDefault="00214D1E" w:rsidP="00214D1E">
      <w:pPr>
        <w:keepNext/>
        <w:keepLines/>
        <w:jc w:val="both"/>
        <w:rPr>
          <w:rFonts w:ascii="Franklin Gothic Medium" w:hAnsi="Franklin Gothic Medium" w:cs="Arial"/>
          <w:b/>
          <w:i/>
          <w:iCs/>
          <w:lang w:val="ru-RU"/>
        </w:rPr>
      </w:pPr>
      <w:r w:rsidRPr="004D765B">
        <w:rPr>
          <w:rFonts w:ascii="Franklin Gothic Medium" w:hAnsi="Franklin Gothic Medium" w:cs="Arial"/>
          <w:b/>
          <w:i/>
          <w:iCs/>
          <w:lang w:val="ru-RU"/>
        </w:rPr>
        <w:t>................................................................................................</w:t>
      </w:r>
    </w:p>
    <w:p w:rsidR="00214D1E" w:rsidRPr="004D765B"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214D1E" w:rsidRPr="00973B5F" w:rsidRDefault="00214D1E" w:rsidP="00214D1E">
      <w:pPr>
        <w:keepNext/>
        <w:keepLines/>
        <w:jc w:val="both"/>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214D1E" w:rsidRPr="00973B5F" w:rsidRDefault="00214D1E" w:rsidP="00214D1E">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214D1E" w:rsidRPr="00973B5F" w:rsidRDefault="00214D1E" w:rsidP="00214D1E">
      <w:pPr>
        <w:keepNext/>
        <w:keepLines/>
        <w:jc w:val="both"/>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Pr>
          <w:rFonts w:ascii="Franklin Gothic Medium" w:hAnsi="Franklin Gothic Medium" w:cs="Arial"/>
          <w:b/>
          <w:i/>
          <w:iCs/>
          <w:lang w:val="sr-Cyrl-CS"/>
        </w:rPr>
        <w:t>Давалац услуга</w:t>
      </w:r>
      <w:r w:rsidRPr="00973B5F">
        <w:rPr>
          <w:rFonts w:ascii="Franklin Gothic Medium" w:hAnsi="Franklin Gothic Medium" w:cs="Arial"/>
          <w:b/>
          <w:i/>
          <w:iCs/>
          <w:lang w:val="ru-RU"/>
        </w:rPr>
        <w:t>)</w:t>
      </w:r>
    </w:p>
    <w:p w:rsidR="00214D1E" w:rsidRPr="00973B5F" w:rsidRDefault="00214D1E" w:rsidP="00214D1E">
      <w:pPr>
        <w:keepNext/>
        <w:keepLines/>
        <w:jc w:val="both"/>
        <w:rPr>
          <w:rFonts w:ascii="Franklin Gothic Medium" w:hAnsi="Franklin Gothic Medium" w:cs="Arial"/>
          <w:lang w:val="ru-RU"/>
        </w:rPr>
      </w:pP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214D1E" w:rsidRPr="00973B5F" w:rsidRDefault="00214D1E" w:rsidP="00214D1E">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214D1E" w:rsidRPr="00973B5F" w:rsidRDefault="00214D1E" w:rsidP="00214D1E">
      <w:pPr>
        <w:keepNext/>
        <w:keepLines/>
        <w:pBdr>
          <w:bottom w:val="single" w:sz="4" w:space="1" w:color="auto"/>
        </w:pBdr>
        <w:jc w:val="both"/>
        <w:rPr>
          <w:rFonts w:ascii="Franklin Gothic Medium" w:hAnsi="Franklin Gothic Medium" w:cs="Arial"/>
          <w:lang w:val="ru-RU"/>
        </w:rPr>
      </w:pPr>
    </w:p>
    <w:p w:rsidR="00214D1E" w:rsidRPr="00214D1E" w:rsidRDefault="00214D1E" w:rsidP="00214D1E">
      <w:pPr>
        <w:keepNext/>
        <w:keepLines/>
        <w:jc w:val="both"/>
        <w:rPr>
          <w:rFonts w:ascii="Franklin Gothic Medium" w:hAnsi="Franklin Gothic Medium" w:cs="Arial"/>
          <w:iCs/>
          <w:lang w:val="sr-Latn-CS"/>
        </w:rPr>
      </w:pPr>
    </w:p>
    <w:p w:rsidR="00214D1E" w:rsidRPr="00973B5F" w:rsidRDefault="00214D1E" w:rsidP="00214D1E">
      <w:pPr>
        <w:keepNext/>
        <w:keepLines/>
        <w:jc w:val="both"/>
        <w:rPr>
          <w:rFonts w:ascii="Franklin Gothic Medium" w:hAnsi="Franklin Gothic Medium" w:cs="Arial"/>
          <w:iCs/>
          <w:lang w:val="sr-Cyrl-CS"/>
        </w:rPr>
      </w:pPr>
    </w:p>
    <w:p w:rsidR="00214D1E" w:rsidRPr="00973B5F" w:rsidRDefault="00214D1E" w:rsidP="00214D1E">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Pr>
          <w:rFonts w:ascii="Franklin Gothic Medium" w:hAnsi="Franklin Gothic Medium" w:cs="Arial"/>
          <w:b/>
          <w:iCs/>
          <w:color w:val="auto"/>
          <w:lang w:val="sr-Cyrl-CS"/>
        </w:rPr>
        <w:t xml:space="preserve"> НВВ 60</w:t>
      </w:r>
      <w:r w:rsidRPr="00973B5F">
        <w:rPr>
          <w:rFonts w:ascii="Franklin Gothic Medium" w:hAnsi="Franklin Gothic Medium" w:cs="Arial"/>
          <w:b/>
          <w:iCs/>
          <w:color w:val="auto"/>
          <w:lang w:val="sr-Cyrl-CS"/>
        </w:rPr>
        <w:t>/13</w:t>
      </w:r>
    </w:p>
    <w:p w:rsidR="00214D1E" w:rsidRPr="00973B5F" w:rsidRDefault="00214D1E" w:rsidP="00214D1E">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214D1E" w:rsidRDefault="00214D1E" w:rsidP="00214D1E">
      <w:pPr>
        <w:jc w:val="both"/>
        <w:rPr>
          <w:rFonts w:ascii="Franklin Gothic Medium" w:hAnsi="Franklin Gothic Medium" w:cs="Arial"/>
          <w:b/>
          <w:bCs/>
          <w:i/>
          <w:iCs/>
          <w:sz w:val="28"/>
          <w:szCs w:val="28"/>
          <w:lang w:val="sr-Cyrl-CS"/>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214D1E" w:rsidRPr="00614BAE" w:rsidRDefault="00214D1E" w:rsidP="00214D1E">
      <w:pPr>
        <w:rPr>
          <w:rFonts w:ascii="Franklin Gothic Medium" w:hAnsi="Franklin Gothic Medium" w:cs="Arial"/>
          <w:b/>
          <w:bCs/>
          <w:i/>
          <w:iCs/>
          <w:sz w:val="28"/>
          <w:szCs w:val="28"/>
          <w:lang w:val="ru-RU"/>
        </w:rPr>
      </w:pPr>
    </w:p>
    <w:p w:rsidR="00214D1E" w:rsidRPr="00614BAE" w:rsidRDefault="00214D1E" w:rsidP="00214D1E">
      <w:pPr>
        <w:rPr>
          <w:rFonts w:ascii="Franklin Gothic Medium" w:hAnsi="Franklin Gothic Medium" w:cs="Arial"/>
          <w:b/>
          <w:bCs/>
          <w:i/>
          <w:iCs/>
          <w:sz w:val="28"/>
          <w:szCs w:val="28"/>
          <w:lang w:val="ru-RU"/>
        </w:rPr>
      </w:pP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Предмет уговора</w:t>
      </w:r>
    </w:p>
    <w:p w:rsidR="00214D1E" w:rsidRPr="005C3DAA" w:rsidRDefault="00214D1E" w:rsidP="00214D1E">
      <w:pPr>
        <w:outlineLvl w:val="0"/>
        <w:rPr>
          <w:rFonts w:ascii="Franklin Gothic Medium" w:hAnsi="Franklin Gothic Medium"/>
          <w:sz w:val="26"/>
          <w:lang w:val="sr-Cyrl-CS"/>
        </w:rPr>
      </w:pPr>
      <w:r w:rsidRPr="005C3DAA">
        <w:rPr>
          <w:rFonts w:ascii="Franklin Gothic Medium" w:hAnsi="Franklin Gothic Medium"/>
          <w:b/>
          <w:bCs/>
          <w:sz w:val="26"/>
          <w:lang w:val="sr-Cyrl-CS"/>
        </w:rPr>
        <w:t>Члан 1</w:t>
      </w:r>
      <w:r w:rsidRPr="005C3DAA">
        <w:rPr>
          <w:rFonts w:ascii="Franklin Gothic Medium" w:hAnsi="Franklin Gothic Medium"/>
          <w:sz w:val="26"/>
          <w:lang w:val="sr-Cyrl-CS"/>
        </w:rPr>
        <w:t>.</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Предмет овог уговора представља коришћење угоститељских услуга у објекту ______________________, као ДАВАOЦ</w:t>
      </w:r>
      <w:r w:rsidRPr="005C3DAA">
        <w:rPr>
          <w:rFonts w:ascii="Franklin Gothic Medium" w:hAnsi="Franklin Gothic Medium"/>
        </w:rPr>
        <w:t>A</w:t>
      </w:r>
      <w:r w:rsidRPr="005C3DAA">
        <w:rPr>
          <w:rFonts w:ascii="Franklin Gothic Medium" w:hAnsi="Franklin Gothic Medium"/>
          <w:lang w:val="sr-Cyrl-CS"/>
        </w:rPr>
        <w:t xml:space="preserve"> УСЛУГА од стране </w:t>
      </w:r>
      <w:r w:rsidRPr="005C3DAA">
        <w:rPr>
          <w:rFonts w:ascii="Franklin Gothic Medium" w:hAnsi="Franklin Gothic Medium"/>
          <w:caps/>
          <w:lang w:val="sr-Cyrl-CS"/>
        </w:rPr>
        <w:t xml:space="preserve">корисника услуга </w:t>
      </w:r>
      <w:r w:rsidRPr="005C3DAA">
        <w:rPr>
          <w:rFonts w:ascii="Franklin Gothic Medium" w:hAnsi="Franklin Gothic Medium"/>
          <w:lang w:val="sr-Cyrl-CS"/>
        </w:rPr>
        <w:t>– за службенике Управе царина.</w:t>
      </w:r>
    </w:p>
    <w:p w:rsidR="00214D1E" w:rsidRPr="005C3DAA" w:rsidRDefault="00214D1E" w:rsidP="00214D1E">
      <w:pPr>
        <w:pStyle w:val="Heading4"/>
        <w:jc w:val="left"/>
        <w:rPr>
          <w:rFonts w:ascii="Franklin Gothic Medium" w:hAnsi="Franklin Gothic Medium"/>
          <w:lang w:val="ru-RU"/>
        </w:rPr>
      </w:pPr>
      <w:r w:rsidRPr="005C3DAA">
        <w:rPr>
          <w:rFonts w:ascii="Franklin Gothic Medium" w:hAnsi="Franklin Gothic Medium"/>
          <w:lang w:val="ru-RU"/>
        </w:rPr>
        <w:t>Цена</w:t>
      </w:r>
    </w:p>
    <w:p w:rsidR="00214D1E" w:rsidRPr="005C3DAA" w:rsidRDefault="00214D1E" w:rsidP="00214D1E">
      <w:pPr>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2.</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ноћења по искоришћеном лежају у једнокреветној соби износи </w:t>
      </w:r>
      <w:r w:rsidRPr="005C3DAA">
        <w:rPr>
          <w:rFonts w:ascii="Franklin Gothic Medium" w:hAnsi="Franklin Gothic Medium"/>
          <w:lang w:val="ru-RU"/>
        </w:rPr>
        <w:t>_______</w:t>
      </w:r>
      <w:r w:rsidRPr="005C3DAA">
        <w:rPr>
          <w:rFonts w:ascii="Franklin Gothic Medium" w:hAnsi="Franklin Gothic Medium"/>
          <w:lang w:val="sr-Cyrl-CS"/>
        </w:rPr>
        <w:t xml:space="preserve"> динара.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пружене услуге ноћења по искоришћеном лежају у двокреветној соби износи</w:t>
      </w:r>
      <w:r w:rsidRPr="005C3DAA">
        <w:rPr>
          <w:rFonts w:ascii="Franklin Gothic Medium" w:hAnsi="Franklin Gothic Medium"/>
          <w:lang w:val="ru-RU"/>
        </w:rPr>
        <w:t>_________</w:t>
      </w:r>
      <w:r w:rsidRPr="005C3DAA">
        <w:rPr>
          <w:rFonts w:ascii="Franklin Gothic Medium" w:hAnsi="Franklin Gothic Medium"/>
          <w:lang w:val="sr-Cyrl-CS"/>
        </w:rPr>
        <w:t xml:space="preserve"> динара. </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w:t>
      </w:r>
      <w:r w:rsidRPr="005C3DAA">
        <w:rPr>
          <w:rFonts w:ascii="Franklin Gothic Medium" w:hAnsi="Franklin Gothic Medium"/>
          <w:lang w:val="ru-RU"/>
        </w:rPr>
        <w:t>_________</w:t>
      </w:r>
      <w:r w:rsidRPr="005C3DAA">
        <w:rPr>
          <w:rFonts w:ascii="Franklin Gothic Medium" w:hAnsi="Franklin Gothic Medium"/>
          <w:lang w:val="sr-Cyrl-CS"/>
        </w:rPr>
        <w:t>динара по особи.</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lastRenderedPageBreak/>
        <w:t>У цену пружене услуге ноћења по искоришћеном лежају урачунати су трошкови осигурања, без урачунатог ПДВ.</w:t>
      </w:r>
    </w:p>
    <w:p w:rsidR="00214D1E" w:rsidRPr="005C3DAA" w:rsidRDefault="00214D1E" w:rsidP="00214D1E">
      <w:pPr>
        <w:shd w:val="clear" w:color="auto" w:fill="FFFFFF"/>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Цена пружене услуге исхране: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пансионски доручак износи______________</w:t>
      </w:r>
      <w:r w:rsidRPr="005C3DAA">
        <w:rPr>
          <w:rFonts w:ascii="Franklin Gothic Medium" w:hAnsi="Franklin Gothic Medium"/>
          <w:lang w:val="ru-RU"/>
        </w:rPr>
        <w:t xml:space="preserve"> </w:t>
      </w:r>
      <w:r w:rsidRPr="005C3DAA">
        <w:rPr>
          <w:rFonts w:ascii="Franklin Gothic Medium" w:hAnsi="Franklin Gothic Medium"/>
          <w:lang w:val="sr-Cyrl-CS"/>
        </w:rPr>
        <w:t xml:space="preserve">динара, без ПДВ-а;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 xml:space="preserve">пансионски ручак износи_____________ динара, без ПДВ-а и </w:t>
      </w:r>
    </w:p>
    <w:p w:rsidR="00214D1E" w:rsidRPr="005C3DAA" w:rsidRDefault="00214D1E" w:rsidP="007655AB">
      <w:pPr>
        <w:keepLines/>
        <w:numPr>
          <w:ilvl w:val="0"/>
          <w:numId w:val="24"/>
        </w:numPr>
        <w:shd w:val="clear" w:color="auto" w:fill="FFFFFF"/>
        <w:tabs>
          <w:tab w:val="left" w:pos="1350"/>
        </w:tabs>
        <w:suppressAutoHyphens w:val="0"/>
        <w:spacing w:before="60" w:line="240" w:lineRule="auto"/>
        <w:jc w:val="both"/>
        <w:rPr>
          <w:rFonts w:ascii="Franklin Gothic Medium" w:hAnsi="Franklin Gothic Medium"/>
          <w:lang w:val="sr-Cyrl-CS"/>
        </w:rPr>
      </w:pPr>
      <w:r w:rsidRPr="005C3DAA">
        <w:rPr>
          <w:rFonts w:ascii="Franklin Gothic Medium" w:hAnsi="Franklin Gothic Medium"/>
          <w:lang w:val="sr-Cyrl-CS"/>
        </w:rPr>
        <w:t>пансионска вечера износи____________динара, без ПДВ-а.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 xml:space="preserve">ПДВ плаћа КОРИСНИК УСЛУГЕ. </w:t>
      </w:r>
    </w:p>
    <w:p w:rsidR="00214D1E" w:rsidRPr="005C3DAA" w:rsidRDefault="00214D1E" w:rsidP="00214D1E">
      <w:pPr>
        <w:tabs>
          <w:tab w:val="left" w:pos="1350"/>
        </w:tabs>
        <w:jc w:val="both"/>
        <w:rPr>
          <w:rFonts w:ascii="Franklin Gothic Medium" w:hAnsi="Franklin Gothic Medium"/>
          <w:b/>
          <w:bCs/>
          <w:lang w:val="sr-Cyrl-CS"/>
        </w:rPr>
      </w:pPr>
      <w:r w:rsidRPr="005C3DAA">
        <w:rPr>
          <w:rFonts w:ascii="Franklin Gothic Medium" w:hAnsi="Franklin Gothic Medium"/>
          <w:b/>
          <w:bCs/>
          <w:lang w:val="sr-Cyrl-CS"/>
        </w:rPr>
        <w:t xml:space="preserve">Цене из става 1, 2, 3, 4 и 5 овог члана су у складу са понудом датом за предметну набавку, јавне набавке велике вредности, означене као НВВ </w:t>
      </w:r>
      <w:r>
        <w:rPr>
          <w:rFonts w:ascii="Franklin Gothic Medium" w:hAnsi="Franklin Gothic Medium"/>
          <w:b/>
          <w:bCs/>
          <w:lang w:val="sr-Latn-CS"/>
        </w:rPr>
        <w:t>60</w:t>
      </w:r>
      <w:r w:rsidRPr="005C3DAA">
        <w:rPr>
          <w:rFonts w:ascii="Franklin Gothic Medium" w:hAnsi="Franklin Gothic Medium"/>
          <w:b/>
          <w:bCs/>
          <w:lang w:val="sr-Cyrl-CS"/>
        </w:rPr>
        <w:t>/13.</w:t>
      </w:r>
    </w:p>
    <w:p w:rsidR="00214D1E" w:rsidRPr="005C3DAA" w:rsidRDefault="00214D1E" w:rsidP="00214D1E">
      <w:pPr>
        <w:tabs>
          <w:tab w:val="left" w:pos="1350"/>
        </w:tabs>
        <w:rPr>
          <w:rFonts w:ascii="Franklin Gothic Medium" w:hAnsi="Franklin Gothic Medium"/>
          <w:b/>
          <w:bCs/>
          <w:sz w:val="26"/>
          <w:lang w:val="sr-Cyrl-CS"/>
        </w:rPr>
      </w:pP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3.</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w:t>
      </w:r>
      <w:r w:rsidRPr="005C3DAA">
        <w:rPr>
          <w:rFonts w:ascii="Franklin Gothic Medium" w:hAnsi="Franklin Gothic Medium"/>
        </w:rPr>
        <w:t>e</w:t>
      </w:r>
      <w:r w:rsidRPr="005C3DAA">
        <w:rPr>
          <w:rFonts w:ascii="Franklin Gothic Medium" w:hAnsi="Franklin Gothic Medium"/>
          <w:lang w:val="sr-Cyrl-CS"/>
        </w:rPr>
        <w:t xml:space="preserve"> из предходног члана овог Уговора могу се мењати у складу са стопом раста потрошачких цена према објављеним подацима Републичког завода за статистику, а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Цена боравишне таксе може се мењати услед промене висине боравишне таксе</w:t>
      </w:r>
      <w:r w:rsidRPr="005C3DAA">
        <w:rPr>
          <w:rFonts w:ascii="Franklin Gothic Medium" w:hAnsi="Franklin Gothic Medium"/>
          <w:lang w:val="ru-RU"/>
        </w:rPr>
        <w:t xml:space="preserve">, </w:t>
      </w:r>
      <w:r w:rsidRPr="005C3DAA">
        <w:rPr>
          <w:rFonts w:ascii="Franklin Gothic Medium" w:hAnsi="Franklin Gothic Medium"/>
          <w:lang w:val="sr-Cyrl-CS"/>
        </w:rPr>
        <w:t>а на основу акта надлежног органа јединице локалне самоуправе, којим је извршена промена и на писмени захтев ДАВАОЦА УСЛУГА.</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Промена цена услуга врши се писменом сагласаношћу уговорних страна.</w:t>
      </w:r>
      <w:r w:rsidRPr="005C3DAA">
        <w:rPr>
          <w:rFonts w:ascii="Franklin Gothic Medium" w:hAnsi="Franklin Gothic Medium"/>
          <w:lang w:val="sr-Cyrl-CS"/>
        </w:rPr>
        <w:tab/>
      </w:r>
    </w:p>
    <w:p w:rsidR="00214D1E" w:rsidRPr="005C3DAA" w:rsidRDefault="00214D1E" w:rsidP="00214D1E">
      <w:pPr>
        <w:tabs>
          <w:tab w:val="left" w:pos="1350"/>
        </w:tabs>
        <w:jc w:val="both"/>
        <w:rPr>
          <w:rFonts w:ascii="Franklin Gothic Medium" w:hAnsi="Franklin Gothic Medium"/>
          <w:sz w:val="26"/>
          <w:lang w:val="sr-Cyrl-CS"/>
        </w:rPr>
      </w:pPr>
      <w:r w:rsidRPr="005C3DAA">
        <w:rPr>
          <w:rFonts w:ascii="Franklin Gothic Medium" w:hAnsi="Franklin Gothic Medium"/>
          <w:lang w:val="sr-Cyrl-CS"/>
        </w:rPr>
        <w:t>Укупна финансиј</w:t>
      </w:r>
      <w:r w:rsidR="00447386">
        <w:rPr>
          <w:rFonts w:ascii="Franklin Gothic Medium" w:hAnsi="Franklin Gothic Medium"/>
          <w:lang w:val="sr-Cyrl-CS"/>
        </w:rPr>
        <w:t>ска вредност овог уговора је 1</w:t>
      </w:r>
      <w:r w:rsidRPr="005C3DAA">
        <w:rPr>
          <w:rFonts w:ascii="Franklin Gothic Medium" w:hAnsi="Franklin Gothic Medium"/>
          <w:lang w:val="sr-Cyrl-CS"/>
        </w:rPr>
        <w:t>00.000,00 динара, без ПДВ-а</w:t>
      </w:r>
      <w:r w:rsidRPr="005C3DAA">
        <w:rPr>
          <w:rFonts w:ascii="Franklin Gothic Medium" w:hAnsi="Franklin Gothic Medium"/>
          <w:sz w:val="26"/>
          <w:lang w:val="sr-Cyrl-CS"/>
        </w:rPr>
        <w:t xml:space="preserve">.   </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Начин плаћања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4.</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Уговорени износ накнаде за смештај и исхрану радника, у складу са чланом 2. овог Уговора, КОРИСНИК УСЛУГА ће платити на основу </w:t>
      </w:r>
      <w:r w:rsidR="00DB6DAA">
        <w:rPr>
          <w:rFonts w:ascii="Franklin Gothic Medium" w:hAnsi="Franklin Gothic Medium"/>
          <w:lang w:val="sr-Cyrl-CS"/>
        </w:rPr>
        <w:t xml:space="preserve">исправног </w:t>
      </w:r>
      <w:r w:rsidRPr="005C3DAA">
        <w:rPr>
          <w:rFonts w:ascii="Franklin Gothic Medium" w:hAnsi="Franklin Gothic Medium"/>
          <w:lang w:val="sr-Cyrl-CS"/>
        </w:rPr>
        <w:t>рачуна који испоставља ДАВАЛАЦ УСЛУГЕ, а након извршене услуге, у року од_________дана од дана службеног пријема рачуна по којем се врши исплата, на рачун ДАВАОЦА УСЛУГА_________________________код _____________________________банке.</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Уз рачун ДАВАЛАЦ УСЛУГА  је дужан да достави спецификацију извршених услуга и број службене легитмације царинских службеника  који су користили услуге  ноћења и исхране.</w:t>
      </w:r>
    </w:p>
    <w:p w:rsidR="00214D1E" w:rsidRPr="00A47398" w:rsidRDefault="00214D1E" w:rsidP="00214D1E">
      <w:pPr>
        <w:pStyle w:val="Heading4"/>
        <w:jc w:val="left"/>
        <w:rPr>
          <w:rFonts w:ascii="Franklin Gothic Medium" w:hAnsi="Franklin Gothic Medium"/>
          <w:lang w:val="ru-RU"/>
        </w:rPr>
      </w:pPr>
      <w:r w:rsidRPr="0043306A">
        <w:rPr>
          <w:rFonts w:ascii="Franklin Gothic Medium" w:hAnsi="Franklin Gothic Medium"/>
          <w:lang w:val="sr-Cyrl-CS"/>
        </w:rPr>
        <w:t>Раскид</w:t>
      </w:r>
      <w:r w:rsidRPr="00A47398">
        <w:rPr>
          <w:rFonts w:ascii="Franklin Gothic Medium" w:hAnsi="Franklin Gothic Medium"/>
          <w:lang w:val="ru-RU"/>
        </w:rPr>
        <w:t xml:space="preserve"> Уговора</w:t>
      </w:r>
    </w:p>
    <w:p w:rsidR="00214D1E" w:rsidRPr="005C3DAA" w:rsidRDefault="00214D1E" w:rsidP="00214D1E">
      <w:pPr>
        <w:tabs>
          <w:tab w:val="left" w:pos="1350"/>
        </w:tabs>
        <w:outlineLvl w:val="0"/>
        <w:rPr>
          <w:rFonts w:ascii="Franklin Gothic Medium" w:hAnsi="Franklin Gothic Medium"/>
          <w:b/>
          <w:bCs/>
          <w:sz w:val="26"/>
          <w:lang w:val="sr-Cyrl-CS"/>
        </w:rPr>
      </w:pPr>
      <w:r w:rsidRPr="005C3DAA">
        <w:rPr>
          <w:rFonts w:ascii="Franklin Gothic Medium" w:hAnsi="Franklin Gothic Medium"/>
          <w:b/>
          <w:bCs/>
          <w:sz w:val="26"/>
          <w:lang w:val="sr-Cyrl-CS"/>
        </w:rPr>
        <w:t>Члан 5.</w:t>
      </w:r>
    </w:p>
    <w:p w:rsidR="00214D1E" w:rsidRPr="00214D1E" w:rsidRDefault="00214D1E" w:rsidP="00214D1E">
      <w:pPr>
        <w:pStyle w:val="normal0"/>
        <w:keepNext/>
        <w:keepLines/>
        <w:jc w:val="both"/>
        <w:rPr>
          <w:rFonts w:ascii="Franklin Gothic Medium" w:hAnsi="Franklin Gothic Medium" w:cs="MDNONA+TimesNewRoman"/>
          <w:color w:val="000000"/>
          <w:lang w:val="sr-Latn-CS"/>
        </w:rPr>
      </w:pPr>
      <w:r w:rsidRPr="0043306A">
        <w:rPr>
          <w:rFonts w:ascii="Franklin Gothic Medium" w:hAnsi="Franklin Gothic Medium"/>
          <w:caps/>
          <w:lang w:val="sr-Cyrl-CS"/>
        </w:rPr>
        <w:t>У</w:t>
      </w:r>
      <w:r w:rsidRPr="0043306A">
        <w:rPr>
          <w:rFonts w:ascii="Franklin Gothic Medium" w:hAnsi="Franklin Gothic Medium"/>
          <w:lang w:val="sr-Cyrl-CS"/>
        </w:rPr>
        <w:t>говорне стране су се споразумеле да у</w:t>
      </w:r>
      <w:r w:rsidRPr="0043306A">
        <w:rPr>
          <w:rFonts w:ascii="Franklin Gothic Medium" w:hAnsi="Franklin Gothic Medium"/>
          <w:caps/>
          <w:lang w:val="sr-Cyrl-CS"/>
        </w:rPr>
        <w:t xml:space="preserve"> </w:t>
      </w:r>
      <w:r w:rsidRPr="0043306A">
        <w:rPr>
          <w:rFonts w:ascii="Franklin Gothic Medium" w:hAnsi="Franklin Gothic Medium"/>
          <w:lang w:val="sr-Cyrl-CS"/>
        </w:rPr>
        <w:t xml:space="preserve">случају наступања околности које не зависе од воље уговорних страна </w:t>
      </w:r>
      <w:r w:rsidRPr="0043306A">
        <w:rPr>
          <w:rFonts w:ascii="Franklin Gothic Medium" w:hAnsi="Franklin Gothic Medium" w:cs="MDNONA+TimesNewRoman"/>
          <w:color w:val="000000"/>
          <w:lang w:val="sr-Cyrl-CS"/>
        </w:rPr>
        <w:t xml:space="preserve">и </w:t>
      </w:r>
      <w:r w:rsidRPr="0043306A">
        <w:rPr>
          <w:rFonts w:ascii="Franklin Gothic Medium" w:hAnsi="Franklin Gothic Medium" w:cs="MDNONA+TimesNewRoman"/>
          <w:color w:val="000000"/>
          <w:lang w:val="ru-RU"/>
        </w:rPr>
        <w:t xml:space="preserve">које отежавају испуњење </w:t>
      </w:r>
      <w:r w:rsidRPr="0043306A">
        <w:rPr>
          <w:rFonts w:ascii="Franklin Gothic Medium" w:hAnsi="Franklin Gothic Medium" w:cs="MDNONA+TimesNewRoman"/>
          <w:color w:val="000000"/>
          <w:lang w:val="sr-Cyrl-CS"/>
        </w:rPr>
        <w:t xml:space="preserve">уговорних </w:t>
      </w:r>
      <w:r w:rsidRPr="0043306A">
        <w:rPr>
          <w:rFonts w:ascii="Franklin Gothic Medium" w:hAnsi="Franklin Gothic Medium" w:cs="MDNONA+TimesNewRoman"/>
          <w:color w:val="000000"/>
          <w:lang w:val="ru-RU"/>
        </w:rPr>
        <w:t>обавез</w:t>
      </w:r>
      <w:r w:rsidRPr="0043306A">
        <w:rPr>
          <w:rFonts w:ascii="Franklin Gothic Medium" w:hAnsi="Franklin Gothic Medium" w:cs="MDNONA+TimesNewRoman"/>
          <w:color w:val="000000"/>
          <w:lang w:val="sr-Cyrl-CS"/>
        </w:rPr>
        <w:t>а Уговор могу раскинути уз претходно писмено обавештење друге уговорне стране.</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Спорови</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6</w:t>
      </w:r>
      <w:r w:rsidRPr="005C3DAA">
        <w:rPr>
          <w:rFonts w:ascii="Franklin Gothic Medium" w:hAnsi="Franklin Gothic Medium"/>
          <w:b/>
          <w:bCs/>
          <w:sz w:val="26"/>
          <w:lang w:val="sr-Cyrl-CS"/>
        </w:rPr>
        <w:t>.</w:t>
      </w:r>
    </w:p>
    <w:p w:rsidR="00214D1E" w:rsidRPr="00D779FC" w:rsidRDefault="00214D1E" w:rsidP="00214D1E">
      <w:pPr>
        <w:tabs>
          <w:tab w:val="left" w:pos="1350"/>
        </w:tabs>
        <w:jc w:val="both"/>
        <w:rPr>
          <w:rFonts w:ascii="Franklin Gothic Medium" w:hAnsi="Franklin Gothic Medium"/>
          <w:lang w:val="sr-Cyrl-CS"/>
        </w:rPr>
      </w:pPr>
      <w:r w:rsidRPr="00D779FC">
        <w:rPr>
          <w:rFonts w:ascii="Franklin Gothic Medium" w:hAnsi="Franklin Gothic Medium"/>
          <w:lang w:val="sr-Cyrl-CS"/>
        </w:rPr>
        <w:t>Уговорне стране су сагласне да све евентуалне спорове првенствено решавају договором, у случају да исти не могу решити договором стварно је  надлежан  суд у Београду.</w:t>
      </w:r>
    </w:p>
    <w:p w:rsidR="00214D1E" w:rsidRPr="005C3DAA" w:rsidRDefault="00214D1E" w:rsidP="00214D1E">
      <w:pPr>
        <w:pStyle w:val="Heading4"/>
        <w:jc w:val="left"/>
        <w:rPr>
          <w:rFonts w:ascii="Franklin Gothic Medium" w:hAnsi="Franklin Gothic Medium"/>
          <w:lang w:val="sr-Cyrl-CS"/>
        </w:rPr>
      </w:pPr>
      <w:r w:rsidRPr="005C3DAA">
        <w:rPr>
          <w:rFonts w:ascii="Franklin Gothic Medium" w:hAnsi="Franklin Gothic Medium"/>
          <w:lang w:val="ru-RU"/>
        </w:rPr>
        <w:t>Завршне одредбе</w:t>
      </w:r>
    </w:p>
    <w:p w:rsidR="00214D1E" w:rsidRPr="005C3DAA" w:rsidRDefault="00214D1E" w:rsidP="00214D1E">
      <w:pPr>
        <w:tabs>
          <w:tab w:val="left" w:pos="1350"/>
        </w:tabs>
        <w:outlineLvl w:val="0"/>
        <w:rPr>
          <w:rFonts w:ascii="Franklin Gothic Medium" w:hAnsi="Franklin Gothic Medium"/>
          <w:b/>
          <w:bCs/>
          <w:sz w:val="26"/>
          <w:lang w:val="sr-Cyrl-CS"/>
        </w:rPr>
      </w:pPr>
      <w:r>
        <w:rPr>
          <w:rFonts w:ascii="Franklin Gothic Medium" w:hAnsi="Franklin Gothic Medium"/>
          <w:b/>
          <w:bCs/>
          <w:sz w:val="26"/>
          <w:lang w:val="sr-Cyrl-CS"/>
        </w:rPr>
        <w:t xml:space="preserve">Члан </w:t>
      </w:r>
      <w:r w:rsidRPr="00A47398">
        <w:rPr>
          <w:rFonts w:ascii="Franklin Gothic Medium" w:hAnsi="Franklin Gothic Medium"/>
          <w:b/>
          <w:bCs/>
          <w:sz w:val="26"/>
          <w:lang w:val="ru-RU"/>
        </w:rPr>
        <w:t>7</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sr-Cyrl-CS"/>
        </w:rPr>
      </w:pPr>
      <w:r w:rsidRPr="005C3DAA">
        <w:rPr>
          <w:rFonts w:ascii="Franklin Gothic Medium" w:hAnsi="Franklin Gothic Medium"/>
          <w:lang w:val="sr-Cyrl-CS"/>
        </w:rPr>
        <w:t>Уговор ступа на снагу и производи правно дејство од дана његовог потписивања од стране КОРИСНИКА И ДАВАОЦА УСЛУГА.</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Измене и допуне овог Уговора врше се у писменој форми.</w:t>
      </w:r>
    </w:p>
    <w:p w:rsidR="00214D1E" w:rsidRPr="005C3DAA" w:rsidRDefault="00214D1E" w:rsidP="00214D1E">
      <w:pPr>
        <w:tabs>
          <w:tab w:val="left" w:pos="1350"/>
        </w:tabs>
        <w:outlineLvl w:val="0"/>
        <w:rPr>
          <w:rFonts w:ascii="Franklin Gothic Medium" w:hAnsi="Franklin Gothic Medium"/>
          <w:sz w:val="26"/>
          <w:lang w:val="sr-Cyrl-CS"/>
        </w:rPr>
      </w:pPr>
      <w:r>
        <w:rPr>
          <w:rFonts w:ascii="Franklin Gothic Medium" w:hAnsi="Franklin Gothic Medium"/>
          <w:b/>
          <w:bCs/>
          <w:sz w:val="26"/>
          <w:lang w:val="sr-Cyrl-CS"/>
        </w:rPr>
        <w:t xml:space="preserve"> Члан </w:t>
      </w:r>
      <w:r w:rsidRPr="00A47398">
        <w:rPr>
          <w:rFonts w:ascii="Franklin Gothic Medium" w:hAnsi="Franklin Gothic Medium"/>
          <w:b/>
          <w:bCs/>
          <w:sz w:val="26"/>
          <w:lang w:val="ru-RU"/>
        </w:rPr>
        <w:t>8</w:t>
      </w:r>
      <w:r w:rsidRPr="005C3DAA">
        <w:rPr>
          <w:rFonts w:ascii="Franklin Gothic Medium" w:hAnsi="Franklin Gothic Medium"/>
          <w:b/>
          <w:bCs/>
          <w:sz w:val="26"/>
          <w:lang w:val="sr-Cyrl-CS"/>
        </w:rPr>
        <w:t>.</w:t>
      </w:r>
    </w:p>
    <w:p w:rsidR="00214D1E" w:rsidRPr="005C3DAA"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 xml:space="preserve"> За све што овим Уговором није предвиђено примењиваће се одредебе Закона о облигационим односима.</w:t>
      </w:r>
    </w:p>
    <w:p w:rsidR="00214D1E" w:rsidRPr="005C3DAA" w:rsidRDefault="00214D1E" w:rsidP="00214D1E">
      <w:pPr>
        <w:tabs>
          <w:tab w:val="left" w:pos="1350"/>
        </w:tabs>
        <w:outlineLvl w:val="0"/>
        <w:rPr>
          <w:rFonts w:ascii="Franklin Gothic Medium" w:hAnsi="Franklin Gothic Medium"/>
          <w:b/>
          <w:bCs/>
          <w:lang w:val="sr-Cyrl-CS"/>
        </w:rPr>
      </w:pPr>
      <w:r>
        <w:rPr>
          <w:rFonts w:ascii="Franklin Gothic Medium" w:hAnsi="Franklin Gothic Medium"/>
          <w:b/>
          <w:bCs/>
          <w:lang w:val="sr-Cyrl-CS"/>
        </w:rPr>
        <w:lastRenderedPageBreak/>
        <w:t xml:space="preserve">Члан </w:t>
      </w:r>
      <w:r w:rsidRPr="00A47398">
        <w:rPr>
          <w:rFonts w:ascii="Franklin Gothic Medium" w:hAnsi="Franklin Gothic Medium"/>
          <w:b/>
          <w:bCs/>
          <w:lang w:val="ru-RU"/>
        </w:rPr>
        <w:t>9</w:t>
      </w:r>
      <w:r w:rsidRPr="005C3DAA">
        <w:rPr>
          <w:rFonts w:ascii="Franklin Gothic Medium" w:hAnsi="Franklin Gothic Medium"/>
          <w:b/>
          <w:bCs/>
          <w:lang w:val="sr-Cyrl-CS"/>
        </w:rPr>
        <w:t>.</w:t>
      </w:r>
    </w:p>
    <w:p w:rsidR="00214D1E" w:rsidRPr="00A47398" w:rsidRDefault="00214D1E" w:rsidP="00214D1E">
      <w:pPr>
        <w:tabs>
          <w:tab w:val="left" w:pos="1350"/>
        </w:tabs>
        <w:jc w:val="both"/>
        <w:rPr>
          <w:rFonts w:ascii="Franklin Gothic Medium" w:hAnsi="Franklin Gothic Medium"/>
          <w:lang w:val="ru-RU"/>
        </w:rPr>
      </w:pPr>
      <w:r w:rsidRPr="005C3DAA">
        <w:rPr>
          <w:rFonts w:ascii="Franklin Gothic Medium" w:hAnsi="Franklin Gothic Medium"/>
          <w:lang w:val="sr-Cyrl-CS"/>
        </w:rPr>
        <w:t>Овај Уговор је сачињен у 6 (шест) истоветних примерака од којих 4</w:t>
      </w:r>
      <w:r w:rsidRPr="005C3DAA">
        <w:rPr>
          <w:rFonts w:ascii="Franklin Gothic Medium" w:hAnsi="Franklin Gothic Medium"/>
          <w:lang w:val="ru-RU"/>
        </w:rPr>
        <w:t xml:space="preserve"> </w:t>
      </w:r>
      <w:r w:rsidRPr="005C3DAA">
        <w:rPr>
          <w:rFonts w:ascii="Franklin Gothic Medium" w:hAnsi="Franklin Gothic Medium"/>
          <w:lang w:val="sr-Cyrl-CS"/>
        </w:rPr>
        <w:t>(четири) примерка задржава КОРИСНИК УСЛУГЕ, а 2</w:t>
      </w:r>
      <w:r w:rsidRPr="005C3DAA">
        <w:rPr>
          <w:rFonts w:ascii="Franklin Gothic Medium" w:hAnsi="Franklin Gothic Medium"/>
          <w:lang w:val="ru-RU"/>
        </w:rPr>
        <w:t xml:space="preserve"> </w:t>
      </w:r>
      <w:r w:rsidRPr="005C3DAA">
        <w:rPr>
          <w:rFonts w:ascii="Franklin Gothic Medium" w:hAnsi="Franklin Gothic Medium"/>
          <w:lang w:val="sr-Cyrl-CS"/>
        </w:rPr>
        <w:t>(два) примерка ДАВАЛАЦ УСЛУГЕ.</w:t>
      </w:r>
    </w:p>
    <w:p w:rsidR="00214D1E" w:rsidRPr="00A47398" w:rsidRDefault="00214D1E" w:rsidP="00214D1E">
      <w:pPr>
        <w:tabs>
          <w:tab w:val="left" w:pos="1350"/>
        </w:tabs>
        <w:rPr>
          <w:rFonts w:ascii="Franklin Gothic Medium" w:hAnsi="Franklin Gothic Medium"/>
          <w:lang w:val="ru-RU"/>
        </w:rPr>
      </w:pPr>
    </w:p>
    <w:p w:rsidR="00214D1E" w:rsidRPr="00A47398" w:rsidRDefault="00214D1E" w:rsidP="00214D1E">
      <w:pPr>
        <w:tabs>
          <w:tab w:val="left" w:pos="1350"/>
        </w:tabs>
        <w:rPr>
          <w:rFonts w:ascii="Franklin Gothic Medium" w:hAnsi="Franklin Gothic Medium"/>
          <w:lang w:val="ru-RU"/>
        </w:rPr>
      </w:pPr>
    </w:p>
    <w:p w:rsidR="00214D1E" w:rsidRPr="005C3DAA" w:rsidRDefault="00214D1E" w:rsidP="00FE0A75">
      <w:pPr>
        <w:tabs>
          <w:tab w:val="left" w:pos="1350"/>
        </w:tabs>
        <w:rPr>
          <w:rFonts w:ascii="Franklin Gothic Medium" w:hAnsi="Franklin Gothic Medium"/>
          <w:sz w:val="26"/>
          <w:lang w:val="ru-RU"/>
        </w:rPr>
      </w:pPr>
    </w:p>
    <w:p w:rsidR="00214D1E" w:rsidRPr="005C3DAA" w:rsidRDefault="00214D1E" w:rsidP="00FE0A75">
      <w:pPr>
        <w:pStyle w:val="BodyText"/>
        <w:keepNext/>
        <w:tabs>
          <w:tab w:val="center" w:pos="1134"/>
          <w:tab w:val="center" w:pos="8364"/>
        </w:tabs>
        <w:rPr>
          <w:rFonts w:ascii="Franklin Gothic Medium" w:hAnsi="Franklin Gothic Medium"/>
          <w:sz w:val="26"/>
          <w:lang w:val="ru-RU"/>
        </w:rPr>
      </w:pPr>
      <w:r w:rsidRPr="00214D1E">
        <w:rPr>
          <w:rFonts w:ascii="Franklin Gothic Medium" w:hAnsi="Franklin Gothic Medium"/>
          <w:sz w:val="26"/>
          <w:lang w:val="ru-RU"/>
        </w:rPr>
        <w:t xml:space="preserve"> ЗА ДАВА</w:t>
      </w:r>
      <w:r w:rsidRPr="005C3DAA">
        <w:rPr>
          <w:rFonts w:ascii="Franklin Gothic Medium" w:hAnsi="Franklin Gothic Medium"/>
          <w:sz w:val="26"/>
        </w:rPr>
        <w:t>O</w:t>
      </w:r>
      <w:r w:rsidRPr="00214D1E">
        <w:rPr>
          <w:rFonts w:ascii="Franklin Gothic Medium" w:hAnsi="Franklin Gothic Medium"/>
          <w:sz w:val="26"/>
          <w:lang w:val="ru-RU"/>
        </w:rPr>
        <w:t>Ц</w:t>
      </w:r>
      <w:r w:rsidRPr="005C3DAA">
        <w:rPr>
          <w:rFonts w:ascii="Franklin Gothic Medium" w:hAnsi="Franklin Gothic Medium"/>
          <w:sz w:val="26"/>
        </w:rPr>
        <w:t>A</w:t>
      </w:r>
      <w:r w:rsidRPr="00214D1E">
        <w:rPr>
          <w:rFonts w:ascii="Franklin Gothic Medium" w:hAnsi="Franklin Gothic Medium"/>
          <w:sz w:val="26"/>
          <w:lang w:val="ru-RU"/>
        </w:rPr>
        <w:t xml:space="preserve"> УСЛУГА</w:t>
      </w:r>
      <w:r w:rsidRPr="00214D1E">
        <w:rPr>
          <w:rFonts w:ascii="Franklin Gothic Medium" w:hAnsi="Franklin Gothic Medium"/>
          <w:noProof/>
          <w:lang w:val="ru-RU"/>
        </w:rPr>
        <w:tab/>
        <w:t xml:space="preserve">        </w:t>
      </w:r>
      <w:r w:rsidRPr="00214D1E">
        <w:rPr>
          <w:rFonts w:ascii="Franklin Gothic Medium" w:hAnsi="Franklin Gothic Medium"/>
          <w:sz w:val="26"/>
          <w:lang w:val="ru-RU"/>
        </w:rPr>
        <w:t>ЗА</w:t>
      </w:r>
      <w:r w:rsidRPr="00214D1E">
        <w:rPr>
          <w:rFonts w:ascii="Franklin Gothic Medium" w:hAnsi="Franklin Gothic Medium"/>
          <w:noProof/>
          <w:lang w:val="ru-RU"/>
        </w:rPr>
        <w:t xml:space="preserve"> </w:t>
      </w:r>
      <w:r w:rsidRPr="00214D1E">
        <w:rPr>
          <w:rFonts w:ascii="Franklin Gothic Medium" w:hAnsi="Franklin Gothic Medium"/>
          <w:sz w:val="26"/>
          <w:lang w:val="ru-RU"/>
        </w:rPr>
        <w:t>КОРИСНИКА УСЛУГА</w:t>
      </w:r>
    </w:p>
    <w:p w:rsidR="00214D1E" w:rsidRPr="00C91198" w:rsidRDefault="00214D1E" w:rsidP="00FE0A75">
      <w:pPr>
        <w:pStyle w:val="BodyText"/>
        <w:keepNext/>
        <w:tabs>
          <w:tab w:val="center" w:pos="1134"/>
          <w:tab w:val="center" w:pos="8364"/>
        </w:tabs>
        <w:rPr>
          <w:rFonts w:ascii="Franklin Gothic Medium" w:hAnsi="Franklin Gothic Medium"/>
          <w:b/>
          <w:noProof/>
          <w:lang w:val="ru-RU"/>
        </w:rPr>
      </w:pPr>
      <w:r w:rsidRPr="00214D1E">
        <w:rPr>
          <w:rFonts w:ascii="Franklin Gothic Medium" w:hAnsi="Franklin Gothic Medium"/>
          <w:b/>
          <w:noProof/>
          <w:lang w:val="ru-RU"/>
        </w:rPr>
        <w:t xml:space="preserve">        </w:t>
      </w:r>
      <w:r w:rsidRPr="00C91198">
        <w:rPr>
          <w:rFonts w:ascii="Franklin Gothic Medium" w:hAnsi="Franklin Gothic Medium"/>
          <w:b/>
          <w:noProof/>
          <w:lang w:val="ru-RU"/>
        </w:rPr>
        <w:t>Директор</w:t>
      </w:r>
      <w:r w:rsidRPr="005C3DAA">
        <w:rPr>
          <w:rFonts w:ascii="Franklin Gothic Medium" w:hAnsi="Franklin Gothic Medium"/>
          <w:b/>
          <w:noProof/>
          <w:lang w:val="ru-RU"/>
        </w:rPr>
        <w:t xml:space="preserve">                                                                             </w:t>
      </w:r>
      <w:r>
        <w:rPr>
          <w:rFonts w:ascii="Franklin Gothic Medium" w:hAnsi="Franklin Gothic Medium"/>
          <w:b/>
          <w:noProof/>
          <w:lang w:val="ru-RU"/>
        </w:rPr>
        <w:t xml:space="preserve">                     </w:t>
      </w:r>
      <w:r w:rsidRPr="00C91198">
        <w:rPr>
          <w:rFonts w:ascii="Franklin Gothic Medium" w:hAnsi="Franklin Gothic Medium"/>
          <w:b/>
          <w:noProof/>
          <w:lang w:val="ru-RU"/>
        </w:rPr>
        <w:t>Директор</w:t>
      </w:r>
    </w:p>
    <w:p w:rsidR="00214D1E" w:rsidRPr="00C91198" w:rsidRDefault="00214D1E" w:rsidP="00FE0A75">
      <w:pPr>
        <w:pStyle w:val="BodyText"/>
        <w:keepNext/>
        <w:tabs>
          <w:tab w:val="center" w:pos="1134"/>
          <w:tab w:val="center" w:pos="8364"/>
        </w:tabs>
        <w:rPr>
          <w:rFonts w:ascii="Franklin Gothic Medium" w:hAnsi="Franklin Gothic Medium"/>
          <w:b/>
          <w:noProof/>
          <w:lang w:val="ru-RU"/>
        </w:rPr>
      </w:pPr>
    </w:p>
    <w:p w:rsidR="00447386" w:rsidRDefault="00214D1E" w:rsidP="00FE0A75">
      <w:pPr>
        <w:rPr>
          <w:rFonts w:ascii="Franklin Gothic Medium" w:hAnsi="Franklin Gothic Medium"/>
          <w:noProof/>
          <w:lang w:val="ru-RU"/>
        </w:rPr>
      </w:pPr>
      <w:r w:rsidRPr="005C3DAA">
        <w:rPr>
          <w:rFonts w:ascii="Franklin Gothic Medium" w:hAnsi="Franklin Gothic Medium"/>
          <w:noProof/>
          <w:lang w:val="ru-RU"/>
        </w:rPr>
        <w:t xml:space="preserve">_______________________                                                                     </w:t>
      </w:r>
      <w:r>
        <w:rPr>
          <w:rFonts w:ascii="Franklin Gothic Medium" w:hAnsi="Franklin Gothic Medium"/>
          <w:noProof/>
          <w:lang w:val="ru-RU"/>
        </w:rPr>
        <w:t xml:space="preserve">     Милош Томић</w:t>
      </w:r>
      <w:r w:rsidRPr="005C3DAA">
        <w:rPr>
          <w:rFonts w:ascii="Franklin Gothic Medium" w:hAnsi="Franklin Gothic Medium"/>
          <w:noProof/>
          <w:lang w:val="ru-RU"/>
        </w:rPr>
        <w:t xml:space="preserve">     </w:t>
      </w: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447386" w:rsidRDefault="00447386" w:rsidP="00214D1E">
      <w:pPr>
        <w:jc w:val="center"/>
        <w:rPr>
          <w:rFonts w:ascii="Franklin Gothic Medium" w:hAnsi="Franklin Gothic Medium"/>
          <w:noProof/>
          <w:lang w:val="ru-RU"/>
        </w:rPr>
      </w:pPr>
    </w:p>
    <w:p w:rsidR="001619E7" w:rsidRPr="001B7702" w:rsidRDefault="008F0ED2" w:rsidP="00214D1E">
      <w:pPr>
        <w:jc w:val="center"/>
        <w:rPr>
          <w:rFonts w:ascii="Franklin Gothic Medium" w:hAnsi="Franklin Gothic Medium" w:cs="Arial"/>
          <w:b/>
          <w:bCs/>
          <w:i/>
          <w:iCs/>
          <w:color w:val="auto"/>
          <w:sz w:val="28"/>
          <w:szCs w:val="28"/>
          <w:lang w:val="sr-Cyrl-CS"/>
        </w:rPr>
      </w:pPr>
      <w:r w:rsidRPr="001B7702">
        <w:rPr>
          <w:rFonts w:ascii="Franklin Gothic Medium" w:hAnsi="Franklin Gothic Medium" w:cs="Arial"/>
          <w:b/>
          <w:bCs/>
          <w:i/>
          <w:iCs/>
          <w:color w:val="auto"/>
          <w:sz w:val="28"/>
          <w:szCs w:val="28"/>
        </w:rPr>
        <w:lastRenderedPageBreak/>
        <w:t>VIII</w:t>
      </w:r>
      <w:r w:rsidR="001619E7" w:rsidRPr="001B7702">
        <w:rPr>
          <w:rFonts w:ascii="Franklin Gothic Medium" w:hAnsi="Franklin Gothic Medium" w:cs="Arial"/>
          <w:b/>
          <w:bCs/>
          <w:i/>
          <w:iCs/>
          <w:color w:val="auto"/>
          <w:sz w:val="28"/>
          <w:szCs w:val="28"/>
          <w:lang w:val="ru-RU"/>
        </w:rPr>
        <w:t xml:space="preserve">  ОБРАЗАЦ  </w:t>
      </w:r>
      <w:r w:rsidR="001619E7" w:rsidRPr="001B7702">
        <w:rPr>
          <w:rFonts w:ascii="Franklin Gothic Medium" w:hAnsi="Franklin Gothic Medium" w:cs="Arial"/>
          <w:b/>
          <w:bCs/>
          <w:i/>
          <w:iCs/>
          <w:color w:val="auto"/>
          <w:sz w:val="28"/>
          <w:szCs w:val="28"/>
          <w:lang w:val="sr-Cyrl-CS"/>
        </w:rPr>
        <w:t>СТРУКТУРЕ ЦЕНЕ СА УПУТСТВОМ КАКО ДА СЕ ПОПУНИ</w:t>
      </w:r>
      <w:r w:rsidR="001B7702">
        <w:rPr>
          <w:rFonts w:ascii="Franklin Gothic Medium" w:hAnsi="Franklin Gothic Medium" w:cs="Arial"/>
          <w:b/>
          <w:bCs/>
          <w:i/>
          <w:iCs/>
          <w:color w:val="auto"/>
          <w:sz w:val="28"/>
          <w:szCs w:val="28"/>
          <w:lang w:val="sr-Cyrl-CS"/>
        </w:rPr>
        <w:t xml:space="preserve"> – ПАРТИЈА 1</w:t>
      </w:r>
    </w:p>
    <w:p w:rsidR="00856CCB" w:rsidRPr="000E5BEB" w:rsidRDefault="00856CCB" w:rsidP="008F0ED2">
      <w:pPr>
        <w:jc w:val="center"/>
        <w:rPr>
          <w:rFonts w:ascii="Franklin Gothic Medium" w:hAnsi="Franklin Gothic Medium" w:cs="Arial"/>
          <w:b/>
          <w:bCs/>
          <w:i/>
          <w:iCs/>
          <w:color w:val="auto"/>
          <w:sz w:val="28"/>
          <w:szCs w:val="28"/>
          <w:lang w:val="sr-Latn-CS"/>
        </w:rPr>
      </w:pPr>
    </w:p>
    <w:tbl>
      <w:tblPr>
        <w:tblW w:w="10838" w:type="dxa"/>
        <w:tblInd w:w="-521" w:type="dxa"/>
        <w:tblLayout w:type="fixed"/>
        <w:tblLook w:val="0000"/>
      </w:tblPr>
      <w:tblGrid>
        <w:gridCol w:w="711"/>
        <w:gridCol w:w="847"/>
        <w:gridCol w:w="2955"/>
        <w:gridCol w:w="2956"/>
        <w:gridCol w:w="1440"/>
        <w:gridCol w:w="1929"/>
      </w:tblGrid>
      <w:tr w:rsidR="001B7702" w:rsidRPr="00FF3246" w:rsidTr="00630B0B">
        <w:trPr>
          <w:trHeight w:val="1203"/>
        </w:trPr>
        <w:tc>
          <w:tcPr>
            <w:tcW w:w="711" w:type="dxa"/>
            <w:tcBorders>
              <w:top w:val="single" w:sz="8" w:space="0" w:color="auto"/>
              <w:left w:val="single" w:sz="8" w:space="0" w:color="auto"/>
              <w:bottom w:val="double" w:sz="6" w:space="0" w:color="auto"/>
              <w:right w:val="single" w:sz="4" w:space="0" w:color="auto"/>
            </w:tcBorders>
            <w:vAlign w:val="center"/>
          </w:tcPr>
          <w:p w:rsidR="001B7702" w:rsidRPr="005C3DAA" w:rsidRDefault="001B7702"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847" w:type="dxa"/>
            <w:tcBorders>
              <w:top w:val="single" w:sz="8" w:space="0" w:color="auto"/>
              <w:left w:val="single" w:sz="4" w:space="0" w:color="auto"/>
              <w:bottom w:val="double" w:sz="6" w:space="0" w:color="auto"/>
              <w:right w:val="nil"/>
            </w:tcBorders>
            <w:vAlign w:val="center"/>
          </w:tcPr>
          <w:p w:rsidR="001B7702" w:rsidRPr="005C3DAA" w:rsidRDefault="001B7702"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5911" w:type="dxa"/>
            <w:gridSpan w:val="2"/>
            <w:tcBorders>
              <w:top w:val="single" w:sz="8" w:space="0" w:color="auto"/>
              <w:left w:val="single" w:sz="4" w:space="0" w:color="auto"/>
              <w:bottom w:val="double" w:sz="6" w:space="0" w:color="auto"/>
              <w:right w:val="nil"/>
            </w:tcBorders>
            <w:vAlign w:val="center"/>
          </w:tcPr>
          <w:p w:rsidR="001B7702" w:rsidRPr="005C3DAA" w:rsidRDefault="001B7702" w:rsidP="00630B0B">
            <w:pPr>
              <w:jc w:val="center"/>
              <w:rPr>
                <w:rFonts w:ascii="Franklin Gothic Medium" w:hAnsi="Franklin Gothic Medium"/>
                <w:b/>
                <w:bCs/>
                <w:lang w:val="sr-Cyrl-CS"/>
              </w:rPr>
            </w:pPr>
            <w:r w:rsidRPr="005C3DAA">
              <w:rPr>
                <w:rFonts w:ascii="Franklin Gothic Medium" w:hAnsi="Franklin Gothic Medium"/>
                <w:b/>
                <w:bCs/>
                <w:lang w:val="sr-Cyrl-CS"/>
              </w:rPr>
              <w:t xml:space="preserve"> УСЛУГА</w:t>
            </w:r>
          </w:p>
        </w:tc>
        <w:tc>
          <w:tcPr>
            <w:tcW w:w="1440" w:type="dxa"/>
            <w:tcBorders>
              <w:top w:val="single" w:sz="8" w:space="0" w:color="auto"/>
              <w:left w:val="single" w:sz="8" w:space="0" w:color="auto"/>
              <w:bottom w:val="double" w:sz="4" w:space="0" w:color="auto"/>
              <w:right w:val="single" w:sz="8" w:space="0" w:color="auto"/>
            </w:tcBorders>
            <w:vAlign w:val="center"/>
          </w:tcPr>
          <w:p w:rsidR="001B7702" w:rsidRPr="005C3DAA" w:rsidRDefault="001B7702" w:rsidP="00630B0B">
            <w:pPr>
              <w:jc w:val="center"/>
              <w:rPr>
                <w:rFonts w:ascii="Franklin Gothic Medium" w:hAnsi="Franklin Gothic Medium"/>
                <w:b/>
                <w:bCs/>
                <w:lang w:val="sr-Cyrl-CS"/>
              </w:rPr>
            </w:pPr>
            <w:r w:rsidRPr="005C3DAA">
              <w:rPr>
                <w:rFonts w:ascii="Franklin Gothic Medium" w:hAnsi="Franklin Gothic Medium"/>
                <w:b/>
                <w:bCs/>
                <w:lang w:val="sr-Cyrl-CS"/>
              </w:rPr>
              <w:t>Јед</w:t>
            </w:r>
            <w:r w:rsidRPr="005C3DAA">
              <w:rPr>
                <w:rFonts w:ascii="Franklin Gothic Medium" w:hAnsi="Franklin Gothic Medium"/>
                <w:b/>
                <w:bCs/>
              </w:rPr>
              <w:t xml:space="preserve">. </w:t>
            </w:r>
            <w:r w:rsidRPr="005C3DAA">
              <w:rPr>
                <w:rFonts w:ascii="Franklin Gothic Medium" w:hAnsi="Franklin Gothic Medium"/>
                <w:b/>
                <w:bCs/>
                <w:lang w:val="sr-Cyrl-CS"/>
              </w:rPr>
              <w:t>мере</w:t>
            </w:r>
          </w:p>
        </w:tc>
        <w:tc>
          <w:tcPr>
            <w:tcW w:w="1929" w:type="dxa"/>
            <w:tcBorders>
              <w:top w:val="single" w:sz="8" w:space="0" w:color="auto"/>
              <w:left w:val="single" w:sz="8" w:space="0" w:color="auto"/>
              <w:bottom w:val="double" w:sz="4" w:space="0" w:color="auto"/>
              <w:right w:val="single" w:sz="8" w:space="0" w:color="auto"/>
            </w:tcBorders>
            <w:vAlign w:val="center"/>
          </w:tcPr>
          <w:p w:rsidR="001B7702" w:rsidRPr="005C3DAA" w:rsidRDefault="001B7702" w:rsidP="00630B0B">
            <w:pPr>
              <w:jc w:val="center"/>
              <w:rPr>
                <w:rFonts w:ascii="Franklin Gothic Medium" w:hAnsi="Franklin Gothic Medium"/>
                <w:b/>
                <w:bCs/>
                <w:lang w:val="sr-Cyrl-CS"/>
              </w:rPr>
            </w:pPr>
            <w:r w:rsidRPr="005C3DAA">
              <w:rPr>
                <w:rFonts w:ascii="Franklin Gothic Medium" w:hAnsi="Franklin Gothic Medium"/>
                <w:b/>
                <w:bCs/>
                <w:lang w:val="sr-Cyrl-CS"/>
              </w:rPr>
              <w:t>Цена по јециници мере без ПДВ-а</w:t>
            </w:r>
          </w:p>
        </w:tc>
      </w:tr>
      <w:tr w:rsidR="001B7702" w:rsidRPr="005C3DAA" w:rsidTr="00630B0B">
        <w:trPr>
          <w:trHeight w:val="795"/>
        </w:trPr>
        <w:tc>
          <w:tcPr>
            <w:tcW w:w="711" w:type="dxa"/>
            <w:vMerge w:val="restart"/>
            <w:tcBorders>
              <w:left w:val="single" w:sz="8" w:space="0" w:color="auto"/>
              <w:right w:val="single" w:sz="4" w:space="0" w:color="auto"/>
            </w:tcBorders>
            <w:vAlign w:val="center"/>
          </w:tcPr>
          <w:p w:rsidR="001B7702" w:rsidRPr="005C3DAA" w:rsidRDefault="001B7702" w:rsidP="00630B0B">
            <w:pPr>
              <w:jc w:val="center"/>
              <w:rPr>
                <w:rFonts w:ascii="Franklin Gothic Medium" w:hAnsi="Franklin Gothic Medium"/>
                <w:b/>
                <w:bCs/>
                <w:lang w:val="sr-Cyrl-CS"/>
              </w:rPr>
            </w:pPr>
            <w:r w:rsidRPr="005C3DAA">
              <w:rPr>
                <w:rFonts w:ascii="Franklin Gothic Medium" w:hAnsi="Franklin Gothic Medium"/>
                <w:b/>
                <w:bCs/>
                <w:lang w:val="sr-Cyrl-CS"/>
              </w:rPr>
              <w:t>1.</w:t>
            </w:r>
          </w:p>
        </w:tc>
        <w:tc>
          <w:tcPr>
            <w:tcW w:w="847" w:type="dxa"/>
            <w:vMerge w:val="restart"/>
            <w:tcBorders>
              <w:top w:val="single" w:sz="4" w:space="0" w:color="auto"/>
              <w:left w:val="single" w:sz="4" w:space="0" w:color="auto"/>
              <w:right w:val="nil"/>
            </w:tcBorders>
            <w:vAlign w:val="center"/>
          </w:tcPr>
          <w:p w:rsidR="001B7702" w:rsidRPr="005C3DAA" w:rsidRDefault="001B7702" w:rsidP="007655AB">
            <w:pPr>
              <w:keepLines/>
              <w:numPr>
                <w:ilvl w:val="0"/>
                <w:numId w:val="25"/>
              </w:numPr>
              <w:suppressAutoHyphens w:val="0"/>
              <w:spacing w:before="60" w:line="240" w:lineRule="auto"/>
              <w:jc w:val="center"/>
              <w:rPr>
                <w:rFonts w:ascii="Franklin Gothic Medium" w:hAnsi="Franklin Gothic Medium"/>
                <w:bCs/>
                <w:lang w:val="sr-Cyrl-CS"/>
              </w:rPr>
            </w:pPr>
          </w:p>
        </w:tc>
        <w:tc>
          <w:tcPr>
            <w:tcW w:w="2955" w:type="dxa"/>
            <w:vMerge w:val="restart"/>
            <w:tcBorders>
              <w:top w:val="single" w:sz="4" w:space="0" w:color="auto"/>
              <w:left w:val="single" w:sz="4" w:space="0" w:color="auto"/>
              <w:right w:val="nil"/>
            </w:tcBorders>
          </w:tcPr>
          <w:p w:rsidR="001B7702" w:rsidRPr="005C3DAA" w:rsidRDefault="001B7702" w:rsidP="00630B0B">
            <w:pPr>
              <w:spacing w:before="120"/>
              <w:rPr>
                <w:rFonts w:ascii="Franklin Gothic Medium" w:hAnsi="Franklin Gothic Medium"/>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2956" w:type="dxa"/>
            <w:tcBorders>
              <w:top w:val="single" w:sz="4" w:space="0" w:color="auto"/>
              <w:left w:val="single" w:sz="4" w:space="0" w:color="auto"/>
              <w:bottom w:val="single" w:sz="4" w:space="0" w:color="auto"/>
              <w:right w:val="nil"/>
            </w:tcBorders>
            <w:vAlign w:val="center"/>
          </w:tcPr>
          <w:p w:rsidR="001B7702" w:rsidRPr="005C3DAA" w:rsidRDefault="001B7702" w:rsidP="00630B0B">
            <w:pPr>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440" w:type="dxa"/>
            <w:tcBorders>
              <w:top w:val="double" w:sz="4" w:space="0" w:color="auto"/>
              <w:left w:val="single" w:sz="8" w:space="0" w:color="auto"/>
              <w:bottom w:val="single" w:sz="4" w:space="0" w:color="auto"/>
              <w:right w:val="single" w:sz="8" w:space="0" w:color="auto"/>
            </w:tcBorders>
            <w:vAlign w:val="center"/>
          </w:tcPr>
          <w:p w:rsidR="001B7702" w:rsidRPr="005C3DAA" w:rsidRDefault="001B7702"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double" w:sz="4" w:space="0" w:color="auto"/>
              <w:left w:val="single" w:sz="8" w:space="0" w:color="auto"/>
              <w:bottom w:val="single" w:sz="4" w:space="0" w:color="auto"/>
              <w:right w:val="single" w:sz="8" w:space="0" w:color="auto"/>
            </w:tcBorders>
          </w:tcPr>
          <w:p w:rsidR="001B7702" w:rsidRPr="005C3DAA" w:rsidRDefault="001B7702" w:rsidP="00630B0B">
            <w:pPr>
              <w:rPr>
                <w:rFonts w:ascii="Franklin Gothic Medium" w:hAnsi="Franklin Gothic Medium" w:cs="Arial"/>
                <w:sz w:val="20"/>
                <w:lang w:val="ru-RU"/>
              </w:rPr>
            </w:pPr>
          </w:p>
        </w:tc>
      </w:tr>
      <w:tr w:rsidR="001B7702" w:rsidRPr="005C3DAA" w:rsidTr="00630B0B">
        <w:trPr>
          <w:trHeight w:val="795"/>
        </w:trPr>
        <w:tc>
          <w:tcPr>
            <w:tcW w:w="711" w:type="dxa"/>
            <w:vMerge/>
            <w:tcBorders>
              <w:left w:val="single" w:sz="8" w:space="0" w:color="auto"/>
              <w:right w:val="single" w:sz="4" w:space="0" w:color="auto"/>
            </w:tcBorders>
            <w:vAlign w:val="center"/>
          </w:tcPr>
          <w:p w:rsidR="001B7702" w:rsidRPr="005C3DAA" w:rsidRDefault="001B7702" w:rsidP="00630B0B">
            <w:pPr>
              <w:jc w:val="center"/>
              <w:rPr>
                <w:rFonts w:ascii="Franklin Gothic Medium" w:hAnsi="Franklin Gothic Medium"/>
                <w:b/>
                <w:bCs/>
                <w:lang w:val="sr-Cyrl-CS"/>
              </w:rPr>
            </w:pPr>
          </w:p>
        </w:tc>
        <w:tc>
          <w:tcPr>
            <w:tcW w:w="847" w:type="dxa"/>
            <w:vMerge/>
            <w:tcBorders>
              <w:left w:val="single" w:sz="4" w:space="0" w:color="auto"/>
              <w:bottom w:val="single" w:sz="4" w:space="0" w:color="auto"/>
              <w:right w:val="nil"/>
            </w:tcBorders>
            <w:vAlign w:val="center"/>
          </w:tcPr>
          <w:p w:rsidR="001B7702" w:rsidRPr="005C3DAA" w:rsidRDefault="001B7702" w:rsidP="007655AB">
            <w:pPr>
              <w:keepLines/>
              <w:numPr>
                <w:ilvl w:val="0"/>
                <w:numId w:val="25"/>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1B7702" w:rsidRPr="005C3DAA" w:rsidRDefault="001B7702" w:rsidP="00630B0B">
            <w:pPr>
              <w:spacing w:before="120"/>
              <w:rPr>
                <w:rFonts w:ascii="Franklin Gothic Medium" w:hAnsi="Franklin Gothic Medium"/>
                <w:sz w:val="26"/>
                <w:lang w:val="sr-Cyrl-CS"/>
              </w:rPr>
            </w:pPr>
          </w:p>
        </w:tc>
        <w:tc>
          <w:tcPr>
            <w:tcW w:w="2956" w:type="dxa"/>
            <w:tcBorders>
              <w:top w:val="single" w:sz="4" w:space="0" w:color="auto"/>
              <w:left w:val="single" w:sz="4" w:space="0" w:color="auto"/>
              <w:bottom w:val="single" w:sz="4" w:space="0" w:color="auto"/>
              <w:right w:val="nil"/>
            </w:tcBorders>
            <w:vAlign w:val="center"/>
          </w:tcPr>
          <w:p w:rsidR="001B7702" w:rsidRPr="005C3DAA" w:rsidRDefault="001B7702" w:rsidP="00630B0B">
            <w:pPr>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440" w:type="dxa"/>
            <w:tcBorders>
              <w:top w:val="single" w:sz="4" w:space="0" w:color="auto"/>
              <w:left w:val="single" w:sz="8" w:space="0" w:color="auto"/>
              <w:bottom w:val="single" w:sz="4" w:space="0" w:color="auto"/>
              <w:right w:val="single" w:sz="8" w:space="0" w:color="auto"/>
            </w:tcBorders>
            <w:vAlign w:val="center"/>
          </w:tcPr>
          <w:p w:rsidR="001B7702" w:rsidRPr="005C3DAA" w:rsidRDefault="001B7702"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single" w:sz="4" w:space="0" w:color="auto"/>
              <w:left w:val="single" w:sz="8" w:space="0" w:color="auto"/>
              <w:bottom w:val="single" w:sz="4" w:space="0" w:color="auto"/>
              <w:right w:val="single" w:sz="8" w:space="0" w:color="auto"/>
            </w:tcBorders>
          </w:tcPr>
          <w:p w:rsidR="001B7702" w:rsidRPr="005C3DAA" w:rsidRDefault="001B7702" w:rsidP="00630B0B">
            <w:pPr>
              <w:rPr>
                <w:rFonts w:ascii="Franklin Gothic Medium" w:hAnsi="Franklin Gothic Medium" w:cs="Arial"/>
                <w:sz w:val="20"/>
                <w:lang w:val="ru-RU"/>
              </w:rPr>
            </w:pPr>
          </w:p>
        </w:tc>
      </w:tr>
      <w:tr w:rsidR="001B7702" w:rsidRPr="005C3DAA" w:rsidTr="00630B0B">
        <w:trPr>
          <w:trHeight w:val="615"/>
        </w:trPr>
        <w:tc>
          <w:tcPr>
            <w:tcW w:w="711" w:type="dxa"/>
            <w:vMerge/>
            <w:tcBorders>
              <w:left w:val="single" w:sz="8" w:space="0" w:color="auto"/>
              <w:right w:val="single" w:sz="4" w:space="0" w:color="auto"/>
            </w:tcBorders>
            <w:vAlign w:val="center"/>
          </w:tcPr>
          <w:p w:rsidR="001B7702" w:rsidRPr="005C3DAA" w:rsidRDefault="001B7702" w:rsidP="00630B0B">
            <w:pPr>
              <w:jc w:val="center"/>
              <w:rPr>
                <w:rFonts w:ascii="Franklin Gothic Medium" w:hAnsi="Franklin Gothic Medium"/>
                <w:bCs/>
                <w:lang w:val="sr-Cyrl-CS"/>
              </w:rPr>
            </w:pPr>
          </w:p>
        </w:tc>
        <w:tc>
          <w:tcPr>
            <w:tcW w:w="847" w:type="dxa"/>
            <w:vMerge w:val="restart"/>
            <w:tcBorders>
              <w:top w:val="nil"/>
              <w:left w:val="single" w:sz="4" w:space="0" w:color="auto"/>
              <w:right w:val="nil"/>
            </w:tcBorders>
            <w:vAlign w:val="center"/>
          </w:tcPr>
          <w:p w:rsidR="001B7702" w:rsidRPr="005C3DAA" w:rsidRDefault="001B7702" w:rsidP="007655AB">
            <w:pPr>
              <w:keepLines/>
              <w:numPr>
                <w:ilvl w:val="0"/>
                <w:numId w:val="25"/>
              </w:numPr>
              <w:suppressAutoHyphens w:val="0"/>
              <w:spacing w:before="60" w:line="240" w:lineRule="auto"/>
              <w:jc w:val="center"/>
              <w:rPr>
                <w:rFonts w:ascii="Franklin Gothic Medium" w:hAnsi="Franklin Gothic Medium"/>
                <w:bCs/>
                <w:lang w:val="sr-Cyrl-CS"/>
              </w:rPr>
            </w:pPr>
          </w:p>
        </w:tc>
        <w:tc>
          <w:tcPr>
            <w:tcW w:w="2955" w:type="dxa"/>
            <w:vMerge w:val="restart"/>
            <w:tcBorders>
              <w:top w:val="nil"/>
              <w:left w:val="single" w:sz="4" w:space="0" w:color="auto"/>
              <w:right w:val="nil"/>
            </w:tcBorders>
            <w:vAlign w:val="center"/>
          </w:tcPr>
          <w:p w:rsidR="001B7702" w:rsidRPr="005C3DAA" w:rsidRDefault="001B7702" w:rsidP="00630B0B">
            <w:pPr>
              <w:spacing w:before="120"/>
              <w:rPr>
                <w:rFonts w:ascii="Franklin Gothic Medium" w:hAnsi="Franklin Gothic Medium"/>
                <w:lang w:val="sr-Cyrl-CS"/>
              </w:rPr>
            </w:pPr>
            <w:r w:rsidRPr="005C3DAA">
              <w:rPr>
                <w:rFonts w:ascii="Franklin Gothic Medium" w:hAnsi="Franklin Gothic Medium"/>
                <w:sz w:val="26"/>
                <w:lang w:val="sr-Cyrl-CS"/>
              </w:rPr>
              <w:t>Цена исхране за пансионски:</w:t>
            </w:r>
          </w:p>
        </w:tc>
        <w:tc>
          <w:tcPr>
            <w:tcW w:w="2956" w:type="dxa"/>
            <w:tcBorders>
              <w:top w:val="nil"/>
              <w:left w:val="single" w:sz="4" w:space="0" w:color="auto"/>
              <w:bottom w:val="single" w:sz="4" w:space="0" w:color="auto"/>
              <w:right w:val="nil"/>
            </w:tcBorders>
            <w:vAlign w:val="center"/>
          </w:tcPr>
          <w:p w:rsidR="001B7702" w:rsidRPr="005C3DAA" w:rsidRDefault="001B7702"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440" w:type="dxa"/>
            <w:tcBorders>
              <w:top w:val="nil"/>
              <w:left w:val="single" w:sz="8" w:space="0" w:color="auto"/>
              <w:bottom w:val="single" w:sz="4" w:space="0" w:color="auto"/>
              <w:right w:val="single" w:sz="8" w:space="0" w:color="auto"/>
            </w:tcBorders>
            <w:vAlign w:val="center"/>
          </w:tcPr>
          <w:p w:rsidR="001B7702" w:rsidRPr="005C3DAA" w:rsidRDefault="001B7702"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1B7702" w:rsidRPr="005C3DAA" w:rsidRDefault="001B7702" w:rsidP="00630B0B">
            <w:pPr>
              <w:rPr>
                <w:rFonts w:ascii="Franklin Gothic Medium" w:hAnsi="Franklin Gothic Medium" w:cs="Arial"/>
                <w:sz w:val="20"/>
                <w:lang w:val="sr-Cyrl-CS"/>
              </w:rPr>
            </w:pPr>
          </w:p>
        </w:tc>
      </w:tr>
      <w:tr w:rsidR="001B7702" w:rsidRPr="005C3DAA" w:rsidTr="00630B0B">
        <w:trPr>
          <w:trHeight w:val="615"/>
        </w:trPr>
        <w:tc>
          <w:tcPr>
            <w:tcW w:w="711" w:type="dxa"/>
            <w:vMerge/>
            <w:tcBorders>
              <w:left w:val="single" w:sz="8" w:space="0" w:color="auto"/>
              <w:right w:val="single" w:sz="4" w:space="0" w:color="auto"/>
            </w:tcBorders>
            <w:vAlign w:val="center"/>
          </w:tcPr>
          <w:p w:rsidR="001B7702" w:rsidRPr="005C3DAA" w:rsidRDefault="001B7702" w:rsidP="00630B0B">
            <w:pPr>
              <w:jc w:val="center"/>
              <w:rPr>
                <w:rFonts w:ascii="Franklin Gothic Medium" w:hAnsi="Franklin Gothic Medium"/>
                <w:bCs/>
                <w:lang w:val="sr-Cyrl-CS"/>
              </w:rPr>
            </w:pPr>
          </w:p>
        </w:tc>
        <w:tc>
          <w:tcPr>
            <w:tcW w:w="847" w:type="dxa"/>
            <w:vMerge/>
            <w:tcBorders>
              <w:left w:val="single" w:sz="4" w:space="0" w:color="auto"/>
              <w:right w:val="nil"/>
            </w:tcBorders>
            <w:vAlign w:val="center"/>
          </w:tcPr>
          <w:p w:rsidR="001B7702" w:rsidRPr="005C3DAA" w:rsidRDefault="001B7702" w:rsidP="007655AB">
            <w:pPr>
              <w:keepLines/>
              <w:numPr>
                <w:ilvl w:val="0"/>
                <w:numId w:val="25"/>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right w:val="nil"/>
            </w:tcBorders>
          </w:tcPr>
          <w:p w:rsidR="001B7702" w:rsidRPr="005C3DAA" w:rsidRDefault="001B7702"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1B7702" w:rsidRPr="005C3DAA" w:rsidRDefault="001B7702"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440" w:type="dxa"/>
            <w:tcBorders>
              <w:top w:val="single" w:sz="4" w:space="0" w:color="auto"/>
              <w:left w:val="single" w:sz="8" w:space="0" w:color="auto"/>
              <w:bottom w:val="single" w:sz="4" w:space="0" w:color="auto"/>
              <w:right w:val="single" w:sz="8" w:space="0" w:color="auto"/>
            </w:tcBorders>
            <w:vAlign w:val="center"/>
          </w:tcPr>
          <w:p w:rsidR="001B7702" w:rsidRPr="005C3DAA" w:rsidRDefault="001B7702"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1B7702" w:rsidRPr="005C3DAA" w:rsidRDefault="001B7702" w:rsidP="00630B0B">
            <w:pPr>
              <w:rPr>
                <w:rFonts w:ascii="Franklin Gothic Medium" w:hAnsi="Franklin Gothic Medium" w:cs="Arial"/>
                <w:sz w:val="20"/>
                <w:lang w:val="sr-Cyrl-CS"/>
              </w:rPr>
            </w:pPr>
          </w:p>
        </w:tc>
      </w:tr>
      <w:tr w:rsidR="001B7702" w:rsidRPr="005C3DAA" w:rsidTr="00630B0B">
        <w:trPr>
          <w:trHeight w:val="615"/>
        </w:trPr>
        <w:tc>
          <w:tcPr>
            <w:tcW w:w="711" w:type="dxa"/>
            <w:vMerge/>
            <w:tcBorders>
              <w:left w:val="single" w:sz="8" w:space="0" w:color="auto"/>
              <w:right w:val="single" w:sz="4" w:space="0" w:color="auto"/>
            </w:tcBorders>
            <w:vAlign w:val="center"/>
          </w:tcPr>
          <w:p w:rsidR="001B7702" w:rsidRPr="005C3DAA" w:rsidRDefault="001B7702" w:rsidP="00630B0B">
            <w:pPr>
              <w:jc w:val="center"/>
              <w:rPr>
                <w:rFonts w:ascii="Franklin Gothic Medium" w:hAnsi="Franklin Gothic Medium"/>
                <w:bCs/>
                <w:lang w:val="sr-Cyrl-CS"/>
              </w:rPr>
            </w:pPr>
          </w:p>
        </w:tc>
        <w:tc>
          <w:tcPr>
            <w:tcW w:w="847" w:type="dxa"/>
            <w:vMerge/>
            <w:tcBorders>
              <w:left w:val="single" w:sz="4" w:space="0" w:color="auto"/>
              <w:bottom w:val="single" w:sz="4" w:space="0" w:color="auto"/>
              <w:right w:val="nil"/>
            </w:tcBorders>
            <w:vAlign w:val="center"/>
          </w:tcPr>
          <w:p w:rsidR="001B7702" w:rsidRPr="005C3DAA" w:rsidRDefault="001B7702" w:rsidP="007655AB">
            <w:pPr>
              <w:keepLines/>
              <w:numPr>
                <w:ilvl w:val="0"/>
                <w:numId w:val="25"/>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1B7702" w:rsidRPr="005C3DAA" w:rsidRDefault="001B7702"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1B7702" w:rsidRPr="005C3DAA" w:rsidRDefault="001B7702"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440" w:type="dxa"/>
            <w:tcBorders>
              <w:top w:val="single" w:sz="4" w:space="0" w:color="auto"/>
              <w:left w:val="single" w:sz="8" w:space="0" w:color="auto"/>
              <w:bottom w:val="single" w:sz="4" w:space="0" w:color="auto"/>
              <w:right w:val="single" w:sz="8" w:space="0" w:color="auto"/>
            </w:tcBorders>
            <w:vAlign w:val="center"/>
          </w:tcPr>
          <w:p w:rsidR="001B7702" w:rsidRPr="005C3DAA" w:rsidRDefault="001B7702"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1B7702" w:rsidRPr="005C3DAA" w:rsidRDefault="001B7702" w:rsidP="00630B0B">
            <w:pPr>
              <w:rPr>
                <w:rFonts w:ascii="Franklin Gothic Medium" w:hAnsi="Franklin Gothic Medium" w:cs="Arial"/>
                <w:sz w:val="20"/>
                <w:lang w:val="sr-Cyrl-CS"/>
              </w:rPr>
            </w:pPr>
          </w:p>
        </w:tc>
      </w:tr>
      <w:tr w:rsidR="001B7702" w:rsidRPr="005C3DAA" w:rsidTr="00630B0B">
        <w:trPr>
          <w:trHeight w:val="557"/>
        </w:trPr>
        <w:tc>
          <w:tcPr>
            <w:tcW w:w="711" w:type="dxa"/>
            <w:vMerge/>
            <w:tcBorders>
              <w:left w:val="single" w:sz="8" w:space="0" w:color="auto"/>
              <w:bottom w:val="single" w:sz="4" w:space="0" w:color="auto"/>
              <w:right w:val="single" w:sz="4" w:space="0" w:color="auto"/>
            </w:tcBorders>
            <w:vAlign w:val="center"/>
          </w:tcPr>
          <w:p w:rsidR="001B7702" w:rsidRPr="005C3DAA" w:rsidRDefault="001B7702" w:rsidP="00630B0B">
            <w:pPr>
              <w:jc w:val="center"/>
              <w:rPr>
                <w:rFonts w:ascii="Franklin Gothic Medium" w:hAnsi="Franklin Gothic Medium"/>
                <w:bCs/>
                <w:lang w:val="sr-Cyrl-CS"/>
              </w:rPr>
            </w:pPr>
          </w:p>
        </w:tc>
        <w:tc>
          <w:tcPr>
            <w:tcW w:w="847" w:type="dxa"/>
            <w:tcBorders>
              <w:top w:val="nil"/>
              <w:left w:val="single" w:sz="4" w:space="0" w:color="auto"/>
              <w:bottom w:val="single" w:sz="4" w:space="0" w:color="auto"/>
              <w:right w:val="nil"/>
            </w:tcBorders>
            <w:vAlign w:val="center"/>
          </w:tcPr>
          <w:p w:rsidR="001B7702" w:rsidRPr="005C3DAA" w:rsidRDefault="001B7702" w:rsidP="007655AB">
            <w:pPr>
              <w:keepLines/>
              <w:numPr>
                <w:ilvl w:val="0"/>
                <w:numId w:val="25"/>
              </w:numPr>
              <w:suppressAutoHyphens w:val="0"/>
              <w:spacing w:before="60" w:line="240" w:lineRule="auto"/>
              <w:jc w:val="center"/>
              <w:rPr>
                <w:rFonts w:ascii="Franklin Gothic Medium" w:hAnsi="Franklin Gothic Medium"/>
                <w:bCs/>
                <w:lang w:val="sr-Cyrl-CS"/>
              </w:rPr>
            </w:pPr>
          </w:p>
        </w:tc>
        <w:tc>
          <w:tcPr>
            <w:tcW w:w="2955" w:type="dxa"/>
            <w:tcBorders>
              <w:top w:val="nil"/>
              <w:left w:val="single" w:sz="4" w:space="0" w:color="auto"/>
              <w:bottom w:val="single" w:sz="4" w:space="0" w:color="auto"/>
              <w:right w:val="nil"/>
            </w:tcBorders>
          </w:tcPr>
          <w:p w:rsidR="001B7702" w:rsidRPr="005C3DAA" w:rsidRDefault="001B7702" w:rsidP="00630B0B">
            <w:pPr>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2956" w:type="dxa"/>
            <w:tcBorders>
              <w:top w:val="nil"/>
              <w:left w:val="single" w:sz="4" w:space="0" w:color="auto"/>
              <w:bottom w:val="single" w:sz="4" w:space="0" w:color="auto"/>
              <w:right w:val="nil"/>
            </w:tcBorders>
            <w:vAlign w:val="center"/>
          </w:tcPr>
          <w:p w:rsidR="001B7702" w:rsidRPr="005C3DAA" w:rsidRDefault="001B7702" w:rsidP="00630B0B">
            <w:pPr>
              <w:jc w:val="center"/>
              <w:rPr>
                <w:rFonts w:ascii="Franklin Gothic Medium" w:hAnsi="Franklin Gothic Medium"/>
                <w:b/>
                <w:sz w:val="26"/>
              </w:rPr>
            </w:pPr>
            <w:r w:rsidRPr="005C3DAA">
              <w:rPr>
                <w:rFonts w:ascii="Franklin Gothic Medium" w:hAnsi="Franklin Gothic Medium"/>
                <w:b/>
                <w:sz w:val="26"/>
              </w:rPr>
              <w:t>/////////////</w:t>
            </w:r>
          </w:p>
        </w:tc>
        <w:tc>
          <w:tcPr>
            <w:tcW w:w="1440" w:type="dxa"/>
            <w:tcBorders>
              <w:top w:val="nil"/>
              <w:left w:val="single" w:sz="8" w:space="0" w:color="auto"/>
              <w:bottom w:val="single" w:sz="4" w:space="0" w:color="auto"/>
              <w:right w:val="single" w:sz="8" w:space="0" w:color="auto"/>
            </w:tcBorders>
            <w:vAlign w:val="center"/>
          </w:tcPr>
          <w:p w:rsidR="001B7702" w:rsidRPr="005C3DAA" w:rsidRDefault="001B7702"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nil"/>
              <w:left w:val="single" w:sz="8" w:space="0" w:color="auto"/>
              <w:bottom w:val="single" w:sz="4" w:space="0" w:color="auto"/>
              <w:right w:val="single" w:sz="8" w:space="0" w:color="auto"/>
            </w:tcBorders>
          </w:tcPr>
          <w:p w:rsidR="001B7702" w:rsidRPr="005C3DAA" w:rsidRDefault="001B7702" w:rsidP="00630B0B">
            <w:pPr>
              <w:rPr>
                <w:rFonts w:ascii="Franklin Gothic Medium" w:hAnsi="Franklin Gothic Medium" w:cs="Arial"/>
                <w:sz w:val="20"/>
                <w:lang w:val="sr-Cyrl-CS"/>
              </w:rPr>
            </w:pPr>
          </w:p>
        </w:tc>
      </w:tr>
      <w:tr w:rsidR="001B7702" w:rsidRPr="00FF3246" w:rsidTr="00630B0B">
        <w:trPr>
          <w:trHeight w:val="927"/>
        </w:trPr>
        <w:tc>
          <w:tcPr>
            <w:tcW w:w="711" w:type="dxa"/>
            <w:vMerge w:val="restart"/>
            <w:tcBorders>
              <w:top w:val="single" w:sz="4" w:space="0" w:color="auto"/>
              <w:left w:val="single" w:sz="8" w:space="0" w:color="auto"/>
              <w:bottom w:val="single" w:sz="4" w:space="0" w:color="auto"/>
              <w:right w:val="single" w:sz="4" w:space="0" w:color="auto"/>
            </w:tcBorders>
            <w:vAlign w:val="center"/>
          </w:tcPr>
          <w:p w:rsidR="001B7702" w:rsidRPr="005C3DAA" w:rsidRDefault="001B7702" w:rsidP="00630B0B">
            <w:pPr>
              <w:jc w:val="center"/>
              <w:rPr>
                <w:rFonts w:ascii="Franklin Gothic Medium" w:hAnsi="Franklin Gothic Medium"/>
                <w:b/>
                <w:lang w:val="sr-Cyrl-CS"/>
              </w:rPr>
            </w:pPr>
            <w:r w:rsidRPr="005C3DAA">
              <w:rPr>
                <w:rFonts w:ascii="Franklin Gothic Medium" w:hAnsi="Franklin Gothic Medium"/>
                <w:b/>
                <w:lang w:val="sr-Cyrl-CS"/>
              </w:rPr>
              <w:t>2.</w:t>
            </w: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1B7702" w:rsidRPr="005C3DAA" w:rsidRDefault="001B7702" w:rsidP="00630B0B">
            <w:pPr>
              <w:rPr>
                <w:rFonts w:ascii="Franklin Gothic Medium" w:hAnsi="Franklin Gothic Medium" w:cs="Arial"/>
                <w:sz w:val="20"/>
                <w:lang w:val="sr-Cyrl-CS"/>
              </w:rPr>
            </w:pPr>
            <w:r w:rsidRPr="005C3DAA">
              <w:rPr>
                <w:rFonts w:ascii="Franklin Gothic Medium" w:hAnsi="Franklin Gothic Medium"/>
                <w:lang w:val="sr-Cyrl-CS"/>
              </w:rPr>
              <w:t>Укупна јединична цена предметних услуга без ПДВ-а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1B7702" w:rsidRPr="005C3DAA" w:rsidRDefault="001B7702" w:rsidP="00630B0B">
            <w:pPr>
              <w:pBdr>
                <w:bottom w:val="single" w:sz="12" w:space="1" w:color="auto"/>
              </w:pBdr>
              <w:jc w:val="center"/>
              <w:rPr>
                <w:rFonts w:ascii="Franklin Gothic Medium" w:hAnsi="Franklin Gothic Medium" w:cs="Arial"/>
                <w:sz w:val="20"/>
                <w:lang w:val="ru-RU"/>
              </w:rPr>
            </w:pPr>
          </w:p>
          <w:p w:rsidR="001B7702" w:rsidRPr="005C3DAA" w:rsidRDefault="001B7702" w:rsidP="00630B0B">
            <w:pPr>
              <w:pBdr>
                <w:bottom w:val="single" w:sz="12" w:space="1" w:color="auto"/>
              </w:pBdr>
              <w:jc w:val="center"/>
              <w:rPr>
                <w:rFonts w:ascii="Franklin Gothic Medium" w:hAnsi="Franklin Gothic Medium" w:cs="Arial"/>
                <w:sz w:val="20"/>
                <w:lang w:val="ru-RU"/>
              </w:rPr>
            </w:pPr>
          </w:p>
          <w:p w:rsidR="001B7702" w:rsidRPr="005C3DAA" w:rsidRDefault="001B7702" w:rsidP="00630B0B">
            <w:pPr>
              <w:pBdr>
                <w:bottom w:val="single" w:sz="12" w:space="1" w:color="auto"/>
              </w:pBdr>
              <w:jc w:val="center"/>
              <w:rPr>
                <w:rFonts w:ascii="Franklin Gothic Medium" w:hAnsi="Franklin Gothic Medium" w:cs="Arial"/>
                <w:sz w:val="20"/>
                <w:lang w:val="ru-RU"/>
              </w:rPr>
            </w:pPr>
          </w:p>
        </w:tc>
      </w:tr>
      <w:tr w:rsidR="001B7702" w:rsidRPr="00FF3246" w:rsidTr="00630B0B">
        <w:trPr>
          <w:trHeight w:val="927"/>
        </w:trPr>
        <w:tc>
          <w:tcPr>
            <w:tcW w:w="711" w:type="dxa"/>
            <w:vMerge/>
            <w:tcBorders>
              <w:left w:val="single" w:sz="8" w:space="0" w:color="auto"/>
              <w:bottom w:val="single" w:sz="4" w:space="0" w:color="auto"/>
              <w:right w:val="single" w:sz="4" w:space="0" w:color="auto"/>
            </w:tcBorders>
            <w:vAlign w:val="center"/>
          </w:tcPr>
          <w:p w:rsidR="001B7702" w:rsidRPr="005C3DAA" w:rsidRDefault="001B7702" w:rsidP="00630B0B">
            <w:pPr>
              <w:jc w:val="center"/>
              <w:rPr>
                <w:rFonts w:ascii="Franklin Gothic Medium" w:hAnsi="Franklin Gothic Medium"/>
                <w:b/>
                <w:lang w:val="sr-Cyrl-CS"/>
              </w:rPr>
            </w:pP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1B7702" w:rsidRPr="005C3DAA" w:rsidRDefault="001B7702" w:rsidP="00630B0B">
            <w:pPr>
              <w:rPr>
                <w:rFonts w:ascii="Franklin Gothic Medium" w:hAnsi="Franklin Gothic Medium"/>
                <w:lang w:val="sr-Cyrl-CS"/>
              </w:rPr>
            </w:pPr>
            <w:r w:rsidRPr="005C3DAA">
              <w:rPr>
                <w:rFonts w:ascii="Franklin Gothic Medium" w:hAnsi="Franklin Gothic Medium"/>
                <w:lang w:val="sr-Cyrl-CS"/>
              </w:rPr>
              <w:t>Укупна јединична цена предметних услуга са ПДВ-ом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1B7702" w:rsidRPr="005C3DAA" w:rsidRDefault="001B7702" w:rsidP="00630B0B">
            <w:pPr>
              <w:pBdr>
                <w:bottom w:val="single" w:sz="12" w:space="1" w:color="auto"/>
              </w:pBdr>
              <w:jc w:val="center"/>
              <w:rPr>
                <w:rFonts w:ascii="Franklin Gothic Medium" w:hAnsi="Franklin Gothic Medium" w:cs="Arial"/>
                <w:sz w:val="20"/>
                <w:lang w:val="ru-RU"/>
              </w:rPr>
            </w:pPr>
          </w:p>
          <w:p w:rsidR="001B7702" w:rsidRPr="005C3DAA" w:rsidRDefault="001B7702" w:rsidP="00630B0B">
            <w:pPr>
              <w:pBdr>
                <w:bottom w:val="single" w:sz="12" w:space="1" w:color="auto"/>
              </w:pBdr>
              <w:jc w:val="center"/>
              <w:rPr>
                <w:rFonts w:ascii="Franklin Gothic Medium" w:hAnsi="Franklin Gothic Medium" w:cs="Arial"/>
                <w:sz w:val="20"/>
                <w:lang w:val="ru-RU"/>
              </w:rPr>
            </w:pPr>
          </w:p>
          <w:p w:rsidR="001B7702" w:rsidRPr="005C3DAA" w:rsidRDefault="001B7702" w:rsidP="00630B0B">
            <w:pPr>
              <w:pBdr>
                <w:bottom w:val="single" w:sz="12" w:space="1" w:color="auto"/>
              </w:pBdr>
              <w:jc w:val="center"/>
              <w:rPr>
                <w:rFonts w:ascii="Franklin Gothic Medium" w:hAnsi="Franklin Gothic Medium" w:cs="Arial"/>
                <w:sz w:val="20"/>
                <w:lang w:val="ru-RU"/>
              </w:rPr>
            </w:pPr>
          </w:p>
        </w:tc>
      </w:tr>
    </w:tbl>
    <w:p w:rsidR="00B65B58" w:rsidRPr="001B7702" w:rsidRDefault="00B65B58" w:rsidP="008F0ED2">
      <w:pPr>
        <w:jc w:val="center"/>
        <w:rPr>
          <w:rFonts w:ascii="Franklin Gothic Medium" w:hAnsi="Franklin Gothic Medium" w:cs="Arial"/>
          <w:b/>
          <w:bCs/>
          <w:i/>
          <w:iCs/>
          <w:sz w:val="28"/>
          <w:szCs w:val="28"/>
          <w:lang w:val="ru-RU"/>
        </w:rPr>
      </w:pPr>
    </w:p>
    <w:p w:rsidR="00B65B58" w:rsidRDefault="00B65B58" w:rsidP="008F0ED2">
      <w:pPr>
        <w:jc w:val="center"/>
        <w:rPr>
          <w:rFonts w:ascii="Franklin Gothic Medium" w:hAnsi="Franklin Gothic Medium" w:cs="Arial"/>
          <w:b/>
          <w:bCs/>
          <w:i/>
          <w:iCs/>
          <w:sz w:val="28"/>
          <w:szCs w:val="28"/>
          <w:lang w:val="sr-Latn-CS"/>
        </w:rPr>
      </w:pPr>
    </w:p>
    <w:p w:rsidR="001619E7" w:rsidRPr="00973B5F" w:rsidRDefault="001619E7" w:rsidP="00973B5F">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1619E7" w:rsidRPr="00973B5F" w:rsidRDefault="001619E7">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1619E7" w:rsidRPr="00973B5F" w:rsidRDefault="001619E7" w:rsidP="007655AB">
      <w:pPr>
        <w:pStyle w:val="ListParagraph"/>
        <w:numPr>
          <w:ilvl w:val="0"/>
          <w:numId w:val="7"/>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sidR="001949D7">
        <w:rPr>
          <w:rFonts w:ascii="Franklin Gothic Medium" w:hAnsi="Franklin Gothic Medium" w:cs="Arial"/>
          <w:bCs/>
          <w:iCs/>
          <w:lang w:val="sr-Cyrl-CS"/>
        </w:rPr>
        <w:t>„Цена по јединици мере</w:t>
      </w:r>
      <w:r w:rsidR="008E70CA"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8E70CA" w:rsidRPr="00973B5F" w:rsidRDefault="001619E7"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008E70CA" w:rsidRPr="00973B5F">
        <w:rPr>
          <w:rFonts w:ascii="Franklin Gothic Medium" w:hAnsi="Franklin Gothic Medium" w:cs="Arial"/>
          <w:bCs/>
          <w:iCs/>
          <w:lang w:val="sr-Cyrl-CS"/>
        </w:rPr>
        <w:t xml:space="preserve">„Укупна </w:t>
      </w:r>
      <w:r w:rsidR="001949D7">
        <w:rPr>
          <w:rFonts w:ascii="Franklin Gothic Medium" w:hAnsi="Franklin Gothic Medium" w:cs="Arial"/>
          <w:bCs/>
          <w:iCs/>
          <w:lang w:val="sr-Cyrl-CS"/>
        </w:rPr>
        <w:t xml:space="preserve">јединична </w:t>
      </w:r>
      <w:r w:rsidR="008E70CA"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008E70CA"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sidR="001949D7">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008E70CA"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sidR="00CD1B16">
        <w:rPr>
          <w:rFonts w:ascii="Franklin Gothic Medium" w:hAnsi="Franklin Gothic Medium" w:cs="Arial"/>
          <w:bCs/>
          <w:iCs/>
          <w:lang w:val="ru-RU"/>
        </w:rPr>
        <w:t>(збир ставки од 1 до 3</w:t>
      </w:r>
      <w:r w:rsidR="001949D7">
        <w:rPr>
          <w:rFonts w:ascii="Franklin Gothic Medium" w:hAnsi="Franklin Gothic Medium" w:cs="Arial"/>
          <w:bCs/>
          <w:iCs/>
          <w:lang w:val="ru-RU"/>
        </w:rPr>
        <w:t>)</w:t>
      </w:r>
      <w:r w:rsidRPr="00973B5F">
        <w:rPr>
          <w:rFonts w:ascii="Franklin Gothic Medium" w:hAnsi="Franklin Gothic Medium" w:cs="Arial"/>
          <w:bCs/>
          <w:iCs/>
          <w:color w:val="auto"/>
          <w:lang w:val="ru-RU"/>
        </w:rPr>
        <w:t>;</w:t>
      </w:r>
      <w:r w:rsidR="0031705A" w:rsidRPr="00973B5F">
        <w:rPr>
          <w:rFonts w:ascii="Franklin Gothic Medium" w:hAnsi="Franklin Gothic Medium" w:cs="Arial"/>
          <w:bCs/>
          <w:iCs/>
          <w:color w:val="auto"/>
          <w:lang w:val="ru-RU"/>
        </w:rPr>
        <w:t xml:space="preserve"> </w:t>
      </w:r>
    </w:p>
    <w:p w:rsidR="001949D7" w:rsidRPr="00973B5F" w:rsidRDefault="001949D7"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5B6A87" w:rsidRPr="001949D7" w:rsidRDefault="005B6A87" w:rsidP="001949D7">
      <w:pPr>
        <w:tabs>
          <w:tab w:val="left" w:pos="90"/>
        </w:tabs>
        <w:jc w:val="both"/>
        <w:rPr>
          <w:rFonts w:ascii="Franklin Gothic Medium" w:hAnsi="Franklin Gothic Medium" w:cs="Arial"/>
          <w:lang w:val="ru-RU"/>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3582" w:rsidRDefault="00163582" w:rsidP="004D765B">
      <w:pPr>
        <w:rPr>
          <w:rFonts w:ascii="Franklin Gothic Medium" w:hAnsi="Franklin Gothic Medium" w:cs="Arial"/>
          <w:b/>
          <w:bCs/>
          <w:i/>
          <w:iCs/>
          <w:sz w:val="28"/>
          <w:szCs w:val="28"/>
          <w:lang w:val="sr-Cyrl-CS"/>
        </w:rPr>
      </w:pPr>
    </w:p>
    <w:p w:rsidR="000E5BEB" w:rsidRDefault="000E5BEB" w:rsidP="004D765B">
      <w:pPr>
        <w:rPr>
          <w:rFonts w:ascii="Franklin Gothic Medium" w:hAnsi="Franklin Gothic Medium" w:cs="Arial"/>
          <w:b/>
          <w:bCs/>
          <w:i/>
          <w:iCs/>
          <w:sz w:val="28"/>
          <w:szCs w:val="28"/>
          <w:lang w:val="sr-Cyrl-CS"/>
        </w:rPr>
      </w:pPr>
    </w:p>
    <w:p w:rsidR="000E5BEB" w:rsidRDefault="000E5BEB" w:rsidP="004D765B">
      <w:pPr>
        <w:rPr>
          <w:rFonts w:ascii="Franklin Gothic Medium" w:hAnsi="Franklin Gothic Medium" w:cs="Arial"/>
          <w:b/>
          <w:bCs/>
          <w:i/>
          <w:iCs/>
          <w:sz w:val="28"/>
          <w:szCs w:val="28"/>
          <w:lang w:val="sr-Cyrl-CS"/>
        </w:rPr>
      </w:pPr>
    </w:p>
    <w:p w:rsidR="000E5BEB" w:rsidRDefault="000E5BEB" w:rsidP="004D765B">
      <w:pPr>
        <w:rPr>
          <w:rFonts w:ascii="Franklin Gothic Medium" w:hAnsi="Franklin Gothic Medium" w:cs="Arial"/>
          <w:b/>
          <w:bCs/>
          <w:i/>
          <w:iCs/>
          <w:sz w:val="28"/>
          <w:szCs w:val="28"/>
          <w:lang w:val="sr-Cyrl-CS"/>
        </w:rPr>
      </w:pPr>
    </w:p>
    <w:p w:rsidR="000E5BEB" w:rsidRDefault="000E5BEB" w:rsidP="004D765B">
      <w:pPr>
        <w:rPr>
          <w:rFonts w:ascii="Franklin Gothic Medium" w:hAnsi="Franklin Gothic Medium" w:cs="Arial"/>
          <w:b/>
          <w:bCs/>
          <w:i/>
          <w:iCs/>
          <w:sz w:val="28"/>
          <w:szCs w:val="28"/>
          <w:lang w:val="sr-Cyrl-CS"/>
        </w:rPr>
      </w:pPr>
    </w:p>
    <w:p w:rsidR="00CD1B16" w:rsidRPr="001B7702" w:rsidRDefault="00CD1B16" w:rsidP="00CD1B16">
      <w:pPr>
        <w:jc w:val="center"/>
        <w:rPr>
          <w:rFonts w:ascii="Franklin Gothic Medium" w:hAnsi="Franklin Gothic Medium" w:cs="Arial"/>
          <w:b/>
          <w:bCs/>
          <w:i/>
          <w:iCs/>
          <w:color w:val="auto"/>
          <w:sz w:val="28"/>
          <w:szCs w:val="28"/>
          <w:lang w:val="sr-Cyrl-CS"/>
        </w:rPr>
      </w:pPr>
      <w:r w:rsidRPr="001B7702">
        <w:rPr>
          <w:rFonts w:ascii="Franklin Gothic Medium" w:hAnsi="Franklin Gothic Medium" w:cs="Arial"/>
          <w:b/>
          <w:bCs/>
          <w:i/>
          <w:iCs/>
          <w:color w:val="auto"/>
          <w:sz w:val="28"/>
          <w:szCs w:val="28"/>
        </w:rPr>
        <w:lastRenderedPageBreak/>
        <w:t>VIII</w:t>
      </w:r>
      <w:r w:rsidRPr="001B7702">
        <w:rPr>
          <w:rFonts w:ascii="Franklin Gothic Medium" w:hAnsi="Franklin Gothic Medium" w:cs="Arial"/>
          <w:b/>
          <w:bCs/>
          <w:i/>
          <w:iCs/>
          <w:color w:val="auto"/>
          <w:sz w:val="28"/>
          <w:szCs w:val="28"/>
          <w:lang w:val="ru-RU"/>
        </w:rPr>
        <w:t xml:space="preserve">  ОБРАЗАЦ  </w:t>
      </w:r>
      <w:r w:rsidRPr="001B7702">
        <w:rPr>
          <w:rFonts w:ascii="Franklin Gothic Medium" w:hAnsi="Franklin Gothic Medium" w:cs="Arial"/>
          <w:b/>
          <w:bCs/>
          <w:i/>
          <w:iCs/>
          <w:color w:val="auto"/>
          <w:sz w:val="28"/>
          <w:szCs w:val="28"/>
          <w:lang w:val="sr-Cyrl-CS"/>
        </w:rPr>
        <w:t>СТРУКТУРЕ ЦЕНЕ СА УПУТСТВОМ КАКО ДА СЕ ПОПУНИ</w:t>
      </w:r>
      <w:r>
        <w:rPr>
          <w:rFonts w:ascii="Franklin Gothic Medium" w:hAnsi="Franklin Gothic Medium" w:cs="Arial"/>
          <w:b/>
          <w:bCs/>
          <w:i/>
          <w:iCs/>
          <w:color w:val="auto"/>
          <w:sz w:val="28"/>
          <w:szCs w:val="28"/>
          <w:lang w:val="sr-Cyrl-CS"/>
        </w:rPr>
        <w:t xml:space="preserve"> – ПАРТИЈА 2</w:t>
      </w:r>
    </w:p>
    <w:p w:rsidR="00CD1B16" w:rsidRPr="000E5BEB" w:rsidRDefault="00CD1B16" w:rsidP="00CD1B16">
      <w:pPr>
        <w:jc w:val="center"/>
        <w:rPr>
          <w:rFonts w:ascii="Franklin Gothic Medium" w:hAnsi="Franklin Gothic Medium" w:cs="Arial"/>
          <w:b/>
          <w:bCs/>
          <w:i/>
          <w:iCs/>
          <w:color w:val="auto"/>
          <w:sz w:val="28"/>
          <w:szCs w:val="28"/>
          <w:lang w:val="sr-Latn-CS"/>
        </w:rPr>
      </w:pPr>
    </w:p>
    <w:tbl>
      <w:tblPr>
        <w:tblW w:w="10838" w:type="dxa"/>
        <w:tblInd w:w="-521" w:type="dxa"/>
        <w:tblLayout w:type="fixed"/>
        <w:tblLook w:val="0000"/>
      </w:tblPr>
      <w:tblGrid>
        <w:gridCol w:w="711"/>
        <w:gridCol w:w="847"/>
        <w:gridCol w:w="2955"/>
        <w:gridCol w:w="2956"/>
        <w:gridCol w:w="1440"/>
        <w:gridCol w:w="1929"/>
      </w:tblGrid>
      <w:tr w:rsidR="00CD1B16" w:rsidRPr="00FF3246" w:rsidTr="00630B0B">
        <w:trPr>
          <w:trHeight w:val="1203"/>
        </w:trPr>
        <w:tc>
          <w:tcPr>
            <w:tcW w:w="711" w:type="dxa"/>
            <w:tcBorders>
              <w:top w:val="single" w:sz="8" w:space="0" w:color="auto"/>
              <w:left w:val="single" w:sz="8" w:space="0" w:color="auto"/>
              <w:bottom w:val="double" w:sz="6" w:space="0" w:color="auto"/>
              <w:right w:val="single" w:sz="4" w:space="0" w:color="auto"/>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847" w:type="dxa"/>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5911" w:type="dxa"/>
            <w:gridSpan w:val="2"/>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 xml:space="preserve"> УСЛУГА</w:t>
            </w:r>
          </w:p>
        </w:tc>
        <w:tc>
          <w:tcPr>
            <w:tcW w:w="1440"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Јед</w:t>
            </w:r>
            <w:r w:rsidRPr="005C3DAA">
              <w:rPr>
                <w:rFonts w:ascii="Franklin Gothic Medium" w:hAnsi="Franklin Gothic Medium"/>
                <w:b/>
                <w:bCs/>
              </w:rPr>
              <w:t xml:space="preserve">. </w:t>
            </w:r>
            <w:r w:rsidRPr="005C3DAA">
              <w:rPr>
                <w:rFonts w:ascii="Franklin Gothic Medium" w:hAnsi="Franklin Gothic Medium"/>
                <w:b/>
                <w:bCs/>
                <w:lang w:val="sr-Cyrl-CS"/>
              </w:rPr>
              <w:t>мере</w:t>
            </w:r>
          </w:p>
        </w:tc>
        <w:tc>
          <w:tcPr>
            <w:tcW w:w="1929"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Цена по јециници мере без ПДВ-а</w:t>
            </w:r>
          </w:p>
        </w:tc>
      </w:tr>
      <w:tr w:rsidR="00CD1B16" w:rsidRPr="005C3DAA" w:rsidTr="00630B0B">
        <w:trPr>
          <w:trHeight w:val="795"/>
        </w:trPr>
        <w:tc>
          <w:tcPr>
            <w:tcW w:w="711" w:type="dxa"/>
            <w:vMerge w:val="restart"/>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1.</w:t>
            </w:r>
          </w:p>
        </w:tc>
        <w:tc>
          <w:tcPr>
            <w:tcW w:w="847" w:type="dxa"/>
            <w:vMerge w:val="restart"/>
            <w:tcBorders>
              <w:top w:val="single" w:sz="4" w:space="0" w:color="auto"/>
              <w:left w:val="single" w:sz="4" w:space="0" w:color="auto"/>
              <w:right w:val="nil"/>
            </w:tcBorders>
            <w:vAlign w:val="center"/>
          </w:tcPr>
          <w:p w:rsidR="00CD1B16" w:rsidRPr="00DB6DAA" w:rsidRDefault="00CD1B16" w:rsidP="007655AB">
            <w:pPr>
              <w:pStyle w:val="ListParagraph"/>
              <w:keepLines/>
              <w:numPr>
                <w:ilvl w:val="0"/>
                <w:numId w:val="26"/>
              </w:numPr>
              <w:suppressAutoHyphens w:val="0"/>
              <w:spacing w:before="60" w:line="240" w:lineRule="auto"/>
              <w:jc w:val="center"/>
              <w:rPr>
                <w:rFonts w:ascii="Franklin Gothic Medium" w:hAnsi="Franklin Gothic Medium"/>
                <w:bCs/>
                <w:lang w:val="sr-Cyrl-CS"/>
              </w:rPr>
            </w:pPr>
          </w:p>
        </w:tc>
        <w:tc>
          <w:tcPr>
            <w:tcW w:w="2955" w:type="dxa"/>
            <w:vMerge w:val="restart"/>
            <w:tcBorders>
              <w:top w:val="single" w:sz="4" w:space="0" w:color="auto"/>
              <w:left w:val="single" w:sz="4" w:space="0" w:color="auto"/>
              <w:right w:val="nil"/>
            </w:tcBorders>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440" w:type="dxa"/>
            <w:tcBorders>
              <w:top w:val="doub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doub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79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26"/>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val="restart"/>
            <w:tcBorders>
              <w:top w:val="nil"/>
              <w:left w:val="single" w:sz="4" w:space="0" w:color="auto"/>
              <w:right w:val="nil"/>
            </w:tcBorders>
            <w:vAlign w:val="center"/>
          </w:tcPr>
          <w:p w:rsidR="00CD1B16" w:rsidRPr="005C3DAA" w:rsidRDefault="00CD1B16" w:rsidP="007655AB">
            <w:pPr>
              <w:keepLines/>
              <w:numPr>
                <w:ilvl w:val="0"/>
                <w:numId w:val="26"/>
              </w:numPr>
              <w:suppressAutoHyphens w:val="0"/>
              <w:spacing w:before="60" w:line="240" w:lineRule="auto"/>
              <w:jc w:val="center"/>
              <w:rPr>
                <w:rFonts w:ascii="Franklin Gothic Medium" w:hAnsi="Franklin Gothic Medium"/>
                <w:bCs/>
                <w:lang w:val="sr-Cyrl-CS"/>
              </w:rPr>
            </w:pPr>
          </w:p>
        </w:tc>
        <w:tc>
          <w:tcPr>
            <w:tcW w:w="2955" w:type="dxa"/>
            <w:vMerge w:val="restart"/>
            <w:tcBorders>
              <w:top w:val="nil"/>
              <w:left w:val="single" w:sz="4" w:space="0" w:color="auto"/>
              <w:right w:val="nil"/>
            </w:tcBorders>
            <w:vAlign w:val="center"/>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исхране за пансионски:</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right w:val="nil"/>
            </w:tcBorders>
            <w:vAlign w:val="center"/>
          </w:tcPr>
          <w:p w:rsidR="00CD1B16" w:rsidRPr="005C3DAA" w:rsidRDefault="00CD1B16" w:rsidP="007655AB">
            <w:pPr>
              <w:keepLines/>
              <w:numPr>
                <w:ilvl w:val="0"/>
                <w:numId w:val="26"/>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26"/>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55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tcBorders>
              <w:top w:val="nil"/>
              <w:left w:val="single" w:sz="4" w:space="0" w:color="auto"/>
              <w:bottom w:val="single" w:sz="4" w:space="0" w:color="auto"/>
              <w:right w:val="nil"/>
            </w:tcBorders>
            <w:vAlign w:val="center"/>
          </w:tcPr>
          <w:p w:rsidR="00CD1B16" w:rsidRPr="005C3DAA" w:rsidRDefault="00CD1B16" w:rsidP="007655AB">
            <w:pPr>
              <w:keepLines/>
              <w:numPr>
                <w:ilvl w:val="0"/>
                <w:numId w:val="26"/>
              </w:numPr>
              <w:suppressAutoHyphens w:val="0"/>
              <w:spacing w:before="60" w:line="240" w:lineRule="auto"/>
              <w:jc w:val="center"/>
              <w:rPr>
                <w:rFonts w:ascii="Franklin Gothic Medium" w:hAnsi="Franklin Gothic Medium"/>
                <w:bCs/>
                <w:lang w:val="sr-Cyrl-CS"/>
              </w:rPr>
            </w:pPr>
          </w:p>
        </w:tc>
        <w:tc>
          <w:tcPr>
            <w:tcW w:w="2955" w:type="dxa"/>
            <w:tcBorders>
              <w:top w:val="nil"/>
              <w:left w:val="single" w:sz="4" w:space="0" w:color="auto"/>
              <w:bottom w:val="single" w:sz="4" w:space="0" w:color="auto"/>
              <w:right w:val="nil"/>
            </w:tcBorders>
          </w:tcPr>
          <w:p w:rsidR="00CD1B16" w:rsidRPr="005C3DAA" w:rsidRDefault="00CD1B16" w:rsidP="00630B0B">
            <w:pPr>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rPr>
            </w:pPr>
            <w:r w:rsidRPr="005C3DAA">
              <w:rPr>
                <w:rFonts w:ascii="Franklin Gothic Medium" w:hAnsi="Franklin Gothic Medium"/>
                <w:b/>
                <w:sz w:val="26"/>
              </w:rPr>
              <w:t>/////////////</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nil"/>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FF3246" w:rsidTr="00630B0B">
        <w:trPr>
          <w:trHeight w:val="927"/>
        </w:trPr>
        <w:tc>
          <w:tcPr>
            <w:tcW w:w="711" w:type="dxa"/>
            <w:vMerge w:val="restart"/>
            <w:tcBorders>
              <w:top w:val="single" w:sz="4" w:space="0" w:color="auto"/>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r w:rsidRPr="005C3DAA">
              <w:rPr>
                <w:rFonts w:ascii="Franklin Gothic Medium" w:hAnsi="Franklin Gothic Medium"/>
                <w:b/>
                <w:lang w:val="sr-Cyrl-CS"/>
              </w:rPr>
              <w:t>2.</w:t>
            </w: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cs="Arial"/>
                <w:sz w:val="20"/>
                <w:lang w:val="sr-Cyrl-CS"/>
              </w:rPr>
            </w:pPr>
            <w:r w:rsidRPr="005C3DAA">
              <w:rPr>
                <w:rFonts w:ascii="Franklin Gothic Medium" w:hAnsi="Franklin Gothic Medium"/>
                <w:lang w:val="sr-Cyrl-CS"/>
              </w:rPr>
              <w:t>Укупна јединична цена предметних услуга без ПДВ-а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r w:rsidR="00CD1B16" w:rsidRPr="00FF3246" w:rsidTr="00630B0B">
        <w:trPr>
          <w:trHeight w:val="92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lang w:val="sr-Cyrl-CS"/>
              </w:rPr>
            </w:pPr>
            <w:r w:rsidRPr="005C3DAA">
              <w:rPr>
                <w:rFonts w:ascii="Franklin Gothic Medium" w:hAnsi="Franklin Gothic Medium"/>
                <w:lang w:val="sr-Cyrl-CS"/>
              </w:rPr>
              <w:t>Укупна јединична цена предметних услуга са ПДВ-ом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bl>
    <w:p w:rsidR="00CD1B16" w:rsidRPr="001B7702" w:rsidRDefault="00CD1B16" w:rsidP="00CD1B16">
      <w:pPr>
        <w:jc w:val="center"/>
        <w:rPr>
          <w:rFonts w:ascii="Franklin Gothic Medium" w:hAnsi="Franklin Gothic Medium" w:cs="Arial"/>
          <w:b/>
          <w:bCs/>
          <w:i/>
          <w:iCs/>
          <w:sz w:val="28"/>
          <w:szCs w:val="28"/>
          <w:lang w:val="ru-RU"/>
        </w:rPr>
      </w:pPr>
    </w:p>
    <w:p w:rsidR="00CD1B16" w:rsidRDefault="00CD1B16" w:rsidP="00CD1B16">
      <w:pPr>
        <w:jc w:val="center"/>
        <w:rPr>
          <w:rFonts w:ascii="Franklin Gothic Medium" w:hAnsi="Franklin Gothic Medium" w:cs="Arial"/>
          <w:b/>
          <w:bCs/>
          <w:i/>
          <w:iCs/>
          <w:sz w:val="28"/>
          <w:szCs w:val="28"/>
          <w:lang w:val="sr-Latn-CS"/>
        </w:rPr>
      </w:pPr>
    </w:p>
    <w:p w:rsidR="00CD1B16" w:rsidRPr="00973B5F" w:rsidRDefault="00CD1B16" w:rsidP="00CD1B16">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CD1B16" w:rsidRPr="00973B5F" w:rsidRDefault="00CD1B16" w:rsidP="00CD1B16">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 1 до 3)</w:t>
      </w:r>
      <w:r w:rsidRPr="00973B5F">
        <w:rPr>
          <w:rFonts w:ascii="Franklin Gothic Medium" w:hAnsi="Franklin Gothic Medium" w:cs="Arial"/>
          <w:bCs/>
          <w:iCs/>
          <w:color w:val="auto"/>
          <w:lang w:val="ru-RU"/>
        </w:rPr>
        <w:t xml:space="preserve">; </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CD1B16" w:rsidRPr="001949D7" w:rsidRDefault="00CD1B16" w:rsidP="00CD1B16">
      <w:pPr>
        <w:tabs>
          <w:tab w:val="left" w:pos="90"/>
        </w:tabs>
        <w:jc w:val="both"/>
        <w:rPr>
          <w:rFonts w:ascii="Franklin Gothic Medium" w:hAnsi="Franklin Gothic Medium" w:cs="Arial"/>
          <w:lang w:val="ru-RU"/>
        </w:rPr>
      </w:pPr>
    </w:p>
    <w:tbl>
      <w:tblPr>
        <w:tblW w:w="0" w:type="auto"/>
        <w:tblLayout w:type="fixed"/>
        <w:tblLook w:val="0000"/>
      </w:tblPr>
      <w:tblGrid>
        <w:gridCol w:w="3080"/>
        <w:gridCol w:w="3068"/>
        <w:gridCol w:w="3094"/>
      </w:tblGrid>
      <w:tr w:rsidR="00CD1B16" w:rsidRPr="00973B5F" w:rsidTr="00630B0B">
        <w:tc>
          <w:tcPr>
            <w:tcW w:w="3080"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CD1B16" w:rsidRPr="00973B5F" w:rsidTr="00630B0B">
        <w:tc>
          <w:tcPr>
            <w:tcW w:w="3080"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68" w:type="dxa"/>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r>
    </w:tbl>
    <w:p w:rsidR="000E5BEB" w:rsidRDefault="000E5BEB" w:rsidP="004D765B">
      <w:pPr>
        <w:rPr>
          <w:rFonts w:ascii="Franklin Gothic Medium" w:hAnsi="Franklin Gothic Medium" w:cs="Arial"/>
          <w:b/>
          <w:bCs/>
          <w:i/>
          <w:iCs/>
          <w:sz w:val="28"/>
          <w:szCs w:val="28"/>
          <w:lang w:val="sr-Cyrl-CS"/>
        </w:rPr>
      </w:pPr>
    </w:p>
    <w:p w:rsidR="000E5BEB" w:rsidRDefault="000E5BEB" w:rsidP="004D765B">
      <w:pPr>
        <w:rPr>
          <w:rFonts w:ascii="Franklin Gothic Medium" w:hAnsi="Franklin Gothic Medium" w:cs="Arial"/>
          <w:b/>
          <w:bCs/>
          <w:i/>
          <w:iCs/>
          <w:sz w:val="28"/>
          <w:szCs w:val="28"/>
          <w:lang w:val="sr-Cyrl-CS"/>
        </w:rPr>
      </w:pPr>
    </w:p>
    <w:p w:rsidR="000E5BEB" w:rsidRDefault="000E5BEB" w:rsidP="004D765B">
      <w:pPr>
        <w:rPr>
          <w:rFonts w:ascii="Franklin Gothic Medium" w:hAnsi="Franklin Gothic Medium" w:cs="Arial"/>
          <w:b/>
          <w:bCs/>
          <w:i/>
          <w:iCs/>
          <w:sz w:val="28"/>
          <w:szCs w:val="28"/>
          <w:lang w:val="sr-Cyrl-CS"/>
        </w:rPr>
      </w:pPr>
    </w:p>
    <w:p w:rsidR="000E5BEB" w:rsidRDefault="000E5BEB" w:rsidP="004D765B">
      <w:pPr>
        <w:rPr>
          <w:rFonts w:ascii="Franklin Gothic Medium" w:hAnsi="Franklin Gothic Medium" w:cs="Arial"/>
          <w:b/>
          <w:bCs/>
          <w:i/>
          <w:iCs/>
          <w:sz w:val="28"/>
          <w:szCs w:val="28"/>
          <w:lang w:val="sr-Cyrl-CS"/>
        </w:rPr>
      </w:pPr>
    </w:p>
    <w:p w:rsidR="000E5BEB" w:rsidRDefault="000E5BEB" w:rsidP="004D765B">
      <w:pPr>
        <w:rPr>
          <w:rFonts w:ascii="Franklin Gothic Medium" w:hAnsi="Franklin Gothic Medium" w:cs="Arial"/>
          <w:b/>
          <w:bCs/>
          <w:i/>
          <w:iCs/>
          <w:sz w:val="28"/>
          <w:szCs w:val="28"/>
          <w:lang w:val="sr-Cyrl-CS"/>
        </w:rPr>
      </w:pPr>
    </w:p>
    <w:p w:rsidR="00CD1B16" w:rsidRPr="001B7702" w:rsidRDefault="00CD1B16" w:rsidP="00CD1B16">
      <w:pPr>
        <w:jc w:val="center"/>
        <w:rPr>
          <w:rFonts w:ascii="Franklin Gothic Medium" w:hAnsi="Franklin Gothic Medium" w:cs="Arial"/>
          <w:b/>
          <w:bCs/>
          <w:i/>
          <w:iCs/>
          <w:color w:val="auto"/>
          <w:sz w:val="28"/>
          <w:szCs w:val="28"/>
          <w:lang w:val="sr-Cyrl-CS"/>
        </w:rPr>
      </w:pPr>
      <w:r w:rsidRPr="001B7702">
        <w:rPr>
          <w:rFonts w:ascii="Franklin Gothic Medium" w:hAnsi="Franklin Gothic Medium" w:cs="Arial"/>
          <w:b/>
          <w:bCs/>
          <w:i/>
          <w:iCs/>
          <w:color w:val="auto"/>
          <w:sz w:val="28"/>
          <w:szCs w:val="28"/>
        </w:rPr>
        <w:lastRenderedPageBreak/>
        <w:t>VIII</w:t>
      </w:r>
      <w:r w:rsidRPr="001B7702">
        <w:rPr>
          <w:rFonts w:ascii="Franklin Gothic Medium" w:hAnsi="Franklin Gothic Medium" w:cs="Arial"/>
          <w:b/>
          <w:bCs/>
          <w:i/>
          <w:iCs/>
          <w:color w:val="auto"/>
          <w:sz w:val="28"/>
          <w:szCs w:val="28"/>
          <w:lang w:val="ru-RU"/>
        </w:rPr>
        <w:t xml:space="preserve">  ОБРАЗАЦ  </w:t>
      </w:r>
      <w:r w:rsidRPr="001B7702">
        <w:rPr>
          <w:rFonts w:ascii="Franklin Gothic Medium" w:hAnsi="Franklin Gothic Medium" w:cs="Arial"/>
          <w:b/>
          <w:bCs/>
          <w:i/>
          <w:iCs/>
          <w:color w:val="auto"/>
          <w:sz w:val="28"/>
          <w:szCs w:val="28"/>
          <w:lang w:val="sr-Cyrl-CS"/>
        </w:rPr>
        <w:t>СТРУКТУРЕ ЦЕНЕ СА УПУТСТВОМ КАКО ДА СЕ ПОПУНИ</w:t>
      </w:r>
      <w:r>
        <w:rPr>
          <w:rFonts w:ascii="Franklin Gothic Medium" w:hAnsi="Franklin Gothic Medium" w:cs="Arial"/>
          <w:b/>
          <w:bCs/>
          <w:i/>
          <w:iCs/>
          <w:color w:val="auto"/>
          <w:sz w:val="28"/>
          <w:szCs w:val="28"/>
          <w:lang w:val="sr-Cyrl-CS"/>
        </w:rPr>
        <w:t xml:space="preserve"> – ПАРТИЈА 3</w:t>
      </w:r>
    </w:p>
    <w:p w:rsidR="00CD1B16" w:rsidRPr="000E5BEB" w:rsidRDefault="00CD1B16" w:rsidP="00CD1B16">
      <w:pPr>
        <w:jc w:val="center"/>
        <w:rPr>
          <w:rFonts w:ascii="Franklin Gothic Medium" w:hAnsi="Franklin Gothic Medium" w:cs="Arial"/>
          <w:b/>
          <w:bCs/>
          <w:i/>
          <w:iCs/>
          <w:color w:val="auto"/>
          <w:sz w:val="28"/>
          <w:szCs w:val="28"/>
          <w:lang w:val="sr-Latn-CS"/>
        </w:rPr>
      </w:pPr>
    </w:p>
    <w:tbl>
      <w:tblPr>
        <w:tblW w:w="10838" w:type="dxa"/>
        <w:tblInd w:w="-521" w:type="dxa"/>
        <w:tblLayout w:type="fixed"/>
        <w:tblLook w:val="0000"/>
      </w:tblPr>
      <w:tblGrid>
        <w:gridCol w:w="711"/>
        <w:gridCol w:w="847"/>
        <w:gridCol w:w="2955"/>
        <w:gridCol w:w="2956"/>
        <w:gridCol w:w="1440"/>
        <w:gridCol w:w="1929"/>
      </w:tblGrid>
      <w:tr w:rsidR="00CD1B16" w:rsidRPr="00FF3246" w:rsidTr="00630B0B">
        <w:trPr>
          <w:trHeight w:val="1203"/>
        </w:trPr>
        <w:tc>
          <w:tcPr>
            <w:tcW w:w="711" w:type="dxa"/>
            <w:tcBorders>
              <w:top w:val="single" w:sz="8" w:space="0" w:color="auto"/>
              <w:left w:val="single" w:sz="8" w:space="0" w:color="auto"/>
              <w:bottom w:val="double" w:sz="6" w:space="0" w:color="auto"/>
              <w:right w:val="single" w:sz="4" w:space="0" w:color="auto"/>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847" w:type="dxa"/>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5911" w:type="dxa"/>
            <w:gridSpan w:val="2"/>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 xml:space="preserve"> УСЛУГА</w:t>
            </w:r>
          </w:p>
        </w:tc>
        <w:tc>
          <w:tcPr>
            <w:tcW w:w="1440"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Јед</w:t>
            </w:r>
            <w:r w:rsidRPr="005C3DAA">
              <w:rPr>
                <w:rFonts w:ascii="Franklin Gothic Medium" w:hAnsi="Franklin Gothic Medium"/>
                <w:b/>
                <w:bCs/>
              </w:rPr>
              <w:t xml:space="preserve">. </w:t>
            </w:r>
            <w:r w:rsidRPr="005C3DAA">
              <w:rPr>
                <w:rFonts w:ascii="Franklin Gothic Medium" w:hAnsi="Franklin Gothic Medium"/>
                <w:b/>
                <w:bCs/>
                <w:lang w:val="sr-Cyrl-CS"/>
              </w:rPr>
              <w:t>мере</w:t>
            </w:r>
          </w:p>
        </w:tc>
        <w:tc>
          <w:tcPr>
            <w:tcW w:w="1929"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Цена по јециници мере без ПДВ-а</w:t>
            </w:r>
          </w:p>
        </w:tc>
      </w:tr>
      <w:tr w:rsidR="00CD1B16" w:rsidRPr="005C3DAA" w:rsidTr="00630B0B">
        <w:trPr>
          <w:trHeight w:val="795"/>
        </w:trPr>
        <w:tc>
          <w:tcPr>
            <w:tcW w:w="711" w:type="dxa"/>
            <w:vMerge w:val="restart"/>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1.</w:t>
            </w:r>
          </w:p>
        </w:tc>
        <w:tc>
          <w:tcPr>
            <w:tcW w:w="847" w:type="dxa"/>
            <w:vMerge w:val="restart"/>
            <w:tcBorders>
              <w:top w:val="single" w:sz="4" w:space="0" w:color="auto"/>
              <w:left w:val="single" w:sz="4" w:space="0" w:color="auto"/>
              <w:right w:val="nil"/>
            </w:tcBorders>
            <w:vAlign w:val="center"/>
          </w:tcPr>
          <w:p w:rsidR="00CD1B16" w:rsidRPr="00DB6DAA" w:rsidRDefault="00CD1B16" w:rsidP="007655AB">
            <w:pPr>
              <w:pStyle w:val="ListParagraph"/>
              <w:keepLines/>
              <w:numPr>
                <w:ilvl w:val="0"/>
                <w:numId w:val="27"/>
              </w:numPr>
              <w:suppressAutoHyphens w:val="0"/>
              <w:spacing w:before="60" w:line="240" w:lineRule="auto"/>
              <w:jc w:val="center"/>
              <w:rPr>
                <w:rFonts w:ascii="Franklin Gothic Medium" w:hAnsi="Franklin Gothic Medium"/>
                <w:bCs/>
                <w:lang w:val="sr-Cyrl-CS"/>
              </w:rPr>
            </w:pPr>
          </w:p>
        </w:tc>
        <w:tc>
          <w:tcPr>
            <w:tcW w:w="2955" w:type="dxa"/>
            <w:vMerge w:val="restart"/>
            <w:tcBorders>
              <w:top w:val="single" w:sz="4" w:space="0" w:color="auto"/>
              <w:left w:val="single" w:sz="4" w:space="0" w:color="auto"/>
              <w:right w:val="nil"/>
            </w:tcBorders>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440" w:type="dxa"/>
            <w:tcBorders>
              <w:top w:val="doub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doub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79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27"/>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val="restart"/>
            <w:tcBorders>
              <w:top w:val="nil"/>
              <w:left w:val="single" w:sz="4" w:space="0" w:color="auto"/>
              <w:right w:val="nil"/>
            </w:tcBorders>
            <w:vAlign w:val="center"/>
          </w:tcPr>
          <w:p w:rsidR="00CD1B16" w:rsidRPr="005C3DAA" w:rsidRDefault="00CD1B16" w:rsidP="007655AB">
            <w:pPr>
              <w:keepLines/>
              <w:numPr>
                <w:ilvl w:val="0"/>
                <w:numId w:val="27"/>
              </w:numPr>
              <w:suppressAutoHyphens w:val="0"/>
              <w:spacing w:before="60" w:line="240" w:lineRule="auto"/>
              <w:jc w:val="center"/>
              <w:rPr>
                <w:rFonts w:ascii="Franklin Gothic Medium" w:hAnsi="Franklin Gothic Medium"/>
                <w:bCs/>
                <w:lang w:val="sr-Cyrl-CS"/>
              </w:rPr>
            </w:pPr>
          </w:p>
        </w:tc>
        <w:tc>
          <w:tcPr>
            <w:tcW w:w="2955" w:type="dxa"/>
            <w:vMerge w:val="restart"/>
            <w:tcBorders>
              <w:top w:val="nil"/>
              <w:left w:val="single" w:sz="4" w:space="0" w:color="auto"/>
              <w:right w:val="nil"/>
            </w:tcBorders>
            <w:vAlign w:val="center"/>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исхране за пансионски:</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right w:val="nil"/>
            </w:tcBorders>
            <w:vAlign w:val="center"/>
          </w:tcPr>
          <w:p w:rsidR="00CD1B16" w:rsidRPr="005C3DAA" w:rsidRDefault="00CD1B16" w:rsidP="007655AB">
            <w:pPr>
              <w:keepLines/>
              <w:numPr>
                <w:ilvl w:val="0"/>
                <w:numId w:val="27"/>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27"/>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55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tcBorders>
              <w:top w:val="nil"/>
              <w:left w:val="single" w:sz="4" w:space="0" w:color="auto"/>
              <w:bottom w:val="single" w:sz="4" w:space="0" w:color="auto"/>
              <w:right w:val="nil"/>
            </w:tcBorders>
            <w:vAlign w:val="center"/>
          </w:tcPr>
          <w:p w:rsidR="00CD1B16" w:rsidRPr="005C3DAA" w:rsidRDefault="00CD1B16" w:rsidP="007655AB">
            <w:pPr>
              <w:keepLines/>
              <w:numPr>
                <w:ilvl w:val="0"/>
                <w:numId w:val="27"/>
              </w:numPr>
              <w:suppressAutoHyphens w:val="0"/>
              <w:spacing w:before="60" w:line="240" w:lineRule="auto"/>
              <w:jc w:val="center"/>
              <w:rPr>
                <w:rFonts w:ascii="Franklin Gothic Medium" w:hAnsi="Franklin Gothic Medium"/>
                <w:bCs/>
                <w:lang w:val="sr-Cyrl-CS"/>
              </w:rPr>
            </w:pPr>
          </w:p>
        </w:tc>
        <w:tc>
          <w:tcPr>
            <w:tcW w:w="2955" w:type="dxa"/>
            <w:tcBorders>
              <w:top w:val="nil"/>
              <w:left w:val="single" w:sz="4" w:space="0" w:color="auto"/>
              <w:bottom w:val="single" w:sz="4" w:space="0" w:color="auto"/>
              <w:right w:val="nil"/>
            </w:tcBorders>
          </w:tcPr>
          <w:p w:rsidR="00CD1B16" w:rsidRPr="005C3DAA" w:rsidRDefault="00CD1B16" w:rsidP="00630B0B">
            <w:pPr>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rPr>
            </w:pPr>
            <w:r w:rsidRPr="005C3DAA">
              <w:rPr>
                <w:rFonts w:ascii="Franklin Gothic Medium" w:hAnsi="Franklin Gothic Medium"/>
                <w:b/>
                <w:sz w:val="26"/>
              </w:rPr>
              <w:t>/////////////</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nil"/>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FF3246" w:rsidTr="00630B0B">
        <w:trPr>
          <w:trHeight w:val="927"/>
        </w:trPr>
        <w:tc>
          <w:tcPr>
            <w:tcW w:w="711" w:type="dxa"/>
            <w:vMerge w:val="restart"/>
            <w:tcBorders>
              <w:top w:val="single" w:sz="4" w:space="0" w:color="auto"/>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r w:rsidRPr="005C3DAA">
              <w:rPr>
                <w:rFonts w:ascii="Franklin Gothic Medium" w:hAnsi="Franklin Gothic Medium"/>
                <w:b/>
                <w:lang w:val="sr-Cyrl-CS"/>
              </w:rPr>
              <w:t>2.</w:t>
            </w: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cs="Arial"/>
                <w:sz w:val="20"/>
                <w:lang w:val="sr-Cyrl-CS"/>
              </w:rPr>
            </w:pPr>
            <w:r w:rsidRPr="005C3DAA">
              <w:rPr>
                <w:rFonts w:ascii="Franklin Gothic Medium" w:hAnsi="Franklin Gothic Medium"/>
                <w:lang w:val="sr-Cyrl-CS"/>
              </w:rPr>
              <w:t>Укупна јединична цена предметних услуга без ПДВ-а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r w:rsidR="00CD1B16" w:rsidRPr="00FF3246" w:rsidTr="00630B0B">
        <w:trPr>
          <w:trHeight w:val="92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lang w:val="sr-Cyrl-CS"/>
              </w:rPr>
            </w:pPr>
            <w:r w:rsidRPr="005C3DAA">
              <w:rPr>
                <w:rFonts w:ascii="Franklin Gothic Medium" w:hAnsi="Franklin Gothic Medium"/>
                <w:lang w:val="sr-Cyrl-CS"/>
              </w:rPr>
              <w:t>Укупна јединична цена предметних услуга са ПДВ-ом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bl>
    <w:p w:rsidR="00CD1B16" w:rsidRPr="001B7702" w:rsidRDefault="00CD1B16" w:rsidP="00CD1B16">
      <w:pPr>
        <w:jc w:val="center"/>
        <w:rPr>
          <w:rFonts w:ascii="Franklin Gothic Medium" w:hAnsi="Franklin Gothic Medium" w:cs="Arial"/>
          <w:b/>
          <w:bCs/>
          <w:i/>
          <w:iCs/>
          <w:sz w:val="28"/>
          <w:szCs w:val="28"/>
          <w:lang w:val="ru-RU"/>
        </w:rPr>
      </w:pPr>
    </w:p>
    <w:p w:rsidR="00CD1B16" w:rsidRDefault="00CD1B16" w:rsidP="00CD1B16">
      <w:pPr>
        <w:jc w:val="center"/>
        <w:rPr>
          <w:rFonts w:ascii="Franklin Gothic Medium" w:hAnsi="Franklin Gothic Medium" w:cs="Arial"/>
          <w:b/>
          <w:bCs/>
          <w:i/>
          <w:iCs/>
          <w:sz w:val="28"/>
          <w:szCs w:val="28"/>
          <w:lang w:val="sr-Latn-CS"/>
        </w:rPr>
      </w:pPr>
    </w:p>
    <w:p w:rsidR="00CD1B16" w:rsidRPr="00973B5F" w:rsidRDefault="00CD1B16" w:rsidP="00CD1B16">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CD1B16" w:rsidRPr="00973B5F" w:rsidRDefault="00CD1B16" w:rsidP="00CD1B16">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 1 до 3)</w:t>
      </w:r>
      <w:r w:rsidRPr="00973B5F">
        <w:rPr>
          <w:rFonts w:ascii="Franklin Gothic Medium" w:hAnsi="Franklin Gothic Medium" w:cs="Arial"/>
          <w:bCs/>
          <w:iCs/>
          <w:color w:val="auto"/>
          <w:lang w:val="ru-RU"/>
        </w:rPr>
        <w:t xml:space="preserve">; </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CD1B16" w:rsidRPr="001949D7" w:rsidRDefault="00CD1B16" w:rsidP="00CD1B16">
      <w:pPr>
        <w:tabs>
          <w:tab w:val="left" w:pos="90"/>
        </w:tabs>
        <w:jc w:val="both"/>
        <w:rPr>
          <w:rFonts w:ascii="Franklin Gothic Medium" w:hAnsi="Franklin Gothic Medium" w:cs="Arial"/>
          <w:lang w:val="ru-RU"/>
        </w:rPr>
      </w:pPr>
    </w:p>
    <w:tbl>
      <w:tblPr>
        <w:tblW w:w="0" w:type="auto"/>
        <w:tblLayout w:type="fixed"/>
        <w:tblLook w:val="0000"/>
      </w:tblPr>
      <w:tblGrid>
        <w:gridCol w:w="3080"/>
        <w:gridCol w:w="3068"/>
        <w:gridCol w:w="3094"/>
      </w:tblGrid>
      <w:tr w:rsidR="00CD1B16" w:rsidRPr="00973B5F" w:rsidTr="00630B0B">
        <w:tc>
          <w:tcPr>
            <w:tcW w:w="3080"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CD1B16" w:rsidRPr="00973B5F" w:rsidTr="00630B0B">
        <w:tc>
          <w:tcPr>
            <w:tcW w:w="3080"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68" w:type="dxa"/>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r>
    </w:tbl>
    <w:p w:rsidR="000E5BEB" w:rsidRDefault="000E5BEB" w:rsidP="004D765B">
      <w:pPr>
        <w:rPr>
          <w:rFonts w:ascii="Franklin Gothic Medium" w:hAnsi="Franklin Gothic Medium" w:cs="Arial"/>
          <w:b/>
          <w:bCs/>
          <w:i/>
          <w:iCs/>
          <w:sz w:val="28"/>
          <w:szCs w:val="28"/>
          <w:lang w:val="sr-Cyrl-CS"/>
        </w:rPr>
      </w:pPr>
    </w:p>
    <w:p w:rsidR="000E5BEB" w:rsidRDefault="000E5BEB" w:rsidP="004D765B">
      <w:pPr>
        <w:rPr>
          <w:rFonts w:ascii="Franklin Gothic Medium" w:hAnsi="Franklin Gothic Medium" w:cs="Arial"/>
          <w:b/>
          <w:bCs/>
          <w:i/>
          <w:iCs/>
          <w:sz w:val="28"/>
          <w:szCs w:val="28"/>
          <w:lang w:val="sr-Cyrl-CS"/>
        </w:rPr>
      </w:pPr>
    </w:p>
    <w:p w:rsidR="000E5BEB" w:rsidRDefault="000E5BEB" w:rsidP="004D765B">
      <w:pPr>
        <w:rPr>
          <w:rFonts w:ascii="Franklin Gothic Medium" w:hAnsi="Franklin Gothic Medium" w:cs="Arial"/>
          <w:b/>
          <w:bCs/>
          <w:i/>
          <w:iCs/>
          <w:sz w:val="28"/>
          <w:szCs w:val="28"/>
          <w:lang w:val="sr-Latn-CS"/>
        </w:rPr>
      </w:pPr>
    </w:p>
    <w:p w:rsidR="005179D9" w:rsidRDefault="005179D9" w:rsidP="004D765B">
      <w:pPr>
        <w:rPr>
          <w:rFonts w:ascii="Franklin Gothic Medium" w:hAnsi="Franklin Gothic Medium" w:cs="Arial"/>
          <w:b/>
          <w:bCs/>
          <w:i/>
          <w:iCs/>
          <w:sz w:val="28"/>
          <w:szCs w:val="28"/>
          <w:lang w:val="sr-Latn-CS"/>
        </w:rPr>
      </w:pPr>
    </w:p>
    <w:p w:rsidR="005179D9" w:rsidRDefault="005179D9" w:rsidP="004D765B">
      <w:pPr>
        <w:rPr>
          <w:rFonts w:ascii="Franklin Gothic Medium" w:hAnsi="Franklin Gothic Medium" w:cs="Arial"/>
          <w:b/>
          <w:bCs/>
          <w:i/>
          <w:iCs/>
          <w:sz w:val="28"/>
          <w:szCs w:val="28"/>
          <w:lang w:val="sr-Latn-CS"/>
        </w:rPr>
      </w:pPr>
    </w:p>
    <w:p w:rsidR="00CD1B16" w:rsidRPr="001B7702" w:rsidRDefault="00CD1B16" w:rsidP="00CD1B16">
      <w:pPr>
        <w:jc w:val="center"/>
        <w:rPr>
          <w:rFonts w:ascii="Franklin Gothic Medium" w:hAnsi="Franklin Gothic Medium" w:cs="Arial"/>
          <w:b/>
          <w:bCs/>
          <w:i/>
          <w:iCs/>
          <w:color w:val="auto"/>
          <w:sz w:val="28"/>
          <w:szCs w:val="28"/>
          <w:lang w:val="sr-Cyrl-CS"/>
        </w:rPr>
      </w:pPr>
      <w:r w:rsidRPr="001B7702">
        <w:rPr>
          <w:rFonts w:ascii="Franklin Gothic Medium" w:hAnsi="Franklin Gothic Medium" w:cs="Arial"/>
          <w:b/>
          <w:bCs/>
          <w:i/>
          <w:iCs/>
          <w:color w:val="auto"/>
          <w:sz w:val="28"/>
          <w:szCs w:val="28"/>
        </w:rPr>
        <w:lastRenderedPageBreak/>
        <w:t>VIII</w:t>
      </w:r>
      <w:r w:rsidRPr="001B7702">
        <w:rPr>
          <w:rFonts w:ascii="Franklin Gothic Medium" w:hAnsi="Franklin Gothic Medium" w:cs="Arial"/>
          <w:b/>
          <w:bCs/>
          <w:i/>
          <w:iCs/>
          <w:color w:val="auto"/>
          <w:sz w:val="28"/>
          <w:szCs w:val="28"/>
          <w:lang w:val="ru-RU"/>
        </w:rPr>
        <w:t xml:space="preserve">  ОБРАЗАЦ  </w:t>
      </w:r>
      <w:r w:rsidRPr="001B7702">
        <w:rPr>
          <w:rFonts w:ascii="Franklin Gothic Medium" w:hAnsi="Franklin Gothic Medium" w:cs="Arial"/>
          <w:b/>
          <w:bCs/>
          <w:i/>
          <w:iCs/>
          <w:color w:val="auto"/>
          <w:sz w:val="28"/>
          <w:szCs w:val="28"/>
          <w:lang w:val="sr-Cyrl-CS"/>
        </w:rPr>
        <w:t>СТРУКТУРЕ ЦЕНЕ СА УПУТСТВОМ КАКО ДА СЕ ПОПУНИ</w:t>
      </w:r>
      <w:r>
        <w:rPr>
          <w:rFonts w:ascii="Franklin Gothic Medium" w:hAnsi="Franklin Gothic Medium" w:cs="Arial"/>
          <w:b/>
          <w:bCs/>
          <w:i/>
          <w:iCs/>
          <w:color w:val="auto"/>
          <w:sz w:val="28"/>
          <w:szCs w:val="28"/>
          <w:lang w:val="sr-Cyrl-CS"/>
        </w:rPr>
        <w:t xml:space="preserve"> – ПАРТИЈА 4</w:t>
      </w:r>
    </w:p>
    <w:p w:rsidR="00CD1B16" w:rsidRPr="000E5BEB" w:rsidRDefault="00CD1B16" w:rsidP="00CD1B16">
      <w:pPr>
        <w:jc w:val="center"/>
        <w:rPr>
          <w:rFonts w:ascii="Franklin Gothic Medium" w:hAnsi="Franklin Gothic Medium" w:cs="Arial"/>
          <w:b/>
          <w:bCs/>
          <w:i/>
          <w:iCs/>
          <w:color w:val="auto"/>
          <w:sz w:val="28"/>
          <w:szCs w:val="28"/>
          <w:lang w:val="sr-Latn-CS"/>
        </w:rPr>
      </w:pPr>
    </w:p>
    <w:tbl>
      <w:tblPr>
        <w:tblW w:w="10838" w:type="dxa"/>
        <w:tblInd w:w="-521" w:type="dxa"/>
        <w:tblLayout w:type="fixed"/>
        <w:tblLook w:val="0000"/>
      </w:tblPr>
      <w:tblGrid>
        <w:gridCol w:w="711"/>
        <w:gridCol w:w="847"/>
        <w:gridCol w:w="2955"/>
        <w:gridCol w:w="2956"/>
        <w:gridCol w:w="1440"/>
        <w:gridCol w:w="1929"/>
      </w:tblGrid>
      <w:tr w:rsidR="00CD1B16" w:rsidRPr="00FF3246" w:rsidTr="00630B0B">
        <w:trPr>
          <w:trHeight w:val="1203"/>
        </w:trPr>
        <w:tc>
          <w:tcPr>
            <w:tcW w:w="711" w:type="dxa"/>
            <w:tcBorders>
              <w:top w:val="single" w:sz="8" w:space="0" w:color="auto"/>
              <w:left w:val="single" w:sz="8" w:space="0" w:color="auto"/>
              <w:bottom w:val="double" w:sz="6" w:space="0" w:color="auto"/>
              <w:right w:val="single" w:sz="4" w:space="0" w:color="auto"/>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847" w:type="dxa"/>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5911" w:type="dxa"/>
            <w:gridSpan w:val="2"/>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 xml:space="preserve"> УСЛУГА</w:t>
            </w:r>
          </w:p>
        </w:tc>
        <w:tc>
          <w:tcPr>
            <w:tcW w:w="1440"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Јед</w:t>
            </w:r>
            <w:r w:rsidRPr="005C3DAA">
              <w:rPr>
                <w:rFonts w:ascii="Franklin Gothic Medium" w:hAnsi="Franklin Gothic Medium"/>
                <w:b/>
                <w:bCs/>
              </w:rPr>
              <w:t xml:space="preserve">. </w:t>
            </w:r>
            <w:r w:rsidRPr="005C3DAA">
              <w:rPr>
                <w:rFonts w:ascii="Franklin Gothic Medium" w:hAnsi="Franklin Gothic Medium"/>
                <w:b/>
                <w:bCs/>
                <w:lang w:val="sr-Cyrl-CS"/>
              </w:rPr>
              <w:t>мере</w:t>
            </w:r>
          </w:p>
        </w:tc>
        <w:tc>
          <w:tcPr>
            <w:tcW w:w="1929"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Цена по јециници мере без ПДВ-а</w:t>
            </w:r>
          </w:p>
        </w:tc>
      </w:tr>
      <w:tr w:rsidR="00CD1B16" w:rsidRPr="005C3DAA" w:rsidTr="00630B0B">
        <w:trPr>
          <w:trHeight w:val="795"/>
        </w:trPr>
        <w:tc>
          <w:tcPr>
            <w:tcW w:w="711" w:type="dxa"/>
            <w:vMerge w:val="restart"/>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1.</w:t>
            </w:r>
          </w:p>
        </w:tc>
        <w:tc>
          <w:tcPr>
            <w:tcW w:w="847" w:type="dxa"/>
            <w:vMerge w:val="restart"/>
            <w:tcBorders>
              <w:top w:val="single" w:sz="4" w:space="0" w:color="auto"/>
              <w:left w:val="single" w:sz="4" w:space="0" w:color="auto"/>
              <w:right w:val="nil"/>
            </w:tcBorders>
            <w:vAlign w:val="center"/>
          </w:tcPr>
          <w:p w:rsidR="00CD1B16" w:rsidRPr="00DB6DAA" w:rsidRDefault="00CD1B16" w:rsidP="007655AB">
            <w:pPr>
              <w:pStyle w:val="ListParagraph"/>
              <w:keepLines/>
              <w:numPr>
                <w:ilvl w:val="0"/>
                <w:numId w:val="28"/>
              </w:numPr>
              <w:suppressAutoHyphens w:val="0"/>
              <w:spacing w:before="60" w:line="240" w:lineRule="auto"/>
              <w:jc w:val="center"/>
              <w:rPr>
                <w:rFonts w:ascii="Franklin Gothic Medium" w:hAnsi="Franklin Gothic Medium"/>
                <w:bCs/>
                <w:lang w:val="sr-Cyrl-CS"/>
              </w:rPr>
            </w:pPr>
          </w:p>
        </w:tc>
        <w:tc>
          <w:tcPr>
            <w:tcW w:w="2955" w:type="dxa"/>
            <w:vMerge w:val="restart"/>
            <w:tcBorders>
              <w:top w:val="single" w:sz="4" w:space="0" w:color="auto"/>
              <w:left w:val="single" w:sz="4" w:space="0" w:color="auto"/>
              <w:right w:val="nil"/>
            </w:tcBorders>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440" w:type="dxa"/>
            <w:tcBorders>
              <w:top w:val="doub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doub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79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28"/>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val="restart"/>
            <w:tcBorders>
              <w:top w:val="nil"/>
              <w:left w:val="single" w:sz="4" w:space="0" w:color="auto"/>
              <w:right w:val="nil"/>
            </w:tcBorders>
            <w:vAlign w:val="center"/>
          </w:tcPr>
          <w:p w:rsidR="00CD1B16" w:rsidRPr="005C3DAA" w:rsidRDefault="00CD1B16" w:rsidP="007655AB">
            <w:pPr>
              <w:keepLines/>
              <w:numPr>
                <w:ilvl w:val="0"/>
                <w:numId w:val="28"/>
              </w:numPr>
              <w:suppressAutoHyphens w:val="0"/>
              <w:spacing w:before="60" w:line="240" w:lineRule="auto"/>
              <w:jc w:val="center"/>
              <w:rPr>
                <w:rFonts w:ascii="Franklin Gothic Medium" w:hAnsi="Franklin Gothic Medium"/>
                <w:bCs/>
                <w:lang w:val="sr-Cyrl-CS"/>
              </w:rPr>
            </w:pPr>
          </w:p>
        </w:tc>
        <w:tc>
          <w:tcPr>
            <w:tcW w:w="2955" w:type="dxa"/>
            <w:vMerge w:val="restart"/>
            <w:tcBorders>
              <w:top w:val="nil"/>
              <w:left w:val="single" w:sz="4" w:space="0" w:color="auto"/>
              <w:right w:val="nil"/>
            </w:tcBorders>
            <w:vAlign w:val="center"/>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исхране за пансионски:</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right w:val="nil"/>
            </w:tcBorders>
            <w:vAlign w:val="center"/>
          </w:tcPr>
          <w:p w:rsidR="00CD1B16" w:rsidRPr="005C3DAA" w:rsidRDefault="00CD1B16" w:rsidP="007655AB">
            <w:pPr>
              <w:keepLines/>
              <w:numPr>
                <w:ilvl w:val="0"/>
                <w:numId w:val="28"/>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28"/>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55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tcBorders>
              <w:top w:val="nil"/>
              <w:left w:val="single" w:sz="4" w:space="0" w:color="auto"/>
              <w:bottom w:val="single" w:sz="4" w:space="0" w:color="auto"/>
              <w:right w:val="nil"/>
            </w:tcBorders>
            <w:vAlign w:val="center"/>
          </w:tcPr>
          <w:p w:rsidR="00CD1B16" w:rsidRPr="005C3DAA" w:rsidRDefault="00CD1B16" w:rsidP="007655AB">
            <w:pPr>
              <w:keepLines/>
              <w:numPr>
                <w:ilvl w:val="0"/>
                <w:numId w:val="28"/>
              </w:numPr>
              <w:suppressAutoHyphens w:val="0"/>
              <w:spacing w:before="60" w:line="240" w:lineRule="auto"/>
              <w:jc w:val="center"/>
              <w:rPr>
                <w:rFonts w:ascii="Franklin Gothic Medium" w:hAnsi="Franklin Gothic Medium"/>
                <w:bCs/>
                <w:lang w:val="sr-Cyrl-CS"/>
              </w:rPr>
            </w:pPr>
          </w:p>
        </w:tc>
        <w:tc>
          <w:tcPr>
            <w:tcW w:w="2955" w:type="dxa"/>
            <w:tcBorders>
              <w:top w:val="nil"/>
              <w:left w:val="single" w:sz="4" w:space="0" w:color="auto"/>
              <w:bottom w:val="single" w:sz="4" w:space="0" w:color="auto"/>
              <w:right w:val="nil"/>
            </w:tcBorders>
          </w:tcPr>
          <w:p w:rsidR="00CD1B16" w:rsidRPr="005C3DAA" w:rsidRDefault="00CD1B16" w:rsidP="00630B0B">
            <w:pPr>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rPr>
            </w:pPr>
            <w:r w:rsidRPr="005C3DAA">
              <w:rPr>
                <w:rFonts w:ascii="Franklin Gothic Medium" w:hAnsi="Franklin Gothic Medium"/>
                <w:b/>
                <w:sz w:val="26"/>
              </w:rPr>
              <w:t>/////////////</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nil"/>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FF3246" w:rsidTr="00630B0B">
        <w:trPr>
          <w:trHeight w:val="927"/>
        </w:trPr>
        <w:tc>
          <w:tcPr>
            <w:tcW w:w="711" w:type="dxa"/>
            <w:vMerge w:val="restart"/>
            <w:tcBorders>
              <w:top w:val="single" w:sz="4" w:space="0" w:color="auto"/>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r w:rsidRPr="005C3DAA">
              <w:rPr>
                <w:rFonts w:ascii="Franklin Gothic Medium" w:hAnsi="Franklin Gothic Medium"/>
                <w:b/>
                <w:lang w:val="sr-Cyrl-CS"/>
              </w:rPr>
              <w:t>2.</w:t>
            </w: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cs="Arial"/>
                <w:sz w:val="20"/>
                <w:lang w:val="sr-Cyrl-CS"/>
              </w:rPr>
            </w:pPr>
            <w:r w:rsidRPr="005C3DAA">
              <w:rPr>
                <w:rFonts w:ascii="Franklin Gothic Medium" w:hAnsi="Franklin Gothic Medium"/>
                <w:lang w:val="sr-Cyrl-CS"/>
              </w:rPr>
              <w:t>Укупна јединична цена предметних услуга без ПДВ-а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r w:rsidR="00CD1B16" w:rsidRPr="00FF3246" w:rsidTr="00630B0B">
        <w:trPr>
          <w:trHeight w:val="92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lang w:val="sr-Cyrl-CS"/>
              </w:rPr>
            </w:pPr>
            <w:r w:rsidRPr="005C3DAA">
              <w:rPr>
                <w:rFonts w:ascii="Franklin Gothic Medium" w:hAnsi="Franklin Gothic Medium"/>
                <w:lang w:val="sr-Cyrl-CS"/>
              </w:rPr>
              <w:t>Укупна јединична цена предметних услуга са ПДВ-ом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bl>
    <w:p w:rsidR="00CD1B16" w:rsidRPr="001B7702" w:rsidRDefault="00CD1B16" w:rsidP="00CD1B16">
      <w:pPr>
        <w:jc w:val="center"/>
        <w:rPr>
          <w:rFonts w:ascii="Franklin Gothic Medium" w:hAnsi="Franklin Gothic Medium" w:cs="Arial"/>
          <w:b/>
          <w:bCs/>
          <w:i/>
          <w:iCs/>
          <w:sz w:val="28"/>
          <w:szCs w:val="28"/>
          <w:lang w:val="ru-RU"/>
        </w:rPr>
      </w:pPr>
    </w:p>
    <w:p w:rsidR="00CD1B16" w:rsidRDefault="00CD1B16" w:rsidP="00CD1B16">
      <w:pPr>
        <w:jc w:val="center"/>
        <w:rPr>
          <w:rFonts w:ascii="Franklin Gothic Medium" w:hAnsi="Franklin Gothic Medium" w:cs="Arial"/>
          <w:b/>
          <w:bCs/>
          <w:i/>
          <w:iCs/>
          <w:sz w:val="28"/>
          <w:szCs w:val="28"/>
          <w:lang w:val="sr-Latn-CS"/>
        </w:rPr>
      </w:pPr>
    </w:p>
    <w:p w:rsidR="00CD1B16" w:rsidRPr="00973B5F" w:rsidRDefault="00CD1B16" w:rsidP="00CD1B16">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CD1B16" w:rsidRPr="00973B5F" w:rsidRDefault="00CD1B16" w:rsidP="00CD1B16">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 1 до 3)</w:t>
      </w:r>
      <w:r w:rsidRPr="00973B5F">
        <w:rPr>
          <w:rFonts w:ascii="Franklin Gothic Medium" w:hAnsi="Franklin Gothic Medium" w:cs="Arial"/>
          <w:bCs/>
          <w:iCs/>
          <w:color w:val="auto"/>
          <w:lang w:val="ru-RU"/>
        </w:rPr>
        <w:t xml:space="preserve">; </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CD1B16" w:rsidRPr="001949D7" w:rsidRDefault="00CD1B16" w:rsidP="00CD1B16">
      <w:pPr>
        <w:tabs>
          <w:tab w:val="left" w:pos="90"/>
        </w:tabs>
        <w:jc w:val="both"/>
        <w:rPr>
          <w:rFonts w:ascii="Franklin Gothic Medium" w:hAnsi="Franklin Gothic Medium" w:cs="Arial"/>
          <w:lang w:val="ru-RU"/>
        </w:rPr>
      </w:pPr>
    </w:p>
    <w:tbl>
      <w:tblPr>
        <w:tblW w:w="0" w:type="auto"/>
        <w:tblLayout w:type="fixed"/>
        <w:tblLook w:val="0000"/>
      </w:tblPr>
      <w:tblGrid>
        <w:gridCol w:w="3080"/>
        <w:gridCol w:w="3068"/>
        <w:gridCol w:w="3094"/>
      </w:tblGrid>
      <w:tr w:rsidR="00CD1B16" w:rsidRPr="00973B5F" w:rsidTr="00630B0B">
        <w:tc>
          <w:tcPr>
            <w:tcW w:w="3080"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CD1B16" w:rsidRPr="00973B5F" w:rsidTr="00630B0B">
        <w:tc>
          <w:tcPr>
            <w:tcW w:w="3080"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68" w:type="dxa"/>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r>
    </w:tbl>
    <w:p w:rsidR="005179D9" w:rsidRDefault="005179D9" w:rsidP="004D765B">
      <w:pPr>
        <w:rPr>
          <w:rFonts w:ascii="Franklin Gothic Medium" w:hAnsi="Franklin Gothic Medium" w:cs="Arial"/>
          <w:b/>
          <w:bCs/>
          <w:i/>
          <w:iCs/>
          <w:sz w:val="28"/>
          <w:szCs w:val="28"/>
          <w:lang w:val="sr-Latn-CS"/>
        </w:rPr>
      </w:pPr>
    </w:p>
    <w:p w:rsidR="005179D9" w:rsidRDefault="005179D9" w:rsidP="004D765B">
      <w:pPr>
        <w:rPr>
          <w:rFonts w:ascii="Franklin Gothic Medium" w:hAnsi="Franklin Gothic Medium" w:cs="Arial"/>
          <w:b/>
          <w:bCs/>
          <w:i/>
          <w:iCs/>
          <w:sz w:val="28"/>
          <w:szCs w:val="28"/>
          <w:lang w:val="sr-Latn-CS"/>
        </w:rPr>
      </w:pPr>
    </w:p>
    <w:p w:rsidR="005179D9" w:rsidRDefault="005179D9" w:rsidP="004D765B">
      <w:pPr>
        <w:rPr>
          <w:rFonts w:ascii="Franklin Gothic Medium" w:hAnsi="Franklin Gothic Medium" w:cs="Arial"/>
          <w:b/>
          <w:bCs/>
          <w:i/>
          <w:iCs/>
          <w:sz w:val="28"/>
          <w:szCs w:val="28"/>
          <w:lang w:val="sr-Latn-CS"/>
        </w:rPr>
      </w:pPr>
    </w:p>
    <w:p w:rsidR="005179D9" w:rsidRDefault="005179D9" w:rsidP="004D765B">
      <w:pPr>
        <w:rPr>
          <w:rFonts w:ascii="Franklin Gothic Medium" w:hAnsi="Franklin Gothic Medium" w:cs="Arial"/>
          <w:b/>
          <w:bCs/>
          <w:i/>
          <w:iCs/>
          <w:sz w:val="28"/>
          <w:szCs w:val="28"/>
          <w:lang w:val="sr-Latn-CS"/>
        </w:rPr>
      </w:pPr>
    </w:p>
    <w:p w:rsidR="005179D9" w:rsidRDefault="005179D9" w:rsidP="004D765B">
      <w:pPr>
        <w:rPr>
          <w:rFonts w:ascii="Franklin Gothic Medium" w:hAnsi="Franklin Gothic Medium" w:cs="Arial"/>
          <w:b/>
          <w:bCs/>
          <w:i/>
          <w:iCs/>
          <w:sz w:val="28"/>
          <w:szCs w:val="28"/>
          <w:lang w:val="sr-Latn-CS"/>
        </w:rPr>
      </w:pPr>
    </w:p>
    <w:p w:rsidR="00CD1B16" w:rsidRPr="001B7702" w:rsidRDefault="00CD1B16" w:rsidP="00CD1B16">
      <w:pPr>
        <w:jc w:val="center"/>
        <w:rPr>
          <w:rFonts w:ascii="Franklin Gothic Medium" w:hAnsi="Franklin Gothic Medium" w:cs="Arial"/>
          <w:b/>
          <w:bCs/>
          <w:i/>
          <w:iCs/>
          <w:color w:val="auto"/>
          <w:sz w:val="28"/>
          <w:szCs w:val="28"/>
          <w:lang w:val="sr-Cyrl-CS"/>
        </w:rPr>
      </w:pPr>
      <w:r w:rsidRPr="001B7702">
        <w:rPr>
          <w:rFonts w:ascii="Franklin Gothic Medium" w:hAnsi="Franklin Gothic Medium" w:cs="Arial"/>
          <w:b/>
          <w:bCs/>
          <w:i/>
          <w:iCs/>
          <w:color w:val="auto"/>
          <w:sz w:val="28"/>
          <w:szCs w:val="28"/>
        </w:rPr>
        <w:lastRenderedPageBreak/>
        <w:t>VIII</w:t>
      </w:r>
      <w:r w:rsidRPr="001B7702">
        <w:rPr>
          <w:rFonts w:ascii="Franklin Gothic Medium" w:hAnsi="Franklin Gothic Medium" w:cs="Arial"/>
          <w:b/>
          <w:bCs/>
          <w:i/>
          <w:iCs/>
          <w:color w:val="auto"/>
          <w:sz w:val="28"/>
          <w:szCs w:val="28"/>
          <w:lang w:val="ru-RU"/>
        </w:rPr>
        <w:t xml:space="preserve">  ОБРАЗАЦ  </w:t>
      </w:r>
      <w:r w:rsidRPr="001B7702">
        <w:rPr>
          <w:rFonts w:ascii="Franklin Gothic Medium" w:hAnsi="Franklin Gothic Medium" w:cs="Arial"/>
          <w:b/>
          <w:bCs/>
          <w:i/>
          <w:iCs/>
          <w:color w:val="auto"/>
          <w:sz w:val="28"/>
          <w:szCs w:val="28"/>
          <w:lang w:val="sr-Cyrl-CS"/>
        </w:rPr>
        <w:t>СТРУКТУРЕ ЦЕНЕ СА УПУТСТВОМ КАКО ДА СЕ ПОПУНИ</w:t>
      </w:r>
      <w:r>
        <w:rPr>
          <w:rFonts w:ascii="Franklin Gothic Medium" w:hAnsi="Franklin Gothic Medium" w:cs="Arial"/>
          <w:b/>
          <w:bCs/>
          <w:i/>
          <w:iCs/>
          <w:color w:val="auto"/>
          <w:sz w:val="28"/>
          <w:szCs w:val="28"/>
          <w:lang w:val="sr-Cyrl-CS"/>
        </w:rPr>
        <w:t xml:space="preserve"> – ПАРТИЈА 5</w:t>
      </w:r>
    </w:p>
    <w:p w:rsidR="00CD1B16" w:rsidRPr="000E5BEB" w:rsidRDefault="00CD1B16" w:rsidP="00CD1B16">
      <w:pPr>
        <w:jc w:val="center"/>
        <w:rPr>
          <w:rFonts w:ascii="Franklin Gothic Medium" w:hAnsi="Franklin Gothic Medium" w:cs="Arial"/>
          <w:b/>
          <w:bCs/>
          <w:i/>
          <w:iCs/>
          <w:color w:val="auto"/>
          <w:sz w:val="28"/>
          <w:szCs w:val="28"/>
          <w:lang w:val="sr-Latn-CS"/>
        </w:rPr>
      </w:pPr>
    </w:p>
    <w:tbl>
      <w:tblPr>
        <w:tblW w:w="10838" w:type="dxa"/>
        <w:tblInd w:w="-521" w:type="dxa"/>
        <w:tblLayout w:type="fixed"/>
        <w:tblLook w:val="0000"/>
      </w:tblPr>
      <w:tblGrid>
        <w:gridCol w:w="711"/>
        <w:gridCol w:w="847"/>
        <w:gridCol w:w="2955"/>
        <w:gridCol w:w="2956"/>
        <w:gridCol w:w="1440"/>
        <w:gridCol w:w="1929"/>
      </w:tblGrid>
      <w:tr w:rsidR="00CD1B16" w:rsidRPr="00FF3246" w:rsidTr="00630B0B">
        <w:trPr>
          <w:trHeight w:val="1203"/>
        </w:trPr>
        <w:tc>
          <w:tcPr>
            <w:tcW w:w="711" w:type="dxa"/>
            <w:tcBorders>
              <w:top w:val="single" w:sz="8" w:space="0" w:color="auto"/>
              <w:left w:val="single" w:sz="8" w:space="0" w:color="auto"/>
              <w:bottom w:val="double" w:sz="6" w:space="0" w:color="auto"/>
              <w:right w:val="single" w:sz="4" w:space="0" w:color="auto"/>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847" w:type="dxa"/>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5911" w:type="dxa"/>
            <w:gridSpan w:val="2"/>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 xml:space="preserve"> УСЛУГА</w:t>
            </w:r>
          </w:p>
        </w:tc>
        <w:tc>
          <w:tcPr>
            <w:tcW w:w="1440"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Јед</w:t>
            </w:r>
            <w:r w:rsidRPr="005C3DAA">
              <w:rPr>
                <w:rFonts w:ascii="Franklin Gothic Medium" w:hAnsi="Franklin Gothic Medium"/>
                <w:b/>
                <w:bCs/>
              </w:rPr>
              <w:t xml:space="preserve">. </w:t>
            </w:r>
            <w:r w:rsidRPr="005C3DAA">
              <w:rPr>
                <w:rFonts w:ascii="Franklin Gothic Medium" w:hAnsi="Franklin Gothic Medium"/>
                <w:b/>
                <w:bCs/>
                <w:lang w:val="sr-Cyrl-CS"/>
              </w:rPr>
              <w:t>мере</w:t>
            </w:r>
          </w:p>
        </w:tc>
        <w:tc>
          <w:tcPr>
            <w:tcW w:w="1929"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Цена по јециници мере без ПДВ-а</w:t>
            </w:r>
          </w:p>
        </w:tc>
      </w:tr>
      <w:tr w:rsidR="00CD1B16" w:rsidRPr="005C3DAA" w:rsidTr="00630B0B">
        <w:trPr>
          <w:trHeight w:val="795"/>
        </w:trPr>
        <w:tc>
          <w:tcPr>
            <w:tcW w:w="711" w:type="dxa"/>
            <w:vMerge w:val="restart"/>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1.</w:t>
            </w:r>
          </w:p>
        </w:tc>
        <w:tc>
          <w:tcPr>
            <w:tcW w:w="847" w:type="dxa"/>
            <w:vMerge w:val="restart"/>
            <w:tcBorders>
              <w:top w:val="single" w:sz="4" w:space="0" w:color="auto"/>
              <w:left w:val="single" w:sz="4" w:space="0" w:color="auto"/>
              <w:right w:val="nil"/>
            </w:tcBorders>
            <w:vAlign w:val="center"/>
          </w:tcPr>
          <w:p w:rsidR="00CD1B16" w:rsidRPr="00DB6DAA" w:rsidRDefault="00CD1B16" w:rsidP="007655AB">
            <w:pPr>
              <w:pStyle w:val="ListParagraph"/>
              <w:keepLines/>
              <w:numPr>
                <w:ilvl w:val="0"/>
                <w:numId w:val="29"/>
              </w:numPr>
              <w:suppressAutoHyphens w:val="0"/>
              <w:spacing w:before="60" w:line="240" w:lineRule="auto"/>
              <w:jc w:val="center"/>
              <w:rPr>
                <w:rFonts w:ascii="Franklin Gothic Medium" w:hAnsi="Franklin Gothic Medium"/>
                <w:bCs/>
                <w:lang w:val="sr-Cyrl-CS"/>
              </w:rPr>
            </w:pPr>
          </w:p>
        </w:tc>
        <w:tc>
          <w:tcPr>
            <w:tcW w:w="2955" w:type="dxa"/>
            <w:vMerge w:val="restart"/>
            <w:tcBorders>
              <w:top w:val="single" w:sz="4" w:space="0" w:color="auto"/>
              <w:left w:val="single" w:sz="4" w:space="0" w:color="auto"/>
              <w:right w:val="nil"/>
            </w:tcBorders>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440" w:type="dxa"/>
            <w:tcBorders>
              <w:top w:val="doub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doub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79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29"/>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val="restart"/>
            <w:tcBorders>
              <w:top w:val="nil"/>
              <w:left w:val="single" w:sz="4" w:space="0" w:color="auto"/>
              <w:right w:val="nil"/>
            </w:tcBorders>
            <w:vAlign w:val="center"/>
          </w:tcPr>
          <w:p w:rsidR="00CD1B16" w:rsidRPr="005C3DAA" w:rsidRDefault="00CD1B16" w:rsidP="007655AB">
            <w:pPr>
              <w:keepLines/>
              <w:numPr>
                <w:ilvl w:val="0"/>
                <w:numId w:val="29"/>
              </w:numPr>
              <w:suppressAutoHyphens w:val="0"/>
              <w:spacing w:before="60" w:line="240" w:lineRule="auto"/>
              <w:jc w:val="center"/>
              <w:rPr>
                <w:rFonts w:ascii="Franklin Gothic Medium" w:hAnsi="Franklin Gothic Medium"/>
                <w:bCs/>
                <w:lang w:val="sr-Cyrl-CS"/>
              </w:rPr>
            </w:pPr>
          </w:p>
        </w:tc>
        <w:tc>
          <w:tcPr>
            <w:tcW w:w="2955" w:type="dxa"/>
            <w:vMerge w:val="restart"/>
            <w:tcBorders>
              <w:top w:val="nil"/>
              <w:left w:val="single" w:sz="4" w:space="0" w:color="auto"/>
              <w:right w:val="nil"/>
            </w:tcBorders>
            <w:vAlign w:val="center"/>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исхране за пансионски:</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right w:val="nil"/>
            </w:tcBorders>
            <w:vAlign w:val="center"/>
          </w:tcPr>
          <w:p w:rsidR="00CD1B16" w:rsidRPr="005C3DAA" w:rsidRDefault="00CD1B16" w:rsidP="007655AB">
            <w:pPr>
              <w:keepLines/>
              <w:numPr>
                <w:ilvl w:val="0"/>
                <w:numId w:val="29"/>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29"/>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55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tcBorders>
              <w:top w:val="nil"/>
              <w:left w:val="single" w:sz="4" w:space="0" w:color="auto"/>
              <w:bottom w:val="single" w:sz="4" w:space="0" w:color="auto"/>
              <w:right w:val="nil"/>
            </w:tcBorders>
            <w:vAlign w:val="center"/>
          </w:tcPr>
          <w:p w:rsidR="00CD1B16" w:rsidRPr="005C3DAA" w:rsidRDefault="00CD1B16" w:rsidP="007655AB">
            <w:pPr>
              <w:keepLines/>
              <w:numPr>
                <w:ilvl w:val="0"/>
                <w:numId w:val="29"/>
              </w:numPr>
              <w:suppressAutoHyphens w:val="0"/>
              <w:spacing w:before="60" w:line="240" w:lineRule="auto"/>
              <w:jc w:val="center"/>
              <w:rPr>
                <w:rFonts w:ascii="Franklin Gothic Medium" w:hAnsi="Franklin Gothic Medium"/>
                <w:bCs/>
                <w:lang w:val="sr-Cyrl-CS"/>
              </w:rPr>
            </w:pPr>
          </w:p>
        </w:tc>
        <w:tc>
          <w:tcPr>
            <w:tcW w:w="2955" w:type="dxa"/>
            <w:tcBorders>
              <w:top w:val="nil"/>
              <w:left w:val="single" w:sz="4" w:space="0" w:color="auto"/>
              <w:bottom w:val="single" w:sz="4" w:space="0" w:color="auto"/>
              <w:right w:val="nil"/>
            </w:tcBorders>
          </w:tcPr>
          <w:p w:rsidR="00CD1B16" w:rsidRPr="005C3DAA" w:rsidRDefault="00CD1B16" w:rsidP="00630B0B">
            <w:pPr>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rPr>
            </w:pPr>
            <w:r w:rsidRPr="005C3DAA">
              <w:rPr>
                <w:rFonts w:ascii="Franklin Gothic Medium" w:hAnsi="Franklin Gothic Medium"/>
                <w:b/>
                <w:sz w:val="26"/>
              </w:rPr>
              <w:t>/////////////</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nil"/>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FF3246" w:rsidTr="00630B0B">
        <w:trPr>
          <w:trHeight w:val="927"/>
        </w:trPr>
        <w:tc>
          <w:tcPr>
            <w:tcW w:w="711" w:type="dxa"/>
            <w:vMerge w:val="restart"/>
            <w:tcBorders>
              <w:top w:val="single" w:sz="4" w:space="0" w:color="auto"/>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r w:rsidRPr="005C3DAA">
              <w:rPr>
                <w:rFonts w:ascii="Franklin Gothic Medium" w:hAnsi="Franklin Gothic Medium"/>
                <w:b/>
                <w:lang w:val="sr-Cyrl-CS"/>
              </w:rPr>
              <w:t>2.</w:t>
            </w: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cs="Arial"/>
                <w:sz w:val="20"/>
                <w:lang w:val="sr-Cyrl-CS"/>
              </w:rPr>
            </w:pPr>
            <w:r w:rsidRPr="005C3DAA">
              <w:rPr>
                <w:rFonts w:ascii="Franklin Gothic Medium" w:hAnsi="Franklin Gothic Medium"/>
                <w:lang w:val="sr-Cyrl-CS"/>
              </w:rPr>
              <w:t>Укупна јединична цена предметних услуга без ПДВ-а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r w:rsidR="00CD1B16" w:rsidRPr="00FF3246" w:rsidTr="00630B0B">
        <w:trPr>
          <w:trHeight w:val="92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lang w:val="sr-Cyrl-CS"/>
              </w:rPr>
            </w:pPr>
            <w:r w:rsidRPr="005C3DAA">
              <w:rPr>
                <w:rFonts w:ascii="Franklin Gothic Medium" w:hAnsi="Franklin Gothic Medium"/>
                <w:lang w:val="sr-Cyrl-CS"/>
              </w:rPr>
              <w:t>Укупна јединична цена предметних услуга са ПДВ-ом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bl>
    <w:p w:rsidR="00CD1B16" w:rsidRPr="001B7702" w:rsidRDefault="00CD1B16" w:rsidP="00CD1B16">
      <w:pPr>
        <w:jc w:val="center"/>
        <w:rPr>
          <w:rFonts w:ascii="Franklin Gothic Medium" w:hAnsi="Franklin Gothic Medium" w:cs="Arial"/>
          <w:b/>
          <w:bCs/>
          <w:i/>
          <w:iCs/>
          <w:sz w:val="28"/>
          <w:szCs w:val="28"/>
          <w:lang w:val="ru-RU"/>
        </w:rPr>
      </w:pPr>
    </w:p>
    <w:p w:rsidR="00CD1B16" w:rsidRDefault="00CD1B16" w:rsidP="00CD1B16">
      <w:pPr>
        <w:jc w:val="center"/>
        <w:rPr>
          <w:rFonts w:ascii="Franklin Gothic Medium" w:hAnsi="Franklin Gothic Medium" w:cs="Arial"/>
          <w:b/>
          <w:bCs/>
          <w:i/>
          <w:iCs/>
          <w:sz w:val="28"/>
          <w:szCs w:val="28"/>
          <w:lang w:val="sr-Latn-CS"/>
        </w:rPr>
      </w:pPr>
    </w:p>
    <w:p w:rsidR="00CD1B16" w:rsidRPr="00973B5F" w:rsidRDefault="00CD1B16" w:rsidP="00CD1B16">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CD1B16" w:rsidRPr="00973B5F" w:rsidRDefault="00CD1B16" w:rsidP="00CD1B16">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 1 до 3)</w:t>
      </w:r>
      <w:r w:rsidRPr="00973B5F">
        <w:rPr>
          <w:rFonts w:ascii="Franklin Gothic Medium" w:hAnsi="Franklin Gothic Medium" w:cs="Arial"/>
          <w:bCs/>
          <w:iCs/>
          <w:color w:val="auto"/>
          <w:lang w:val="ru-RU"/>
        </w:rPr>
        <w:t xml:space="preserve">; </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CD1B16" w:rsidRPr="001949D7" w:rsidRDefault="00CD1B16" w:rsidP="00CD1B16">
      <w:pPr>
        <w:tabs>
          <w:tab w:val="left" w:pos="90"/>
        </w:tabs>
        <w:jc w:val="both"/>
        <w:rPr>
          <w:rFonts w:ascii="Franklin Gothic Medium" w:hAnsi="Franklin Gothic Medium" w:cs="Arial"/>
          <w:lang w:val="ru-RU"/>
        </w:rPr>
      </w:pPr>
    </w:p>
    <w:tbl>
      <w:tblPr>
        <w:tblW w:w="0" w:type="auto"/>
        <w:tblLayout w:type="fixed"/>
        <w:tblLook w:val="0000"/>
      </w:tblPr>
      <w:tblGrid>
        <w:gridCol w:w="3080"/>
        <w:gridCol w:w="3068"/>
        <w:gridCol w:w="3094"/>
      </w:tblGrid>
      <w:tr w:rsidR="00CD1B16" w:rsidRPr="00973B5F" w:rsidTr="00630B0B">
        <w:tc>
          <w:tcPr>
            <w:tcW w:w="3080"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CD1B16" w:rsidRPr="00973B5F" w:rsidTr="00630B0B">
        <w:tc>
          <w:tcPr>
            <w:tcW w:w="3080"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68" w:type="dxa"/>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r>
    </w:tbl>
    <w:p w:rsidR="005179D9" w:rsidRDefault="005179D9" w:rsidP="004D765B">
      <w:pPr>
        <w:rPr>
          <w:rFonts w:ascii="Franklin Gothic Medium" w:hAnsi="Franklin Gothic Medium" w:cs="Arial"/>
          <w:b/>
          <w:bCs/>
          <w:i/>
          <w:iCs/>
          <w:sz w:val="28"/>
          <w:szCs w:val="28"/>
          <w:lang w:val="sr-Latn-CS"/>
        </w:rPr>
      </w:pPr>
    </w:p>
    <w:p w:rsidR="005179D9" w:rsidRDefault="005179D9" w:rsidP="004D765B">
      <w:pPr>
        <w:rPr>
          <w:rFonts w:ascii="Franklin Gothic Medium" w:hAnsi="Franklin Gothic Medium" w:cs="Arial"/>
          <w:b/>
          <w:bCs/>
          <w:i/>
          <w:iCs/>
          <w:sz w:val="28"/>
          <w:szCs w:val="28"/>
          <w:lang w:val="sr-Latn-CS"/>
        </w:rPr>
      </w:pPr>
    </w:p>
    <w:p w:rsidR="005179D9" w:rsidRDefault="005179D9" w:rsidP="004D765B">
      <w:pPr>
        <w:rPr>
          <w:rFonts w:ascii="Franklin Gothic Medium" w:hAnsi="Franklin Gothic Medium" w:cs="Arial"/>
          <w:b/>
          <w:bCs/>
          <w:i/>
          <w:iCs/>
          <w:sz w:val="28"/>
          <w:szCs w:val="28"/>
          <w:lang w:val="sr-Latn-CS"/>
        </w:rPr>
      </w:pPr>
    </w:p>
    <w:p w:rsidR="005179D9" w:rsidRDefault="005179D9" w:rsidP="004D765B">
      <w:pPr>
        <w:rPr>
          <w:rFonts w:ascii="Franklin Gothic Medium" w:hAnsi="Franklin Gothic Medium" w:cs="Arial"/>
          <w:b/>
          <w:bCs/>
          <w:i/>
          <w:iCs/>
          <w:sz w:val="28"/>
          <w:szCs w:val="28"/>
          <w:lang w:val="sr-Latn-CS"/>
        </w:rPr>
      </w:pPr>
    </w:p>
    <w:p w:rsidR="005179D9" w:rsidRDefault="005179D9" w:rsidP="004D765B">
      <w:pPr>
        <w:rPr>
          <w:rFonts w:ascii="Franklin Gothic Medium" w:hAnsi="Franklin Gothic Medium" w:cs="Arial"/>
          <w:b/>
          <w:bCs/>
          <w:i/>
          <w:iCs/>
          <w:sz w:val="28"/>
          <w:szCs w:val="28"/>
          <w:lang w:val="sr-Latn-CS"/>
        </w:rPr>
      </w:pPr>
    </w:p>
    <w:p w:rsidR="00CD1B16" w:rsidRPr="001B7702" w:rsidRDefault="00CD1B16" w:rsidP="00CD1B16">
      <w:pPr>
        <w:jc w:val="center"/>
        <w:rPr>
          <w:rFonts w:ascii="Franklin Gothic Medium" w:hAnsi="Franklin Gothic Medium" w:cs="Arial"/>
          <w:b/>
          <w:bCs/>
          <w:i/>
          <w:iCs/>
          <w:color w:val="auto"/>
          <w:sz w:val="28"/>
          <w:szCs w:val="28"/>
          <w:lang w:val="sr-Cyrl-CS"/>
        </w:rPr>
      </w:pPr>
      <w:r w:rsidRPr="001B7702">
        <w:rPr>
          <w:rFonts w:ascii="Franklin Gothic Medium" w:hAnsi="Franklin Gothic Medium" w:cs="Arial"/>
          <w:b/>
          <w:bCs/>
          <w:i/>
          <w:iCs/>
          <w:color w:val="auto"/>
          <w:sz w:val="28"/>
          <w:szCs w:val="28"/>
        </w:rPr>
        <w:lastRenderedPageBreak/>
        <w:t>VIII</w:t>
      </w:r>
      <w:r w:rsidRPr="001B7702">
        <w:rPr>
          <w:rFonts w:ascii="Franklin Gothic Medium" w:hAnsi="Franklin Gothic Medium" w:cs="Arial"/>
          <w:b/>
          <w:bCs/>
          <w:i/>
          <w:iCs/>
          <w:color w:val="auto"/>
          <w:sz w:val="28"/>
          <w:szCs w:val="28"/>
          <w:lang w:val="ru-RU"/>
        </w:rPr>
        <w:t xml:space="preserve">  ОБРАЗАЦ  </w:t>
      </w:r>
      <w:r w:rsidRPr="001B7702">
        <w:rPr>
          <w:rFonts w:ascii="Franklin Gothic Medium" w:hAnsi="Franklin Gothic Medium" w:cs="Arial"/>
          <w:b/>
          <w:bCs/>
          <w:i/>
          <w:iCs/>
          <w:color w:val="auto"/>
          <w:sz w:val="28"/>
          <w:szCs w:val="28"/>
          <w:lang w:val="sr-Cyrl-CS"/>
        </w:rPr>
        <w:t>СТРУКТУРЕ ЦЕНЕ СА УПУТСТВОМ КАКО ДА СЕ ПОПУНИ</w:t>
      </w:r>
      <w:r>
        <w:rPr>
          <w:rFonts w:ascii="Franklin Gothic Medium" w:hAnsi="Franklin Gothic Medium" w:cs="Arial"/>
          <w:b/>
          <w:bCs/>
          <w:i/>
          <w:iCs/>
          <w:color w:val="auto"/>
          <w:sz w:val="28"/>
          <w:szCs w:val="28"/>
          <w:lang w:val="sr-Cyrl-CS"/>
        </w:rPr>
        <w:t xml:space="preserve"> – ПАРТИЈА 6</w:t>
      </w:r>
    </w:p>
    <w:p w:rsidR="00CD1B16" w:rsidRPr="000E5BEB" w:rsidRDefault="00CD1B16" w:rsidP="00CD1B16">
      <w:pPr>
        <w:jc w:val="center"/>
        <w:rPr>
          <w:rFonts w:ascii="Franklin Gothic Medium" w:hAnsi="Franklin Gothic Medium" w:cs="Arial"/>
          <w:b/>
          <w:bCs/>
          <w:i/>
          <w:iCs/>
          <w:color w:val="auto"/>
          <w:sz w:val="28"/>
          <w:szCs w:val="28"/>
          <w:lang w:val="sr-Latn-CS"/>
        </w:rPr>
      </w:pPr>
    </w:p>
    <w:tbl>
      <w:tblPr>
        <w:tblW w:w="10838" w:type="dxa"/>
        <w:tblInd w:w="-521" w:type="dxa"/>
        <w:tblLayout w:type="fixed"/>
        <w:tblLook w:val="0000"/>
      </w:tblPr>
      <w:tblGrid>
        <w:gridCol w:w="711"/>
        <w:gridCol w:w="847"/>
        <w:gridCol w:w="2955"/>
        <w:gridCol w:w="2956"/>
        <w:gridCol w:w="1440"/>
        <w:gridCol w:w="1929"/>
      </w:tblGrid>
      <w:tr w:rsidR="00CD1B16" w:rsidRPr="00FF3246" w:rsidTr="00630B0B">
        <w:trPr>
          <w:trHeight w:val="1203"/>
        </w:trPr>
        <w:tc>
          <w:tcPr>
            <w:tcW w:w="711" w:type="dxa"/>
            <w:tcBorders>
              <w:top w:val="single" w:sz="8" w:space="0" w:color="auto"/>
              <w:left w:val="single" w:sz="8" w:space="0" w:color="auto"/>
              <w:bottom w:val="double" w:sz="6" w:space="0" w:color="auto"/>
              <w:right w:val="single" w:sz="4" w:space="0" w:color="auto"/>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847" w:type="dxa"/>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5911" w:type="dxa"/>
            <w:gridSpan w:val="2"/>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 xml:space="preserve"> УСЛУГА</w:t>
            </w:r>
          </w:p>
        </w:tc>
        <w:tc>
          <w:tcPr>
            <w:tcW w:w="1440"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Јед</w:t>
            </w:r>
            <w:r w:rsidRPr="005C3DAA">
              <w:rPr>
                <w:rFonts w:ascii="Franklin Gothic Medium" w:hAnsi="Franklin Gothic Medium"/>
                <w:b/>
                <w:bCs/>
              </w:rPr>
              <w:t xml:space="preserve">. </w:t>
            </w:r>
            <w:r w:rsidRPr="005C3DAA">
              <w:rPr>
                <w:rFonts w:ascii="Franklin Gothic Medium" w:hAnsi="Franklin Gothic Medium"/>
                <w:b/>
                <w:bCs/>
                <w:lang w:val="sr-Cyrl-CS"/>
              </w:rPr>
              <w:t>мере</w:t>
            </w:r>
          </w:p>
        </w:tc>
        <w:tc>
          <w:tcPr>
            <w:tcW w:w="1929"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Цена по јециници мере без ПДВ-а</w:t>
            </w:r>
          </w:p>
        </w:tc>
      </w:tr>
      <w:tr w:rsidR="00CD1B16" w:rsidRPr="005C3DAA" w:rsidTr="00630B0B">
        <w:trPr>
          <w:trHeight w:val="795"/>
        </w:trPr>
        <w:tc>
          <w:tcPr>
            <w:tcW w:w="711" w:type="dxa"/>
            <w:vMerge w:val="restart"/>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1.</w:t>
            </w:r>
          </w:p>
        </w:tc>
        <w:tc>
          <w:tcPr>
            <w:tcW w:w="847" w:type="dxa"/>
            <w:vMerge w:val="restart"/>
            <w:tcBorders>
              <w:top w:val="single" w:sz="4" w:space="0" w:color="auto"/>
              <w:left w:val="single" w:sz="4" w:space="0" w:color="auto"/>
              <w:right w:val="nil"/>
            </w:tcBorders>
            <w:vAlign w:val="center"/>
          </w:tcPr>
          <w:p w:rsidR="00CD1B16" w:rsidRPr="00DB6DAA" w:rsidRDefault="00CD1B16" w:rsidP="007655AB">
            <w:pPr>
              <w:pStyle w:val="ListParagraph"/>
              <w:keepLines/>
              <w:numPr>
                <w:ilvl w:val="0"/>
                <w:numId w:val="30"/>
              </w:numPr>
              <w:suppressAutoHyphens w:val="0"/>
              <w:spacing w:before="60" w:line="240" w:lineRule="auto"/>
              <w:jc w:val="center"/>
              <w:rPr>
                <w:rFonts w:ascii="Franklin Gothic Medium" w:hAnsi="Franklin Gothic Medium"/>
                <w:bCs/>
                <w:lang w:val="sr-Cyrl-CS"/>
              </w:rPr>
            </w:pPr>
          </w:p>
        </w:tc>
        <w:tc>
          <w:tcPr>
            <w:tcW w:w="2955" w:type="dxa"/>
            <w:vMerge w:val="restart"/>
            <w:tcBorders>
              <w:top w:val="single" w:sz="4" w:space="0" w:color="auto"/>
              <w:left w:val="single" w:sz="4" w:space="0" w:color="auto"/>
              <w:right w:val="nil"/>
            </w:tcBorders>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440" w:type="dxa"/>
            <w:tcBorders>
              <w:top w:val="doub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doub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79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30"/>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val="restart"/>
            <w:tcBorders>
              <w:top w:val="nil"/>
              <w:left w:val="single" w:sz="4" w:space="0" w:color="auto"/>
              <w:right w:val="nil"/>
            </w:tcBorders>
            <w:vAlign w:val="center"/>
          </w:tcPr>
          <w:p w:rsidR="00CD1B16" w:rsidRPr="005C3DAA" w:rsidRDefault="00CD1B16" w:rsidP="007655AB">
            <w:pPr>
              <w:keepLines/>
              <w:numPr>
                <w:ilvl w:val="0"/>
                <w:numId w:val="30"/>
              </w:numPr>
              <w:suppressAutoHyphens w:val="0"/>
              <w:spacing w:before="60" w:line="240" w:lineRule="auto"/>
              <w:jc w:val="center"/>
              <w:rPr>
                <w:rFonts w:ascii="Franklin Gothic Medium" w:hAnsi="Franklin Gothic Medium"/>
                <w:bCs/>
                <w:lang w:val="sr-Cyrl-CS"/>
              </w:rPr>
            </w:pPr>
          </w:p>
        </w:tc>
        <w:tc>
          <w:tcPr>
            <w:tcW w:w="2955" w:type="dxa"/>
            <w:vMerge w:val="restart"/>
            <w:tcBorders>
              <w:top w:val="nil"/>
              <w:left w:val="single" w:sz="4" w:space="0" w:color="auto"/>
              <w:right w:val="nil"/>
            </w:tcBorders>
            <w:vAlign w:val="center"/>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исхране за пансионски:</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right w:val="nil"/>
            </w:tcBorders>
            <w:vAlign w:val="center"/>
          </w:tcPr>
          <w:p w:rsidR="00CD1B16" w:rsidRPr="005C3DAA" w:rsidRDefault="00CD1B16" w:rsidP="007655AB">
            <w:pPr>
              <w:keepLines/>
              <w:numPr>
                <w:ilvl w:val="0"/>
                <w:numId w:val="30"/>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30"/>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55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tcBorders>
              <w:top w:val="nil"/>
              <w:left w:val="single" w:sz="4" w:space="0" w:color="auto"/>
              <w:bottom w:val="single" w:sz="4" w:space="0" w:color="auto"/>
              <w:right w:val="nil"/>
            </w:tcBorders>
            <w:vAlign w:val="center"/>
          </w:tcPr>
          <w:p w:rsidR="00CD1B16" w:rsidRPr="005C3DAA" w:rsidRDefault="00CD1B16" w:rsidP="007655AB">
            <w:pPr>
              <w:keepLines/>
              <w:numPr>
                <w:ilvl w:val="0"/>
                <w:numId w:val="30"/>
              </w:numPr>
              <w:suppressAutoHyphens w:val="0"/>
              <w:spacing w:before="60" w:line="240" w:lineRule="auto"/>
              <w:jc w:val="center"/>
              <w:rPr>
                <w:rFonts w:ascii="Franklin Gothic Medium" w:hAnsi="Franklin Gothic Medium"/>
                <w:bCs/>
                <w:lang w:val="sr-Cyrl-CS"/>
              </w:rPr>
            </w:pPr>
          </w:p>
        </w:tc>
        <w:tc>
          <w:tcPr>
            <w:tcW w:w="2955" w:type="dxa"/>
            <w:tcBorders>
              <w:top w:val="nil"/>
              <w:left w:val="single" w:sz="4" w:space="0" w:color="auto"/>
              <w:bottom w:val="single" w:sz="4" w:space="0" w:color="auto"/>
              <w:right w:val="nil"/>
            </w:tcBorders>
          </w:tcPr>
          <w:p w:rsidR="00CD1B16" w:rsidRPr="005C3DAA" w:rsidRDefault="00CD1B16" w:rsidP="00630B0B">
            <w:pPr>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rPr>
            </w:pPr>
            <w:r w:rsidRPr="005C3DAA">
              <w:rPr>
                <w:rFonts w:ascii="Franklin Gothic Medium" w:hAnsi="Franklin Gothic Medium"/>
                <w:b/>
                <w:sz w:val="26"/>
              </w:rPr>
              <w:t>/////////////</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nil"/>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FF3246" w:rsidTr="00630B0B">
        <w:trPr>
          <w:trHeight w:val="927"/>
        </w:trPr>
        <w:tc>
          <w:tcPr>
            <w:tcW w:w="711" w:type="dxa"/>
            <w:vMerge w:val="restart"/>
            <w:tcBorders>
              <w:top w:val="single" w:sz="4" w:space="0" w:color="auto"/>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r w:rsidRPr="005C3DAA">
              <w:rPr>
                <w:rFonts w:ascii="Franklin Gothic Medium" w:hAnsi="Franklin Gothic Medium"/>
                <w:b/>
                <w:lang w:val="sr-Cyrl-CS"/>
              </w:rPr>
              <w:t>2.</w:t>
            </w: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cs="Arial"/>
                <w:sz w:val="20"/>
                <w:lang w:val="sr-Cyrl-CS"/>
              </w:rPr>
            </w:pPr>
            <w:r w:rsidRPr="005C3DAA">
              <w:rPr>
                <w:rFonts w:ascii="Franklin Gothic Medium" w:hAnsi="Franklin Gothic Medium"/>
                <w:lang w:val="sr-Cyrl-CS"/>
              </w:rPr>
              <w:t>Укупна јединична цена предметних услуга без ПДВ-а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r w:rsidR="00CD1B16" w:rsidRPr="00FF3246" w:rsidTr="00630B0B">
        <w:trPr>
          <w:trHeight w:val="92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lang w:val="sr-Cyrl-CS"/>
              </w:rPr>
            </w:pPr>
            <w:r w:rsidRPr="005C3DAA">
              <w:rPr>
                <w:rFonts w:ascii="Franklin Gothic Medium" w:hAnsi="Franklin Gothic Medium"/>
                <w:lang w:val="sr-Cyrl-CS"/>
              </w:rPr>
              <w:t>Укупна јединична цена предметних услуга са ПДВ-ом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bl>
    <w:p w:rsidR="00CD1B16" w:rsidRPr="001B7702" w:rsidRDefault="00CD1B16" w:rsidP="00CD1B16">
      <w:pPr>
        <w:jc w:val="center"/>
        <w:rPr>
          <w:rFonts w:ascii="Franklin Gothic Medium" w:hAnsi="Franklin Gothic Medium" w:cs="Arial"/>
          <w:b/>
          <w:bCs/>
          <w:i/>
          <w:iCs/>
          <w:sz w:val="28"/>
          <w:szCs w:val="28"/>
          <w:lang w:val="ru-RU"/>
        </w:rPr>
      </w:pPr>
    </w:p>
    <w:p w:rsidR="00CD1B16" w:rsidRDefault="00CD1B16" w:rsidP="00CD1B16">
      <w:pPr>
        <w:jc w:val="center"/>
        <w:rPr>
          <w:rFonts w:ascii="Franklin Gothic Medium" w:hAnsi="Franklin Gothic Medium" w:cs="Arial"/>
          <w:b/>
          <w:bCs/>
          <w:i/>
          <w:iCs/>
          <w:sz w:val="28"/>
          <w:szCs w:val="28"/>
          <w:lang w:val="sr-Latn-CS"/>
        </w:rPr>
      </w:pPr>
    </w:p>
    <w:p w:rsidR="00CD1B16" w:rsidRPr="00973B5F" w:rsidRDefault="00CD1B16" w:rsidP="00CD1B16">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CD1B16" w:rsidRPr="00973B5F" w:rsidRDefault="00CD1B16" w:rsidP="00CD1B16">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 1 до 3)</w:t>
      </w:r>
      <w:r w:rsidRPr="00973B5F">
        <w:rPr>
          <w:rFonts w:ascii="Franklin Gothic Medium" w:hAnsi="Franklin Gothic Medium" w:cs="Arial"/>
          <w:bCs/>
          <w:iCs/>
          <w:color w:val="auto"/>
          <w:lang w:val="ru-RU"/>
        </w:rPr>
        <w:t xml:space="preserve">; </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CD1B16" w:rsidRPr="001949D7" w:rsidRDefault="00CD1B16" w:rsidP="00CD1B16">
      <w:pPr>
        <w:tabs>
          <w:tab w:val="left" w:pos="90"/>
        </w:tabs>
        <w:jc w:val="both"/>
        <w:rPr>
          <w:rFonts w:ascii="Franklin Gothic Medium" w:hAnsi="Franklin Gothic Medium" w:cs="Arial"/>
          <w:lang w:val="ru-RU"/>
        </w:rPr>
      </w:pPr>
    </w:p>
    <w:tbl>
      <w:tblPr>
        <w:tblW w:w="0" w:type="auto"/>
        <w:tblLayout w:type="fixed"/>
        <w:tblLook w:val="0000"/>
      </w:tblPr>
      <w:tblGrid>
        <w:gridCol w:w="3080"/>
        <w:gridCol w:w="3068"/>
        <w:gridCol w:w="3094"/>
      </w:tblGrid>
      <w:tr w:rsidR="00CD1B16" w:rsidRPr="00973B5F" w:rsidTr="00630B0B">
        <w:tc>
          <w:tcPr>
            <w:tcW w:w="3080"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CD1B16" w:rsidRPr="00973B5F" w:rsidTr="00630B0B">
        <w:tc>
          <w:tcPr>
            <w:tcW w:w="3080"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68" w:type="dxa"/>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r>
    </w:tbl>
    <w:p w:rsidR="005179D9" w:rsidRDefault="005179D9" w:rsidP="004D765B">
      <w:pPr>
        <w:rPr>
          <w:rFonts w:ascii="Franklin Gothic Medium" w:hAnsi="Franklin Gothic Medium" w:cs="Arial"/>
          <w:b/>
          <w:bCs/>
          <w:i/>
          <w:iCs/>
          <w:sz w:val="28"/>
          <w:szCs w:val="28"/>
          <w:lang w:val="sr-Latn-CS"/>
        </w:rPr>
      </w:pPr>
    </w:p>
    <w:p w:rsidR="005179D9" w:rsidRDefault="005179D9" w:rsidP="004D765B">
      <w:pPr>
        <w:rPr>
          <w:rFonts w:ascii="Franklin Gothic Medium" w:hAnsi="Franklin Gothic Medium" w:cs="Arial"/>
          <w:b/>
          <w:bCs/>
          <w:i/>
          <w:iCs/>
          <w:sz w:val="28"/>
          <w:szCs w:val="28"/>
          <w:lang w:val="sr-Latn-CS"/>
        </w:rPr>
      </w:pPr>
    </w:p>
    <w:p w:rsidR="005179D9" w:rsidRDefault="005179D9" w:rsidP="004D765B">
      <w:pPr>
        <w:rPr>
          <w:rFonts w:ascii="Franklin Gothic Medium" w:hAnsi="Franklin Gothic Medium" w:cs="Arial"/>
          <w:b/>
          <w:bCs/>
          <w:i/>
          <w:iCs/>
          <w:sz w:val="28"/>
          <w:szCs w:val="28"/>
          <w:lang w:val="sr-Cyrl-CS"/>
        </w:rPr>
      </w:pPr>
    </w:p>
    <w:p w:rsidR="00CD1B16" w:rsidRPr="00CD1B16" w:rsidRDefault="00CD1B16" w:rsidP="004D765B">
      <w:pPr>
        <w:rPr>
          <w:rFonts w:ascii="Franklin Gothic Medium" w:hAnsi="Franklin Gothic Medium" w:cs="Arial"/>
          <w:b/>
          <w:bCs/>
          <w:i/>
          <w:iCs/>
          <w:sz w:val="28"/>
          <w:szCs w:val="28"/>
          <w:lang w:val="sr-Cyrl-CS"/>
        </w:rPr>
      </w:pPr>
    </w:p>
    <w:p w:rsidR="000E5BEB" w:rsidRPr="00973B5F" w:rsidRDefault="000E5BEB" w:rsidP="004D765B">
      <w:pPr>
        <w:rPr>
          <w:rFonts w:ascii="Franklin Gothic Medium" w:hAnsi="Franklin Gothic Medium" w:cs="Arial"/>
          <w:b/>
          <w:bCs/>
          <w:i/>
          <w:iCs/>
          <w:sz w:val="28"/>
          <w:szCs w:val="28"/>
          <w:lang w:val="sr-Cyrl-CS"/>
        </w:rPr>
      </w:pPr>
    </w:p>
    <w:p w:rsidR="00CD1B16" w:rsidRPr="001B7702" w:rsidRDefault="00CD1B16" w:rsidP="00CD1B16">
      <w:pPr>
        <w:jc w:val="center"/>
        <w:rPr>
          <w:rFonts w:ascii="Franklin Gothic Medium" w:hAnsi="Franklin Gothic Medium" w:cs="Arial"/>
          <w:b/>
          <w:bCs/>
          <w:i/>
          <w:iCs/>
          <w:color w:val="auto"/>
          <w:sz w:val="28"/>
          <w:szCs w:val="28"/>
          <w:lang w:val="sr-Cyrl-CS"/>
        </w:rPr>
      </w:pPr>
      <w:r w:rsidRPr="001B7702">
        <w:rPr>
          <w:rFonts w:ascii="Franklin Gothic Medium" w:hAnsi="Franklin Gothic Medium" w:cs="Arial"/>
          <w:b/>
          <w:bCs/>
          <w:i/>
          <w:iCs/>
          <w:color w:val="auto"/>
          <w:sz w:val="28"/>
          <w:szCs w:val="28"/>
        </w:rPr>
        <w:lastRenderedPageBreak/>
        <w:t>VIII</w:t>
      </w:r>
      <w:r w:rsidRPr="001B7702">
        <w:rPr>
          <w:rFonts w:ascii="Franklin Gothic Medium" w:hAnsi="Franklin Gothic Medium" w:cs="Arial"/>
          <w:b/>
          <w:bCs/>
          <w:i/>
          <w:iCs/>
          <w:color w:val="auto"/>
          <w:sz w:val="28"/>
          <w:szCs w:val="28"/>
          <w:lang w:val="ru-RU"/>
        </w:rPr>
        <w:t xml:space="preserve">  ОБРАЗАЦ  </w:t>
      </w:r>
      <w:r w:rsidRPr="001B7702">
        <w:rPr>
          <w:rFonts w:ascii="Franklin Gothic Medium" w:hAnsi="Franklin Gothic Medium" w:cs="Arial"/>
          <w:b/>
          <w:bCs/>
          <w:i/>
          <w:iCs/>
          <w:color w:val="auto"/>
          <w:sz w:val="28"/>
          <w:szCs w:val="28"/>
          <w:lang w:val="sr-Cyrl-CS"/>
        </w:rPr>
        <w:t>СТРУКТУРЕ ЦЕНЕ СА УПУТСТВОМ КАКО ДА СЕ ПОПУНИ</w:t>
      </w:r>
      <w:r>
        <w:rPr>
          <w:rFonts w:ascii="Franklin Gothic Medium" w:hAnsi="Franklin Gothic Medium" w:cs="Arial"/>
          <w:b/>
          <w:bCs/>
          <w:i/>
          <w:iCs/>
          <w:color w:val="auto"/>
          <w:sz w:val="28"/>
          <w:szCs w:val="28"/>
          <w:lang w:val="sr-Cyrl-CS"/>
        </w:rPr>
        <w:t xml:space="preserve"> – ПАРТИЈА 7</w:t>
      </w:r>
    </w:p>
    <w:p w:rsidR="00CD1B16" w:rsidRPr="000E5BEB" w:rsidRDefault="00CD1B16" w:rsidP="00CD1B16">
      <w:pPr>
        <w:jc w:val="center"/>
        <w:rPr>
          <w:rFonts w:ascii="Franklin Gothic Medium" w:hAnsi="Franklin Gothic Medium" w:cs="Arial"/>
          <w:b/>
          <w:bCs/>
          <w:i/>
          <w:iCs/>
          <w:color w:val="auto"/>
          <w:sz w:val="28"/>
          <w:szCs w:val="28"/>
          <w:lang w:val="sr-Latn-CS"/>
        </w:rPr>
      </w:pPr>
    </w:p>
    <w:tbl>
      <w:tblPr>
        <w:tblW w:w="10838" w:type="dxa"/>
        <w:tblInd w:w="-521" w:type="dxa"/>
        <w:tblLayout w:type="fixed"/>
        <w:tblLook w:val="0000"/>
      </w:tblPr>
      <w:tblGrid>
        <w:gridCol w:w="711"/>
        <w:gridCol w:w="847"/>
        <w:gridCol w:w="2955"/>
        <w:gridCol w:w="2956"/>
        <w:gridCol w:w="1440"/>
        <w:gridCol w:w="1929"/>
      </w:tblGrid>
      <w:tr w:rsidR="00CD1B16" w:rsidRPr="00FF3246" w:rsidTr="00630B0B">
        <w:trPr>
          <w:trHeight w:val="1203"/>
        </w:trPr>
        <w:tc>
          <w:tcPr>
            <w:tcW w:w="711" w:type="dxa"/>
            <w:tcBorders>
              <w:top w:val="single" w:sz="8" w:space="0" w:color="auto"/>
              <w:left w:val="single" w:sz="8" w:space="0" w:color="auto"/>
              <w:bottom w:val="double" w:sz="6" w:space="0" w:color="auto"/>
              <w:right w:val="single" w:sz="4" w:space="0" w:color="auto"/>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847" w:type="dxa"/>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5911" w:type="dxa"/>
            <w:gridSpan w:val="2"/>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 xml:space="preserve"> УСЛУГА</w:t>
            </w:r>
          </w:p>
        </w:tc>
        <w:tc>
          <w:tcPr>
            <w:tcW w:w="1440"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Јед</w:t>
            </w:r>
            <w:r w:rsidRPr="005C3DAA">
              <w:rPr>
                <w:rFonts w:ascii="Franklin Gothic Medium" w:hAnsi="Franklin Gothic Medium"/>
                <w:b/>
                <w:bCs/>
              </w:rPr>
              <w:t xml:space="preserve">. </w:t>
            </w:r>
            <w:r w:rsidRPr="005C3DAA">
              <w:rPr>
                <w:rFonts w:ascii="Franklin Gothic Medium" w:hAnsi="Franklin Gothic Medium"/>
                <w:b/>
                <w:bCs/>
                <w:lang w:val="sr-Cyrl-CS"/>
              </w:rPr>
              <w:t>мере</w:t>
            </w:r>
          </w:p>
        </w:tc>
        <w:tc>
          <w:tcPr>
            <w:tcW w:w="1929"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Цена по јециници мере без ПДВ-а</w:t>
            </w:r>
          </w:p>
        </w:tc>
      </w:tr>
      <w:tr w:rsidR="00CD1B16" w:rsidRPr="005C3DAA" w:rsidTr="00630B0B">
        <w:trPr>
          <w:trHeight w:val="795"/>
        </w:trPr>
        <w:tc>
          <w:tcPr>
            <w:tcW w:w="711" w:type="dxa"/>
            <w:vMerge w:val="restart"/>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1.</w:t>
            </w:r>
          </w:p>
        </w:tc>
        <w:tc>
          <w:tcPr>
            <w:tcW w:w="847" w:type="dxa"/>
            <w:vMerge w:val="restart"/>
            <w:tcBorders>
              <w:top w:val="single" w:sz="4" w:space="0" w:color="auto"/>
              <w:left w:val="single" w:sz="4" w:space="0" w:color="auto"/>
              <w:right w:val="nil"/>
            </w:tcBorders>
            <w:vAlign w:val="center"/>
          </w:tcPr>
          <w:p w:rsidR="00CD1B16" w:rsidRPr="00DB6DAA" w:rsidRDefault="00CD1B16" w:rsidP="007655AB">
            <w:pPr>
              <w:pStyle w:val="ListParagraph"/>
              <w:keepLines/>
              <w:numPr>
                <w:ilvl w:val="0"/>
                <w:numId w:val="31"/>
              </w:numPr>
              <w:suppressAutoHyphens w:val="0"/>
              <w:spacing w:before="60" w:line="240" w:lineRule="auto"/>
              <w:jc w:val="center"/>
              <w:rPr>
                <w:rFonts w:ascii="Franklin Gothic Medium" w:hAnsi="Franklin Gothic Medium"/>
                <w:bCs/>
                <w:lang w:val="sr-Cyrl-CS"/>
              </w:rPr>
            </w:pPr>
          </w:p>
        </w:tc>
        <w:tc>
          <w:tcPr>
            <w:tcW w:w="2955" w:type="dxa"/>
            <w:vMerge w:val="restart"/>
            <w:tcBorders>
              <w:top w:val="single" w:sz="4" w:space="0" w:color="auto"/>
              <w:left w:val="single" w:sz="4" w:space="0" w:color="auto"/>
              <w:right w:val="nil"/>
            </w:tcBorders>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440" w:type="dxa"/>
            <w:tcBorders>
              <w:top w:val="doub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doub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79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31"/>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val="restart"/>
            <w:tcBorders>
              <w:top w:val="nil"/>
              <w:left w:val="single" w:sz="4" w:space="0" w:color="auto"/>
              <w:right w:val="nil"/>
            </w:tcBorders>
            <w:vAlign w:val="center"/>
          </w:tcPr>
          <w:p w:rsidR="00CD1B16" w:rsidRPr="005C3DAA" w:rsidRDefault="00CD1B16" w:rsidP="007655AB">
            <w:pPr>
              <w:keepLines/>
              <w:numPr>
                <w:ilvl w:val="0"/>
                <w:numId w:val="31"/>
              </w:numPr>
              <w:suppressAutoHyphens w:val="0"/>
              <w:spacing w:before="60" w:line="240" w:lineRule="auto"/>
              <w:jc w:val="center"/>
              <w:rPr>
                <w:rFonts w:ascii="Franklin Gothic Medium" w:hAnsi="Franklin Gothic Medium"/>
                <w:bCs/>
                <w:lang w:val="sr-Cyrl-CS"/>
              </w:rPr>
            </w:pPr>
          </w:p>
        </w:tc>
        <w:tc>
          <w:tcPr>
            <w:tcW w:w="2955" w:type="dxa"/>
            <w:vMerge w:val="restart"/>
            <w:tcBorders>
              <w:top w:val="nil"/>
              <w:left w:val="single" w:sz="4" w:space="0" w:color="auto"/>
              <w:right w:val="nil"/>
            </w:tcBorders>
            <w:vAlign w:val="center"/>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исхране за пансионски:</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right w:val="nil"/>
            </w:tcBorders>
            <w:vAlign w:val="center"/>
          </w:tcPr>
          <w:p w:rsidR="00CD1B16" w:rsidRPr="005C3DAA" w:rsidRDefault="00CD1B16" w:rsidP="007655AB">
            <w:pPr>
              <w:keepLines/>
              <w:numPr>
                <w:ilvl w:val="0"/>
                <w:numId w:val="31"/>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31"/>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55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tcBorders>
              <w:top w:val="nil"/>
              <w:left w:val="single" w:sz="4" w:space="0" w:color="auto"/>
              <w:bottom w:val="single" w:sz="4" w:space="0" w:color="auto"/>
              <w:right w:val="nil"/>
            </w:tcBorders>
            <w:vAlign w:val="center"/>
          </w:tcPr>
          <w:p w:rsidR="00CD1B16" w:rsidRPr="005C3DAA" w:rsidRDefault="00CD1B16" w:rsidP="007655AB">
            <w:pPr>
              <w:keepLines/>
              <w:numPr>
                <w:ilvl w:val="0"/>
                <w:numId w:val="31"/>
              </w:numPr>
              <w:suppressAutoHyphens w:val="0"/>
              <w:spacing w:before="60" w:line="240" w:lineRule="auto"/>
              <w:jc w:val="center"/>
              <w:rPr>
                <w:rFonts w:ascii="Franklin Gothic Medium" w:hAnsi="Franklin Gothic Medium"/>
                <w:bCs/>
                <w:lang w:val="sr-Cyrl-CS"/>
              </w:rPr>
            </w:pPr>
          </w:p>
        </w:tc>
        <w:tc>
          <w:tcPr>
            <w:tcW w:w="2955" w:type="dxa"/>
            <w:tcBorders>
              <w:top w:val="nil"/>
              <w:left w:val="single" w:sz="4" w:space="0" w:color="auto"/>
              <w:bottom w:val="single" w:sz="4" w:space="0" w:color="auto"/>
              <w:right w:val="nil"/>
            </w:tcBorders>
          </w:tcPr>
          <w:p w:rsidR="00CD1B16" w:rsidRPr="005C3DAA" w:rsidRDefault="00CD1B16" w:rsidP="00630B0B">
            <w:pPr>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rPr>
            </w:pPr>
            <w:r w:rsidRPr="005C3DAA">
              <w:rPr>
                <w:rFonts w:ascii="Franklin Gothic Medium" w:hAnsi="Franklin Gothic Medium"/>
                <w:b/>
                <w:sz w:val="26"/>
              </w:rPr>
              <w:t>/////////////</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nil"/>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FF3246" w:rsidTr="00630B0B">
        <w:trPr>
          <w:trHeight w:val="927"/>
        </w:trPr>
        <w:tc>
          <w:tcPr>
            <w:tcW w:w="711" w:type="dxa"/>
            <w:vMerge w:val="restart"/>
            <w:tcBorders>
              <w:top w:val="single" w:sz="4" w:space="0" w:color="auto"/>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r w:rsidRPr="005C3DAA">
              <w:rPr>
                <w:rFonts w:ascii="Franklin Gothic Medium" w:hAnsi="Franklin Gothic Medium"/>
                <w:b/>
                <w:lang w:val="sr-Cyrl-CS"/>
              </w:rPr>
              <w:t>2.</w:t>
            </w: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cs="Arial"/>
                <w:sz w:val="20"/>
                <w:lang w:val="sr-Cyrl-CS"/>
              </w:rPr>
            </w:pPr>
            <w:r w:rsidRPr="005C3DAA">
              <w:rPr>
                <w:rFonts w:ascii="Franklin Gothic Medium" w:hAnsi="Franklin Gothic Medium"/>
                <w:lang w:val="sr-Cyrl-CS"/>
              </w:rPr>
              <w:t>Укупна јединична цена предметних услуга без ПДВ-а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r w:rsidR="00CD1B16" w:rsidRPr="00FF3246" w:rsidTr="00630B0B">
        <w:trPr>
          <w:trHeight w:val="92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lang w:val="sr-Cyrl-CS"/>
              </w:rPr>
            </w:pPr>
            <w:r w:rsidRPr="005C3DAA">
              <w:rPr>
                <w:rFonts w:ascii="Franklin Gothic Medium" w:hAnsi="Franklin Gothic Medium"/>
                <w:lang w:val="sr-Cyrl-CS"/>
              </w:rPr>
              <w:t>Укупна јединична цена предметних услуга са ПДВ-ом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bl>
    <w:p w:rsidR="00CD1B16" w:rsidRPr="001B7702" w:rsidRDefault="00CD1B16" w:rsidP="00CD1B16">
      <w:pPr>
        <w:jc w:val="center"/>
        <w:rPr>
          <w:rFonts w:ascii="Franklin Gothic Medium" w:hAnsi="Franklin Gothic Medium" w:cs="Arial"/>
          <w:b/>
          <w:bCs/>
          <w:i/>
          <w:iCs/>
          <w:sz w:val="28"/>
          <w:szCs w:val="28"/>
          <w:lang w:val="ru-RU"/>
        </w:rPr>
      </w:pPr>
    </w:p>
    <w:p w:rsidR="00CD1B16" w:rsidRDefault="00CD1B16" w:rsidP="00CD1B16">
      <w:pPr>
        <w:jc w:val="center"/>
        <w:rPr>
          <w:rFonts w:ascii="Franklin Gothic Medium" w:hAnsi="Franklin Gothic Medium" w:cs="Arial"/>
          <w:b/>
          <w:bCs/>
          <w:i/>
          <w:iCs/>
          <w:sz w:val="28"/>
          <w:szCs w:val="28"/>
          <w:lang w:val="sr-Latn-CS"/>
        </w:rPr>
      </w:pPr>
    </w:p>
    <w:p w:rsidR="00CD1B16" w:rsidRPr="00973B5F" w:rsidRDefault="00CD1B16" w:rsidP="00CD1B16">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CD1B16" w:rsidRPr="00973B5F" w:rsidRDefault="00CD1B16" w:rsidP="00CD1B16">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 1 до 3)</w:t>
      </w:r>
      <w:r w:rsidRPr="00973B5F">
        <w:rPr>
          <w:rFonts w:ascii="Franklin Gothic Medium" w:hAnsi="Franklin Gothic Medium" w:cs="Arial"/>
          <w:bCs/>
          <w:iCs/>
          <w:color w:val="auto"/>
          <w:lang w:val="ru-RU"/>
        </w:rPr>
        <w:t xml:space="preserve">; </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CD1B16" w:rsidRPr="001949D7" w:rsidRDefault="00CD1B16" w:rsidP="00CD1B16">
      <w:pPr>
        <w:tabs>
          <w:tab w:val="left" w:pos="90"/>
        </w:tabs>
        <w:jc w:val="both"/>
        <w:rPr>
          <w:rFonts w:ascii="Franklin Gothic Medium" w:hAnsi="Franklin Gothic Medium" w:cs="Arial"/>
          <w:lang w:val="ru-RU"/>
        </w:rPr>
      </w:pPr>
    </w:p>
    <w:tbl>
      <w:tblPr>
        <w:tblW w:w="0" w:type="auto"/>
        <w:tblLayout w:type="fixed"/>
        <w:tblLook w:val="0000"/>
      </w:tblPr>
      <w:tblGrid>
        <w:gridCol w:w="3080"/>
        <w:gridCol w:w="3068"/>
        <w:gridCol w:w="3094"/>
      </w:tblGrid>
      <w:tr w:rsidR="00CD1B16" w:rsidRPr="00973B5F" w:rsidTr="00630B0B">
        <w:tc>
          <w:tcPr>
            <w:tcW w:w="3080"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CD1B16" w:rsidRPr="00973B5F" w:rsidTr="00630B0B">
        <w:tc>
          <w:tcPr>
            <w:tcW w:w="3080"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68" w:type="dxa"/>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r>
    </w:tbl>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Pr="001B7702" w:rsidRDefault="00CD1B16" w:rsidP="00CD1B16">
      <w:pPr>
        <w:jc w:val="center"/>
        <w:rPr>
          <w:rFonts w:ascii="Franklin Gothic Medium" w:hAnsi="Franklin Gothic Medium" w:cs="Arial"/>
          <w:b/>
          <w:bCs/>
          <w:i/>
          <w:iCs/>
          <w:color w:val="auto"/>
          <w:sz w:val="28"/>
          <w:szCs w:val="28"/>
          <w:lang w:val="sr-Cyrl-CS"/>
        </w:rPr>
      </w:pPr>
      <w:r w:rsidRPr="001B7702">
        <w:rPr>
          <w:rFonts w:ascii="Franklin Gothic Medium" w:hAnsi="Franklin Gothic Medium" w:cs="Arial"/>
          <w:b/>
          <w:bCs/>
          <w:i/>
          <w:iCs/>
          <w:color w:val="auto"/>
          <w:sz w:val="28"/>
          <w:szCs w:val="28"/>
        </w:rPr>
        <w:lastRenderedPageBreak/>
        <w:t>VIII</w:t>
      </w:r>
      <w:r w:rsidRPr="001B7702">
        <w:rPr>
          <w:rFonts w:ascii="Franklin Gothic Medium" w:hAnsi="Franklin Gothic Medium" w:cs="Arial"/>
          <w:b/>
          <w:bCs/>
          <w:i/>
          <w:iCs/>
          <w:color w:val="auto"/>
          <w:sz w:val="28"/>
          <w:szCs w:val="28"/>
          <w:lang w:val="ru-RU"/>
        </w:rPr>
        <w:t xml:space="preserve">  ОБРАЗАЦ  </w:t>
      </w:r>
      <w:r w:rsidRPr="001B7702">
        <w:rPr>
          <w:rFonts w:ascii="Franklin Gothic Medium" w:hAnsi="Franklin Gothic Medium" w:cs="Arial"/>
          <w:b/>
          <w:bCs/>
          <w:i/>
          <w:iCs/>
          <w:color w:val="auto"/>
          <w:sz w:val="28"/>
          <w:szCs w:val="28"/>
          <w:lang w:val="sr-Cyrl-CS"/>
        </w:rPr>
        <w:t>СТРУКТУРЕ ЦЕНЕ СА УПУТСТВОМ КАКО ДА СЕ ПОПУНИ</w:t>
      </w:r>
      <w:r>
        <w:rPr>
          <w:rFonts w:ascii="Franklin Gothic Medium" w:hAnsi="Franklin Gothic Medium" w:cs="Arial"/>
          <w:b/>
          <w:bCs/>
          <w:i/>
          <w:iCs/>
          <w:color w:val="auto"/>
          <w:sz w:val="28"/>
          <w:szCs w:val="28"/>
          <w:lang w:val="sr-Cyrl-CS"/>
        </w:rPr>
        <w:t xml:space="preserve"> – ПАРТИЈА 8</w:t>
      </w:r>
    </w:p>
    <w:p w:rsidR="00CD1B16" w:rsidRPr="000E5BEB" w:rsidRDefault="00CD1B16" w:rsidP="00CD1B16">
      <w:pPr>
        <w:jc w:val="center"/>
        <w:rPr>
          <w:rFonts w:ascii="Franklin Gothic Medium" w:hAnsi="Franklin Gothic Medium" w:cs="Arial"/>
          <w:b/>
          <w:bCs/>
          <w:i/>
          <w:iCs/>
          <w:color w:val="auto"/>
          <w:sz w:val="28"/>
          <w:szCs w:val="28"/>
          <w:lang w:val="sr-Latn-CS"/>
        </w:rPr>
      </w:pPr>
    </w:p>
    <w:tbl>
      <w:tblPr>
        <w:tblW w:w="10838" w:type="dxa"/>
        <w:tblInd w:w="-521" w:type="dxa"/>
        <w:tblLayout w:type="fixed"/>
        <w:tblLook w:val="0000"/>
      </w:tblPr>
      <w:tblGrid>
        <w:gridCol w:w="711"/>
        <w:gridCol w:w="847"/>
        <w:gridCol w:w="2955"/>
        <w:gridCol w:w="2956"/>
        <w:gridCol w:w="1440"/>
        <w:gridCol w:w="1929"/>
      </w:tblGrid>
      <w:tr w:rsidR="00CD1B16" w:rsidRPr="00FF3246" w:rsidTr="00630B0B">
        <w:trPr>
          <w:trHeight w:val="1203"/>
        </w:trPr>
        <w:tc>
          <w:tcPr>
            <w:tcW w:w="711" w:type="dxa"/>
            <w:tcBorders>
              <w:top w:val="single" w:sz="8" w:space="0" w:color="auto"/>
              <w:left w:val="single" w:sz="8" w:space="0" w:color="auto"/>
              <w:bottom w:val="double" w:sz="6" w:space="0" w:color="auto"/>
              <w:right w:val="single" w:sz="4" w:space="0" w:color="auto"/>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847" w:type="dxa"/>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5911" w:type="dxa"/>
            <w:gridSpan w:val="2"/>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 xml:space="preserve"> УСЛУГА</w:t>
            </w:r>
          </w:p>
        </w:tc>
        <w:tc>
          <w:tcPr>
            <w:tcW w:w="1440"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Јед</w:t>
            </w:r>
            <w:r w:rsidRPr="005C3DAA">
              <w:rPr>
                <w:rFonts w:ascii="Franklin Gothic Medium" w:hAnsi="Franklin Gothic Medium"/>
                <w:b/>
                <w:bCs/>
              </w:rPr>
              <w:t xml:space="preserve">. </w:t>
            </w:r>
            <w:r w:rsidRPr="005C3DAA">
              <w:rPr>
                <w:rFonts w:ascii="Franklin Gothic Medium" w:hAnsi="Franklin Gothic Medium"/>
                <w:b/>
                <w:bCs/>
                <w:lang w:val="sr-Cyrl-CS"/>
              </w:rPr>
              <w:t>мере</w:t>
            </w:r>
          </w:p>
        </w:tc>
        <w:tc>
          <w:tcPr>
            <w:tcW w:w="1929"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Цена по јециници мере без ПДВ-а</w:t>
            </w:r>
          </w:p>
        </w:tc>
      </w:tr>
      <w:tr w:rsidR="00CD1B16" w:rsidRPr="005C3DAA" w:rsidTr="00630B0B">
        <w:trPr>
          <w:trHeight w:val="795"/>
        </w:trPr>
        <w:tc>
          <w:tcPr>
            <w:tcW w:w="711" w:type="dxa"/>
            <w:vMerge w:val="restart"/>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1.</w:t>
            </w:r>
          </w:p>
        </w:tc>
        <w:tc>
          <w:tcPr>
            <w:tcW w:w="847" w:type="dxa"/>
            <w:vMerge w:val="restart"/>
            <w:tcBorders>
              <w:top w:val="single" w:sz="4" w:space="0" w:color="auto"/>
              <w:left w:val="single" w:sz="4" w:space="0" w:color="auto"/>
              <w:right w:val="nil"/>
            </w:tcBorders>
            <w:vAlign w:val="center"/>
          </w:tcPr>
          <w:p w:rsidR="00CD1B16" w:rsidRPr="00DB6DAA" w:rsidRDefault="00CD1B16" w:rsidP="007655AB">
            <w:pPr>
              <w:pStyle w:val="ListParagraph"/>
              <w:keepLines/>
              <w:numPr>
                <w:ilvl w:val="0"/>
                <w:numId w:val="32"/>
              </w:numPr>
              <w:suppressAutoHyphens w:val="0"/>
              <w:spacing w:before="60" w:line="240" w:lineRule="auto"/>
              <w:jc w:val="center"/>
              <w:rPr>
                <w:rFonts w:ascii="Franklin Gothic Medium" w:hAnsi="Franklin Gothic Medium"/>
                <w:bCs/>
                <w:lang w:val="sr-Cyrl-CS"/>
              </w:rPr>
            </w:pPr>
          </w:p>
        </w:tc>
        <w:tc>
          <w:tcPr>
            <w:tcW w:w="2955" w:type="dxa"/>
            <w:vMerge w:val="restart"/>
            <w:tcBorders>
              <w:top w:val="single" w:sz="4" w:space="0" w:color="auto"/>
              <w:left w:val="single" w:sz="4" w:space="0" w:color="auto"/>
              <w:right w:val="nil"/>
            </w:tcBorders>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440" w:type="dxa"/>
            <w:tcBorders>
              <w:top w:val="doub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doub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79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32"/>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val="restart"/>
            <w:tcBorders>
              <w:top w:val="nil"/>
              <w:left w:val="single" w:sz="4" w:space="0" w:color="auto"/>
              <w:right w:val="nil"/>
            </w:tcBorders>
            <w:vAlign w:val="center"/>
          </w:tcPr>
          <w:p w:rsidR="00CD1B16" w:rsidRPr="005C3DAA" w:rsidRDefault="00CD1B16" w:rsidP="007655AB">
            <w:pPr>
              <w:keepLines/>
              <w:numPr>
                <w:ilvl w:val="0"/>
                <w:numId w:val="32"/>
              </w:numPr>
              <w:suppressAutoHyphens w:val="0"/>
              <w:spacing w:before="60" w:line="240" w:lineRule="auto"/>
              <w:jc w:val="center"/>
              <w:rPr>
                <w:rFonts w:ascii="Franklin Gothic Medium" w:hAnsi="Franklin Gothic Medium"/>
                <w:bCs/>
                <w:lang w:val="sr-Cyrl-CS"/>
              </w:rPr>
            </w:pPr>
          </w:p>
        </w:tc>
        <w:tc>
          <w:tcPr>
            <w:tcW w:w="2955" w:type="dxa"/>
            <w:vMerge w:val="restart"/>
            <w:tcBorders>
              <w:top w:val="nil"/>
              <w:left w:val="single" w:sz="4" w:space="0" w:color="auto"/>
              <w:right w:val="nil"/>
            </w:tcBorders>
            <w:vAlign w:val="center"/>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исхране за пансионски:</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right w:val="nil"/>
            </w:tcBorders>
            <w:vAlign w:val="center"/>
          </w:tcPr>
          <w:p w:rsidR="00CD1B16" w:rsidRPr="005C3DAA" w:rsidRDefault="00CD1B16" w:rsidP="007655AB">
            <w:pPr>
              <w:keepLines/>
              <w:numPr>
                <w:ilvl w:val="0"/>
                <w:numId w:val="32"/>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32"/>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55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tcBorders>
              <w:top w:val="nil"/>
              <w:left w:val="single" w:sz="4" w:space="0" w:color="auto"/>
              <w:bottom w:val="single" w:sz="4" w:space="0" w:color="auto"/>
              <w:right w:val="nil"/>
            </w:tcBorders>
            <w:vAlign w:val="center"/>
          </w:tcPr>
          <w:p w:rsidR="00CD1B16" w:rsidRPr="005C3DAA" w:rsidRDefault="00CD1B16" w:rsidP="007655AB">
            <w:pPr>
              <w:keepLines/>
              <w:numPr>
                <w:ilvl w:val="0"/>
                <w:numId w:val="32"/>
              </w:numPr>
              <w:suppressAutoHyphens w:val="0"/>
              <w:spacing w:before="60" w:line="240" w:lineRule="auto"/>
              <w:jc w:val="center"/>
              <w:rPr>
                <w:rFonts w:ascii="Franklin Gothic Medium" w:hAnsi="Franklin Gothic Medium"/>
                <w:bCs/>
                <w:lang w:val="sr-Cyrl-CS"/>
              </w:rPr>
            </w:pPr>
          </w:p>
        </w:tc>
        <w:tc>
          <w:tcPr>
            <w:tcW w:w="2955" w:type="dxa"/>
            <w:tcBorders>
              <w:top w:val="nil"/>
              <w:left w:val="single" w:sz="4" w:space="0" w:color="auto"/>
              <w:bottom w:val="single" w:sz="4" w:space="0" w:color="auto"/>
              <w:right w:val="nil"/>
            </w:tcBorders>
          </w:tcPr>
          <w:p w:rsidR="00CD1B16" w:rsidRPr="005C3DAA" w:rsidRDefault="00CD1B16" w:rsidP="00630B0B">
            <w:pPr>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rPr>
            </w:pPr>
            <w:r w:rsidRPr="005C3DAA">
              <w:rPr>
                <w:rFonts w:ascii="Franklin Gothic Medium" w:hAnsi="Franklin Gothic Medium"/>
                <w:b/>
                <w:sz w:val="26"/>
              </w:rPr>
              <w:t>/////////////</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nil"/>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FF3246" w:rsidTr="00630B0B">
        <w:trPr>
          <w:trHeight w:val="927"/>
        </w:trPr>
        <w:tc>
          <w:tcPr>
            <w:tcW w:w="711" w:type="dxa"/>
            <w:vMerge w:val="restart"/>
            <w:tcBorders>
              <w:top w:val="single" w:sz="4" w:space="0" w:color="auto"/>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r w:rsidRPr="005C3DAA">
              <w:rPr>
                <w:rFonts w:ascii="Franklin Gothic Medium" w:hAnsi="Franklin Gothic Medium"/>
                <w:b/>
                <w:lang w:val="sr-Cyrl-CS"/>
              </w:rPr>
              <w:t>2.</w:t>
            </w: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cs="Arial"/>
                <w:sz w:val="20"/>
                <w:lang w:val="sr-Cyrl-CS"/>
              </w:rPr>
            </w:pPr>
            <w:r w:rsidRPr="005C3DAA">
              <w:rPr>
                <w:rFonts w:ascii="Franklin Gothic Medium" w:hAnsi="Franklin Gothic Medium"/>
                <w:lang w:val="sr-Cyrl-CS"/>
              </w:rPr>
              <w:t>Укупна јединична цена предметних услуга без ПДВ-а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r w:rsidR="00CD1B16" w:rsidRPr="00FF3246" w:rsidTr="00630B0B">
        <w:trPr>
          <w:trHeight w:val="92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lang w:val="sr-Cyrl-CS"/>
              </w:rPr>
            </w:pPr>
            <w:r w:rsidRPr="005C3DAA">
              <w:rPr>
                <w:rFonts w:ascii="Franklin Gothic Medium" w:hAnsi="Franklin Gothic Medium"/>
                <w:lang w:val="sr-Cyrl-CS"/>
              </w:rPr>
              <w:t>Укупна јединична цена предметних услуга са ПДВ-ом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bl>
    <w:p w:rsidR="00CD1B16" w:rsidRPr="001B7702" w:rsidRDefault="00CD1B16" w:rsidP="00CD1B16">
      <w:pPr>
        <w:jc w:val="center"/>
        <w:rPr>
          <w:rFonts w:ascii="Franklin Gothic Medium" w:hAnsi="Franklin Gothic Medium" w:cs="Arial"/>
          <w:b/>
          <w:bCs/>
          <w:i/>
          <w:iCs/>
          <w:sz w:val="28"/>
          <w:szCs w:val="28"/>
          <w:lang w:val="ru-RU"/>
        </w:rPr>
      </w:pPr>
    </w:p>
    <w:p w:rsidR="00CD1B16" w:rsidRDefault="00CD1B16" w:rsidP="00CD1B16">
      <w:pPr>
        <w:jc w:val="center"/>
        <w:rPr>
          <w:rFonts w:ascii="Franklin Gothic Medium" w:hAnsi="Franklin Gothic Medium" w:cs="Arial"/>
          <w:b/>
          <w:bCs/>
          <w:i/>
          <w:iCs/>
          <w:sz w:val="28"/>
          <w:szCs w:val="28"/>
          <w:lang w:val="sr-Latn-CS"/>
        </w:rPr>
      </w:pPr>
    </w:p>
    <w:p w:rsidR="00CD1B16" w:rsidRPr="00973B5F" w:rsidRDefault="00CD1B16" w:rsidP="00CD1B16">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CD1B16" w:rsidRPr="00973B5F" w:rsidRDefault="00CD1B16" w:rsidP="00CD1B16">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 1 до 3)</w:t>
      </w:r>
      <w:r w:rsidRPr="00973B5F">
        <w:rPr>
          <w:rFonts w:ascii="Franklin Gothic Medium" w:hAnsi="Franklin Gothic Medium" w:cs="Arial"/>
          <w:bCs/>
          <w:iCs/>
          <w:color w:val="auto"/>
          <w:lang w:val="ru-RU"/>
        </w:rPr>
        <w:t xml:space="preserve">; </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CD1B16" w:rsidRPr="001949D7" w:rsidRDefault="00CD1B16" w:rsidP="00CD1B16">
      <w:pPr>
        <w:tabs>
          <w:tab w:val="left" w:pos="90"/>
        </w:tabs>
        <w:jc w:val="both"/>
        <w:rPr>
          <w:rFonts w:ascii="Franklin Gothic Medium" w:hAnsi="Franklin Gothic Medium" w:cs="Arial"/>
          <w:lang w:val="ru-RU"/>
        </w:rPr>
      </w:pPr>
    </w:p>
    <w:tbl>
      <w:tblPr>
        <w:tblW w:w="0" w:type="auto"/>
        <w:tblLayout w:type="fixed"/>
        <w:tblLook w:val="0000"/>
      </w:tblPr>
      <w:tblGrid>
        <w:gridCol w:w="3080"/>
        <w:gridCol w:w="3068"/>
        <w:gridCol w:w="3094"/>
      </w:tblGrid>
      <w:tr w:rsidR="00CD1B16" w:rsidRPr="00973B5F" w:rsidTr="00630B0B">
        <w:tc>
          <w:tcPr>
            <w:tcW w:w="3080"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CD1B16" w:rsidRPr="00973B5F" w:rsidTr="00630B0B">
        <w:tc>
          <w:tcPr>
            <w:tcW w:w="3080"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68" w:type="dxa"/>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r>
    </w:tbl>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Pr="001B7702" w:rsidRDefault="00CD1B16" w:rsidP="00CD1B16">
      <w:pPr>
        <w:jc w:val="center"/>
        <w:rPr>
          <w:rFonts w:ascii="Franklin Gothic Medium" w:hAnsi="Franklin Gothic Medium" w:cs="Arial"/>
          <w:b/>
          <w:bCs/>
          <w:i/>
          <w:iCs/>
          <w:color w:val="auto"/>
          <w:sz w:val="28"/>
          <w:szCs w:val="28"/>
          <w:lang w:val="sr-Cyrl-CS"/>
        </w:rPr>
      </w:pPr>
      <w:r w:rsidRPr="001B7702">
        <w:rPr>
          <w:rFonts w:ascii="Franklin Gothic Medium" w:hAnsi="Franklin Gothic Medium" w:cs="Arial"/>
          <w:b/>
          <w:bCs/>
          <w:i/>
          <w:iCs/>
          <w:color w:val="auto"/>
          <w:sz w:val="28"/>
          <w:szCs w:val="28"/>
        </w:rPr>
        <w:lastRenderedPageBreak/>
        <w:t>VIII</w:t>
      </w:r>
      <w:r w:rsidRPr="001B7702">
        <w:rPr>
          <w:rFonts w:ascii="Franklin Gothic Medium" w:hAnsi="Franklin Gothic Medium" w:cs="Arial"/>
          <w:b/>
          <w:bCs/>
          <w:i/>
          <w:iCs/>
          <w:color w:val="auto"/>
          <w:sz w:val="28"/>
          <w:szCs w:val="28"/>
          <w:lang w:val="ru-RU"/>
        </w:rPr>
        <w:t xml:space="preserve">  ОБРАЗАЦ  </w:t>
      </w:r>
      <w:r w:rsidRPr="001B7702">
        <w:rPr>
          <w:rFonts w:ascii="Franklin Gothic Medium" w:hAnsi="Franklin Gothic Medium" w:cs="Arial"/>
          <w:b/>
          <w:bCs/>
          <w:i/>
          <w:iCs/>
          <w:color w:val="auto"/>
          <w:sz w:val="28"/>
          <w:szCs w:val="28"/>
          <w:lang w:val="sr-Cyrl-CS"/>
        </w:rPr>
        <w:t>СТРУКТУРЕ ЦЕНЕ СА УПУТСТВОМ КАКО ДА СЕ ПОПУНИ</w:t>
      </w:r>
      <w:r>
        <w:rPr>
          <w:rFonts w:ascii="Franklin Gothic Medium" w:hAnsi="Franklin Gothic Medium" w:cs="Arial"/>
          <w:b/>
          <w:bCs/>
          <w:i/>
          <w:iCs/>
          <w:color w:val="auto"/>
          <w:sz w:val="28"/>
          <w:szCs w:val="28"/>
          <w:lang w:val="sr-Cyrl-CS"/>
        </w:rPr>
        <w:t xml:space="preserve"> – ПАРТИЈА 9</w:t>
      </w:r>
    </w:p>
    <w:p w:rsidR="00CD1B16" w:rsidRPr="000E5BEB" w:rsidRDefault="00CD1B16" w:rsidP="00CD1B16">
      <w:pPr>
        <w:jc w:val="center"/>
        <w:rPr>
          <w:rFonts w:ascii="Franklin Gothic Medium" w:hAnsi="Franklin Gothic Medium" w:cs="Arial"/>
          <w:b/>
          <w:bCs/>
          <w:i/>
          <w:iCs/>
          <w:color w:val="auto"/>
          <w:sz w:val="28"/>
          <w:szCs w:val="28"/>
          <w:lang w:val="sr-Latn-CS"/>
        </w:rPr>
      </w:pPr>
    </w:p>
    <w:tbl>
      <w:tblPr>
        <w:tblW w:w="10838" w:type="dxa"/>
        <w:tblInd w:w="-521" w:type="dxa"/>
        <w:tblLayout w:type="fixed"/>
        <w:tblLook w:val="0000"/>
      </w:tblPr>
      <w:tblGrid>
        <w:gridCol w:w="711"/>
        <w:gridCol w:w="847"/>
        <w:gridCol w:w="2955"/>
        <w:gridCol w:w="2956"/>
        <w:gridCol w:w="1440"/>
        <w:gridCol w:w="1929"/>
      </w:tblGrid>
      <w:tr w:rsidR="00CD1B16" w:rsidRPr="00FF3246" w:rsidTr="00630B0B">
        <w:trPr>
          <w:trHeight w:val="1203"/>
        </w:trPr>
        <w:tc>
          <w:tcPr>
            <w:tcW w:w="711" w:type="dxa"/>
            <w:tcBorders>
              <w:top w:val="single" w:sz="8" w:space="0" w:color="auto"/>
              <w:left w:val="single" w:sz="8" w:space="0" w:color="auto"/>
              <w:bottom w:val="double" w:sz="6" w:space="0" w:color="auto"/>
              <w:right w:val="single" w:sz="4" w:space="0" w:color="auto"/>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847" w:type="dxa"/>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5911" w:type="dxa"/>
            <w:gridSpan w:val="2"/>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 xml:space="preserve"> УСЛУГА</w:t>
            </w:r>
          </w:p>
        </w:tc>
        <w:tc>
          <w:tcPr>
            <w:tcW w:w="1440"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Јед</w:t>
            </w:r>
            <w:r w:rsidRPr="005C3DAA">
              <w:rPr>
                <w:rFonts w:ascii="Franklin Gothic Medium" w:hAnsi="Franklin Gothic Medium"/>
                <w:b/>
                <w:bCs/>
              </w:rPr>
              <w:t xml:space="preserve">. </w:t>
            </w:r>
            <w:r w:rsidRPr="005C3DAA">
              <w:rPr>
                <w:rFonts w:ascii="Franklin Gothic Medium" w:hAnsi="Franklin Gothic Medium"/>
                <w:b/>
                <w:bCs/>
                <w:lang w:val="sr-Cyrl-CS"/>
              </w:rPr>
              <w:t>мере</w:t>
            </w:r>
          </w:p>
        </w:tc>
        <w:tc>
          <w:tcPr>
            <w:tcW w:w="1929"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Цена по јециници мере без ПДВ-а</w:t>
            </w:r>
          </w:p>
        </w:tc>
      </w:tr>
      <w:tr w:rsidR="00CD1B16" w:rsidRPr="005C3DAA" w:rsidTr="00630B0B">
        <w:trPr>
          <w:trHeight w:val="795"/>
        </w:trPr>
        <w:tc>
          <w:tcPr>
            <w:tcW w:w="711" w:type="dxa"/>
            <w:vMerge w:val="restart"/>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1.</w:t>
            </w:r>
          </w:p>
        </w:tc>
        <w:tc>
          <w:tcPr>
            <w:tcW w:w="847" w:type="dxa"/>
            <w:vMerge w:val="restart"/>
            <w:tcBorders>
              <w:top w:val="single" w:sz="4" w:space="0" w:color="auto"/>
              <w:left w:val="single" w:sz="4" w:space="0" w:color="auto"/>
              <w:right w:val="nil"/>
            </w:tcBorders>
            <w:vAlign w:val="center"/>
          </w:tcPr>
          <w:p w:rsidR="00CD1B16" w:rsidRPr="00DB6DAA" w:rsidRDefault="00CD1B16" w:rsidP="007655AB">
            <w:pPr>
              <w:pStyle w:val="ListParagraph"/>
              <w:keepLines/>
              <w:numPr>
                <w:ilvl w:val="0"/>
                <w:numId w:val="33"/>
              </w:numPr>
              <w:suppressAutoHyphens w:val="0"/>
              <w:spacing w:before="60" w:line="240" w:lineRule="auto"/>
              <w:jc w:val="center"/>
              <w:rPr>
                <w:rFonts w:ascii="Franklin Gothic Medium" w:hAnsi="Franklin Gothic Medium"/>
                <w:bCs/>
                <w:lang w:val="sr-Cyrl-CS"/>
              </w:rPr>
            </w:pPr>
          </w:p>
        </w:tc>
        <w:tc>
          <w:tcPr>
            <w:tcW w:w="2955" w:type="dxa"/>
            <w:vMerge w:val="restart"/>
            <w:tcBorders>
              <w:top w:val="single" w:sz="4" w:space="0" w:color="auto"/>
              <w:left w:val="single" w:sz="4" w:space="0" w:color="auto"/>
              <w:right w:val="nil"/>
            </w:tcBorders>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440" w:type="dxa"/>
            <w:tcBorders>
              <w:top w:val="doub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doub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79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33"/>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val="restart"/>
            <w:tcBorders>
              <w:top w:val="nil"/>
              <w:left w:val="single" w:sz="4" w:space="0" w:color="auto"/>
              <w:right w:val="nil"/>
            </w:tcBorders>
            <w:vAlign w:val="center"/>
          </w:tcPr>
          <w:p w:rsidR="00CD1B16" w:rsidRPr="005C3DAA" w:rsidRDefault="00CD1B16" w:rsidP="007655AB">
            <w:pPr>
              <w:keepLines/>
              <w:numPr>
                <w:ilvl w:val="0"/>
                <w:numId w:val="33"/>
              </w:numPr>
              <w:suppressAutoHyphens w:val="0"/>
              <w:spacing w:before="60" w:line="240" w:lineRule="auto"/>
              <w:jc w:val="center"/>
              <w:rPr>
                <w:rFonts w:ascii="Franklin Gothic Medium" w:hAnsi="Franklin Gothic Medium"/>
                <w:bCs/>
                <w:lang w:val="sr-Cyrl-CS"/>
              </w:rPr>
            </w:pPr>
          </w:p>
        </w:tc>
        <w:tc>
          <w:tcPr>
            <w:tcW w:w="2955" w:type="dxa"/>
            <w:vMerge w:val="restart"/>
            <w:tcBorders>
              <w:top w:val="nil"/>
              <w:left w:val="single" w:sz="4" w:space="0" w:color="auto"/>
              <w:right w:val="nil"/>
            </w:tcBorders>
            <w:vAlign w:val="center"/>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исхране за пансионски:</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right w:val="nil"/>
            </w:tcBorders>
            <w:vAlign w:val="center"/>
          </w:tcPr>
          <w:p w:rsidR="00CD1B16" w:rsidRPr="005C3DAA" w:rsidRDefault="00CD1B16" w:rsidP="007655AB">
            <w:pPr>
              <w:keepLines/>
              <w:numPr>
                <w:ilvl w:val="0"/>
                <w:numId w:val="33"/>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33"/>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55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tcBorders>
              <w:top w:val="nil"/>
              <w:left w:val="single" w:sz="4" w:space="0" w:color="auto"/>
              <w:bottom w:val="single" w:sz="4" w:space="0" w:color="auto"/>
              <w:right w:val="nil"/>
            </w:tcBorders>
            <w:vAlign w:val="center"/>
          </w:tcPr>
          <w:p w:rsidR="00CD1B16" w:rsidRPr="005C3DAA" w:rsidRDefault="00CD1B16" w:rsidP="007655AB">
            <w:pPr>
              <w:keepLines/>
              <w:numPr>
                <w:ilvl w:val="0"/>
                <w:numId w:val="33"/>
              </w:numPr>
              <w:suppressAutoHyphens w:val="0"/>
              <w:spacing w:before="60" w:line="240" w:lineRule="auto"/>
              <w:jc w:val="center"/>
              <w:rPr>
                <w:rFonts w:ascii="Franklin Gothic Medium" w:hAnsi="Franklin Gothic Medium"/>
                <w:bCs/>
                <w:lang w:val="sr-Cyrl-CS"/>
              </w:rPr>
            </w:pPr>
          </w:p>
        </w:tc>
        <w:tc>
          <w:tcPr>
            <w:tcW w:w="2955" w:type="dxa"/>
            <w:tcBorders>
              <w:top w:val="nil"/>
              <w:left w:val="single" w:sz="4" w:space="0" w:color="auto"/>
              <w:bottom w:val="single" w:sz="4" w:space="0" w:color="auto"/>
              <w:right w:val="nil"/>
            </w:tcBorders>
          </w:tcPr>
          <w:p w:rsidR="00CD1B16" w:rsidRPr="005C3DAA" w:rsidRDefault="00CD1B16" w:rsidP="00630B0B">
            <w:pPr>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rPr>
            </w:pPr>
            <w:r w:rsidRPr="005C3DAA">
              <w:rPr>
                <w:rFonts w:ascii="Franklin Gothic Medium" w:hAnsi="Franklin Gothic Medium"/>
                <w:b/>
                <w:sz w:val="26"/>
              </w:rPr>
              <w:t>/////////////</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nil"/>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FF3246" w:rsidTr="00630B0B">
        <w:trPr>
          <w:trHeight w:val="927"/>
        </w:trPr>
        <w:tc>
          <w:tcPr>
            <w:tcW w:w="711" w:type="dxa"/>
            <w:vMerge w:val="restart"/>
            <w:tcBorders>
              <w:top w:val="single" w:sz="4" w:space="0" w:color="auto"/>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r w:rsidRPr="005C3DAA">
              <w:rPr>
                <w:rFonts w:ascii="Franklin Gothic Medium" w:hAnsi="Franklin Gothic Medium"/>
                <w:b/>
                <w:lang w:val="sr-Cyrl-CS"/>
              </w:rPr>
              <w:t>2.</w:t>
            </w: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cs="Arial"/>
                <w:sz w:val="20"/>
                <w:lang w:val="sr-Cyrl-CS"/>
              </w:rPr>
            </w:pPr>
            <w:r w:rsidRPr="005C3DAA">
              <w:rPr>
                <w:rFonts w:ascii="Franklin Gothic Medium" w:hAnsi="Franklin Gothic Medium"/>
                <w:lang w:val="sr-Cyrl-CS"/>
              </w:rPr>
              <w:t>Укупна јединична цена предметних услуга без ПДВ-а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r w:rsidR="00CD1B16" w:rsidRPr="00FF3246" w:rsidTr="00630B0B">
        <w:trPr>
          <w:trHeight w:val="92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lang w:val="sr-Cyrl-CS"/>
              </w:rPr>
            </w:pPr>
            <w:r w:rsidRPr="005C3DAA">
              <w:rPr>
                <w:rFonts w:ascii="Franklin Gothic Medium" w:hAnsi="Franklin Gothic Medium"/>
                <w:lang w:val="sr-Cyrl-CS"/>
              </w:rPr>
              <w:t>Укупна јединична цена предметних услуга са ПДВ-ом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bl>
    <w:p w:rsidR="00CD1B16" w:rsidRPr="001B7702" w:rsidRDefault="00CD1B16" w:rsidP="00CD1B16">
      <w:pPr>
        <w:jc w:val="center"/>
        <w:rPr>
          <w:rFonts w:ascii="Franklin Gothic Medium" w:hAnsi="Franklin Gothic Medium" w:cs="Arial"/>
          <w:b/>
          <w:bCs/>
          <w:i/>
          <w:iCs/>
          <w:sz w:val="28"/>
          <w:szCs w:val="28"/>
          <w:lang w:val="ru-RU"/>
        </w:rPr>
      </w:pPr>
    </w:p>
    <w:p w:rsidR="00CD1B16" w:rsidRDefault="00CD1B16" w:rsidP="00CD1B16">
      <w:pPr>
        <w:jc w:val="center"/>
        <w:rPr>
          <w:rFonts w:ascii="Franklin Gothic Medium" w:hAnsi="Franklin Gothic Medium" w:cs="Arial"/>
          <w:b/>
          <w:bCs/>
          <w:i/>
          <w:iCs/>
          <w:sz w:val="28"/>
          <w:szCs w:val="28"/>
          <w:lang w:val="sr-Latn-CS"/>
        </w:rPr>
      </w:pPr>
    </w:p>
    <w:p w:rsidR="00CD1B16" w:rsidRPr="00973B5F" w:rsidRDefault="00CD1B16" w:rsidP="00CD1B16">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CD1B16" w:rsidRPr="00973B5F" w:rsidRDefault="00CD1B16" w:rsidP="00CD1B16">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 1 до 3)</w:t>
      </w:r>
      <w:r w:rsidRPr="00973B5F">
        <w:rPr>
          <w:rFonts w:ascii="Franklin Gothic Medium" w:hAnsi="Franklin Gothic Medium" w:cs="Arial"/>
          <w:bCs/>
          <w:iCs/>
          <w:color w:val="auto"/>
          <w:lang w:val="ru-RU"/>
        </w:rPr>
        <w:t xml:space="preserve">; </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CD1B16" w:rsidRPr="001949D7" w:rsidRDefault="00CD1B16" w:rsidP="00CD1B16">
      <w:pPr>
        <w:tabs>
          <w:tab w:val="left" w:pos="90"/>
        </w:tabs>
        <w:jc w:val="both"/>
        <w:rPr>
          <w:rFonts w:ascii="Franklin Gothic Medium" w:hAnsi="Franklin Gothic Medium" w:cs="Arial"/>
          <w:lang w:val="ru-RU"/>
        </w:rPr>
      </w:pPr>
    </w:p>
    <w:tbl>
      <w:tblPr>
        <w:tblW w:w="0" w:type="auto"/>
        <w:tblLayout w:type="fixed"/>
        <w:tblLook w:val="0000"/>
      </w:tblPr>
      <w:tblGrid>
        <w:gridCol w:w="3080"/>
        <w:gridCol w:w="3068"/>
        <w:gridCol w:w="3094"/>
      </w:tblGrid>
      <w:tr w:rsidR="00CD1B16" w:rsidRPr="00973B5F" w:rsidTr="00630B0B">
        <w:tc>
          <w:tcPr>
            <w:tcW w:w="3080"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CD1B16" w:rsidRPr="00973B5F" w:rsidTr="00630B0B">
        <w:tc>
          <w:tcPr>
            <w:tcW w:w="3080"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68" w:type="dxa"/>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r>
    </w:tbl>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Pr="001B7702" w:rsidRDefault="00CD1B16" w:rsidP="00CD1B16">
      <w:pPr>
        <w:jc w:val="center"/>
        <w:rPr>
          <w:rFonts w:ascii="Franklin Gothic Medium" w:hAnsi="Franklin Gothic Medium" w:cs="Arial"/>
          <w:b/>
          <w:bCs/>
          <w:i/>
          <w:iCs/>
          <w:color w:val="auto"/>
          <w:sz w:val="28"/>
          <w:szCs w:val="28"/>
          <w:lang w:val="sr-Cyrl-CS"/>
        </w:rPr>
      </w:pPr>
      <w:r w:rsidRPr="001B7702">
        <w:rPr>
          <w:rFonts w:ascii="Franklin Gothic Medium" w:hAnsi="Franklin Gothic Medium" w:cs="Arial"/>
          <w:b/>
          <w:bCs/>
          <w:i/>
          <w:iCs/>
          <w:color w:val="auto"/>
          <w:sz w:val="28"/>
          <w:szCs w:val="28"/>
        </w:rPr>
        <w:lastRenderedPageBreak/>
        <w:t>VIII</w:t>
      </w:r>
      <w:r w:rsidRPr="001B7702">
        <w:rPr>
          <w:rFonts w:ascii="Franklin Gothic Medium" w:hAnsi="Franklin Gothic Medium" w:cs="Arial"/>
          <w:b/>
          <w:bCs/>
          <w:i/>
          <w:iCs/>
          <w:color w:val="auto"/>
          <w:sz w:val="28"/>
          <w:szCs w:val="28"/>
          <w:lang w:val="ru-RU"/>
        </w:rPr>
        <w:t xml:space="preserve">  ОБРАЗАЦ  </w:t>
      </w:r>
      <w:r w:rsidRPr="001B7702">
        <w:rPr>
          <w:rFonts w:ascii="Franklin Gothic Medium" w:hAnsi="Franklin Gothic Medium" w:cs="Arial"/>
          <w:b/>
          <w:bCs/>
          <w:i/>
          <w:iCs/>
          <w:color w:val="auto"/>
          <w:sz w:val="28"/>
          <w:szCs w:val="28"/>
          <w:lang w:val="sr-Cyrl-CS"/>
        </w:rPr>
        <w:t>СТРУКТУРЕ ЦЕНЕ СА УПУТСТВОМ КАКО ДА СЕ ПОПУНИ</w:t>
      </w:r>
      <w:r>
        <w:rPr>
          <w:rFonts w:ascii="Franklin Gothic Medium" w:hAnsi="Franklin Gothic Medium" w:cs="Arial"/>
          <w:b/>
          <w:bCs/>
          <w:i/>
          <w:iCs/>
          <w:color w:val="auto"/>
          <w:sz w:val="28"/>
          <w:szCs w:val="28"/>
          <w:lang w:val="sr-Cyrl-CS"/>
        </w:rPr>
        <w:t xml:space="preserve"> – ПАРТИЈА 10</w:t>
      </w:r>
    </w:p>
    <w:p w:rsidR="00CD1B16" w:rsidRPr="000E5BEB" w:rsidRDefault="00CD1B16" w:rsidP="00CD1B16">
      <w:pPr>
        <w:jc w:val="center"/>
        <w:rPr>
          <w:rFonts w:ascii="Franklin Gothic Medium" w:hAnsi="Franklin Gothic Medium" w:cs="Arial"/>
          <w:b/>
          <w:bCs/>
          <w:i/>
          <w:iCs/>
          <w:color w:val="auto"/>
          <w:sz w:val="28"/>
          <w:szCs w:val="28"/>
          <w:lang w:val="sr-Latn-CS"/>
        </w:rPr>
      </w:pPr>
    </w:p>
    <w:tbl>
      <w:tblPr>
        <w:tblW w:w="10838" w:type="dxa"/>
        <w:tblInd w:w="-521" w:type="dxa"/>
        <w:tblLayout w:type="fixed"/>
        <w:tblLook w:val="0000"/>
      </w:tblPr>
      <w:tblGrid>
        <w:gridCol w:w="711"/>
        <w:gridCol w:w="847"/>
        <w:gridCol w:w="2955"/>
        <w:gridCol w:w="2956"/>
        <w:gridCol w:w="1440"/>
        <w:gridCol w:w="1929"/>
      </w:tblGrid>
      <w:tr w:rsidR="00CD1B16" w:rsidRPr="00FF3246" w:rsidTr="00630B0B">
        <w:trPr>
          <w:trHeight w:val="1203"/>
        </w:trPr>
        <w:tc>
          <w:tcPr>
            <w:tcW w:w="711" w:type="dxa"/>
            <w:tcBorders>
              <w:top w:val="single" w:sz="8" w:space="0" w:color="auto"/>
              <w:left w:val="single" w:sz="8" w:space="0" w:color="auto"/>
              <w:bottom w:val="double" w:sz="6" w:space="0" w:color="auto"/>
              <w:right w:val="single" w:sz="4" w:space="0" w:color="auto"/>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847" w:type="dxa"/>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5911" w:type="dxa"/>
            <w:gridSpan w:val="2"/>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 xml:space="preserve"> УСЛУГА</w:t>
            </w:r>
          </w:p>
        </w:tc>
        <w:tc>
          <w:tcPr>
            <w:tcW w:w="1440"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Јед</w:t>
            </w:r>
            <w:r w:rsidRPr="005C3DAA">
              <w:rPr>
                <w:rFonts w:ascii="Franklin Gothic Medium" w:hAnsi="Franklin Gothic Medium"/>
                <w:b/>
                <w:bCs/>
              </w:rPr>
              <w:t xml:space="preserve">. </w:t>
            </w:r>
            <w:r w:rsidRPr="005C3DAA">
              <w:rPr>
                <w:rFonts w:ascii="Franklin Gothic Medium" w:hAnsi="Franklin Gothic Medium"/>
                <w:b/>
                <w:bCs/>
                <w:lang w:val="sr-Cyrl-CS"/>
              </w:rPr>
              <w:t>мере</w:t>
            </w:r>
          </w:p>
        </w:tc>
        <w:tc>
          <w:tcPr>
            <w:tcW w:w="1929"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Цена по јециници мере без ПДВ-а</w:t>
            </w:r>
          </w:p>
        </w:tc>
      </w:tr>
      <w:tr w:rsidR="00CD1B16" w:rsidRPr="005C3DAA" w:rsidTr="00630B0B">
        <w:trPr>
          <w:trHeight w:val="795"/>
        </w:trPr>
        <w:tc>
          <w:tcPr>
            <w:tcW w:w="711" w:type="dxa"/>
            <w:vMerge w:val="restart"/>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1.</w:t>
            </w:r>
          </w:p>
        </w:tc>
        <w:tc>
          <w:tcPr>
            <w:tcW w:w="847" w:type="dxa"/>
            <w:vMerge w:val="restart"/>
            <w:tcBorders>
              <w:top w:val="single" w:sz="4" w:space="0" w:color="auto"/>
              <w:left w:val="single" w:sz="4" w:space="0" w:color="auto"/>
              <w:right w:val="nil"/>
            </w:tcBorders>
            <w:vAlign w:val="center"/>
          </w:tcPr>
          <w:p w:rsidR="00CD1B16" w:rsidRPr="00DB6DAA" w:rsidRDefault="00CD1B16" w:rsidP="007655AB">
            <w:pPr>
              <w:pStyle w:val="ListParagraph"/>
              <w:keepLines/>
              <w:numPr>
                <w:ilvl w:val="0"/>
                <w:numId w:val="34"/>
              </w:numPr>
              <w:suppressAutoHyphens w:val="0"/>
              <w:spacing w:before="60" w:line="240" w:lineRule="auto"/>
              <w:jc w:val="center"/>
              <w:rPr>
                <w:rFonts w:ascii="Franklin Gothic Medium" w:hAnsi="Franklin Gothic Medium"/>
                <w:bCs/>
                <w:lang w:val="sr-Cyrl-CS"/>
              </w:rPr>
            </w:pPr>
          </w:p>
        </w:tc>
        <w:tc>
          <w:tcPr>
            <w:tcW w:w="2955" w:type="dxa"/>
            <w:vMerge w:val="restart"/>
            <w:tcBorders>
              <w:top w:val="single" w:sz="4" w:space="0" w:color="auto"/>
              <w:left w:val="single" w:sz="4" w:space="0" w:color="auto"/>
              <w:right w:val="nil"/>
            </w:tcBorders>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440" w:type="dxa"/>
            <w:tcBorders>
              <w:top w:val="doub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doub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79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34"/>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val="restart"/>
            <w:tcBorders>
              <w:top w:val="nil"/>
              <w:left w:val="single" w:sz="4" w:space="0" w:color="auto"/>
              <w:right w:val="nil"/>
            </w:tcBorders>
            <w:vAlign w:val="center"/>
          </w:tcPr>
          <w:p w:rsidR="00CD1B16" w:rsidRPr="005C3DAA" w:rsidRDefault="00CD1B16" w:rsidP="007655AB">
            <w:pPr>
              <w:keepLines/>
              <w:numPr>
                <w:ilvl w:val="0"/>
                <w:numId w:val="34"/>
              </w:numPr>
              <w:suppressAutoHyphens w:val="0"/>
              <w:spacing w:before="60" w:line="240" w:lineRule="auto"/>
              <w:jc w:val="center"/>
              <w:rPr>
                <w:rFonts w:ascii="Franklin Gothic Medium" w:hAnsi="Franklin Gothic Medium"/>
                <w:bCs/>
                <w:lang w:val="sr-Cyrl-CS"/>
              </w:rPr>
            </w:pPr>
          </w:p>
        </w:tc>
        <w:tc>
          <w:tcPr>
            <w:tcW w:w="2955" w:type="dxa"/>
            <w:vMerge w:val="restart"/>
            <w:tcBorders>
              <w:top w:val="nil"/>
              <w:left w:val="single" w:sz="4" w:space="0" w:color="auto"/>
              <w:right w:val="nil"/>
            </w:tcBorders>
            <w:vAlign w:val="center"/>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исхране за пансионски:</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right w:val="nil"/>
            </w:tcBorders>
            <w:vAlign w:val="center"/>
          </w:tcPr>
          <w:p w:rsidR="00CD1B16" w:rsidRPr="005C3DAA" w:rsidRDefault="00CD1B16" w:rsidP="007655AB">
            <w:pPr>
              <w:keepLines/>
              <w:numPr>
                <w:ilvl w:val="0"/>
                <w:numId w:val="34"/>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34"/>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55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tcBorders>
              <w:top w:val="nil"/>
              <w:left w:val="single" w:sz="4" w:space="0" w:color="auto"/>
              <w:bottom w:val="single" w:sz="4" w:space="0" w:color="auto"/>
              <w:right w:val="nil"/>
            </w:tcBorders>
            <w:vAlign w:val="center"/>
          </w:tcPr>
          <w:p w:rsidR="00CD1B16" w:rsidRPr="005C3DAA" w:rsidRDefault="00CD1B16" w:rsidP="007655AB">
            <w:pPr>
              <w:keepLines/>
              <w:numPr>
                <w:ilvl w:val="0"/>
                <w:numId w:val="34"/>
              </w:numPr>
              <w:suppressAutoHyphens w:val="0"/>
              <w:spacing w:before="60" w:line="240" w:lineRule="auto"/>
              <w:jc w:val="center"/>
              <w:rPr>
                <w:rFonts w:ascii="Franklin Gothic Medium" w:hAnsi="Franklin Gothic Medium"/>
                <w:bCs/>
                <w:lang w:val="sr-Cyrl-CS"/>
              </w:rPr>
            </w:pPr>
          </w:p>
        </w:tc>
        <w:tc>
          <w:tcPr>
            <w:tcW w:w="2955" w:type="dxa"/>
            <w:tcBorders>
              <w:top w:val="nil"/>
              <w:left w:val="single" w:sz="4" w:space="0" w:color="auto"/>
              <w:bottom w:val="single" w:sz="4" w:space="0" w:color="auto"/>
              <w:right w:val="nil"/>
            </w:tcBorders>
          </w:tcPr>
          <w:p w:rsidR="00CD1B16" w:rsidRPr="005C3DAA" w:rsidRDefault="00CD1B16" w:rsidP="00630B0B">
            <w:pPr>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rPr>
            </w:pPr>
            <w:r w:rsidRPr="005C3DAA">
              <w:rPr>
                <w:rFonts w:ascii="Franklin Gothic Medium" w:hAnsi="Franklin Gothic Medium"/>
                <w:b/>
                <w:sz w:val="26"/>
              </w:rPr>
              <w:t>/////////////</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nil"/>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FF3246" w:rsidTr="00630B0B">
        <w:trPr>
          <w:trHeight w:val="927"/>
        </w:trPr>
        <w:tc>
          <w:tcPr>
            <w:tcW w:w="711" w:type="dxa"/>
            <w:vMerge w:val="restart"/>
            <w:tcBorders>
              <w:top w:val="single" w:sz="4" w:space="0" w:color="auto"/>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r w:rsidRPr="005C3DAA">
              <w:rPr>
                <w:rFonts w:ascii="Franklin Gothic Medium" w:hAnsi="Franklin Gothic Medium"/>
                <w:b/>
                <w:lang w:val="sr-Cyrl-CS"/>
              </w:rPr>
              <w:t>2.</w:t>
            </w: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cs="Arial"/>
                <w:sz w:val="20"/>
                <w:lang w:val="sr-Cyrl-CS"/>
              </w:rPr>
            </w:pPr>
            <w:r w:rsidRPr="005C3DAA">
              <w:rPr>
                <w:rFonts w:ascii="Franklin Gothic Medium" w:hAnsi="Franklin Gothic Medium"/>
                <w:lang w:val="sr-Cyrl-CS"/>
              </w:rPr>
              <w:t>Укупна јединична цена предметних услуга без ПДВ-а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r w:rsidR="00CD1B16" w:rsidRPr="00FF3246" w:rsidTr="00630B0B">
        <w:trPr>
          <w:trHeight w:val="92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lang w:val="sr-Cyrl-CS"/>
              </w:rPr>
            </w:pPr>
            <w:r w:rsidRPr="005C3DAA">
              <w:rPr>
                <w:rFonts w:ascii="Franklin Gothic Medium" w:hAnsi="Franklin Gothic Medium"/>
                <w:lang w:val="sr-Cyrl-CS"/>
              </w:rPr>
              <w:t>Укупна јединична цена предметних услуга са ПДВ-ом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bl>
    <w:p w:rsidR="00CD1B16" w:rsidRPr="001B7702" w:rsidRDefault="00CD1B16" w:rsidP="00CD1B16">
      <w:pPr>
        <w:jc w:val="center"/>
        <w:rPr>
          <w:rFonts w:ascii="Franklin Gothic Medium" w:hAnsi="Franklin Gothic Medium" w:cs="Arial"/>
          <w:b/>
          <w:bCs/>
          <w:i/>
          <w:iCs/>
          <w:sz w:val="28"/>
          <w:szCs w:val="28"/>
          <w:lang w:val="ru-RU"/>
        </w:rPr>
      </w:pPr>
    </w:p>
    <w:p w:rsidR="00CD1B16" w:rsidRDefault="00CD1B16" w:rsidP="00CD1B16">
      <w:pPr>
        <w:jc w:val="center"/>
        <w:rPr>
          <w:rFonts w:ascii="Franklin Gothic Medium" w:hAnsi="Franklin Gothic Medium" w:cs="Arial"/>
          <w:b/>
          <w:bCs/>
          <w:i/>
          <w:iCs/>
          <w:sz w:val="28"/>
          <w:szCs w:val="28"/>
          <w:lang w:val="sr-Latn-CS"/>
        </w:rPr>
      </w:pPr>
    </w:p>
    <w:p w:rsidR="00CD1B16" w:rsidRPr="00973B5F" w:rsidRDefault="00CD1B16" w:rsidP="00CD1B16">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CD1B16" w:rsidRPr="00973B5F" w:rsidRDefault="00CD1B16" w:rsidP="00CD1B16">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 1 до 3)</w:t>
      </w:r>
      <w:r w:rsidRPr="00973B5F">
        <w:rPr>
          <w:rFonts w:ascii="Franklin Gothic Medium" w:hAnsi="Franklin Gothic Medium" w:cs="Arial"/>
          <w:bCs/>
          <w:iCs/>
          <w:color w:val="auto"/>
          <w:lang w:val="ru-RU"/>
        </w:rPr>
        <w:t xml:space="preserve">; </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CD1B16" w:rsidRPr="001949D7" w:rsidRDefault="00CD1B16" w:rsidP="00CD1B16">
      <w:pPr>
        <w:tabs>
          <w:tab w:val="left" w:pos="90"/>
        </w:tabs>
        <w:jc w:val="both"/>
        <w:rPr>
          <w:rFonts w:ascii="Franklin Gothic Medium" w:hAnsi="Franklin Gothic Medium" w:cs="Arial"/>
          <w:lang w:val="ru-RU"/>
        </w:rPr>
      </w:pPr>
    </w:p>
    <w:tbl>
      <w:tblPr>
        <w:tblW w:w="0" w:type="auto"/>
        <w:tblLayout w:type="fixed"/>
        <w:tblLook w:val="0000"/>
      </w:tblPr>
      <w:tblGrid>
        <w:gridCol w:w="3080"/>
        <w:gridCol w:w="3068"/>
        <w:gridCol w:w="3094"/>
      </w:tblGrid>
      <w:tr w:rsidR="00CD1B16" w:rsidRPr="00973B5F" w:rsidTr="00630B0B">
        <w:tc>
          <w:tcPr>
            <w:tcW w:w="3080"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CD1B16" w:rsidRPr="00973B5F" w:rsidTr="00630B0B">
        <w:tc>
          <w:tcPr>
            <w:tcW w:w="3080"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68" w:type="dxa"/>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r>
    </w:tbl>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Pr="001B7702" w:rsidRDefault="00CD1B16" w:rsidP="00CD1B16">
      <w:pPr>
        <w:jc w:val="center"/>
        <w:rPr>
          <w:rFonts w:ascii="Franklin Gothic Medium" w:hAnsi="Franklin Gothic Medium" w:cs="Arial"/>
          <w:b/>
          <w:bCs/>
          <w:i/>
          <w:iCs/>
          <w:color w:val="auto"/>
          <w:sz w:val="28"/>
          <w:szCs w:val="28"/>
          <w:lang w:val="sr-Cyrl-CS"/>
        </w:rPr>
      </w:pPr>
      <w:r w:rsidRPr="001B7702">
        <w:rPr>
          <w:rFonts w:ascii="Franklin Gothic Medium" w:hAnsi="Franklin Gothic Medium" w:cs="Arial"/>
          <w:b/>
          <w:bCs/>
          <w:i/>
          <w:iCs/>
          <w:color w:val="auto"/>
          <w:sz w:val="28"/>
          <w:szCs w:val="28"/>
        </w:rPr>
        <w:lastRenderedPageBreak/>
        <w:t>VIII</w:t>
      </w:r>
      <w:r w:rsidRPr="001B7702">
        <w:rPr>
          <w:rFonts w:ascii="Franklin Gothic Medium" w:hAnsi="Franklin Gothic Medium" w:cs="Arial"/>
          <w:b/>
          <w:bCs/>
          <w:i/>
          <w:iCs/>
          <w:color w:val="auto"/>
          <w:sz w:val="28"/>
          <w:szCs w:val="28"/>
          <w:lang w:val="ru-RU"/>
        </w:rPr>
        <w:t xml:space="preserve">  ОБРАЗАЦ  </w:t>
      </w:r>
      <w:r w:rsidRPr="001B7702">
        <w:rPr>
          <w:rFonts w:ascii="Franklin Gothic Medium" w:hAnsi="Franklin Gothic Medium" w:cs="Arial"/>
          <w:b/>
          <w:bCs/>
          <w:i/>
          <w:iCs/>
          <w:color w:val="auto"/>
          <w:sz w:val="28"/>
          <w:szCs w:val="28"/>
          <w:lang w:val="sr-Cyrl-CS"/>
        </w:rPr>
        <w:t>СТРУКТУРЕ ЦЕНЕ СА УПУТСТВОМ КАКО ДА СЕ ПОПУНИ</w:t>
      </w:r>
      <w:r>
        <w:rPr>
          <w:rFonts w:ascii="Franklin Gothic Medium" w:hAnsi="Franklin Gothic Medium" w:cs="Arial"/>
          <w:b/>
          <w:bCs/>
          <w:i/>
          <w:iCs/>
          <w:color w:val="auto"/>
          <w:sz w:val="28"/>
          <w:szCs w:val="28"/>
          <w:lang w:val="sr-Cyrl-CS"/>
        </w:rPr>
        <w:t xml:space="preserve"> – ПАРТИЈА 11</w:t>
      </w:r>
    </w:p>
    <w:p w:rsidR="00CD1B16" w:rsidRPr="000E5BEB" w:rsidRDefault="00CD1B16" w:rsidP="00CD1B16">
      <w:pPr>
        <w:jc w:val="center"/>
        <w:rPr>
          <w:rFonts w:ascii="Franklin Gothic Medium" w:hAnsi="Franklin Gothic Medium" w:cs="Arial"/>
          <w:b/>
          <w:bCs/>
          <w:i/>
          <w:iCs/>
          <w:color w:val="auto"/>
          <w:sz w:val="28"/>
          <w:szCs w:val="28"/>
          <w:lang w:val="sr-Latn-CS"/>
        </w:rPr>
      </w:pPr>
    </w:p>
    <w:tbl>
      <w:tblPr>
        <w:tblW w:w="10838" w:type="dxa"/>
        <w:tblInd w:w="-521" w:type="dxa"/>
        <w:tblLayout w:type="fixed"/>
        <w:tblLook w:val="0000"/>
      </w:tblPr>
      <w:tblGrid>
        <w:gridCol w:w="711"/>
        <w:gridCol w:w="847"/>
        <w:gridCol w:w="2955"/>
        <w:gridCol w:w="2956"/>
        <w:gridCol w:w="1440"/>
        <w:gridCol w:w="1929"/>
      </w:tblGrid>
      <w:tr w:rsidR="00CD1B16" w:rsidRPr="00FF3246" w:rsidTr="00630B0B">
        <w:trPr>
          <w:trHeight w:val="1203"/>
        </w:trPr>
        <w:tc>
          <w:tcPr>
            <w:tcW w:w="711" w:type="dxa"/>
            <w:tcBorders>
              <w:top w:val="single" w:sz="8" w:space="0" w:color="auto"/>
              <w:left w:val="single" w:sz="8" w:space="0" w:color="auto"/>
              <w:bottom w:val="double" w:sz="6" w:space="0" w:color="auto"/>
              <w:right w:val="single" w:sz="4" w:space="0" w:color="auto"/>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847" w:type="dxa"/>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rPr>
            </w:pPr>
            <w:r w:rsidRPr="005C3DAA">
              <w:rPr>
                <w:rFonts w:ascii="Franklin Gothic Medium" w:hAnsi="Franklin Gothic Medium"/>
                <w:b/>
                <w:bCs/>
              </w:rPr>
              <w:t xml:space="preserve">Ред. </w:t>
            </w:r>
            <w:r w:rsidRPr="005C3DAA">
              <w:rPr>
                <w:rFonts w:ascii="Franklin Gothic Medium" w:hAnsi="Franklin Gothic Medium"/>
                <w:b/>
                <w:bCs/>
                <w:lang w:val="sr-Cyrl-CS"/>
              </w:rPr>
              <w:t>бр</w:t>
            </w:r>
            <w:r w:rsidRPr="005C3DAA">
              <w:rPr>
                <w:rFonts w:ascii="Franklin Gothic Medium" w:hAnsi="Franklin Gothic Medium"/>
                <w:b/>
                <w:bCs/>
              </w:rPr>
              <w:t>.</w:t>
            </w:r>
          </w:p>
        </w:tc>
        <w:tc>
          <w:tcPr>
            <w:tcW w:w="5911" w:type="dxa"/>
            <w:gridSpan w:val="2"/>
            <w:tcBorders>
              <w:top w:val="single" w:sz="8" w:space="0" w:color="auto"/>
              <w:left w:val="single" w:sz="4" w:space="0" w:color="auto"/>
              <w:bottom w:val="double" w:sz="6" w:space="0" w:color="auto"/>
              <w:right w:val="nil"/>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 xml:space="preserve"> УСЛУГА</w:t>
            </w:r>
          </w:p>
        </w:tc>
        <w:tc>
          <w:tcPr>
            <w:tcW w:w="1440"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Јед</w:t>
            </w:r>
            <w:r w:rsidRPr="005C3DAA">
              <w:rPr>
                <w:rFonts w:ascii="Franklin Gothic Medium" w:hAnsi="Franklin Gothic Medium"/>
                <w:b/>
                <w:bCs/>
              </w:rPr>
              <w:t xml:space="preserve">. </w:t>
            </w:r>
            <w:r w:rsidRPr="005C3DAA">
              <w:rPr>
                <w:rFonts w:ascii="Franklin Gothic Medium" w:hAnsi="Franklin Gothic Medium"/>
                <w:b/>
                <w:bCs/>
                <w:lang w:val="sr-Cyrl-CS"/>
              </w:rPr>
              <w:t>мере</w:t>
            </w:r>
          </w:p>
        </w:tc>
        <w:tc>
          <w:tcPr>
            <w:tcW w:w="1929" w:type="dxa"/>
            <w:tcBorders>
              <w:top w:val="single" w:sz="8" w:space="0" w:color="auto"/>
              <w:left w:val="single" w:sz="8" w:space="0" w:color="auto"/>
              <w:bottom w:val="double" w:sz="4" w:space="0" w:color="auto"/>
              <w:right w:val="single" w:sz="8"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Цена по јециници мере без ПДВ-а</w:t>
            </w:r>
          </w:p>
        </w:tc>
      </w:tr>
      <w:tr w:rsidR="00CD1B16" w:rsidRPr="005C3DAA" w:rsidTr="00630B0B">
        <w:trPr>
          <w:trHeight w:val="795"/>
        </w:trPr>
        <w:tc>
          <w:tcPr>
            <w:tcW w:w="711" w:type="dxa"/>
            <w:vMerge w:val="restart"/>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r w:rsidRPr="005C3DAA">
              <w:rPr>
                <w:rFonts w:ascii="Franklin Gothic Medium" w:hAnsi="Franklin Gothic Medium"/>
                <w:b/>
                <w:bCs/>
                <w:lang w:val="sr-Cyrl-CS"/>
              </w:rPr>
              <w:t>1.</w:t>
            </w:r>
          </w:p>
        </w:tc>
        <w:tc>
          <w:tcPr>
            <w:tcW w:w="847" w:type="dxa"/>
            <w:vMerge w:val="restart"/>
            <w:tcBorders>
              <w:top w:val="single" w:sz="4" w:space="0" w:color="auto"/>
              <w:left w:val="single" w:sz="4" w:space="0" w:color="auto"/>
              <w:right w:val="nil"/>
            </w:tcBorders>
            <w:vAlign w:val="center"/>
          </w:tcPr>
          <w:p w:rsidR="00CD1B16" w:rsidRPr="00DB6DAA" w:rsidRDefault="00CD1B16" w:rsidP="007655AB">
            <w:pPr>
              <w:pStyle w:val="ListParagraph"/>
              <w:keepLines/>
              <w:numPr>
                <w:ilvl w:val="0"/>
                <w:numId w:val="35"/>
              </w:numPr>
              <w:suppressAutoHyphens w:val="0"/>
              <w:spacing w:before="60" w:line="240" w:lineRule="auto"/>
              <w:jc w:val="center"/>
              <w:rPr>
                <w:rFonts w:ascii="Franklin Gothic Medium" w:hAnsi="Franklin Gothic Medium"/>
                <w:bCs/>
                <w:lang w:val="sr-Cyrl-CS"/>
              </w:rPr>
            </w:pPr>
          </w:p>
        </w:tc>
        <w:tc>
          <w:tcPr>
            <w:tcW w:w="2955" w:type="dxa"/>
            <w:vMerge w:val="restart"/>
            <w:tcBorders>
              <w:top w:val="single" w:sz="4" w:space="0" w:color="auto"/>
              <w:left w:val="single" w:sz="4" w:space="0" w:color="auto"/>
              <w:right w:val="nil"/>
            </w:tcBorders>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ноћења по искоришћеном лежају са урачунатим осигурањем и пријавом у:</w:t>
            </w: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једнокреветној соби</w:t>
            </w:r>
          </w:p>
        </w:tc>
        <w:tc>
          <w:tcPr>
            <w:tcW w:w="1440" w:type="dxa"/>
            <w:tcBorders>
              <w:top w:val="doub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doub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79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35"/>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single" w:sz="4" w:space="0" w:color="auto"/>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b/>
                <w:sz w:val="26"/>
                <w:lang w:val="sr-Cyrl-CS"/>
              </w:rPr>
              <w:t>двокреветној соби</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ru-RU"/>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val="restart"/>
            <w:tcBorders>
              <w:top w:val="nil"/>
              <w:left w:val="single" w:sz="4" w:space="0" w:color="auto"/>
              <w:right w:val="nil"/>
            </w:tcBorders>
            <w:vAlign w:val="center"/>
          </w:tcPr>
          <w:p w:rsidR="00CD1B16" w:rsidRPr="005C3DAA" w:rsidRDefault="00CD1B16" w:rsidP="007655AB">
            <w:pPr>
              <w:keepLines/>
              <w:numPr>
                <w:ilvl w:val="0"/>
                <w:numId w:val="35"/>
              </w:numPr>
              <w:suppressAutoHyphens w:val="0"/>
              <w:spacing w:before="60" w:line="240" w:lineRule="auto"/>
              <w:jc w:val="center"/>
              <w:rPr>
                <w:rFonts w:ascii="Franklin Gothic Medium" w:hAnsi="Franklin Gothic Medium"/>
                <w:bCs/>
                <w:lang w:val="sr-Cyrl-CS"/>
              </w:rPr>
            </w:pPr>
          </w:p>
        </w:tc>
        <w:tc>
          <w:tcPr>
            <w:tcW w:w="2955" w:type="dxa"/>
            <w:vMerge w:val="restart"/>
            <w:tcBorders>
              <w:top w:val="nil"/>
              <w:left w:val="single" w:sz="4" w:space="0" w:color="auto"/>
              <w:right w:val="nil"/>
            </w:tcBorders>
            <w:vAlign w:val="center"/>
          </w:tcPr>
          <w:p w:rsidR="00CD1B16" w:rsidRPr="005C3DAA" w:rsidRDefault="00CD1B16" w:rsidP="00630B0B">
            <w:pPr>
              <w:spacing w:before="120"/>
              <w:rPr>
                <w:rFonts w:ascii="Franklin Gothic Medium" w:hAnsi="Franklin Gothic Medium"/>
                <w:lang w:val="sr-Cyrl-CS"/>
              </w:rPr>
            </w:pPr>
            <w:r w:rsidRPr="005C3DAA">
              <w:rPr>
                <w:rFonts w:ascii="Franklin Gothic Medium" w:hAnsi="Franklin Gothic Medium"/>
                <w:sz w:val="26"/>
                <w:lang w:val="sr-Cyrl-CS"/>
              </w:rPr>
              <w:t>Цена исхране за пансионски:</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доручак</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right w:val="nil"/>
            </w:tcBorders>
            <w:vAlign w:val="center"/>
          </w:tcPr>
          <w:p w:rsidR="00CD1B16" w:rsidRPr="005C3DAA" w:rsidRDefault="00CD1B16" w:rsidP="007655AB">
            <w:pPr>
              <w:keepLines/>
              <w:numPr>
                <w:ilvl w:val="0"/>
                <w:numId w:val="35"/>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ручак</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615"/>
        </w:trPr>
        <w:tc>
          <w:tcPr>
            <w:tcW w:w="711" w:type="dxa"/>
            <w:vMerge/>
            <w:tcBorders>
              <w:left w:val="single" w:sz="8"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vMerge/>
            <w:tcBorders>
              <w:left w:val="single" w:sz="4" w:space="0" w:color="auto"/>
              <w:bottom w:val="single" w:sz="4" w:space="0" w:color="auto"/>
              <w:right w:val="nil"/>
            </w:tcBorders>
            <w:vAlign w:val="center"/>
          </w:tcPr>
          <w:p w:rsidR="00CD1B16" w:rsidRPr="005C3DAA" w:rsidRDefault="00CD1B16" w:rsidP="007655AB">
            <w:pPr>
              <w:keepLines/>
              <w:numPr>
                <w:ilvl w:val="0"/>
                <w:numId w:val="35"/>
              </w:numPr>
              <w:suppressAutoHyphens w:val="0"/>
              <w:spacing w:before="60" w:line="240" w:lineRule="auto"/>
              <w:jc w:val="center"/>
              <w:rPr>
                <w:rFonts w:ascii="Franklin Gothic Medium" w:hAnsi="Franklin Gothic Medium"/>
                <w:bCs/>
                <w:lang w:val="sr-Cyrl-CS"/>
              </w:rPr>
            </w:pPr>
          </w:p>
        </w:tc>
        <w:tc>
          <w:tcPr>
            <w:tcW w:w="2955" w:type="dxa"/>
            <w:vMerge/>
            <w:tcBorders>
              <w:left w:val="single" w:sz="4" w:space="0" w:color="auto"/>
              <w:bottom w:val="single" w:sz="4" w:space="0" w:color="auto"/>
              <w:right w:val="nil"/>
            </w:tcBorders>
          </w:tcPr>
          <w:p w:rsidR="00CD1B16" w:rsidRPr="005C3DAA" w:rsidRDefault="00CD1B16" w:rsidP="00630B0B">
            <w:pPr>
              <w:spacing w:before="120"/>
              <w:rPr>
                <w:rFonts w:ascii="Franklin Gothic Medium" w:hAnsi="Franklin Gothic Medium"/>
                <w:sz w:val="26"/>
                <w:lang w:val="sr-Cyrl-CS"/>
              </w:rPr>
            </w:pP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lang w:val="sr-Cyrl-CS"/>
              </w:rPr>
            </w:pPr>
            <w:r w:rsidRPr="005C3DAA">
              <w:rPr>
                <w:rFonts w:ascii="Franklin Gothic Medium" w:hAnsi="Franklin Gothic Medium"/>
                <w:b/>
                <w:sz w:val="26"/>
                <w:lang w:val="sr-Cyrl-CS"/>
              </w:rPr>
              <w:t>вечеру</w:t>
            </w:r>
          </w:p>
        </w:tc>
        <w:tc>
          <w:tcPr>
            <w:tcW w:w="1440" w:type="dxa"/>
            <w:tcBorders>
              <w:top w:val="single" w:sz="4" w:space="0" w:color="auto"/>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1</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5C3DAA" w:rsidTr="00630B0B">
        <w:trPr>
          <w:trHeight w:val="55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Cs/>
                <w:lang w:val="sr-Cyrl-CS"/>
              </w:rPr>
            </w:pPr>
          </w:p>
        </w:tc>
        <w:tc>
          <w:tcPr>
            <w:tcW w:w="847" w:type="dxa"/>
            <w:tcBorders>
              <w:top w:val="nil"/>
              <w:left w:val="single" w:sz="4" w:space="0" w:color="auto"/>
              <w:bottom w:val="single" w:sz="4" w:space="0" w:color="auto"/>
              <w:right w:val="nil"/>
            </w:tcBorders>
            <w:vAlign w:val="center"/>
          </w:tcPr>
          <w:p w:rsidR="00CD1B16" w:rsidRPr="005C3DAA" w:rsidRDefault="00CD1B16" w:rsidP="007655AB">
            <w:pPr>
              <w:keepLines/>
              <w:numPr>
                <w:ilvl w:val="0"/>
                <w:numId w:val="35"/>
              </w:numPr>
              <w:suppressAutoHyphens w:val="0"/>
              <w:spacing w:before="60" w:line="240" w:lineRule="auto"/>
              <w:jc w:val="center"/>
              <w:rPr>
                <w:rFonts w:ascii="Franklin Gothic Medium" w:hAnsi="Franklin Gothic Medium"/>
                <w:bCs/>
                <w:lang w:val="sr-Cyrl-CS"/>
              </w:rPr>
            </w:pPr>
          </w:p>
        </w:tc>
        <w:tc>
          <w:tcPr>
            <w:tcW w:w="2955" w:type="dxa"/>
            <w:tcBorders>
              <w:top w:val="nil"/>
              <w:left w:val="single" w:sz="4" w:space="0" w:color="auto"/>
              <w:bottom w:val="single" w:sz="4" w:space="0" w:color="auto"/>
              <w:right w:val="nil"/>
            </w:tcBorders>
          </w:tcPr>
          <w:p w:rsidR="00CD1B16" w:rsidRPr="005C3DAA" w:rsidRDefault="00CD1B16" w:rsidP="00630B0B">
            <w:pPr>
              <w:rPr>
                <w:rFonts w:ascii="Franklin Gothic Medium" w:hAnsi="Franklin Gothic Medium"/>
                <w:sz w:val="26"/>
                <w:lang w:val="sr-Cyrl-CS"/>
              </w:rPr>
            </w:pPr>
            <w:r w:rsidRPr="005C3DAA">
              <w:rPr>
                <w:rFonts w:ascii="Franklin Gothic Medium" w:hAnsi="Franklin Gothic Medium"/>
                <w:sz w:val="26"/>
                <w:lang w:val="sr-Cyrl-CS"/>
              </w:rPr>
              <w:t>Боравишна такса</w:t>
            </w:r>
          </w:p>
        </w:tc>
        <w:tc>
          <w:tcPr>
            <w:tcW w:w="2956" w:type="dxa"/>
            <w:tcBorders>
              <w:top w:val="nil"/>
              <w:left w:val="single" w:sz="4" w:space="0" w:color="auto"/>
              <w:bottom w:val="single" w:sz="4" w:space="0" w:color="auto"/>
              <w:right w:val="nil"/>
            </w:tcBorders>
            <w:vAlign w:val="center"/>
          </w:tcPr>
          <w:p w:rsidR="00CD1B16" w:rsidRPr="005C3DAA" w:rsidRDefault="00CD1B16" w:rsidP="00630B0B">
            <w:pPr>
              <w:jc w:val="center"/>
              <w:rPr>
                <w:rFonts w:ascii="Franklin Gothic Medium" w:hAnsi="Franklin Gothic Medium"/>
                <w:b/>
                <w:sz w:val="26"/>
              </w:rPr>
            </w:pPr>
            <w:r w:rsidRPr="005C3DAA">
              <w:rPr>
                <w:rFonts w:ascii="Franklin Gothic Medium" w:hAnsi="Franklin Gothic Medium"/>
                <w:b/>
                <w:sz w:val="26"/>
              </w:rPr>
              <w:t>/////////////</w:t>
            </w:r>
          </w:p>
        </w:tc>
        <w:tc>
          <w:tcPr>
            <w:tcW w:w="1440" w:type="dxa"/>
            <w:tcBorders>
              <w:top w:val="nil"/>
              <w:left w:val="single" w:sz="8" w:space="0" w:color="auto"/>
              <w:bottom w:val="single" w:sz="4" w:space="0" w:color="auto"/>
              <w:right w:val="single" w:sz="8" w:space="0" w:color="auto"/>
            </w:tcBorders>
            <w:vAlign w:val="center"/>
          </w:tcPr>
          <w:p w:rsidR="00CD1B16" w:rsidRPr="005C3DAA" w:rsidRDefault="00CD1B16" w:rsidP="00630B0B">
            <w:pPr>
              <w:jc w:val="center"/>
              <w:rPr>
                <w:rFonts w:ascii="Franklin Gothic Medium" w:hAnsi="Franklin Gothic Medium"/>
                <w:sz w:val="26"/>
                <w:lang w:val="sr-Cyrl-CS"/>
              </w:rPr>
            </w:pPr>
            <w:r w:rsidRPr="005C3DAA">
              <w:rPr>
                <w:rFonts w:ascii="Franklin Gothic Medium" w:hAnsi="Franklin Gothic Medium"/>
                <w:sz w:val="26"/>
                <w:lang w:val="sr-Cyrl-CS"/>
              </w:rPr>
              <w:t>по особи</w:t>
            </w:r>
          </w:p>
        </w:tc>
        <w:tc>
          <w:tcPr>
            <w:tcW w:w="1929" w:type="dxa"/>
            <w:tcBorders>
              <w:top w:val="nil"/>
              <w:left w:val="single" w:sz="8" w:space="0" w:color="auto"/>
              <w:bottom w:val="single" w:sz="4" w:space="0" w:color="auto"/>
              <w:right w:val="single" w:sz="8" w:space="0" w:color="auto"/>
            </w:tcBorders>
          </w:tcPr>
          <w:p w:rsidR="00CD1B16" w:rsidRPr="005C3DAA" w:rsidRDefault="00CD1B16" w:rsidP="00630B0B">
            <w:pPr>
              <w:rPr>
                <w:rFonts w:ascii="Franklin Gothic Medium" w:hAnsi="Franklin Gothic Medium" w:cs="Arial"/>
                <w:sz w:val="20"/>
                <w:lang w:val="sr-Cyrl-CS"/>
              </w:rPr>
            </w:pPr>
          </w:p>
        </w:tc>
      </w:tr>
      <w:tr w:rsidR="00CD1B16" w:rsidRPr="00FF3246" w:rsidTr="00630B0B">
        <w:trPr>
          <w:trHeight w:val="927"/>
        </w:trPr>
        <w:tc>
          <w:tcPr>
            <w:tcW w:w="711" w:type="dxa"/>
            <w:vMerge w:val="restart"/>
            <w:tcBorders>
              <w:top w:val="single" w:sz="4" w:space="0" w:color="auto"/>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r w:rsidRPr="005C3DAA">
              <w:rPr>
                <w:rFonts w:ascii="Franklin Gothic Medium" w:hAnsi="Franklin Gothic Medium"/>
                <w:b/>
                <w:lang w:val="sr-Cyrl-CS"/>
              </w:rPr>
              <w:t>2.</w:t>
            </w: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cs="Arial"/>
                <w:sz w:val="20"/>
                <w:lang w:val="sr-Cyrl-CS"/>
              </w:rPr>
            </w:pPr>
            <w:r w:rsidRPr="005C3DAA">
              <w:rPr>
                <w:rFonts w:ascii="Franklin Gothic Medium" w:hAnsi="Franklin Gothic Medium"/>
                <w:lang w:val="sr-Cyrl-CS"/>
              </w:rPr>
              <w:t>Укупна јединична цена предметних услуга без ПДВ-а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r w:rsidR="00CD1B16" w:rsidRPr="00FF3246" w:rsidTr="00630B0B">
        <w:trPr>
          <w:trHeight w:val="927"/>
        </w:trPr>
        <w:tc>
          <w:tcPr>
            <w:tcW w:w="711" w:type="dxa"/>
            <w:vMerge/>
            <w:tcBorders>
              <w:left w:val="single" w:sz="8" w:space="0" w:color="auto"/>
              <w:bottom w:val="single" w:sz="4" w:space="0" w:color="auto"/>
              <w:right w:val="single" w:sz="4" w:space="0" w:color="auto"/>
            </w:tcBorders>
            <w:vAlign w:val="center"/>
          </w:tcPr>
          <w:p w:rsidR="00CD1B16" w:rsidRPr="005C3DAA" w:rsidRDefault="00CD1B16" w:rsidP="00630B0B">
            <w:pPr>
              <w:jc w:val="center"/>
              <w:rPr>
                <w:rFonts w:ascii="Franklin Gothic Medium" w:hAnsi="Franklin Gothic Medium"/>
                <w:b/>
                <w:lang w:val="sr-Cyrl-CS"/>
              </w:rPr>
            </w:pPr>
          </w:p>
        </w:tc>
        <w:tc>
          <w:tcPr>
            <w:tcW w:w="8198" w:type="dxa"/>
            <w:gridSpan w:val="4"/>
            <w:tcBorders>
              <w:top w:val="single" w:sz="4" w:space="0" w:color="auto"/>
              <w:left w:val="single" w:sz="4" w:space="0" w:color="auto"/>
              <w:bottom w:val="single" w:sz="4" w:space="0" w:color="auto"/>
              <w:right w:val="single" w:sz="8" w:space="0" w:color="auto"/>
            </w:tcBorders>
            <w:vAlign w:val="center"/>
          </w:tcPr>
          <w:p w:rsidR="00CD1B16" w:rsidRPr="005C3DAA" w:rsidRDefault="00CD1B16" w:rsidP="00630B0B">
            <w:pPr>
              <w:rPr>
                <w:rFonts w:ascii="Franklin Gothic Medium" w:hAnsi="Franklin Gothic Medium"/>
                <w:lang w:val="sr-Cyrl-CS"/>
              </w:rPr>
            </w:pPr>
            <w:r w:rsidRPr="005C3DAA">
              <w:rPr>
                <w:rFonts w:ascii="Franklin Gothic Medium" w:hAnsi="Franklin Gothic Medium"/>
                <w:lang w:val="sr-Cyrl-CS"/>
              </w:rPr>
              <w:t>Укупна јединична цена предметних услуга са ПДВ-ом је</w:t>
            </w:r>
            <w:r w:rsidRPr="005C3DAA">
              <w:rPr>
                <w:rFonts w:ascii="Franklin Gothic Medium" w:hAnsi="Franklin Gothic Medium"/>
                <w:lang w:val="ru-RU"/>
              </w:rPr>
              <w:t>:</w:t>
            </w:r>
          </w:p>
        </w:tc>
        <w:tc>
          <w:tcPr>
            <w:tcW w:w="1929" w:type="dxa"/>
            <w:tcBorders>
              <w:top w:val="single" w:sz="4" w:space="0" w:color="auto"/>
              <w:left w:val="single" w:sz="8" w:space="0" w:color="auto"/>
              <w:bottom w:val="single" w:sz="4" w:space="0" w:color="auto"/>
              <w:right w:val="single" w:sz="8" w:space="0" w:color="auto"/>
            </w:tcBorders>
          </w:tcPr>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p w:rsidR="00CD1B16" w:rsidRPr="005C3DAA" w:rsidRDefault="00CD1B16" w:rsidP="00630B0B">
            <w:pPr>
              <w:pBdr>
                <w:bottom w:val="single" w:sz="12" w:space="1" w:color="auto"/>
              </w:pBdr>
              <w:jc w:val="center"/>
              <w:rPr>
                <w:rFonts w:ascii="Franklin Gothic Medium" w:hAnsi="Franklin Gothic Medium" w:cs="Arial"/>
                <w:sz w:val="20"/>
                <w:lang w:val="ru-RU"/>
              </w:rPr>
            </w:pPr>
          </w:p>
        </w:tc>
      </w:tr>
    </w:tbl>
    <w:p w:rsidR="00CD1B16" w:rsidRPr="001B7702" w:rsidRDefault="00CD1B16" w:rsidP="00CD1B16">
      <w:pPr>
        <w:jc w:val="center"/>
        <w:rPr>
          <w:rFonts w:ascii="Franklin Gothic Medium" w:hAnsi="Franklin Gothic Medium" w:cs="Arial"/>
          <w:b/>
          <w:bCs/>
          <w:i/>
          <w:iCs/>
          <w:sz w:val="28"/>
          <w:szCs w:val="28"/>
          <w:lang w:val="ru-RU"/>
        </w:rPr>
      </w:pPr>
    </w:p>
    <w:p w:rsidR="00CD1B16" w:rsidRDefault="00CD1B16" w:rsidP="00CD1B16">
      <w:pPr>
        <w:jc w:val="center"/>
        <w:rPr>
          <w:rFonts w:ascii="Franklin Gothic Medium" w:hAnsi="Franklin Gothic Medium" w:cs="Arial"/>
          <w:b/>
          <w:bCs/>
          <w:i/>
          <w:iCs/>
          <w:sz w:val="28"/>
          <w:szCs w:val="28"/>
          <w:lang w:val="sr-Latn-CS"/>
        </w:rPr>
      </w:pPr>
    </w:p>
    <w:p w:rsidR="00CD1B16" w:rsidRPr="00973B5F" w:rsidRDefault="00CD1B16" w:rsidP="00CD1B16">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CD1B16" w:rsidRPr="00973B5F" w:rsidRDefault="00CD1B16" w:rsidP="00CD1B16">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 1 до 3)</w:t>
      </w:r>
      <w:r w:rsidRPr="00973B5F">
        <w:rPr>
          <w:rFonts w:ascii="Franklin Gothic Medium" w:hAnsi="Franklin Gothic Medium" w:cs="Arial"/>
          <w:bCs/>
          <w:iCs/>
          <w:color w:val="auto"/>
          <w:lang w:val="ru-RU"/>
        </w:rPr>
        <w:t xml:space="preserve">; </w:t>
      </w:r>
    </w:p>
    <w:p w:rsidR="00CD1B16" w:rsidRPr="00973B5F" w:rsidRDefault="00CD1B16" w:rsidP="007655AB">
      <w:pPr>
        <w:pStyle w:val="ListParagraph"/>
        <w:numPr>
          <w:ilvl w:val="0"/>
          <w:numId w:val="7"/>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CD1B16" w:rsidRPr="001949D7" w:rsidRDefault="00CD1B16" w:rsidP="00CD1B16">
      <w:pPr>
        <w:tabs>
          <w:tab w:val="left" w:pos="90"/>
        </w:tabs>
        <w:jc w:val="both"/>
        <w:rPr>
          <w:rFonts w:ascii="Franklin Gothic Medium" w:hAnsi="Franklin Gothic Medium" w:cs="Arial"/>
          <w:lang w:val="ru-RU"/>
        </w:rPr>
      </w:pPr>
    </w:p>
    <w:tbl>
      <w:tblPr>
        <w:tblW w:w="0" w:type="auto"/>
        <w:tblLayout w:type="fixed"/>
        <w:tblLook w:val="0000"/>
      </w:tblPr>
      <w:tblGrid>
        <w:gridCol w:w="3080"/>
        <w:gridCol w:w="3068"/>
        <w:gridCol w:w="3094"/>
      </w:tblGrid>
      <w:tr w:rsidR="00CD1B16" w:rsidRPr="00973B5F" w:rsidTr="00630B0B">
        <w:tc>
          <w:tcPr>
            <w:tcW w:w="3080"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CD1B16" w:rsidRPr="00973B5F" w:rsidRDefault="00CD1B16" w:rsidP="00630B0B">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CD1B16" w:rsidRPr="00973B5F" w:rsidTr="00630B0B">
        <w:tc>
          <w:tcPr>
            <w:tcW w:w="3080"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68" w:type="dxa"/>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CD1B16" w:rsidRPr="00973B5F" w:rsidRDefault="00CD1B16" w:rsidP="00630B0B">
            <w:pPr>
              <w:pStyle w:val="BodyText2"/>
              <w:snapToGrid w:val="0"/>
              <w:spacing w:line="100" w:lineRule="atLeast"/>
              <w:jc w:val="both"/>
              <w:rPr>
                <w:rFonts w:ascii="Franklin Gothic Medium" w:hAnsi="Franklin Gothic Medium" w:cs="Arial"/>
              </w:rPr>
            </w:pPr>
          </w:p>
        </w:tc>
      </w:tr>
    </w:tbl>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973B5F">
      <w:pPr>
        <w:jc w:val="center"/>
        <w:outlineLvl w:val="0"/>
        <w:rPr>
          <w:rFonts w:ascii="Franklin Gothic Medium" w:hAnsi="Franklin Gothic Medium" w:cs="Arial"/>
          <w:b/>
          <w:bCs/>
          <w:i/>
          <w:iCs/>
          <w:sz w:val="28"/>
          <w:szCs w:val="28"/>
          <w:lang w:val="sr-Cyrl-CS"/>
        </w:rPr>
      </w:pPr>
    </w:p>
    <w:p w:rsidR="00CD1B16" w:rsidRDefault="00CD1B16" w:rsidP="00CD1B16">
      <w:pPr>
        <w:outlineLvl w:val="0"/>
        <w:rPr>
          <w:rFonts w:ascii="Franklin Gothic Medium" w:hAnsi="Franklin Gothic Medium" w:cs="Arial"/>
          <w:b/>
          <w:bCs/>
          <w:i/>
          <w:iCs/>
          <w:sz w:val="28"/>
          <w:szCs w:val="28"/>
          <w:lang w:val="sr-Cyrl-CS"/>
        </w:rPr>
      </w:pPr>
    </w:p>
    <w:p w:rsidR="001619E7" w:rsidRPr="004D765B" w:rsidRDefault="008F0ED2" w:rsidP="00973B5F">
      <w:pPr>
        <w:jc w:val="center"/>
        <w:outlineLvl w:val="0"/>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rPr>
        <w:lastRenderedPageBreak/>
        <w:t>I</w:t>
      </w:r>
      <w:r w:rsidR="001619E7" w:rsidRPr="00973B5F">
        <w:rPr>
          <w:rFonts w:ascii="Franklin Gothic Medium" w:hAnsi="Franklin Gothic Medium" w:cs="Arial"/>
          <w:b/>
          <w:bCs/>
          <w:i/>
          <w:iCs/>
          <w:sz w:val="28"/>
          <w:szCs w:val="28"/>
        </w:rPr>
        <w:t>X</w:t>
      </w:r>
      <w:r w:rsidR="001619E7" w:rsidRPr="004D765B">
        <w:rPr>
          <w:rFonts w:ascii="Franklin Gothic Medium" w:hAnsi="Franklin Gothic Medium" w:cs="Arial"/>
          <w:b/>
          <w:bCs/>
          <w:i/>
          <w:iCs/>
          <w:sz w:val="28"/>
          <w:szCs w:val="28"/>
          <w:lang w:val="ru-RU"/>
        </w:rPr>
        <w:t xml:space="preserve">  ОБРАЗАЦ ТРОШКОВА ПРИПРЕМЕ ПОНУДЕ</w:t>
      </w:r>
    </w:p>
    <w:p w:rsidR="001619E7" w:rsidRPr="004D765B" w:rsidRDefault="001619E7" w:rsidP="008F0ED2">
      <w:pPr>
        <w:jc w:val="center"/>
        <w:rPr>
          <w:rFonts w:ascii="Franklin Gothic Medium" w:hAnsi="Franklin Gothic Medium" w:cs="Arial"/>
          <w:b/>
          <w:bCs/>
          <w:i/>
          <w:iCs/>
          <w:sz w:val="28"/>
          <w:szCs w:val="28"/>
          <w:lang w:val="ru-RU"/>
        </w:rPr>
      </w:pPr>
    </w:p>
    <w:p w:rsidR="001619E7" w:rsidRPr="004D765B" w:rsidRDefault="001619E7">
      <w:pPr>
        <w:rPr>
          <w:rFonts w:ascii="Franklin Gothic Medium" w:hAnsi="Franklin Gothic Medium" w:cs="Arial"/>
          <w:b/>
          <w:bCs/>
          <w:i/>
          <w:iCs/>
          <w:sz w:val="28"/>
          <w:szCs w:val="28"/>
          <w:lang w:val="ru-RU"/>
        </w:rPr>
      </w:pPr>
    </w:p>
    <w:p w:rsidR="001619E7" w:rsidRPr="00973B5F" w:rsidRDefault="001619E7">
      <w:pPr>
        <w:spacing w:after="120"/>
        <w:jc w:val="both"/>
        <w:rPr>
          <w:rFonts w:ascii="Franklin Gothic Medium" w:hAnsi="Franklin Gothic Medium" w:cs="Arial"/>
          <w:lang w:val="sr-Cyrl-CS"/>
        </w:rPr>
      </w:pPr>
      <w:r w:rsidRPr="00973B5F">
        <w:rPr>
          <w:rFonts w:ascii="Franklin Gothic Medium" w:hAnsi="Franklin Gothic Medium" w:cs="Arial"/>
          <w:lang w:val="ru-RU"/>
        </w:rPr>
        <w:t xml:space="preserve">У складу са чланом 88. </w:t>
      </w:r>
      <w:r w:rsidRPr="00973B5F">
        <w:rPr>
          <w:rFonts w:ascii="Franklin Gothic Medium" w:hAnsi="Franklin Gothic Medium" w:cs="Arial"/>
          <w:lang w:val="sr-Cyrl-CS"/>
        </w:rPr>
        <w:t>став 1.</w:t>
      </w:r>
      <w:r w:rsidRPr="00973B5F">
        <w:rPr>
          <w:rFonts w:ascii="Franklin Gothic Medium" w:hAnsi="Franklin Gothic Medium" w:cs="Arial"/>
          <w:lang w:val="ru-RU"/>
        </w:rPr>
        <w:t xml:space="preserve"> Закона, понуђач ____________________ достав</w:t>
      </w:r>
      <w:r w:rsidRPr="00973B5F">
        <w:rPr>
          <w:rFonts w:ascii="Franklin Gothic Medium" w:hAnsi="Franklin Gothic Medium" w:cs="Arial"/>
          <w:lang w:val="sr-Cyrl-CS"/>
        </w:rPr>
        <w:t xml:space="preserve">ља </w:t>
      </w:r>
      <w:r w:rsidRPr="00973B5F">
        <w:rPr>
          <w:rFonts w:ascii="Franklin Gothic Medium" w:hAnsi="Franklin Gothic Medium" w:cs="Arial"/>
          <w:lang w:val="ru-RU"/>
        </w:rPr>
        <w:t>укупан износ и структуру трошкова припремања понуде</w:t>
      </w:r>
      <w:r w:rsidR="00CD1B16">
        <w:rPr>
          <w:rFonts w:ascii="Franklin Gothic Medium" w:hAnsi="Franklin Gothic Medium" w:cs="Arial"/>
          <w:lang w:val="sr-Cyrl-CS"/>
        </w:rPr>
        <w:t xml:space="preserve"> за јавну набавку бр. НВВ 60</w:t>
      </w:r>
      <w:r w:rsidR="00416069" w:rsidRPr="00973B5F">
        <w:rPr>
          <w:rFonts w:ascii="Franklin Gothic Medium" w:hAnsi="Franklin Gothic Medium" w:cs="Arial"/>
          <w:lang w:val="sr-Cyrl-CS"/>
        </w:rPr>
        <w:t>/13</w:t>
      </w:r>
      <w:r w:rsidR="009461C6">
        <w:rPr>
          <w:rFonts w:ascii="Franklin Gothic Medium" w:hAnsi="Franklin Gothic Medium" w:cs="Arial"/>
          <w:lang w:val="sr-Cyrl-CS"/>
        </w:rPr>
        <w:t xml:space="preserve"> за партију _____</w:t>
      </w:r>
      <w:r w:rsidRPr="00973B5F">
        <w:rPr>
          <w:rFonts w:ascii="Franklin Gothic Medium" w:hAnsi="Franklin Gothic Medium" w:cs="Arial"/>
        </w:rPr>
        <w:t xml:space="preserve">, </w:t>
      </w:r>
      <w:r w:rsidRPr="00973B5F">
        <w:rPr>
          <w:rFonts w:ascii="Franklin Gothic Medium" w:hAnsi="Franklin Gothic Medium" w:cs="Arial"/>
          <w:lang w:val="sr-Cyrl-CS"/>
        </w:rPr>
        <w:t xml:space="preserve">како следи у </w:t>
      </w:r>
      <w:r w:rsidRPr="00973B5F">
        <w:rPr>
          <w:rFonts w:ascii="Franklin Gothic Medium" w:hAnsi="Franklin Gothic Medium" w:cs="Arial"/>
        </w:rPr>
        <w:t>табели:</w:t>
      </w:r>
    </w:p>
    <w:p w:rsidR="005B6A87" w:rsidRPr="00973B5F" w:rsidRDefault="005B6A87">
      <w:pPr>
        <w:spacing w:after="120"/>
        <w:jc w:val="both"/>
        <w:rPr>
          <w:rFonts w:ascii="Franklin Gothic Medium" w:hAnsi="Franklin Gothic Medium" w:cs="Arial"/>
          <w:b/>
          <w:i/>
          <w:lang w:val="sr-Cyrl-CS"/>
        </w:rPr>
      </w:pPr>
    </w:p>
    <w:tbl>
      <w:tblPr>
        <w:tblW w:w="0" w:type="auto"/>
        <w:tblInd w:w="153" w:type="dxa"/>
        <w:tblLayout w:type="fixed"/>
        <w:tblLook w:val="0000"/>
      </w:tblPr>
      <w:tblGrid>
        <w:gridCol w:w="5565"/>
        <w:gridCol w:w="3300"/>
      </w:tblGrid>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hAnsi="Franklin Gothic Medium" w:cs="Arial"/>
                <w:b/>
                <w:i/>
              </w:rPr>
            </w:pPr>
            <w:r w:rsidRPr="00973B5F">
              <w:rPr>
                <w:rFonts w:ascii="Franklin Gothic Medium" w:hAnsi="Franklin Gothic Medium"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rPr>
            </w:pPr>
            <w:r w:rsidRPr="00973B5F">
              <w:rPr>
                <w:rFonts w:ascii="Franklin Gothic Medium" w:hAnsi="Franklin Gothic Medium" w:cs="Arial"/>
                <w:b/>
                <w:i/>
              </w:rPr>
              <w:t>ИЗНОС ТРОШКА У РСД</w:t>
            </w: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FF3246">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i/>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lang w:val="ru-RU"/>
              </w:rPr>
            </w:pPr>
          </w:p>
        </w:tc>
      </w:tr>
    </w:tbl>
    <w:p w:rsidR="001619E7" w:rsidRPr="00973B5F" w:rsidRDefault="001619E7">
      <w:pPr>
        <w:jc w:val="both"/>
        <w:rPr>
          <w:rFonts w:ascii="Franklin Gothic Medium" w:hAnsi="Franklin Gothic Medium"/>
          <w:lang w:val="ru-RU"/>
        </w:rPr>
      </w:pPr>
    </w:p>
    <w:p w:rsidR="005B6A87" w:rsidRPr="00973B5F" w:rsidRDefault="005B6A87">
      <w:pPr>
        <w:jc w:val="both"/>
        <w:rPr>
          <w:rFonts w:ascii="Franklin Gothic Medium" w:hAnsi="Franklin Gothic Medium" w:cs="Arial"/>
          <w:lang w:val="sr-Cyrl-CS"/>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Трошкове припреме и подношења понуде сноси искључиво понуђач и не може тражити од наручиоца накнаду трошкова.</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Pr="00973B5F" w:rsidRDefault="001619E7">
      <w:pPr>
        <w:spacing w:after="120"/>
        <w:ind w:firstLine="426"/>
        <w:jc w:val="both"/>
        <w:rPr>
          <w:rFonts w:ascii="Franklin Gothic Medium" w:hAnsi="Franklin Gothic Medium" w:cs="Arial"/>
          <w:b/>
          <w:bCs/>
          <w:i/>
          <w:lang w:val="ru-RU"/>
        </w:rPr>
      </w:pPr>
    </w:p>
    <w:p w:rsidR="00A170E0" w:rsidRDefault="001619E7" w:rsidP="00973B5F">
      <w:pPr>
        <w:spacing w:after="120"/>
        <w:jc w:val="both"/>
        <w:outlineLvl w:val="0"/>
        <w:rPr>
          <w:rFonts w:ascii="Franklin Gothic Medium" w:hAnsi="Franklin Gothic Medium" w:cs="Arial"/>
          <w:bCs/>
          <w:i/>
          <w:color w:val="auto"/>
          <w:lang w:val="ru-RU"/>
        </w:rPr>
      </w:pPr>
      <w:r w:rsidRPr="00973B5F">
        <w:rPr>
          <w:rFonts w:ascii="Franklin Gothic Medium" w:hAnsi="Franklin Gothic Medium" w:cs="Arial"/>
          <w:b/>
          <w:bCs/>
          <w:i/>
          <w:color w:val="auto"/>
          <w:lang w:val="ru-RU"/>
        </w:rPr>
        <w:t xml:space="preserve">Напомена: </w:t>
      </w:r>
      <w:r w:rsidR="009461C6">
        <w:rPr>
          <w:rFonts w:ascii="Franklin Gothic Medium" w:hAnsi="Franklin Gothic Medium" w:cs="Arial"/>
          <w:bCs/>
          <w:i/>
          <w:color w:val="auto"/>
          <w:lang w:val="ru-RU"/>
        </w:rPr>
        <w:t>Д</w:t>
      </w:r>
      <w:r w:rsidRPr="00973B5F">
        <w:rPr>
          <w:rFonts w:ascii="Franklin Gothic Medium" w:hAnsi="Franklin Gothic Medium" w:cs="Arial"/>
          <w:bCs/>
          <w:i/>
          <w:color w:val="auto"/>
          <w:lang w:val="ru-RU"/>
        </w:rPr>
        <w:t>остављање овог обрасца није обавезно</w:t>
      </w:r>
      <w:r w:rsidR="00503A75" w:rsidRPr="00973B5F">
        <w:rPr>
          <w:rFonts w:ascii="Franklin Gothic Medium" w:hAnsi="Franklin Gothic Medium" w:cs="Arial"/>
          <w:bCs/>
          <w:i/>
          <w:color w:val="auto"/>
          <w:lang w:val="ru-RU"/>
        </w:rPr>
        <w:t>.</w:t>
      </w:r>
    </w:p>
    <w:p w:rsidR="009461C6" w:rsidRPr="00973B5F" w:rsidRDefault="009461C6" w:rsidP="009461C6">
      <w:pPr>
        <w:spacing w:after="120"/>
        <w:ind w:left="1260" w:hanging="1260"/>
        <w:jc w:val="both"/>
        <w:outlineLvl w:val="0"/>
        <w:rPr>
          <w:rFonts w:ascii="Franklin Gothic Medium" w:hAnsi="Franklin Gothic Medium"/>
          <w:bCs/>
          <w:i/>
          <w:color w:val="FF0000"/>
          <w:lang w:val="sr-Cyrl-CS"/>
        </w:rPr>
      </w:pPr>
      <w:r>
        <w:rPr>
          <w:rFonts w:ascii="Franklin Gothic Medium" w:hAnsi="Franklin Gothic Medium" w:cs="Arial"/>
          <w:bCs/>
          <w:i/>
          <w:color w:val="auto"/>
          <w:lang w:val="ru-RU"/>
        </w:rPr>
        <w:t xml:space="preserve">                     Образац копирати за сваку партију посебно и уписати број партије за  коју се подноси понуда.</w:t>
      </w:r>
    </w:p>
    <w:p w:rsidR="001619E7" w:rsidRPr="00973B5F" w:rsidRDefault="001619E7">
      <w:pPr>
        <w:spacing w:after="120"/>
        <w:jc w:val="both"/>
        <w:rPr>
          <w:rFonts w:ascii="Franklin Gothic Medium" w:hAnsi="Franklin Gothic Medium"/>
          <w:bCs/>
          <w:color w:val="auto"/>
          <w:lang w:val="ru-RU"/>
        </w:rPr>
      </w:pPr>
    </w:p>
    <w:p w:rsidR="001619E7" w:rsidRPr="00973B5F" w:rsidRDefault="001619E7">
      <w:pPr>
        <w:spacing w:after="120"/>
        <w:ind w:firstLine="425"/>
        <w:jc w:val="both"/>
        <w:rPr>
          <w:rFonts w:ascii="Franklin Gothic Medium" w:hAnsi="Franklin Gothic Medium"/>
          <w:bCs/>
          <w:lang w:val="ru-RU"/>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rPr>
          <w:rFonts w:ascii="Franklin Gothic Medium" w:hAnsi="Franklin Gothic Medium"/>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E71653" w:rsidRPr="00973B5F" w:rsidRDefault="00E71653">
      <w:pPr>
        <w:rPr>
          <w:rFonts w:ascii="Franklin Gothic Medium" w:hAnsi="Franklin Gothic Medium" w:cs="Arial"/>
          <w:b/>
          <w:bCs/>
          <w:i/>
          <w:iCs/>
          <w:sz w:val="28"/>
          <w:szCs w:val="28"/>
        </w:rPr>
      </w:pPr>
    </w:p>
    <w:p w:rsidR="00E71653" w:rsidRPr="00973B5F" w:rsidRDefault="00E71653">
      <w:pPr>
        <w:rPr>
          <w:rFonts w:ascii="Franklin Gothic Medium" w:hAnsi="Franklin Gothic Medium" w:cs="Arial"/>
          <w:b/>
          <w:bCs/>
          <w:i/>
          <w:iCs/>
          <w:sz w:val="28"/>
          <w:szCs w:val="28"/>
        </w:rPr>
      </w:pPr>
    </w:p>
    <w:p w:rsidR="00503A75" w:rsidRPr="00973B5F" w:rsidRDefault="00503A75">
      <w:pPr>
        <w:rPr>
          <w:rFonts w:ascii="Franklin Gothic Medium" w:hAnsi="Franklin Gothic Medium" w:cs="Arial"/>
          <w:b/>
          <w:bCs/>
          <w:i/>
          <w:iCs/>
          <w:sz w:val="28"/>
          <w:szCs w:val="28"/>
        </w:rPr>
      </w:pPr>
    </w:p>
    <w:p w:rsidR="001619E7" w:rsidRPr="00973B5F" w:rsidRDefault="001619E7" w:rsidP="00973B5F">
      <w:pPr>
        <w:jc w:val="center"/>
        <w:outlineLvl w:val="0"/>
        <w:rPr>
          <w:rFonts w:ascii="Franklin Gothic Medium" w:hAnsi="Franklin Gothic Medium" w:cs="Arial"/>
          <w:bCs/>
          <w:lang w:val="ru-RU"/>
        </w:rPr>
      </w:pPr>
      <w:r w:rsidRPr="00973B5F">
        <w:rPr>
          <w:rFonts w:ascii="Franklin Gothic Medium" w:hAnsi="Franklin Gothic Medium" w:cs="Arial"/>
          <w:b/>
          <w:bCs/>
          <w:i/>
          <w:iCs/>
          <w:sz w:val="28"/>
          <w:szCs w:val="28"/>
        </w:rPr>
        <w:t>X</w:t>
      </w:r>
      <w:r w:rsidRPr="00973B5F">
        <w:rPr>
          <w:rFonts w:ascii="Franklin Gothic Medium" w:hAnsi="Franklin Gothic Medium" w:cs="Arial"/>
          <w:b/>
          <w:bCs/>
          <w:i/>
          <w:iCs/>
          <w:sz w:val="28"/>
          <w:szCs w:val="28"/>
          <w:lang w:val="ru-RU"/>
        </w:rPr>
        <w:t xml:space="preserve">  ОБРАЗАЦ ИЗЈАВЕ О НЕЗАВИСНОЈ ПОНУДИ</w:t>
      </w:r>
    </w:p>
    <w:p w:rsidR="001619E7" w:rsidRPr="00973B5F" w:rsidRDefault="001619E7" w:rsidP="008F0ED2">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У складу са чланом 26. Закона, ________________________________________, </w:t>
      </w: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                                                                           </w:t>
      </w:r>
      <w:r w:rsidRPr="00973B5F">
        <w:rPr>
          <w:rFonts w:ascii="Franklin Gothic Medium" w:hAnsi="Franklin Gothic Medium" w:cs="Arial"/>
          <w:sz w:val="20"/>
          <w:szCs w:val="20"/>
          <w:lang w:val="ru-RU"/>
        </w:rPr>
        <w:t xml:space="preserve"> (Назив понуђача)</w:t>
      </w:r>
    </w:p>
    <w:p w:rsidR="001619E7" w:rsidRPr="00973B5F" w:rsidRDefault="001619E7">
      <w:pPr>
        <w:pStyle w:val="BodyText3"/>
        <w:spacing w:after="0"/>
        <w:jc w:val="both"/>
        <w:rPr>
          <w:rFonts w:ascii="Franklin Gothic Medium" w:hAnsi="Franklin Gothic Medium" w:cs="Arial"/>
          <w:w w:val="200"/>
          <w:sz w:val="24"/>
          <w:szCs w:val="24"/>
          <w:lang w:val="ru-RU"/>
        </w:rPr>
      </w:pPr>
      <w:r w:rsidRPr="00973B5F">
        <w:rPr>
          <w:rFonts w:ascii="Franklin Gothic Medium" w:hAnsi="Franklin Gothic Medium" w:cs="Arial"/>
          <w:sz w:val="24"/>
          <w:szCs w:val="24"/>
          <w:lang w:val="ru-RU"/>
        </w:rPr>
        <w:t xml:space="preserve">даје: </w:t>
      </w:r>
    </w:p>
    <w:p w:rsidR="001619E7" w:rsidRPr="00973B5F" w:rsidRDefault="001619E7">
      <w:pPr>
        <w:pStyle w:val="BodyText3"/>
        <w:spacing w:before="360" w:after="360"/>
        <w:ind w:firstLine="227"/>
        <w:jc w:val="both"/>
        <w:rPr>
          <w:rFonts w:ascii="Franklin Gothic Medium" w:hAnsi="Franklin Gothic Medium" w:cs="Arial"/>
          <w:w w:val="200"/>
          <w:sz w:val="24"/>
          <w:szCs w:val="24"/>
          <w:lang w:val="ru-RU"/>
        </w:rPr>
      </w:pPr>
    </w:p>
    <w:p w:rsidR="001619E7" w:rsidRPr="00973B5F" w:rsidRDefault="001619E7" w:rsidP="00973B5F">
      <w:pPr>
        <w:pStyle w:val="BodyText3"/>
        <w:spacing w:before="360" w:after="360"/>
        <w:ind w:firstLine="227"/>
        <w:jc w:val="center"/>
        <w:outlineLvl w:val="0"/>
        <w:rPr>
          <w:rFonts w:ascii="Franklin Gothic Medium" w:hAnsi="Franklin Gothic Medium" w:cs="Arial"/>
          <w:b/>
          <w:bCs/>
          <w:sz w:val="24"/>
          <w:szCs w:val="24"/>
          <w:lang w:val="sr-Cyrl-CS"/>
        </w:rPr>
      </w:pPr>
      <w:r w:rsidRPr="00973B5F">
        <w:rPr>
          <w:rFonts w:ascii="Franklin Gothic Medium" w:hAnsi="Franklin Gothic Medium" w:cs="Arial"/>
          <w:b/>
          <w:bCs/>
          <w:sz w:val="24"/>
          <w:szCs w:val="24"/>
          <w:lang w:val="sr-Cyrl-CS"/>
        </w:rPr>
        <w:t xml:space="preserve">ИЗЈАВУ </w:t>
      </w:r>
    </w:p>
    <w:p w:rsidR="001619E7" w:rsidRPr="00973B5F" w:rsidRDefault="001619E7">
      <w:pPr>
        <w:pStyle w:val="BodyText3"/>
        <w:spacing w:before="360" w:after="360"/>
        <w:ind w:firstLine="227"/>
        <w:jc w:val="center"/>
        <w:rPr>
          <w:rFonts w:ascii="Franklin Gothic Medium" w:hAnsi="Franklin Gothic Medium" w:cs="Arial"/>
          <w:bCs/>
          <w:sz w:val="24"/>
          <w:szCs w:val="24"/>
          <w:lang w:val="ru-RU"/>
        </w:rPr>
      </w:pPr>
      <w:r w:rsidRPr="00973B5F">
        <w:rPr>
          <w:rFonts w:ascii="Franklin Gothic Medium" w:hAnsi="Franklin Gothic Medium" w:cs="Arial"/>
          <w:b/>
          <w:bCs/>
          <w:sz w:val="24"/>
          <w:szCs w:val="24"/>
          <w:lang w:val="sr-Cyrl-CS"/>
        </w:rPr>
        <w:t>О НЕЗАВИСНОЈ</w:t>
      </w:r>
      <w:r w:rsidRPr="00973B5F">
        <w:rPr>
          <w:rFonts w:ascii="Franklin Gothic Medium" w:hAnsi="Franklin Gothic Medium" w:cs="Arial"/>
          <w:b/>
          <w:bCs/>
          <w:sz w:val="24"/>
          <w:szCs w:val="24"/>
          <w:lang w:val="ru-RU"/>
        </w:rPr>
        <w:t xml:space="preserve"> ПОНУДИ</w:t>
      </w:r>
      <w:r w:rsidR="009461C6">
        <w:rPr>
          <w:rFonts w:ascii="Franklin Gothic Medium" w:hAnsi="Franklin Gothic Medium" w:cs="Arial"/>
          <w:b/>
          <w:bCs/>
          <w:sz w:val="24"/>
          <w:szCs w:val="24"/>
          <w:lang w:val="ru-RU"/>
        </w:rPr>
        <w:t xml:space="preserve"> ЗА ПАРТИЈУ _______</w:t>
      </w: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bCs/>
          <w:lang w:val="ru-RU"/>
        </w:rPr>
        <w:t xml:space="preserve"> </w:t>
      </w:r>
    </w:p>
    <w:p w:rsidR="001619E7" w:rsidRPr="00973B5F" w:rsidRDefault="001619E7">
      <w:pPr>
        <w:jc w:val="both"/>
        <w:rPr>
          <w:rFonts w:ascii="Franklin Gothic Medium" w:hAnsi="Franklin Gothic Medium" w:cs="Arial"/>
          <w:bCs/>
          <w:lang w:val="ru-RU"/>
        </w:rPr>
      </w:pPr>
      <w:r w:rsidRPr="00973B5F">
        <w:rPr>
          <w:rFonts w:ascii="Franklin Gothic Medium" w:hAnsi="Franklin Gothic Medium" w:cs="Arial"/>
          <w:lang w:val="ru-RU"/>
        </w:rPr>
        <w:t>Под пуном материјалном и кривичном одговорношћу п</w:t>
      </w:r>
      <w:r w:rsidRPr="00973B5F">
        <w:rPr>
          <w:rFonts w:ascii="Franklin Gothic Medium" w:hAnsi="Franklin Gothic Medium" w:cs="Arial"/>
          <w:bCs/>
          <w:lang w:val="ru-RU"/>
        </w:rPr>
        <w:t xml:space="preserve">отврђујем да сам понуду у </w:t>
      </w:r>
      <w:r w:rsidRPr="00973B5F">
        <w:rPr>
          <w:rFonts w:ascii="Franklin Gothic Medium" w:hAnsi="Franklin Gothic Medium" w:cs="Arial"/>
          <w:bCs/>
          <w:lang w:val="sr-Cyrl-CS"/>
        </w:rPr>
        <w:t>поступку</w:t>
      </w:r>
      <w:r w:rsidRPr="00973B5F">
        <w:rPr>
          <w:rFonts w:ascii="Franklin Gothic Medium" w:hAnsi="Franklin Gothic Medium" w:cs="Arial"/>
          <w:bCs/>
          <w:lang w:val="ru-RU"/>
        </w:rPr>
        <w:t xml:space="preserve"> јавне набавке</w:t>
      </w:r>
      <w:r w:rsidR="00CD1B16">
        <w:rPr>
          <w:rFonts w:ascii="Franklin Gothic Medium" w:eastAsia="TimesNewRomanPS-BoldMT" w:hAnsi="Franklin Gothic Medium" w:cs="Arial"/>
          <w:bCs/>
          <w:lang w:val="sr-Cyrl-CS"/>
        </w:rPr>
        <w:t xml:space="preserve"> услуга</w:t>
      </w:r>
      <w:r w:rsidR="000C37FF" w:rsidRPr="00973B5F">
        <w:rPr>
          <w:rFonts w:ascii="Franklin Gothic Medium" w:hAnsi="Franklin Gothic Medium" w:cs="Arial"/>
          <w:lang w:val="ru-RU"/>
        </w:rPr>
        <w:t xml:space="preserve"> –</w:t>
      </w:r>
      <w:r w:rsidR="00CD1B16">
        <w:rPr>
          <w:rFonts w:ascii="Franklin Gothic Medium" w:hAnsi="Franklin Gothic Medium" w:cs="Arial"/>
          <w:bCs/>
          <w:lang w:val="sr-Cyrl-CS"/>
        </w:rPr>
        <w:t xml:space="preserve"> хотелске услуге за царинску службу, </w:t>
      </w:r>
      <w:r w:rsidRPr="00973B5F">
        <w:rPr>
          <w:rFonts w:ascii="Franklin Gothic Medium" w:hAnsi="Franklin Gothic Medium" w:cs="Arial"/>
          <w:lang w:val="ru-RU"/>
        </w:rPr>
        <w:t>бр</w:t>
      </w:r>
      <w:r w:rsidR="000C37FF" w:rsidRPr="00973B5F">
        <w:rPr>
          <w:rFonts w:ascii="Franklin Gothic Medium" w:hAnsi="Franklin Gothic Medium" w:cs="Arial"/>
          <w:lang w:val="ru-RU"/>
        </w:rPr>
        <w:t>.</w:t>
      </w:r>
      <w:r w:rsidRPr="00973B5F">
        <w:rPr>
          <w:rFonts w:ascii="Franklin Gothic Medium" w:hAnsi="Franklin Gothic Medium" w:cs="Arial"/>
          <w:lang w:val="ru-RU"/>
        </w:rPr>
        <w:t xml:space="preserve"> </w:t>
      </w:r>
      <w:r w:rsidR="00CD1B16">
        <w:rPr>
          <w:rFonts w:ascii="Franklin Gothic Medium" w:hAnsi="Franklin Gothic Medium" w:cs="Arial"/>
          <w:lang w:val="sr-Cyrl-CS"/>
        </w:rPr>
        <w:t>НВВ 60</w:t>
      </w:r>
      <w:r w:rsidR="000C37FF" w:rsidRPr="00973B5F">
        <w:rPr>
          <w:rFonts w:ascii="Franklin Gothic Medium" w:hAnsi="Franklin Gothic Medium" w:cs="Arial"/>
          <w:lang w:val="sr-Cyrl-CS"/>
        </w:rPr>
        <w:t>/13</w:t>
      </w:r>
      <w:r w:rsidRPr="00973B5F">
        <w:rPr>
          <w:rFonts w:ascii="Franklin Gothic Medium" w:hAnsi="Franklin Gothic Medium" w:cs="Arial"/>
          <w:lang w:val="ru-RU"/>
        </w:rPr>
        <w:t xml:space="preserve">, </w:t>
      </w:r>
      <w:r w:rsidRPr="00973B5F">
        <w:rPr>
          <w:rFonts w:ascii="Franklin Gothic Medium" w:hAnsi="Franklin Gothic Medium" w:cs="Arial"/>
          <w:bCs/>
          <w:lang w:val="ru-RU"/>
        </w:rPr>
        <w:t>поднео независно, без договора са другим понуђачима или заинтересованим лицима.</w:t>
      </w:r>
    </w:p>
    <w:p w:rsidR="001619E7" w:rsidRPr="00973B5F" w:rsidRDefault="001619E7">
      <w:pPr>
        <w:jc w:val="both"/>
        <w:rPr>
          <w:rFonts w:ascii="Franklin Gothic Medium" w:hAnsi="Franklin Gothic Medium" w:cs="Arial"/>
          <w:bCs/>
          <w:lang w:val="ru-RU"/>
        </w:rPr>
      </w:pPr>
    </w:p>
    <w:p w:rsidR="001619E7" w:rsidRPr="00973B5F" w:rsidRDefault="001619E7">
      <w:pPr>
        <w:jc w:val="both"/>
        <w:rPr>
          <w:rFonts w:ascii="Franklin Gothic Medium" w:hAnsi="Franklin Gothic Medium" w:cs="Arial"/>
          <w:bCs/>
          <w:lang w:val="ru-RU"/>
        </w:rPr>
      </w:pPr>
    </w:p>
    <w:p w:rsidR="001619E7" w:rsidRPr="00973B5F" w:rsidRDefault="001619E7">
      <w:pPr>
        <w:pStyle w:val="BodyText3"/>
        <w:spacing w:after="0"/>
        <w:ind w:firstLine="227"/>
        <w:jc w:val="both"/>
        <w:rPr>
          <w:rFonts w:ascii="Franklin Gothic Medium" w:hAnsi="Franklin Gothic Medium" w:cs="Arial"/>
          <w:sz w:val="24"/>
          <w:szCs w:val="24"/>
          <w:lang w:val="ru-RU"/>
        </w:rPr>
      </w:pPr>
    </w:p>
    <w:tbl>
      <w:tblPr>
        <w:tblW w:w="0" w:type="auto"/>
        <w:tblLayout w:type="fixed"/>
        <w:tblLook w:val="0000"/>
      </w:tblPr>
      <w:tblGrid>
        <w:gridCol w:w="3080"/>
        <w:gridCol w:w="3065"/>
        <w:gridCol w:w="3097"/>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5"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7"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5"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7"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pStyle w:val="BodyText3"/>
        <w:spacing w:after="0"/>
        <w:ind w:firstLine="227"/>
        <w:jc w:val="both"/>
        <w:rPr>
          <w:rFonts w:ascii="Franklin Gothic Medium" w:hAnsi="Franklin Gothic Medium"/>
        </w:rPr>
      </w:pPr>
    </w:p>
    <w:p w:rsidR="001619E7" w:rsidRPr="00973B5F" w:rsidRDefault="001619E7">
      <w:pPr>
        <w:tabs>
          <w:tab w:val="left" w:pos="6028"/>
        </w:tabs>
        <w:autoSpaceDE w:val="0"/>
        <w:spacing w:line="240" w:lineRule="auto"/>
        <w:rPr>
          <w:rFonts w:ascii="Franklin Gothic Medium" w:hAnsi="Franklin Gothic Medium"/>
        </w:rPr>
      </w:pPr>
    </w:p>
    <w:p w:rsidR="001619E7" w:rsidRPr="00973B5F" w:rsidRDefault="001619E7">
      <w:pPr>
        <w:tabs>
          <w:tab w:val="left" w:pos="6028"/>
        </w:tabs>
        <w:autoSpaceDE w:val="0"/>
        <w:spacing w:line="240" w:lineRule="auto"/>
        <w:jc w:val="both"/>
        <w:rPr>
          <w:rFonts w:ascii="Franklin Gothic Medium" w:hAnsi="Franklin Gothic Medium" w:cs="Arial"/>
          <w:i/>
          <w:color w:val="auto"/>
          <w:lang w:val="ru-RU"/>
        </w:rPr>
      </w:pPr>
      <w:r w:rsidRPr="00973B5F">
        <w:rPr>
          <w:rFonts w:ascii="Franklin Gothic Medium" w:hAnsi="Franklin Gothic Medium" w:cs="Arial"/>
          <w:b/>
          <w:bCs/>
          <w:i/>
          <w:iCs/>
          <w:color w:val="auto"/>
          <w:lang w:val="ru-RU"/>
        </w:rPr>
        <w:t xml:space="preserve">Напомена: </w:t>
      </w:r>
      <w:r w:rsidRPr="00973B5F">
        <w:rPr>
          <w:rFonts w:ascii="Franklin Gothic Medium" w:hAnsi="Franklin Gothic Medium" w:cs="Arial"/>
          <w:bCs/>
          <w:i/>
          <w:iCs/>
          <w:color w:val="auto"/>
          <w:lang w:val="ru-RU"/>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973B5F">
        <w:rPr>
          <w:rFonts w:ascii="Franklin Gothic Medium" w:hAnsi="Franklin Gothic Medium" w:cs="Arial"/>
          <w:bCs/>
          <w:i/>
          <w:iCs/>
          <w:color w:val="auto"/>
          <w:lang w:val="ru-RU"/>
        </w:rPr>
        <w:t xml:space="preserve"> Повреда конкуренције представља негативну референцу, у смислу члана 82. став 1. тачка 2. Закона.</w:t>
      </w:r>
    </w:p>
    <w:p w:rsidR="00E71653"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FE5371" w:rsidRPr="00973B5F" w:rsidRDefault="00FE5371" w:rsidP="00E71653">
      <w:pPr>
        <w:tabs>
          <w:tab w:val="left" w:pos="6028"/>
        </w:tabs>
        <w:autoSpaceDE w:val="0"/>
        <w:spacing w:line="240" w:lineRule="auto"/>
        <w:jc w:val="both"/>
        <w:rPr>
          <w:rFonts w:ascii="Franklin Gothic Medium" w:hAnsi="Franklin Gothic Medium" w:cs="Arial"/>
          <w:bCs/>
          <w:i/>
          <w:iCs/>
          <w:color w:val="auto"/>
          <w:lang w:val="ru-RU"/>
        </w:rPr>
      </w:pPr>
    </w:p>
    <w:p w:rsidR="00E71653" w:rsidRPr="00FE5371" w:rsidRDefault="009461C6" w:rsidP="00E71653">
      <w:pPr>
        <w:tabs>
          <w:tab w:val="left" w:pos="6028"/>
        </w:tabs>
        <w:autoSpaceDE w:val="0"/>
        <w:spacing w:line="240" w:lineRule="auto"/>
        <w:jc w:val="both"/>
        <w:rPr>
          <w:rFonts w:ascii="Franklin Gothic Medium" w:hAnsi="Franklin Gothic Medium" w:cs="Arial"/>
          <w:b/>
          <w:bCs/>
          <w:i/>
          <w:iCs/>
          <w:color w:val="auto"/>
          <w:u w:val="single"/>
          <w:lang w:val="ru-RU"/>
        </w:rPr>
      </w:pPr>
      <w:r w:rsidRPr="00FE5371">
        <w:rPr>
          <w:rFonts w:ascii="Franklin Gothic Medium" w:hAnsi="Franklin Gothic Medium" w:cs="Arial"/>
          <w:b/>
          <w:bCs/>
          <w:i/>
          <w:iCs/>
          <w:color w:val="auto"/>
          <w:u w:val="single"/>
          <w:lang w:val="ru-RU"/>
        </w:rPr>
        <w:t xml:space="preserve">НАПОМЕНА: </w:t>
      </w:r>
      <w:r w:rsidRPr="00FE5371">
        <w:rPr>
          <w:rFonts w:ascii="Franklin Gothic Medium" w:hAnsi="Franklin Gothic Medium" w:cs="Arial"/>
          <w:bCs/>
          <w:i/>
          <w:color w:val="auto"/>
          <w:u w:val="single"/>
          <w:lang w:val="ru-RU"/>
        </w:rPr>
        <w:t>Образац копирати за сваку партију посебно и уписати број партије за  коју се подноси понуда.</w:t>
      </w:r>
    </w:p>
    <w:p w:rsidR="001619E7" w:rsidRPr="00973B5F" w:rsidRDefault="001619E7">
      <w:pPr>
        <w:pStyle w:val="BodyText2"/>
        <w:spacing w:line="100" w:lineRule="atLeast"/>
        <w:ind w:firstLine="227"/>
        <w:jc w:val="both"/>
        <w:rPr>
          <w:rFonts w:ascii="Franklin Gothic Medium" w:hAnsi="Franklin Gothic Medium" w:cs="Arial"/>
          <w:i/>
          <w:color w:val="auto"/>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A840D3" w:rsidRPr="00973B5F" w:rsidRDefault="00A840D3" w:rsidP="009461C6">
      <w:pPr>
        <w:pStyle w:val="BodyText3"/>
        <w:spacing w:after="0"/>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rsidP="000C37FF">
      <w:pPr>
        <w:pStyle w:val="ListParagraph"/>
        <w:ind w:left="360"/>
        <w:jc w:val="center"/>
        <w:rPr>
          <w:rFonts w:ascii="Franklin Gothic Medium" w:hAnsi="Franklin Gothic Medium" w:cs="Arial"/>
          <w:lang w:val="ru-RU"/>
        </w:rPr>
      </w:pPr>
      <w:r w:rsidRPr="00973B5F">
        <w:rPr>
          <w:rFonts w:ascii="Franklin Gothic Medium" w:hAnsi="Franklin Gothic Medium" w:cs="Arial"/>
          <w:b/>
          <w:bCs/>
          <w:i/>
          <w:iCs/>
          <w:sz w:val="28"/>
          <w:szCs w:val="28"/>
        </w:rPr>
        <w:t>XI</w:t>
      </w:r>
      <w:r w:rsidRPr="00973B5F">
        <w:rPr>
          <w:rFonts w:ascii="Franklin Gothic Medium" w:hAnsi="Franklin Gothic Medium" w:cs="Arial"/>
          <w:b/>
          <w:bCs/>
          <w:i/>
          <w:iCs/>
          <w:sz w:val="28"/>
          <w:szCs w:val="28"/>
          <w:lang w:val="ru-RU"/>
        </w:rPr>
        <w:t xml:space="preserve">  ОБРАЗАЦ ИЗЈАВЕ О ПОШТОВАЊУ ОБАВЕЗА  ИЗ ЧЛ. 75. СТ. 2. ЗАКОНА</w:t>
      </w:r>
    </w:p>
    <w:p w:rsidR="001619E7" w:rsidRPr="00973B5F" w:rsidRDefault="001619E7">
      <w:pPr>
        <w:pStyle w:val="BodyText3"/>
        <w:spacing w:after="0"/>
        <w:jc w:val="center"/>
        <w:rPr>
          <w:rFonts w:ascii="Franklin Gothic Medium" w:hAnsi="Franklin Gothic Medium" w:cs="Arial"/>
          <w:sz w:val="24"/>
          <w:szCs w:val="24"/>
          <w:lang w:val="ru-RU"/>
        </w:rPr>
      </w:pPr>
    </w:p>
    <w:p w:rsidR="001619E7" w:rsidRPr="00973B5F" w:rsidRDefault="001619E7">
      <w:pPr>
        <w:tabs>
          <w:tab w:val="left" w:pos="6028"/>
        </w:tabs>
        <w:autoSpaceDE w:val="0"/>
        <w:spacing w:line="240" w:lineRule="auto"/>
        <w:ind w:left="360"/>
        <w:rPr>
          <w:rFonts w:ascii="Franklin Gothic Medium" w:hAnsi="Franklin Gothic Medium" w:cs="Arial"/>
          <w:b/>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 вези члана 75. став 2. Закона о јавним набавкама, као заступник понуђача дајем следећу </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rsidP="00973B5F">
      <w:pPr>
        <w:tabs>
          <w:tab w:val="left" w:pos="6028"/>
        </w:tabs>
        <w:autoSpaceDE w:val="0"/>
        <w:spacing w:line="240" w:lineRule="auto"/>
        <w:ind w:left="360"/>
        <w:jc w:val="center"/>
        <w:outlineLvl w:val="0"/>
        <w:rPr>
          <w:rFonts w:ascii="Franklin Gothic Medium" w:hAnsi="Franklin Gothic Medium" w:cs="Arial"/>
          <w:bCs/>
          <w:iCs/>
          <w:lang w:val="ru-RU"/>
        </w:rPr>
      </w:pPr>
      <w:r w:rsidRPr="00973B5F">
        <w:rPr>
          <w:rFonts w:ascii="Franklin Gothic Medium" w:hAnsi="Franklin Gothic Medium" w:cs="Arial"/>
          <w:bCs/>
          <w:iCs/>
          <w:lang w:val="ru-RU"/>
        </w:rPr>
        <w:t>ИЗЈАВУ</w:t>
      </w:r>
    </w:p>
    <w:p w:rsidR="001619E7" w:rsidRPr="00973B5F" w:rsidRDefault="001619E7">
      <w:pPr>
        <w:tabs>
          <w:tab w:val="left" w:pos="6028"/>
        </w:tabs>
        <w:autoSpaceDE w:val="0"/>
        <w:spacing w:line="240" w:lineRule="auto"/>
        <w:ind w:left="360"/>
        <w:jc w:val="center"/>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Понуђач</w:t>
      </w:r>
      <w:r w:rsidR="009461C6">
        <w:rPr>
          <w:rFonts w:ascii="Franklin Gothic Medium" w:hAnsi="Franklin Gothic Medium" w:cs="Arial"/>
          <w:bCs/>
          <w:iCs/>
          <w:lang w:val="sr-Cyrl-CS"/>
        </w:rPr>
        <w:t xml:space="preserve"> _______________________________________</w:t>
      </w:r>
      <w:r w:rsidRPr="00973B5F">
        <w:rPr>
          <w:rFonts w:ascii="Franklin Gothic Medium" w:hAnsi="Franklin Gothic Medium" w:cs="Arial"/>
          <w:i/>
          <w:color w:val="FF0000"/>
          <w:lang w:val="sr-Cyrl-CS"/>
        </w:rPr>
        <w:t xml:space="preserve"> </w:t>
      </w:r>
      <w:r w:rsidRPr="00973B5F">
        <w:rPr>
          <w:rFonts w:ascii="Franklin Gothic Medium" w:hAnsi="Franklin Gothic Medium" w:cs="Arial"/>
          <w:lang w:val="ru-RU"/>
        </w:rPr>
        <w:t>у поступку јавне набавке</w:t>
      </w:r>
      <w:r w:rsidR="000C37FF" w:rsidRPr="00973B5F">
        <w:rPr>
          <w:rFonts w:ascii="Franklin Gothic Medium" w:eastAsia="TimesNewRomanPS-BoldMT" w:hAnsi="Franklin Gothic Medium" w:cs="Arial"/>
          <w:bCs/>
          <w:lang w:val="sr-Cyrl-CS"/>
        </w:rPr>
        <w:t xml:space="preserve"> </w:t>
      </w:r>
      <w:r w:rsidR="00CD1B16">
        <w:rPr>
          <w:rFonts w:ascii="Franklin Gothic Medium" w:eastAsia="TimesNewRomanPS-BoldMT" w:hAnsi="Franklin Gothic Medium" w:cs="Arial"/>
          <w:bCs/>
          <w:lang w:val="sr-Cyrl-CS"/>
        </w:rPr>
        <w:t>услуга</w:t>
      </w:r>
      <w:r w:rsidR="00CD1B16" w:rsidRPr="00973B5F">
        <w:rPr>
          <w:rFonts w:ascii="Franklin Gothic Medium" w:hAnsi="Franklin Gothic Medium" w:cs="Arial"/>
          <w:lang w:val="ru-RU"/>
        </w:rPr>
        <w:t xml:space="preserve"> –</w:t>
      </w:r>
      <w:r w:rsidR="00CD1B16">
        <w:rPr>
          <w:rFonts w:ascii="Franklin Gothic Medium" w:hAnsi="Franklin Gothic Medium" w:cs="Arial"/>
          <w:bCs/>
          <w:lang w:val="sr-Cyrl-CS"/>
        </w:rPr>
        <w:t xml:space="preserve"> хотелске услуге за царинску службу</w:t>
      </w:r>
      <w:r w:rsidR="000C37FF" w:rsidRPr="00973B5F">
        <w:rPr>
          <w:rFonts w:ascii="Franklin Gothic Medium" w:hAnsi="Franklin Gothic Medium" w:cs="Arial"/>
          <w:bCs/>
          <w:lang w:val="sr-Cyrl-CS"/>
        </w:rPr>
        <w:t>,</w:t>
      </w:r>
      <w:r w:rsidRPr="00973B5F">
        <w:rPr>
          <w:rFonts w:ascii="Franklin Gothic Medium" w:hAnsi="Franklin Gothic Medium" w:cs="Arial"/>
          <w:i/>
          <w:lang w:val="sr-Cyrl-CS"/>
        </w:rPr>
        <w:t xml:space="preserve"> </w:t>
      </w:r>
      <w:r w:rsidRPr="00973B5F">
        <w:rPr>
          <w:rFonts w:ascii="Franklin Gothic Medium" w:hAnsi="Franklin Gothic Medium" w:cs="Arial"/>
          <w:lang w:val="sr-Cyrl-CS"/>
        </w:rPr>
        <w:t>б</w:t>
      </w:r>
      <w:r w:rsidRPr="00973B5F">
        <w:rPr>
          <w:rFonts w:ascii="Franklin Gothic Medium" w:hAnsi="Franklin Gothic Medium" w:cs="Arial"/>
          <w:lang w:val="ru-RU"/>
        </w:rPr>
        <w:t xml:space="preserve">р. </w:t>
      </w:r>
      <w:r w:rsidR="00CD1B16">
        <w:rPr>
          <w:rFonts w:ascii="Franklin Gothic Medium" w:hAnsi="Franklin Gothic Medium" w:cs="Arial"/>
          <w:lang w:val="sr-Cyrl-CS"/>
        </w:rPr>
        <w:t>НВВ 60</w:t>
      </w:r>
      <w:r w:rsidR="000C37FF" w:rsidRPr="00973B5F">
        <w:rPr>
          <w:rFonts w:ascii="Franklin Gothic Medium" w:hAnsi="Franklin Gothic Medium" w:cs="Arial"/>
          <w:lang w:val="sr-Cyrl-CS"/>
        </w:rPr>
        <w:t>/13</w:t>
      </w:r>
      <w:r w:rsidRPr="00973B5F">
        <w:rPr>
          <w:rFonts w:ascii="Franklin Gothic Medium" w:hAnsi="Franklin Gothic Medium" w:cs="Arial"/>
          <w:lang w:val="ru-RU"/>
        </w:rPr>
        <w:t>,</w:t>
      </w:r>
      <w:r w:rsidRPr="00973B5F">
        <w:rPr>
          <w:rFonts w:ascii="Franklin Gothic Medium" w:hAnsi="Franklin Gothic Medium" w:cs="Arial"/>
          <w:bCs/>
          <w:iCs/>
          <w:lang w:val="ru-RU"/>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r w:rsidRPr="00973B5F">
        <w:rPr>
          <w:rFonts w:ascii="Franklin Gothic Medium" w:hAnsi="Franklin Gothic Medium" w:cs="Arial"/>
          <w:bCs/>
          <w:iCs/>
          <w:lang w:val="ru-RU"/>
        </w:rPr>
        <w:t xml:space="preserve">          Датум </w:t>
      </w:r>
      <w:r w:rsidRPr="00973B5F">
        <w:rPr>
          <w:rFonts w:ascii="Franklin Gothic Medium" w:hAnsi="Franklin Gothic Medium" w:cs="Arial"/>
          <w:bCs/>
          <w:iCs/>
          <w:lang w:val="ru-RU"/>
        </w:rPr>
        <w:tab/>
      </w:r>
      <w:r w:rsidRPr="00973B5F">
        <w:rPr>
          <w:rFonts w:ascii="Franklin Gothic Medium" w:hAnsi="Franklin Gothic Medium" w:cs="Arial"/>
          <w:bCs/>
          <w:iCs/>
          <w:lang w:val="ru-RU"/>
        </w:rPr>
        <w:tab/>
        <w:t xml:space="preserve">           Понуђач</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r w:rsidRPr="00973B5F">
        <w:rPr>
          <w:rFonts w:ascii="Franklin Gothic Medium" w:hAnsi="Franklin Gothic Medium" w:cs="Arial"/>
          <w:bCs/>
          <w:iCs/>
          <w:lang w:val="ru-RU"/>
        </w:rPr>
        <w:t xml:space="preserve">________________                        М.П.             </w:t>
      </w:r>
      <w:r w:rsidR="000C37FF"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 xml:space="preserve">      </w:t>
      </w:r>
      <w:r w:rsidR="000E5BEB">
        <w:rPr>
          <w:rFonts w:ascii="Franklin Gothic Medium" w:hAnsi="Franklin Gothic Medium" w:cs="Arial"/>
          <w:bCs/>
          <w:iCs/>
          <w:lang w:val="ru-RU"/>
        </w:rPr>
        <w:t xml:space="preserve">       </w:t>
      </w:r>
      <w:r w:rsidRPr="00973B5F">
        <w:rPr>
          <w:rFonts w:ascii="Franklin Gothic Medium" w:hAnsi="Franklin Gothic Medium" w:cs="Arial"/>
          <w:bCs/>
          <w:iCs/>
          <w:lang w:val="ru-RU"/>
        </w:rPr>
        <w:t>__________________</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pStyle w:val="BodyText3"/>
        <w:spacing w:after="0"/>
        <w:jc w:val="center"/>
        <w:rPr>
          <w:rFonts w:ascii="Franklin Gothic Medium" w:hAnsi="Franklin Gothic Medium"/>
          <w:lang w:val="ru-RU"/>
        </w:rPr>
      </w:pP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lang w:val="ru-RU"/>
        </w:rPr>
        <w:t xml:space="preserve">Напомена: </w:t>
      </w: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FF0000"/>
          <w:lang w:val="ru-RU"/>
        </w:rPr>
      </w:pPr>
    </w:p>
    <w:p w:rsidR="00E71653" w:rsidRPr="00973B5F" w:rsidRDefault="00E71653">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Default="00B87EBD">
      <w:pPr>
        <w:pStyle w:val="BodyText3"/>
        <w:spacing w:after="0"/>
        <w:jc w:val="center"/>
        <w:rPr>
          <w:rFonts w:ascii="Franklin Gothic Medium" w:hAnsi="Franklin Gothic Medium"/>
          <w:color w:val="FF0000"/>
          <w:lang w:val="sr-Cyrl-CS"/>
        </w:rPr>
      </w:pPr>
    </w:p>
    <w:p w:rsidR="008D1D1E" w:rsidRDefault="008D1D1E">
      <w:pPr>
        <w:pStyle w:val="BodyText3"/>
        <w:spacing w:after="0"/>
        <w:jc w:val="center"/>
        <w:rPr>
          <w:rFonts w:ascii="Franklin Gothic Medium" w:hAnsi="Franklin Gothic Medium"/>
          <w:color w:val="FF0000"/>
          <w:lang w:val="sr-Cyrl-CS"/>
        </w:rPr>
      </w:pPr>
    </w:p>
    <w:p w:rsidR="008D1D1E" w:rsidRDefault="008D1D1E">
      <w:pPr>
        <w:pStyle w:val="BodyText3"/>
        <w:spacing w:after="0"/>
        <w:jc w:val="center"/>
        <w:rPr>
          <w:rFonts w:ascii="Franklin Gothic Medium" w:hAnsi="Franklin Gothic Medium"/>
          <w:color w:val="FF0000"/>
          <w:lang w:val="sr-Cyrl-CS"/>
        </w:rPr>
      </w:pPr>
    </w:p>
    <w:p w:rsidR="008D1D1E" w:rsidRDefault="008D1D1E">
      <w:pPr>
        <w:pStyle w:val="BodyText3"/>
        <w:spacing w:after="0"/>
        <w:jc w:val="center"/>
        <w:rPr>
          <w:rFonts w:ascii="Franklin Gothic Medium" w:hAnsi="Franklin Gothic Medium"/>
          <w:color w:val="FF0000"/>
          <w:lang w:val="sr-Cyrl-CS"/>
        </w:rPr>
      </w:pPr>
    </w:p>
    <w:p w:rsidR="00924FEA" w:rsidRPr="000E5BEB" w:rsidRDefault="00924FEA" w:rsidP="008611AB">
      <w:pPr>
        <w:rPr>
          <w:rFonts w:ascii="Franklin Gothic Medium" w:hAnsi="Franklin Gothic Medium" w:cs="Arial"/>
          <w:lang w:val="sr-Cyrl-CS"/>
        </w:rPr>
      </w:pPr>
    </w:p>
    <w:p w:rsidR="00924FEA" w:rsidRPr="00973B5F" w:rsidRDefault="00924FEA" w:rsidP="00156643">
      <w:pPr>
        <w:jc w:val="center"/>
        <w:rPr>
          <w:rFonts w:ascii="Franklin Gothic Medium" w:hAnsi="Franklin Gothic Medium" w:cs="Arial"/>
          <w:b/>
          <w:sz w:val="28"/>
          <w:szCs w:val="28"/>
          <w:lang w:val="ru-RU"/>
        </w:rPr>
      </w:pPr>
      <w:r w:rsidRPr="00973B5F">
        <w:rPr>
          <w:rFonts w:ascii="Franklin Gothic Medium" w:hAnsi="Franklin Gothic Medium" w:cs="Arial"/>
          <w:b/>
          <w:sz w:val="28"/>
          <w:szCs w:val="28"/>
          <w:lang w:val="sr-Latn-CS"/>
        </w:rPr>
        <w:t>XI</w:t>
      </w:r>
      <w:r w:rsidR="000E5BEB">
        <w:rPr>
          <w:rFonts w:ascii="Franklin Gothic Medium" w:hAnsi="Franklin Gothic Medium" w:cs="Arial"/>
          <w:b/>
          <w:sz w:val="28"/>
          <w:szCs w:val="28"/>
          <w:lang w:val="sr-Latn-CS"/>
        </w:rPr>
        <w:t>I</w:t>
      </w:r>
      <w:r w:rsidRPr="00973B5F">
        <w:rPr>
          <w:rFonts w:ascii="Franklin Gothic Medium" w:hAnsi="Franklin Gothic Medium" w:cs="Arial"/>
          <w:b/>
          <w:sz w:val="28"/>
          <w:szCs w:val="28"/>
          <w:lang w:val="sr-Latn-CS"/>
        </w:rPr>
        <w:t xml:space="preserve">  </w:t>
      </w:r>
      <w:r w:rsidRPr="00973B5F">
        <w:rPr>
          <w:rFonts w:ascii="Franklin Gothic Medium" w:hAnsi="Franklin Gothic Medium" w:cs="Arial"/>
          <w:b/>
          <w:sz w:val="28"/>
          <w:szCs w:val="28"/>
          <w:lang w:val="sr-Cyrl-CS"/>
        </w:rPr>
        <w:t xml:space="preserve">ОБРАЗАЦ </w:t>
      </w:r>
      <w:r w:rsidRPr="00973B5F">
        <w:rPr>
          <w:rFonts w:ascii="Franklin Gothic Medium" w:hAnsi="Franklin Gothic Medium" w:cs="Arial"/>
          <w:b/>
          <w:sz w:val="28"/>
          <w:szCs w:val="28"/>
          <w:lang w:val="ru-RU"/>
        </w:rPr>
        <w:t>ИЗЈАВ</w:t>
      </w:r>
      <w:r w:rsidRPr="00973B5F">
        <w:rPr>
          <w:rFonts w:ascii="Franklin Gothic Medium" w:hAnsi="Franklin Gothic Medium" w:cs="Arial"/>
          <w:b/>
          <w:sz w:val="28"/>
          <w:szCs w:val="28"/>
          <w:lang w:val="sr-Cyrl-CS"/>
        </w:rPr>
        <w:t>Е</w:t>
      </w:r>
      <w:r w:rsidRPr="00973B5F">
        <w:rPr>
          <w:rFonts w:ascii="Franklin Gothic Medium" w:hAnsi="Franklin Gothic Medium" w:cs="Arial"/>
          <w:b/>
          <w:sz w:val="28"/>
          <w:szCs w:val="28"/>
          <w:lang w:val="ru-RU"/>
        </w:rPr>
        <w:t xml:space="preserve"> О КЉУЧНОМ ТЕХНИЧКОМ ОСОБЉУ КОЈЕ ЋЕ БИТИ ОДГОВОРНО ЗА ИЗВРШЕЊЕ УГО</w:t>
      </w:r>
      <w:r w:rsidR="001B377F">
        <w:rPr>
          <w:rFonts w:ascii="Franklin Gothic Medium" w:hAnsi="Franklin Gothic Medium" w:cs="Arial"/>
          <w:b/>
          <w:sz w:val="28"/>
          <w:szCs w:val="28"/>
          <w:lang w:val="ru-RU"/>
        </w:rPr>
        <w:t>ВО</w:t>
      </w:r>
      <w:r w:rsidR="00DB6DAA">
        <w:rPr>
          <w:rFonts w:ascii="Franklin Gothic Medium" w:hAnsi="Franklin Gothic Medium" w:cs="Arial"/>
          <w:b/>
          <w:sz w:val="28"/>
          <w:szCs w:val="28"/>
          <w:lang w:val="ru-RU"/>
        </w:rPr>
        <w:t>РА И КВАЛИТЕТ ИЗВРШЕНИХ УСЛУГА</w:t>
      </w:r>
    </w:p>
    <w:p w:rsidR="00924FEA" w:rsidRPr="00973B5F" w:rsidRDefault="00924FEA" w:rsidP="00924FEA">
      <w:pPr>
        <w:rPr>
          <w:rFonts w:ascii="Franklin Gothic Medium" w:hAnsi="Franklin Gothic Medium"/>
          <w:lang w:val="ru-RU"/>
        </w:rPr>
      </w:pPr>
    </w:p>
    <w:p w:rsidR="00924FEA" w:rsidRPr="00973B5F" w:rsidRDefault="00924FEA" w:rsidP="0002706C">
      <w:pPr>
        <w:jc w:val="both"/>
        <w:rPr>
          <w:rFonts w:ascii="Franklin Gothic Medium" w:hAnsi="Franklin Gothic Medium"/>
          <w:lang w:val="ru-RU"/>
        </w:rPr>
      </w:pPr>
    </w:p>
    <w:p w:rsidR="00924FEA" w:rsidRPr="00973B5F" w:rsidRDefault="00D72036" w:rsidP="0002706C">
      <w:pPr>
        <w:jc w:val="both"/>
        <w:rPr>
          <w:rFonts w:ascii="Franklin Gothic Medium" w:hAnsi="Franklin Gothic Medium" w:cs="Arial"/>
          <w:lang w:val="sr-Cyrl-CS"/>
        </w:rPr>
      </w:pPr>
      <w:r w:rsidRPr="00973B5F">
        <w:rPr>
          <w:rFonts w:ascii="Franklin Gothic Medium" w:hAnsi="Franklin Gothic Medium" w:cs="Arial"/>
          <w:lang w:val="ru-RU"/>
        </w:rPr>
        <w:t xml:space="preserve">У складу са чланом  77. став 2. тачка 2. подтачка </w:t>
      </w:r>
      <w:r w:rsidRPr="00973B5F">
        <w:rPr>
          <w:rFonts w:ascii="Franklin Gothic Medium" w:hAnsi="Franklin Gothic Medium" w:cs="Arial"/>
          <w:lang w:val="sr-Cyrl-CS"/>
        </w:rPr>
        <w:t>4</w:t>
      </w:r>
      <w:r w:rsidRPr="00973B5F">
        <w:rPr>
          <w:rFonts w:ascii="Franklin Gothic Medium" w:hAnsi="Franklin Gothic Medium" w:cs="Arial"/>
          <w:lang w:val="ru-RU"/>
        </w:rPr>
        <w:t xml:space="preserve">. Закона о јавним набавкама, </w:t>
      </w:r>
      <w:r w:rsidRPr="00973B5F">
        <w:rPr>
          <w:rFonts w:ascii="Franklin Gothic Medium" w:hAnsi="Franklin Gothic Medium" w:cs="Arial"/>
          <w:lang w:val="sr-Cyrl-CS"/>
        </w:rPr>
        <w:t>и</w:t>
      </w:r>
      <w:r w:rsidR="00924FEA" w:rsidRPr="00973B5F">
        <w:rPr>
          <w:rFonts w:ascii="Franklin Gothic Medium" w:hAnsi="Franklin Gothic Medium" w:cs="Arial"/>
          <w:lang w:val="ru-RU"/>
        </w:rPr>
        <w:t>зјављујем под кривичном и материјалном одговорношћу да ће одговорни за извршење уго</w:t>
      </w:r>
      <w:r w:rsidR="00CD1B16">
        <w:rPr>
          <w:rFonts w:ascii="Franklin Gothic Medium" w:hAnsi="Franklin Gothic Medium" w:cs="Arial"/>
          <w:lang w:val="ru-RU"/>
        </w:rPr>
        <w:t>вора и квалитет извршених услуга</w:t>
      </w:r>
      <w:r w:rsidR="00924FEA" w:rsidRPr="00973B5F">
        <w:rPr>
          <w:rFonts w:ascii="Franklin Gothic Medium" w:hAnsi="Franklin Gothic Medium" w:cs="Arial"/>
          <w:lang w:val="ru-RU"/>
        </w:rPr>
        <w:t>, а кој</w:t>
      </w:r>
      <w:r w:rsidR="00924FEA" w:rsidRPr="00973B5F">
        <w:rPr>
          <w:rFonts w:ascii="Franklin Gothic Medium" w:hAnsi="Franklin Gothic Medium" w:cs="Arial"/>
        </w:rPr>
        <w:t>e</w:t>
      </w:r>
      <w:r w:rsidR="00924FEA" w:rsidRPr="00973B5F">
        <w:rPr>
          <w:rFonts w:ascii="Franklin Gothic Medium" w:hAnsi="Franklin Gothic Medium" w:cs="Arial"/>
          <w:lang w:val="ru-RU"/>
        </w:rPr>
        <w:t xml:space="preserve"> </w:t>
      </w:r>
      <w:r w:rsidR="00924FEA" w:rsidRPr="00973B5F">
        <w:rPr>
          <w:rFonts w:ascii="Franklin Gothic Medium" w:hAnsi="Franklin Gothic Medium" w:cs="Arial"/>
          <w:lang w:val="sr-Cyrl-CS"/>
        </w:rPr>
        <w:t>су</w:t>
      </w:r>
      <w:r w:rsidR="00924FEA" w:rsidRPr="00973B5F">
        <w:rPr>
          <w:rFonts w:ascii="Franklin Gothic Medium" w:hAnsi="Franklin Gothic Medium" w:cs="Arial"/>
          <w:lang w:val="ru-RU"/>
        </w:rPr>
        <w:t xml:space="preserve"> предмет јавне набавке</w:t>
      </w:r>
      <w:r w:rsidR="004C23DF" w:rsidRPr="00973B5F">
        <w:rPr>
          <w:rFonts w:ascii="Franklin Gothic Medium" w:hAnsi="Franklin Gothic Medium" w:cs="Arial"/>
          <w:lang w:val="sr-Cyrl-CS"/>
        </w:rPr>
        <w:t xml:space="preserve"> бр.</w:t>
      </w:r>
      <w:r w:rsidR="00924FEA" w:rsidRPr="00973B5F">
        <w:rPr>
          <w:rFonts w:ascii="Franklin Gothic Medium" w:hAnsi="Franklin Gothic Medium" w:cs="Arial"/>
          <w:lang w:val="ru-RU"/>
        </w:rPr>
        <w:t xml:space="preserve"> </w:t>
      </w:r>
      <w:r w:rsidR="000E5BEB">
        <w:rPr>
          <w:rFonts w:ascii="Franklin Gothic Medium" w:hAnsi="Franklin Gothic Medium" w:cs="Arial"/>
          <w:lang w:val="ru-RU"/>
        </w:rPr>
        <w:t xml:space="preserve">НВВ </w:t>
      </w:r>
      <w:r w:rsidR="00CD1B16">
        <w:rPr>
          <w:rFonts w:ascii="Franklin Gothic Medium" w:hAnsi="Franklin Gothic Medium" w:cs="Arial"/>
          <w:lang w:val="sr-Cyrl-CS"/>
        </w:rPr>
        <w:t>60</w:t>
      </w:r>
      <w:r w:rsidR="00924FEA" w:rsidRPr="001B377F">
        <w:rPr>
          <w:rFonts w:ascii="Franklin Gothic Medium" w:hAnsi="Franklin Gothic Medium" w:cs="Arial"/>
          <w:lang w:val="ru-RU"/>
        </w:rPr>
        <w:t>/13</w:t>
      </w:r>
      <w:r w:rsidR="00924FEA" w:rsidRPr="00973B5F">
        <w:rPr>
          <w:rFonts w:ascii="Franklin Gothic Medium" w:hAnsi="Franklin Gothic Medium" w:cs="Arial"/>
          <w:lang w:val="sr-Cyrl-CS"/>
        </w:rPr>
        <w:t>,</w:t>
      </w:r>
      <w:r w:rsidR="00924FEA" w:rsidRPr="001B377F">
        <w:rPr>
          <w:rFonts w:ascii="Franklin Gothic Medium" w:hAnsi="Franklin Gothic Medium" w:cs="Arial"/>
          <w:lang w:val="ru-RU"/>
        </w:rPr>
        <w:t xml:space="preserve"> бити:</w:t>
      </w:r>
    </w:p>
    <w:p w:rsidR="00D72036" w:rsidRPr="00973B5F" w:rsidRDefault="00D72036" w:rsidP="0002706C">
      <w:pPr>
        <w:jc w:val="both"/>
        <w:rPr>
          <w:rFonts w:ascii="Franklin Gothic Medium" w:hAnsi="Franklin Gothic Medium" w:cs="Arial"/>
          <w:lang w:val="sr-Cyrl-CS"/>
        </w:rPr>
      </w:pPr>
    </w:p>
    <w:p w:rsidR="00924FEA" w:rsidRPr="001B377F" w:rsidRDefault="00924FEA" w:rsidP="0002706C">
      <w:pPr>
        <w:jc w:val="both"/>
        <w:rPr>
          <w:rFonts w:ascii="Franklin Gothic Medium" w:hAnsi="Franklin Gothic Medium" w:cs="Arial"/>
          <w:lang w:val="ru-RU"/>
        </w:rPr>
      </w:pPr>
    </w:p>
    <w:p w:rsidR="00924FEA" w:rsidRPr="00973B5F" w:rsidRDefault="00924FEA" w:rsidP="007655AB">
      <w:pPr>
        <w:keepLines/>
        <w:numPr>
          <w:ilvl w:val="0"/>
          <w:numId w:val="13"/>
        </w:numPr>
        <w:suppressAutoHyphens w:val="0"/>
        <w:spacing w:before="60" w:line="240" w:lineRule="auto"/>
        <w:jc w:val="both"/>
        <w:rPr>
          <w:rFonts w:ascii="Franklin Gothic Medium" w:hAnsi="Franklin Gothic Medium" w:cs="Arial"/>
        </w:rPr>
      </w:pPr>
      <w:r w:rsidRPr="00973B5F">
        <w:rPr>
          <w:rFonts w:ascii="Franklin Gothic Medium" w:hAnsi="Franklin Gothic Medium" w:cs="Arial"/>
        </w:rPr>
        <w:t>_______________________ одговоран за извршење уговора и</w:t>
      </w:r>
    </w:p>
    <w:p w:rsidR="00924FEA" w:rsidRPr="00973B5F" w:rsidRDefault="00924FEA" w:rsidP="0002706C">
      <w:pPr>
        <w:jc w:val="both"/>
        <w:rPr>
          <w:rFonts w:ascii="Franklin Gothic Medium" w:hAnsi="Franklin Gothic Medium" w:cs="Arial"/>
        </w:rPr>
      </w:pPr>
    </w:p>
    <w:p w:rsidR="00924FEA" w:rsidRPr="001B377F" w:rsidRDefault="00924FEA" w:rsidP="007655AB">
      <w:pPr>
        <w:keepLines/>
        <w:numPr>
          <w:ilvl w:val="0"/>
          <w:numId w:val="13"/>
        </w:numPr>
        <w:suppressAutoHyphens w:val="0"/>
        <w:spacing w:before="60" w:line="240" w:lineRule="auto"/>
        <w:jc w:val="both"/>
        <w:rPr>
          <w:rFonts w:ascii="Franklin Gothic Medium" w:hAnsi="Franklin Gothic Medium" w:cs="Arial"/>
          <w:lang w:val="ru-RU"/>
        </w:rPr>
      </w:pPr>
      <w:r w:rsidRPr="001B377F">
        <w:rPr>
          <w:rFonts w:ascii="Franklin Gothic Medium" w:hAnsi="Franklin Gothic Medium" w:cs="Arial"/>
          <w:lang w:val="ru-RU"/>
        </w:rPr>
        <w:t xml:space="preserve">_______________________ одговоран за контролу квалитета </w:t>
      </w:r>
      <w:r w:rsidR="00CD1B16">
        <w:rPr>
          <w:rFonts w:ascii="Franklin Gothic Medium" w:hAnsi="Franklin Gothic Medium" w:cs="Arial"/>
          <w:lang w:val="sr-Cyrl-CS"/>
        </w:rPr>
        <w:t>извршених услуга</w:t>
      </w:r>
      <w:r w:rsidR="00D72036" w:rsidRPr="001B377F">
        <w:rPr>
          <w:rFonts w:ascii="Franklin Gothic Medium" w:hAnsi="Franklin Gothic Medium" w:cs="Arial"/>
          <w:lang w:val="sr-Cyrl-CS"/>
        </w:rPr>
        <w:t>.</w:t>
      </w: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ind w:left="720"/>
        <w:rPr>
          <w:rFonts w:ascii="Franklin Gothic Medium" w:hAnsi="Franklin Gothic Medium" w:cs="Arial"/>
          <w:lang w:val="ru-RU"/>
        </w:rPr>
      </w:pP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rPr>
          <w:rFonts w:ascii="Franklin Gothic Medium" w:hAnsi="Franklin Gothic Medium" w:cs="Arial"/>
          <w:lang w:val="ru-RU"/>
        </w:rPr>
      </w:pPr>
    </w:p>
    <w:p w:rsidR="00924FEA" w:rsidRPr="002B6F9A" w:rsidRDefault="00924FEA" w:rsidP="00973B5F">
      <w:pPr>
        <w:outlineLvl w:val="0"/>
        <w:rPr>
          <w:rFonts w:ascii="Franklin Gothic Medium" w:hAnsi="Franklin Gothic Medium" w:cs="Arial"/>
          <w:lang w:val="ru-RU"/>
        </w:rPr>
      </w:pPr>
      <w:r w:rsidRPr="002B6F9A">
        <w:rPr>
          <w:rFonts w:ascii="Franklin Gothic Medium" w:hAnsi="Franklin Gothic Medium" w:cs="Arial"/>
          <w:lang w:val="ru-RU"/>
        </w:rPr>
        <w:t>Место:___________</w:t>
      </w:r>
    </w:p>
    <w:p w:rsidR="00924FEA" w:rsidRPr="00973B5F" w:rsidRDefault="00924FEA" w:rsidP="00924FEA">
      <w:pPr>
        <w:rPr>
          <w:rFonts w:ascii="Franklin Gothic Medium" w:hAnsi="Franklin Gothic Medium" w:cs="Arial"/>
          <w:lang w:val="sr-Cyrl-CS"/>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Датум:___________                                                                        Понуђач</w:t>
      </w:r>
    </w:p>
    <w:p w:rsidR="00924FEA" w:rsidRPr="002B6F9A" w:rsidRDefault="00924FEA" w:rsidP="00924FEA">
      <w:pPr>
        <w:rPr>
          <w:rFonts w:ascii="Franklin Gothic Medium" w:hAnsi="Franklin Gothic Medium" w:cs="Arial"/>
          <w:lang w:val="ru-RU"/>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 xml:space="preserve">                                                                               </w:t>
      </w:r>
      <w:r w:rsidRPr="00973B5F">
        <w:rPr>
          <w:rFonts w:ascii="Franklin Gothic Medium" w:hAnsi="Franklin Gothic Medium" w:cs="Arial"/>
          <w:lang w:val="sr-Cyrl-CS"/>
        </w:rPr>
        <w:t xml:space="preserve">      </w:t>
      </w:r>
      <w:r w:rsidRPr="002B6F9A">
        <w:rPr>
          <w:rFonts w:ascii="Franklin Gothic Medium" w:hAnsi="Franklin Gothic Medium" w:cs="Arial"/>
          <w:lang w:val="ru-RU"/>
        </w:rPr>
        <w:t xml:space="preserve">      ______________________</w:t>
      </w:r>
    </w:p>
    <w:p w:rsidR="00924FEA" w:rsidRPr="002B6F9A" w:rsidRDefault="00924FEA" w:rsidP="00924FEA">
      <w:pPr>
        <w:rPr>
          <w:rFonts w:ascii="Franklin Gothic Medium" w:hAnsi="Franklin Gothic Medium" w:cs="Arial"/>
          <w:lang w:val="ru-RU"/>
        </w:rPr>
      </w:pPr>
    </w:p>
    <w:p w:rsidR="00924FEA" w:rsidRPr="00973B5F" w:rsidRDefault="00924FEA" w:rsidP="00924FEA">
      <w:pPr>
        <w:rPr>
          <w:rFonts w:ascii="Franklin Gothic Medium" w:hAnsi="Franklin Gothic Medium" w:cs="Arial"/>
          <w:noProof/>
          <w:lang w:val="sr-Cyrl-CS"/>
        </w:rPr>
      </w:pPr>
      <w:r w:rsidRPr="002B6F9A">
        <w:rPr>
          <w:rFonts w:ascii="Franklin Gothic Medium" w:hAnsi="Franklin Gothic Medium" w:cs="Arial"/>
          <w:lang w:val="ru-RU"/>
        </w:rPr>
        <w:t xml:space="preserve">                                     </w:t>
      </w:r>
      <w:r w:rsidR="00DB6DAA">
        <w:rPr>
          <w:rFonts w:ascii="Franklin Gothic Medium" w:hAnsi="Franklin Gothic Medium" w:cs="Arial"/>
          <w:lang w:val="ru-RU"/>
        </w:rPr>
        <w:t xml:space="preserve">                         М.П.</w:t>
      </w:r>
    </w:p>
    <w:p w:rsidR="00924FEA" w:rsidRPr="00973B5F" w:rsidRDefault="00924FE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Default="008F2F7A" w:rsidP="008611AB">
      <w:pPr>
        <w:rPr>
          <w:rFonts w:ascii="Franklin Gothic Medium" w:hAnsi="Franklin Gothic Medium"/>
          <w:color w:val="FF0000"/>
          <w:lang w:val="sr-Cyrl-CS"/>
        </w:rPr>
      </w:pPr>
    </w:p>
    <w:p w:rsidR="008F2F7A" w:rsidRDefault="008F2F7A" w:rsidP="008611AB">
      <w:pPr>
        <w:rPr>
          <w:rFonts w:ascii="Franklin Gothic Medium" w:hAnsi="Franklin Gothic Medium"/>
          <w:color w:val="FF0000"/>
          <w:lang w:val="sr-Cyrl-CS"/>
        </w:rPr>
      </w:pPr>
    </w:p>
    <w:p w:rsidR="00DB6DAA" w:rsidRDefault="00DB6DAA" w:rsidP="008611AB">
      <w:pPr>
        <w:rPr>
          <w:rFonts w:ascii="Franklin Gothic Medium" w:hAnsi="Franklin Gothic Medium"/>
          <w:color w:val="FF0000"/>
          <w:lang w:val="sr-Cyrl-CS"/>
        </w:rPr>
      </w:pPr>
    </w:p>
    <w:p w:rsidR="00DB6DAA" w:rsidRPr="00973B5F" w:rsidRDefault="00DB6DA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156643" w:rsidRPr="00973B5F" w:rsidRDefault="000E5BEB" w:rsidP="00973B5F">
      <w:pPr>
        <w:jc w:val="center"/>
        <w:outlineLvl w:val="0"/>
        <w:rPr>
          <w:rFonts w:ascii="Franklin Gothic Medium" w:hAnsi="Franklin Gothic Medium" w:cs="Arial"/>
          <w:b/>
          <w:color w:val="auto"/>
          <w:sz w:val="28"/>
          <w:szCs w:val="28"/>
          <w:lang w:val="sr-Cyrl-CS"/>
        </w:rPr>
      </w:pPr>
      <w:r>
        <w:rPr>
          <w:rFonts w:ascii="Franklin Gothic Medium" w:hAnsi="Franklin Gothic Medium" w:cs="Arial"/>
          <w:b/>
          <w:color w:val="auto"/>
          <w:sz w:val="28"/>
          <w:szCs w:val="28"/>
          <w:lang w:val="sr-Latn-CS"/>
        </w:rPr>
        <w:lastRenderedPageBreak/>
        <w:t>XIII</w:t>
      </w:r>
      <w:r w:rsidR="00156643" w:rsidRPr="00973B5F">
        <w:rPr>
          <w:rFonts w:ascii="Franklin Gothic Medium" w:hAnsi="Franklin Gothic Medium" w:cs="Arial"/>
          <w:b/>
          <w:color w:val="auto"/>
          <w:sz w:val="28"/>
          <w:szCs w:val="28"/>
          <w:lang w:val="sr-Latn-CS"/>
        </w:rPr>
        <w:t xml:space="preserve">  </w:t>
      </w:r>
      <w:r w:rsidR="002D2451" w:rsidRPr="00973B5F">
        <w:rPr>
          <w:rFonts w:ascii="Franklin Gothic Medium" w:hAnsi="Franklin Gothic Medium" w:cs="Arial"/>
          <w:b/>
          <w:color w:val="auto"/>
          <w:sz w:val="28"/>
          <w:szCs w:val="28"/>
          <w:lang w:val="sr-Cyrl-CS"/>
        </w:rPr>
        <w:t>ПРИЛОГ</w:t>
      </w:r>
    </w:p>
    <w:p w:rsidR="00156643" w:rsidRPr="00973B5F" w:rsidRDefault="00156643" w:rsidP="008611AB">
      <w:pPr>
        <w:rPr>
          <w:rFonts w:ascii="Franklin Gothic Medium" w:hAnsi="Franklin Gothic Medium"/>
          <w:color w:val="FF0000"/>
          <w:lang w:val="sr-Cyrl-CS"/>
        </w:rPr>
      </w:pPr>
    </w:p>
    <w:p w:rsidR="008F2F7A" w:rsidRPr="00973B5F" w:rsidRDefault="008F2F7A" w:rsidP="00973B5F">
      <w:pPr>
        <w:outlineLvl w:val="0"/>
        <w:rPr>
          <w:rFonts w:ascii="Franklin Gothic Medium" w:hAnsi="Franklin Gothic Medium" w:cs="Arial"/>
          <w:b/>
          <w:bCs/>
          <w:lang w:val="sr-Cyrl-CS"/>
        </w:rPr>
      </w:pPr>
      <w:r w:rsidRPr="002B6F9A">
        <w:rPr>
          <w:rFonts w:ascii="Franklin Gothic Medium" w:hAnsi="Franklin Gothic Medium" w:cs="Arial"/>
          <w:b/>
          <w:bCs/>
          <w:lang w:val="ru-RU"/>
        </w:rPr>
        <w:t>ПО</w:t>
      </w:r>
      <w:r w:rsidRPr="00973B5F">
        <w:rPr>
          <w:rFonts w:ascii="Franklin Gothic Medium" w:hAnsi="Franklin Gothic Medium" w:cs="Arial"/>
          <w:b/>
          <w:bCs/>
          <w:lang w:val="sr-Cyrl-CS"/>
        </w:rPr>
        <w:t>НУЂАЧ</w:t>
      </w:r>
      <w:r w:rsidRPr="002B6F9A">
        <w:rPr>
          <w:rFonts w:ascii="Franklin Gothic Medium" w:hAnsi="Franklin Gothic Medium" w:cs="Arial"/>
          <w:b/>
          <w:bCs/>
          <w:lang w:val="ru-RU"/>
        </w:rPr>
        <w:t xml:space="preserve"> :</w:t>
      </w:r>
    </w:p>
    <w:p w:rsidR="008F2F7A" w:rsidRPr="00973B5F" w:rsidRDefault="008F2F7A" w:rsidP="008F2F7A">
      <w:pP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8F2F7A" w:rsidRPr="00973B5F" w:rsidRDefault="008F2F7A" w:rsidP="008F2F7A">
      <w:pPr>
        <w:jc w:val="cente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AA3C6D" w:rsidRPr="00973B5F" w:rsidRDefault="00AA3C6D" w:rsidP="00AA3C6D">
      <w:pPr>
        <w:jc w:val="center"/>
        <w:rPr>
          <w:rFonts w:ascii="Franklin Gothic Medium" w:hAnsi="Franklin Gothic Medium" w:cs="Arial"/>
          <w:b/>
          <w:bCs/>
          <w:lang w:val="sr-Cyrl-CS"/>
        </w:rPr>
      </w:pPr>
      <w:r w:rsidRPr="00973B5F">
        <w:rPr>
          <w:rFonts w:ascii="Franklin Gothic Medium" w:hAnsi="Franklin Gothic Medium" w:cs="Arial"/>
          <w:b/>
          <w:bCs/>
          <w:lang w:val="sr-Cyrl-CS"/>
        </w:rPr>
        <w:t>(Пуно пословно име и адреса)</w:t>
      </w:r>
    </w:p>
    <w:p w:rsidR="008F2F7A" w:rsidRPr="00973B5F" w:rsidRDefault="008F2F7A" w:rsidP="00357D7A">
      <w:pPr>
        <w:jc w:val="center"/>
        <w:rPr>
          <w:rFonts w:ascii="Franklin Gothic Medium" w:hAnsi="Franklin Gothic Medium" w:cs="Arial"/>
          <w:b/>
          <w:bCs/>
          <w:lang w:val="sr-Cyrl-CS"/>
        </w:rPr>
      </w:pPr>
    </w:p>
    <w:p w:rsidR="008F2F7A" w:rsidRPr="00973B5F" w:rsidRDefault="008F2F7A" w:rsidP="008F2F7A">
      <w:pPr>
        <w:rPr>
          <w:rFonts w:ascii="Franklin Gothic Medium" w:hAnsi="Franklin Gothic Medium" w:cs="Arial"/>
          <w:b/>
          <w:bCs/>
          <w:lang w:val="sr-Cyrl-CS"/>
        </w:rPr>
      </w:pPr>
    </w:p>
    <w:p w:rsidR="004841BE" w:rsidRDefault="004841BE" w:rsidP="004841BE">
      <w:pPr>
        <w:jc w:val="right"/>
        <w:rPr>
          <w:rFonts w:ascii="Franklin Gothic Medium" w:hAnsi="Franklin Gothic Medium" w:cs="Arial"/>
          <w:lang w:val="ru-RU"/>
        </w:rPr>
      </w:pPr>
      <w:r>
        <w:rPr>
          <w:rFonts w:ascii="Franklin Gothic Medium" w:hAnsi="Franklin Gothic Medium" w:cs="Arial"/>
          <w:lang w:val="ru-RU"/>
        </w:rPr>
        <w:t>______________________</w:t>
      </w:r>
      <w:r w:rsidR="008F2F7A" w:rsidRPr="00973B5F">
        <w:rPr>
          <w:rFonts w:ascii="Franklin Gothic Medium" w:hAnsi="Franklin Gothic Medium" w:cs="Arial"/>
          <w:lang w:val="ru-RU"/>
        </w:rPr>
        <w:t xml:space="preserve">                                                                                            </w:t>
      </w:r>
    </w:p>
    <w:p w:rsidR="008F2F7A" w:rsidRPr="00973B5F" w:rsidRDefault="008F2F7A" w:rsidP="004841BE">
      <w:pPr>
        <w:jc w:val="right"/>
        <w:rPr>
          <w:rFonts w:ascii="Franklin Gothic Medium" w:hAnsi="Franklin Gothic Medium" w:cs="Arial"/>
          <w:lang w:val="ru-RU"/>
        </w:rPr>
      </w:pPr>
      <w:r w:rsidRPr="00973B5F">
        <w:rPr>
          <w:rFonts w:ascii="Franklin Gothic Medium" w:hAnsi="Franklin Gothic Medium" w:cs="Arial"/>
          <w:lang w:val="ru-RU"/>
        </w:rPr>
        <w:t>печат и потпис понуђача</w:t>
      </w:r>
    </w:p>
    <w:p w:rsidR="008F2F7A" w:rsidRPr="00973B5F" w:rsidRDefault="008F2F7A" w:rsidP="008F2F7A">
      <w:pPr>
        <w:rPr>
          <w:rFonts w:ascii="Franklin Gothic Medium" w:hAnsi="Franklin Gothic Medium" w:cs="Arial"/>
          <w:lang w:val="ru-RU"/>
        </w:rPr>
      </w:pPr>
    </w:p>
    <w:p w:rsidR="008F2F7A" w:rsidRPr="00973B5F" w:rsidRDefault="008F2F7A" w:rsidP="008F2F7A">
      <w:pPr>
        <w:jc w:val="center"/>
        <w:rPr>
          <w:rFonts w:ascii="Franklin Gothic Medium" w:hAnsi="Franklin Gothic Medium" w:cs="Arial"/>
          <w:b/>
          <w:bCs/>
          <w:noProof/>
          <w:sz w:val="26"/>
          <w:szCs w:val="32"/>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АДРЕСА НАРУЧИОЦА: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РЕПУБЛИКА СРБИЈА</w:t>
      </w:r>
    </w:p>
    <w:p w:rsidR="008F2F7A" w:rsidRPr="00973B5F" w:rsidRDefault="008F2F7A" w:rsidP="008F2F7A">
      <w:pPr>
        <w:jc w:val="center"/>
        <w:rPr>
          <w:rFonts w:ascii="Franklin Gothic Medium" w:hAnsi="Franklin Gothic Medium" w:cs="Arial"/>
          <w:b/>
          <w:bCs/>
          <w:iCs/>
          <w:noProof/>
          <w:sz w:val="28"/>
          <w:szCs w:val="28"/>
          <w:lang w:val="sr-Cyrl-CS"/>
        </w:rPr>
      </w:pPr>
      <w:r w:rsidRPr="00973B5F">
        <w:rPr>
          <w:rFonts w:ascii="Franklin Gothic Medium" w:hAnsi="Franklin Gothic Medium" w:cs="Arial"/>
          <w:b/>
          <w:bCs/>
          <w:iCs/>
          <w:noProof/>
          <w:sz w:val="28"/>
          <w:szCs w:val="28"/>
          <w:lang w:val="sr-Cyrl-CS"/>
        </w:rPr>
        <w:t xml:space="preserve">МИНИСТАРСТВО ФИНАНСИЈА </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УПРАВА ЦАРИНА</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Булевар Зорана Ђинђића, број 155а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11070 Нови Београд</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Одсек за набавку </w:t>
      </w:r>
    </w:p>
    <w:p w:rsidR="008F2F7A" w:rsidRPr="00973B5F" w:rsidRDefault="008F2F7A" w:rsidP="008F2F7A">
      <w:pPr>
        <w:jc w:val="center"/>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Отворени поступак јавне набавке </w:t>
      </w:r>
    </w:p>
    <w:p w:rsidR="008F2F7A" w:rsidRPr="00973B5F" w:rsidRDefault="00CD1B16" w:rsidP="008F2F7A">
      <w:pPr>
        <w:spacing w:line="360" w:lineRule="atLeast"/>
        <w:jc w:val="center"/>
        <w:rPr>
          <w:rFonts w:ascii="Franklin Gothic Medium" w:hAnsi="Franklin Gothic Medium" w:cs="Arial"/>
          <w:b/>
          <w:bCs/>
          <w:sz w:val="28"/>
          <w:szCs w:val="28"/>
          <w:lang w:val="sr-Cyrl-CS"/>
        </w:rPr>
      </w:pPr>
      <w:r>
        <w:rPr>
          <w:rFonts w:ascii="Franklin Gothic Medium" w:hAnsi="Franklin Gothic Medium" w:cs="Arial"/>
          <w:b/>
          <w:bCs/>
          <w:sz w:val="28"/>
          <w:szCs w:val="28"/>
          <w:lang w:val="sr-Cyrl-CS"/>
        </w:rPr>
        <w:t>НАБАВКА УСЛУГА</w:t>
      </w:r>
    </w:p>
    <w:p w:rsidR="008F2F7A" w:rsidRPr="00973B5F" w:rsidRDefault="008F2F7A" w:rsidP="004841BE">
      <w:pPr>
        <w:spacing w:line="360" w:lineRule="atLeast"/>
        <w:rPr>
          <w:rFonts w:ascii="Franklin Gothic Medium" w:hAnsi="Franklin Gothic Medium" w:cs="Arial"/>
          <w:b/>
          <w:bCs/>
          <w:sz w:val="28"/>
          <w:szCs w:val="28"/>
          <w:lang w:val="sr-Cyrl-CS"/>
        </w:rPr>
      </w:pPr>
    </w:p>
    <w:p w:rsidR="004841BE" w:rsidRPr="00CD1B16" w:rsidRDefault="00CD1B16" w:rsidP="00CD1B16">
      <w:pPr>
        <w:pStyle w:val="BodyText"/>
        <w:jc w:val="center"/>
        <w:rPr>
          <w:rFonts w:ascii="Franklin Gothic Medium" w:hAnsi="Franklin Gothic Medium"/>
          <w:b/>
          <w:sz w:val="32"/>
          <w:lang w:val="ru-RU"/>
        </w:rPr>
      </w:pPr>
      <w:r w:rsidRPr="00CD1B16">
        <w:rPr>
          <w:rFonts w:ascii="Franklin Gothic Medium" w:hAnsi="Franklin Gothic Medium"/>
          <w:b/>
          <w:sz w:val="32"/>
          <w:lang w:val="ru-RU"/>
        </w:rPr>
        <w:t>- ХОТЕЛСКЕ УСЛУГЕ ЗА ЦАРИНСКУ СЛУЖБУ -</w:t>
      </w:r>
    </w:p>
    <w:p w:rsidR="008F2F7A" w:rsidRDefault="001064F5" w:rsidP="008F2F7A">
      <w:pPr>
        <w:jc w:val="center"/>
        <w:rPr>
          <w:rFonts w:ascii="Franklin Gothic Medium" w:hAnsi="Franklin Gothic Medium" w:cs="Arial"/>
          <w:b/>
          <w:bCs/>
          <w:noProof/>
          <w:sz w:val="48"/>
          <w:szCs w:val="48"/>
          <w:u w:val="single"/>
          <w:lang w:val="ru-RU"/>
        </w:rPr>
      </w:pPr>
      <w:r>
        <w:rPr>
          <w:rFonts w:ascii="Franklin Gothic Medium" w:hAnsi="Franklin Gothic Medium" w:cs="Arial"/>
          <w:b/>
          <w:bCs/>
          <w:noProof/>
          <w:sz w:val="48"/>
          <w:szCs w:val="48"/>
          <w:u w:val="single"/>
          <w:lang w:val="sr-Cyrl-CS"/>
        </w:rPr>
        <w:t>бр. НВВ</w:t>
      </w:r>
      <w:r w:rsidR="00CD1B16">
        <w:rPr>
          <w:rFonts w:ascii="Franklin Gothic Medium" w:hAnsi="Franklin Gothic Medium" w:cs="Arial"/>
          <w:b/>
          <w:bCs/>
          <w:noProof/>
          <w:sz w:val="48"/>
          <w:szCs w:val="48"/>
          <w:u w:val="single"/>
          <w:lang w:val="sr-Cyrl-CS"/>
        </w:rPr>
        <w:t xml:space="preserve"> 60</w:t>
      </w:r>
      <w:r w:rsidR="008F2F7A" w:rsidRPr="00973B5F">
        <w:rPr>
          <w:rFonts w:ascii="Franklin Gothic Medium" w:hAnsi="Franklin Gothic Medium" w:cs="Arial"/>
          <w:b/>
          <w:bCs/>
          <w:noProof/>
          <w:sz w:val="48"/>
          <w:szCs w:val="48"/>
          <w:u w:val="single"/>
          <w:lang w:val="sr-Cyrl-CS"/>
        </w:rPr>
        <w:t>/</w:t>
      </w:r>
      <w:r w:rsidR="008F2F7A" w:rsidRPr="00973B5F">
        <w:rPr>
          <w:rFonts w:ascii="Franklin Gothic Medium" w:hAnsi="Franklin Gothic Medium" w:cs="Arial"/>
          <w:b/>
          <w:bCs/>
          <w:noProof/>
          <w:sz w:val="48"/>
          <w:szCs w:val="48"/>
          <w:u w:val="single"/>
          <w:lang w:val="ru-RU"/>
        </w:rPr>
        <w:t>13</w:t>
      </w:r>
    </w:p>
    <w:p w:rsidR="00CD1B16" w:rsidRPr="00973B5F" w:rsidRDefault="00CD1B16" w:rsidP="008F2F7A">
      <w:pPr>
        <w:jc w:val="center"/>
        <w:rPr>
          <w:rFonts w:ascii="Franklin Gothic Medium" w:hAnsi="Franklin Gothic Medium" w:cs="Arial"/>
          <w:b/>
          <w:bCs/>
          <w:noProof/>
          <w:sz w:val="48"/>
          <w:szCs w:val="48"/>
          <w:u w:val="single"/>
          <w:lang w:val="sr-Cyrl-C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0"/>
        <w:gridCol w:w="810"/>
        <w:gridCol w:w="720"/>
        <w:gridCol w:w="720"/>
        <w:gridCol w:w="810"/>
        <w:gridCol w:w="720"/>
        <w:gridCol w:w="810"/>
        <w:gridCol w:w="720"/>
        <w:gridCol w:w="900"/>
        <w:gridCol w:w="990"/>
        <w:gridCol w:w="1034"/>
      </w:tblGrid>
      <w:tr w:rsidR="00CD1B16" w:rsidRPr="00FF3246" w:rsidTr="00CD1B16">
        <w:tc>
          <w:tcPr>
            <w:tcW w:w="9044" w:type="dxa"/>
            <w:gridSpan w:val="11"/>
            <w:tcBorders>
              <w:top w:val="single" w:sz="4" w:space="0" w:color="auto"/>
            </w:tcBorders>
          </w:tcPr>
          <w:p w:rsidR="00CD1B16" w:rsidRPr="005C3DAA" w:rsidRDefault="00CD1B16" w:rsidP="00630B0B">
            <w:pPr>
              <w:jc w:val="center"/>
              <w:rPr>
                <w:rFonts w:ascii="Franklin Gothic Medium" w:hAnsi="Franklin Gothic Medium"/>
                <w:b/>
                <w:bCs/>
                <w:noProof/>
                <w:sz w:val="32"/>
                <w:szCs w:val="32"/>
                <w:shd w:val="clear" w:color="auto" w:fill="FFFFFF"/>
                <w:lang w:val="sr-Cyrl-CS"/>
              </w:rPr>
            </w:pPr>
            <w:r w:rsidRPr="005C3DAA">
              <w:rPr>
                <w:rFonts w:ascii="Franklin Gothic Medium" w:hAnsi="Franklin Gothic Medium"/>
                <w:b/>
                <w:bCs/>
                <w:noProof/>
                <w:sz w:val="32"/>
                <w:szCs w:val="32"/>
                <w:shd w:val="clear" w:color="auto" w:fill="FFFFFF"/>
                <w:lang w:val="sr-Cyrl-CS"/>
              </w:rPr>
              <w:t>ПАРТИЈЕ:</w:t>
            </w:r>
          </w:p>
          <w:p w:rsidR="00CD1B16" w:rsidRPr="005C3DAA" w:rsidRDefault="00CD1B16" w:rsidP="00630B0B">
            <w:pPr>
              <w:jc w:val="center"/>
              <w:rPr>
                <w:rFonts w:ascii="Franklin Gothic Medium" w:hAnsi="Franklin Gothic Medium"/>
                <w:b/>
                <w:bCs/>
                <w:noProof/>
                <w:szCs w:val="22"/>
                <w:shd w:val="clear" w:color="auto" w:fill="FFFFFF"/>
                <w:lang w:val="sr-Cyrl-CS"/>
              </w:rPr>
            </w:pPr>
            <w:r w:rsidRPr="005C3DAA">
              <w:rPr>
                <w:rFonts w:ascii="Franklin Gothic Medium" w:hAnsi="Franklin Gothic Medium"/>
                <w:b/>
                <w:bCs/>
                <w:noProof/>
                <w:sz w:val="22"/>
                <w:szCs w:val="22"/>
                <w:shd w:val="clear" w:color="auto" w:fill="FFFFFF"/>
                <w:lang w:val="sr-Cyrl-CS"/>
              </w:rPr>
              <w:t>(ЗАОКРУЖИТИ БРОЈ ПАРТИЈЕ ЗА КОЈУ СЕ ДАЈЕ ПОНУДА)</w:t>
            </w:r>
          </w:p>
        </w:tc>
      </w:tr>
      <w:tr w:rsidR="00CD1B16" w:rsidRPr="005C3DAA" w:rsidTr="00CD1B16">
        <w:trPr>
          <w:trHeight w:val="521"/>
        </w:trPr>
        <w:tc>
          <w:tcPr>
            <w:tcW w:w="810" w:type="dxa"/>
            <w:vAlign w:val="center"/>
          </w:tcPr>
          <w:p w:rsidR="00CD1B16" w:rsidRPr="005C3DAA" w:rsidRDefault="00CD1B16" w:rsidP="00630B0B">
            <w:pPr>
              <w:jc w:val="center"/>
              <w:rPr>
                <w:rFonts w:ascii="Franklin Gothic Medium" w:hAnsi="Franklin Gothic Medium"/>
                <w:b/>
                <w:bCs/>
                <w:noProof/>
                <w:sz w:val="20"/>
                <w:shd w:val="clear" w:color="auto" w:fill="FFFFFF"/>
                <w:lang w:val="sr-Cyrl-CS"/>
              </w:rPr>
            </w:pPr>
            <w:r w:rsidRPr="005C3DAA">
              <w:rPr>
                <w:rFonts w:ascii="Franklin Gothic Medium" w:hAnsi="Franklin Gothic Medium"/>
                <w:b/>
                <w:bCs/>
                <w:noProof/>
                <w:sz w:val="20"/>
                <w:shd w:val="clear" w:color="auto" w:fill="FFFFFF"/>
                <w:lang w:val="sr-Cyrl-CS"/>
              </w:rPr>
              <w:t>1</w:t>
            </w:r>
          </w:p>
        </w:tc>
        <w:tc>
          <w:tcPr>
            <w:tcW w:w="810" w:type="dxa"/>
            <w:vAlign w:val="center"/>
          </w:tcPr>
          <w:p w:rsidR="00CD1B16" w:rsidRPr="005C3DAA" w:rsidRDefault="00CD1B16" w:rsidP="00630B0B">
            <w:pPr>
              <w:jc w:val="center"/>
              <w:rPr>
                <w:rFonts w:ascii="Franklin Gothic Medium" w:hAnsi="Franklin Gothic Medium"/>
                <w:b/>
                <w:bCs/>
                <w:noProof/>
                <w:sz w:val="20"/>
                <w:shd w:val="clear" w:color="auto" w:fill="FFFFFF"/>
                <w:lang w:val="sr-Cyrl-CS"/>
              </w:rPr>
            </w:pPr>
            <w:r w:rsidRPr="005C3DAA">
              <w:rPr>
                <w:rFonts w:ascii="Franklin Gothic Medium" w:hAnsi="Franklin Gothic Medium"/>
                <w:b/>
                <w:bCs/>
                <w:noProof/>
                <w:sz w:val="20"/>
                <w:shd w:val="clear" w:color="auto" w:fill="FFFFFF"/>
                <w:lang w:val="sr-Cyrl-CS"/>
              </w:rPr>
              <w:t>2</w:t>
            </w:r>
          </w:p>
        </w:tc>
        <w:tc>
          <w:tcPr>
            <w:tcW w:w="720" w:type="dxa"/>
            <w:vAlign w:val="center"/>
          </w:tcPr>
          <w:p w:rsidR="00CD1B16" w:rsidRPr="005C3DAA" w:rsidRDefault="00CD1B16" w:rsidP="00630B0B">
            <w:pPr>
              <w:jc w:val="center"/>
              <w:rPr>
                <w:rFonts w:ascii="Franklin Gothic Medium" w:hAnsi="Franklin Gothic Medium"/>
                <w:b/>
                <w:bCs/>
                <w:noProof/>
                <w:sz w:val="20"/>
                <w:shd w:val="clear" w:color="auto" w:fill="FFFFFF"/>
                <w:lang w:val="sr-Cyrl-CS"/>
              </w:rPr>
            </w:pPr>
            <w:r w:rsidRPr="005C3DAA">
              <w:rPr>
                <w:rFonts w:ascii="Franklin Gothic Medium" w:hAnsi="Franklin Gothic Medium"/>
                <w:b/>
                <w:bCs/>
                <w:noProof/>
                <w:sz w:val="20"/>
                <w:shd w:val="clear" w:color="auto" w:fill="FFFFFF"/>
                <w:lang w:val="sr-Cyrl-CS"/>
              </w:rPr>
              <w:t>3</w:t>
            </w:r>
          </w:p>
        </w:tc>
        <w:tc>
          <w:tcPr>
            <w:tcW w:w="720" w:type="dxa"/>
            <w:vAlign w:val="center"/>
          </w:tcPr>
          <w:p w:rsidR="00CD1B16" w:rsidRPr="005C3DAA" w:rsidRDefault="00CD1B16" w:rsidP="00630B0B">
            <w:pPr>
              <w:jc w:val="center"/>
              <w:rPr>
                <w:rFonts w:ascii="Franklin Gothic Medium" w:hAnsi="Franklin Gothic Medium"/>
                <w:b/>
                <w:bCs/>
                <w:noProof/>
                <w:sz w:val="20"/>
                <w:shd w:val="clear" w:color="auto" w:fill="FFFFFF"/>
                <w:lang w:val="sr-Cyrl-CS"/>
              </w:rPr>
            </w:pPr>
            <w:r w:rsidRPr="005C3DAA">
              <w:rPr>
                <w:rFonts w:ascii="Franklin Gothic Medium" w:hAnsi="Franklin Gothic Medium"/>
                <w:b/>
                <w:bCs/>
                <w:noProof/>
                <w:sz w:val="20"/>
                <w:shd w:val="clear" w:color="auto" w:fill="FFFFFF"/>
                <w:lang w:val="sr-Cyrl-CS"/>
              </w:rPr>
              <w:t>4</w:t>
            </w:r>
          </w:p>
        </w:tc>
        <w:tc>
          <w:tcPr>
            <w:tcW w:w="810" w:type="dxa"/>
            <w:vAlign w:val="center"/>
          </w:tcPr>
          <w:p w:rsidR="00CD1B16" w:rsidRPr="005C3DAA" w:rsidRDefault="00CD1B16" w:rsidP="00630B0B">
            <w:pPr>
              <w:jc w:val="center"/>
              <w:rPr>
                <w:rFonts w:ascii="Franklin Gothic Medium" w:hAnsi="Franklin Gothic Medium"/>
                <w:b/>
                <w:bCs/>
                <w:noProof/>
                <w:sz w:val="20"/>
                <w:shd w:val="clear" w:color="auto" w:fill="FFFFFF"/>
                <w:lang w:val="sr-Cyrl-CS"/>
              </w:rPr>
            </w:pPr>
            <w:r w:rsidRPr="005C3DAA">
              <w:rPr>
                <w:rFonts w:ascii="Franklin Gothic Medium" w:hAnsi="Franklin Gothic Medium"/>
                <w:b/>
                <w:bCs/>
                <w:noProof/>
                <w:sz w:val="20"/>
                <w:shd w:val="clear" w:color="auto" w:fill="FFFFFF"/>
                <w:lang w:val="sr-Cyrl-CS"/>
              </w:rPr>
              <w:t>5</w:t>
            </w:r>
          </w:p>
        </w:tc>
        <w:tc>
          <w:tcPr>
            <w:tcW w:w="720" w:type="dxa"/>
            <w:vAlign w:val="center"/>
          </w:tcPr>
          <w:p w:rsidR="00CD1B16" w:rsidRPr="005C3DAA" w:rsidRDefault="00CD1B16" w:rsidP="00630B0B">
            <w:pPr>
              <w:jc w:val="center"/>
              <w:rPr>
                <w:rFonts w:ascii="Franklin Gothic Medium" w:hAnsi="Franklin Gothic Medium"/>
                <w:b/>
                <w:bCs/>
                <w:noProof/>
                <w:sz w:val="20"/>
                <w:shd w:val="clear" w:color="auto" w:fill="FFFFFF"/>
                <w:lang w:val="sr-Cyrl-CS"/>
              </w:rPr>
            </w:pPr>
            <w:r w:rsidRPr="005C3DAA">
              <w:rPr>
                <w:rFonts w:ascii="Franklin Gothic Medium" w:hAnsi="Franklin Gothic Medium"/>
                <w:b/>
                <w:bCs/>
                <w:noProof/>
                <w:sz w:val="20"/>
                <w:shd w:val="clear" w:color="auto" w:fill="FFFFFF"/>
                <w:lang w:val="sr-Cyrl-CS"/>
              </w:rPr>
              <w:t>6</w:t>
            </w:r>
          </w:p>
        </w:tc>
        <w:tc>
          <w:tcPr>
            <w:tcW w:w="810" w:type="dxa"/>
            <w:vAlign w:val="center"/>
          </w:tcPr>
          <w:p w:rsidR="00CD1B16" w:rsidRPr="005C3DAA" w:rsidRDefault="00CD1B16" w:rsidP="00630B0B">
            <w:pPr>
              <w:jc w:val="center"/>
              <w:rPr>
                <w:rFonts w:ascii="Franklin Gothic Medium" w:hAnsi="Franklin Gothic Medium"/>
                <w:b/>
                <w:bCs/>
                <w:noProof/>
                <w:sz w:val="20"/>
                <w:shd w:val="clear" w:color="auto" w:fill="FFFFFF"/>
                <w:lang w:val="sr-Cyrl-CS"/>
              </w:rPr>
            </w:pPr>
            <w:r w:rsidRPr="005C3DAA">
              <w:rPr>
                <w:rFonts w:ascii="Franklin Gothic Medium" w:hAnsi="Franklin Gothic Medium"/>
                <w:b/>
                <w:bCs/>
                <w:noProof/>
                <w:sz w:val="20"/>
                <w:shd w:val="clear" w:color="auto" w:fill="FFFFFF"/>
                <w:lang w:val="sr-Cyrl-CS"/>
              </w:rPr>
              <w:t>7</w:t>
            </w:r>
          </w:p>
        </w:tc>
        <w:tc>
          <w:tcPr>
            <w:tcW w:w="720" w:type="dxa"/>
            <w:vAlign w:val="center"/>
          </w:tcPr>
          <w:p w:rsidR="00CD1B16" w:rsidRPr="005C3DAA" w:rsidRDefault="00CD1B16" w:rsidP="00630B0B">
            <w:pPr>
              <w:jc w:val="center"/>
              <w:rPr>
                <w:rFonts w:ascii="Franklin Gothic Medium" w:hAnsi="Franklin Gothic Medium"/>
                <w:b/>
                <w:bCs/>
                <w:noProof/>
                <w:sz w:val="20"/>
                <w:shd w:val="clear" w:color="auto" w:fill="FFFFFF"/>
                <w:lang w:val="sr-Cyrl-CS"/>
              </w:rPr>
            </w:pPr>
            <w:r w:rsidRPr="005C3DAA">
              <w:rPr>
                <w:rFonts w:ascii="Franklin Gothic Medium" w:hAnsi="Franklin Gothic Medium"/>
                <w:b/>
                <w:bCs/>
                <w:noProof/>
                <w:sz w:val="20"/>
                <w:shd w:val="clear" w:color="auto" w:fill="FFFFFF"/>
                <w:lang w:val="sr-Cyrl-CS"/>
              </w:rPr>
              <w:t>8</w:t>
            </w:r>
          </w:p>
        </w:tc>
        <w:tc>
          <w:tcPr>
            <w:tcW w:w="900" w:type="dxa"/>
            <w:vAlign w:val="center"/>
          </w:tcPr>
          <w:p w:rsidR="00CD1B16" w:rsidRPr="005C3DAA" w:rsidRDefault="00CD1B16" w:rsidP="00630B0B">
            <w:pPr>
              <w:jc w:val="center"/>
              <w:rPr>
                <w:rFonts w:ascii="Franklin Gothic Medium" w:hAnsi="Franklin Gothic Medium"/>
                <w:b/>
                <w:bCs/>
                <w:noProof/>
                <w:sz w:val="20"/>
                <w:shd w:val="clear" w:color="auto" w:fill="FFFFFF"/>
                <w:lang w:val="sr-Cyrl-CS"/>
              </w:rPr>
            </w:pPr>
            <w:r w:rsidRPr="005C3DAA">
              <w:rPr>
                <w:rFonts w:ascii="Franklin Gothic Medium" w:hAnsi="Franklin Gothic Medium"/>
                <w:b/>
                <w:bCs/>
                <w:noProof/>
                <w:sz w:val="20"/>
                <w:shd w:val="clear" w:color="auto" w:fill="FFFFFF"/>
                <w:lang w:val="sr-Cyrl-CS"/>
              </w:rPr>
              <w:t>9</w:t>
            </w:r>
          </w:p>
        </w:tc>
        <w:tc>
          <w:tcPr>
            <w:tcW w:w="990" w:type="dxa"/>
            <w:vAlign w:val="center"/>
          </w:tcPr>
          <w:p w:rsidR="00CD1B16" w:rsidRPr="005C3DAA" w:rsidRDefault="00CD1B16" w:rsidP="00630B0B">
            <w:pPr>
              <w:jc w:val="center"/>
              <w:rPr>
                <w:rFonts w:ascii="Franklin Gothic Medium" w:hAnsi="Franklin Gothic Medium"/>
                <w:b/>
                <w:bCs/>
                <w:noProof/>
                <w:sz w:val="20"/>
                <w:shd w:val="clear" w:color="auto" w:fill="FFFFFF"/>
                <w:lang w:val="sr-Cyrl-CS"/>
              </w:rPr>
            </w:pPr>
            <w:r w:rsidRPr="005C3DAA">
              <w:rPr>
                <w:rFonts w:ascii="Franklin Gothic Medium" w:hAnsi="Franklin Gothic Medium"/>
                <w:b/>
                <w:bCs/>
                <w:noProof/>
                <w:sz w:val="20"/>
                <w:shd w:val="clear" w:color="auto" w:fill="FFFFFF"/>
                <w:lang w:val="sr-Cyrl-CS"/>
              </w:rPr>
              <w:t>10</w:t>
            </w:r>
          </w:p>
        </w:tc>
        <w:tc>
          <w:tcPr>
            <w:tcW w:w="1034" w:type="dxa"/>
            <w:vAlign w:val="center"/>
          </w:tcPr>
          <w:p w:rsidR="00CD1B16" w:rsidRPr="005C3DAA" w:rsidRDefault="00CD1B16" w:rsidP="00630B0B">
            <w:pPr>
              <w:jc w:val="center"/>
              <w:rPr>
                <w:rFonts w:ascii="Franklin Gothic Medium" w:hAnsi="Franklin Gothic Medium"/>
                <w:b/>
                <w:bCs/>
                <w:noProof/>
                <w:sz w:val="20"/>
                <w:shd w:val="clear" w:color="auto" w:fill="FFFFFF"/>
                <w:lang w:val="sr-Cyrl-CS"/>
              </w:rPr>
            </w:pPr>
            <w:r w:rsidRPr="005C3DAA">
              <w:rPr>
                <w:rFonts w:ascii="Franklin Gothic Medium" w:hAnsi="Franklin Gothic Medium"/>
                <w:b/>
                <w:bCs/>
                <w:noProof/>
                <w:sz w:val="20"/>
                <w:shd w:val="clear" w:color="auto" w:fill="FFFFFF"/>
                <w:lang w:val="sr-Cyrl-CS"/>
              </w:rPr>
              <w:t>11</w:t>
            </w:r>
          </w:p>
        </w:tc>
      </w:tr>
    </w:tbl>
    <w:p w:rsidR="00CD1B16" w:rsidRDefault="00CD1B16" w:rsidP="004D765B">
      <w:pPr>
        <w:jc w:val="center"/>
        <w:rPr>
          <w:rFonts w:ascii="Franklin Gothic Medium" w:hAnsi="Franklin Gothic Medium" w:cs="Arial"/>
          <w:b/>
          <w:noProof/>
          <w:sz w:val="72"/>
          <w:szCs w:val="72"/>
          <w:u w:val="single"/>
          <w:lang w:val="sr-Cyrl-CS"/>
        </w:rPr>
      </w:pPr>
    </w:p>
    <w:p w:rsidR="008F2F7A" w:rsidRPr="00973B5F" w:rsidRDefault="00D943A0" w:rsidP="004D765B">
      <w:pPr>
        <w:jc w:val="center"/>
        <w:rPr>
          <w:rFonts w:ascii="Franklin Gothic Medium" w:hAnsi="Franklin Gothic Medium" w:cs="Arial"/>
          <w:b/>
          <w:noProof/>
          <w:sz w:val="80"/>
          <w:szCs w:val="80"/>
          <w:u w:val="single"/>
          <w:lang w:val="sr-Cyrl-CS"/>
        </w:rPr>
      </w:pPr>
      <w:r w:rsidRPr="00973B5F">
        <w:rPr>
          <w:rFonts w:ascii="Franklin Gothic Medium" w:hAnsi="Franklin Gothic Medium" w:cs="Arial"/>
          <w:b/>
          <w:noProof/>
          <w:sz w:val="72"/>
          <w:szCs w:val="72"/>
          <w:u w:val="single"/>
          <w:lang w:val="sr-Cyrl-CS"/>
        </w:rPr>
        <w:t>-</w:t>
      </w:r>
      <w:r w:rsidR="008F2F7A" w:rsidRPr="00973B5F">
        <w:rPr>
          <w:rFonts w:ascii="Franklin Gothic Medium" w:hAnsi="Franklin Gothic Medium" w:cs="Arial"/>
          <w:b/>
          <w:noProof/>
          <w:sz w:val="72"/>
          <w:szCs w:val="72"/>
          <w:u w:val="single"/>
          <w:lang w:val="sr-Cyrl-CS"/>
        </w:rPr>
        <w:t>ПОНУДА – НЕ ОТВАРАЈ</w:t>
      </w:r>
      <w:r w:rsidRPr="00973B5F">
        <w:rPr>
          <w:rFonts w:ascii="Franklin Gothic Medium" w:hAnsi="Franklin Gothic Medium" w:cs="Arial"/>
          <w:b/>
          <w:noProof/>
          <w:sz w:val="72"/>
          <w:szCs w:val="72"/>
          <w:u w:val="single"/>
          <w:lang w:val="sr-Cyrl-CS"/>
        </w:rPr>
        <w:t>-</w:t>
      </w:r>
    </w:p>
    <w:sectPr w:rsidR="008F2F7A" w:rsidRPr="00973B5F" w:rsidSect="00BF753A">
      <w:footerReference w:type="default" r:id="rId9"/>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B3D" w:rsidRDefault="002E2B3D">
      <w:pPr>
        <w:spacing w:line="240" w:lineRule="auto"/>
      </w:pPr>
      <w:r>
        <w:separator/>
      </w:r>
    </w:p>
  </w:endnote>
  <w:endnote w:type="continuationSeparator" w:id="0">
    <w:p w:rsidR="002E2B3D" w:rsidRDefault="002E2B3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TimesNewRomanPSMT">
    <w:altName w:val="Times New Roman"/>
    <w:charset w:val="00"/>
    <w:family w:val="auto"/>
    <w:pitch w:val="default"/>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Book">
    <w:altName w:val="Arial"/>
    <w:charset w:val="00"/>
    <w:family w:val="swiss"/>
    <w:pitch w:val="variable"/>
    <w:sig w:usb0="00000001"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CD3969">
      <w:tc>
        <w:tcPr>
          <w:tcW w:w="8208" w:type="dxa"/>
          <w:tcBorders>
            <w:top w:val="single" w:sz="8" w:space="0" w:color="808080"/>
          </w:tcBorders>
          <w:shd w:val="clear" w:color="auto" w:fill="auto"/>
        </w:tcPr>
        <w:p w:rsidR="00CD3969" w:rsidRPr="00AA6BC0" w:rsidRDefault="00CD3969" w:rsidP="00AA6BC0">
          <w:pPr>
            <w:pStyle w:val="Footer"/>
            <w:jc w:val="right"/>
            <w:rPr>
              <w:lang w:val="sr-Cyrl-CS"/>
            </w:rPr>
          </w:pPr>
          <w:r w:rsidRPr="00973B5F">
            <w:rPr>
              <w:b/>
              <w:bCs/>
              <w:color w:val="1F497D"/>
              <w:lang w:val="ru-RU"/>
            </w:rPr>
            <w:t>Конкурсна документација у отвореном поступку за ЈН бр.</w:t>
          </w:r>
          <w:r>
            <w:rPr>
              <w:b/>
              <w:bCs/>
              <w:color w:val="1F497D"/>
              <w:lang w:val="sr-Cyrl-CS"/>
            </w:rPr>
            <w:t xml:space="preserve"> НВВ 60/13</w:t>
          </w:r>
        </w:p>
      </w:tc>
      <w:tc>
        <w:tcPr>
          <w:tcW w:w="1034" w:type="dxa"/>
          <w:tcBorders>
            <w:top w:val="single" w:sz="8" w:space="0" w:color="808080"/>
            <w:left w:val="single" w:sz="8" w:space="0" w:color="808080"/>
          </w:tcBorders>
          <w:shd w:val="clear" w:color="auto" w:fill="auto"/>
        </w:tcPr>
        <w:p w:rsidR="00CD3969" w:rsidRDefault="00DF3902">
          <w:pPr>
            <w:pStyle w:val="Footer"/>
          </w:pPr>
          <w:r>
            <w:rPr>
              <w:b/>
              <w:bCs/>
              <w:color w:val="1F497D"/>
            </w:rPr>
            <w:fldChar w:fldCharType="begin"/>
          </w:r>
          <w:r w:rsidR="00CD3969">
            <w:rPr>
              <w:b/>
              <w:bCs/>
              <w:color w:val="1F497D"/>
            </w:rPr>
            <w:instrText xml:space="preserve"> PAGE </w:instrText>
          </w:r>
          <w:r>
            <w:rPr>
              <w:b/>
              <w:bCs/>
              <w:color w:val="1F497D"/>
            </w:rPr>
            <w:fldChar w:fldCharType="separate"/>
          </w:r>
          <w:r w:rsidR="00FF3246">
            <w:rPr>
              <w:b/>
              <w:bCs/>
              <w:noProof/>
              <w:color w:val="1F497D"/>
            </w:rPr>
            <w:t>14</w:t>
          </w:r>
          <w:r>
            <w:rPr>
              <w:b/>
              <w:bCs/>
              <w:color w:val="1F497D"/>
            </w:rPr>
            <w:fldChar w:fldCharType="end"/>
          </w:r>
          <w:r w:rsidR="00CD3969">
            <w:rPr>
              <w:color w:val="1F497D"/>
            </w:rPr>
            <w:t>/</w:t>
          </w:r>
          <w:r>
            <w:rPr>
              <w:b/>
              <w:bCs/>
              <w:color w:val="1F497D"/>
            </w:rPr>
            <w:fldChar w:fldCharType="begin"/>
          </w:r>
          <w:r w:rsidR="00CD3969">
            <w:rPr>
              <w:b/>
              <w:bCs/>
              <w:color w:val="1F497D"/>
            </w:rPr>
            <w:instrText xml:space="preserve"> NUMPAGES \*Arabic </w:instrText>
          </w:r>
          <w:r>
            <w:rPr>
              <w:b/>
              <w:bCs/>
              <w:color w:val="1F497D"/>
            </w:rPr>
            <w:fldChar w:fldCharType="separate"/>
          </w:r>
          <w:r w:rsidR="00FF3246">
            <w:rPr>
              <w:b/>
              <w:bCs/>
              <w:noProof/>
              <w:color w:val="1F497D"/>
            </w:rPr>
            <w:t>111</w:t>
          </w:r>
          <w:r>
            <w:rPr>
              <w:b/>
              <w:bCs/>
              <w:color w:val="1F497D"/>
            </w:rPr>
            <w:fldChar w:fldCharType="end"/>
          </w:r>
        </w:p>
      </w:tc>
    </w:tr>
  </w:tbl>
  <w:p w:rsidR="00CD3969" w:rsidRDefault="00CD3969">
    <w:pPr>
      <w:pStyle w:val="Footer"/>
      <w:jc w:val="right"/>
    </w:pPr>
    <w:r>
      <w:t xml:space="preserve"> </w:t>
    </w:r>
  </w:p>
  <w:p w:rsidR="00CD3969" w:rsidRDefault="00CD39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B3D" w:rsidRDefault="002E2B3D">
      <w:pPr>
        <w:spacing w:line="240" w:lineRule="auto"/>
      </w:pPr>
      <w:r>
        <w:separator/>
      </w:r>
    </w:p>
  </w:footnote>
  <w:footnote w:type="continuationSeparator" w:id="0">
    <w:p w:rsidR="002E2B3D" w:rsidRDefault="002E2B3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9855CE7"/>
    <w:multiLevelType w:val="hybridMultilevel"/>
    <w:tmpl w:val="56567F4A"/>
    <w:lvl w:ilvl="0" w:tplc="BB58A3F8">
      <w:start w:val="1"/>
      <w:numFmt w:val="decimal"/>
      <w:lvlText w:val="%1)"/>
      <w:lvlJc w:val="left"/>
      <w:pPr>
        <w:ind w:left="810"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2493E74"/>
    <w:multiLevelType w:val="hybridMultilevel"/>
    <w:tmpl w:val="1ED2A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A41050"/>
    <w:multiLevelType w:val="hybridMultilevel"/>
    <w:tmpl w:val="962A530A"/>
    <w:lvl w:ilvl="0" w:tplc="2AA439AA">
      <w:start w:val="1"/>
      <w:numFmt w:val="decimal"/>
      <w:lvlText w:val="%1)"/>
      <w:lvlJc w:val="left"/>
      <w:pPr>
        <w:ind w:left="720"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DD65A5"/>
    <w:multiLevelType w:val="hybridMultilevel"/>
    <w:tmpl w:val="49022F44"/>
    <w:lvl w:ilvl="0" w:tplc="BD26D5D4">
      <w:start w:val="1"/>
      <w:numFmt w:val="decimal"/>
      <w:lvlText w:val="%1)"/>
      <w:lvlJc w:val="left"/>
      <w:pPr>
        <w:ind w:left="720"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CF22D8A"/>
    <w:multiLevelType w:val="hybridMultilevel"/>
    <w:tmpl w:val="29482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A0D785B"/>
    <w:multiLevelType w:val="hybridMultilevel"/>
    <w:tmpl w:val="56D80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58582C"/>
    <w:multiLevelType w:val="hybridMultilevel"/>
    <w:tmpl w:val="8842C6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8294291"/>
    <w:multiLevelType w:val="hybridMultilevel"/>
    <w:tmpl w:val="BD085656"/>
    <w:lvl w:ilvl="0" w:tplc="1A741CB4">
      <w:start w:val="1"/>
      <w:numFmt w:val="decimal"/>
      <w:lvlText w:val="%1)"/>
      <w:lvlJc w:val="right"/>
      <w:pPr>
        <w:tabs>
          <w:tab w:val="num" w:pos="170"/>
        </w:tabs>
        <w:ind w:left="170"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AEC211D"/>
    <w:multiLevelType w:val="hybridMultilevel"/>
    <w:tmpl w:val="03D0B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B54AFE"/>
    <w:multiLevelType w:val="hybridMultilevel"/>
    <w:tmpl w:val="4FD86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872240"/>
    <w:multiLevelType w:val="hybridMultilevel"/>
    <w:tmpl w:val="53A44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653698"/>
    <w:multiLevelType w:val="hybridMultilevel"/>
    <w:tmpl w:val="56567F4A"/>
    <w:lvl w:ilvl="0" w:tplc="BB58A3F8">
      <w:start w:val="1"/>
      <w:numFmt w:val="decimal"/>
      <w:lvlText w:val="%1)"/>
      <w:lvlJc w:val="left"/>
      <w:pPr>
        <w:ind w:left="720"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4946B52"/>
    <w:multiLevelType w:val="hybridMultilevel"/>
    <w:tmpl w:val="B6320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AF07842"/>
    <w:multiLevelType w:val="hybridMultilevel"/>
    <w:tmpl w:val="57BEA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EC14C4A"/>
    <w:multiLevelType w:val="hybridMultilevel"/>
    <w:tmpl w:val="9A7AC2A0"/>
    <w:lvl w:ilvl="0" w:tplc="1DCEC19E">
      <w:start w:val="1"/>
      <w:numFmt w:val="decimal"/>
      <w:lvlText w:val="%1)"/>
      <w:lvlJc w:val="left"/>
      <w:pPr>
        <w:ind w:left="720"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38362F"/>
    <w:multiLevelType w:val="hybridMultilevel"/>
    <w:tmpl w:val="9D9ABBC4"/>
    <w:lvl w:ilvl="0" w:tplc="C136D450">
      <w:start w:val="1"/>
      <w:numFmt w:val="decimal"/>
      <w:lvlText w:val="%1)"/>
      <w:lvlJc w:val="left"/>
      <w:pPr>
        <w:ind w:left="720"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5D4719"/>
    <w:multiLevelType w:val="hybridMultilevel"/>
    <w:tmpl w:val="CAC8DE72"/>
    <w:lvl w:ilvl="0" w:tplc="7A440E46">
      <w:start w:val="1"/>
      <w:numFmt w:val="decimal"/>
      <w:lvlText w:val="%1)"/>
      <w:lvlJc w:val="left"/>
      <w:pPr>
        <w:ind w:left="720"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E85FA8"/>
    <w:multiLevelType w:val="hybridMultilevel"/>
    <w:tmpl w:val="613A7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C46D3C"/>
    <w:multiLevelType w:val="hybridMultilevel"/>
    <w:tmpl w:val="4D82F6BC"/>
    <w:lvl w:ilvl="0" w:tplc="2CFAF0BA">
      <w:start w:val="1"/>
      <w:numFmt w:val="decimal"/>
      <w:lvlText w:val="%1."/>
      <w:lvlJc w:val="left"/>
      <w:pPr>
        <w:tabs>
          <w:tab w:val="num" w:pos="720"/>
        </w:tabs>
        <w:ind w:left="720" w:hanging="360"/>
      </w:pPr>
      <w:rPr>
        <w:rFonts w:ascii="Franklin Gothic Medium" w:hAnsi="Franklin Gothic Medium"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02B7A43"/>
    <w:multiLevelType w:val="hybridMultilevel"/>
    <w:tmpl w:val="96DCED32"/>
    <w:lvl w:ilvl="0" w:tplc="B366FEF6">
      <w:start w:val="1"/>
      <w:numFmt w:val="bullet"/>
      <w:lvlText w:val=""/>
      <w:lvlJc w:val="left"/>
      <w:pPr>
        <w:ind w:left="1080" w:hanging="360"/>
      </w:pPr>
      <w:rPr>
        <w:rFonts w:ascii="Symbol" w:hAnsi="Symbol" w:hint="default"/>
        <w:strike w:val="0"/>
        <w:dstrike w:val="0"/>
        <w:sz w:val="24"/>
        <w:szCs w:val="24"/>
        <w:u w:val="none"/>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7">
    <w:nsid w:val="72754107"/>
    <w:multiLevelType w:val="hybridMultilevel"/>
    <w:tmpl w:val="96F4A452"/>
    <w:lvl w:ilvl="0" w:tplc="8AF4175E">
      <w:start w:val="1"/>
      <w:numFmt w:val="decimal"/>
      <w:lvlText w:val="%1)"/>
      <w:lvlJc w:val="left"/>
      <w:pPr>
        <w:ind w:left="720"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D4873C8"/>
    <w:multiLevelType w:val="hybridMultilevel"/>
    <w:tmpl w:val="13448B60"/>
    <w:lvl w:ilvl="0" w:tplc="631EF70E">
      <w:start w:val="1"/>
      <w:numFmt w:val="decimal"/>
      <w:lvlText w:val="%1)"/>
      <w:lvlJc w:val="left"/>
      <w:pPr>
        <w:ind w:left="720"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10"/>
  </w:num>
  <w:num w:numId="9">
    <w:abstractNumId w:val="12"/>
  </w:num>
  <w:num w:numId="10">
    <w:abstractNumId w:val="15"/>
  </w:num>
  <w:num w:numId="11">
    <w:abstractNumId w:val="13"/>
  </w:num>
  <w:num w:numId="12">
    <w:abstractNumId w:val="14"/>
  </w:num>
  <w:num w:numId="13">
    <w:abstractNumId w:val="27"/>
  </w:num>
  <w:num w:numId="14">
    <w:abstractNumId w:val="23"/>
  </w:num>
  <w:num w:numId="15">
    <w:abstractNumId w:val="18"/>
  </w:num>
  <w:num w:numId="16">
    <w:abstractNumId w:val="33"/>
  </w:num>
  <w:num w:numId="17">
    <w:abstractNumId w:val="37"/>
  </w:num>
  <w:num w:numId="18">
    <w:abstractNumId w:val="32"/>
  </w:num>
  <w:num w:numId="19">
    <w:abstractNumId w:val="38"/>
  </w:num>
  <w:num w:numId="20">
    <w:abstractNumId w:val="19"/>
  </w:num>
  <w:num w:numId="21">
    <w:abstractNumId w:val="31"/>
  </w:num>
  <w:num w:numId="22">
    <w:abstractNumId w:val="28"/>
  </w:num>
  <w:num w:numId="23">
    <w:abstractNumId w:val="16"/>
  </w:num>
  <w:num w:numId="24">
    <w:abstractNumId w:val="36"/>
  </w:num>
  <w:num w:numId="25">
    <w:abstractNumId w:val="35"/>
  </w:num>
  <w:num w:numId="26">
    <w:abstractNumId w:val="29"/>
  </w:num>
  <w:num w:numId="27">
    <w:abstractNumId w:val="25"/>
  </w:num>
  <w:num w:numId="28">
    <w:abstractNumId w:val="26"/>
  </w:num>
  <w:num w:numId="29">
    <w:abstractNumId w:val="21"/>
  </w:num>
  <w:num w:numId="30">
    <w:abstractNumId w:val="22"/>
  </w:num>
  <w:num w:numId="31">
    <w:abstractNumId w:val="30"/>
  </w:num>
  <w:num w:numId="32">
    <w:abstractNumId w:val="34"/>
  </w:num>
  <w:num w:numId="33">
    <w:abstractNumId w:val="17"/>
  </w:num>
  <w:num w:numId="34">
    <w:abstractNumId w:val="20"/>
  </w:num>
  <w:num w:numId="35">
    <w:abstractNumId w:val="2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3070"/>
    <w:rsid w:val="0000357C"/>
    <w:rsid w:val="000067FC"/>
    <w:rsid w:val="00011A25"/>
    <w:rsid w:val="0002532D"/>
    <w:rsid w:val="00026034"/>
    <w:rsid w:val="0002706C"/>
    <w:rsid w:val="0003143F"/>
    <w:rsid w:val="00031504"/>
    <w:rsid w:val="00044673"/>
    <w:rsid w:val="0004628D"/>
    <w:rsid w:val="00046F55"/>
    <w:rsid w:val="00061E7F"/>
    <w:rsid w:val="00065004"/>
    <w:rsid w:val="00067888"/>
    <w:rsid w:val="00074B44"/>
    <w:rsid w:val="0008141C"/>
    <w:rsid w:val="00082B39"/>
    <w:rsid w:val="00087228"/>
    <w:rsid w:val="00092103"/>
    <w:rsid w:val="00094D25"/>
    <w:rsid w:val="000A36E2"/>
    <w:rsid w:val="000A389B"/>
    <w:rsid w:val="000A66F5"/>
    <w:rsid w:val="000A69BC"/>
    <w:rsid w:val="000B4D9F"/>
    <w:rsid w:val="000B79CB"/>
    <w:rsid w:val="000C37FF"/>
    <w:rsid w:val="000D1017"/>
    <w:rsid w:val="000D3162"/>
    <w:rsid w:val="000D483C"/>
    <w:rsid w:val="000E574F"/>
    <w:rsid w:val="000E5BEB"/>
    <w:rsid w:val="000F2BDF"/>
    <w:rsid w:val="000F51AF"/>
    <w:rsid w:val="000F5C14"/>
    <w:rsid w:val="000F7358"/>
    <w:rsid w:val="001064F5"/>
    <w:rsid w:val="001079BF"/>
    <w:rsid w:val="001165CF"/>
    <w:rsid w:val="00134736"/>
    <w:rsid w:val="00134E08"/>
    <w:rsid w:val="00135E52"/>
    <w:rsid w:val="0014062A"/>
    <w:rsid w:val="00153406"/>
    <w:rsid w:val="00156643"/>
    <w:rsid w:val="001605F4"/>
    <w:rsid w:val="001619E7"/>
    <w:rsid w:val="00162DB1"/>
    <w:rsid w:val="00163582"/>
    <w:rsid w:val="0017218F"/>
    <w:rsid w:val="001767E6"/>
    <w:rsid w:val="00177EED"/>
    <w:rsid w:val="00181088"/>
    <w:rsid w:val="001906B1"/>
    <w:rsid w:val="001949D7"/>
    <w:rsid w:val="00195CBB"/>
    <w:rsid w:val="001A0C08"/>
    <w:rsid w:val="001A7979"/>
    <w:rsid w:val="001B0033"/>
    <w:rsid w:val="001B2EC0"/>
    <w:rsid w:val="001B377F"/>
    <w:rsid w:val="001B7702"/>
    <w:rsid w:val="001C1FCF"/>
    <w:rsid w:val="001C2947"/>
    <w:rsid w:val="001C2955"/>
    <w:rsid w:val="001C30AF"/>
    <w:rsid w:val="001C4EC3"/>
    <w:rsid w:val="001C5DE8"/>
    <w:rsid w:val="001D5096"/>
    <w:rsid w:val="001D6DA4"/>
    <w:rsid w:val="001E21A2"/>
    <w:rsid w:val="001E3C5A"/>
    <w:rsid w:val="002003EE"/>
    <w:rsid w:val="00207CE6"/>
    <w:rsid w:val="00214D1E"/>
    <w:rsid w:val="00221130"/>
    <w:rsid w:val="00225A8B"/>
    <w:rsid w:val="00231BD3"/>
    <w:rsid w:val="00233EF9"/>
    <w:rsid w:val="00240373"/>
    <w:rsid w:val="00243AFF"/>
    <w:rsid w:val="0024507C"/>
    <w:rsid w:val="00245CED"/>
    <w:rsid w:val="00247AE3"/>
    <w:rsid w:val="00250DB2"/>
    <w:rsid w:val="0025498F"/>
    <w:rsid w:val="00256A4D"/>
    <w:rsid w:val="002575CF"/>
    <w:rsid w:val="00262D28"/>
    <w:rsid w:val="002632AA"/>
    <w:rsid w:val="002708C9"/>
    <w:rsid w:val="00271AD4"/>
    <w:rsid w:val="0027610D"/>
    <w:rsid w:val="0028002D"/>
    <w:rsid w:val="002852BB"/>
    <w:rsid w:val="00290556"/>
    <w:rsid w:val="0029066A"/>
    <w:rsid w:val="00294047"/>
    <w:rsid w:val="00296C5D"/>
    <w:rsid w:val="00297D50"/>
    <w:rsid w:val="00297ECC"/>
    <w:rsid w:val="002B5631"/>
    <w:rsid w:val="002B6F9A"/>
    <w:rsid w:val="002B719C"/>
    <w:rsid w:val="002B759E"/>
    <w:rsid w:val="002B765E"/>
    <w:rsid w:val="002C305A"/>
    <w:rsid w:val="002C67A7"/>
    <w:rsid w:val="002D0CD1"/>
    <w:rsid w:val="002D2451"/>
    <w:rsid w:val="002D53ED"/>
    <w:rsid w:val="002E2B3D"/>
    <w:rsid w:val="002E7EED"/>
    <w:rsid w:val="002F099F"/>
    <w:rsid w:val="002F0DAB"/>
    <w:rsid w:val="002F4414"/>
    <w:rsid w:val="002F5840"/>
    <w:rsid w:val="002F7E80"/>
    <w:rsid w:val="003008DF"/>
    <w:rsid w:val="00301185"/>
    <w:rsid w:val="00306F33"/>
    <w:rsid w:val="00315BB4"/>
    <w:rsid w:val="0031705A"/>
    <w:rsid w:val="00317383"/>
    <w:rsid w:val="0032285F"/>
    <w:rsid w:val="00323D95"/>
    <w:rsid w:val="00326C46"/>
    <w:rsid w:val="00331E4A"/>
    <w:rsid w:val="003355DC"/>
    <w:rsid w:val="00335780"/>
    <w:rsid w:val="00335CF8"/>
    <w:rsid w:val="00336A3C"/>
    <w:rsid w:val="00343FF1"/>
    <w:rsid w:val="003460F2"/>
    <w:rsid w:val="00354CE3"/>
    <w:rsid w:val="00357A50"/>
    <w:rsid w:val="00357D7A"/>
    <w:rsid w:val="00363123"/>
    <w:rsid w:val="003725A2"/>
    <w:rsid w:val="0037632D"/>
    <w:rsid w:val="00383178"/>
    <w:rsid w:val="0039002D"/>
    <w:rsid w:val="00393775"/>
    <w:rsid w:val="003966A0"/>
    <w:rsid w:val="00396921"/>
    <w:rsid w:val="003A1508"/>
    <w:rsid w:val="003A22F9"/>
    <w:rsid w:val="003A5A9E"/>
    <w:rsid w:val="003B765F"/>
    <w:rsid w:val="003C0F06"/>
    <w:rsid w:val="003C3B2C"/>
    <w:rsid w:val="003D2B68"/>
    <w:rsid w:val="003E6037"/>
    <w:rsid w:val="003F0FC4"/>
    <w:rsid w:val="00403C8A"/>
    <w:rsid w:val="004046DD"/>
    <w:rsid w:val="00411E5C"/>
    <w:rsid w:val="004146D6"/>
    <w:rsid w:val="00416069"/>
    <w:rsid w:val="00416733"/>
    <w:rsid w:val="004205BF"/>
    <w:rsid w:val="0042384A"/>
    <w:rsid w:val="0043171E"/>
    <w:rsid w:val="00434EE1"/>
    <w:rsid w:val="00443740"/>
    <w:rsid w:val="00447386"/>
    <w:rsid w:val="00450CF3"/>
    <w:rsid w:val="00460379"/>
    <w:rsid w:val="0046188D"/>
    <w:rsid w:val="00465298"/>
    <w:rsid w:val="00481757"/>
    <w:rsid w:val="00481D93"/>
    <w:rsid w:val="004841BE"/>
    <w:rsid w:val="0048424B"/>
    <w:rsid w:val="00486266"/>
    <w:rsid w:val="00493FAF"/>
    <w:rsid w:val="00496222"/>
    <w:rsid w:val="004A0990"/>
    <w:rsid w:val="004A3518"/>
    <w:rsid w:val="004B1531"/>
    <w:rsid w:val="004B1680"/>
    <w:rsid w:val="004B3494"/>
    <w:rsid w:val="004C0C39"/>
    <w:rsid w:val="004C23DF"/>
    <w:rsid w:val="004C53E4"/>
    <w:rsid w:val="004D628C"/>
    <w:rsid w:val="004D6A7F"/>
    <w:rsid w:val="004D765B"/>
    <w:rsid w:val="004E27B9"/>
    <w:rsid w:val="004E2F80"/>
    <w:rsid w:val="004E3085"/>
    <w:rsid w:val="004F061F"/>
    <w:rsid w:val="004F0BCD"/>
    <w:rsid w:val="004F1646"/>
    <w:rsid w:val="00503A75"/>
    <w:rsid w:val="005103C5"/>
    <w:rsid w:val="0051548E"/>
    <w:rsid w:val="005165C1"/>
    <w:rsid w:val="005167F4"/>
    <w:rsid w:val="005179D9"/>
    <w:rsid w:val="005276ED"/>
    <w:rsid w:val="00531BE4"/>
    <w:rsid w:val="00532B5F"/>
    <w:rsid w:val="00534F92"/>
    <w:rsid w:val="00542F3B"/>
    <w:rsid w:val="00543518"/>
    <w:rsid w:val="005444BA"/>
    <w:rsid w:val="00545561"/>
    <w:rsid w:val="00546611"/>
    <w:rsid w:val="00550F11"/>
    <w:rsid w:val="00554913"/>
    <w:rsid w:val="005557D8"/>
    <w:rsid w:val="005567D0"/>
    <w:rsid w:val="00561E41"/>
    <w:rsid w:val="0057647B"/>
    <w:rsid w:val="005863B4"/>
    <w:rsid w:val="005A1401"/>
    <w:rsid w:val="005A6EB1"/>
    <w:rsid w:val="005A705D"/>
    <w:rsid w:val="005B039E"/>
    <w:rsid w:val="005B32D2"/>
    <w:rsid w:val="005B404F"/>
    <w:rsid w:val="005B4746"/>
    <w:rsid w:val="005B69F4"/>
    <w:rsid w:val="005B6A87"/>
    <w:rsid w:val="005C02F5"/>
    <w:rsid w:val="005C3058"/>
    <w:rsid w:val="005C3D4A"/>
    <w:rsid w:val="005E02F4"/>
    <w:rsid w:val="005E356A"/>
    <w:rsid w:val="005E4800"/>
    <w:rsid w:val="005E56A7"/>
    <w:rsid w:val="005F35DA"/>
    <w:rsid w:val="005F3A78"/>
    <w:rsid w:val="005F3FBC"/>
    <w:rsid w:val="005F4F47"/>
    <w:rsid w:val="00601DCE"/>
    <w:rsid w:val="00602982"/>
    <w:rsid w:val="00614B1B"/>
    <w:rsid w:val="00614BAE"/>
    <w:rsid w:val="00615379"/>
    <w:rsid w:val="00617020"/>
    <w:rsid w:val="006203C1"/>
    <w:rsid w:val="00630B0B"/>
    <w:rsid w:val="00632BAA"/>
    <w:rsid w:val="00634564"/>
    <w:rsid w:val="006403D4"/>
    <w:rsid w:val="00662251"/>
    <w:rsid w:val="00662E2E"/>
    <w:rsid w:val="006636DC"/>
    <w:rsid w:val="00664D72"/>
    <w:rsid w:val="00665454"/>
    <w:rsid w:val="0066634C"/>
    <w:rsid w:val="006674A4"/>
    <w:rsid w:val="006702FA"/>
    <w:rsid w:val="00680C43"/>
    <w:rsid w:val="00682526"/>
    <w:rsid w:val="00695A1F"/>
    <w:rsid w:val="006978A4"/>
    <w:rsid w:val="006A2DF2"/>
    <w:rsid w:val="006B3832"/>
    <w:rsid w:val="006C0EBC"/>
    <w:rsid w:val="006C56F7"/>
    <w:rsid w:val="006D0E02"/>
    <w:rsid w:val="006D6252"/>
    <w:rsid w:val="006E26C7"/>
    <w:rsid w:val="006E4115"/>
    <w:rsid w:val="006E4C6B"/>
    <w:rsid w:val="006E609A"/>
    <w:rsid w:val="006F1E57"/>
    <w:rsid w:val="006F2D58"/>
    <w:rsid w:val="006F3DD3"/>
    <w:rsid w:val="006F3F93"/>
    <w:rsid w:val="006F4AB5"/>
    <w:rsid w:val="006F6F0C"/>
    <w:rsid w:val="0070320D"/>
    <w:rsid w:val="0070656C"/>
    <w:rsid w:val="0071381C"/>
    <w:rsid w:val="00720499"/>
    <w:rsid w:val="00721D0F"/>
    <w:rsid w:val="00723FF8"/>
    <w:rsid w:val="00732685"/>
    <w:rsid w:val="007355E3"/>
    <w:rsid w:val="00747DC5"/>
    <w:rsid w:val="007571B9"/>
    <w:rsid w:val="0076117C"/>
    <w:rsid w:val="00762B79"/>
    <w:rsid w:val="00764A66"/>
    <w:rsid w:val="00765133"/>
    <w:rsid w:val="007655AB"/>
    <w:rsid w:val="00765FFC"/>
    <w:rsid w:val="0077522B"/>
    <w:rsid w:val="00776EBA"/>
    <w:rsid w:val="00793E10"/>
    <w:rsid w:val="00794BD6"/>
    <w:rsid w:val="007A153B"/>
    <w:rsid w:val="007A3B18"/>
    <w:rsid w:val="007B0272"/>
    <w:rsid w:val="007B14A7"/>
    <w:rsid w:val="007B1CE0"/>
    <w:rsid w:val="007B22C9"/>
    <w:rsid w:val="007B312C"/>
    <w:rsid w:val="007B6579"/>
    <w:rsid w:val="007C0F93"/>
    <w:rsid w:val="007D0311"/>
    <w:rsid w:val="007D652F"/>
    <w:rsid w:val="007D697B"/>
    <w:rsid w:val="007D73D6"/>
    <w:rsid w:val="007E0C77"/>
    <w:rsid w:val="007F2970"/>
    <w:rsid w:val="007F32AE"/>
    <w:rsid w:val="00801E00"/>
    <w:rsid w:val="008056F8"/>
    <w:rsid w:val="00805BA1"/>
    <w:rsid w:val="008104DC"/>
    <w:rsid w:val="00811483"/>
    <w:rsid w:val="00823900"/>
    <w:rsid w:val="008249B9"/>
    <w:rsid w:val="0083092A"/>
    <w:rsid w:val="008315FB"/>
    <w:rsid w:val="00834A4D"/>
    <w:rsid w:val="00836E56"/>
    <w:rsid w:val="00846080"/>
    <w:rsid w:val="008565A3"/>
    <w:rsid w:val="00856CCB"/>
    <w:rsid w:val="00857DC6"/>
    <w:rsid w:val="008611AB"/>
    <w:rsid w:val="00861E09"/>
    <w:rsid w:val="00862A5D"/>
    <w:rsid w:val="008661C1"/>
    <w:rsid w:val="00867B34"/>
    <w:rsid w:val="00874989"/>
    <w:rsid w:val="00876720"/>
    <w:rsid w:val="008767C1"/>
    <w:rsid w:val="008A5E4D"/>
    <w:rsid w:val="008C1AEC"/>
    <w:rsid w:val="008D151A"/>
    <w:rsid w:val="008D1D1E"/>
    <w:rsid w:val="008E70CA"/>
    <w:rsid w:val="008F0B2F"/>
    <w:rsid w:val="008F0ED2"/>
    <w:rsid w:val="008F2F7A"/>
    <w:rsid w:val="0090102F"/>
    <w:rsid w:val="009046B0"/>
    <w:rsid w:val="009052AE"/>
    <w:rsid w:val="0091132D"/>
    <w:rsid w:val="009134FB"/>
    <w:rsid w:val="00921C96"/>
    <w:rsid w:val="00924FEA"/>
    <w:rsid w:val="00930CB3"/>
    <w:rsid w:val="00935652"/>
    <w:rsid w:val="00936200"/>
    <w:rsid w:val="009376D3"/>
    <w:rsid w:val="0094091D"/>
    <w:rsid w:val="009428B5"/>
    <w:rsid w:val="009453DB"/>
    <w:rsid w:val="009461C6"/>
    <w:rsid w:val="00953655"/>
    <w:rsid w:val="0096098C"/>
    <w:rsid w:val="00961F4A"/>
    <w:rsid w:val="00962457"/>
    <w:rsid w:val="00964437"/>
    <w:rsid w:val="009657AF"/>
    <w:rsid w:val="00965C95"/>
    <w:rsid w:val="00967AA5"/>
    <w:rsid w:val="00973444"/>
    <w:rsid w:val="00973B5F"/>
    <w:rsid w:val="00974E04"/>
    <w:rsid w:val="00976460"/>
    <w:rsid w:val="009779F5"/>
    <w:rsid w:val="00981C47"/>
    <w:rsid w:val="00983878"/>
    <w:rsid w:val="00992EB7"/>
    <w:rsid w:val="00993B3F"/>
    <w:rsid w:val="0099563D"/>
    <w:rsid w:val="009A01D6"/>
    <w:rsid w:val="009A3076"/>
    <w:rsid w:val="009B65CF"/>
    <w:rsid w:val="009C203B"/>
    <w:rsid w:val="009D1411"/>
    <w:rsid w:val="009D5BBA"/>
    <w:rsid w:val="009D7AD3"/>
    <w:rsid w:val="009E006D"/>
    <w:rsid w:val="009F0CA7"/>
    <w:rsid w:val="00A0199F"/>
    <w:rsid w:val="00A0389E"/>
    <w:rsid w:val="00A06AAC"/>
    <w:rsid w:val="00A073DA"/>
    <w:rsid w:val="00A170E0"/>
    <w:rsid w:val="00A362AC"/>
    <w:rsid w:val="00A36351"/>
    <w:rsid w:val="00A370C2"/>
    <w:rsid w:val="00A41481"/>
    <w:rsid w:val="00A45CE3"/>
    <w:rsid w:val="00A462BD"/>
    <w:rsid w:val="00A62336"/>
    <w:rsid w:val="00A71991"/>
    <w:rsid w:val="00A748ED"/>
    <w:rsid w:val="00A81CF3"/>
    <w:rsid w:val="00A840D3"/>
    <w:rsid w:val="00A97677"/>
    <w:rsid w:val="00AA078D"/>
    <w:rsid w:val="00AA3C6D"/>
    <w:rsid w:val="00AA4D2D"/>
    <w:rsid w:val="00AA653E"/>
    <w:rsid w:val="00AA6BC0"/>
    <w:rsid w:val="00AA7A5B"/>
    <w:rsid w:val="00AB1542"/>
    <w:rsid w:val="00AB6972"/>
    <w:rsid w:val="00AB7D53"/>
    <w:rsid w:val="00AC0608"/>
    <w:rsid w:val="00AC4DB1"/>
    <w:rsid w:val="00AC5969"/>
    <w:rsid w:val="00AD0C6A"/>
    <w:rsid w:val="00AD0EA2"/>
    <w:rsid w:val="00AD5AE8"/>
    <w:rsid w:val="00AE0157"/>
    <w:rsid w:val="00AE2DC1"/>
    <w:rsid w:val="00AE2F8E"/>
    <w:rsid w:val="00AE41BE"/>
    <w:rsid w:val="00AE49EE"/>
    <w:rsid w:val="00AE4FCC"/>
    <w:rsid w:val="00AF380F"/>
    <w:rsid w:val="00AF5365"/>
    <w:rsid w:val="00B02220"/>
    <w:rsid w:val="00B134ED"/>
    <w:rsid w:val="00B23433"/>
    <w:rsid w:val="00B3101B"/>
    <w:rsid w:val="00B35B48"/>
    <w:rsid w:val="00B41190"/>
    <w:rsid w:val="00B438B4"/>
    <w:rsid w:val="00B47886"/>
    <w:rsid w:val="00B55BBD"/>
    <w:rsid w:val="00B601B6"/>
    <w:rsid w:val="00B60F3A"/>
    <w:rsid w:val="00B615D4"/>
    <w:rsid w:val="00B642D3"/>
    <w:rsid w:val="00B64C13"/>
    <w:rsid w:val="00B65B58"/>
    <w:rsid w:val="00B6770E"/>
    <w:rsid w:val="00B816FB"/>
    <w:rsid w:val="00B82F8E"/>
    <w:rsid w:val="00B841D0"/>
    <w:rsid w:val="00B85600"/>
    <w:rsid w:val="00B8708B"/>
    <w:rsid w:val="00B87EBD"/>
    <w:rsid w:val="00B96AE9"/>
    <w:rsid w:val="00B972FC"/>
    <w:rsid w:val="00BA3479"/>
    <w:rsid w:val="00BB58E6"/>
    <w:rsid w:val="00BB74C8"/>
    <w:rsid w:val="00BC1D93"/>
    <w:rsid w:val="00BC4CDB"/>
    <w:rsid w:val="00BC68EF"/>
    <w:rsid w:val="00BD69FD"/>
    <w:rsid w:val="00BE1908"/>
    <w:rsid w:val="00BE270C"/>
    <w:rsid w:val="00BF1675"/>
    <w:rsid w:val="00BF5AF9"/>
    <w:rsid w:val="00BF643C"/>
    <w:rsid w:val="00BF753A"/>
    <w:rsid w:val="00C05E87"/>
    <w:rsid w:val="00C116A4"/>
    <w:rsid w:val="00C1463A"/>
    <w:rsid w:val="00C15DDB"/>
    <w:rsid w:val="00C212BB"/>
    <w:rsid w:val="00C21632"/>
    <w:rsid w:val="00C22B8B"/>
    <w:rsid w:val="00C25318"/>
    <w:rsid w:val="00C25904"/>
    <w:rsid w:val="00C32B89"/>
    <w:rsid w:val="00C41026"/>
    <w:rsid w:val="00C436B0"/>
    <w:rsid w:val="00C511A9"/>
    <w:rsid w:val="00C5294C"/>
    <w:rsid w:val="00C540B9"/>
    <w:rsid w:val="00C54DB1"/>
    <w:rsid w:val="00C55492"/>
    <w:rsid w:val="00C60BDE"/>
    <w:rsid w:val="00C65CE3"/>
    <w:rsid w:val="00C70D6B"/>
    <w:rsid w:val="00C814B5"/>
    <w:rsid w:val="00C83787"/>
    <w:rsid w:val="00C8414E"/>
    <w:rsid w:val="00C853AD"/>
    <w:rsid w:val="00C91198"/>
    <w:rsid w:val="00C93D17"/>
    <w:rsid w:val="00C9449B"/>
    <w:rsid w:val="00CB1951"/>
    <w:rsid w:val="00CB43FD"/>
    <w:rsid w:val="00CC46B8"/>
    <w:rsid w:val="00CD03F2"/>
    <w:rsid w:val="00CD1B16"/>
    <w:rsid w:val="00CD2F47"/>
    <w:rsid w:val="00CD3969"/>
    <w:rsid w:val="00CD4B68"/>
    <w:rsid w:val="00CD7C54"/>
    <w:rsid w:val="00CE1EA7"/>
    <w:rsid w:val="00CE2428"/>
    <w:rsid w:val="00CF3938"/>
    <w:rsid w:val="00CF4E58"/>
    <w:rsid w:val="00CF5E2D"/>
    <w:rsid w:val="00D03E72"/>
    <w:rsid w:val="00D058EF"/>
    <w:rsid w:val="00D061AD"/>
    <w:rsid w:val="00D32383"/>
    <w:rsid w:val="00D33224"/>
    <w:rsid w:val="00D3411F"/>
    <w:rsid w:val="00D44DFF"/>
    <w:rsid w:val="00D51466"/>
    <w:rsid w:val="00D52DA6"/>
    <w:rsid w:val="00D53E70"/>
    <w:rsid w:val="00D72036"/>
    <w:rsid w:val="00D824DE"/>
    <w:rsid w:val="00D872A5"/>
    <w:rsid w:val="00D92FF9"/>
    <w:rsid w:val="00D93E2B"/>
    <w:rsid w:val="00D943A0"/>
    <w:rsid w:val="00DB6DAA"/>
    <w:rsid w:val="00DC213B"/>
    <w:rsid w:val="00DC3E00"/>
    <w:rsid w:val="00DC6043"/>
    <w:rsid w:val="00DE52DB"/>
    <w:rsid w:val="00DF1F08"/>
    <w:rsid w:val="00DF382C"/>
    <w:rsid w:val="00DF3902"/>
    <w:rsid w:val="00E052F2"/>
    <w:rsid w:val="00E07CCE"/>
    <w:rsid w:val="00E42955"/>
    <w:rsid w:val="00E43188"/>
    <w:rsid w:val="00E505F7"/>
    <w:rsid w:val="00E50BEF"/>
    <w:rsid w:val="00E6323B"/>
    <w:rsid w:val="00E66627"/>
    <w:rsid w:val="00E671D9"/>
    <w:rsid w:val="00E71653"/>
    <w:rsid w:val="00E71EEF"/>
    <w:rsid w:val="00E72459"/>
    <w:rsid w:val="00E7489B"/>
    <w:rsid w:val="00E7571E"/>
    <w:rsid w:val="00E76FB6"/>
    <w:rsid w:val="00E8062F"/>
    <w:rsid w:val="00E80F3D"/>
    <w:rsid w:val="00E85B98"/>
    <w:rsid w:val="00E934A0"/>
    <w:rsid w:val="00E95FDF"/>
    <w:rsid w:val="00E97177"/>
    <w:rsid w:val="00EA1A18"/>
    <w:rsid w:val="00EA4121"/>
    <w:rsid w:val="00EB5CEE"/>
    <w:rsid w:val="00EC0C43"/>
    <w:rsid w:val="00EC64EF"/>
    <w:rsid w:val="00ED3362"/>
    <w:rsid w:val="00ED4654"/>
    <w:rsid w:val="00ED4DCA"/>
    <w:rsid w:val="00ED5DB2"/>
    <w:rsid w:val="00F008D3"/>
    <w:rsid w:val="00F008E8"/>
    <w:rsid w:val="00F0203B"/>
    <w:rsid w:val="00F049CA"/>
    <w:rsid w:val="00F0581B"/>
    <w:rsid w:val="00F15BAD"/>
    <w:rsid w:val="00F15F35"/>
    <w:rsid w:val="00F343DA"/>
    <w:rsid w:val="00F352DA"/>
    <w:rsid w:val="00F372EB"/>
    <w:rsid w:val="00F442F8"/>
    <w:rsid w:val="00F47FEA"/>
    <w:rsid w:val="00F60530"/>
    <w:rsid w:val="00F626A0"/>
    <w:rsid w:val="00F6639F"/>
    <w:rsid w:val="00F70A86"/>
    <w:rsid w:val="00F81546"/>
    <w:rsid w:val="00FA2EA7"/>
    <w:rsid w:val="00FA3929"/>
    <w:rsid w:val="00FA3D3C"/>
    <w:rsid w:val="00FA61FF"/>
    <w:rsid w:val="00FB037A"/>
    <w:rsid w:val="00FB2E44"/>
    <w:rsid w:val="00FB3EFD"/>
    <w:rsid w:val="00FB6FE8"/>
    <w:rsid w:val="00FC2B4F"/>
    <w:rsid w:val="00FC5B76"/>
    <w:rsid w:val="00FC61F2"/>
    <w:rsid w:val="00FD2320"/>
    <w:rsid w:val="00FD29F9"/>
    <w:rsid w:val="00FD4B86"/>
    <w:rsid w:val="00FE0A75"/>
    <w:rsid w:val="00FE1DE2"/>
    <w:rsid w:val="00FE5371"/>
    <w:rsid w:val="00FF1F2A"/>
    <w:rsid w:val="00FF3246"/>
    <w:rsid w:val="00FF7A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uiPriority w:val="34"/>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semiHidden/>
    <w:unhideWhenUsed/>
    <w:rsid w:val="001C5DE8"/>
    <w:pPr>
      <w:spacing w:after="120"/>
      <w:ind w:left="360"/>
    </w:pPr>
  </w:style>
  <w:style w:type="character" w:customStyle="1" w:styleId="BodyTextIndentChar">
    <w:name w:val="Body Text Indent Char"/>
    <w:basedOn w:val="DefaultParagraphFont"/>
    <w:link w:val="BodyTextIndent"/>
    <w:uiPriority w:val="99"/>
    <w:semiHidden/>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uiPriority w:val="99"/>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styleId="DocumentMap">
    <w:name w:val="Document Map"/>
    <w:basedOn w:val="Normal"/>
    <w:link w:val="DocumentMapChar"/>
    <w:uiPriority w:val="99"/>
    <w:semiHidden/>
    <w:unhideWhenUsed/>
    <w:rsid w:val="00973B5F"/>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73B5F"/>
    <w:rPr>
      <w:rFonts w:ascii="Tahoma" w:eastAsia="Arial Unicode MS" w:hAnsi="Tahoma" w:cs="Tahoma"/>
      <w:color w:val="000000"/>
      <w:kern w:val="1"/>
      <w:sz w:val="16"/>
      <w:szCs w:val="16"/>
      <w:lang w:eastAsia="ar-SA"/>
    </w:rPr>
  </w:style>
  <w:style w:type="paragraph" w:customStyle="1" w:styleId="xl24">
    <w:name w:val="xl24"/>
    <w:basedOn w:val="Normal"/>
    <w:uiPriority w:val="99"/>
    <w:rsid w:val="00290556"/>
    <w:pPr>
      <w:suppressAutoHyphens w:val="0"/>
      <w:spacing w:before="100" w:beforeAutospacing="1" w:after="100" w:afterAutospacing="1" w:line="240" w:lineRule="auto"/>
      <w:jc w:val="center"/>
    </w:pPr>
    <w:rPr>
      <w:rFonts w:eastAsia="Times New Roman"/>
      <w:color w:val="auto"/>
      <w:kern w:val="0"/>
      <w:lang w:eastAsia="en-US"/>
    </w:rPr>
  </w:style>
  <w:style w:type="paragraph" w:customStyle="1" w:styleId="xl46">
    <w:name w:val="xl46"/>
    <w:basedOn w:val="Normal"/>
    <w:uiPriority w:val="99"/>
    <w:rsid w:val="00290556"/>
    <w:pPr>
      <w:suppressAutoHyphens w:val="0"/>
      <w:spacing w:before="100" w:beforeAutospacing="1" w:after="100" w:afterAutospacing="1" w:line="240" w:lineRule="auto"/>
      <w:textAlignment w:val="center"/>
    </w:pPr>
    <w:rPr>
      <w:rFonts w:ascii="Arial" w:eastAsia="Times New Roman" w:hAnsi="Arial" w:cs="Arial"/>
      <w:color w:val="auto"/>
      <w:kern w:val="0"/>
      <w:lang w:eastAsia="en-US"/>
    </w:rPr>
  </w:style>
  <w:style w:type="paragraph" w:customStyle="1" w:styleId="StyleHeading3Before6pt">
    <w:name w:val="Style Heading 3 + Before:  6 pt"/>
    <w:basedOn w:val="Heading3"/>
    <w:rsid w:val="00D52DA6"/>
    <w:pPr>
      <w:keepLines/>
      <w:numPr>
        <w:ilvl w:val="0"/>
        <w:numId w:val="0"/>
      </w:numPr>
      <w:suppressLineNumbers/>
      <w:tabs>
        <w:tab w:val="num" w:pos="2160"/>
      </w:tabs>
      <w:suppressAutoHyphens w:val="0"/>
      <w:spacing w:before="60" w:after="120" w:line="240" w:lineRule="auto"/>
      <w:ind w:left="2160" w:hanging="360"/>
      <w:jc w:val="both"/>
    </w:pPr>
    <w:rPr>
      <w:rFonts w:ascii="Franklin Gothic Medium" w:hAnsi="Franklin Gothic Medium"/>
      <w:b w:val="0"/>
      <w:bCs w:val="0"/>
      <w:color w:val="auto"/>
      <w:kern w:val="0"/>
      <w:szCs w:val="24"/>
      <w:lang w:eastAsia="en-US"/>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хотелске услуге за царинску службу</_x041d__x0430__x0441__x043b__x043e__x0432_1>
    <_x0414__x0430__x0442__x0443__x043c_ xmlns="d4a8f906-e63d-4ac7-a1b8-b00f956a2cf4">2013-11-12T23:00:00+00:00</_x0414__x0430__x0442__x0443__x043c_>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1A282028-9FEF-4D98-AB1E-F55AF9865333}"/>
</file>

<file path=customXml/itemProps2.xml><?xml version="1.0" encoding="utf-8"?>
<ds:datastoreItem xmlns:ds="http://schemas.openxmlformats.org/officeDocument/2006/customXml" ds:itemID="{FBDA6F46-43D0-4790-BE64-2B8E4945F567}"/>
</file>

<file path=customXml/itemProps3.xml><?xml version="1.0" encoding="utf-8"?>
<ds:datastoreItem xmlns:ds="http://schemas.openxmlformats.org/officeDocument/2006/customXml" ds:itemID="{6BA5C738-CF14-46D7-B568-15ADC2DCA23C}"/>
</file>

<file path=customXml/itemProps4.xml><?xml version="1.0" encoding="utf-8"?>
<ds:datastoreItem xmlns:ds="http://schemas.openxmlformats.org/officeDocument/2006/customXml" ds:itemID="{A4A5599C-4A28-45E6-A9CC-F1053C9D56E0}"/>
</file>

<file path=docProps/app.xml><?xml version="1.0" encoding="utf-8"?>
<Properties xmlns="http://schemas.openxmlformats.org/officeDocument/2006/extended-properties" xmlns:vt="http://schemas.openxmlformats.org/officeDocument/2006/docPropsVTypes">
  <Template>Normal</Template>
  <TotalTime>771</TotalTime>
  <Pages>111</Pages>
  <Words>22376</Words>
  <Characters>127545</Characters>
  <Application>Microsoft Office Word</Application>
  <DocSecurity>0</DocSecurity>
  <Lines>1062</Lines>
  <Paragraphs>299</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149622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dc:title>
  <dc:subject/>
  <dc:creator>Pedja Bojovic</dc:creator>
  <cp:keywords/>
  <cp:lastModifiedBy>mihailovicz</cp:lastModifiedBy>
  <cp:revision>36</cp:revision>
  <cp:lastPrinted>2013-10-11T11:21:00Z</cp:lastPrinted>
  <dcterms:created xsi:type="dcterms:W3CDTF">2013-10-02T10:18:00Z</dcterms:created>
  <dcterms:modified xsi:type="dcterms:W3CDTF">2013-10-14T08:10:00Z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