
<file path=[Content_Types].xml><?xml version="1.0" encoding="utf-8"?>
<Types xmlns="http://schemas.openxmlformats.org/package/2006/content-types">
  <Override PartName="/word/footnotes.xml" ContentType="application/vnd.openxmlformats-officedocument.wordprocessingml.footnotes+xml"/>
  <Override PartName="/customXml/itemProps2.xml" ContentType="application/vnd.openxmlformats-officedocument.customXmlProperties+xml"/>
  <Override PartName="/customXml/itemProps3.xml" ContentType="application/vnd.openxmlformats-officedocument.customXmlProperti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jc w:val="center"/>
        <w:tblLook w:val="01E0" w:firstRow="1" w:lastRow="1" w:firstColumn="1" w:lastColumn="1" w:noHBand="0" w:noVBand="0"/>
      </w:tblPr>
      <w:tblGrid>
        <w:gridCol w:w="8563"/>
      </w:tblGrid>
      <w:tr w:rsidR="00516C80" w:rsidRPr="000276F3" w:rsidTr="00516C80">
        <w:trPr>
          <w:trHeight w:val="3321"/>
          <w:jc w:val="center"/>
        </w:trPr>
        <w:tc>
          <w:tcPr>
            <w:tcW w:w="8563" w:type="dxa"/>
            <w:hideMark/>
          </w:tcPr>
          <w:p w:rsidR="00516C80" w:rsidRPr="00FD7254" w:rsidRDefault="00516C80" w:rsidP="00C80425">
            <w:pPr>
              <w:jc w:val="center"/>
              <w:rPr>
                <w:b/>
                <w:szCs w:val="24"/>
              </w:rPr>
            </w:pPr>
          </w:p>
          <w:p w:rsidR="00516C80" w:rsidRPr="000276F3" w:rsidRDefault="00516C80" w:rsidP="00C80425">
            <w:pPr>
              <w:jc w:val="center"/>
              <w:rPr>
                <w:szCs w:val="24"/>
              </w:rPr>
            </w:pPr>
            <w:r w:rsidRPr="000276F3">
              <w:rPr>
                <w:noProof/>
                <w:szCs w:val="24"/>
                <w:lang w:val="en-US"/>
              </w:rPr>
              <w:drawing>
                <wp:anchor distT="0" distB="0" distL="114300" distR="114300" simplePos="0" relativeHeight="251659264" behindDoc="0" locked="0" layoutInCell="1" allowOverlap="1">
                  <wp:simplePos x="0" y="0"/>
                  <wp:positionH relativeFrom="column">
                    <wp:posOffset>2260600</wp:posOffset>
                  </wp:positionH>
                  <wp:positionV relativeFrom="paragraph">
                    <wp:posOffset>102235</wp:posOffset>
                  </wp:positionV>
                  <wp:extent cx="532765" cy="857250"/>
                  <wp:effectExtent l="19050" t="0" r="635" b="0"/>
                  <wp:wrapSquare wrapText="right"/>
                  <wp:docPr id="3" name="Picture 2" descr="Grb-Srbija_2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rb-Srbija_2004"/>
                          <pic:cNvPicPr>
                            <a:picLocks noChangeAspect="1" noChangeArrowheads="1"/>
                          </pic:cNvPicPr>
                        </pic:nvPicPr>
                        <pic:blipFill>
                          <a:blip r:embed="rId8" cstate="print"/>
                          <a:srcRect/>
                          <a:stretch>
                            <a:fillRect/>
                          </a:stretch>
                        </pic:blipFill>
                        <pic:spPr bwMode="auto">
                          <a:xfrm>
                            <a:off x="0" y="0"/>
                            <a:ext cx="532765" cy="857250"/>
                          </a:xfrm>
                          <a:prstGeom prst="rect">
                            <a:avLst/>
                          </a:prstGeom>
                          <a:noFill/>
                          <a:ln w="9525">
                            <a:noFill/>
                            <a:miter lim="800000"/>
                            <a:headEnd/>
                            <a:tailEnd/>
                          </a:ln>
                        </pic:spPr>
                      </pic:pic>
                    </a:graphicData>
                  </a:graphic>
                </wp:anchor>
              </w:drawing>
            </w:r>
          </w:p>
          <w:p w:rsidR="00516C80" w:rsidRPr="000276F3" w:rsidRDefault="00516C80" w:rsidP="00C80425">
            <w:pPr>
              <w:jc w:val="center"/>
              <w:rPr>
                <w:szCs w:val="24"/>
              </w:rPr>
            </w:pPr>
          </w:p>
          <w:p w:rsidR="00516C80" w:rsidRPr="000276F3" w:rsidRDefault="00516C80" w:rsidP="00C80425">
            <w:pPr>
              <w:jc w:val="center"/>
              <w:rPr>
                <w:szCs w:val="24"/>
              </w:rPr>
            </w:pPr>
          </w:p>
          <w:p w:rsidR="00516C80" w:rsidRPr="000276F3" w:rsidRDefault="00516C80" w:rsidP="00C80425">
            <w:pPr>
              <w:jc w:val="center"/>
              <w:rPr>
                <w:b/>
                <w:szCs w:val="24"/>
                <w:lang w:val="en-US"/>
              </w:rPr>
            </w:pPr>
          </w:p>
          <w:p w:rsidR="00516C80" w:rsidRPr="000276F3" w:rsidRDefault="00516C80" w:rsidP="00C80425">
            <w:pPr>
              <w:jc w:val="center"/>
              <w:rPr>
                <w:b/>
                <w:szCs w:val="24"/>
                <w:lang w:val="en-US"/>
              </w:rPr>
            </w:pPr>
          </w:p>
          <w:p w:rsidR="00516C80" w:rsidRPr="000276F3" w:rsidRDefault="00516C80" w:rsidP="00C80425">
            <w:pPr>
              <w:rPr>
                <w:b/>
                <w:szCs w:val="24"/>
                <w:lang w:val="en-US"/>
              </w:rPr>
            </w:pPr>
          </w:p>
          <w:p w:rsidR="00516C80" w:rsidRPr="000276F3" w:rsidRDefault="00516C80" w:rsidP="00C80425">
            <w:pPr>
              <w:jc w:val="center"/>
              <w:rPr>
                <w:b/>
                <w:szCs w:val="24"/>
                <w:lang w:val="ru-RU"/>
              </w:rPr>
            </w:pPr>
            <w:r w:rsidRPr="000276F3">
              <w:rPr>
                <w:b/>
                <w:szCs w:val="24"/>
                <w:lang w:val="ru-RU"/>
              </w:rPr>
              <w:t>РЕПУБЛИКА СРБИЈА</w:t>
            </w:r>
          </w:p>
          <w:p w:rsidR="00516C80" w:rsidRPr="000276F3" w:rsidRDefault="00516C80" w:rsidP="00C80425">
            <w:pPr>
              <w:jc w:val="center"/>
              <w:rPr>
                <w:b/>
                <w:szCs w:val="24"/>
                <w:lang w:val="ru-RU"/>
              </w:rPr>
            </w:pPr>
            <w:r w:rsidRPr="000276F3">
              <w:rPr>
                <w:b/>
                <w:szCs w:val="24"/>
                <w:lang w:val="ru-RU"/>
              </w:rPr>
              <w:t>МИНИСТАРСТВО ФИНАНСИЈА</w:t>
            </w:r>
          </w:p>
          <w:p w:rsidR="00516C80" w:rsidRPr="000276F3" w:rsidRDefault="00516C80" w:rsidP="00C80425">
            <w:pPr>
              <w:jc w:val="center"/>
              <w:rPr>
                <w:b/>
                <w:szCs w:val="24"/>
                <w:lang w:val="ru-RU"/>
              </w:rPr>
            </w:pPr>
            <w:r w:rsidRPr="000276F3">
              <w:rPr>
                <w:b/>
                <w:szCs w:val="24"/>
                <w:lang w:val="ru-RU"/>
              </w:rPr>
              <w:t>Управа царина</w:t>
            </w:r>
          </w:p>
          <w:p w:rsidR="00516C80" w:rsidRPr="000276F3" w:rsidRDefault="00516C80" w:rsidP="00C80425">
            <w:pPr>
              <w:jc w:val="center"/>
              <w:rPr>
                <w:szCs w:val="24"/>
                <w:lang w:val="ru-RU"/>
              </w:rPr>
            </w:pPr>
            <w:r w:rsidRPr="000276F3">
              <w:rPr>
                <w:szCs w:val="24"/>
                <w:lang w:val="ru-RU"/>
              </w:rPr>
              <w:t>Булевар Зорана Ђинђића 155а</w:t>
            </w:r>
          </w:p>
          <w:p w:rsidR="00516C80" w:rsidRPr="000276F3" w:rsidRDefault="00516C80" w:rsidP="00C80425">
            <w:pPr>
              <w:jc w:val="center"/>
              <w:rPr>
                <w:szCs w:val="24"/>
                <w:lang w:val="ru-RU"/>
              </w:rPr>
            </w:pPr>
            <w:r w:rsidRPr="000276F3">
              <w:rPr>
                <w:szCs w:val="24"/>
                <w:lang w:val="ru-RU"/>
              </w:rPr>
              <w:t>Београд</w:t>
            </w:r>
          </w:p>
        </w:tc>
      </w:tr>
    </w:tbl>
    <w:p w:rsidR="00516C80" w:rsidRPr="000276F3" w:rsidRDefault="00516C80" w:rsidP="00C80425">
      <w:pPr>
        <w:rPr>
          <w:szCs w:val="24"/>
        </w:rPr>
      </w:pPr>
    </w:p>
    <w:p w:rsidR="00516C80" w:rsidRPr="000276F3" w:rsidRDefault="00516C80" w:rsidP="00C80425">
      <w:pPr>
        <w:rPr>
          <w:szCs w:val="24"/>
        </w:rPr>
      </w:pPr>
    </w:p>
    <w:p w:rsidR="00516C80" w:rsidRPr="000276F3" w:rsidRDefault="00516C80" w:rsidP="00C80425">
      <w:pPr>
        <w:spacing w:line="360" w:lineRule="auto"/>
        <w:jc w:val="center"/>
        <w:outlineLvl w:val="0"/>
        <w:rPr>
          <w:b/>
          <w:szCs w:val="24"/>
        </w:rPr>
      </w:pPr>
      <w:r w:rsidRPr="000276F3">
        <w:rPr>
          <w:b/>
          <w:szCs w:val="24"/>
        </w:rPr>
        <w:t xml:space="preserve">КОНКУРСНА ДОКУМЕНТАЦИЈА </w:t>
      </w:r>
    </w:p>
    <w:p w:rsidR="00516C80" w:rsidRPr="000276F3" w:rsidRDefault="00516C80" w:rsidP="00C80425">
      <w:pPr>
        <w:jc w:val="center"/>
        <w:rPr>
          <w:szCs w:val="24"/>
        </w:rPr>
      </w:pPr>
    </w:p>
    <w:p w:rsidR="00516C80" w:rsidRPr="000276F3" w:rsidRDefault="00516C80" w:rsidP="00C80425">
      <w:pPr>
        <w:jc w:val="center"/>
        <w:rPr>
          <w:szCs w:val="24"/>
        </w:rPr>
      </w:pPr>
    </w:p>
    <w:tbl>
      <w:tblPr>
        <w:tblW w:w="0" w:type="auto"/>
        <w:jc w:val="center"/>
        <w:tblLook w:val="01E0" w:firstRow="1" w:lastRow="1" w:firstColumn="1" w:lastColumn="1" w:noHBand="0" w:noVBand="0"/>
      </w:tblPr>
      <w:tblGrid>
        <w:gridCol w:w="2509"/>
        <w:gridCol w:w="5549"/>
      </w:tblGrid>
      <w:tr w:rsidR="00516C80" w:rsidRPr="000276F3" w:rsidTr="00516C80">
        <w:trPr>
          <w:trHeight w:val="550"/>
          <w:jc w:val="center"/>
        </w:trPr>
        <w:tc>
          <w:tcPr>
            <w:tcW w:w="2509" w:type="dxa"/>
            <w:hideMark/>
          </w:tcPr>
          <w:p w:rsidR="00516C80" w:rsidRPr="000276F3" w:rsidRDefault="00516C80" w:rsidP="00C80425">
            <w:pPr>
              <w:tabs>
                <w:tab w:val="clear" w:pos="1440"/>
                <w:tab w:val="right" w:pos="2293"/>
              </w:tabs>
              <w:jc w:val="left"/>
              <w:rPr>
                <w:b/>
                <w:szCs w:val="24"/>
              </w:rPr>
            </w:pPr>
            <w:r w:rsidRPr="000276F3">
              <w:rPr>
                <w:b/>
                <w:szCs w:val="24"/>
              </w:rPr>
              <w:t xml:space="preserve">Предмет: </w:t>
            </w:r>
            <w:r w:rsidRPr="000276F3">
              <w:rPr>
                <w:b/>
                <w:szCs w:val="24"/>
              </w:rPr>
              <w:tab/>
            </w:r>
          </w:p>
        </w:tc>
        <w:tc>
          <w:tcPr>
            <w:tcW w:w="5549" w:type="dxa"/>
          </w:tcPr>
          <w:p w:rsidR="00516C80" w:rsidRPr="00C80425" w:rsidRDefault="00C80425" w:rsidP="00C80425">
            <w:pPr>
              <w:jc w:val="left"/>
              <w:rPr>
                <w:szCs w:val="24"/>
                <w:lang w:val="sr-Cyrl-RS"/>
              </w:rPr>
            </w:pPr>
            <w:r>
              <w:rPr>
                <w:lang w:val="sr-Cyrl-RS"/>
              </w:rPr>
              <w:t>Надзор над извођењем радова на изградњи ЦИ при ГП Градина</w:t>
            </w:r>
          </w:p>
        </w:tc>
      </w:tr>
      <w:tr w:rsidR="00516C80" w:rsidRPr="000276F3" w:rsidTr="00516C80">
        <w:trPr>
          <w:trHeight w:val="330"/>
          <w:jc w:val="center"/>
        </w:trPr>
        <w:tc>
          <w:tcPr>
            <w:tcW w:w="2509" w:type="dxa"/>
          </w:tcPr>
          <w:p w:rsidR="00516C80" w:rsidRPr="000276F3" w:rsidRDefault="00516C80" w:rsidP="00C80425">
            <w:pPr>
              <w:jc w:val="left"/>
              <w:rPr>
                <w:b/>
                <w:szCs w:val="24"/>
              </w:rPr>
            </w:pPr>
          </w:p>
          <w:p w:rsidR="00516C80" w:rsidRPr="000276F3" w:rsidRDefault="00516C80" w:rsidP="00C80425">
            <w:pPr>
              <w:jc w:val="left"/>
              <w:rPr>
                <w:b/>
                <w:szCs w:val="24"/>
              </w:rPr>
            </w:pPr>
            <w:r w:rsidRPr="000276F3">
              <w:rPr>
                <w:b/>
                <w:szCs w:val="24"/>
              </w:rPr>
              <w:t>Врста поступка:</w:t>
            </w:r>
          </w:p>
        </w:tc>
        <w:tc>
          <w:tcPr>
            <w:tcW w:w="5549" w:type="dxa"/>
          </w:tcPr>
          <w:p w:rsidR="00516C80" w:rsidRPr="000276F3" w:rsidRDefault="00516C80" w:rsidP="00C80425">
            <w:pPr>
              <w:jc w:val="left"/>
              <w:rPr>
                <w:szCs w:val="24"/>
              </w:rPr>
            </w:pPr>
          </w:p>
          <w:p w:rsidR="00516C80" w:rsidRPr="000276F3" w:rsidRDefault="00516C80" w:rsidP="00C80425">
            <w:pPr>
              <w:jc w:val="left"/>
              <w:rPr>
                <w:szCs w:val="24"/>
              </w:rPr>
            </w:pPr>
            <w:r w:rsidRPr="000276F3">
              <w:rPr>
                <w:szCs w:val="24"/>
              </w:rPr>
              <w:t>Отвoрени поступак</w:t>
            </w:r>
          </w:p>
        </w:tc>
      </w:tr>
      <w:tr w:rsidR="00516C80" w:rsidRPr="000276F3" w:rsidTr="00516C80">
        <w:trPr>
          <w:trHeight w:val="550"/>
          <w:jc w:val="center"/>
        </w:trPr>
        <w:tc>
          <w:tcPr>
            <w:tcW w:w="2509" w:type="dxa"/>
            <w:vAlign w:val="center"/>
          </w:tcPr>
          <w:p w:rsidR="00516C80" w:rsidRPr="000276F3" w:rsidRDefault="00516C80" w:rsidP="00C80425">
            <w:pPr>
              <w:jc w:val="left"/>
              <w:rPr>
                <w:b/>
                <w:szCs w:val="24"/>
              </w:rPr>
            </w:pPr>
          </w:p>
          <w:p w:rsidR="00516C80" w:rsidRPr="000276F3" w:rsidRDefault="00516C80" w:rsidP="00C80425">
            <w:pPr>
              <w:jc w:val="left"/>
              <w:rPr>
                <w:b/>
                <w:szCs w:val="24"/>
              </w:rPr>
            </w:pPr>
            <w:r w:rsidRPr="000276F3">
              <w:rPr>
                <w:b/>
                <w:szCs w:val="24"/>
              </w:rPr>
              <w:t>Број јавне  набавке:</w:t>
            </w:r>
          </w:p>
        </w:tc>
        <w:tc>
          <w:tcPr>
            <w:tcW w:w="5549" w:type="dxa"/>
            <w:vAlign w:val="center"/>
          </w:tcPr>
          <w:p w:rsidR="00516C80" w:rsidRPr="000276F3" w:rsidRDefault="00516C80" w:rsidP="00C80425">
            <w:pPr>
              <w:jc w:val="left"/>
              <w:rPr>
                <w:b/>
                <w:szCs w:val="24"/>
              </w:rPr>
            </w:pPr>
          </w:p>
          <w:p w:rsidR="00516C80" w:rsidRPr="00C94C88" w:rsidRDefault="00C80425" w:rsidP="00C80425">
            <w:pPr>
              <w:jc w:val="left"/>
              <w:rPr>
                <w:b/>
                <w:szCs w:val="24"/>
                <w:lang w:val="en-US"/>
              </w:rPr>
            </w:pPr>
            <w:r>
              <w:rPr>
                <w:b/>
                <w:szCs w:val="24"/>
              </w:rPr>
              <w:t>1</w:t>
            </w:r>
            <w:r>
              <w:rPr>
                <w:b/>
                <w:szCs w:val="24"/>
                <w:lang w:val="sr-Latn-RS"/>
              </w:rPr>
              <w:t>3</w:t>
            </w:r>
            <w:r w:rsidR="00516C80" w:rsidRPr="00BF0F9E">
              <w:rPr>
                <w:b/>
                <w:szCs w:val="24"/>
              </w:rPr>
              <w:t>/1</w:t>
            </w:r>
            <w:r>
              <w:rPr>
                <w:b/>
                <w:szCs w:val="24"/>
                <w:lang w:val="en-US"/>
              </w:rPr>
              <w:t>9</w:t>
            </w:r>
          </w:p>
        </w:tc>
      </w:tr>
    </w:tbl>
    <w:p w:rsidR="00516C80" w:rsidRDefault="00516C80" w:rsidP="00C80425">
      <w:pPr>
        <w:jc w:val="center"/>
        <w:rPr>
          <w:szCs w:val="24"/>
        </w:rPr>
      </w:pPr>
    </w:p>
    <w:p w:rsidR="00516C80" w:rsidRPr="002E2FE6" w:rsidRDefault="00516C80" w:rsidP="00C80425">
      <w:pPr>
        <w:spacing w:beforeLines="50" w:before="120" w:after="120"/>
        <w:ind w:firstLine="720"/>
        <w:jc w:val="right"/>
        <w:rPr>
          <w:szCs w:val="24"/>
          <w:lang w:val="en-US"/>
        </w:rPr>
      </w:pPr>
    </w:p>
    <w:p w:rsidR="00AC1AC7" w:rsidRPr="00802BF5" w:rsidRDefault="00AC1AC7" w:rsidP="00C80425">
      <w:pPr>
        <w:rPr>
          <w:color w:val="FFFFFF" w:themeColor="background1"/>
          <w:lang w:val="en-US"/>
        </w:rPr>
      </w:pPr>
    </w:p>
    <w:p w:rsidR="00AC1AC7" w:rsidRPr="00802BF5" w:rsidRDefault="00AC1AC7" w:rsidP="00C80425">
      <w:pPr>
        <w:rPr>
          <w:color w:val="FFFFFF" w:themeColor="background1"/>
        </w:rPr>
      </w:pPr>
      <w:r w:rsidRPr="00802BF5">
        <w:rPr>
          <w:color w:val="FFFFFF" w:themeColor="background1"/>
          <w:lang w:val="en-US"/>
        </w:rPr>
        <w:tab/>
      </w:r>
      <w:r w:rsidRPr="00802BF5">
        <w:rPr>
          <w:color w:val="FFFFFF" w:themeColor="background1"/>
          <w:lang w:val="en-US"/>
        </w:rPr>
        <w:tab/>
      </w:r>
      <w:r w:rsidRPr="00802BF5">
        <w:rPr>
          <w:color w:val="FFFFFF" w:themeColor="background1"/>
          <w:lang w:val="en-US"/>
        </w:rPr>
        <w:tab/>
      </w:r>
      <w:r w:rsidRPr="00802BF5">
        <w:rPr>
          <w:color w:val="FFFFFF" w:themeColor="background1"/>
          <w:lang w:val="en-US"/>
        </w:rPr>
        <w:tab/>
      </w:r>
      <w:r w:rsidRPr="00802BF5">
        <w:rPr>
          <w:color w:val="FFFFFF" w:themeColor="background1"/>
          <w:lang w:val="en-US"/>
        </w:rPr>
        <w:tab/>
      </w:r>
      <w:r w:rsidRPr="00802BF5">
        <w:rPr>
          <w:color w:val="FFFFFF" w:themeColor="background1"/>
          <w:lang w:val="en-US"/>
        </w:rPr>
        <w:tab/>
      </w:r>
      <w:r w:rsidRPr="00802BF5">
        <w:rPr>
          <w:color w:val="FFFFFF" w:themeColor="background1"/>
          <w:lang w:val="en-US"/>
        </w:rPr>
        <w:tab/>
      </w:r>
      <w:r w:rsidRPr="00802BF5">
        <w:rPr>
          <w:color w:val="FFFFFF" w:themeColor="background1"/>
        </w:rPr>
        <w:t>КОМИСИЈА</w:t>
      </w:r>
    </w:p>
    <w:p w:rsidR="00AC1AC7" w:rsidRPr="00802BF5" w:rsidRDefault="00AC1AC7" w:rsidP="00C80425">
      <w:pPr>
        <w:rPr>
          <w:color w:val="FFFFFF" w:themeColor="background1"/>
        </w:rPr>
      </w:pPr>
    </w:p>
    <w:p w:rsidR="00AC1AC7" w:rsidRPr="00802BF5" w:rsidRDefault="00AC1AC7" w:rsidP="00C80425">
      <w:pPr>
        <w:rPr>
          <w:color w:val="FFFFFF" w:themeColor="background1"/>
        </w:rPr>
      </w:pPr>
      <w:r w:rsidRPr="00802BF5">
        <w:rPr>
          <w:color w:val="FFFFFF" w:themeColor="background1"/>
        </w:rPr>
        <w:tab/>
      </w:r>
      <w:r w:rsidRPr="00802BF5">
        <w:rPr>
          <w:color w:val="FFFFFF" w:themeColor="background1"/>
        </w:rPr>
        <w:tab/>
      </w:r>
      <w:r w:rsidRPr="00802BF5">
        <w:rPr>
          <w:color w:val="FFFFFF" w:themeColor="background1"/>
        </w:rPr>
        <w:tab/>
      </w:r>
      <w:r w:rsidRPr="00802BF5">
        <w:rPr>
          <w:color w:val="FFFFFF" w:themeColor="background1"/>
        </w:rPr>
        <w:tab/>
      </w:r>
      <w:r w:rsidRPr="00802BF5">
        <w:rPr>
          <w:color w:val="FFFFFF" w:themeColor="background1"/>
        </w:rPr>
        <w:tab/>
      </w:r>
      <w:r w:rsidRPr="00802BF5">
        <w:rPr>
          <w:color w:val="FFFFFF" w:themeColor="background1"/>
        </w:rPr>
        <w:tab/>
        <w:t>_____________________</w:t>
      </w:r>
    </w:p>
    <w:p w:rsidR="00AC1AC7" w:rsidRPr="00802BF5" w:rsidRDefault="00AC1AC7" w:rsidP="00C80425">
      <w:pPr>
        <w:rPr>
          <w:color w:val="FFFFFF" w:themeColor="background1"/>
        </w:rPr>
      </w:pPr>
      <w:r w:rsidRPr="00802BF5">
        <w:rPr>
          <w:color w:val="FFFFFF" w:themeColor="background1"/>
        </w:rPr>
        <w:tab/>
      </w:r>
      <w:r w:rsidRPr="00802BF5">
        <w:rPr>
          <w:color w:val="FFFFFF" w:themeColor="background1"/>
        </w:rPr>
        <w:tab/>
      </w:r>
      <w:r w:rsidRPr="00802BF5">
        <w:rPr>
          <w:color w:val="FFFFFF" w:themeColor="background1"/>
        </w:rPr>
        <w:tab/>
      </w:r>
      <w:r w:rsidRPr="00802BF5">
        <w:rPr>
          <w:color w:val="FFFFFF" w:themeColor="background1"/>
        </w:rPr>
        <w:tab/>
      </w:r>
      <w:r w:rsidRPr="00802BF5">
        <w:rPr>
          <w:color w:val="FFFFFF" w:themeColor="background1"/>
        </w:rPr>
        <w:tab/>
      </w:r>
      <w:r w:rsidRPr="00802BF5">
        <w:rPr>
          <w:color w:val="FFFFFF" w:themeColor="background1"/>
        </w:rPr>
        <w:tab/>
        <w:t>Зоран Михаиловић, председник</w:t>
      </w:r>
    </w:p>
    <w:p w:rsidR="00AC1AC7" w:rsidRPr="00802BF5" w:rsidRDefault="00AC1AC7" w:rsidP="00C80425">
      <w:pPr>
        <w:rPr>
          <w:color w:val="FFFFFF" w:themeColor="background1"/>
        </w:rPr>
      </w:pPr>
    </w:p>
    <w:p w:rsidR="00AC1AC7" w:rsidRPr="00802BF5" w:rsidRDefault="00AC1AC7" w:rsidP="00C80425">
      <w:pPr>
        <w:rPr>
          <w:color w:val="FFFFFF" w:themeColor="background1"/>
        </w:rPr>
      </w:pPr>
      <w:r w:rsidRPr="00802BF5">
        <w:rPr>
          <w:color w:val="FFFFFF" w:themeColor="background1"/>
        </w:rPr>
        <w:tab/>
      </w:r>
      <w:r w:rsidRPr="00802BF5">
        <w:rPr>
          <w:color w:val="FFFFFF" w:themeColor="background1"/>
        </w:rPr>
        <w:tab/>
      </w:r>
      <w:r w:rsidRPr="00802BF5">
        <w:rPr>
          <w:color w:val="FFFFFF" w:themeColor="background1"/>
        </w:rPr>
        <w:tab/>
      </w:r>
      <w:r w:rsidRPr="00802BF5">
        <w:rPr>
          <w:color w:val="FFFFFF" w:themeColor="background1"/>
        </w:rPr>
        <w:tab/>
      </w:r>
      <w:r w:rsidRPr="00802BF5">
        <w:rPr>
          <w:color w:val="FFFFFF" w:themeColor="background1"/>
        </w:rPr>
        <w:tab/>
      </w:r>
      <w:r w:rsidRPr="00802BF5">
        <w:rPr>
          <w:color w:val="FFFFFF" w:themeColor="background1"/>
        </w:rPr>
        <w:tab/>
        <w:t>_____________________</w:t>
      </w:r>
    </w:p>
    <w:p w:rsidR="00AC1AC7" w:rsidRPr="00802BF5" w:rsidRDefault="00AC1AC7" w:rsidP="00C80425">
      <w:pPr>
        <w:rPr>
          <w:color w:val="FFFFFF" w:themeColor="background1"/>
        </w:rPr>
      </w:pPr>
      <w:r w:rsidRPr="00802BF5">
        <w:rPr>
          <w:color w:val="FFFFFF" w:themeColor="background1"/>
        </w:rPr>
        <w:tab/>
      </w:r>
      <w:r w:rsidRPr="00802BF5">
        <w:rPr>
          <w:color w:val="FFFFFF" w:themeColor="background1"/>
        </w:rPr>
        <w:tab/>
      </w:r>
      <w:r w:rsidRPr="00802BF5">
        <w:rPr>
          <w:color w:val="FFFFFF" w:themeColor="background1"/>
        </w:rPr>
        <w:tab/>
      </w:r>
      <w:r w:rsidRPr="00802BF5">
        <w:rPr>
          <w:color w:val="FFFFFF" w:themeColor="background1"/>
        </w:rPr>
        <w:tab/>
      </w:r>
      <w:r w:rsidRPr="00802BF5">
        <w:rPr>
          <w:color w:val="FFFFFF" w:themeColor="background1"/>
        </w:rPr>
        <w:tab/>
      </w:r>
      <w:r w:rsidRPr="00802BF5">
        <w:rPr>
          <w:color w:val="FFFFFF" w:themeColor="background1"/>
        </w:rPr>
        <w:tab/>
      </w:r>
      <w:r w:rsidR="009F5C18" w:rsidRPr="00802BF5">
        <w:rPr>
          <w:color w:val="FFFFFF" w:themeColor="background1"/>
          <w:lang w:val="en-US"/>
        </w:rPr>
        <w:t xml:space="preserve">       </w:t>
      </w:r>
      <w:r w:rsidR="009F5C18" w:rsidRPr="00802BF5">
        <w:rPr>
          <w:color w:val="FFFFFF" w:themeColor="background1"/>
        </w:rPr>
        <w:t>Касија Ђуричић</w:t>
      </w:r>
      <w:r w:rsidRPr="00802BF5">
        <w:rPr>
          <w:color w:val="FFFFFF" w:themeColor="background1"/>
        </w:rPr>
        <w:t>, члан</w:t>
      </w:r>
    </w:p>
    <w:p w:rsidR="00AC1AC7" w:rsidRPr="00802BF5" w:rsidRDefault="00AC1AC7" w:rsidP="00C80425">
      <w:pPr>
        <w:rPr>
          <w:color w:val="FFFFFF" w:themeColor="background1"/>
        </w:rPr>
      </w:pPr>
    </w:p>
    <w:p w:rsidR="00AC1AC7" w:rsidRPr="00802BF5" w:rsidRDefault="00AC1AC7" w:rsidP="00C80425">
      <w:pPr>
        <w:rPr>
          <w:color w:val="FFFFFF" w:themeColor="background1"/>
        </w:rPr>
      </w:pPr>
      <w:r w:rsidRPr="00802BF5">
        <w:rPr>
          <w:color w:val="FFFFFF" w:themeColor="background1"/>
        </w:rPr>
        <w:tab/>
      </w:r>
      <w:r w:rsidRPr="00802BF5">
        <w:rPr>
          <w:color w:val="FFFFFF" w:themeColor="background1"/>
        </w:rPr>
        <w:tab/>
      </w:r>
      <w:r w:rsidRPr="00802BF5">
        <w:rPr>
          <w:color w:val="FFFFFF" w:themeColor="background1"/>
        </w:rPr>
        <w:tab/>
      </w:r>
      <w:r w:rsidRPr="00802BF5">
        <w:rPr>
          <w:color w:val="FFFFFF" w:themeColor="background1"/>
        </w:rPr>
        <w:tab/>
      </w:r>
      <w:r w:rsidRPr="00802BF5">
        <w:rPr>
          <w:color w:val="FFFFFF" w:themeColor="background1"/>
        </w:rPr>
        <w:tab/>
      </w:r>
      <w:r w:rsidRPr="00802BF5">
        <w:rPr>
          <w:color w:val="FFFFFF" w:themeColor="background1"/>
        </w:rPr>
        <w:tab/>
        <w:t>_____________________</w:t>
      </w:r>
    </w:p>
    <w:p w:rsidR="00AC1AC7" w:rsidRPr="00802BF5" w:rsidRDefault="00AC1AC7" w:rsidP="00C80425">
      <w:pPr>
        <w:rPr>
          <w:color w:val="FFFFFF" w:themeColor="background1"/>
        </w:rPr>
      </w:pPr>
      <w:r w:rsidRPr="00802BF5">
        <w:rPr>
          <w:color w:val="FFFFFF" w:themeColor="background1"/>
        </w:rPr>
        <w:tab/>
      </w:r>
      <w:r w:rsidRPr="00802BF5">
        <w:rPr>
          <w:color w:val="FFFFFF" w:themeColor="background1"/>
        </w:rPr>
        <w:tab/>
      </w:r>
      <w:r w:rsidRPr="00802BF5">
        <w:rPr>
          <w:color w:val="FFFFFF" w:themeColor="background1"/>
        </w:rPr>
        <w:tab/>
      </w:r>
      <w:r w:rsidRPr="00802BF5">
        <w:rPr>
          <w:color w:val="FFFFFF" w:themeColor="background1"/>
        </w:rPr>
        <w:tab/>
      </w:r>
      <w:r w:rsidRPr="00802BF5">
        <w:rPr>
          <w:color w:val="FFFFFF" w:themeColor="background1"/>
        </w:rPr>
        <w:tab/>
      </w:r>
      <w:r w:rsidRPr="00802BF5">
        <w:rPr>
          <w:color w:val="FFFFFF" w:themeColor="background1"/>
        </w:rPr>
        <w:tab/>
      </w:r>
      <w:r w:rsidR="00DD2E86" w:rsidRPr="00802BF5">
        <w:rPr>
          <w:color w:val="FFFFFF" w:themeColor="background1"/>
        </w:rPr>
        <w:t xml:space="preserve">  </w:t>
      </w:r>
      <w:r w:rsidR="00DD2E86" w:rsidRPr="00802BF5">
        <w:rPr>
          <w:color w:val="FFFFFF" w:themeColor="background1"/>
          <w:lang w:val="en-US"/>
        </w:rPr>
        <w:t xml:space="preserve"> </w:t>
      </w:r>
      <w:r w:rsidR="009F5C18" w:rsidRPr="00802BF5">
        <w:rPr>
          <w:color w:val="FFFFFF" w:themeColor="background1"/>
        </w:rPr>
        <w:t xml:space="preserve">    Милош Пушкар</w:t>
      </w:r>
      <w:r w:rsidRPr="00802BF5">
        <w:rPr>
          <w:color w:val="FFFFFF" w:themeColor="background1"/>
        </w:rPr>
        <w:t>, члан</w:t>
      </w:r>
    </w:p>
    <w:p w:rsidR="00AC1AC7" w:rsidRDefault="00C94C88" w:rsidP="00C80425">
      <w:pPr>
        <w:tabs>
          <w:tab w:val="left" w:pos="6015"/>
        </w:tabs>
        <w:spacing w:beforeLines="50" w:before="120" w:after="120"/>
        <w:ind w:firstLine="720"/>
        <w:rPr>
          <w:szCs w:val="24"/>
          <w:lang w:val="en-US"/>
        </w:rPr>
      </w:pPr>
      <w:r>
        <w:rPr>
          <w:szCs w:val="24"/>
          <w:lang w:val="en-US"/>
        </w:rPr>
        <w:tab/>
      </w:r>
      <w:r>
        <w:rPr>
          <w:szCs w:val="24"/>
          <w:lang w:val="en-US"/>
        </w:rPr>
        <w:tab/>
      </w:r>
    </w:p>
    <w:p w:rsidR="00BC72D2" w:rsidRDefault="00BC72D2" w:rsidP="00C80425">
      <w:pPr>
        <w:tabs>
          <w:tab w:val="left" w:pos="6015"/>
        </w:tabs>
        <w:spacing w:beforeLines="50" w:before="120" w:after="120"/>
        <w:ind w:firstLine="720"/>
        <w:rPr>
          <w:szCs w:val="24"/>
          <w:lang w:val="en-US"/>
        </w:rPr>
      </w:pPr>
    </w:p>
    <w:p w:rsidR="00BC72D2" w:rsidRDefault="00BC72D2" w:rsidP="00C80425">
      <w:pPr>
        <w:tabs>
          <w:tab w:val="left" w:pos="6015"/>
        </w:tabs>
        <w:spacing w:beforeLines="50" w:before="120" w:after="120"/>
        <w:ind w:firstLine="720"/>
        <w:rPr>
          <w:szCs w:val="24"/>
          <w:lang w:val="en-US"/>
        </w:rPr>
      </w:pPr>
    </w:p>
    <w:p w:rsidR="00BC72D2" w:rsidRDefault="00BC72D2" w:rsidP="00C80425">
      <w:pPr>
        <w:tabs>
          <w:tab w:val="left" w:pos="6015"/>
        </w:tabs>
        <w:spacing w:beforeLines="50" w:before="120" w:after="120"/>
        <w:ind w:firstLine="720"/>
        <w:rPr>
          <w:szCs w:val="24"/>
          <w:lang w:val="en-US"/>
        </w:rPr>
      </w:pPr>
    </w:p>
    <w:p w:rsidR="00BC72D2" w:rsidRDefault="00BC72D2" w:rsidP="00C80425">
      <w:pPr>
        <w:tabs>
          <w:tab w:val="left" w:pos="6015"/>
        </w:tabs>
        <w:spacing w:beforeLines="50" w:before="120" w:after="120"/>
        <w:ind w:firstLine="720"/>
        <w:rPr>
          <w:szCs w:val="24"/>
          <w:lang w:val="en-US"/>
        </w:rPr>
      </w:pPr>
    </w:p>
    <w:p w:rsidR="00BC72D2" w:rsidRDefault="00BC72D2" w:rsidP="00C80425">
      <w:pPr>
        <w:tabs>
          <w:tab w:val="left" w:pos="6015"/>
        </w:tabs>
        <w:spacing w:beforeLines="50" w:before="120" w:after="120"/>
        <w:ind w:firstLine="720"/>
        <w:rPr>
          <w:szCs w:val="24"/>
          <w:lang w:val="en-US"/>
        </w:rPr>
      </w:pPr>
    </w:p>
    <w:p w:rsidR="00516C80" w:rsidRDefault="00516C80" w:rsidP="008A3972">
      <w:pPr>
        <w:rPr>
          <w:szCs w:val="24"/>
          <w:lang w:val="en-US"/>
        </w:rPr>
      </w:pPr>
    </w:p>
    <w:p w:rsidR="008A3972" w:rsidRPr="000276F3" w:rsidRDefault="008A3972" w:rsidP="008A3972">
      <w:pPr>
        <w:rPr>
          <w:szCs w:val="24"/>
        </w:rPr>
      </w:pPr>
    </w:p>
    <w:p w:rsidR="00516C80" w:rsidRPr="00F163D2" w:rsidRDefault="00516C80" w:rsidP="00C80425">
      <w:pPr>
        <w:rPr>
          <w:szCs w:val="24"/>
        </w:rPr>
      </w:pPr>
    </w:p>
    <w:p w:rsidR="00516C80" w:rsidRPr="006C4846" w:rsidRDefault="00516C80" w:rsidP="00C80425">
      <w:pPr>
        <w:jc w:val="center"/>
        <w:outlineLvl w:val="0"/>
        <w:rPr>
          <w:b/>
          <w:sz w:val="32"/>
          <w:szCs w:val="32"/>
        </w:rPr>
      </w:pPr>
      <w:r w:rsidRPr="006C4846">
        <w:rPr>
          <w:b/>
          <w:sz w:val="32"/>
          <w:szCs w:val="32"/>
        </w:rPr>
        <w:t>I</w:t>
      </w:r>
    </w:p>
    <w:p w:rsidR="00516C80" w:rsidRPr="000276F3" w:rsidRDefault="00516C80" w:rsidP="00C80425">
      <w:pPr>
        <w:jc w:val="center"/>
        <w:rPr>
          <w:b/>
          <w:szCs w:val="24"/>
        </w:rPr>
      </w:pPr>
    </w:p>
    <w:p w:rsidR="00516C80" w:rsidRPr="000276F3" w:rsidRDefault="00516C80" w:rsidP="00C80425">
      <w:pPr>
        <w:jc w:val="center"/>
        <w:outlineLvl w:val="0"/>
        <w:rPr>
          <w:b/>
          <w:szCs w:val="24"/>
        </w:rPr>
      </w:pPr>
      <w:r w:rsidRPr="000276F3">
        <w:rPr>
          <w:b/>
          <w:szCs w:val="24"/>
        </w:rPr>
        <w:t xml:space="preserve">O П Ш Т И </w:t>
      </w:r>
    </w:p>
    <w:p w:rsidR="00516C80" w:rsidRPr="000276F3" w:rsidRDefault="00516C80" w:rsidP="00C80425">
      <w:pPr>
        <w:jc w:val="center"/>
        <w:rPr>
          <w:b/>
          <w:szCs w:val="24"/>
        </w:rPr>
      </w:pPr>
      <w:r w:rsidRPr="000276F3">
        <w:rPr>
          <w:b/>
          <w:szCs w:val="24"/>
        </w:rPr>
        <w:t>ПОДАЦИ О ЈАВНОЈ НАБАВЦИ</w:t>
      </w:r>
    </w:p>
    <w:p w:rsidR="00516C80" w:rsidRPr="000276F3" w:rsidRDefault="00516C80" w:rsidP="00C80425">
      <w:pPr>
        <w:jc w:val="center"/>
        <w:rPr>
          <w:b/>
          <w:szCs w:val="24"/>
        </w:rPr>
      </w:pPr>
    </w:p>
    <w:p w:rsidR="00516C80" w:rsidRPr="000276F3" w:rsidRDefault="00516C80" w:rsidP="00C80425">
      <w:pPr>
        <w:jc w:val="center"/>
        <w:rPr>
          <w:b/>
          <w:szCs w:val="24"/>
        </w:rPr>
      </w:pPr>
    </w:p>
    <w:p w:rsidR="00516C80" w:rsidRPr="000276F3" w:rsidRDefault="00516C80" w:rsidP="00C80425">
      <w:pPr>
        <w:rPr>
          <w:i/>
          <w:szCs w:val="24"/>
        </w:rPr>
      </w:pPr>
    </w:p>
    <w:p w:rsidR="00516C80" w:rsidRPr="000276F3" w:rsidRDefault="00516C80" w:rsidP="00C80425">
      <w:pPr>
        <w:outlineLvl w:val="0"/>
        <w:rPr>
          <w:b/>
          <w:szCs w:val="24"/>
        </w:rPr>
      </w:pPr>
      <w:r w:rsidRPr="000276F3">
        <w:rPr>
          <w:b/>
          <w:szCs w:val="24"/>
        </w:rPr>
        <w:tab/>
        <w:t>1. Подаци о Наручиоцу:</w:t>
      </w:r>
    </w:p>
    <w:p w:rsidR="00516C80" w:rsidRPr="000276F3" w:rsidRDefault="00516C80" w:rsidP="00C80425">
      <w:pPr>
        <w:pStyle w:val="NoSpacing"/>
      </w:pPr>
      <w:r w:rsidRPr="000276F3">
        <w:rPr>
          <w:b/>
        </w:rPr>
        <w:tab/>
        <w:t xml:space="preserve">- </w:t>
      </w:r>
      <w:r w:rsidRPr="000276F3">
        <w:t>Република Србија,</w:t>
      </w:r>
      <w:r w:rsidRPr="000276F3">
        <w:rPr>
          <w:lang w:val="ru-RU"/>
        </w:rPr>
        <w:t xml:space="preserve"> </w:t>
      </w:r>
      <w:r w:rsidRPr="000276F3">
        <w:t>Министарство финансија</w:t>
      </w:r>
      <w:r w:rsidRPr="000276F3">
        <w:rPr>
          <w:lang w:val="ru-RU"/>
        </w:rPr>
        <w:t xml:space="preserve">, Управа Царина,       </w:t>
      </w:r>
      <w:r w:rsidRPr="000276F3">
        <w:t xml:space="preserve"> </w:t>
      </w:r>
      <w:r w:rsidRPr="000276F3">
        <w:rPr>
          <w:lang w:val="ru-RU"/>
        </w:rPr>
        <w:t xml:space="preserve">    </w:t>
      </w:r>
    </w:p>
    <w:p w:rsidR="00516C80" w:rsidRPr="000276F3" w:rsidRDefault="00516C80" w:rsidP="00C80425">
      <w:pPr>
        <w:pStyle w:val="NoSpacing"/>
      </w:pPr>
      <w:r w:rsidRPr="000276F3">
        <w:tab/>
      </w:r>
      <w:r w:rsidRPr="000276F3">
        <w:rPr>
          <w:b/>
        </w:rPr>
        <w:t>-</w:t>
      </w:r>
      <w:r w:rsidRPr="000276F3">
        <w:t xml:space="preserve"> Београд, Булевар Зорана Ђинђића 155-а,</w:t>
      </w:r>
      <w:r w:rsidRPr="000276F3">
        <w:rPr>
          <w:i/>
        </w:rPr>
        <w:t xml:space="preserve"> </w:t>
      </w:r>
    </w:p>
    <w:p w:rsidR="00516C80" w:rsidRPr="000276F3" w:rsidRDefault="00516C80" w:rsidP="00C80425">
      <w:pPr>
        <w:pStyle w:val="NoSpacing"/>
      </w:pPr>
      <w:r w:rsidRPr="000276F3">
        <w:tab/>
      </w:r>
      <w:r w:rsidRPr="000276F3">
        <w:rPr>
          <w:b/>
        </w:rPr>
        <w:t>-</w:t>
      </w:r>
      <w:r w:rsidRPr="000276F3">
        <w:t xml:space="preserve"> ПИБ </w:t>
      </w:r>
      <w:r w:rsidRPr="000276F3">
        <w:rPr>
          <w:noProof/>
        </w:rPr>
        <w:t>101685102</w:t>
      </w:r>
      <w:r w:rsidRPr="000276F3">
        <w:t>,</w:t>
      </w:r>
    </w:p>
    <w:p w:rsidR="00516C80" w:rsidRPr="00546CDB" w:rsidRDefault="00516C80" w:rsidP="00C80425">
      <w:pPr>
        <w:pStyle w:val="NoSpacing"/>
        <w:rPr>
          <w:lang w:val="ru-RU"/>
        </w:rPr>
      </w:pPr>
      <w:r w:rsidRPr="000276F3">
        <w:tab/>
      </w:r>
      <w:r w:rsidRPr="000276F3">
        <w:rPr>
          <w:b/>
        </w:rPr>
        <w:t>-</w:t>
      </w:r>
      <w:r w:rsidRPr="000276F3">
        <w:t xml:space="preserve"> Матични број  17862146</w:t>
      </w:r>
      <w:r>
        <w:t>,</w:t>
      </w:r>
    </w:p>
    <w:p w:rsidR="00516C80" w:rsidRPr="000276F3" w:rsidRDefault="00516C80" w:rsidP="00C80425">
      <w:pPr>
        <w:pStyle w:val="NoSpacing"/>
        <w:rPr>
          <w:lang w:val="ru-RU"/>
        </w:rPr>
      </w:pPr>
      <w:r w:rsidRPr="00546CDB">
        <w:rPr>
          <w:lang w:val="ru-RU"/>
        </w:rPr>
        <w:tab/>
      </w:r>
      <w:r w:rsidRPr="000276F3">
        <w:t>- Текући рачун:</w:t>
      </w:r>
      <w:r w:rsidRPr="000276F3">
        <w:rPr>
          <w:lang w:val="ru-RU"/>
        </w:rPr>
        <w:t xml:space="preserve"> 840-1620-21</w:t>
      </w:r>
      <w:r>
        <w:rPr>
          <w:lang w:val="ru-RU"/>
        </w:rPr>
        <w:t>,</w:t>
      </w:r>
    </w:p>
    <w:p w:rsidR="00516C80" w:rsidRPr="000276F3" w:rsidRDefault="00516C80" w:rsidP="00C80425">
      <w:pPr>
        <w:pStyle w:val="NoSpacing"/>
        <w:rPr>
          <w:bCs/>
          <w:shd w:val="clear" w:color="auto" w:fill="FFFFFF"/>
        </w:rPr>
      </w:pPr>
      <w:r w:rsidRPr="000276F3">
        <w:tab/>
        <w:t xml:space="preserve">- </w:t>
      </w:r>
      <w:r w:rsidRPr="000276F3">
        <w:rPr>
          <w:lang w:val="sr-Latn-CS"/>
        </w:rPr>
        <w:t>www.upravacarina.rs</w:t>
      </w:r>
      <w:r>
        <w:t>.</w:t>
      </w:r>
      <w:r w:rsidRPr="000276F3">
        <w:rPr>
          <w:i/>
          <w:iCs/>
        </w:rPr>
        <w:t xml:space="preserve">  </w:t>
      </w:r>
    </w:p>
    <w:p w:rsidR="00516C80" w:rsidRPr="00E510F7" w:rsidRDefault="00516C80" w:rsidP="00C80425">
      <w:pPr>
        <w:pStyle w:val="NoSpacing"/>
        <w:rPr>
          <w:lang w:val="ru-RU"/>
        </w:rPr>
      </w:pPr>
    </w:p>
    <w:p w:rsidR="00516C80" w:rsidRPr="000276F3" w:rsidRDefault="00516C80" w:rsidP="00C80425">
      <w:pPr>
        <w:outlineLvl w:val="0"/>
        <w:rPr>
          <w:b/>
          <w:szCs w:val="24"/>
        </w:rPr>
      </w:pPr>
      <w:r w:rsidRPr="000276F3">
        <w:rPr>
          <w:szCs w:val="24"/>
        </w:rPr>
        <w:tab/>
      </w:r>
      <w:r w:rsidRPr="000276F3">
        <w:rPr>
          <w:b/>
          <w:szCs w:val="24"/>
        </w:rPr>
        <w:t>2. Врста поступка</w:t>
      </w:r>
    </w:p>
    <w:p w:rsidR="00516C80" w:rsidRPr="000276F3" w:rsidRDefault="00516C80" w:rsidP="00C80425">
      <w:pPr>
        <w:rPr>
          <w:i/>
          <w:szCs w:val="24"/>
        </w:rPr>
      </w:pPr>
      <w:r w:rsidRPr="000276F3">
        <w:rPr>
          <w:i/>
          <w:szCs w:val="24"/>
        </w:rPr>
        <w:tab/>
      </w:r>
      <w:r w:rsidRPr="000276F3">
        <w:rPr>
          <w:szCs w:val="24"/>
        </w:rPr>
        <w:t>Јавна набавка спроводи се у отвореном поступку у складу са Законом о јавним набавкама („Службени гласник Републике Србије”, бр. 124/2012</w:t>
      </w:r>
      <w:r w:rsidRPr="0024022B">
        <w:rPr>
          <w:szCs w:val="24"/>
        </w:rPr>
        <w:t>, 14/2015 и 68/2015).</w:t>
      </w:r>
    </w:p>
    <w:p w:rsidR="00516C80" w:rsidRPr="00E510F7" w:rsidRDefault="00516C80" w:rsidP="00C80425">
      <w:pPr>
        <w:rPr>
          <w:szCs w:val="24"/>
          <w:lang w:val="ru-RU"/>
        </w:rPr>
      </w:pPr>
      <w:r>
        <w:rPr>
          <w:szCs w:val="24"/>
        </w:rPr>
        <w:tab/>
      </w:r>
    </w:p>
    <w:p w:rsidR="00516C80" w:rsidRPr="000276F3" w:rsidRDefault="00516C80" w:rsidP="00C80425">
      <w:pPr>
        <w:outlineLvl w:val="0"/>
        <w:rPr>
          <w:b/>
          <w:szCs w:val="24"/>
        </w:rPr>
      </w:pPr>
      <w:r w:rsidRPr="000276F3">
        <w:rPr>
          <w:szCs w:val="24"/>
        </w:rPr>
        <w:tab/>
      </w:r>
      <w:r w:rsidRPr="000276F3">
        <w:rPr>
          <w:b/>
          <w:szCs w:val="24"/>
        </w:rPr>
        <w:t>3. Предмет јавне набавке</w:t>
      </w:r>
    </w:p>
    <w:p w:rsidR="00516C80" w:rsidRPr="00BF0F9E" w:rsidRDefault="00516C80" w:rsidP="00C80425">
      <w:pPr>
        <w:rPr>
          <w:szCs w:val="24"/>
          <w:lang w:val="ru-RU"/>
        </w:rPr>
      </w:pPr>
      <w:r w:rsidRPr="000276F3">
        <w:rPr>
          <w:b/>
          <w:szCs w:val="24"/>
        </w:rPr>
        <w:tab/>
      </w:r>
      <w:r w:rsidRPr="000276F3">
        <w:rPr>
          <w:szCs w:val="24"/>
        </w:rPr>
        <w:t>Предмет јавне набавке је набавка</w:t>
      </w:r>
      <w:r>
        <w:rPr>
          <w:szCs w:val="24"/>
        </w:rPr>
        <w:t xml:space="preserve"> </w:t>
      </w:r>
      <w:r w:rsidRPr="007270A6">
        <w:rPr>
          <w:szCs w:val="24"/>
        </w:rPr>
        <w:t xml:space="preserve"> </w:t>
      </w:r>
      <w:r w:rsidRPr="00DD3A75">
        <w:rPr>
          <w:szCs w:val="24"/>
        </w:rPr>
        <w:t>услуга</w:t>
      </w:r>
      <w:r w:rsidRPr="00BF0F9E">
        <w:rPr>
          <w:szCs w:val="24"/>
          <w:lang w:val="ru-RU"/>
        </w:rPr>
        <w:t>.</w:t>
      </w:r>
    </w:p>
    <w:p w:rsidR="00516C80" w:rsidRPr="00E510F7" w:rsidRDefault="00516C80" w:rsidP="00C80425">
      <w:pPr>
        <w:rPr>
          <w:szCs w:val="24"/>
          <w:lang w:val="ru-RU"/>
        </w:rPr>
      </w:pPr>
      <w:r w:rsidRPr="000276F3">
        <w:rPr>
          <w:szCs w:val="24"/>
        </w:rPr>
        <w:tab/>
      </w:r>
    </w:p>
    <w:p w:rsidR="00516C80" w:rsidRPr="000276F3" w:rsidRDefault="00516C80" w:rsidP="00C80425">
      <w:pPr>
        <w:outlineLvl w:val="0"/>
        <w:rPr>
          <w:b/>
          <w:szCs w:val="24"/>
        </w:rPr>
      </w:pPr>
      <w:r w:rsidRPr="000276F3">
        <w:rPr>
          <w:b/>
          <w:szCs w:val="24"/>
        </w:rPr>
        <w:tab/>
        <w:t>4. Циљ поступка</w:t>
      </w:r>
    </w:p>
    <w:p w:rsidR="00516C80" w:rsidRPr="000276F3" w:rsidRDefault="00516C80" w:rsidP="00C80425">
      <w:pPr>
        <w:rPr>
          <w:b/>
          <w:szCs w:val="24"/>
        </w:rPr>
      </w:pPr>
      <w:r w:rsidRPr="000276F3">
        <w:rPr>
          <w:szCs w:val="24"/>
        </w:rPr>
        <w:tab/>
        <w:t>Поступак јавне набавке спроводи се ради закључења уговора о јавној набавци.</w:t>
      </w:r>
      <w:r w:rsidRPr="000276F3">
        <w:rPr>
          <w:b/>
          <w:szCs w:val="24"/>
        </w:rPr>
        <w:t xml:space="preserve"> </w:t>
      </w:r>
    </w:p>
    <w:p w:rsidR="00516C80" w:rsidRPr="00E510F7" w:rsidRDefault="00516C80" w:rsidP="00C80425">
      <w:pPr>
        <w:rPr>
          <w:szCs w:val="24"/>
          <w:lang w:val="ru-RU"/>
        </w:rPr>
      </w:pPr>
    </w:p>
    <w:p w:rsidR="00516C80" w:rsidRPr="000276F3" w:rsidRDefault="00516C80" w:rsidP="00C80425">
      <w:pPr>
        <w:outlineLvl w:val="0"/>
        <w:rPr>
          <w:szCs w:val="24"/>
        </w:rPr>
      </w:pPr>
      <w:r w:rsidRPr="000276F3">
        <w:rPr>
          <w:szCs w:val="24"/>
        </w:rPr>
        <w:tab/>
      </w:r>
      <w:r w:rsidRPr="000276F3">
        <w:rPr>
          <w:b/>
          <w:szCs w:val="24"/>
        </w:rPr>
        <w:t>5. Рок за доношење одлуке о додели уговора</w:t>
      </w:r>
    </w:p>
    <w:p w:rsidR="00516C80" w:rsidRPr="000276F3" w:rsidRDefault="00516C80" w:rsidP="00C80425">
      <w:pPr>
        <w:rPr>
          <w:szCs w:val="24"/>
        </w:rPr>
      </w:pPr>
      <w:r w:rsidRPr="000276F3">
        <w:rPr>
          <w:szCs w:val="24"/>
        </w:rPr>
        <w:tab/>
        <w:t>Одлука о додели уговора биће донета у року од 25 дана, од дана јавног отварања понуда.</w:t>
      </w:r>
    </w:p>
    <w:p w:rsidR="00516C80" w:rsidRPr="00E510F7" w:rsidRDefault="00516C80" w:rsidP="00C80425">
      <w:pPr>
        <w:rPr>
          <w:szCs w:val="24"/>
          <w:lang w:val="ru-RU"/>
        </w:rPr>
      </w:pPr>
    </w:p>
    <w:p w:rsidR="00516C80" w:rsidRPr="000276F3" w:rsidRDefault="00516C80" w:rsidP="00C80425">
      <w:pPr>
        <w:outlineLvl w:val="0"/>
        <w:rPr>
          <w:b/>
          <w:szCs w:val="24"/>
        </w:rPr>
      </w:pPr>
      <w:r w:rsidRPr="000276F3">
        <w:rPr>
          <w:b/>
          <w:szCs w:val="24"/>
        </w:rPr>
        <w:tab/>
        <w:t>6. Контакт</w:t>
      </w:r>
    </w:p>
    <w:p w:rsidR="00516C80" w:rsidRPr="003A274F" w:rsidRDefault="00516C80" w:rsidP="00C80425">
      <w:pPr>
        <w:tabs>
          <w:tab w:val="clear" w:pos="1440"/>
        </w:tabs>
        <w:ind w:right="-37" w:hanging="1247"/>
        <w:rPr>
          <w:szCs w:val="24"/>
        </w:rPr>
      </w:pPr>
      <w:r w:rsidRPr="000276F3">
        <w:rPr>
          <w:szCs w:val="24"/>
        </w:rPr>
        <w:tab/>
      </w:r>
      <w:r w:rsidRPr="007F7101">
        <w:rPr>
          <w:szCs w:val="24"/>
          <w:lang w:val="ru-RU"/>
        </w:rPr>
        <w:tab/>
      </w:r>
      <w:r w:rsidRPr="007F7101">
        <w:rPr>
          <w:szCs w:val="24"/>
          <w:lang w:val="ru-RU"/>
        </w:rPr>
        <w:tab/>
      </w:r>
      <w:r w:rsidRPr="003A274F">
        <w:rPr>
          <w:szCs w:val="24"/>
        </w:rPr>
        <w:t>Лице за контакт: Зоран</w:t>
      </w:r>
      <w:r w:rsidRPr="003A274F">
        <w:rPr>
          <w:szCs w:val="24"/>
          <w:lang w:val="ru-RU"/>
        </w:rPr>
        <w:t xml:space="preserve"> </w:t>
      </w:r>
      <w:r w:rsidRPr="003A274F">
        <w:rPr>
          <w:szCs w:val="24"/>
        </w:rPr>
        <w:t>Михаиловић</w:t>
      </w:r>
      <w:r w:rsidRPr="00BF0F9E">
        <w:rPr>
          <w:szCs w:val="24"/>
          <w:lang w:val="ru-RU"/>
        </w:rPr>
        <w:t xml:space="preserve">, </w:t>
      </w:r>
      <w:r w:rsidRPr="003A274F">
        <w:rPr>
          <w:szCs w:val="24"/>
        </w:rPr>
        <w:t>телефон: 011/319-19-10.</w:t>
      </w:r>
    </w:p>
    <w:p w:rsidR="00516C80" w:rsidRPr="009A16BF" w:rsidRDefault="00516C80" w:rsidP="00C80425">
      <w:pPr>
        <w:rPr>
          <w:color w:val="FF0000"/>
          <w:szCs w:val="24"/>
          <w:lang w:val="ru-RU"/>
        </w:rPr>
      </w:pPr>
    </w:p>
    <w:p w:rsidR="00516C80" w:rsidRPr="002E1D1C" w:rsidRDefault="00516C80" w:rsidP="00C80425">
      <w:pPr>
        <w:pStyle w:val="BodyTextIndent3"/>
        <w:widowControl w:val="0"/>
        <w:tabs>
          <w:tab w:val="left" w:pos="1418"/>
        </w:tabs>
        <w:ind w:right="2" w:firstLine="0"/>
        <w:rPr>
          <w:rFonts w:ascii="Times New Roman" w:hAnsi="Times New Roman"/>
          <w:b/>
          <w:sz w:val="24"/>
          <w:szCs w:val="24"/>
          <w:lang w:val="sr-Cyrl-CS"/>
        </w:rPr>
      </w:pPr>
    </w:p>
    <w:p w:rsidR="00516C80" w:rsidRPr="000276F3" w:rsidRDefault="00516C80" w:rsidP="00C80425">
      <w:pPr>
        <w:rPr>
          <w:szCs w:val="24"/>
        </w:rPr>
      </w:pPr>
    </w:p>
    <w:p w:rsidR="00516C80" w:rsidRPr="000276F3" w:rsidRDefault="00516C80" w:rsidP="00C80425">
      <w:pPr>
        <w:rPr>
          <w:szCs w:val="24"/>
        </w:rPr>
      </w:pPr>
      <w:r w:rsidRPr="000276F3">
        <w:rPr>
          <w:szCs w:val="24"/>
        </w:rPr>
        <w:br w:type="page"/>
      </w:r>
    </w:p>
    <w:p w:rsidR="00516C80" w:rsidRPr="00BF0F9E" w:rsidRDefault="00516C80" w:rsidP="00C80425">
      <w:pPr>
        <w:jc w:val="center"/>
        <w:outlineLvl w:val="0"/>
        <w:rPr>
          <w:b/>
          <w:szCs w:val="24"/>
          <w:lang w:val="ru-RU"/>
        </w:rPr>
      </w:pPr>
    </w:p>
    <w:p w:rsidR="00516C80" w:rsidRPr="00BF0F9E" w:rsidRDefault="00516C80" w:rsidP="00C80425">
      <w:pPr>
        <w:jc w:val="center"/>
        <w:outlineLvl w:val="0"/>
        <w:rPr>
          <w:b/>
          <w:szCs w:val="24"/>
          <w:lang w:val="ru-RU"/>
        </w:rPr>
      </w:pPr>
    </w:p>
    <w:p w:rsidR="00516C80" w:rsidRPr="006C4846" w:rsidRDefault="00516C80" w:rsidP="00C80425">
      <w:pPr>
        <w:jc w:val="center"/>
        <w:outlineLvl w:val="0"/>
        <w:rPr>
          <w:b/>
          <w:sz w:val="32"/>
          <w:szCs w:val="32"/>
        </w:rPr>
      </w:pPr>
      <w:r w:rsidRPr="006C4846">
        <w:rPr>
          <w:b/>
          <w:sz w:val="32"/>
          <w:szCs w:val="32"/>
        </w:rPr>
        <w:t xml:space="preserve">II </w:t>
      </w:r>
    </w:p>
    <w:p w:rsidR="00516C80" w:rsidRPr="000276F3" w:rsidRDefault="00516C80" w:rsidP="00C80425">
      <w:pPr>
        <w:jc w:val="center"/>
        <w:rPr>
          <w:b/>
          <w:szCs w:val="24"/>
        </w:rPr>
      </w:pPr>
    </w:p>
    <w:p w:rsidR="00516C80" w:rsidRPr="000276F3" w:rsidRDefault="00516C80" w:rsidP="00C80425">
      <w:pPr>
        <w:jc w:val="center"/>
        <w:outlineLvl w:val="0"/>
        <w:rPr>
          <w:b/>
          <w:szCs w:val="24"/>
        </w:rPr>
      </w:pPr>
      <w:r w:rsidRPr="000276F3">
        <w:rPr>
          <w:b/>
          <w:szCs w:val="24"/>
        </w:rPr>
        <w:t>П О Д А Ц И</w:t>
      </w:r>
    </w:p>
    <w:p w:rsidR="00516C80" w:rsidRPr="000276F3" w:rsidRDefault="00516C80" w:rsidP="00C80425">
      <w:pPr>
        <w:jc w:val="center"/>
        <w:rPr>
          <w:b/>
          <w:szCs w:val="24"/>
        </w:rPr>
      </w:pPr>
      <w:r w:rsidRPr="000276F3">
        <w:rPr>
          <w:b/>
          <w:szCs w:val="24"/>
        </w:rPr>
        <w:t>О ПРЕДМЕТУ ЈАВНЕ НАБАВКЕ</w:t>
      </w:r>
    </w:p>
    <w:p w:rsidR="00516C80" w:rsidRPr="00BF0F9E" w:rsidRDefault="00516C80" w:rsidP="00C80425">
      <w:pPr>
        <w:rPr>
          <w:b/>
          <w:szCs w:val="24"/>
          <w:lang w:val="ru-RU"/>
        </w:rPr>
      </w:pPr>
    </w:p>
    <w:p w:rsidR="00516C80" w:rsidRPr="000276F3" w:rsidRDefault="00516C80" w:rsidP="00C80425">
      <w:pPr>
        <w:jc w:val="center"/>
        <w:rPr>
          <w:b/>
          <w:szCs w:val="24"/>
        </w:rPr>
      </w:pPr>
    </w:p>
    <w:p w:rsidR="00452DF1" w:rsidRPr="00980345" w:rsidRDefault="00516C80" w:rsidP="00C80425">
      <w:pPr>
        <w:rPr>
          <w:b/>
          <w:szCs w:val="24"/>
        </w:rPr>
      </w:pPr>
      <w:r>
        <w:rPr>
          <w:rFonts w:eastAsia="Times New Roman"/>
          <w:b/>
          <w:szCs w:val="24"/>
        </w:rPr>
        <w:t xml:space="preserve"> </w:t>
      </w:r>
      <w:r w:rsidR="00452DF1">
        <w:rPr>
          <w:b/>
        </w:rPr>
        <w:tab/>
      </w:r>
      <w:r w:rsidR="00452DF1" w:rsidRPr="00980345">
        <w:rPr>
          <w:b/>
          <w:szCs w:val="24"/>
        </w:rPr>
        <w:t>1. Опис предмета набавке</w:t>
      </w:r>
    </w:p>
    <w:p w:rsidR="00452DF1" w:rsidRPr="00C80425" w:rsidRDefault="00452DF1" w:rsidP="00C80425">
      <w:pPr>
        <w:rPr>
          <w:szCs w:val="24"/>
          <w:lang w:val="sr-Cyrl-RS"/>
        </w:rPr>
      </w:pPr>
      <w:r w:rsidRPr="00980345">
        <w:rPr>
          <w:szCs w:val="24"/>
        </w:rPr>
        <w:tab/>
      </w:r>
      <w:r w:rsidRPr="00816D6A">
        <w:rPr>
          <w:szCs w:val="24"/>
        </w:rPr>
        <w:t xml:space="preserve">Предмет јавне набавке је </w:t>
      </w:r>
      <w:r w:rsidR="00C80425">
        <w:rPr>
          <w:szCs w:val="24"/>
          <w:lang w:val="sr-Cyrl-RS"/>
        </w:rPr>
        <w:t>надзор над извођењем радова на изградњи ЦИ при ГП Градина</w:t>
      </w:r>
    </w:p>
    <w:p w:rsidR="00452DF1" w:rsidRPr="00980345" w:rsidRDefault="00452DF1" w:rsidP="00C80425">
      <w:pPr>
        <w:rPr>
          <w:szCs w:val="24"/>
        </w:rPr>
      </w:pPr>
      <w:r w:rsidRPr="00980345">
        <w:rPr>
          <w:szCs w:val="24"/>
        </w:rPr>
        <w:tab/>
      </w:r>
    </w:p>
    <w:p w:rsidR="00452DF1" w:rsidRPr="00EC272C" w:rsidRDefault="00452DF1" w:rsidP="00C80425">
      <w:pPr>
        <w:rPr>
          <w:szCs w:val="24"/>
        </w:rPr>
      </w:pPr>
      <w:r w:rsidRPr="00980345">
        <w:rPr>
          <w:szCs w:val="24"/>
        </w:rPr>
        <w:tab/>
      </w:r>
      <w:r w:rsidRPr="00EC272C">
        <w:rPr>
          <w:b/>
          <w:szCs w:val="24"/>
        </w:rPr>
        <w:t xml:space="preserve">Назив и ознака из општег речника: </w:t>
      </w:r>
      <w:r w:rsidR="00D71B38">
        <w:rPr>
          <w:color w:val="000000"/>
        </w:rPr>
        <w:t>717</w:t>
      </w:r>
      <w:r w:rsidR="00D71B38" w:rsidRPr="004E1F7E">
        <w:t xml:space="preserve">00000 – Услуге </w:t>
      </w:r>
      <w:r w:rsidR="00D71B38">
        <w:t>праћења и надзора</w:t>
      </w:r>
    </w:p>
    <w:p w:rsidR="00452DF1" w:rsidRPr="00980345" w:rsidRDefault="00452DF1" w:rsidP="00C80425">
      <w:pPr>
        <w:rPr>
          <w:szCs w:val="24"/>
        </w:rPr>
      </w:pPr>
    </w:p>
    <w:p w:rsidR="00452DF1" w:rsidRPr="00980345" w:rsidRDefault="00452DF1" w:rsidP="00C80425">
      <w:pPr>
        <w:rPr>
          <w:b/>
          <w:szCs w:val="24"/>
        </w:rPr>
      </w:pPr>
      <w:r>
        <w:rPr>
          <w:b/>
          <w:szCs w:val="24"/>
        </w:rPr>
        <w:tab/>
        <w:t>2</w:t>
      </w:r>
      <w:r w:rsidRPr="00980345">
        <w:rPr>
          <w:b/>
          <w:szCs w:val="24"/>
        </w:rPr>
        <w:t xml:space="preserve">. Јавна набавка се спроводи у </w:t>
      </w:r>
      <w:r>
        <w:rPr>
          <w:b/>
          <w:szCs w:val="24"/>
        </w:rPr>
        <w:t xml:space="preserve">отвореном </w:t>
      </w:r>
      <w:r w:rsidRPr="00980345">
        <w:rPr>
          <w:b/>
          <w:szCs w:val="24"/>
        </w:rPr>
        <w:t>поступку.</w:t>
      </w:r>
    </w:p>
    <w:p w:rsidR="00452DF1" w:rsidRPr="00980345" w:rsidRDefault="00452DF1" w:rsidP="00C80425">
      <w:pPr>
        <w:rPr>
          <w:b/>
          <w:szCs w:val="24"/>
        </w:rPr>
      </w:pPr>
    </w:p>
    <w:p w:rsidR="00452DF1" w:rsidRPr="001E691A" w:rsidRDefault="00452DF1" w:rsidP="00C80425">
      <w:pPr>
        <w:rPr>
          <w:b/>
          <w:szCs w:val="24"/>
          <w:lang w:val="sr-Cyrl-RS"/>
        </w:rPr>
      </w:pPr>
      <w:r>
        <w:rPr>
          <w:b/>
          <w:szCs w:val="24"/>
        </w:rPr>
        <w:tab/>
        <w:t>3</w:t>
      </w:r>
      <w:r w:rsidRPr="00980345">
        <w:rPr>
          <w:b/>
          <w:szCs w:val="24"/>
        </w:rPr>
        <w:t xml:space="preserve">. Предметна јавна набавка је на период </w:t>
      </w:r>
      <w:r w:rsidR="001B2B92" w:rsidRPr="001B2B92">
        <w:rPr>
          <w:b/>
          <w:szCs w:val="24"/>
        </w:rPr>
        <w:t xml:space="preserve">до </w:t>
      </w:r>
      <w:r w:rsidR="001B2B92" w:rsidRPr="001B2B92">
        <w:rPr>
          <w:b/>
          <w:szCs w:val="24"/>
          <w:lang w:val="sr-Cyrl-RS"/>
        </w:rPr>
        <w:t>краја извођ</w:t>
      </w:r>
      <w:r w:rsidR="008A3972">
        <w:rPr>
          <w:b/>
          <w:szCs w:val="24"/>
          <w:lang w:val="sr-Cyrl-RS"/>
        </w:rPr>
        <w:t>е</w:t>
      </w:r>
      <w:r w:rsidR="001B2B92" w:rsidRPr="001B2B92">
        <w:rPr>
          <w:b/>
          <w:szCs w:val="24"/>
          <w:lang w:val="sr-Cyrl-RS"/>
        </w:rPr>
        <w:t xml:space="preserve">ња радова на </w:t>
      </w:r>
      <w:r w:rsidR="001B2B92" w:rsidRPr="001B2B92">
        <w:rPr>
          <w:b/>
        </w:rPr>
        <w:t>изградњ</w:t>
      </w:r>
      <w:r w:rsidR="001B2B92" w:rsidRPr="001B2B92">
        <w:rPr>
          <w:b/>
          <w:lang w:val="sr-Cyrl-RS"/>
        </w:rPr>
        <w:t>и</w:t>
      </w:r>
      <w:r w:rsidR="001B2B92" w:rsidRPr="001B2B92">
        <w:rPr>
          <w:b/>
        </w:rPr>
        <w:t xml:space="preserve"> </w:t>
      </w:r>
      <w:r w:rsidR="001E691A">
        <w:rPr>
          <w:b/>
          <w:lang w:val="sr-Cyrl-RS"/>
        </w:rPr>
        <w:t>ЦИ при ГП Градина</w:t>
      </w:r>
      <w:r w:rsidR="008A3972">
        <w:rPr>
          <w:b/>
          <w:lang w:val="sr-Cyrl-RS"/>
        </w:rPr>
        <w:t>-друга фаза</w:t>
      </w:r>
      <w:r w:rsidR="001E691A">
        <w:rPr>
          <w:b/>
          <w:lang w:val="sr-Cyrl-RS"/>
        </w:rPr>
        <w:t>.</w:t>
      </w:r>
    </w:p>
    <w:p w:rsidR="00452DF1" w:rsidRPr="00B37621" w:rsidRDefault="00452DF1" w:rsidP="00C80425">
      <w:pPr>
        <w:pStyle w:val="Standard"/>
        <w:widowControl w:val="0"/>
        <w:tabs>
          <w:tab w:val="clear" w:pos="1440"/>
        </w:tabs>
        <w:suppressAutoHyphens w:val="0"/>
        <w:rPr>
          <w:lang w:val="ru-RU"/>
        </w:rPr>
      </w:pPr>
    </w:p>
    <w:p w:rsidR="00452DF1" w:rsidRPr="00E54709" w:rsidRDefault="00452DF1" w:rsidP="00C80425">
      <w:pPr>
        <w:pStyle w:val="Standard"/>
        <w:widowControl w:val="0"/>
        <w:tabs>
          <w:tab w:val="clear" w:pos="1440"/>
        </w:tabs>
        <w:suppressAutoHyphens w:val="0"/>
        <w:ind w:firstLine="1440"/>
        <w:rPr>
          <w:lang w:val="ru-RU"/>
        </w:rPr>
      </w:pPr>
      <w:r>
        <w:rPr>
          <w:b/>
          <w:lang w:val="ru-RU"/>
        </w:rPr>
        <w:t>4</w:t>
      </w:r>
      <w:r w:rsidRPr="007B638C">
        <w:rPr>
          <w:b/>
          <w:lang w:val="ru-RU"/>
        </w:rPr>
        <w:t>.</w:t>
      </w:r>
      <w:r>
        <w:rPr>
          <w:lang w:val="ru-RU"/>
        </w:rPr>
        <w:t xml:space="preserve"> </w:t>
      </w:r>
      <w:r w:rsidRPr="00E54709">
        <w:rPr>
          <w:lang w:val="ru-RU"/>
        </w:rPr>
        <w:t>Врста и опис предмета јавне набавке саставни су део конкурсне  документације.</w:t>
      </w:r>
    </w:p>
    <w:p w:rsidR="00C80425" w:rsidRDefault="00C80425" w:rsidP="00C80425">
      <w:pPr>
        <w:jc w:val="center"/>
        <w:outlineLvl w:val="0"/>
        <w:rPr>
          <w:b/>
          <w:sz w:val="32"/>
          <w:szCs w:val="32"/>
        </w:rPr>
      </w:pPr>
    </w:p>
    <w:p w:rsidR="00C80425" w:rsidRDefault="00C80425" w:rsidP="00C80425">
      <w:pPr>
        <w:jc w:val="center"/>
        <w:outlineLvl w:val="0"/>
        <w:rPr>
          <w:b/>
          <w:sz w:val="32"/>
          <w:szCs w:val="32"/>
        </w:rPr>
      </w:pPr>
    </w:p>
    <w:p w:rsidR="00C80425" w:rsidRDefault="00C80425" w:rsidP="00C80425">
      <w:pPr>
        <w:jc w:val="center"/>
        <w:outlineLvl w:val="0"/>
        <w:rPr>
          <w:b/>
          <w:sz w:val="32"/>
          <w:szCs w:val="32"/>
        </w:rPr>
      </w:pPr>
    </w:p>
    <w:p w:rsidR="00C80425" w:rsidRDefault="00C80425" w:rsidP="00C80425">
      <w:pPr>
        <w:jc w:val="center"/>
        <w:outlineLvl w:val="0"/>
        <w:rPr>
          <w:b/>
          <w:sz w:val="32"/>
          <w:szCs w:val="32"/>
        </w:rPr>
      </w:pPr>
    </w:p>
    <w:p w:rsidR="00C80425" w:rsidRDefault="00C80425" w:rsidP="00C80425">
      <w:pPr>
        <w:jc w:val="center"/>
        <w:outlineLvl w:val="0"/>
        <w:rPr>
          <w:b/>
          <w:sz w:val="32"/>
          <w:szCs w:val="32"/>
        </w:rPr>
      </w:pPr>
    </w:p>
    <w:p w:rsidR="00C80425" w:rsidRDefault="00C80425" w:rsidP="00C80425">
      <w:pPr>
        <w:jc w:val="center"/>
        <w:outlineLvl w:val="0"/>
        <w:rPr>
          <w:b/>
          <w:sz w:val="32"/>
          <w:szCs w:val="32"/>
        </w:rPr>
      </w:pPr>
    </w:p>
    <w:p w:rsidR="00C80425" w:rsidRDefault="00C80425" w:rsidP="00C80425">
      <w:pPr>
        <w:jc w:val="center"/>
        <w:outlineLvl w:val="0"/>
        <w:rPr>
          <w:b/>
          <w:sz w:val="32"/>
          <w:szCs w:val="32"/>
        </w:rPr>
      </w:pPr>
    </w:p>
    <w:p w:rsidR="00C80425" w:rsidRDefault="00C80425" w:rsidP="00C80425">
      <w:pPr>
        <w:jc w:val="center"/>
        <w:outlineLvl w:val="0"/>
        <w:rPr>
          <w:b/>
          <w:sz w:val="32"/>
          <w:szCs w:val="32"/>
        </w:rPr>
      </w:pPr>
    </w:p>
    <w:p w:rsidR="00C80425" w:rsidRDefault="00C80425" w:rsidP="00C80425">
      <w:pPr>
        <w:jc w:val="center"/>
        <w:outlineLvl w:val="0"/>
        <w:rPr>
          <w:b/>
          <w:sz w:val="32"/>
          <w:szCs w:val="32"/>
        </w:rPr>
      </w:pPr>
    </w:p>
    <w:p w:rsidR="00C80425" w:rsidRDefault="00C80425" w:rsidP="00C80425">
      <w:pPr>
        <w:jc w:val="center"/>
        <w:outlineLvl w:val="0"/>
        <w:rPr>
          <w:b/>
          <w:sz w:val="32"/>
          <w:szCs w:val="32"/>
        </w:rPr>
      </w:pPr>
    </w:p>
    <w:p w:rsidR="00C80425" w:rsidRDefault="00C80425" w:rsidP="00C80425">
      <w:pPr>
        <w:jc w:val="center"/>
        <w:outlineLvl w:val="0"/>
        <w:rPr>
          <w:b/>
          <w:sz w:val="32"/>
          <w:szCs w:val="32"/>
        </w:rPr>
      </w:pPr>
    </w:p>
    <w:p w:rsidR="00C80425" w:rsidRDefault="00C80425" w:rsidP="00C80425">
      <w:pPr>
        <w:jc w:val="center"/>
        <w:outlineLvl w:val="0"/>
        <w:rPr>
          <w:b/>
          <w:sz w:val="32"/>
          <w:szCs w:val="32"/>
        </w:rPr>
      </w:pPr>
    </w:p>
    <w:p w:rsidR="00C80425" w:rsidRDefault="00C80425" w:rsidP="00C80425">
      <w:pPr>
        <w:jc w:val="center"/>
        <w:outlineLvl w:val="0"/>
        <w:rPr>
          <w:b/>
          <w:sz w:val="32"/>
          <w:szCs w:val="32"/>
        </w:rPr>
      </w:pPr>
    </w:p>
    <w:p w:rsidR="00C80425" w:rsidRDefault="00C80425" w:rsidP="00C80425">
      <w:pPr>
        <w:jc w:val="center"/>
        <w:outlineLvl w:val="0"/>
        <w:rPr>
          <w:b/>
          <w:sz w:val="32"/>
          <w:szCs w:val="32"/>
        </w:rPr>
      </w:pPr>
    </w:p>
    <w:p w:rsidR="00C80425" w:rsidRDefault="00C80425" w:rsidP="00C80425">
      <w:pPr>
        <w:jc w:val="center"/>
        <w:outlineLvl w:val="0"/>
        <w:rPr>
          <w:b/>
          <w:sz w:val="32"/>
          <w:szCs w:val="32"/>
        </w:rPr>
      </w:pPr>
    </w:p>
    <w:p w:rsidR="00C80425" w:rsidRDefault="00C80425" w:rsidP="00C80425">
      <w:pPr>
        <w:jc w:val="center"/>
        <w:outlineLvl w:val="0"/>
        <w:rPr>
          <w:b/>
          <w:sz w:val="32"/>
          <w:szCs w:val="32"/>
        </w:rPr>
      </w:pPr>
    </w:p>
    <w:p w:rsidR="00C80425" w:rsidRDefault="00C80425" w:rsidP="00C80425">
      <w:pPr>
        <w:jc w:val="center"/>
        <w:outlineLvl w:val="0"/>
        <w:rPr>
          <w:b/>
          <w:sz w:val="32"/>
          <w:szCs w:val="32"/>
        </w:rPr>
      </w:pPr>
    </w:p>
    <w:p w:rsidR="00C80425" w:rsidRDefault="00C80425" w:rsidP="00C80425">
      <w:pPr>
        <w:jc w:val="center"/>
        <w:outlineLvl w:val="0"/>
        <w:rPr>
          <w:b/>
          <w:sz w:val="32"/>
          <w:szCs w:val="32"/>
        </w:rPr>
      </w:pPr>
    </w:p>
    <w:p w:rsidR="00C80425" w:rsidRDefault="00C80425" w:rsidP="00C80425">
      <w:pPr>
        <w:outlineLvl w:val="0"/>
        <w:rPr>
          <w:b/>
          <w:sz w:val="32"/>
          <w:szCs w:val="32"/>
        </w:rPr>
      </w:pPr>
    </w:p>
    <w:p w:rsidR="00516C80" w:rsidRPr="006C4846" w:rsidRDefault="00516C80" w:rsidP="00C80425">
      <w:pPr>
        <w:jc w:val="center"/>
        <w:outlineLvl w:val="0"/>
        <w:rPr>
          <w:b/>
          <w:sz w:val="32"/>
          <w:szCs w:val="32"/>
        </w:rPr>
      </w:pPr>
      <w:r w:rsidRPr="006C4846">
        <w:rPr>
          <w:b/>
          <w:sz w:val="32"/>
          <w:szCs w:val="32"/>
        </w:rPr>
        <w:lastRenderedPageBreak/>
        <w:t>III</w:t>
      </w:r>
    </w:p>
    <w:p w:rsidR="00516C80" w:rsidRPr="00883267" w:rsidRDefault="00516C80" w:rsidP="00C80425">
      <w:pPr>
        <w:outlineLvl w:val="0"/>
        <w:rPr>
          <w:b/>
          <w:szCs w:val="24"/>
          <w:highlight w:val="yellow"/>
          <w:lang w:val="en-US"/>
        </w:rPr>
      </w:pPr>
    </w:p>
    <w:p w:rsidR="00B564E8" w:rsidRPr="00D71B38" w:rsidRDefault="00B564E8" w:rsidP="00C80425">
      <w:pPr>
        <w:outlineLvl w:val="0"/>
        <w:rPr>
          <w:b/>
          <w:szCs w:val="24"/>
        </w:rPr>
      </w:pPr>
    </w:p>
    <w:p w:rsidR="00C80425" w:rsidRPr="00B3029E" w:rsidRDefault="00D71B38" w:rsidP="00C80425">
      <w:pPr>
        <w:pStyle w:val="Standard"/>
        <w:widowControl w:val="0"/>
        <w:suppressAutoHyphens w:val="0"/>
        <w:rPr>
          <w:szCs w:val="22"/>
        </w:rPr>
      </w:pPr>
      <w:r>
        <w:rPr>
          <w:b/>
          <w:lang w:val="ru-RU"/>
        </w:rPr>
        <w:tab/>
      </w:r>
    </w:p>
    <w:p w:rsidR="00C80425" w:rsidRPr="00527352" w:rsidRDefault="008F48AE" w:rsidP="00C80425">
      <w:pPr>
        <w:jc w:val="center"/>
        <w:rPr>
          <w:b/>
          <w:bCs/>
          <w:sz w:val="28"/>
          <w:szCs w:val="28"/>
          <w:lang w:val="sr-Cyrl-RS"/>
        </w:rPr>
      </w:pPr>
      <w:r w:rsidRPr="00B3029E">
        <w:rPr>
          <w:szCs w:val="22"/>
        </w:rPr>
        <w:t xml:space="preserve"> </w:t>
      </w:r>
      <w:r w:rsidR="00C80425" w:rsidRPr="00527352">
        <w:rPr>
          <w:b/>
          <w:bCs/>
          <w:sz w:val="28"/>
          <w:szCs w:val="28"/>
          <w:lang w:val="sr-Cyrl-RS"/>
        </w:rPr>
        <w:t>ТЕХНИЧКА СПЕЦИФИКАЦИЈА</w:t>
      </w:r>
    </w:p>
    <w:p w:rsidR="00C80425" w:rsidRDefault="00C80425" w:rsidP="00C80425">
      <w:pPr>
        <w:jc w:val="center"/>
        <w:rPr>
          <w:b/>
          <w:bCs/>
        </w:rPr>
      </w:pPr>
    </w:p>
    <w:p w:rsidR="00C80425" w:rsidRDefault="00C80425" w:rsidP="00C80425">
      <w:r>
        <w:rPr>
          <w:color w:val="00000A"/>
          <w:lang w:val="sr-Cyrl-RS"/>
        </w:rPr>
        <w:t xml:space="preserve">Комплекс </w:t>
      </w:r>
      <w:r>
        <w:rPr>
          <w:color w:val="000000"/>
          <w:lang w:val="sr-Cyrl-RS"/>
        </w:rPr>
        <w:t xml:space="preserve"> </w:t>
      </w:r>
      <w:r>
        <w:rPr>
          <w:color w:val="000000"/>
          <w:lang w:val="en-US"/>
        </w:rPr>
        <w:t>“</w:t>
      </w:r>
      <w:r>
        <w:rPr>
          <w:color w:val="000000"/>
          <w:lang w:val="sr-Latn-CS"/>
        </w:rPr>
        <w:t xml:space="preserve">Царинска испостава за царињење и смештај робе Димитровград“ - </w:t>
      </w:r>
      <w:r>
        <w:rPr>
          <w:color w:val="000000"/>
          <w:lang w:val="sr-Cyrl-RS"/>
        </w:rPr>
        <w:t>фаза 2</w:t>
      </w:r>
    </w:p>
    <w:p w:rsidR="00C80425" w:rsidRDefault="00C80425" w:rsidP="00C80425"/>
    <w:p w:rsidR="00C80425" w:rsidRDefault="00C80425" w:rsidP="00C80425">
      <w:r>
        <w:rPr>
          <w:b/>
          <w:bCs/>
          <w:u w:val="single"/>
        </w:rPr>
        <w:t xml:space="preserve">1. </w:t>
      </w:r>
      <w:r>
        <w:rPr>
          <w:b/>
          <w:bCs/>
          <w:u w:val="single"/>
          <w:lang w:val="sr-Cyrl-RS"/>
        </w:rPr>
        <w:t>ПРОЈЕКАТ АРХИТЕКТУРЕ</w:t>
      </w:r>
    </w:p>
    <w:p w:rsidR="00C80425" w:rsidRDefault="00C80425" w:rsidP="00C80425">
      <w:pPr>
        <w:numPr>
          <w:ilvl w:val="0"/>
          <w:numId w:val="21"/>
        </w:numPr>
        <w:tabs>
          <w:tab w:val="clear" w:pos="720"/>
          <w:tab w:val="clear" w:pos="1440"/>
          <w:tab w:val="num" w:pos="0"/>
        </w:tabs>
        <w:ind w:left="432" w:hanging="432"/>
        <w:jc w:val="left"/>
      </w:pPr>
    </w:p>
    <w:p w:rsidR="00C80425" w:rsidRDefault="00C80425" w:rsidP="00C80425">
      <w:pPr>
        <w:numPr>
          <w:ilvl w:val="0"/>
          <w:numId w:val="21"/>
        </w:numPr>
        <w:tabs>
          <w:tab w:val="clear" w:pos="720"/>
          <w:tab w:val="clear" w:pos="1440"/>
          <w:tab w:val="num" w:pos="0"/>
        </w:tabs>
        <w:ind w:left="432" w:hanging="432"/>
        <w:jc w:val="left"/>
        <w:rPr>
          <w:color w:val="000000"/>
          <w:lang w:val="sr-Latn-CS"/>
        </w:rPr>
      </w:pPr>
      <w:r>
        <w:rPr>
          <w:b/>
          <w:bCs/>
          <w:lang w:val="sr-Latn-CS"/>
        </w:rPr>
        <w:t xml:space="preserve"> ЛОКАЦИЈА И ПОСТОЈЕЋЕ СТАЊЕ</w:t>
      </w:r>
    </w:p>
    <w:p w:rsidR="00C80425" w:rsidRDefault="00C80425" w:rsidP="00C80425">
      <w:pPr>
        <w:spacing w:line="100" w:lineRule="atLeast"/>
      </w:pPr>
      <w:r>
        <w:rPr>
          <w:color w:val="000000"/>
          <w:lang w:val="sr-Latn-CS"/>
        </w:rPr>
        <w:t xml:space="preserve">Објекати су лоцирани на парцели у зони граничног прелаза између Републике Србије и Републике Бугарске, у југоисточном делу Општине </w:t>
      </w:r>
      <w:r>
        <w:rPr>
          <w:color w:val="000000"/>
          <w:lang w:val="sr-Cyrl-RS"/>
        </w:rPr>
        <w:t>Димитровград</w:t>
      </w:r>
      <w:r>
        <w:rPr>
          <w:color w:val="000000"/>
          <w:lang w:val="sr-Latn-CS"/>
        </w:rPr>
        <w:t xml:space="preserve">. Парцела број  2766/5, К.О. Градиње, површине </w:t>
      </w:r>
      <w:r>
        <w:rPr>
          <w:color w:val="000000"/>
          <w:lang w:val="sr-Latn-RS"/>
        </w:rPr>
        <w:t>3,6072</w:t>
      </w:r>
      <w:r>
        <w:rPr>
          <w:color w:val="000000"/>
          <w:lang w:val="sr-Latn-CS"/>
        </w:rPr>
        <w:t xml:space="preserve"> </w:t>
      </w:r>
      <w:r>
        <w:rPr>
          <w:color w:val="000000"/>
          <w:lang w:val="en-US"/>
        </w:rPr>
        <w:t>h</w:t>
      </w:r>
      <w:r>
        <w:rPr>
          <w:color w:val="000000"/>
          <w:lang w:val="sr-Latn-CS"/>
        </w:rPr>
        <w:t>а (према геодетском снимку), положаја према ситуацији. На парцели се тренутно не налазе изграђени објекти.</w:t>
      </w:r>
    </w:p>
    <w:p w:rsidR="00C80425" w:rsidRDefault="00C80425" w:rsidP="00C80425"/>
    <w:p w:rsidR="00C80425" w:rsidRDefault="00C80425" w:rsidP="00C80425">
      <w:pPr>
        <w:rPr>
          <w:color w:val="00000A"/>
          <w:lang w:val="sr-Cyrl-RS"/>
        </w:rPr>
      </w:pPr>
      <w:r>
        <w:rPr>
          <w:b/>
          <w:bCs/>
          <w:lang w:val="sr-Cyrl-RS"/>
        </w:rPr>
        <w:t>НОВОПРОЈЕКТОВАНО СТАЊЕ-ФАЗА 2</w:t>
      </w:r>
    </w:p>
    <w:p w:rsidR="00C80425" w:rsidRDefault="00C80425" w:rsidP="00C80425">
      <w:pPr>
        <w:rPr>
          <w:b/>
          <w:bCs/>
          <w:color w:val="000000"/>
          <w:lang w:val="sr-Latn-CS"/>
        </w:rPr>
      </w:pPr>
      <w:r>
        <w:rPr>
          <w:b/>
          <w:bCs/>
          <w:u w:val="single"/>
          <w:lang w:val="sr-Cyrl-RS"/>
        </w:rPr>
        <w:t>Предмет јавне набавке  је друга фаза изградње коју чини изградња објеката, саобраћајница и спољашњих и унутрашњих инсталација на парцели к</w:t>
      </w:r>
      <w:r>
        <w:rPr>
          <w:b/>
          <w:bCs/>
          <w:color w:val="000000"/>
          <w:u w:val="single"/>
          <w:lang w:val="sr-Cyrl-RS"/>
        </w:rPr>
        <w:t xml:space="preserve">омплекса </w:t>
      </w:r>
      <w:r>
        <w:rPr>
          <w:b/>
          <w:bCs/>
          <w:color w:val="000000"/>
          <w:u w:val="single"/>
          <w:lang w:val="en-US"/>
        </w:rPr>
        <w:t>“</w:t>
      </w:r>
      <w:r>
        <w:rPr>
          <w:b/>
          <w:bCs/>
          <w:color w:val="000000"/>
          <w:u w:val="single"/>
          <w:lang w:val="sr-Latn-CS"/>
        </w:rPr>
        <w:t>Царинска испостава за царињење и смештај робе Димитровград“</w:t>
      </w:r>
      <w:r>
        <w:rPr>
          <w:b/>
          <w:bCs/>
          <w:color w:val="000000"/>
          <w:u w:val="single"/>
          <w:lang w:val="sr-Cyrl-RS"/>
        </w:rPr>
        <w:t>.</w:t>
      </w:r>
      <w:r w:rsidRPr="00D14A09">
        <w:rPr>
          <w:bCs/>
          <w:lang w:val="sr-Cyrl-RS"/>
        </w:rPr>
        <w:t xml:space="preserve"> </w:t>
      </w:r>
      <w:r w:rsidRPr="00D14A09">
        <w:rPr>
          <w:b/>
          <w:bCs/>
          <w:u w:val="single"/>
          <w:lang w:val="sr-Cyrl-RS"/>
        </w:rPr>
        <w:t>Друга фаза изградње царинског комплекса вршиће се етапно</w:t>
      </w:r>
      <w:r w:rsidRPr="00D14A09">
        <w:rPr>
          <w:b/>
          <w:bCs/>
          <w:u w:val="single"/>
          <w:lang w:val="en-US"/>
        </w:rPr>
        <w:t xml:space="preserve"> </w:t>
      </w:r>
      <w:r w:rsidRPr="00D14A09">
        <w:rPr>
          <w:b/>
          <w:bCs/>
          <w:u w:val="single"/>
          <w:lang w:val="sr-Cyrl-RS"/>
        </w:rPr>
        <w:t>у складу са додељеним буџетским</w:t>
      </w:r>
      <w:r>
        <w:rPr>
          <w:bCs/>
          <w:lang w:val="sr-Cyrl-RS"/>
        </w:rPr>
        <w:t xml:space="preserve"> </w:t>
      </w:r>
      <w:r w:rsidRPr="00D14A09">
        <w:rPr>
          <w:b/>
          <w:bCs/>
          <w:u w:val="single"/>
          <w:lang w:val="sr-Cyrl-RS"/>
        </w:rPr>
        <w:t>средствима</w:t>
      </w:r>
      <w:r>
        <w:rPr>
          <w:bCs/>
          <w:lang w:val="sr-Cyrl-RS"/>
        </w:rPr>
        <w:t>.</w:t>
      </w:r>
      <w:r w:rsidRPr="007D7B18">
        <w:rPr>
          <w:bCs/>
          <w:lang w:val="sr-Cyrl-RS"/>
        </w:rPr>
        <w:t>.</w:t>
      </w:r>
    </w:p>
    <w:p w:rsidR="00C80425" w:rsidRDefault="00C80425" w:rsidP="00C80425">
      <w:pPr>
        <w:rPr>
          <w:b/>
          <w:color w:val="000000"/>
          <w:u w:val="single"/>
          <w:lang w:val="sr-Latn-CS"/>
        </w:rPr>
      </w:pPr>
      <w:r>
        <w:rPr>
          <w:b/>
          <w:bCs/>
          <w:color w:val="000000"/>
          <w:lang w:val="sr-Latn-CS"/>
        </w:rPr>
        <w:t xml:space="preserve">  </w:t>
      </w:r>
      <w:r w:rsidRPr="00D14A09">
        <w:rPr>
          <w:b/>
          <w:color w:val="000000"/>
          <w:u w:val="single"/>
          <w:lang w:val="sr-Cyrl-RS"/>
        </w:rPr>
        <w:t>Комплекс царинске испоставе који ће бити изграђен у етапној изградњи друге фазе и који је предмет јавне набавке радова чине</w:t>
      </w:r>
      <w:r w:rsidRPr="00D14A09">
        <w:rPr>
          <w:b/>
          <w:color w:val="000000"/>
          <w:u w:val="single"/>
          <w:lang w:val="sr-Latn-CS"/>
        </w:rPr>
        <w:t>:</w:t>
      </w:r>
    </w:p>
    <w:p w:rsidR="00C80425" w:rsidRPr="00D14A09" w:rsidRDefault="00C80425" w:rsidP="00C80425">
      <w:pPr>
        <w:rPr>
          <w:b/>
          <w:color w:val="000000"/>
          <w:u w:val="single"/>
          <w:lang w:val="sr-Latn-CS"/>
        </w:rPr>
      </w:pPr>
    </w:p>
    <w:p w:rsidR="00C80425" w:rsidRDefault="00C80425" w:rsidP="00C80425">
      <w:r>
        <w:rPr>
          <w:color w:val="000000"/>
          <w:lang w:val="sr-Cyrl-RS"/>
        </w:rPr>
        <w:t>- Објекат 5_Објекат за смештај царинске службе,</w:t>
      </w:r>
    </w:p>
    <w:p w:rsidR="00C80425" w:rsidRDefault="00C80425" w:rsidP="00C80425">
      <w:pPr>
        <w:spacing w:line="100" w:lineRule="atLeast"/>
        <w:rPr>
          <w:color w:val="000000"/>
          <w:lang w:val="sr-Cyrl-RS"/>
        </w:rPr>
      </w:pPr>
      <w:r>
        <w:rPr>
          <w:color w:val="000000"/>
          <w:lang w:val="sr-Cyrl-RS"/>
        </w:rPr>
        <w:t>- Објекат 6_ трафо станица,</w:t>
      </w:r>
    </w:p>
    <w:p w:rsidR="00C80425" w:rsidRDefault="00C80425" w:rsidP="00C80425">
      <w:pPr>
        <w:spacing w:line="100" w:lineRule="atLeast"/>
        <w:rPr>
          <w:color w:val="000000"/>
          <w:lang w:val="sr-Cyrl-RS"/>
        </w:rPr>
      </w:pPr>
      <w:r>
        <w:rPr>
          <w:color w:val="000000"/>
          <w:lang w:val="sr-Cyrl-RS"/>
        </w:rPr>
        <w:t>- Објекат 7_ котларница,</w:t>
      </w:r>
    </w:p>
    <w:p w:rsidR="00C80425" w:rsidRDefault="00C80425" w:rsidP="00C80425">
      <w:pPr>
        <w:spacing w:line="100" w:lineRule="atLeast"/>
        <w:rPr>
          <w:color w:val="000000"/>
          <w:lang w:val="sr-Cyrl-RS"/>
        </w:rPr>
      </w:pPr>
      <w:r>
        <w:rPr>
          <w:color w:val="000000"/>
          <w:lang w:val="sr-Cyrl-RS"/>
        </w:rPr>
        <w:t>-Објекат 8а_8б_8в_ улазно/излазне контролне кабине са електронским системом евиденције,</w:t>
      </w:r>
    </w:p>
    <w:p w:rsidR="00C80425" w:rsidRDefault="00C80425" w:rsidP="00C80425">
      <w:pPr>
        <w:spacing w:line="100" w:lineRule="atLeast"/>
        <w:rPr>
          <w:color w:val="000000"/>
          <w:lang w:val="sr-Cyrl-RS"/>
        </w:rPr>
      </w:pPr>
      <w:r>
        <w:rPr>
          <w:color w:val="000000"/>
          <w:lang w:val="sr-Cyrl-RS"/>
        </w:rPr>
        <w:t>- Објекат 9_сепаратор,</w:t>
      </w:r>
    </w:p>
    <w:p w:rsidR="00C80425" w:rsidRDefault="00C80425" w:rsidP="00C80425">
      <w:pPr>
        <w:spacing w:line="100" w:lineRule="atLeast"/>
        <w:rPr>
          <w:color w:val="000000"/>
          <w:lang w:val="en-US"/>
        </w:rPr>
      </w:pPr>
      <w:r>
        <w:rPr>
          <w:color w:val="000000"/>
          <w:lang w:val="sr-Cyrl-RS"/>
        </w:rPr>
        <w:t>- Објекат 10_резервоари за пропан</w:t>
      </w:r>
      <w:r>
        <w:rPr>
          <w:color w:val="000000"/>
          <w:lang w:val="en-US"/>
        </w:rPr>
        <w:t>,</w:t>
      </w:r>
    </w:p>
    <w:p w:rsidR="00C80425" w:rsidRDefault="00C80425" w:rsidP="00C80425">
      <w:pPr>
        <w:spacing w:line="100" w:lineRule="atLeast"/>
      </w:pPr>
      <w:r>
        <w:t xml:space="preserve">- паркинг простор за </w:t>
      </w:r>
      <w:r>
        <w:rPr>
          <w:lang w:val="sr-Cyrl-RS"/>
        </w:rPr>
        <w:t>теретна возила</w:t>
      </w:r>
      <w:r>
        <w:t>,</w:t>
      </w:r>
    </w:p>
    <w:p w:rsidR="00C80425" w:rsidRDefault="00C80425" w:rsidP="00C80425">
      <w:pPr>
        <w:spacing w:line="100" w:lineRule="atLeast"/>
        <w:rPr>
          <w:color w:val="000000"/>
          <w:lang w:val="sr-Latn-CS"/>
        </w:rPr>
      </w:pPr>
      <w:r>
        <w:t>- паркинг простор за путничка возила уз објекат царинске службе са посебним улазом,</w:t>
      </w:r>
    </w:p>
    <w:p w:rsidR="00C80425" w:rsidRPr="00E21059" w:rsidRDefault="00C80425" w:rsidP="00C80425">
      <w:pPr>
        <w:spacing w:line="100" w:lineRule="atLeast"/>
      </w:pPr>
      <w:r>
        <w:rPr>
          <w:color w:val="000000"/>
          <w:lang w:val="sr-Latn-CS"/>
        </w:rPr>
        <w:t>- паркинг простор за путничк</w:t>
      </w:r>
      <w:r>
        <w:rPr>
          <w:color w:val="000000"/>
          <w:lang w:val="sr-Cyrl-RS"/>
        </w:rPr>
        <w:t>а</w:t>
      </w:r>
      <w:r>
        <w:rPr>
          <w:color w:val="000000"/>
          <w:lang w:val="sr-Latn-CS"/>
        </w:rPr>
        <w:t xml:space="preserve"> возила одузет</w:t>
      </w:r>
      <w:r>
        <w:rPr>
          <w:color w:val="000000"/>
          <w:lang w:val="sr-Cyrl-RS"/>
        </w:rPr>
        <w:t>а</w:t>
      </w:r>
      <w:r>
        <w:rPr>
          <w:color w:val="000000"/>
          <w:lang w:val="sr-Latn-CS"/>
        </w:rPr>
        <w:t xml:space="preserve"> у царинском поступку,</w:t>
      </w:r>
    </w:p>
    <w:p w:rsidR="00C80425" w:rsidRDefault="00C80425" w:rsidP="00C80425">
      <w:pPr>
        <w:rPr>
          <w:lang w:val="sr-Latn-CS"/>
        </w:rPr>
      </w:pPr>
      <w:r>
        <w:rPr>
          <w:lang w:val="sr-Latn-CS"/>
        </w:rPr>
        <w:t>- саобраћајне површине и</w:t>
      </w:r>
    </w:p>
    <w:p w:rsidR="00C80425" w:rsidRPr="00527352" w:rsidRDefault="00C80425" w:rsidP="00C80425">
      <w:pPr>
        <w:rPr>
          <w:color w:val="000000"/>
          <w:lang w:val="sr-Cyrl-RS"/>
        </w:rPr>
      </w:pPr>
      <w:r>
        <w:rPr>
          <w:lang w:val="sr-Cyrl-RS"/>
        </w:rPr>
        <w:t xml:space="preserve">- остала комунална и електроенергетска инфраструктура. </w:t>
      </w:r>
    </w:p>
    <w:p w:rsidR="00C80425" w:rsidRDefault="00C80425" w:rsidP="00C80425">
      <w:pPr>
        <w:rPr>
          <w:color w:val="000000"/>
          <w:lang w:val="sr-Cyrl-RS"/>
        </w:rPr>
      </w:pPr>
    </w:p>
    <w:p w:rsidR="00C80425" w:rsidRDefault="00C80425" w:rsidP="00C80425">
      <w:pPr>
        <w:rPr>
          <w:color w:val="000000"/>
          <w:lang w:val="sr-Cyrl-RS"/>
        </w:rPr>
      </w:pPr>
    </w:p>
    <w:p w:rsidR="00C80425" w:rsidRDefault="00C80425" w:rsidP="00C80425">
      <w:pPr>
        <w:spacing w:line="100" w:lineRule="atLeast"/>
        <w:rPr>
          <w:b/>
          <w:bCs/>
          <w:color w:val="000000"/>
          <w:lang w:val="sr-Cyrl-RS"/>
        </w:rPr>
      </w:pPr>
      <w:r>
        <w:rPr>
          <w:b/>
          <w:bCs/>
          <w:color w:val="000000"/>
          <w:lang w:val="sr-Cyrl-RS"/>
        </w:rPr>
        <w:t>ОБЈЕКАТ 5</w:t>
      </w:r>
    </w:p>
    <w:p w:rsidR="00C80425" w:rsidRDefault="00C80425" w:rsidP="00C80425">
      <w:pPr>
        <w:spacing w:line="100" w:lineRule="atLeast"/>
        <w:rPr>
          <w:color w:val="000000"/>
          <w:lang w:val="sr-Cyrl-RS"/>
        </w:rPr>
      </w:pPr>
      <w:r>
        <w:rPr>
          <w:b/>
          <w:bCs/>
          <w:color w:val="000000"/>
          <w:lang w:val="sr-Cyrl-RS"/>
        </w:rPr>
        <w:t>Објекат за смештај царинске службе</w:t>
      </w:r>
      <w:r>
        <w:rPr>
          <w:b/>
          <w:bCs/>
          <w:color w:val="000000"/>
          <w:lang w:val="sr-Latn-CS"/>
        </w:rPr>
        <w:t xml:space="preserve"> - спратности П+1</w:t>
      </w:r>
      <w:r>
        <w:rPr>
          <w:b/>
          <w:bCs/>
          <w:color w:val="000000"/>
          <w:lang w:val="sr-Cyrl-RS"/>
        </w:rPr>
        <w:t>:</w:t>
      </w:r>
    </w:p>
    <w:p w:rsidR="00C80425" w:rsidRDefault="00C80425" w:rsidP="00C80425">
      <w:pPr>
        <w:spacing w:line="100" w:lineRule="atLeast"/>
        <w:rPr>
          <w:color w:val="000000"/>
          <w:lang w:val="sr-Latn-CS"/>
        </w:rPr>
      </w:pPr>
      <w:r>
        <w:rPr>
          <w:color w:val="000000"/>
          <w:lang w:val="sr-Cyrl-RS"/>
        </w:rPr>
        <w:t>Објекат је пројектован тако да  ф</w:t>
      </w:r>
      <w:r>
        <w:rPr>
          <w:color w:val="000000"/>
          <w:lang w:val="sr-Latn-CS"/>
        </w:rPr>
        <w:t xml:space="preserve">ункционално задовољи тражену намену. </w:t>
      </w:r>
      <w:r>
        <w:rPr>
          <w:color w:val="000000"/>
          <w:lang w:val="sr-Cyrl-RS"/>
        </w:rPr>
        <w:t xml:space="preserve">Пројектом су предвиђена два улаза у објекат. Главни улаз, за запослене, орјентисан је са југоисточне стране, док је споредни улаз предвиђен са североисточне стране. Шалтер сала пројекатована  је са засебним улазом са свероисточне стране. </w:t>
      </w:r>
    </w:p>
    <w:p w:rsidR="00C80425" w:rsidRDefault="00C80425" w:rsidP="00C80425">
      <w:pPr>
        <w:spacing w:line="100" w:lineRule="atLeast"/>
        <w:rPr>
          <w:color w:val="000000"/>
          <w:lang w:val="sr-Cyrl-RS"/>
        </w:rPr>
      </w:pPr>
      <w:r>
        <w:rPr>
          <w:color w:val="000000"/>
          <w:lang w:val="sr-Latn-CS"/>
        </w:rPr>
        <w:t xml:space="preserve">У оквиру објекта, </w:t>
      </w:r>
      <w:r>
        <w:rPr>
          <w:color w:val="000000"/>
          <w:lang w:val="sr-Cyrl-RS"/>
        </w:rPr>
        <w:t xml:space="preserve">а према пројектном задатку, </w:t>
      </w:r>
      <w:r>
        <w:rPr>
          <w:color w:val="000000"/>
          <w:lang w:val="sr-Latn-CS"/>
        </w:rPr>
        <w:t xml:space="preserve">предвиђене су следеће просторије: </w:t>
      </w:r>
    </w:p>
    <w:p w:rsidR="00C80425" w:rsidRDefault="00C80425" w:rsidP="00C80425">
      <w:pPr>
        <w:spacing w:line="100" w:lineRule="atLeast"/>
        <w:rPr>
          <w:color w:val="000000"/>
          <w:lang w:val="sr-Latn-CS"/>
        </w:rPr>
      </w:pPr>
      <w:r>
        <w:rPr>
          <w:color w:val="000000"/>
          <w:lang w:val="sr-Cyrl-RS"/>
        </w:rPr>
        <w:lastRenderedPageBreak/>
        <w:t xml:space="preserve">▪ приземље </w:t>
      </w:r>
      <w:r>
        <w:rPr>
          <w:color w:val="000000"/>
          <w:lang w:val="sr-Latn-CS"/>
        </w:rPr>
        <w:t>-</w:t>
      </w:r>
      <w:r>
        <w:rPr>
          <w:color w:val="000000"/>
          <w:lang w:val="sr-Cyrl-RS"/>
        </w:rPr>
        <w:t xml:space="preserve"> улаз</w:t>
      </w:r>
      <w:r>
        <w:rPr>
          <w:color w:val="000000"/>
          <w:lang w:val="sr-Latn-CS"/>
        </w:rPr>
        <w:t xml:space="preserve">, </w:t>
      </w:r>
    </w:p>
    <w:p w:rsidR="00C80425" w:rsidRDefault="00C80425" w:rsidP="00C80425">
      <w:pPr>
        <w:spacing w:line="100" w:lineRule="atLeast"/>
        <w:ind w:left="1134"/>
        <w:rPr>
          <w:color w:val="000000"/>
          <w:lang w:val="sr-Latn-CS"/>
        </w:rPr>
      </w:pPr>
      <w:r>
        <w:rPr>
          <w:color w:val="000000"/>
          <w:lang w:val="sr-Latn-CS"/>
        </w:rPr>
        <w:t xml:space="preserve"> - </w:t>
      </w:r>
      <w:r>
        <w:rPr>
          <w:color w:val="000000"/>
          <w:lang w:val="sr-Cyrl-RS"/>
        </w:rPr>
        <w:t>степениште + лифт</w:t>
      </w:r>
      <w:r>
        <w:rPr>
          <w:color w:val="000000"/>
          <w:lang w:val="sr-Latn-CS"/>
        </w:rPr>
        <w:t>,</w:t>
      </w:r>
    </w:p>
    <w:p w:rsidR="00C80425" w:rsidRDefault="00C80425" w:rsidP="00C80425">
      <w:pPr>
        <w:spacing w:line="100" w:lineRule="atLeast"/>
        <w:ind w:left="1191"/>
        <w:rPr>
          <w:color w:val="000000"/>
          <w:lang w:val="sr-Latn-CS"/>
        </w:rPr>
      </w:pPr>
      <w:r>
        <w:rPr>
          <w:color w:val="000000"/>
          <w:lang w:val="sr-Latn-CS"/>
        </w:rPr>
        <w:t xml:space="preserve">- шалтер сала са 7 радних места, </w:t>
      </w:r>
    </w:p>
    <w:p w:rsidR="00C80425" w:rsidRDefault="00C80425" w:rsidP="00C80425">
      <w:pPr>
        <w:spacing w:line="100" w:lineRule="atLeast"/>
        <w:ind w:left="1077"/>
        <w:rPr>
          <w:color w:val="000000"/>
          <w:lang w:val="sr-Latn-CS"/>
        </w:rPr>
      </w:pPr>
      <w:r>
        <w:rPr>
          <w:color w:val="000000"/>
          <w:lang w:val="sr-Latn-CS"/>
        </w:rPr>
        <w:t xml:space="preserve">  - канцеларија шефа испоставе,</w:t>
      </w:r>
    </w:p>
    <w:p w:rsidR="00C80425" w:rsidRDefault="00C80425" w:rsidP="00C80425">
      <w:pPr>
        <w:spacing w:line="100" w:lineRule="atLeast"/>
        <w:ind w:left="1077"/>
        <w:rPr>
          <w:color w:val="000000"/>
          <w:lang w:val="sr-Cyrl-RS"/>
        </w:rPr>
      </w:pPr>
      <w:r>
        <w:rPr>
          <w:color w:val="000000"/>
          <w:lang w:val="sr-Latn-CS"/>
        </w:rPr>
        <w:t xml:space="preserve">  - </w:t>
      </w:r>
      <w:r>
        <w:rPr>
          <w:color w:val="000000"/>
          <w:lang w:val="sr-Cyrl-RS"/>
        </w:rPr>
        <w:t>канцеларија инспекцијске службе,</w:t>
      </w:r>
    </w:p>
    <w:p w:rsidR="00C80425" w:rsidRDefault="00C80425" w:rsidP="00C80425">
      <w:pPr>
        <w:spacing w:line="100" w:lineRule="atLeast"/>
        <w:ind w:left="1191"/>
        <w:rPr>
          <w:color w:val="000000"/>
          <w:lang w:val="sr-Cyrl-RS"/>
        </w:rPr>
      </w:pPr>
      <w:r>
        <w:rPr>
          <w:color w:val="000000"/>
          <w:lang w:val="sr-Cyrl-RS"/>
        </w:rPr>
        <w:t xml:space="preserve"> - соба за преглед робе,</w:t>
      </w:r>
    </w:p>
    <w:p w:rsidR="00C80425" w:rsidRDefault="00C80425" w:rsidP="00C80425">
      <w:pPr>
        <w:spacing w:line="100" w:lineRule="atLeast"/>
        <w:ind w:left="1077"/>
        <w:rPr>
          <w:color w:val="000000"/>
          <w:lang w:val="sr-Latn-CS"/>
        </w:rPr>
      </w:pPr>
      <w:r>
        <w:rPr>
          <w:color w:val="000000"/>
          <w:lang w:val="sr-Cyrl-RS"/>
        </w:rPr>
        <w:t xml:space="preserve">   - сервер соба,</w:t>
      </w:r>
    </w:p>
    <w:p w:rsidR="00C80425" w:rsidRDefault="00C80425" w:rsidP="00C80425">
      <w:pPr>
        <w:spacing w:line="100" w:lineRule="atLeast"/>
        <w:ind w:left="1077"/>
        <w:rPr>
          <w:color w:val="000000"/>
          <w:lang w:val="sr-Latn-CS"/>
        </w:rPr>
      </w:pPr>
      <w:r>
        <w:rPr>
          <w:color w:val="000000"/>
          <w:lang w:val="sr-Latn-CS"/>
        </w:rPr>
        <w:t xml:space="preserve">   - кухиња </w:t>
      </w:r>
      <w:r>
        <w:rPr>
          <w:color w:val="000000"/>
          <w:lang w:val="sr-Cyrl-RS"/>
        </w:rPr>
        <w:t>са трпезаријом</w:t>
      </w:r>
      <w:r>
        <w:rPr>
          <w:color w:val="000000"/>
          <w:lang w:val="sr-Latn-CS"/>
        </w:rPr>
        <w:t>,</w:t>
      </w:r>
    </w:p>
    <w:p w:rsidR="00C80425" w:rsidRDefault="00C80425" w:rsidP="00C80425">
      <w:pPr>
        <w:spacing w:line="100" w:lineRule="atLeast"/>
        <w:ind w:left="1247"/>
        <w:rPr>
          <w:color w:val="000000"/>
          <w:lang w:val="sr-Cyrl-RS"/>
        </w:rPr>
      </w:pPr>
      <w:r>
        <w:rPr>
          <w:color w:val="000000"/>
          <w:lang w:val="sr-Latn-CS"/>
        </w:rPr>
        <w:t xml:space="preserve">- </w:t>
      </w:r>
      <w:r>
        <w:rPr>
          <w:color w:val="000000"/>
          <w:lang w:val="sr-Cyrl-RS"/>
        </w:rPr>
        <w:t>предпростор и</w:t>
      </w:r>
      <w:r>
        <w:rPr>
          <w:color w:val="000000"/>
          <w:lang w:val="sr-Latn-CS"/>
        </w:rPr>
        <w:t xml:space="preserve"> санитарни чвор </w:t>
      </w:r>
      <w:r>
        <w:rPr>
          <w:color w:val="000000"/>
          <w:lang w:val="sr-Cyrl-RS"/>
        </w:rPr>
        <w:t>(мушки, женски, за особе са инвалидитетом и    трокадеро).</w:t>
      </w:r>
    </w:p>
    <w:p w:rsidR="00C80425" w:rsidRDefault="00C80425" w:rsidP="00C80425">
      <w:pPr>
        <w:spacing w:line="100" w:lineRule="atLeast"/>
        <w:rPr>
          <w:color w:val="000000"/>
          <w:lang w:val="sr-Latn-CS"/>
        </w:rPr>
      </w:pPr>
      <w:r>
        <w:rPr>
          <w:color w:val="000000"/>
          <w:lang w:val="sr-Cyrl-RS"/>
        </w:rPr>
        <w:t xml:space="preserve">▪ спрат         - </w:t>
      </w:r>
      <w:r>
        <w:rPr>
          <w:color w:val="000000"/>
          <w:lang w:val="sr-Latn-CS"/>
        </w:rPr>
        <w:t xml:space="preserve">сала за састанке за 10 места, </w:t>
      </w:r>
    </w:p>
    <w:p w:rsidR="00C80425" w:rsidRDefault="00C80425" w:rsidP="00C80425">
      <w:pPr>
        <w:spacing w:line="100" w:lineRule="atLeast"/>
        <w:ind w:left="1247"/>
        <w:rPr>
          <w:color w:val="000000"/>
          <w:lang w:val="sr-Latn-CS"/>
        </w:rPr>
      </w:pPr>
      <w:r>
        <w:rPr>
          <w:color w:val="000000"/>
          <w:lang w:val="sr-Latn-CS"/>
        </w:rPr>
        <w:t xml:space="preserve">- </w:t>
      </w:r>
      <w:r>
        <w:rPr>
          <w:color w:val="000000"/>
          <w:lang w:val="sr-Cyrl-RS"/>
        </w:rPr>
        <w:t xml:space="preserve">4 </w:t>
      </w:r>
      <w:r>
        <w:rPr>
          <w:color w:val="000000"/>
          <w:lang w:val="sr-Latn-CS"/>
        </w:rPr>
        <w:t>канцелариј</w:t>
      </w:r>
      <w:r>
        <w:rPr>
          <w:color w:val="000000"/>
          <w:lang w:val="sr-Cyrl-RS"/>
        </w:rPr>
        <w:t>е</w:t>
      </w:r>
      <w:r>
        <w:rPr>
          <w:color w:val="000000"/>
          <w:lang w:val="sr-Latn-CS"/>
        </w:rPr>
        <w:t xml:space="preserve"> </w:t>
      </w:r>
      <w:r>
        <w:rPr>
          <w:color w:val="000000"/>
          <w:lang w:val="sr-Cyrl-RS"/>
        </w:rPr>
        <w:t>царинских агената</w:t>
      </w:r>
      <w:r>
        <w:rPr>
          <w:color w:val="000000"/>
          <w:lang w:val="sr-Latn-CS"/>
        </w:rPr>
        <w:t>,</w:t>
      </w:r>
    </w:p>
    <w:p w:rsidR="00C80425" w:rsidRDefault="00C80425" w:rsidP="00C80425">
      <w:pPr>
        <w:spacing w:line="100" w:lineRule="atLeast"/>
        <w:ind w:left="1247"/>
        <w:rPr>
          <w:color w:val="000000"/>
          <w:lang w:val="sr-Cyrl-RS"/>
        </w:rPr>
      </w:pPr>
      <w:r>
        <w:rPr>
          <w:color w:val="000000"/>
          <w:lang w:val="sr-Latn-CS"/>
        </w:rPr>
        <w:t xml:space="preserve">- </w:t>
      </w:r>
      <w:r>
        <w:rPr>
          <w:color w:val="000000"/>
          <w:lang w:val="sr-Cyrl-RS"/>
        </w:rPr>
        <w:t>2 канцеларије инспекцијске службе,</w:t>
      </w:r>
    </w:p>
    <w:p w:rsidR="00C80425" w:rsidRDefault="00C80425" w:rsidP="00C80425">
      <w:pPr>
        <w:spacing w:line="100" w:lineRule="atLeast"/>
        <w:ind w:left="1247"/>
        <w:rPr>
          <w:color w:val="000000"/>
          <w:lang w:val="sr-Cyrl-RS"/>
        </w:rPr>
      </w:pPr>
      <w:r>
        <w:rPr>
          <w:color w:val="000000"/>
          <w:lang w:val="sr-Cyrl-RS"/>
        </w:rPr>
        <w:t>- архива,</w:t>
      </w:r>
    </w:p>
    <w:p w:rsidR="00C80425" w:rsidRDefault="00C80425" w:rsidP="00C80425">
      <w:pPr>
        <w:spacing w:line="100" w:lineRule="atLeast"/>
        <w:ind w:left="1247"/>
        <w:rPr>
          <w:color w:val="000000"/>
          <w:lang w:val="sr-Cyrl-RS"/>
        </w:rPr>
      </w:pPr>
      <w:r>
        <w:rPr>
          <w:color w:val="000000"/>
          <w:lang w:val="sr-Cyrl-RS"/>
        </w:rPr>
        <w:t>- кафе кухиња,</w:t>
      </w:r>
    </w:p>
    <w:p w:rsidR="00C80425" w:rsidRDefault="00C80425" w:rsidP="00C80425">
      <w:pPr>
        <w:spacing w:line="100" w:lineRule="atLeast"/>
        <w:ind w:left="1247"/>
      </w:pPr>
      <w:r>
        <w:rPr>
          <w:color w:val="000000"/>
          <w:lang w:val="sr-Cyrl-RS"/>
        </w:rPr>
        <w:t>- предпростор и санитарни чвор (мушки, женски, за особе са инвалидитетом и    трокадеро).</w:t>
      </w:r>
    </w:p>
    <w:p w:rsidR="00C80425" w:rsidRDefault="00C80425" w:rsidP="00C80425">
      <w:pPr>
        <w:spacing w:line="100" w:lineRule="atLeast"/>
        <w:ind w:left="1247"/>
      </w:pPr>
    </w:p>
    <w:p w:rsidR="00C80425" w:rsidRDefault="00C80425" w:rsidP="00C80425"/>
    <w:p w:rsidR="00C80425" w:rsidRDefault="00C80425" w:rsidP="00C80425">
      <w:pPr>
        <w:rPr>
          <w:rStyle w:val="WW-DefaultParagraphFont"/>
          <w:b/>
          <w:bCs/>
          <w:spacing w:val="-3"/>
          <w:lang w:val="sr-Cyrl-RS"/>
        </w:rPr>
      </w:pPr>
      <w:r>
        <w:rPr>
          <w:rStyle w:val="WW-DefaultParagraphFont"/>
          <w:spacing w:val="-3"/>
          <w:lang w:val="ru-RU"/>
        </w:rPr>
        <w:t xml:space="preserve"> </w:t>
      </w:r>
      <w:r>
        <w:rPr>
          <w:b/>
          <w:bCs/>
          <w:u w:val="single"/>
          <w:lang w:val="sr-Cyrl-RS"/>
        </w:rPr>
        <w:t>ОБЈЕКАТ 6</w:t>
      </w:r>
      <w:r>
        <w:rPr>
          <w:b/>
          <w:bCs/>
          <w:u w:val="single"/>
          <w:lang w:val="sr-Latn-RS"/>
        </w:rPr>
        <w:t xml:space="preserve">- </w:t>
      </w:r>
    </w:p>
    <w:p w:rsidR="00C80425" w:rsidRDefault="00C80425" w:rsidP="00C80425">
      <w:pPr>
        <w:tabs>
          <w:tab w:val="left" w:pos="555"/>
        </w:tabs>
        <w:spacing w:line="100" w:lineRule="atLeast"/>
        <w:rPr>
          <w:rStyle w:val="WW-DefaultParagraphFont"/>
          <w:spacing w:val="-3"/>
          <w:lang w:val="en-US"/>
        </w:rPr>
      </w:pPr>
      <w:r>
        <w:rPr>
          <w:rStyle w:val="WW-DefaultParagraphFont"/>
          <w:b/>
          <w:bCs/>
          <w:spacing w:val="-3"/>
          <w:lang w:val="sr-Cyrl-RS"/>
        </w:rPr>
        <w:t>Монтажна бетонска ТС</w:t>
      </w:r>
    </w:p>
    <w:p w:rsidR="00C80425" w:rsidRDefault="00C80425" w:rsidP="00C80425"/>
    <w:p w:rsidR="00C80425" w:rsidRDefault="00C80425" w:rsidP="00C80425">
      <w:pPr>
        <w:tabs>
          <w:tab w:val="left" w:pos="555"/>
        </w:tabs>
        <w:spacing w:line="100" w:lineRule="atLeast"/>
        <w:rPr>
          <w:b/>
          <w:bCs/>
          <w:color w:val="000000"/>
          <w:lang w:val="en-US"/>
        </w:rPr>
      </w:pPr>
      <w:r>
        <w:rPr>
          <w:b/>
          <w:bCs/>
          <w:color w:val="000000"/>
          <w:lang w:val="sr-Cyrl-RS"/>
        </w:rPr>
        <w:t xml:space="preserve">ОБЈЕКАТ </w:t>
      </w:r>
      <w:r>
        <w:rPr>
          <w:b/>
          <w:bCs/>
          <w:color w:val="000000"/>
          <w:lang w:val="sr-Latn-RS"/>
        </w:rPr>
        <w:t xml:space="preserve">7- </w:t>
      </w:r>
    </w:p>
    <w:p w:rsidR="00C80425" w:rsidRDefault="00C80425" w:rsidP="00C80425">
      <w:pPr>
        <w:tabs>
          <w:tab w:val="left" w:pos="555"/>
        </w:tabs>
        <w:spacing w:line="100" w:lineRule="atLeast"/>
        <w:rPr>
          <w:color w:val="000000"/>
          <w:lang w:val="sr-Cyrl-RS"/>
        </w:rPr>
      </w:pPr>
      <w:r>
        <w:rPr>
          <w:b/>
          <w:bCs/>
          <w:color w:val="000000"/>
          <w:lang w:val="en-US"/>
        </w:rPr>
        <w:t>O</w:t>
      </w:r>
      <w:r>
        <w:rPr>
          <w:b/>
          <w:bCs/>
          <w:color w:val="000000"/>
          <w:lang w:val="sr-Cyrl-RS"/>
        </w:rPr>
        <w:t>бјекат Котларнице – спратности П:</w:t>
      </w:r>
    </w:p>
    <w:p w:rsidR="00C80425" w:rsidRDefault="00C80425" w:rsidP="00C80425">
      <w:pPr>
        <w:tabs>
          <w:tab w:val="left" w:pos="555"/>
        </w:tabs>
        <w:spacing w:line="100" w:lineRule="atLeast"/>
        <w:rPr>
          <w:b/>
          <w:bCs/>
          <w:color w:val="000000"/>
          <w:lang w:val="en-US"/>
        </w:rPr>
      </w:pPr>
      <w:r>
        <w:rPr>
          <w:color w:val="000000"/>
          <w:lang w:val="sr-Cyrl-RS"/>
        </w:rPr>
        <w:t>Објекат је пројектован тако да  ф</w:t>
      </w:r>
      <w:r>
        <w:rPr>
          <w:color w:val="000000"/>
          <w:lang w:val="sr-Latn-CS"/>
        </w:rPr>
        <w:t xml:space="preserve">ункционално задовољи тражену намену </w:t>
      </w:r>
      <w:r>
        <w:rPr>
          <w:color w:val="000000"/>
          <w:lang w:val="sr-Cyrl-RS"/>
        </w:rPr>
        <w:t>котларнице</w:t>
      </w:r>
      <w:r>
        <w:rPr>
          <w:color w:val="000000"/>
          <w:lang w:val="sr-Latn-CS"/>
        </w:rPr>
        <w:t xml:space="preserve">. </w:t>
      </w:r>
      <w:r>
        <w:rPr>
          <w:color w:val="000000"/>
          <w:lang w:val="sr-Cyrl-RS"/>
        </w:rPr>
        <w:t>Пројектом су предвиђен један улаз у објекат, за запослене, орјентисан је са северне стране.</w:t>
      </w:r>
    </w:p>
    <w:p w:rsidR="00C80425" w:rsidRDefault="00C80425" w:rsidP="00C80425">
      <w:pPr>
        <w:tabs>
          <w:tab w:val="left" w:pos="555"/>
        </w:tabs>
        <w:spacing w:line="100" w:lineRule="atLeast"/>
        <w:rPr>
          <w:b/>
          <w:bCs/>
          <w:color w:val="000000"/>
          <w:lang w:val="en-US"/>
        </w:rPr>
      </w:pPr>
    </w:p>
    <w:p w:rsidR="00C80425" w:rsidRDefault="00C80425" w:rsidP="00C80425">
      <w:pPr>
        <w:tabs>
          <w:tab w:val="left" w:pos="555"/>
        </w:tabs>
        <w:spacing w:line="100" w:lineRule="atLeast"/>
        <w:rPr>
          <w:rStyle w:val="WW-DefaultParagraphFont"/>
          <w:b/>
          <w:bCs/>
          <w:color w:val="000000"/>
          <w:spacing w:val="-3"/>
          <w:lang w:val="sr-Cyrl-RS"/>
        </w:rPr>
      </w:pPr>
      <w:r>
        <w:rPr>
          <w:b/>
          <w:bCs/>
          <w:color w:val="000000"/>
          <w:lang w:val="sr-Cyrl-RS"/>
        </w:rPr>
        <w:t>ОБЈЕКАТ 8а_8б_8ц</w:t>
      </w:r>
      <w:r>
        <w:rPr>
          <w:b/>
          <w:bCs/>
          <w:color w:val="000000"/>
          <w:lang w:val="sr-Latn-RS"/>
        </w:rPr>
        <w:t xml:space="preserve">- </w:t>
      </w:r>
    </w:p>
    <w:p w:rsidR="00C80425" w:rsidRDefault="00C80425" w:rsidP="00C80425">
      <w:pPr>
        <w:tabs>
          <w:tab w:val="left" w:pos="555"/>
        </w:tabs>
        <w:spacing w:line="100" w:lineRule="atLeast"/>
        <w:rPr>
          <w:rStyle w:val="WW-DefaultParagraphFont"/>
          <w:color w:val="000000"/>
          <w:spacing w:val="-3"/>
          <w:lang w:val="sr-Cyrl-RS"/>
        </w:rPr>
      </w:pPr>
      <w:r>
        <w:rPr>
          <w:rStyle w:val="WW-DefaultParagraphFont"/>
          <w:b/>
          <w:bCs/>
          <w:color w:val="000000"/>
          <w:spacing w:val="-3"/>
          <w:lang w:val="sr-Cyrl-RS"/>
        </w:rPr>
        <w:t>Контрола улаза-излаза</w:t>
      </w:r>
    </w:p>
    <w:p w:rsidR="00C80425" w:rsidRDefault="00C80425" w:rsidP="00C80425">
      <w:pPr>
        <w:tabs>
          <w:tab w:val="left" w:pos="555"/>
        </w:tabs>
        <w:spacing w:line="100" w:lineRule="atLeast"/>
        <w:rPr>
          <w:bCs/>
          <w:color w:val="000000"/>
          <w:lang w:val="sr-Cyrl-RS"/>
        </w:rPr>
      </w:pPr>
      <w:r>
        <w:rPr>
          <w:rStyle w:val="WW-DefaultParagraphFont"/>
          <w:color w:val="000000"/>
          <w:spacing w:val="-3"/>
          <w:lang w:val="sr-Cyrl-RS"/>
        </w:rPr>
        <w:t xml:space="preserve">Објекат контролне кућице је типски монтажни приземан објекат, пројектован на сва три приступа парцели. </w:t>
      </w:r>
    </w:p>
    <w:p w:rsidR="00C80425" w:rsidRDefault="00C80425" w:rsidP="00C80425">
      <w:pPr>
        <w:tabs>
          <w:tab w:val="left" w:pos="570"/>
          <w:tab w:val="left" w:pos="1080"/>
          <w:tab w:val="left" w:pos="1287"/>
        </w:tabs>
      </w:pPr>
      <w:r>
        <w:rPr>
          <w:bCs/>
          <w:color w:val="000000"/>
          <w:lang w:val="sr-Cyrl-RS"/>
        </w:rPr>
        <w:t>Из кабина се успоставља директна веза запослених и возача. Укупна димензија објекта 4,0</w:t>
      </w:r>
      <w:r>
        <w:rPr>
          <w:bCs/>
          <w:color w:val="000000"/>
          <w:lang w:val="sr-Cyrl-BA"/>
        </w:rPr>
        <w:t xml:space="preserve"> x </w:t>
      </w:r>
      <w:r>
        <w:rPr>
          <w:bCs/>
          <w:lang w:val="sr-Cyrl-RS"/>
        </w:rPr>
        <w:t>4,0</w:t>
      </w:r>
      <w:r>
        <w:rPr>
          <w:bCs/>
          <w:lang w:val="sr-Cyrl-BA"/>
        </w:rPr>
        <w:t xml:space="preserve"> </w:t>
      </w:r>
      <w:r>
        <w:rPr>
          <w:bCs/>
          <w:lang w:val="en-US"/>
        </w:rPr>
        <w:t>м</w:t>
      </w:r>
      <w:r>
        <w:rPr>
          <w:bCs/>
          <w:lang w:val="sr-Cyrl-BA"/>
        </w:rPr>
        <w:t xml:space="preserve">. </w:t>
      </w:r>
      <w:r>
        <w:rPr>
          <w:lang w:val="sr-Cyrl-RS"/>
        </w:rPr>
        <w:t xml:space="preserve">Под објекта кабине је на коти +0.16 од коте тротоара.  </w:t>
      </w:r>
    </w:p>
    <w:p w:rsidR="00C80425" w:rsidRDefault="00C80425" w:rsidP="00C80425">
      <w:pPr>
        <w:tabs>
          <w:tab w:val="left" w:pos="570"/>
          <w:tab w:val="left" w:pos="1080"/>
          <w:tab w:val="left" w:pos="1287"/>
        </w:tabs>
      </w:pPr>
    </w:p>
    <w:p w:rsidR="00C80425" w:rsidRDefault="00C80425" w:rsidP="00C80425">
      <w:pPr>
        <w:rPr>
          <w:rStyle w:val="WW-DefaultParagraphFont"/>
          <w:b/>
          <w:bCs/>
          <w:spacing w:val="-3"/>
          <w:lang w:val="sr-Cyrl-RS"/>
        </w:rPr>
      </w:pPr>
      <w:r>
        <w:rPr>
          <w:rStyle w:val="WW-DefaultParagraphFont"/>
          <w:spacing w:val="-3"/>
          <w:lang w:val="ru-RU"/>
        </w:rPr>
        <w:t xml:space="preserve"> </w:t>
      </w:r>
      <w:r>
        <w:rPr>
          <w:b/>
          <w:bCs/>
          <w:lang w:val="sr-Cyrl-RS"/>
        </w:rPr>
        <w:t>ОБЈЕКАТ 9</w:t>
      </w:r>
      <w:r>
        <w:rPr>
          <w:b/>
          <w:bCs/>
          <w:lang w:val="sr-Latn-RS"/>
        </w:rPr>
        <w:t xml:space="preserve"> </w:t>
      </w:r>
    </w:p>
    <w:p w:rsidR="00C80425" w:rsidRDefault="00C80425" w:rsidP="00C80425">
      <w:pPr>
        <w:tabs>
          <w:tab w:val="left" w:pos="555"/>
        </w:tabs>
        <w:spacing w:line="100" w:lineRule="atLeast"/>
      </w:pPr>
      <w:r>
        <w:rPr>
          <w:rStyle w:val="WW-DefaultParagraphFont"/>
          <w:b/>
          <w:bCs/>
          <w:spacing w:val="-3"/>
          <w:lang w:val="sr-Cyrl-RS"/>
        </w:rPr>
        <w:t>Сепаратор</w:t>
      </w:r>
    </w:p>
    <w:p w:rsidR="00C80425" w:rsidRDefault="00C80425" w:rsidP="00C80425">
      <w:pPr>
        <w:rPr>
          <w:rStyle w:val="WW-DefaultParagraphFont"/>
          <w:spacing w:val="-3"/>
          <w:lang w:val="sr-Cyrl-RS"/>
        </w:rPr>
      </w:pPr>
      <w:r>
        <w:rPr>
          <w:rStyle w:val="WW-DefaultParagraphFont"/>
          <w:spacing w:val="-3"/>
          <w:lang w:val="ru-RU"/>
        </w:rPr>
        <w:t xml:space="preserve">На простору комплекса, наспрам пружног пропуста, где се сакупљају све атмосферске воде, пројектован је </w:t>
      </w:r>
      <w:r>
        <w:rPr>
          <w:rStyle w:val="WW-DefaultParagraphFont"/>
          <w:spacing w:val="-3"/>
          <w:lang w:val="sr-Cyrl-RS"/>
        </w:rPr>
        <w:t xml:space="preserve">типски </w:t>
      </w:r>
      <w:r>
        <w:rPr>
          <w:rStyle w:val="WW-DefaultParagraphFont"/>
          <w:spacing w:val="-3"/>
          <w:lang w:val="ru-RU"/>
        </w:rPr>
        <w:t>сепаратор који има улогу задржавања нафтних деривата и осталих пливајућих материја. Сепаратор се уграђује у зелену површин</w:t>
      </w:r>
      <w:r>
        <w:rPr>
          <w:rStyle w:val="WW-DefaultParagraphFont"/>
          <w:spacing w:val="-3"/>
          <w:lang w:val="sr-Cyrl-RS"/>
        </w:rPr>
        <w:t>у</w:t>
      </w:r>
      <w:r>
        <w:rPr>
          <w:rStyle w:val="WW-DefaultParagraphFont"/>
          <w:spacing w:val="-3"/>
          <w:lang w:val="ru-RU"/>
        </w:rPr>
        <w:t xml:space="preserve"> у складу са просторним могућностима </w:t>
      </w:r>
      <w:r>
        <w:rPr>
          <w:rStyle w:val="WW-DefaultParagraphFont"/>
          <w:spacing w:val="-3"/>
          <w:lang w:val="sr-Cyrl-RS"/>
        </w:rPr>
        <w:t>и дефинисаним</w:t>
      </w:r>
      <w:r>
        <w:rPr>
          <w:rStyle w:val="WW-DefaultParagraphFont"/>
          <w:spacing w:val="-3"/>
          <w:lang w:val="ru-RU"/>
        </w:rPr>
        <w:t xml:space="preserve"> положајем сепаратора </w:t>
      </w:r>
      <w:r>
        <w:rPr>
          <w:rStyle w:val="WW-DefaultParagraphFont"/>
          <w:spacing w:val="-3"/>
          <w:lang w:val="sr-Latn-RS"/>
        </w:rPr>
        <w:t>(</w:t>
      </w:r>
      <w:r>
        <w:rPr>
          <w:rStyle w:val="WW-DefaultParagraphFont"/>
          <w:spacing w:val="-3"/>
          <w:lang w:val="sr-Cyrl-RS"/>
        </w:rPr>
        <w:t>приказано на ситуацији)</w:t>
      </w:r>
      <w:r>
        <w:rPr>
          <w:rStyle w:val="WW-DefaultParagraphFont"/>
          <w:spacing w:val="-3"/>
          <w:lang w:val="ru-RU"/>
        </w:rPr>
        <w:t>.</w:t>
      </w:r>
    </w:p>
    <w:p w:rsidR="00C80425" w:rsidRDefault="00C80425" w:rsidP="00C80425">
      <w:r>
        <w:rPr>
          <w:rStyle w:val="WW-DefaultParagraphFont"/>
          <w:spacing w:val="-3"/>
          <w:lang w:val="sr-Cyrl-RS"/>
        </w:rPr>
        <w:t>Пројекат сепаратора је обрађен у пројекту хидротехничких инсталација – атмосферска канализација.</w:t>
      </w:r>
    </w:p>
    <w:p w:rsidR="00C80425" w:rsidRDefault="00C80425" w:rsidP="00C80425"/>
    <w:p w:rsidR="00C80425" w:rsidRDefault="00C80425" w:rsidP="00C80425">
      <w:pPr>
        <w:rPr>
          <w:rStyle w:val="WW-DefaultParagraphFont"/>
          <w:b/>
          <w:bCs/>
          <w:spacing w:val="-3"/>
          <w:lang w:val="sr-Cyrl-RS"/>
        </w:rPr>
      </w:pPr>
      <w:r>
        <w:rPr>
          <w:b/>
          <w:bCs/>
          <w:lang w:val="sr-Cyrl-RS"/>
        </w:rPr>
        <w:t>ОБЈЕКАТ 10</w:t>
      </w:r>
      <w:r>
        <w:rPr>
          <w:b/>
          <w:bCs/>
          <w:lang w:val="sr-Latn-RS"/>
        </w:rPr>
        <w:t xml:space="preserve"> </w:t>
      </w:r>
    </w:p>
    <w:p w:rsidR="00C80425" w:rsidRDefault="00C80425" w:rsidP="00C80425">
      <w:pPr>
        <w:tabs>
          <w:tab w:val="left" w:pos="555"/>
        </w:tabs>
        <w:spacing w:line="100" w:lineRule="atLeast"/>
      </w:pPr>
      <w:r>
        <w:rPr>
          <w:rStyle w:val="WW-DefaultParagraphFont"/>
          <w:b/>
          <w:bCs/>
          <w:spacing w:val="-3"/>
          <w:lang w:val="sr-Cyrl-RS"/>
        </w:rPr>
        <w:t>Резервоари за гас - пропан</w:t>
      </w:r>
    </w:p>
    <w:p w:rsidR="00C80425" w:rsidRDefault="00C80425" w:rsidP="00C80425">
      <w:pPr>
        <w:pStyle w:val="TEXTBojantnr"/>
        <w:suppressAutoHyphens w:val="0"/>
        <w:rPr>
          <w:sz w:val="24"/>
          <w:szCs w:val="24"/>
          <w:lang w:val="sr-Cyrl-RS"/>
        </w:rPr>
      </w:pPr>
      <w:r>
        <w:rPr>
          <w:sz w:val="24"/>
          <w:szCs w:val="24"/>
        </w:rPr>
        <w:t xml:space="preserve">За потребе покривања топлотних губитака енергије магацинских просторија и архива царине, као топлотни извор предвиђени су гасни кондензациони котлови. </w:t>
      </w:r>
      <w:r>
        <w:rPr>
          <w:sz w:val="24"/>
          <w:szCs w:val="24"/>
          <w:lang w:val="sr-Cyrl-RS"/>
        </w:rPr>
        <w:t>Претходно</w:t>
      </w:r>
      <w:r>
        <w:rPr>
          <w:sz w:val="24"/>
          <w:szCs w:val="24"/>
        </w:rPr>
        <w:t xml:space="preserve"> </w:t>
      </w:r>
      <w:r>
        <w:rPr>
          <w:sz w:val="24"/>
          <w:szCs w:val="24"/>
        </w:rPr>
        <w:lastRenderedPageBreak/>
        <w:t xml:space="preserve">наведени котлови као енергент користе пропан који се складишти у преносним резервоарима и налази се на прописној удаљености од котларнице и јавног пута (приказано на ситуацији). </w:t>
      </w:r>
    </w:p>
    <w:p w:rsidR="00C80425" w:rsidRPr="007D7B18" w:rsidRDefault="00C80425" w:rsidP="00C80425">
      <w:pPr>
        <w:pStyle w:val="TEXTBojantnr"/>
        <w:suppressAutoHyphens w:val="0"/>
        <w:rPr>
          <w:sz w:val="24"/>
          <w:szCs w:val="24"/>
          <w:lang w:val="sr-Cyrl-RS"/>
        </w:rPr>
      </w:pPr>
      <w:r>
        <w:rPr>
          <w:sz w:val="24"/>
          <w:szCs w:val="24"/>
          <w:lang w:val="sr-Cyrl-RS"/>
        </w:rPr>
        <w:t>Пројекат резервоара за пропан је обрађен у пројекту машинских инсталација.</w:t>
      </w:r>
    </w:p>
    <w:p w:rsidR="00C80425" w:rsidRDefault="00C80425" w:rsidP="00C80425">
      <w:pPr>
        <w:rPr>
          <w:b/>
          <w:bCs/>
          <w:color w:val="000000"/>
          <w:u w:val="single"/>
          <w:lang w:val="sr-Cyrl-RS"/>
        </w:rPr>
      </w:pPr>
    </w:p>
    <w:p w:rsidR="00C80425" w:rsidRPr="00504E93" w:rsidRDefault="00C80425" w:rsidP="00C80425">
      <w:pPr>
        <w:tabs>
          <w:tab w:val="left" w:pos="4095"/>
        </w:tabs>
        <w:rPr>
          <w:color w:val="000000"/>
        </w:rPr>
      </w:pPr>
      <w:r w:rsidRPr="00504E93">
        <w:rPr>
          <w:b/>
          <w:color w:val="000000"/>
        </w:rPr>
        <w:t xml:space="preserve">ПРИКЉУЧАК  ЦАРИНСКОГ КОМПЛЕКСА </w:t>
      </w:r>
    </w:p>
    <w:p w:rsidR="00C80425" w:rsidRDefault="00C80425" w:rsidP="00C80425">
      <w:pPr>
        <w:tabs>
          <w:tab w:val="left" w:pos="4095"/>
        </w:tabs>
        <w:rPr>
          <w:lang w:val="sr-Cyrl-RS"/>
        </w:rPr>
      </w:pPr>
      <w:r>
        <w:t xml:space="preserve">Улаз у царински комплекс обављаће се преко </w:t>
      </w:r>
      <w:r>
        <w:rPr>
          <w:lang w:val="sr-Cyrl-RS"/>
        </w:rPr>
        <w:t xml:space="preserve">старог </w:t>
      </w:r>
      <w:r>
        <w:t>државног пута Димитровград -Државна граница који је сад у надлежности локалне самоуправе.</w:t>
      </w:r>
    </w:p>
    <w:p w:rsidR="00C80425" w:rsidRDefault="00C80425" w:rsidP="00C80425">
      <w:pPr>
        <w:tabs>
          <w:tab w:val="left" w:pos="4095"/>
        </w:tabs>
        <w:rPr>
          <w:b/>
          <w:lang w:val="sr-Cyrl-RS"/>
        </w:rPr>
      </w:pPr>
      <w:r>
        <w:rPr>
          <w:lang w:val="sr-Cyrl-RS"/>
        </w:rPr>
        <w:t xml:space="preserve">Предвиђена су </w:t>
      </w:r>
      <w:r>
        <w:rPr>
          <w:b/>
          <w:lang w:val="sr-Cyrl-RS"/>
        </w:rPr>
        <w:t xml:space="preserve">три прикључка комплекса </w:t>
      </w:r>
      <w:r>
        <w:rPr>
          <w:lang w:val="sr-Cyrl-RS"/>
        </w:rPr>
        <w:t>на локални  пут, 1. јужни прикључак који је по својој функцији улазни, предвиђен је за улаз теретног саобраћаја у комплекс и 2. на стационажи 0+142,00 км у односу на први у смеру према Димитровграду, који је по својој функцији улазно излазни и предвиђен је само за путнички саобраћај за приступ паркингу за запослене.</w:t>
      </w:r>
    </w:p>
    <w:p w:rsidR="00C80425" w:rsidRDefault="00C80425" w:rsidP="00C80425">
      <w:pPr>
        <w:tabs>
          <w:tab w:val="left" w:pos="4095"/>
        </w:tabs>
        <w:rPr>
          <w:lang w:val="sr-Cyrl-RS"/>
        </w:rPr>
      </w:pPr>
      <w:r>
        <w:rPr>
          <w:b/>
          <w:lang w:val="sr-Cyrl-RS"/>
        </w:rPr>
        <w:t>Прикључак 1</w:t>
      </w:r>
      <w:r>
        <w:rPr>
          <w:lang w:val="sr-Cyrl-RS"/>
        </w:rPr>
        <w:t xml:space="preserve"> се налази приближно на стационажи 1+500,00км пута који је у надлежности локалне самоуправе у односу на државну границу са Бугарском у смеру према Димитровграду. Предвиђена је ширина прикључка од 13,94 м са радијусом десне ивице прикључка од 15 м и леве ивице од 5м који прелази у радијус од 15 м при уласку у комплекс. Овај прикључак је једносмерни, служи за улаз теретних возила у комплекс тако да је предвиђеним радијусима и ширином омогућен безбедан и прегледан улазак теретних возила у комплекс и даље кретање по њему. Нивелационо се уклапа на коти 473, 58 и има пад ка комплексу од приближно 5%.</w:t>
      </w:r>
    </w:p>
    <w:p w:rsidR="00C80425" w:rsidRDefault="00C80425" w:rsidP="00C80425">
      <w:pPr>
        <w:rPr>
          <w:lang w:val="sr-Cyrl-RS"/>
        </w:rPr>
      </w:pPr>
      <w:r>
        <w:rPr>
          <w:lang w:val="sr-Cyrl-RS"/>
        </w:rPr>
        <w:t>Нивелациони односи у односу на пут , као и попречни нагиби коловоза у подручју прикључка биће решени у наредној фази разраде пројектног решења, тако да се добију најбољи услови за одводњавање воде са коловозне површине.</w:t>
      </w:r>
    </w:p>
    <w:p w:rsidR="00C80425" w:rsidRDefault="00C80425" w:rsidP="00C80425">
      <w:pPr>
        <w:tabs>
          <w:tab w:val="left" w:pos="4095"/>
        </w:tabs>
        <w:rPr>
          <w:b/>
          <w:lang w:val="sr-Cyrl-RS"/>
        </w:rPr>
      </w:pPr>
      <w:r>
        <w:rPr>
          <w:lang w:val="sr-Cyrl-RS"/>
        </w:rPr>
        <w:t xml:space="preserve"> </w:t>
      </w:r>
    </w:p>
    <w:p w:rsidR="00C80425" w:rsidRDefault="00C80425" w:rsidP="00C80425">
      <w:pPr>
        <w:tabs>
          <w:tab w:val="left" w:pos="4095"/>
        </w:tabs>
        <w:rPr>
          <w:lang w:val="sr-Cyrl-RS"/>
        </w:rPr>
      </w:pPr>
      <w:r>
        <w:rPr>
          <w:b/>
          <w:lang w:val="sr-Cyrl-RS"/>
        </w:rPr>
        <w:t>Прикључак 2</w:t>
      </w:r>
      <w:r>
        <w:rPr>
          <w:lang w:val="sr-Cyrl-RS"/>
        </w:rPr>
        <w:t xml:space="preserve"> се налази приближно на стационажи 1+642,00км пута који је у надлежности локалне самоуправе у односу на државну границу са Бугарском у смеру према Димитровграду. Предвиђена је ширина прикључка од 6,00  м са радијусом десне и леве ивице прикључка од 6,00 м. (видети графички прилог ситуације) Овај прикључак је двосмерни, служи за улаз и излаз путничких возила у комплекс, пре свега паркингу за запослене, тако да је предвиђеним радијусима и ширином омогућен безбедан и прегледан улаз и излаз возила. Нивелационо се уклапа у пут на коти 473, 42 и има пад ка комплексу од приближно 4%.</w:t>
      </w:r>
    </w:p>
    <w:p w:rsidR="00C80425" w:rsidRDefault="00C80425" w:rsidP="00C80425">
      <w:pPr>
        <w:rPr>
          <w:lang w:val="sr-Cyrl-RS"/>
        </w:rPr>
      </w:pPr>
      <w:r>
        <w:rPr>
          <w:lang w:val="sr-Cyrl-RS"/>
        </w:rPr>
        <w:t>Нивелациони односи у односу на сервисну саобраћајницу, као и попречни нагиби коловоза у подручју прикључка биће решени у наредној фази разраде пројектног решења, тако да се добију најбољи услови за одводњавање воде са коловозне површине.</w:t>
      </w:r>
    </w:p>
    <w:p w:rsidR="00C80425" w:rsidRDefault="00C80425" w:rsidP="00C80425">
      <w:pPr>
        <w:rPr>
          <w:lang w:val="sr-Cyrl-RS"/>
        </w:rPr>
      </w:pPr>
    </w:p>
    <w:p w:rsidR="00C80425" w:rsidRDefault="00C80425" w:rsidP="00C80425">
      <w:pPr>
        <w:tabs>
          <w:tab w:val="left" w:pos="4095"/>
        </w:tabs>
        <w:rPr>
          <w:b/>
          <w:lang w:val="sr-Cyrl-RS"/>
        </w:rPr>
      </w:pPr>
      <w:r>
        <w:t xml:space="preserve">Предметни саобраћајни </w:t>
      </w:r>
      <w:r>
        <w:rPr>
          <w:lang w:val="sr-Cyrl-RS"/>
        </w:rPr>
        <w:t>прикључци</w:t>
      </w:r>
      <w:r>
        <w:t xml:space="preserve"> </w:t>
      </w:r>
      <w:r>
        <w:rPr>
          <w:lang w:val="sr-Cyrl-RS"/>
        </w:rPr>
        <w:t xml:space="preserve">1  и 2 </w:t>
      </w:r>
      <w:r>
        <w:t>налази се на парцел</w:t>
      </w:r>
      <w:r>
        <w:rPr>
          <w:lang w:val="sr-Cyrl-RS"/>
        </w:rPr>
        <w:t>и</w:t>
      </w:r>
      <w:r>
        <w:t xml:space="preserve"> 3743</w:t>
      </w:r>
      <w:r>
        <w:rPr>
          <w:lang w:val="sr-Cyrl-RS"/>
        </w:rPr>
        <w:t>/3 К.О Градиње</w:t>
      </w:r>
      <w:r>
        <w:t>.</w:t>
      </w:r>
    </w:p>
    <w:p w:rsidR="00C80425" w:rsidRDefault="00C80425" w:rsidP="00C80425">
      <w:pPr>
        <w:tabs>
          <w:tab w:val="left" w:pos="4095"/>
        </w:tabs>
        <w:rPr>
          <w:lang w:val="sr-Cyrl-RS"/>
        </w:rPr>
      </w:pPr>
      <w:r>
        <w:rPr>
          <w:b/>
          <w:lang w:val="sr-Cyrl-RS"/>
        </w:rPr>
        <w:t xml:space="preserve">Прикључак 3 </w:t>
      </w:r>
      <w:r>
        <w:rPr>
          <w:lang w:val="sr-Cyrl-RS"/>
        </w:rPr>
        <w:t>се налази на северозападном делу комплекса и излази на локални пут на катастраској парцели број 2765 КО Градиње. Предвиђена ширина прикључка је 6,00м  са радијусом десне ивице од 6 м ( није предвиђено да возила са комплекса скрећу у том смеру), радијус леве ивице прикључка је 16 м. Овај прикњучак је једносмерни, служи за излаз теретних возила са царинског комолекса и омогућава кретање возила са комплекса ка саобраћајници која има везу са путевима вишег реда. Нивелационо се уклапа у коту локалног пута 440,04 и има подужни пад ка њему од приближно 2%.</w:t>
      </w:r>
    </w:p>
    <w:p w:rsidR="00C80425" w:rsidRDefault="00C80425" w:rsidP="00C80425">
      <w:pPr>
        <w:tabs>
          <w:tab w:val="left" w:pos="4095"/>
        </w:tabs>
        <w:rPr>
          <w:lang w:val="sr-Cyrl-RS"/>
        </w:rPr>
      </w:pPr>
      <w:r>
        <w:rPr>
          <w:lang w:val="sr-Cyrl-RS"/>
        </w:rPr>
        <w:t>Такође се предвиђа комплетна реконструкција локалног пута на који излази прикључак 3 у дужини од 52 метра јер се та саобраћајница тренутно налази у лошем стању и није била предвиђена за кретање тешких теретних возила што ће након реконструкције бити омогућено.</w:t>
      </w:r>
    </w:p>
    <w:p w:rsidR="00C80425" w:rsidRDefault="00C80425" w:rsidP="00C80425">
      <w:pPr>
        <w:rPr>
          <w:lang w:val="sr-Cyrl-RS"/>
        </w:rPr>
      </w:pPr>
      <w:r>
        <w:rPr>
          <w:lang w:val="sr-Cyrl-RS"/>
        </w:rPr>
        <w:t>Нивелациони односи у односу на сервисну саобраћајницу, као и попречни нагиби коловоза у подручју прикључка биће решени у наредној фази разраде пројектног решења, тако да се добију најбољи услови за одводњавање воде са коловозне површине.</w:t>
      </w:r>
    </w:p>
    <w:p w:rsidR="00C80425" w:rsidRDefault="00C80425" w:rsidP="00C80425">
      <w:pPr>
        <w:tabs>
          <w:tab w:val="left" w:pos="4095"/>
        </w:tabs>
        <w:rPr>
          <w:lang w:val="sr-Cyrl-RS"/>
        </w:rPr>
      </w:pPr>
      <w:r>
        <w:rPr>
          <w:lang w:val="sr-Cyrl-RS"/>
        </w:rPr>
        <w:t xml:space="preserve"> </w:t>
      </w:r>
    </w:p>
    <w:p w:rsidR="00C80425" w:rsidRDefault="00C80425" w:rsidP="00C80425">
      <w:pPr>
        <w:tabs>
          <w:tab w:val="left" w:pos="4095"/>
        </w:tabs>
        <w:rPr>
          <w:b/>
          <w:bCs/>
          <w:color w:val="000000"/>
          <w:u w:val="single"/>
          <w:lang w:val="sr-Cyrl-RS"/>
        </w:rPr>
      </w:pPr>
      <w:r>
        <w:rPr>
          <w:lang w:val="sr-Cyrl-RS"/>
        </w:rPr>
        <w:t>Фаза 2 предвиђа наставак израде коловозне конструкције до финализације. Предпоставља се да ће се пре почетка фазе 2 комплекс користити одређени временски период тако да ће доћи до оштећења и прљања завршног слоја туцаника. С тога се предвиђа скидање запрљаног и деградираног површинског слоја туцаника  који је изведен у Фази 1 у висини од 10 цм и поновно насипање до предвиђене коте и изравнавање да би се омогућио адекватан наставак радова. Постављање ивичњака, израда асфалтних и бетонских носећих слојева коловозне конструкције, тротоара и израда саобраћајне сигнализације и зелених површина.</w:t>
      </w:r>
    </w:p>
    <w:p w:rsidR="00C80425" w:rsidRDefault="00C80425" w:rsidP="00C80425">
      <w:pPr>
        <w:rPr>
          <w:b/>
          <w:bCs/>
          <w:color w:val="000000"/>
          <w:u w:val="single"/>
          <w:lang w:val="sr-Cyrl-RS"/>
        </w:rPr>
      </w:pPr>
    </w:p>
    <w:p w:rsidR="00C80425" w:rsidRDefault="00C80425" w:rsidP="00C80425">
      <w:pPr>
        <w:rPr>
          <w:b/>
          <w:bCs/>
          <w:color w:val="000000"/>
          <w:u w:val="single"/>
          <w:lang w:val="sr-Cyrl-RS"/>
        </w:rPr>
      </w:pPr>
    </w:p>
    <w:p w:rsidR="00C80425" w:rsidRDefault="00C80425" w:rsidP="00C80425">
      <w:pPr>
        <w:rPr>
          <w:b/>
          <w:bCs/>
          <w:color w:val="000000"/>
          <w:lang w:val="sr-Cyrl-RS"/>
        </w:rPr>
      </w:pPr>
      <w:r>
        <w:rPr>
          <w:b/>
          <w:bCs/>
          <w:color w:val="000000"/>
          <w:u w:val="single"/>
          <w:lang w:val="sr-Cyrl-RS"/>
        </w:rPr>
        <w:t>3/1. ПРОЈЕКАТ ВОДОВОДА И КАНАЛИЗАЦИЈЕ</w:t>
      </w:r>
    </w:p>
    <w:p w:rsidR="00C80425" w:rsidRDefault="00C80425" w:rsidP="00C80425">
      <w:pPr>
        <w:rPr>
          <w:b/>
          <w:bCs/>
          <w:color w:val="000000"/>
          <w:lang w:val="sr-Cyrl-RS"/>
        </w:rPr>
      </w:pPr>
    </w:p>
    <w:p w:rsidR="00C80425" w:rsidRDefault="00C80425" w:rsidP="00C80425">
      <w:r>
        <w:rPr>
          <w:b/>
          <w:bCs/>
          <w:lang w:val="sr-Cyrl-BA"/>
        </w:rPr>
        <w:t>СПОЉАШЊЕ ИНСТАЛАЦИЈЕ</w:t>
      </w:r>
    </w:p>
    <w:p w:rsidR="00C80425" w:rsidRDefault="00C80425" w:rsidP="00C80425">
      <w:pPr>
        <w:ind w:left="720" w:hanging="720"/>
      </w:pPr>
    </w:p>
    <w:p w:rsidR="00C80425" w:rsidRPr="00527352" w:rsidRDefault="00C80425" w:rsidP="00C80425">
      <w:pPr>
        <w:rPr>
          <w:b/>
        </w:rPr>
      </w:pPr>
      <w:r w:rsidRPr="00527352">
        <w:rPr>
          <w:b/>
        </w:rPr>
        <w:t>ВОДОВОД :</w:t>
      </w:r>
    </w:p>
    <w:p w:rsidR="00C80425" w:rsidRDefault="00C80425" w:rsidP="00C80425"/>
    <w:p w:rsidR="00C80425" w:rsidRDefault="00C80425" w:rsidP="00C80425">
      <w:r>
        <w:rPr>
          <w:rStyle w:val="WW-DefaultParagraphFont1"/>
          <w:b/>
          <w:bCs/>
          <w:spacing w:val="-3"/>
          <w:u w:val="single"/>
          <w:shd w:val="clear" w:color="auto" w:fill="FFFFFF"/>
          <w:lang w:val="sr-Cyrl-BA"/>
        </w:rPr>
        <w:t>Водводна мрежа комплекса (нови крак)</w:t>
      </w:r>
    </w:p>
    <w:p w:rsidR="00C80425" w:rsidRDefault="00C80425" w:rsidP="00C80425"/>
    <w:p w:rsidR="00C80425" w:rsidRDefault="00C80425" w:rsidP="00C80425">
      <w:r>
        <w:rPr>
          <w:rStyle w:val="WW-DefaultParagraphFont1"/>
          <w:color w:val="000000"/>
          <w:spacing w:val="-3"/>
          <w:shd w:val="clear" w:color="auto" w:fill="FFFFFF"/>
          <w:lang w:val="sr-Cyrl-BA"/>
        </w:rPr>
        <w:t>Водоводна мре</w:t>
      </w:r>
      <w:r>
        <w:rPr>
          <w:rStyle w:val="WW-DefaultParagraphFont1"/>
          <w:color w:val="000000"/>
          <w:spacing w:val="-3"/>
          <w:shd w:val="clear" w:color="auto" w:fill="FFFFFF"/>
          <w:lang w:val="sr-Latn-RS"/>
        </w:rPr>
        <w:t>ж</w:t>
      </w:r>
      <w:r>
        <w:rPr>
          <w:rStyle w:val="WW-DefaultParagraphFont1"/>
          <w:color w:val="000000"/>
          <w:spacing w:val="-3"/>
          <w:shd w:val="clear" w:color="auto" w:fill="FFFFFF"/>
          <w:lang w:val="sr-Cyrl-BA"/>
        </w:rPr>
        <w:t xml:space="preserve">а је пројектована </w:t>
      </w:r>
      <w:r>
        <w:rPr>
          <w:rStyle w:val="WW-DefaultParagraphFont1"/>
          <w:color w:val="000000"/>
          <w:spacing w:val="-3"/>
          <w:shd w:val="clear" w:color="auto" w:fill="FFFFFF"/>
          <w:lang w:val="sr-Cyrl-RS"/>
        </w:rPr>
        <w:t>за</w:t>
      </w:r>
      <w:r>
        <w:rPr>
          <w:rStyle w:val="WW-DefaultParagraphFont1"/>
          <w:color w:val="000000"/>
          <w:spacing w:val="-3"/>
          <w:shd w:val="clear" w:color="auto" w:fill="FFFFFF"/>
          <w:lang w:val="sr-Cyrl-BA"/>
        </w:rPr>
        <w:t xml:space="preserve"> снабде</w:t>
      </w:r>
      <w:r>
        <w:rPr>
          <w:rStyle w:val="WW-DefaultParagraphFont1"/>
          <w:color w:val="000000"/>
          <w:spacing w:val="-3"/>
          <w:shd w:val="clear" w:color="auto" w:fill="FFFFFF"/>
          <w:lang w:val="sr-Cyrl-RS"/>
        </w:rPr>
        <w:t>вање</w:t>
      </w:r>
      <w:r>
        <w:rPr>
          <w:rStyle w:val="WW-DefaultParagraphFont1"/>
          <w:color w:val="000000"/>
          <w:spacing w:val="-3"/>
          <w:shd w:val="clear" w:color="auto" w:fill="FFFFFF"/>
          <w:lang w:val="sr-Cyrl-BA"/>
        </w:rPr>
        <w:t xml:space="preserve"> св</w:t>
      </w:r>
      <w:r>
        <w:rPr>
          <w:rStyle w:val="WW-DefaultParagraphFont1"/>
          <w:color w:val="000000"/>
          <w:spacing w:val="-3"/>
          <w:shd w:val="clear" w:color="auto" w:fill="FFFFFF"/>
          <w:lang w:val="sr-Cyrl-RS"/>
        </w:rPr>
        <w:t>их</w:t>
      </w:r>
      <w:r>
        <w:rPr>
          <w:rStyle w:val="WW-DefaultParagraphFont1"/>
          <w:color w:val="000000"/>
          <w:spacing w:val="-3"/>
          <w:shd w:val="clear" w:color="auto" w:fill="FFFFFF"/>
          <w:lang w:val="sr-Cyrl-BA"/>
        </w:rPr>
        <w:t xml:space="preserve"> потрошаче на комплексу и задовољи све техничке карактеристике. Притисак је обезбеђен на свим точећим местима. Пројектом је предвиђена изградња новог крака који ће задовољити планиране капацитете. Физичко прикључење крака предвиђено је на регионални магистарални водовод </w:t>
      </w:r>
      <w:r>
        <w:rPr>
          <w:rStyle w:val="WW-DefaultParagraphFont1"/>
          <w:color w:val="000000"/>
          <w:spacing w:val="-3"/>
          <w:shd w:val="clear" w:color="auto" w:fill="FFFFFF"/>
          <w:lang w:val="sr-Latn-RS"/>
        </w:rPr>
        <w:t xml:space="preserve">Ø </w:t>
      </w:r>
      <w:r>
        <w:rPr>
          <w:rStyle w:val="WW-DefaultParagraphFont1"/>
          <w:color w:val="000000"/>
          <w:spacing w:val="-3"/>
          <w:shd w:val="clear" w:color="auto" w:fill="FFFFFF"/>
          <w:lang w:val="sr-Cyrl-BA"/>
        </w:rPr>
        <w:t xml:space="preserve">315мм. Притисак на прикључку износи од 6-8 бара а проток у цевоводу је 30 </w:t>
      </w:r>
      <w:r>
        <w:rPr>
          <w:rStyle w:val="WW-DefaultParagraphFont1"/>
          <w:color w:val="000000"/>
          <w:spacing w:val="-3"/>
          <w:shd w:val="clear" w:color="auto" w:fill="FFFFFF"/>
          <w:lang w:val="sr-Latn-RS"/>
        </w:rPr>
        <w:t>л/с.</w:t>
      </w:r>
    </w:p>
    <w:p w:rsidR="00C80425" w:rsidRDefault="00C80425" w:rsidP="00C80425"/>
    <w:p w:rsidR="00C80425" w:rsidRDefault="00C80425" w:rsidP="00C80425">
      <w:r>
        <w:rPr>
          <w:rStyle w:val="WW-DefaultParagraphFont1"/>
          <w:b/>
          <w:bCs/>
          <w:color w:val="000000"/>
          <w:spacing w:val="-3"/>
          <w:u w:val="single"/>
          <w:shd w:val="clear" w:color="auto" w:fill="FFFFFF"/>
          <w:lang w:val="sr-Cyrl-BA"/>
        </w:rPr>
        <w:t>Измештање водоводне мреже</w:t>
      </w:r>
    </w:p>
    <w:p w:rsidR="00C80425" w:rsidRDefault="00C80425" w:rsidP="00C80425"/>
    <w:p w:rsidR="00C80425" w:rsidRDefault="00C80425" w:rsidP="00C80425">
      <w:r>
        <w:rPr>
          <w:rStyle w:val="WW-DefaultParagraphFont1"/>
          <w:color w:val="000000"/>
          <w:spacing w:val="-3"/>
          <w:shd w:val="clear" w:color="auto" w:fill="FFFFFF"/>
          <w:lang w:val="sr-Cyrl-BA"/>
        </w:rPr>
        <w:t xml:space="preserve">На парцели је дефинисана постојећа водоводна мрежа </w:t>
      </w:r>
      <w:r>
        <w:rPr>
          <w:rStyle w:val="WW-DefaultParagraphFont1"/>
          <w:color w:val="000000"/>
          <w:spacing w:val="-3"/>
          <w:shd w:val="clear" w:color="auto" w:fill="FFFFFF"/>
          <w:lang w:val="sr-Latn-RS"/>
        </w:rPr>
        <w:t>Ø 90</w:t>
      </w:r>
      <w:r>
        <w:rPr>
          <w:rStyle w:val="WW-DefaultParagraphFont1"/>
          <w:color w:val="000000"/>
          <w:spacing w:val="-3"/>
          <w:shd w:val="clear" w:color="auto" w:fill="FFFFFF"/>
          <w:lang w:val="sr-Cyrl-BA"/>
        </w:rPr>
        <w:t>мм, Пројектом је предвиђено њено измештање у дужини од 365м.</w:t>
      </w:r>
    </w:p>
    <w:p w:rsidR="00C80425" w:rsidRDefault="00C80425" w:rsidP="00C80425"/>
    <w:p w:rsidR="00C80425" w:rsidRDefault="00C80425" w:rsidP="00C80425">
      <w:r>
        <w:rPr>
          <w:rStyle w:val="WW-DefaultParagraphFont1"/>
          <w:b/>
          <w:bCs/>
          <w:color w:val="000000"/>
          <w:spacing w:val="-3"/>
          <w:u w:val="single"/>
          <w:shd w:val="clear" w:color="auto" w:fill="FFFFFF"/>
          <w:lang w:val="sr-Latn-RS"/>
        </w:rPr>
        <w:t>Хидрантска мрежа</w:t>
      </w:r>
    </w:p>
    <w:p w:rsidR="00C80425" w:rsidRDefault="00C80425" w:rsidP="00C80425"/>
    <w:p w:rsidR="00C80425" w:rsidRDefault="00C80425" w:rsidP="00C80425">
      <w:pPr>
        <w:tabs>
          <w:tab w:val="clear" w:pos="1440"/>
          <w:tab w:val="left" w:pos="1420"/>
          <w:tab w:val="left" w:pos="2140"/>
          <w:tab w:val="left" w:pos="2160"/>
          <w:tab w:val="left" w:pos="2860"/>
        </w:tabs>
        <w:rPr>
          <w:color w:val="000000"/>
          <w:lang w:val="sr-Latn-CS"/>
        </w:rPr>
      </w:pPr>
      <w:r>
        <w:rPr>
          <w:color w:val="000000"/>
          <w:lang w:val="sr-Latn-CS"/>
        </w:rPr>
        <w:t>На локацији, предвиђена је спољна</w:t>
      </w:r>
      <w:r>
        <w:rPr>
          <w:color w:val="000000"/>
          <w:lang w:val="hr-HR"/>
        </w:rPr>
        <w:t xml:space="preserve"> </w:t>
      </w:r>
      <w:r>
        <w:rPr>
          <w:color w:val="000000"/>
          <w:lang w:val="sr-Latn-CS"/>
        </w:rPr>
        <w:t>и</w:t>
      </w:r>
      <w:r>
        <w:rPr>
          <w:color w:val="000000"/>
          <w:lang w:val="hr-HR"/>
        </w:rPr>
        <w:t xml:space="preserve"> </w:t>
      </w:r>
      <w:r>
        <w:rPr>
          <w:color w:val="000000"/>
          <w:lang w:val="sr-Latn-CS"/>
        </w:rPr>
        <w:t>унутра</w:t>
      </w:r>
      <w:r>
        <w:rPr>
          <w:color w:val="000000"/>
          <w:lang w:val="hr-HR"/>
        </w:rPr>
        <w:t>ш</w:t>
      </w:r>
      <w:r>
        <w:rPr>
          <w:color w:val="000000"/>
          <w:lang w:val="sr-Latn-CS"/>
        </w:rPr>
        <w:t>ња</w:t>
      </w:r>
      <w:r>
        <w:rPr>
          <w:color w:val="000000"/>
          <w:lang w:val="hr-HR"/>
        </w:rPr>
        <w:t xml:space="preserve"> </w:t>
      </w:r>
      <w:r>
        <w:rPr>
          <w:color w:val="000000"/>
          <w:lang w:val="sr-Latn-CS"/>
        </w:rPr>
        <w:t>хидрантска</w:t>
      </w:r>
      <w:r>
        <w:rPr>
          <w:color w:val="000000"/>
          <w:lang w:val="hr-HR"/>
        </w:rPr>
        <w:t xml:space="preserve"> </w:t>
      </w:r>
      <w:r>
        <w:rPr>
          <w:color w:val="000000"/>
          <w:lang w:val="sr-Latn-CS"/>
        </w:rPr>
        <w:t>мре</w:t>
      </w:r>
      <w:r>
        <w:rPr>
          <w:color w:val="000000"/>
          <w:lang w:val="hr-HR"/>
        </w:rPr>
        <w:t>ж</w:t>
      </w:r>
      <w:r>
        <w:rPr>
          <w:color w:val="000000"/>
          <w:lang w:val="sr-Latn-CS"/>
        </w:rPr>
        <w:t>а за гашење евентуалних пожара</w:t>
      </w:r>
      <w:r>
        <w:rPr>
          <w:color w:val="000000"/>
          <w:lang w:val="hr-HR"/>
        </w:rPr>
        <w:t>.</w:t>
      </w:r>
    </w:p>
    <w:p w:rsidR="00C80425" w:rsidRDefault="00C80425" w:rsidP="00C80425">
      <w:pPr>
        <w:tabs>
          <w:tab w:val="clear" w:pos="1440"/>
          <w:tab w:val="left" w:pos="1420"/>
          <w:tab w:val="left" w:pos="2140"/>
          <w:tab w:val="left" w:pos="2160"/>
          <w:tab w:val="left" w:pos="2860"/>
        </w:tabs>
        <w:spacing w:line="300" w:lineRule="atLeast"/>
        <w:rPr>
          <w:rStyle w:val="WW-DefaultParagraphFont1"/>
          <w:color w:val="000000"/>
          <w:spacing w:val="-3"/>
          <w:shd w:val="clear" w:color="auto" w:fill="FFFFFF"/>
          <w:lang w:val="sr-Latn-RS"/>
        </w:rPr>
      </w:pPr>
      <w:r>
        <w:rPr>
          <w:color w:val="000000"/>
          <w:lang w:val="sr-Latn-CS"/>
        </w:rPr>
        <w:t>Према Правилнику о техничким нормативима за хидрантску мрежу за гашење пожара  , потребна количина воде за ефикасно гашење пожара износ</w:t>
      </w:r>
      <w:r>
        <w:rPr>
          <w:lang w:val="sr-Latn-CS"/>
        </w:rPr>
        <w:t xml:space="preserve">и </w:t>
      </w:r>
      <w:r>
        <w:rPr>
          <w:lang w:val="sr-Latn-RS"/>
        </w:rPr>
        <w:t>20</w:t>
      </w:r>
      <w:r>
        <w:rPr>
          <w:lang w:val="sr-Latn-CS"/>
        </w:rPr>
        <w:t xml:space="preserve"> л/сец.</w:t>
      </w:r>
    </w:p>
    <w:p w:rsidR="00C80425" w:rsidRDefault="00C80425" w:rsidP="00C80425">
      <w:pPr>
        <w:rPr>
          <w:rStyle w:val="WW-DefaultParagraphFont1"/>
          <w:bCs/>
          <w:color w:val="000000"/>
          <w:spacing w:val="-3"/>
          <w:shd w:val="clear" w:color="auto" w:fill="FFFFFF"/>
          <w:lang w:val="sr-Latn-RS"/>
        </w:rPr>
      </w:pPr>
      <w:r>
        <w:rPr>
          <w:rStyle w:val="WW-DefaultParagraphFont1"/>
          <w:color w:val="000000"/>
          <w:spacing w:val="-3"/>
          <w:shd w:val="clear" w:color="auto" w:fill="FFFFFF"/>
          <w:lang w:val="sr-Latn-RS"/>
        </w:rPr>
        <w:t xml:space="preserve">Хидрантска мрежа се </w:t>
      </w:r>
      <w:r>
        <w:rPr>
          <w:rStyle w:val="WW-DefaultParagraphFont1"/>
          <w:color w:val="000000"/>
          <w:spacing w:val="-3"/>
          <w:shd w:val="clear" w:color="auto" w:fill="FFFFFF"/>
          <w:lang w:val="sr-Cyrl-BA"/>
        </w:rPr>
        <w:t>снабдева</w:t>
      </w:r>
      <w:r>
        <w:rPr>
          <w:rStyle w:val="WW-DefaultParagraphFont1"/>
          <w:color w:val="000000"/>
          <w:spacing w:val="-3"/>
          <w:shd w:val="clear" w:color="auto" w:fill="FFFFFF"/>
          <w:lang w:val="sr-Latn-RS"/>
        </w:rPr>
        <w:t xml:space="preserve"> водом </w:t>
      </w:r>
      <w:r>
        <w:rPr>
          <w:rStyle w:val="WW-DefaultParagraphFont1"/>
          <w:color w:val="000000"/>
          <w:spacing w:val="-3"/>
          <w:shd w:val="clear" w:color="auto" w:fill="FFFFFF"/>
          <w:lang w:val="sr-Cyrl-BA"/>
        </w:rPr>
        <w:t>из</w:t>
      </w:r>
      <w:r>
        <w:rPr>
          <w:rStyle w:val="WW-DefaultParagraphFont1"/>
          <w:color w:val="000000"/>
          <w:spacing w:val="-3"/>
          <w:shd w:val="clear" w:color="auto" w:fill="FFFFFF"/>
          <w:lang w:val="sr-Latn-RS"/>
        </w:rPr>
        <w:t xml:space="preserve"> </w:t>
      </w:r>
      <w:r>
        <w:rPr>
          <w:rStyle w:val="WW-DefaultParagraphFont1"/>
          <w:color w:val="000000"/>
          <w:spacing w:val="-3"/>
          <w:shd w:val="clear" w:color="auto" w:fill="FFFFFF"/>
          <w:lang w:val="sr-Cyrl-BA"/>
        </w:rPr>
        <w:t>посебног хидрантског крака који је у водомерном окну одвојен од водоводне мреже и има посебан водомер за мерење потрошње.</w:t>
      </w:r>
      <w:r>
        <w:rPr>
          <w:rStyle w:val="WW-DefaultParagraphFont1"/>
          <w:color w:val="000000"/>
          <w:spacing w:val="-3"/>
          <w:shd w:val="clear" w:color="auto" w:fill="FFFFFF"/>
          <w:lang w:val="sr-Latn-RS"/>
        </w:rPr>
        <w:t xml:space="preserve"> </w:t>
      </w:r>
      <w:r>
        <w:rPr>
          <w:rStyle w:val="WW-DefaultParagraphFont1"/>
          <w:color w:val="000000"/>
          <w:spacing w:val="-3"/>
          <w:shd w:val="clear" w:color="auto" w:fill="FFFFFF"/>
          <w:lang w:val="sr-Cyrl-BA"/>
        </w:rPr>
        <w:t>П</w:t>
      </w:r>
      <w:r>
        <w:rPr>
          <w:rStyle w:val="WW-DefaultParagraphFont1"/>
          <w:color w:val="000000"/>
          <w:spacing w:val="-3"/>
          <w:shd w:val="clear" w:color="auto" w:fill="FFFFFF"/>
          <w:lang w:val="sr-Latn-RS"/>
        </w:rPr>
        <w:t xml:space="preserve">ритисак на месту прикључка </w:t>
      </w:r>
      <w:r>
        <w:rPr>
          <w:rStyle w:val="WW-DefaultParagraphFont1"/>
          <w:color w:val="000000"/>
          <w:spacing w:val="-3"/>
          <w:shd w:val="clear" w:color="auto" w:fill="FFFFFF"/>
          <w:lang w:val="sr-Cyrl-BA"/>
        </w:rPr>
        <w:t>задовољава техничке карактеристике</w:t>
      </w:r>
      <w:r>
        <w:rPr>
          <w:rStyle w:val="WW-DefaultParagraphFont1"/>
          <w:color w:val="000000"/>
          <w:spacing w:val="-3"/>
          <w:shd w:val="clear" w:color="auto" w:fill="FFFFFF"/>
          <w:lang w:val="sr-Latn-RS"/>
        </w:rPr>
        <w:t xml:space="preserve">. </w:t>
      </w:r>
      <w:r>
        <w:rPr>
          <w:rStyle w:val="WW-DefaultParagraphFont1"/>
          <w:color w:val="000000"/>
          <w:spacing w:val="-3"/>
          <w:shd w:val="clear" w:color="auto" w:fill="FFFFFF"/>
          <w:lang w:val="sr-Cyrl-BA"/>
        </w:rPr>
        <w:t>Хидрантска мрежа пројектована је  као прстенаста</w:t>
      </w:r>
      <w:r>
        <w:rPr>
          <w:rStyle w:val="WW-DefaultParagraphFont1"/>
          <w:rFonts w:ascii="Arial" w:hAnsi="Arial" w:cs="Arial"/>
          <w:spacing w:val="-3"/>
          <w:shd w:val="clear" w:color="auto" w:fill="FFFFFF"/>
          <w:lang w:val="sr-Latn-RS"/>
        </w:rPr>
        <w:t>,</w:t>
      </w:r>
      <w:r>
        <w:rPr>
          <w:rStyle w:val="WW-DefaultParagraphFont1"/>
          <w:spacing w:val="-3"/>
          <w:shd w:val="clear" w:color="auto" w:fill="FFFFFF"/>
          <w:lang w:val="sr-Cyrl-BA"/>
        </w:rPr>
        <w:t xml:space="preserve"> </w:t>
      </w:r>
      <w:r>
        <w:rPr>
          <w:rStyle w:val="WW-DefaultParagraphFont1"/>
          <w:color w:val="000000"/>
          <w:spacing w:val="-3"/>
          <w:shd w:val="clear" w:color="auto" w:fill="FFFFFF"/>
          <w:lang w:val="sr-Cyrl-BA"/>
        </w:rPr>
        <w:t>а размак између хидраната је највише 80м.</w:t>
      </w:r>
      <w:r>
        <w:rPr>
          <w:rStyle w:val="WW-DefaultParagraphFont1"/>
          <w:bCs/>
          <w:color w:val="000000"/>
          <w:spacing w:val="-3"/>
          <w:shd w:val="clear" w:color="auto" w:fill="FFFFFF"/>
          <w:lang w:val="sr-Latn-RS"/>
        </w:rPr>
        <w:t xml:space="preserve">   </w:t>
      </w:r>
    </w:p>
    <w:p w:rsidR="00C80425" w:rsidRDefault="00C80425" w:rsidP="00C80425">
      <w:pPr>
        <w:tabs>
          <w:tab w:val="clear" w:pos="1440"/>
          <w:tab w:val="left" w:pos="1420"/>
          <w:tab w:val="left" w:pos="2140"/>
          <w:tab w:val="left" w:pos="2860"/>
          <w:tab w:val="left" w:pos="3580"/>
          <w:tab w:val="left" w:pos="4300"/>
          <w:tab w:val="left" w:pos="5020"/>
          <w:tab w:val="left" w:pos="5040"/>
          <w:tab w:val="left" w:pos="5740"/>
        </w:tabs>
      </w:pPr>
      <w:r>
        <w:rPr>
          <w:rStyle w:val="WW-DefaultParagraphFont1"/>
          <w:bCs/>
          <w:color w:val="000000"/>
          <w:spacing w:val="-3"/>
          <w:shd w:val="clear" w:color="auto" w:fill="FFFFFF"/>
          <w:lang w:val="sr-Latn-RS"/>
        </w:rPr>
        <w:t>Портивпожарна заштита се обезбјеђује уз помоћ</w:t>
      </w:r>
      <w:r>
        <w:rPr>
          <w:rStyle w:val="WW-DefaultParagraphFont1"/>
          <w:bCs/>
          <w:color w:val="FF3333"/>
          <w:spacing w:val="-3"/>
          <w:shd w:val="clear" w:color="auto" w:fill="FFFFFF"/>
          <w:lang w:val="sr-Latn-RS"/>
        </w:rPr>
        <w:t xml:space="preserve"> </w:t>
      </w:r>
      <w:r>
        <w:rPr>
          <w:rStyle w:val="WW-DefaultParagraphFont1"/>
          <w:bCs/>
          <w:spacing w:val="-3"/>
          <w:shd w:val="clear" w:color="auto" w:fill="FFFFFF"/>
          <w:lang w:val="sr-Cyrl-BA"/>
        </w:rPr>
        <w:t xml:space="preserve">8 </w:t>
      </w:r>
      <w:r>
        <w:rPr>
          <w:rStyle w:val="WW-DefaultParagraphFont1"/>
          <w:bCs/>
          <w:spacing w:val="-3"/>
          <w:shd w:val="clear" w:color="auto" w:fill="FFFFFF"/>
          <w:lang w:val="en-US"/>
        </w:rPr>
        <w:t>(осам)</w:t>
      </w:r>
      <w:r>
        <w:rPr>
          <w:rStyle w:val="WW-DefaultParagraphFont1"/>
          <w:bCs/>
          <w:spacing w:val="-3"/>
          <w:shd w:val="clear" w:color="auto" w:fill="FFFFFF"/>
          <w:lang w:val="sr-Cyrl-BA"/>
        </w:rPr>
        <w:t xml:space="preserve"> </w:t>
      </w:r>
      <w:r>
        <w:rPr>
          <w:rStyle w:val="WW-DefaultParagraphFont1"/>
          <w:bCs/>
          <w:color w:val="000000"/>
          <w:spacing w:val="-3"/>
          <w:shd w:val="clear" w:color="auto" w:fill="FFFFFF"/>
          <w:lang w:val="sr-Latn-RS"/>
        </w:rPr>
        <w:t>спољашњ</w:t>
      </w:r>
      <w:r>
        <w:rPr>
          <w:rStyle w:val="WW-DefaultParagraphFont1"/>
          <w:bCs/>
          <w:color w:val="000000"/>
          <w:spacing w:val="-3"/>
          <w:shd w:val="clear" w:color="auto" w:fill="FFFFFF"/>
          <w:lang w:val="sr-Cyrl-BA"/>
        </w:rPr>
        <w:t>их</w:t>
      </w:r>
      <w:r>
        <w:rPr>
          <w:rStyle w:val="WW-DefaultParagraphFont1"/>
          <w:bCs/>
          <w:color w:val="000000"/>
          <w:spacing w:val="-3"/>
          <w:shd w:val="clear" w:color="auto" w:fill="FFFFFF"/>
          <w:lang w:val="sr-Latn-RS"/>
        </w:rPr>
        <w:t xml:space="preserve"> </w:t>
      </w:r>
      <w:r>
        <w:rPr>
          <w:rStyle w:val="WW-DefaultParagraphFont1"/>
          <w:bCs/>
          <w:color w:val="000000"/>
          <w:spacing w:val="-3"/>
          <w:shd w:val="clear" w:color="auto" w:fill="FFFFFF"/>
          <w:lang w:val="sr-Cyrl-BA"/>
        </w:rPr>
        <w:t>хидраната. Предвиђени су хидранти надзем</w:t>
      </w:r>
      <w:r w:rsidR="00C63FD0">
        <w:rPr>
          <w:rStyle w:val="WW-DefaultParagraphFont1"/>
          <w:bCs/>
          <w:color w:val="000000"/>
          <w:spacing w:val="-3"/>
          <w:shd w:val="clear" w:color="auto" w:fill="FFFFFF"/>
          <w:lang w:val="sr-Cyrl-BA"/>
        </w:rPr>
        <w:t>ног типа, и њихово позиционирањ</w:t>
      </w:r>
      <w:r>
        <w:rPr>
          <w:rStyle w:val="WW-DefaultParagraphFont1"/>
          <w:bCs/>
          <w:color w:val="000000"/>
          <w:spacing w:val="-3"/>
          <w:shd w:val="clear" w:color="auto" w:fill="FFFFFF"/>
          <w:lang w:val="sr-Cyrl-BA"/>
        </w:rPr>
        <w:t>е планирано је на зеленој површини.</w:t>
      </w:r>
    </w:p>
    <w:p w:rsidR="00C80425" w:rsidRDefault="00C80425" w:rsidP="00C80425">
      <w:pPr>
        <w:tabs>
          <w:tab w:val="clear" w:pos="1440"/>
          <w:tab w:val="left" w:pos="1420"/>
          <w:tab w:val="left" w:pos="2140"/>
          <w:tab w:val="left" w:pos="2860"/>
          <w:tab w:val="left" w:pos="3580"/>
          <w:tab w:val="left" w:pos="4300"/>
          <w:tab w:val="left" w:pos="5020"/>
          <w:tab w:val="left" w:pos="5040"/>
          <w:tab w:val="left" w:pos="5740"/>
        </w:tabs>
      </w:pPr>
    </w:p>
    <w:p w:rsidR="00C80425" w:rsidRPr="00527352" w:rsidRDefault="00C80425" w:rsidP="00C80425">
      <w:pPr>
        <w:rPr>
          <w:b/>
          <w:color w:val="000000"/>
          <w:lang w:val="sr-Latn-RS"/>
        </w:rPr>
      </w:pPr>
      <w:r w:rsidRPr="00527352">
        <w:rPr>
          <w:b/>
          <w:color w:val="000000"/>
          <w:lang w:val="sr-Latn-RS"/>
        </w:rPr>
        <w:t>КАНАЛИЗАЦИЈА:</w:t>
      </w:r>
    </w:p>
    <w:p w:rsidR="00C80425" w:rsidRDefault="00C80425" w:rsidP="00C80425">
      <w:pPr>
        <w:ind w:left="720" w:hanging="720"/>
        <w:rPr>
          <w:color w:val="000000"/>
          <w:lang w:val="sr-Latn-RS"/>
        </w:rPr>
      </w:pPr>
    </w:p>
    <w:p w:rsidR="00C80425" w:rsidRDefault="00C80425" w:rsidP="00C80425">
      <w:pPr>
        <w:tabs>
          <w:tab w:val="clear" w:pos="1440"/>
          <w:tab w:val="left" w:pos="1420"/>
          <w:tab w:val="left" w:pos="2140"/>
          <w:tab w:val="left" w:pos="2860"/>
          <w:tab w:val="left" w:pos="3580"/>
          <w:tab w:val="left" w:pos="4300"/>
          <w:tab w:val="left" w:pos="5020"/>
          <w:tab w:val="left" w:pos="5040"/>
          <w:tab w:val="left" w:pos="5740"/>
        </w:tabs>
        <w:rPr>
          <w:b/>
          <w:bCs/>
          <w:u w:val="single"/>
          <w:lang w:val="sr-Cyrl-BA"/>
        </w:rPr>
      </w:pPr>
      <w:r>
        <w:rPr>
          <w:b/>
          <w:bCs/>
          <w:u w:val="single"/>
          <w:lang w:val="sr-Cyrl-BA"/>
        </w:rPr>
        <w:t>Фекална канализација</w:t>
      </w:r>
    </w:p>
    <w:p w:rsidR="00C80425" w:rsidRDefault="00C80425" w:rsidP="00C80425">
      <w:pPr>
        <w:tabs>
          <w:tab w:val="clear" w:pos="1440"/>
          <w:tab w:val="left" w:pos="1420"/>
          <w:tab w:val="left" w:pos="2140"/>
          <w:tab w:val="left" w:pos="2860"/>
          <w:tab w:val="left" w:pos="3580"/>
          <w:tab w:val="left" w:pos="4300"/>
          <w:tab w:val="left" w:pos="5020"/>
          <w:tab w:val="left" w:pos="5040"/>
          <w:tab w:val="left" w:pos="5740"/>
        </w:tabs>
        <w:rPr>
          <w:b/>
          <w:bCs/>
          <w:u w:val="single"/>
          <w:lang w:val="sr-Cyrl-BA"/>
        </w:rPr>
      </w:pPr>
    </w:p>
    <w:p w:rsidR="00C80425" w:rsidRDefault="00C80425" w:rsidP="00C80425">
      <w:pPr>
        <w:tabs>
          <w:tab w:val="clear" w:pos="1440"/>
          <w:tab w:val="left" w:pos="1420"/>
          <w:tab w:val="left" w:pos="2140"/>
          <w:tab w:val="left" w:pos="2860"/>
          <w:tab w:val="left" w:pos="3580"/>
          <w:tab w:val="left" w:pos="4300"/>
          <w:tab w:val="left" w:pos="5020"/>
          <w:tab w:val="left" w:pos="5040"/>
          <w:tab w:val="left" w:pos="5740"/>
        </w:tabs>
      </w:pPr>
      <w:r>
        <w:rPr>
          <w:color w:val="000000"/>
          <w:lang w:val="sr-Cyrl-RS"/>
        </w:rPr>
        <w:t xml:space="preserve">Одвођење отпаднх вода предвиђено је </w:t>
      </w:r>
      <w:r>
        <w:rPr>
          <w:color w:val="000000"/>
          <w:lang w:val="sr-Cyrl-BA"/>
        </w:rPr>
        <w:t>из управне зграде</w:t>
      </w:r>
      <w:r>
        <w:rPr>
          <w:color w:val="000000"/>
          <w:lang w:val="sr-Latn-RS"/>
        </w:rPr>
        <w:t xml:space="preserve"> </w:t>
      </w:r>
      <w:r>
        <w:rPr>
          <w:color w:val="000000"/>
          <w:lang w:val="sr-Cyrl-RS"/>
        </w:rPr>
        <w:t xml:space="preserve">и складишта управе царина са хладњачом. </w:t>
      </w:r>
      <w:r>
        <w:rPr>
          <w:lang w:val="en-US"/>
        </w:rPr>
        <w:t>K</w:t>
      </w:r>
      <w:r>
        <w:rPr>
          <w:lang w:val="sr-Cyrl-BA"/>
        </w:rPr>
        <w:t xml:space="preserve">апацитет фекалне отпадне воде из управне зграде износи </w:t>
      </w:r>
      <w:r>
        <w:rPr>
          <w:lang w:val="sr-Cyrl-RS"/>
        </w:rPr>
        <w:t>2</w:t>
      </w:r>
      <w:r>
        <w:rPr>
          <w:lang w:val="sr-Cyrl-BA"/>
        </w:rPr>
        <w:t>.</w:t>
      </w:r>
      <w:r>
        <w:rPr>
          <w:lang w:val="sr-Cyrl-RS"/>
        </w:rPr>
        <w:t>52</w:t>
      </w:r>
      <w:r w:rsidR="00C63FD0">
        <w:rPr>
          <w:lang w:val="sr-Cyrl-RS"/>
        </w:rPr>
        <w:t xml:space="preserve"> </w:t>
      </w:r>
      <w:r>
        <w:rPr>
          <w:lang w:val="sr-Cyrl-BA"/>
        </w:rPr>
        <w:t>л/с</w:t>
      </w:r>
      <w:r>
        <w:rPr>
          <w:color w:val="000000"/>
          <w:lang w:val="sr-Cyrl-RS"/>
        </w:rPr>
        <w:t xml:space="preserve">. Целокупан канализациони одвод </w:t>
      </w:r>
      <w:r>
        <w:rPr>
          <w:color w:val="000000"/>
          <w:lang w:val="sr-Cyrl-BA"/>
        </w:rPr>
        <w:t xml:space="preserve">предвиђен је од ПВЦ цеви </w:t>
      </w:r>
      <w:r>
        <w:rPr>
          <w:color w:val="000000"/>
          <w:lang w:val="sr-Cyrl-RS"/>
        </w:rPr>
        <w:t>одговарајућег п</w:t>
      </w:r>
      <w:r>
        <w:rPr>
          <w:color w:val="000000"/>
          <w:lang w:val="sr-Latn-RS"/>
        </w:rPr>
        <w:t>речника</w:t>
      </w:r>
      <w:r>
        <w:rPr>
          <w:color w:val="000000"/>
          <w:lang w:val="sr-Cyrl-BA"/>
        </w:rPr>
        <w:t>.</w:t>
      </w:r>
      <w:r>
        <w:rPr>
          <w:color w:val="000000"/>
          <w:lang w:val="sr-Latn-RS"/>
        </w:rPr>
        <w:t xml:space="preserve"> </w:t>
      </w:r>
      <w:r>
        <w:rPr>
          <w:color w:val="000000"/>
          <w:lang w:val="sr-Cyrl-BA"/>
        </w:rPr>
        <w:t>Прикључење се обезбеђује у шахту  постојећег крака канализације. Постојећи крак је изграђен кроз постојећу парцелу  укупне дужине 530</w:t>
      </w:r>
      <w:r w:rsidR="00C63FD0">
        <w:rPr>
          <w:color w:val="000000"/>
          <w:lang w:val="sr-Cyrl-BA"/>
        </w:rPr>
        <w:t xml:space="preserve"> </w:t>
      </w:r>
      <w:r>
        <w:rPr>
          <w:color w:val="000000"/>
          <w:lang w:val="sr-Cyrl-BA"/>
        </w:rPr>
        <w:t xml:space="preserve">м. На северозападном делу парцеле цевовод канализације пролази испод пруге (подбушен). </w:t>
      </w:r>
    </w:p>
    <w:p w:rsidR="00C80425" w:rsidRDefault="00C80425" w:rsidP="00C80425">
      <w:pPr>
        <w:tabs>
          <w:tab w:val="clear" w:pos="1440"/>
          <w:tab w:val="left" w:pos="1420"/>
          <w:tab w:val="left" w:pos="2140"/>
          <w:tab w:val="left" w:pos="2860"/>
          <w:tab w:val="left" w:pos="3580"/>
          <w:tab w:val="left" w:pos="4300"/>
          <w:tab w:val="left" w:pos="5020"/>
          <w:tab w:val="left" w:pos="5040"/>
          <w:tab w:val="left" w:pos="5740"/>
        </w:tabs>
      </w:pPr>
    </w:p>
    <w:p w:rsidR="00C80425" w:rsidRDefault="00C80425" w:rsidP="00C80425">
      <w:pPr>
        <w:tabs>
          <w:tab w:val="clear" w:pos="1440"/>
          <w:tab w:val="left" w:pos="1420"/>
          <w:tab w:val="left" w:pos="2140"/>
          <w:tab w:val="left" w:pos="2860"/>
          <w:tab w:val="left" w:pos="3580"/>
          <w:tab w:val="left" w:pos="4300"/>
          <w:tab w:val="left" w:pos="5020"/>
          <w:tab w:val="left" w:pos="5040"/>
          <w:tab w:val="left" w:pos="5740"/>
        </w:tabs>
        <w:rPr>
          <w:lang w:val="sr-Latn-RS"/>
        </w:rPr>
      </w:pPr>
      <w:r>
        <w:rPr>
          <w:b/>
          <w:bCs/>
          <w:u w:val="single"/>
          <w:lang w:val="sr-Latn-RS"/>
        </w:rPr>
        <w:t xml:space="preserve">Атмосферска канализација </w:t>
      </w:r>
    </w:p>
    <w:p w:rsidR="00C80425" w:rsidRDefault="00C80425" w:rsidP="00C80425">
      <w:pPr>
        <w:tabs>
          <w:tab w:val="clear" w:pos="1440"/>
          <w:tab w:val="left" w:pos="1420"/>
          <w:tab w:val="left" w:pos="2140"/>
          <w:tab w:val="left" w:pos="2860"/>
          <w:tab w:val="left" w:pos="3580"/>
          <w:tab w:val="left" w:pos="4300"/>
          <w:tab w:val="left" w:pos="5020"/>
          <w:tab w:val="left" w:pos="5040"/>
          <w:tab w:val="left" w:pos="5740"/>
        </w:tabs>
        <w:rPr>
          <w:color w:val="000000"/>
          <w:lang w:val="en-US"/>
        </w:rPr>
      </w:pPr>
      <w:r>
        <w:rPr>
          <w:lang w:val="sr-Latn-RS"/>
        </w:rPr>
        <w:t xml:space="preserve">    </w:t>
      </w:r>
    </w:p>
    <w:p w:rsidR="00C80425" w:rsidRDefault="00C80425" w:rsidP="00C80425">
      <w:pPr>
        <w:tabs>
          <w:tab w:val="clear" w:pos="1440"/>
          <w:tab w:val="left" w:pos="1420"/>
          <w:tab w:val="left" w:pos="2140"/>
          <w:tab w:val="left" w:pos="2860"/>
          <w:tab w:val="left" w:pos="3580"/>
          <w:tab w:val="left" w:pos="4300"/>
          <w:tab w:val="left" w:pos="5020"/>
          <w:tab w:val="left" w:pos="5040"/>
          <w:tab w:val="left" w:pos="5740"/>
        </w:tabs>
      </w:pPr>
      <w:r>
        <w:rPr>
          <w:color w:val="000000"/>
          <w:lang w:val="en-US"/>
        </w:rPr>
        <w:t>Атмсоферска канализација је део посебног пројекта.</w:t>
      </w:r>
    </w:p>
    <w:p w:rsidR="00C80425" w:rsidRDefault="00C80425" w:rsidP="00C80425">
      <w:pPr>
        <w:ind w:left="708"/>
      </w:pPr>
    </w:p>
    <w:p w:rsidR="00C80425" w:rsidRDefault="00C80425" w:rsidP="00C80425">
      <w:pPr>
        <w:rPr>
          <w:b/>
          <w:bCs/>
          <w:lang w:val="sr-Cyrl-BA"/>
        </w:rPr>
      </w:pPr>
    </w:p>
    <w:p w:rsidR="00C80425" w:rsidRDefault="00C80425" w:rsidP="00C80425">
      <w:r>
        <w:rPr>
          <w:b/>
          <w:bCs/>
          <w:lang w:val="sr-Cyrl-BA"/>
        </w:rPr>
        <w:t>УНУТРАШЊЕ ИНСТАЛАЦИЈЕ</w:t>
      </w:r>
    </w:p>
    <w:p w:rsidR="00C80425" w:rsidRDefault="00C80425" w:rsidP="00C80425">
      <w:pPr>
        <w:ind w:left="1531" w:hanging="680"/>
      </w:pPr>
    </w:p>
    <w:p w:rsidR="00C80425" w:rsidRPr="00C80425" w:rsidRDefault="00C80425" w:rsidP="00C80425">
      <w:pPr>
        <w:pStyle w:val="BodyText"/>
        <w:rPr>
          <w:rFonts w:ascii="Times New Roman" w:hAnsi="Times New Roman"/>
          <w:sz w:val="24"/>
          <w:szCs w:val="24"/>
        </w:rPr>
      </w:pPr>
      <w:r w:rsidRPr="00C80425">
        <w:rPr>
          <w:rFonts w:ascii="Times New Roman" w:hAnsi="Times New Roman"/>
          <w:b/>
          <w:bCs/>
          <w:sz w:val="24"/>
          <w:szCs w:val="24"/>
        </w:rPr>
        <w:t xml:space="preserve">Хладна </w:t>
      </w:r>
      <w:r w:rsidRPr="00C80425">
        <w:rPr>
          <w:rFonts w:ascii="Times New Roman" w:hAnsi="Times New Roman"/>
          <w:b/>
          <w:bCs/>
          <w:sz w:val="24"/>
          <w:szCs w:val="24"/>
          <w:lang w:val="sr-Cyrl-BA"/>
        </w:rPr>
        <w:t>потрош</w:t>
      </w:r>
      <w:r w:rsidRPr="00C80425">
        <w:rPr>
          <w:rFonts w:ascii="Times New Roman" w:hAnsi="Times New Roman"/>
          <w:b/>
          <w:bCs/>
          <w:sz w:val="24"/>
          <w:szCs w:val="24"/>
        </w:rPr>
        <w:t>н</w:t>
      </w:r>
      <w:r w:rsidRPr="00C80425">
        <w:rPr>
          <w:rFonts w:ascii="Times New Roman" w:hAnsi="Times New Roman"/>
          <w:b/>
          <w:bCs/>
          <w:sz w:val="24"/>
          <w:szCs w:val="24"/>
          <w:lang w:val="sr-Cyrl-BA"/>
        </w:rPr>
        <w:t>а</w:t>
      </w:r>
      <w:r w:rsidRPr="00C80425">
        <w:rPr>
          <w:rFonts w:ascii="Times New Roman" w:hAnsi="Times New Roman"/>
          <w:b/>
          <w:bCs/>
          <w:sz w:val="24"/>
          <w:szCs w:val="24"/>
        </w:rPr>
        <w:t xml:space="preserve"> вода</w:t>
      </w:r>
    </w:p>
    <w:p w:rsidR="00C80425" w:rsidRPr="00C80425" w:rsidRDefault="00C80425" w:rsidP="00C80425">
      <w:pPr>
        <w:pStyle w:val="BodyText"/>
        <w:rPr>
          <w:rFonts w:ascii="Times New Roman" w:hAnsi="Times New Roman"/>
          <w:sz w:val="24"/>
          <w:szCs w:val="24"/>
        </w:rPr>
      </w:pPr>
    </w:p>
    <w:p w:rsidR="00C80425" w:rsidRPr="00C80425" w:rsidRDefault="00C80425" w:rsidP="00C80425">
      <w:pPr>
        <w:pStyle w:val="BodyText"/>
        <w:rPr>
          <w:rFonts w:ascii="Times New Roman" w:hAnsi="Times New Roman"/>
          <w:sz w:val="24"/>
          <w:szCs w:val="24"/>
          <w:lang w:val="sr-Latn-RS"/>
        </w:rPr>
      </w:pPr>
      <w:r w:rsidRPr="00C80425">
        <w:rPr>
          <w:rFonts w:ascii="Times New Roman" w:hAnsi="Times New Roman"/>
          <w:sz w:val="24"/>
          <w:szCs w:val="24"/>
        </w:rPr>
        <w:t>Са спољне мреже се раде изводи за снабдевање унутрашње мреже санитарног водовода.</w:t>
      </w:r>
    </w:p>
    <w:p w:rsidR="00C80425" w:rsidRPr="00C80425" w:rsidRDefault="00C80425" w:rsidP="00C80425">
      <w:pPr>
        <w:pStyle w:val="BodyText"/>
        <w:rPr>
          <w:rFonts w:ascii="Times New Roman" w:hAnsi="Times New Roman"/>
          <w:sz w:val="24"/>
          <w:szCs w:val="24"/>
        </w:rPr>
      </w:pPr>
      <w:r w:rsidRPr="00C80425">
        <w:rPr>
          <w:rFonts w:ascii="Times New Roman" w:hAnsi="Times New Roman"/>
          <w:sz w:val="24"/>
          <w:szCs w:val="24"/>
          <w:lang w:val="sr-Latn-RS"/>
        </w:rPr>
        <w:t>У</w:t>
      </w:r>
      <w:r w:rsidRPr="00C80425">
        <w:rPr>
          <w:rFonts w:ascii="Times New Roman" w:hAnsi="Times New Roman"/>
          <w:sz w:val="24"/>
          <w:szCs w:val="24"/>
        </w:rPr>
        <w:t xml:space="preserve">нутрашња мрежа </w:t>
      </w:r>
      <w:r w:rsidRPr="00C80425">
        <w:rPr>
          <w:rFonts w:ascii="Times New Roman" w:hAnsi="Times New Roman"/>
          <w:sz w:val="24"/>
          <w:szCs w:val="24"/>
          <w:lang w:val="sr-Latn-RS"/>
        </w:rPr>
        <w:t xml:space="preserve">би се </w:t>
      </w:r>
      <w:r w:rsidRPr="00C80425">
        <w:rPr>
          <w:rFonts w:ascii="Times New Roman" w:hAnsi="Times New Roman"/>
          <w:sz w:val="24"/>
          <w:szCs w:val="24"/>
        </w:rPr>
        <w:t>пројектова</w:t>
      </w:r>
      <w:r w:rsidRPr="00C80425">
        <w:rPr>
          <w:rFonts w:ascii="Times New Roman" w:hAnsi="Times New Roman"/>
          <w:sz w:val="24"/>
          <w:szCs w:val="24"/>
          <w:lang w:val="sr-Latn-RS"/>
        </w:rPr>
        <w:t>ла</w:t>
      </w:r>
      <w:r w:rsidRPr="00C80425">
        <w:rPr>
          <w:rFonts w:ascii="Times New Roman" w:hAnsi="Times New Roman"/>
          <w:sz w:val="24"/>
          <w:szCs w:val="24"/>
        </w:rPr>
        <w:t xml:space="preserve"> од полипропилен</w:t>
      </w:r>
      <w:r w:rsidRPr="00C80425">
        <w:rPr>
          <w:rFonts w:ascii="Times New Roman" w:hAnsi="Times New Roman"/>
          <w:sz w:val="24"/>
          <w:szCs w:val="24"/>
          <w:lang w:val="sr-Latn-CS"/>
        </w:rPr>
        <w:t>(ПП-Р)</w:t>
      </w:r>
      <w:r w:rsidRPr="00C80425">
        <w:rPr>
          <w:rFonts w:ascii="Times New Roman" w:hAnsi="Times New Roman"/>
          <w:sz w:val="24"/>
          <w:szCs w:val="24"/>
        </w:rPr>
        <w:t xml:space="preserve"> водоводних ц</w:t>
      </w:r>
      <w:r w:rsidRPr="00C80425">
        <w:rPr>
          <w:rFonts w:ascii="Times New Roman" w:hAnsi="Times New Roman"/>
          <w:sz w:val="24"/>
          <w:szCs w:val="24"/>
          <w:lang w:val="sr-Latn-RS"/>
        </w:rPr>
        <w:t>еви</w:t>
      </w:r>
      <w:r w:rsidRPr="00C80425">
        <w:rPr>
          <w:rFonts w:ascii="Times New Roman" w:hAnsi="Times New Roman"/>
          <w:sz w:val="24"/>
          <w:szCs w:val="24"/>
        </w:rPr>
        <w:t>. Ради лаке контроле и затварања појединачних вертикала, у случају хаварије, на хоризонталном делу сваке вертикале монтира</w:t>
      </w:r>
      <w:r w:rsidRPr="00C80425">
        <w:rPr>
          <w:rFonts w:ascii="Times New Roman" w:hAnsi="Times New Roman"/>
          <w:sz w:val="24"/>
          <w:szCs w:val="24"/>
          <w:lang w:val="sr-Latn-RS"/>
        </w:rPr>
        <w:t>ли би</w:t>
      </w:r>
      <w:r w:rsidRPr="00C80425">
        <w:rPr>
          <w:rFonts w:ascii="Times New Roman" w:hAnsi="Times New Roman"/>
          <w:sz w:val="24"/>
          <w:szCs w:val="24"/>
        </w:rPr>
        <w:t xml:space="preserve"> се пропусни вентили са испусном славиницом. Вентиле монтирати на приступачна места,</w:t>
      </w:r>
      <w:r w:rsidRPr="00C80425">
        <w:rPr>
          <w:rFonts w:ascii="Times New Roman" w:hAnsi="Times New Roman"/>
          <w:sz w:val="24"/>
          <w:szCs w:val="24"/>
          <w:lang w:val="sr-Latn-CS"/>
        </w:rPr>
        <w:t xml:space="preserve"> </w:t>
      </w:r>
      <w:r w:rsidRPr="00C80425">
        <w:rPr>
          <w:rFonts w:ascii="Times New Roman" w:hAnsi="Times New Roman"/>
          <w:sz w:val="24"/>
          <w:szCs w:val="24"/>
        </w:rPr>
        <w:t>у комуникационим просторијама.</w:t>
      </w:r>
    </w:p>
    <w:p w:rsidR="00C80425" w:rsidRPr="00C80425" w:rsidRDefault="00C80425" w:rsidP="00C80425">
      <w:pPr>
        <w:pStyle w:val="BodyText"/>
        <w:rPr>
          <w:rFonts w:ascii="Times New Roman" w:hAnsi="Times New Roman"/>
          <w:sz w:val="24"/>
          <w:szCs w:val="24"/>
        </w:rPr>
      </w:pPr>
      <w:r w:rsidRPr="00C80425">
        <w:rPr>
          <w:rFonts w:ascii="Times New Roman" w:hAnsi="Times New Roman"/>
          <w:sz w:val="24"/>
          <w:szCs w:val="24"/>
        </w:rPr>
        <w:t xml:space="preserve">Димензионисање водоводне мреже </w:t>
      </w:r>
      <w:r w:rsidRPr="00C80425">
        <w:rPr>
          <w:rFonts w:ascii="Times New Roman" w:hAnsi="Times New Roman"/>
          <w:sz w:val="24"/>
          <w:szCs w:val="24"/>
          <w:lang w:val="sr-Latn-RS"/>
        </w:rPr>
        <w:t>радиће се</w:t>
      </w:r>
      <w:r w:rsidRPr="00C80425">
        <w:rPr>
          <w:rFonts w:ascii="Times New Roman" w:hAnsi="Times New Roman"/>
          <w:sz w:val="24"/>
          <w:szCs w:val="24"/>
        </w:rPr>
        <w:t xml:space="preserve"> је према табелама инг.</w:t>
      </w:r>
      <w:r w:rsidRPr="00C80425">
        <w:rPr>
          <w:rFonts w:ascii="Times New Roman" w:hAnsi="Times New Roman"/>
          <w:sz w:val="24"/>
          <w:szCs w:val="24"/>
          <w:lang w:val="sr-Cyrl-RS"/>
        </w:rPr>
        <w:t xml:space="preserve"> </w:t>
      </w:r>
      <w:r w:rsidRPr="00C80425">
        <w:rPr>
          <w:rFonts w:ascii="Times New Roman" w:hAnsi="Times New Roman"/>
          <w:sz w:val="24"/>
          <w:szCs w:val="24"/>
        </w:rPr>
        <w:t>Бриx-</w:t>
      </w:r>
      <w:r w:rsidRPr="00C80425">
        <w:rPr>
          <w:rFonts w:ascii="Times New Roman" w:hAnsi="Times New Roman"/>
          <w:sz w:val="24"/>
          <w:szCs w:val="24"/>
          <w:lang w:val="sr-Latn-CS"/>
        </w:rPr>
        <w:t>а, у</w:t>
      </w:r>
      <w:r w:rsidRPr="00C80425">
        <w:rPr>
          <w:rFonts w:ascii="Times New Roman" w:hAnsi="Times New Roman"/>
          <w:sz w:val="24"/>
          <w:szCs w:val="24"/>
        </w:rPr>
        <w:t xml:space="preserve"> складу са прописима </w:t>
      </w:r>
      <w:r w:rsidRPr="00C80425">
        <w:rPr>
          <w:rFonts w:ascii="Times New Roman" w:hAnsi="Times New Roman"/>
          <w:sz w:val="24"/>
          <w:szCs w:val="24"/>
          <w:lang w:val="sr-Latn-CS"/>
        </w:rPr>
        <w:t>и потребама</w:t>
      </w:r>
      <w:r w:rsidRPr="00C80425">
        <w:rPr>
          <w:rFonts w:ascii="Times New Roman" w:hAnsi="Times New Roman"/>
          <w:sz w:val="24"/>
          <w:szCs w:val="24"/>
        </w:rPr>
        <w:t xml:space="preserve"> и дефинисаном броју "јединица оптерећења".</w:t>
      </w:r>
    </w:p>
    <w:p w:rsidR="00C80425" w:rsidRPr="00C80425" w:rsidRDefault="00C80425" w:rsidP="00C80425">
      <w:pPr>
        <w:pStyle w:val="BodyText"/>
        <w:rPr>
          <w:rFonts w:ascii="Times New Roman" w:hAnsi="Times New Roman"/>
          <w:sz w:val="24"/>
          <w:szCs w:val="24"/>
        </w:rPr>
      </w:pPr>
    </w:p>
    <w:p w:rsidR="00C80425" w:rsidRPr="00C80425" w:rsidRDefault="00C80425" w:rsidP="00C80425">
      <w:pPr>
        <w:pStyle w:val="BodyText"/>
        <w:rPr>
          <w:rFonts w:ascii="Times New Roman" w:hAnsi="Times New Roman"/>
          <w:sz w:val="24"/>
          <w:szCs w:val="24"/>
          <w:lang w:val="sr-Latn-RS"/>
        </w:rPr>
      </w:pPr>
      <w:r w:rsidRPr="00C80425">
        <w:rPr>
          <w:rFonts w:ascii="Times New Roman" w:hAnsi="Times New Roman"/>
          <w:b/>
          <w:bCs/>
          <w:sz w:val="24"/>
          <w:szCs w:val="24"/>
        </w:rPr>
        <w:t>Топла потрошна вода</w:t>
      </w:r>
    </w:p>
    <w:p w:rsidR="00C80425" w:rsidRPr="00C80425" w:rsidRDefault="00C80425" w:rsidP="00C80425">
      <w:pPr>
        <w:pStyle w:val="BodyText"/>
        <w:rPr>
          <w:rFonts w:ascii="Times New Roman" w:hAnsi="Times New Roman"/>
          <w:sz w:val="24"/>
          <w:szCs w:val="24"/>
        </w:rPr>
      </w:pPr>
      <w:r w:rsidRPr="00C80425">
        <w:rPr>
          <w:rFonts w:ascii="Times New Roman" w:hAnsi="Times New Roman"/>
          <w:sz w:val="24"/>
          <w:szCs w:val="24"/>
          <w:lang w:val="sr-Latn-RS"/>
        </w:rPr>
        <w:t>Припрема топле потрошне воде извршиће се преко бојлера монтираних непосредно код потрошача топле воде.</w:t>
      </w:r>
    </w:p>
    <w:p w:rsidR="00C80425" w:rsidRPr="00C80425" w:rsidRDefault="00C80425" w:rsidP="00C80425">
      <w:pPr>
        <w:spacing w:line="360" w:lineRule="atLeast"/>
        <w:rPr>
          <w:szCs w:val="24"/>
        </w:rPr>
      </w:pPr>
      <w:r w:rsidRPr="00C80425">
        <w:rPr>
          <w:szCs w:val="24"/>
        </w:rPr>
        <w:t>Разводна мрежа топле воде причвршћиване и изолација исти су као и за хладну воду.</w:t>
      </w:r>
    </w:p>
    <w:p w:rsidR="00C80425" w:rsidRPr="00C80425" w:rsidRDefault="00C80425" w:rsidP="00C80425">
      <w:pPr>
        <w:pStyle w:val="BodyText"/>
        <w:rPr>
          <w:rFonts w:ascii="Times New Roman" w:hAnsi="Times New Roman"/>
          <w:sz w:val="24"/>
          <w:szCs w:val="24"/>
        </w:rPr>
      </w:pPr>
    </w:p>
    <w:p w:rsidR="00C80425" w:rsidRPr="00C80425" w:rsidRDefault="00C80425" w:rsidP="00C80425">
      <w:pPr>
        <w:pStyle w:val="BodyText"/>
        <w:rPr>
          <w:rFonts w:ascii="Times New Roman" w:hAnsi="Times New Roman"/>
          <w:sz w:val="24"/>
          <w:szCs w:val="24"/>
        </w:rPr>
      </w:pPr>
      <w:r w:rsidRPr="00C80425">
        <w:rPr>
          <w:rFonts w:ascii="Times New Roman" w:hAnsi="Times New Roman"/>
          <w:b/>
          <w:sz w:val="24"/>
          <w:szCs w:val="24"/>
          <w:lang w:val="ru-RU"/>
        </w:rPr>
        <w:t>Хидрантска</w:t>
      </w:r>
      <w:r w:rsidRPr="00C80425">
        <w:rPr>
          <w:rFonts w:ascii="Times New Roman" w:hAnsi="Times New Roman"/>
          <w:b/>
          <w:sz w:val="24"/>
          <w:szCs w:val="24"/>
        </w:rPr>
        <w:t xml:space="preserve"> </w:t>
      </w:r>
      <w:r w:rsidRPr="00C80425">
        <w:rPr>
          <w:rFonts w:ascii="Times New Roman" w:hAnsi="Times New Roman"/>
          <w:b/>
          <w:sz w:val="24"/>
          <w:szCs w:val="24"/>
          <w:lang w:val="ru-RU"/>
        </w:rPr>
        <w:t>мре</w:t>
      </w:r>
      <w:r w:rsidRPr="00C80425">
        <w:rPr>
          <w:rFonts w:ascii="Times New Roman" w:hAnsi="Times New Roman"/>
          <w:b/>
          <w:sz w:val="24"/>
          <w:szCs w:val="24"/>
        </w:rPr>
        <w:t>ж</w:t>
      </w:r>
      <w:r w:rsidRPr="00C80425">
        <w:rPr>
          <w:rFonts w:ascii="Times New Roman" w:hAnsi="Times New Roman"/>
          <w:b/>
          <w:sz w:val="24"/>
          <w:szCs w:val="24"/>
          <w:lang w:val="ru-RU"/>
        </w:rPr>
        <w:t>а</w:t>
      </w:r>
    </w:p>
    <w:p w:rsidR="00C80425" w:rsidRPr="00165D6B" w:rsidRDefault="00C80425" w:rsidP="00C80425">
      <w:pPr>
        <w:pStyle w:val="BodyText"/>
        <w:rPr>
          <w:rFonts w:ascii="Times New Roman" w:hAnsi="Times New Roman"/>
          <w:sz w:val="24"/>
          <w:szCs w:val="24"/>
          <w:lang w:val="sr-Cyrl-RS"/>
        </w:rPr>
      </w:pPr>
      <w:r w:rsidRPr="00C80425">
        <w:rPr>
          <w:rFonts w:ascii="Times New Roman" w:hAnsi="Times New Roman"/>
          <w:sz w:val="24"/>
          <w:szCs w:val="24"/>
        </w:rPr>
        <w:t xml:space="preserve">Хидрантска мрежа </w:t>
      </w:r>
      <w:r w:rsidRPr="00C80425">
        <w:rPr>
          <w:rFonts w:ascii="Times New Roman" w:hAnsi="Times New Roman"/>
          <w:sz w:val="24"/>
          <w:szCs w:val="24"/>
          <w:lang w:val="sr-Latn-RS"/>
        </w:rPr>
        <w:t>се</w:t>
      </w:r>
      <w:r w:rsidRPr="00C80425">
        <w:rPr>
          <w:rFonts w:ascii="Times New Roman" w:hAnsi="Times New Roman"/>
          <w:sz w:val="24"/>
          <w:szCs w:val="24"/>
        </w:rPr>
        <w:t xml:space="preserve"> реш</w:t>
      </w:r>
      <w:r w:rsidRPr="00C80425">
        <w:rPr>
          <w:rFonts w:ascii="Times New Roman" w:hAnsi="Times New Roman"/>
          <w:sz w:val="24"/>
          <w:szCs w:val="24"/>
          <w:lang w:val="sr-Latn-RS"/>
        </w:rPr>
        <w:t xml:space="preserve">ава </w:t>
      </w:r>
      <w:r w:rsidRPr="00C80425">
        <w:rPr>
          <w:rFonts w:ascii="Times New Roman" w:hAnsi="Times New Roman"/>
          <w:sz w:val="24"/>
          <w:szCs w:val="24"/>
        </w:rPr>
        <w:t>као засебан систем са посебним водомером према важећим прописима, Службени гласник Републике Србије, од јануара 2018.</w:t>
      </w:r>
      <w:r w:rsidRPr="00C80425">
        <w:rPr>
          <w:rFonts w:ascii="Times New Roman" w:hAnsi="Times New Roman"/>
          <w:sz w:val="24"/>
          <w:szCs w:val="24"/>
          <w:lang w:val="sr-Cyrl-RS"/>
        </w:rPr>
        <w:t xml:space="preserve"> године.</w:t>
      </w:r>
    </w:p>
    <w:p w:rsidR="00C80425" w:rsidRPr="00C80425" w:rsidRDefault="00C80425" w:rsidP="00C80425">
      <w:pPr>
        <w:pStyle w:val="BodyText"/>
        <w:rPr>
          <w:rFonts w:ascii="Times New Roman" w:hAnsi="Times New Roman"/>
          <w:sz w:val="24"/>
          <w:szCs w:val="24"/>
          <w:lang w:val="sr-Latn-RS"/>
        </w:rPr>
      </w:pPr>
      <w:r w:rsidRPr="00C80425">
        <w:rPr>
          <w:rFonts w:ascii="Times New Roman" w:hAnsi="Times New Roman"/>
          <w:sz w:val="24"/>
          <w:szCs w:val="24"/>
        </w:rPr>
        <w:t xml:space="preserve">Хидрантске вертикале </w:t>
      </w:r>
      <w:r w:rsidRPr="00C80425">
        <w:rPr>
          <w:rFonts w:ascii="Times New Roman" w:hAnsi="Times New Roman"/>
          <w:sz w:val="24"/>
          <w:szCs w:val="24"/>
          <w:lang w:val="sr-Latn-RS"/>
        </w:rPr>
        <w:t xml:space="preserve">би </w:t>
      </w:r>
      <w:r w:rsidRPr="00C80425">
        <w:rPr>
          <w:rFonts w:ascii="Times New Roman" w:hAnsi="Times New Roman"/>
          <w:sz w:val="24"/>
          <w:szCs w:val="24"/>
        </w:rPr>
        <w:t>се монтира</w:t>
      </w:r>
      <w:r w:rsidRPr="00C80425">
        <w:rPr>
          <w:rFonts w:ascii="Times New Roman" w:hAnsi="Times New Roman"/>
          <w:sz w:val="24"/>
          <w:szCs w:val="24"/>
          <w:lang w:val="sr-Latn-RS"/>
        </w:rPr>
        <w:t>ле</w:t>
      </w:r>
      <w:r w:rsidRPr="00C80425">
        <w:rPr>
          <w:rFonts w:ascii="Times New Roman" w:hAnsi="Times New Roman"/>
          <w:sz w:val="24"/>
          <w:szCs w:val="24"/>
        </w:rPr>
        <w:t xml:space="preserve"> у инсталационим шлицевима </w:t>
      </w:r>
      <w:r w:rsidRPr="00C80425">
        <w:rPr>
          <w:rFonts w:ascii="Times New Roman" w:hAnsi="Times New Roman"/>
          <w:sz w:val="24"/>
          <w:szCs w:val="24"/>
          <w:lang w:val="sr-Latn-RS"/>
        </w:rPr>
        <w:t>или зидовима</w:t>
      </w:r>
      <w:r w:rsidRPr="00C80425">
        <w:rPr>
          <w:rFonts w:ascii="Times New Roman" w:hAnsi="Times New Roman"/>
          <w:sz w:val="24"/>
          <w:szCs w:val="24"/>
        </w:rPr>
        <w:t xml:space="preserve">, а зидни хидранти </w:t>
      </w:r>
      <w:r w:rsidRPr="00C80425">
        <w:rPr>
          <w:rFonts w:ascii="Times New Roman" w:hAnsi="Times New Roman"/>
          <w:sz w:val="24"/>
          <w:szCs w:val="24"/>
          <w:lang w:val="sr-Latn-RS"/>
        </w:rPr>
        <w:t xml:space="preserve">би </w:t>
      </w:r>
      <w:r w:rsidRPr="00C80425">
        <w:rPr>
          <w:rFonts w:ascii="Times New Roman" w:hAnsi="Times New Roman"/>
          <w:sz w:val="24"/>
          <w:szCs w:val="24"/>
        </w:rPr>
        <w:t>се уграђ</w:t>
      </w:r>
      <w:r w:rsidRPr="00C80425">
        <w:rPr>
          <w:rFonts w:ascii="Times New Roman" w:hAnsi="Times New Roman"/>
          <w:sz w:val="24"/>
          <w:szCs w:val="24"/>
          <w:lang w:val="sr-Latn-RS"/>
        </w:rPr>
        <w:t>ивали</w:t>
      </w:r>
      <w:r w:rsidRPr="00C80425">
        <w:rPr>
          <w:rFonts w:ascii="Times New Roman" w:hAnsi="Times New Roman"/>
          <w:sz w:val="24"/>
          <w:szCs w:val="24"/>
        </w:rPr>
        <w:t xml:space="preserve"> у зидове комуникационих простора на висини 1,50 м од коте готовог пода до </w:t>
      </w:r>
      <w:r w:rsidRPr="00C80425">
        <w:rPr>
          <w:rFonts w:ascii="Times New Roman" w:hAnsi="Times New Roman"/>
          <w:sz w:val="24"/>
          <w:szCs w:val="24"/>
          <w:lang w:val="sr-Latn-CS"/>
        </w:rPr>
        <w:t>доводне цеви за хидрант</w:t>
      </w:r>
      <w:r w:rsidRPr="00C80425">
        <w:rPr>
          <w:rFonts w:ascii="Times New Roman" w:hAnsi="Times New Roman"/>
          <w:sz w:val="24"/>
          <w:szCs w:val="24"/>
        </w:rPr>
        <w:t>.</w:t>
      </w:r>
    </w:p>
    <w:p w:rsidR="00C80425" w:rsidRPr="00C80425" w:rsidRDefault="00C80425" w:rsidP="00C80425">
      <w:pPr>
        <w:pStyle w:val="BodyText"/>
        <w:rPr>
          <w:rFonts w:ascii="Times New Roman" w:hAnsi="Times New Roman"/>
          <w:sz w:val="24"/>
          <w:szCs w:val="24"/>
          <w:lang w:val="sr-Cyrl-RS"/>
        </w:rPr>
      </w:pPr>
      <w:r w:rsidRPr="00C80425">
        <w:rPr>
          <w:rFonts w:ascii="Times New Roman" w:hAnsi="Times New Roman"/>
          <w:sz w:val="24"/>
          <w:szCs w:val="24"/>
          <w:lang w:val="sr-Latn-RS"/>
        </w:rPr>
        <w:t>У</w:t>
      </w:r>
      <w:r w:rsidRPr="00C80425">
        <w:rPr>
          <w:rFonts w:ascii="Times New Roman" w:hAnsi="Times New Roman"/>
          <w:sz w:val="24"/>
          <w:szCs w:val="24"/>
        </w:rPr>
        <w:t xml:space="preserve">нутрашња </w:t>
      </w:r>
      <w:r w:rsidRPr="00C80425">
        <w:rPr>
          <w:rFonts w:ascii="Times New Roman" w:hAnsi="Times New Roman"/>
          <w:sz w:val="24"/>
          <w:szCs w:val="24"/>
          <w:lang w:val="sr-Latn-RS"/>
        </w:rPr>
        <w:t xml:space="preserve">хидрантска </w:t>
      </w:r>
      <w:r w:rsidRPr="00C80425">
        <w:rPr>
          <w:rFonts w:ascii="Times New Roman" w:hAnsi="Times New Roman"/>
          <w:sz w:val="24"/>
          <w:szCs w:val="24"/>
        </w:rPr>
        <w:t xml:space="preserve">мрежа </w:t>
      </w:r>
      <w:r w:rsidRPr="00C80425">
        <w:rPr>
          <w:rFonts w:ascii="Times New Roman" w:hAnsi="Times New Roman"/>
          <w:sz w:val="24"/>
          <w:szCs w:val="24"/>
          <w:lang w:val="sr-Latn-RS"/>
        </w:rPr>
        <w:t xml:space="preserve">би се </w:t>
      </w:r>
      <w:r w:rsidRPr="00C80425">
        <w:rPr>
          <w:rFonts w:ascii="Times New Roman" w:hAnsi="Times New Roman"/>
          <w:sz w:val="24"/>
          <w:szCs w:val="24"/>
        </w:rPr>
        <w:t>пројектова</w:t>
      </w:r>
      <w:r w:rsidRPr="00C80425">
        <w:rPr>
          <w:rFonts w:ascii="Times New Roman" w:hAnsi="Times New Roman"/>
          <w:sz w:val="24"/>
          <w:szCs w:val="24"/>
          <w:lang w:val="sr-Latn-RS"/>
        </w:rPr>
        <w:t>ла</w:t>
      </w:r>
      <w:r w:rsidRPr="00C80425">
        <w:rPr>
          <w:rFonts w:ascii="Times New Roman" w:hAnsi="Times New Roman"/>
          <w:sz w:val="24"/>
          <w:szCs w:val="24"/>
        </w:rPr>
        <w:t xml:space="preserve"> од </w:t>
      </w:r>
      <w:r w:rsidRPr="00C80425">
        <w:rPr>
          <w:rFonts w:ascii="Times New Roman" w:hAnsi="Times New Roman"/>
          <w:sz w:val="24"/>
          <w:szCs w:val="24"/>
          <w:lang w:val="sr-Latn-RS"/>
        </w:rPr>
        <w:t xml:space="preserve">челичнопоцинкованих </w:t>
      </w:r>
      <w:r w:rsidRPr="00C80425">
        <w:rPr>
          <w:rFonts w:ascii="Times New Roman" w:hAnsi="Times New Roman"/>
          <w:sz w:val="24"/>
          <w:szCs w:val="24"/>
        </w:rPr>
        <w:t>водоводних ц</w:t>
      </w:r>
      <w:r w:rsidRPr="00C80425">
        <w:rPr>
          <w:rFonts w:ascii="Times New Roman" w:hAnsi="Times New Roman"/>
          <w:sz w:val="24"/>
          <w:szCs w:val="24"/>
          <w:lang w:val="sr-Latn-RS"/>
        </w:rPr>
        <w:t>еви</w:t>
      </w:r>
      <w:r w:rsidRPr="00C80425">
        <w:rPr>
          <w:rFonts w:ascii="Times New Roman" w:hAnsi="Times New Roman"/>
          <w:sz w:val="24"/>
          <w:szCs w:val="24"/>
        </w:rPr>
        <w:t>.</w:t>
      </w:r>
    </w:p>
    <w:p w:rsidR="00C80425" w:rsidRDefault="00C80425" w:rsidP="00C80425">
      <w:pPr>
        <w:rPr>
          <w:rFonts w:ascii="Arial" w:hAnsi="Arial" w:cs="Arial"/>
          <w:b/>
          <w:lang w:val="sr-Latn-RS"/>
        </w:rPr>
      </w:pPr>
      <w:r w:rsidRPr="00C80425">
        <w:rPr>
          <w:szCs w:val="24"/>
          <w:lang w:val="sr-Cyrl-RS"/>
        </w:rPr>
        <w:t>Хидраулички прорачун је урађен на основу захтеваног протока и притиска за унутрашње</w:t>
      </w:r>
      <w:r>
        <w:rPr>
          <w:lang w:val="sr-Cyrl-RS"/>
        </w:rPr>
        <w:t xml:space="preserve"> хидранте. Унутрашња хидрантска мрежа се напаја са спољашње хидратске мреже, која пролази поред објеката</w:t>
      </w:r>
      <w:r>
        <w:rPr>
          <w:b/>
          <w:lang w:val="sr-Cyrl-RS"/>
        </w:rPr>
        <w:t>.</w:t>
      </w:r>
    </w:p>
    <w:p w:rsidR="00C80425" w:rsidRDefault="00C80425" w:rsidP="00C80425">
      <w:pPr>
        <w:spacing w:line="360" w:lineRule="atLeast"/>
      </w:pPr>
      <w:r>
        <w:rPr>
          <w:b/>
          <w:lang w:val="sr-Latn-CS"/>
        </w:rPr>
        <w:t>Канализација</w:t>
      </w:r>
    </w:p>
    <w:p w:rsidR="00C80425" w:rsidRPr="00313444" w:rsidRDefault="00C80425" w:rsidP="00C80425">
      <w:pPr>
        <w:pStyle w:val="BodyText"/>
        <w:rPr>
          <w:rFonts w:ascii="Times New Roman" w:hAnsi="Times New Roman"/>
          <w:sz w:val="24"/>
          <w:szCs w:val="24"/>
        </w:rPr>
      </w:pPr>
      <w:r w:rsidRPr="00313444">
        <w:rPr>
          <w:rFonts w:ascii="Times New Roman" w:hAnsi="Times New Roman"/>
          <w:sz w:val="24"/>
          <w:szCs w:val="24"/>
        </w:rPr>
        <w:t>Целокупан развод унутрашње канализације предвиђе</w:t>
      </w:r>
      <w:r w:rsidRPr="00313444">
        <w:rPr>
          <w:rFonts w:ascii="Times New Roman" w:hAnsi="Times New Roman"/>
          <w:sz w:val="24"/>
          <w:szCs w:val="24"/>
          <w:lang w:val="sr-Latn-RS"/>
        </w:rPr>
        <w:t>н</w:t>
      </w:r>
      <w:r w:rsidRPr="00313444">
        <w:rPr>
          <w:rFonts w:ascii="Times New Roman" w:hAnsi="Times New Roman"/>
          <w:sz w:val="24"/>
          <w:szCs w:val="24"/>
        </w:rPr>
        <w:t xml:space="preserve"> </w:t>
      </w:r>
      <w:r w:rsidRPr="00313444">
        <w:rPr>
          <w:rFonts w:ascii="Times New Roman" w:hAnsi="Times New Roman"/>
          <w:sz w:val="24"/>
          <w:szCs w:val="24"/>
          <w:lang w:val="sr-Latn-RS"/>
        </w:rPr>
        <w:t>је</w:t>
      </w:r>
      <w:r w:rsidRPr="00313444">
        <w:rPr>
          <w:rFonts w:ascii="Times New Roman" w:hAnsi="Times New Roman"/>
          <w:sz w:val="24"/>
          <w:szCs w:val="24"/>
        </w:rPr>
        <w:t xml:space="preserve"> од </w:t>
      </w:r>
      <w:r w:rsidRPr="00313444">
        <w:rPr>
          <w:rFonts w:ascii="Times New Roman" w:hAnsi="Times New Roman"/>
          <w:sz w:val="24"/>
          <w:szCs w:val="24"/>
          <w:lang w:val="sr-Latn-RS"/>
        </w:rPr>
        <w:t>ПП</w:t>
      </w:r>
      <w:r w:rsidRPr="00313444">
        <w:rPr>
          <w:rFonts w:ascii="Times New Roman" w:hAnsi="Times New Roman"/>
          <w:sz w:val="24"/>
          <w:szCs w:val="24"/>
        </w:rPr>
        <w:t xml:space="preserve"> канализационих цеви, </w:t>
      </w:r>
      <w:r w:rsidRPr="00313444">
        <w:rPr>
          <w:rFonts w:ascii="Times New Roman" w:hAnsi="Times New Roman"/>
          <w:sz w:val="24"/>
          <w:szCs w:val="24"/>
          <w:lang w:val="sr-Latn-RS"/>
        </w:rPr>
        <w:t>с тим да ће у земљи бити цеви од тврдог ПВЦ за уградњу у земљу</w:t>
      </w:r>
      <w:r w:rsidRPr="00313444">
        <w:rPr>
          <w:rFonts w:ascii="Times New Roman" w:hAnsi="Times New Roman"/>
          <w:sz w:val="24"/>
          <w:szCs w:val="24"/>
        </w:rPr>
        <w:t>. Код сваког скретања вертикала у хоризонталу,</w:t>
      </w:r>
      <w:r w:rsidRPr="00313444">
        <w:rPr>
          <w:rFonts w:ascii="Times New Roman" w:hAnsi="Times New Roman"/>
          <w:sz w:val="24"/>
          <w:szCs w:val="24"/>
          <w:lang w:val="sr-Latn-CS"/>
        </w:rPr>
        <w:t xml:space="preserve"> </w:t>
      </w:r>
      <w:r w:rsidRPr="00313444">
        <w:rPr>
          <w:rFonts w:ascii="Times New Roman" w:hAnsi="Times New Roman"/>
          <w:sz w:val="24"/>
          <w:szCs w:val="24"/>
        </w:rPr>
        <w:t>на приступачна места поставити фазонске комаде са отвором за чишћење.</w:t>
      </w:r>
    </w:p>
    <w:p w:rsidR="00C80425" w:rsidRDefault="00C80425" w:rsidP="00C80425">
      <w:pPr>
        <w:spacing w:line="360" w:lineRule="atLeast"/>
      </w:pPr>
      <w:r>
        <w:rPr>
          <w:b/>
        </w:rPr>
        <w:t>Санитарни уређаји</w:t>
      </w:r>
    </w:p>
    <w:p w:rsidR="00C80425" w:rsidRDefault="00C80425" w:rsidP="00C80425">
      <w:pPr>
        <w:rPr>
          <w:b/>
          <w:bCs/>
          <w:color w:val="000000"/>
          <w:lang w:val="sr-Cyrl-RS"/>
        </w:rPr>
      </w:pPr>
      <w:r>
        <w:t xml:space="preserve">Санитарни чворови </w:t>
      </w:r>
      <w:r>
        <w:rPr>
          <w:lang w:val="sr-Latn-RS"/>
        </w:rPr>
        <w:t xml:space="preserve">ће </w:t>
      </w:r>
      <w:r>
        <w:t>се опрема</w:t>
      </w:r>
      <w:r>
        <w:rPr>
          <w:lang w:val="sr-Latn-RS"/>
        </w:rPr>
        <w:t>ти</w:t>
      </w:r>
      <w:r>
        <w:t xml:space="preserve"> санитарним уређајима </w:t>
      </w:r>
      <w:r>
        <w:rPr>
          <w:lang w:val="sr-Latn-RS"/>
        </w:rPr>
        <w:t>I</w:t>
      </w:r>
      <w:r>
        <w:t xml:space="preserve"> класе</w:t>
      </w:r>
      <w:r>
        <w:rPr>
          <w:lang w:val="sr-Latn-CS"/>
        </w:rPr>
        <w:t xml:space="preserve"> </w:t>
      </w:r>
      <w:r>
        <w:t xml:space="preserve">(стандардних облика и димензија), арматуром и санитарном галантеријом, </w:t>
      </w:r>
      <w:r>
        <w:rPr>
          <w:lang w:val="sl-SI"/>
        </w:rPr>
        <w:t xml:space="preserve">према избору </w:t>
      </w:r>
      <w:r>
        <w:rPr>
          <w:lang w:val="sr-Latn-RS"/>
        </w:rPr>
        <w:t xml:space="preserve">пројектанта архитектуре и </w:t>
      </w:r>
      <w:r>
        <w:rPr>
          <w:lang w:val="sl-SI"/>
        </w:rPr>
        <w:t>инвеститора</w:t>
      </w:r>
      <w:r>
        <w:t>.</w:t>
      </w:r>
    </w:p>
    <w:p w:rsidR="00C80425" w:rsidRDefault="00C80425" w:rsidP="00C80425">
      <w:pPr>
        <w:rPr>
          <w:b/>
          <w:bCs/>
          <w:color w:val="000000"/>
          <w:u w:val="single"/>
          <w:lang w:val="sr-Cyrl-RS"/>
        </w:rPr>
      </w:pPr>
    </w:p>
    <w:p w:rsidR="00C80425" w:rsidRDefault="00C80425" w:rsidP="00C80425">
      <w:pPr>
        <w:rPr>
          <w:b/>
          <w:bCs/>
          <w:color w:val="000000"/>
          <w:u w:val="single"/>
          <w:lang w:val="sr-Cyrl-RS"/>
        </w:rPr>
      </w:pPr>
    </w:p>
    <w:p w:rsidR="00C80425" w:rsidRDefault="00C80425" w:rsidP="00C80425">
      <w:pPr>
        <w:rPr>
          <w:b/>
          <w:bCs/>
          <w:color w:val="000000"/>
          <w:u w:val="single"/>
          <w:lang w:val="sr-Cyrl-RS"/>
        </w:rPr>
      </w:pPr>
      <w:r>
        <w:rPr>
          <w:b/>
          <w:bCs/>
          <w:color w:val="000000"/>
          <w:u w:val="single"/>
          <w:lang w:val="sr-Cyrl-RS"/>
        </w:rPr>
        <w:t>3/3. ПРОЈЕКАТ ХИДРОТЕХНИЧКИХ ИНСТАЛАЦИЈА – АТМОСФЕРСКА КАНАЛИЗАЦИЈА</w:t>
      </w:r>
    </w:p>
    <w:p w:rsidR="00C80425" w:rsidRDefault="00C80425" w:rsidP="00C80425">
      <w:pPr>
        <w:rPr>
          <w:b/>
          <w:bCs/>
          <w:color w:val="000000"/>
          <w:u w:val="single"/>
          <w:lang w:val="sr-Cyrl-RS"/>
        </w:rPr>
      </w:pPr>
    </w:p>
    <w:p w:rsidR="00C80425" w:rsidRDefault="00C80425" w:rsidP="00C80425">
      <w:pPr>
        <w:pStyle w:val="Heading1"/>
        <w:keepNext w:val="0"/>
        <w:tabs>
          <w:tab w:val="clear" w:pos="1440"/>
          <w:tab w:val="num" w:pos="0"/>
        </w:tabs>
        <w:spacing w:after="120"/>
        <w:ind w:left="432" w:hanging="432"/>
        <w:rPr>
          <w:rFonts w:cs="Times New Roman"/>
          <w:b w:val="0"/>
          <w:bCs w:val="0"/>
          <w:sz w:val="24"/>
          <w:szCs w:val="24"/>
        </w:rPr>
      </w:pPr>
      <w:r>
        <w:rPr>
          <w:rFonts w:cs="Times New Roman"/>
          <w:sz w:val="24"/>
          <w:szCs w:val="24"/>
        </w:rPr>
        <w:t>АТМОСФЕРСКА КАНАЛИЗАЦИЈА</w:t>
      </w:r>
    </w:p>
    <w:p w:rsidR="00C80425" w:rsidRDefault="00C80425" w:rsidP="00C80425">
      <w:pPr>
        <w:pStyle w:val="BodyText"/>
        <w:spacing w:before="5"/>
        <w:rPr>
          <w:rFonts w:hint="eastAsia"/>
          <w:szCs w:val="24"/>
        </w:rPr>
      </w:pPr>
    </w:p>
    <w:p w:rsidR="00C80425" w:rsidRPr="00C80425" w:rsidRDefault="00C80425" w:rsidP="00C80425">
      <w:pPr>
        <w:pStyle w:val="BodyText"/>
        <w:spacing w:line="276" w:lineRule="auto"/>
        <w:ind w:right="107"/>
        <w:rPr>
          <w:rFonts w:ascii="Times New Roman" w:hAnsi="Times New Roman"/>
          <w:sz w:val="24"/>
          <w:szCs w:val="24"/>
        </w:rPr>
      </w:pPr>
      <w:r w:rsidRPr="00C80425">
        <w:rPr>
          <w:rFonts w:ascii="Times New Roman" w:hAnsi="Times New Roman"/>
          <w:sz w:val="24"/>
          <w:szCs w:val="24"/>
        </w:rPr>
        <w:t>ПРОЈЕКАТ АТМОСФЕРСКЕ КАНАЛИЗАЦИЈЕ који је саставни део ПГД Пројеката за грађевинску дозволу, пројекта за нову градњу Комплекса „Царинска испостава за царињење и смештај робе Димитровград“, урађен је на основу података доступних пројектанту: локацијских услова, архитектонско-грађевинског пројекта, пројекта саобраћајница унутар комплекса, геодетског снимка терена и меродавних података о падавинама за предметно подручје.</w:t>
      </w:r>
    </w:p>
    <w:p w:rsidR="00C80425" w:rsidRPr="00C80425" w:rsidRDefault="00C80425" w:rsidP="00C80425">
      <w:pPr>
        <w:pStyle w:val="BodyText"/>
        <w:spacing w:before="201" w:line="276" w:lineRule="auto"/>
        <w:ind w:right="104"/>
        <w:rPr>
          <w:rFonts w:ascii="Times New Roman" w:hAnsi="Times New Roman"/>
          <w:sz w:val="24"/>
          <w:szCs w:val="24"/>
        </w:rPr>
      </w:pPr>
      <w:r w:rsidRPr="00C80425">
        <w:rPr>
          <w:rFonts w:ascii="Times New Roman" w:hAnsi="Times New Roman"/>
          <w:sz w:val="24"/>
          <w:szCs w:val="24"/>
        </w:rPr>
        <w:t>Обзиром да се ради о значајном и великом комплексу, лоцираном непосредно поред међудржавне границе између Републике Србије и Републике Бугарске, пројектом атмосферске канализације, уважене су све специфичности и посебности локалитета и новопројектованог комплекса. Пројектом атмосферске канализације решено је питање прихватања и одвођења свих атмосферских вода са предметног локалитета - комплекса и њихово одвођење до краја парцеле у оквиру које се прихватају атмосферске воде. Пројектом су третиране пешачке, саобраћајне и зелене површине као и објекти унутар парцеле 2766/5. Одвод атмосферске воде од излива из сепаратора па до будућег реципијента-реке, није тема овог пројекта и биће обрађен посебном пројектном документацијом.</w:t>
      </w:r>
    </w:p>
    <w:p w:rsidR="00C80425" w:rsidRPr="00C80425" w:rsidRDefault="00C80425" w:rsidP="00C80425">
      <w:pPr>
        <w:pStyle w:val="BodyText"/>
        <w:spacing w:before="201" w:line="276" w:lineRule="auto"/>
        <w:ind w:right="105"/>
        <w:rPr>
          <w:rFonts w:ascii="Times New Roman" w:hAnsi="Times New Roman"/>
          <w:sz w:val="24"/>
          <w:szCs w:val="24"/>
        </w:rPr>
      </w:pPr>
      <w:r w:rsidRPr="00C80425">
        <w:rPr>
          <w:rFonts w:ascii="Times New Roman" w:hAnsi="Times New Roman"/>
          <w:sz w:val="24"/>
          <w:szCs w:val="24"/>
        </w:rPr>
        <w:t>Усвојеним пројектантским решењем, омогућава се прихватање свих атмосферске воде са неизграђених и изграђених површина унутар комплекса. Што значи да се атмосферске воде прихватају и одводе са равних и косих кровова, саобраћајних, пешачких и зелених површина и зацевљеним канализационим системом (систем је предвиђен од ПЕХД канализационих коругованих цеви) одведу до сепаратора, који је лоциран наспрам постојећег пролаза испод међународне пруге.</w:t>
      </w:r>
    </w:p>
    <w:p w:rsidR="00C80425" w:rsidRPr="00C80425" w:rsidRDefault="00C80425" w:rsidP="00C80425">
      <w:pPr>
        <w:pStyle w:val="BodyText"/>
        <w:spacing w:before="198" w:line="276" w:lineRule="auto"/>
        <w:ind w:right="106"/>
        <w:rPr>
          <w:rFonts w:ascii="Times New Roman" w:hAnsi="Times New Roman"/>
          <w:sz w:val="24"/>
          <w:szCs w:val="24"/>
        </w:rPr>
      </w:pPr>
      <w:r w:rsidRPr="00C80425">
        <w:rPr>
          <w:rFonts w:ascii="Times New Roman" w:hAnsi="Times New Roman"/>
          <w:sz w:val="24"/>
          <w:szCs w:val="24"/>
        </w:rPr>
        <w:t>За прихватање површинских вода са саобраћајница и пешачких комуникација, пројектоване су линијске решетке, типа моноблок од полимер бетона и типски тачкасти сливници стандардног облика, квалитета и димензија. На местима где се очекује већа количина атмосферских вода а исту због преламања коловоза није могуће прихватити тачкастим сливницима, предвиђене су линијске типске решетке. Атмосферске воде са преосталог део саобраћајних и пешачких стаза, прихватају се преко типских тачкастих сливника, стандардног облика, квалитета и димензија.</w:t>
      </w:r>
    </w:p>
    <w:p w:rsidR="00C80425" w:rsidRPr="00C80425" w:rsidRDefault="00C80425" w:rsidP="00C80425">
      <w:pPr>
        <w:pStyle w:val="BodyText"/>
        <w:spacing w:before="201" w:line="276" w:lineRule="auto"/>
        <w:ind w:right="100"/>
        <w:rPr>
          <w:rFonts w:ascii="Times New Roman" w:hAnsi="Times New Roman"/>
          <w:sz w:val="24"/>
          <w:szCs w:val="24"/>
        </w:rPr>
      </w:pPr>
      <w:r w:rsidRPr="00C80425">
        <w:rPr>
          <w:rFonts w:ascii="Times New Roman" w:hAnsi="Times New Roman"/>
          <w:sz w:val="24"/>
          <w:szCs w:val="24"/>
        </w:rPr>
        <w:t>Атмосферске воде са кровних површина се вертикалним олучним вертикалама прихватају и слободно изливају на зелену или поплочану површину. Због оваквог начина прихватања воде, коефицијент отицања и за атмосферске воде је узиман, као и коефицијент за отицање вода са поплочаних површина.</w:t>
      </w:r>
    </w:p>
    <w:p w:rsidR="00C80425" w:rsidRPr="00C80425" w:rsidRDefault="00C80425" w:rsidP="00C80425">
      <w:pPr>
        <w:pStyle w:val="BodyText"/>
        <w:spacing w:before="202" w:line="276" w:lineRule="auto"/>
        <w:ind w:right="105"/>
        <w:rPr>
          <w:rFonts w:ascii="Times New Roman" w:hAnsi="Times New Roman"/>
          <w:sz w:val="24"/>
          <w:szCs w:val="24"/>
        </w:rPr>
      </w:pPr>
      <w:r w:rsidRPr="00C80425">
        <w:rPr>
          <w:rFonts w:ascii="Times New Roman" w:hAnsi="Times New Roman"/>
          <w:sz w:val="24"/>
          <w:szCs w:val="24"/>
        </w:rPr>
        <w:t>Пројекатом атмосферске канализације третиран је локалитет унутар парцеле планираног комплекса, који припада првој фази изградње. Хидротехничким пројектом и хидраулички прорачуном није третиран слив атмосферске воде ван локалитета комплекса.</w:t>
      </w:r>
    </w:p>
    <w:p w:rsidR="00C80425" w:rsidRPr="00C80425" w:rsidRDefault="00C80425" w:rsidP="00C80425">
      <w:pPr>
        <w:pStyle w:val="BodyText"/>
        <w:spacing w:before="202" w:line="276" w:lineRule="auto"/>
        <w:ind w:right="105"/>
        <w:rPr>
          <w:rFonts w:ascii="Times New Roman" w:hAnsi="Times New Roman"/>
          <w:sz w:val="24"/>
          <w:szCs w:val="24"/>
        </w:rPr>
      </w:pPr>
      <w:r w:rsidRPr="00C80425">
        <w:rPr>
          <w:rFonts w:ascii="Times New Roman" w:hAnsi="Times New Roman"/>
          <w:sz w:val="24"/>
          <w:szCs w:val="24"/>
        </w:rPr>
        <w:t>Положаји свих објеката везаних за прихватање и одвод атмосферских вода, дати су у графичком прилогу, ситуација размере: Р = 1 : 500.</w:t>
      </w:r>
    </w:p>
    <w:p w:rsidR="00C80425" w:rsidRPr="00C80425" w:rsidRDefault="00C80425" w:rsidP="00C80425">
      <w:pPr>
        <w:pStyle w:val="BodyText"/>
        <w:spacing w:line="276" w:lineRule="auto"/>
        <w:ind w:right="105"/>
        <w:rPr>
          <w:rFonts w:ascii="Times New Roman" w:hAnsi="Times New Roman"/>
          <w:sz w:val="24"/>
          <w:szCs w:val="24"/>
        </w:rPr>
      </w:pPr>
      <w:r w:rsidRPr="00C80425">
        <w:rPr>
          <w:rFonts w:ascii="Times New Roman" w:hAnsi="Times New Roman"/>
          <w:sz w:val="24"/>
          <w:szCs w:val="24"/>
        </w:rPr>
        <w:t>Пројектом су предвиђене ПЕХД коруговане цеви пречника: ф 600, ф 500, ф 400, ф 300, ф 250 и ф 200 и ф150 мм. Просторни и висински положај уливних објеката-решетки и сливника, армирано-бетонских шахтова и осталих хидротехничких објеката на предметном локалитету, дат је у ситуационом приказу у размери: Р = 1 :</w:t>
      </w:r>
      <w:r w:rsidRPr="00C80425">
        <w:rPr>
          <w:rFonts w:ascii="Times New Roman" w:hAnsi="Times New Roman"/>
          <w:spacing w:val="-17"/>
          <w:sz w:val="24"/>
          <w:szCs w:val="24"/>
        </w:rPr>
        <w:t xml:space="preserve"> </w:t>
      </w:r>
      <w:r w:rsidRPr="00C80425">
        <w:rPr>
          <w:rFonts w:ascii="Times New Roman" w:hAnsi="Times New Roman"/>
          <w:sz w:val="24"/>
          <w:szCs w:val="24"/>
        </w:rPr>
        <w:t>500.</w:t>
      </w:r>
    </w:p>
    <w:p w:rsidR="00C80425" w:rsidRPr="00C80425" w:rsidRDefault="00C80425" w:rsidP="00165D6B">
      <w:pPr>
        <w:pStyle w:val="BodyText"/>
        <w:spacing w:before="199" w:line="276" w:lineRule="auto"/>
        <w:ind w:right="104"/>
        <w:rPr>
          <w:rFonts w:ascii="Times New Roman" w:hAnsi="Times New Roman"/>
          <w:sz w:val="24"/>
          <w:szCs w:val="24"/>
        </w:rPr>
      </w:pPr>
      <w:r w:rsidRPr="00C80425">
        <w:rPr>
          <w:rFonts w:ascii="Times New Roman" w:hAnsi="Times New Roman"/>
          <w:sz w:val="24"/>
          <w:szCs w:val="24"/>
        </w:rPr>
        <w:t>Пројектом атмосферске канализације, предвиђено је да се све атмосферске воде после прикупљања путем типских сливника и линијске решетке, затвореним цевним системом одведу до зелене површине, где је предвиђена уградња типског сепаратора. Пројектом је предвиђен коалесцентни сепаратор лаких нафтних деривата са екстерним BY-PASS-om, OLEOPATOR или еквивалент, капацитета 350 л/с.</w:t>
      </w:r>
    </w:p>
    <w:p w:rsidR="00C80425" w:rsidRPr="00C80425" w:rsidRDefault="00C80425" w:rsidP="00C80425">
      <w:pPr>
        <w:pStyle w:val="BodyText"/>
        <w:spacing w:line="276" w:lineRule="auto"/>
        <w:ind w:right="106"/>
        <w:rPr>
          <w:rFonts w:ascii="Times New Roman" w:hAnsi="Times New Roman"/>
          <w:sz w:val="24"/>
          <w:szCs w:val="24"/>
        </w:rPr>
      </w:pPr>
      <w:r w:rsidRPr="00C80425">
        <w:rPr>
          <w:rFonts w:ascii="Times New Roman" w:hAnsi="Times New Roman"/>
          <w:sz w:val="24"/>
          <w:szCs w:val="24"/>
        </w:rPr>
        <w:t>После проласка кроз сепаратор и одвајања лаких нафтних деривата, третиране атмосферске воде се усмеравају ка постојећем пролазу испод пруге. Посебним пројектом ће бити дефинисано одвођење атмосферских вода са предметног комплекса до реципијента</w:t>
      </w:r>
      <w:r w:rsidRPr="00C80425">
        <w:rPr>
          <w:rFonts w:ascii="Times New Roman" w:hAnsi="Times New Roman"/>
          <w:color w:val="FF0000"/>
          <w:sz w:val="24"/>
          <w:szCs w:val="24"/>
        </w:rPr>
        <w:t>.</w:t>
      </w:r>
    </w:p>
    <w:p w:rsidR="00C80425" w:rsidRPr="00C80425" w:rsidRDefault="00C80425" w:rsidP="00C80425">
      <w:pPr>
        <w:pStyle w:val="BodyText"/>
        <w:spacing w:before="201" w:line="276" w:lineRule="auto"/>
        <w:ind w:right="108"/>
        <w:rPr>
          <w:rFonts w:ascii="Times New Roman" w:hAnsi="Times New Roman"/>
          <w:sz w:val="24"/>
          <w:szCs w:val="24"/>
        </w:rPr>
      </w:pPr>
      <w:r w:rsidRPr="00C80425">
        <w:rPr>
          <w:rFonts w:ascii="Times New Roman" w:hAnsi="Times New Roman"/>
          <w:sz w:val="24"/>
          <w:szCs w:val="24"/>
        </w:rPr>
        <w:t>За хидраулички прорачун атмосферске канализације, коришћени су подаци из домаће и стране литературе и подаци о висини падавина за предметно подручје о пројектованом трајању и интензитету падавина са дефинисаним коефицијентима отицања, који се крећу од: 0,30 за зелене површине па до 0,80 за асфалтне и поплочане површине.</w:t>
      </w:r>
      <w:r w:rsidRPr="00C80425">
        <w:rPr>
          <w:rFonts w:ascii="Times New Roman" w:hAnsi="Times New Roman"/>
          <w:sz w:val="24"/>
          <w:szCs w:val="24"/>
          <w:lang w:val="sr-Cyrl-RS"/>
        </w:rPr>
        <w:t xml:space="preserve"> </w:t>
      </w:r>
      <w:r w:rsidRPr="00C80425">
        <w:rPr>
          <w:rFonts w:ascii="Times New Roman" w:hAnsi="Times New Roman"/>
          <w:sz w:val="24"/>
          <w:szCs w:val="24"/>
        </w:rPr>
        <w:t>За хидраулички прорачун, који је саставни део пројектне документације, усвојена је меродавна киша: Qm= 137 л/с у трајању од: t = 20 минута, повратног периода од: n = 2 године.</w:t>
      </w:r>
    </w:p>
    <w:p w:rsidR="00C80425" w:rsidRPr="00C80425" w:rsidRDefault="00C80425" w:rsidP="00C80425">
      <w:pPr>
        <w:pStyle w:val="BodyText"/>
        <w:spacing w:line="276" w:lineRule="auto"/>
        <w:ind w:right="106"/>
        <w:rPr>
          <w:rFonts w:ascii="Times New Roman" w:hAnsi="Times New Roman"/>
          <w:sz w:val="24"/>
          <w:szCs w:val="24"/>
        </w:rPr>
      </w:pPr>
      <w:r w:rsidRPr="00C80425">
        <w:rPr>
          <w:rFonts w:ascii="Times New Roman" w:hAnsi="Times New Roman"/>
          <w:sz w:val="24"/>
          <w:szCs w:val="24"/>
        </w:rPr>
        <w:t xml:space="preserve">На Ситуацији Р = 1 : 500, приказани су сви планирани објекти и распоред сливних површина. Усвојеним решењем се тежило да се атмосферске воде прихвате решеткама  или сливницима и најкраћим путем одведу до сепаратора. Решетке и сливницу су у највећем броју случајева постављене </w:t>
      </w:r>
      <w:r w:rsidRPr="00C80425">
        <w:rPr>
          <w:rFonts w:ascii="Times New Roman" w:hAnsi="Times New Roman"/>
          <w:spacing w:val="-4"/>
          <w:sz w:val="24"/>
          <w:szCs w:val="24"/>
        </w:rPr>
        <w:t xml:space="preserve">уз </w:t>
      </w:r>
      <w:r w:rsidRPr="00C80425">
        <w:rPr>
          <w:rFonts w:ascii="Times New Roman" w:hAnsi="Times New Roman"/>
          <w:sz w:val="24"/>
          <w:szCs w:val="24"/>
        </w:rPr>
        <w:t>ивицу коловоза, а на местима где то није било могуће, постављене су на најнижим деловима слива. Само прихватање атмосферских вода решено је са три огранка-крака. Пројектована су три крака атмосферске канализације и то: КРАК 1, КРАК 2 и КРАК</w:t>
      </w:r>
      <w:r w:rsidRPr="00C80425">
        <w:rPr>
          <w:rFonts w:ascii="Times New Roman" w:hAnsi="Times New Roman"/>
          <w:spacing w:val="-7"/>
          <w:sz w:val="24"/>
          <w:szCs w:val="24"/>
        </w:rPr>
        <w:t xml:space="preserve"> </w:t>
      </w:r>
      <w:r w:rsidRPr="00C80425">
        <w:rPr>
          <w:rFonts w:ascii="Times New Roman" w:hAnsi="Times New Roman"/>
          <w:sz w:val="24"/>
          <w:szCs w:val="24"/>
        </w:rPr>
        <w:t>3.</w:t>
      </w:r>
    </w:p>
    <w:p w:rsidR="00C80425" w:rsidRPr="00C80425" w:rsidRDefault="00C80425" w:rsidP="00C80425">
      <w:pPr>
        <w:pStyle w:val="BodyText"/>
        <w:spacing w:line="276" w:lineRule="auto"/>
        <w:ind w:right="106"/>
        <w:rPr>
          <w:rFonts w:ascii="Times New Roman" w:hAnsi="Times New Roman"/>
          <w:sz w:val="24"/>
          <w:szCs w:val="24"/>
        </w:rPr>
      </w:pPr>
      <w:r w:rsidRPr="00C80425">
        <w:rPr>
          <w:rFonts w:ascii="Times New Roman" w:hAnsi="Times New Roman"/>
          <w:sz w:val="24"/>
          <w:szCs w:val="24"/>
        </w:rPr>
        <w:t>КРАК 1 се простире од Ш01 (стационаже 0+000,00 м) па до Ш12 (стационаже 0+253,40 м), укупне дужине 253,40 м. На траси овога крака, пројектовани су цевоводи пречника од ф200 па до ф 600 мм. Подужни пад канализационих цеви се креће од 0,4 % па до 0,25 % и везан је за просторне могућности локалитета и минималну допуштену брзину у цеви. Минималне брзине у цеви су такве да спречавају стварање талога и обезбеђују коректно и поуздано функционисање система атмосферске</w:t>
      </w:r>
      <w:r w:rsidRPr="00C80425">
        <w:rPr>
          <w:rFonts w:ascii="Times New Roman" w:hAnsi="Times New Roman"/>
          <w:spacing w:val="-6"/>
          <w:sz w:val="24"/>
          <w:szCs w:val="24"/>
        </w:rPr>
        <w:t xml:space="preserve"> </w:t>
      </w:r>
      <w:r w:rsidRPr="00C80425">
        <w:rPr>
          <w:rFonts w:ascii="Times New Roman" w:hAnsi="Times New Roman"/>
          <w:sz w:val="24"/>
          <w:szCs w:val="24"/>
        </w:rPr>
        <w:t>канализације.</w:t>
      </w:r>
    </w:p>
    <w:p w:rsidR="00C80425" w:rsidRPr="00C80425" w:rsidRDefault="00C80425" w:rsidP="00C80425">
      <w:pPr>
        <w:pStyle w:val="BodyText"/>
        <w:spacing w:before="201" w:line="276" w:lineRule="auto"/>
        <w:ind w:right="112"/>
        <w:rPr>
          <w:rFonts w:ascii="Times New Roman" w:hAnsi="Times New Roman"/>
          <w:sz w:val="24"/>
          <w:szCs w:val="24"/>
        </w:rPr>
      </w:pPr>
      <w:r w:rsidRPr="00C80425">
        <w:rPr>
          <w:rFonts w:ascii="Times New Roman" w:hAnsi="Times New Roman"/>
          <w:sz w:val="24"/>
          <w:szCs w:val="24"/>
        </w:rPr>
        <w:t>КРАК 2 се простире од Ш3 (стационажа 0+012,10 м) па до Ш27 (стационаже 0+245,20 м), укупне дужине 245,20 м. На траси овога крака, пројектовани су цевоводи пречника од ф200 па до ф 500 мм. Подужни пад канализационих цеви се креће од 0,4 % па до 0,30 % и везан је за просторне могућности локалитета и минималну допуштену брзину у цеви атмосферске</w:t>
      </w:r>
      <w:r w:rsidRPr="00C80425">
        <w:rPr>
          <w:rFonts w:ascii="Times New Roman" w:hAnsi="Times New Roman"/>
          <w:spacing w:val="-2"/>
          <w:sz w:val="24"/>
          <w:szCs w:val="24"/>
        </w:rPr>
        <w:t xml:space="preserve"> </w:t>
      </w:r>
      <w:r w:rsidRPr="00C80425">
        <w:rPr>
          <w:rFonts w:ascii="Times New Roman" w:hAnsi="Times New Roman"/>
          <w:sz w:val="24"/>
          <w:szCs w:val="24"/>
        </w:rPr>
        <w:t>канализације.</w:t>
      </w:r>
    </w:p>
    <w:p w:rsidR="00C80425" w:rsidRPr="00C80425" w:rsidRDefault="00C80425" w:rsidP="00C80425">
      <w:pPr>
        <w:pStyle w:val="BodyText"/>
        <w:spacing w:line="276" w:lineRule="auto"/>
        <w:ind w:right="110"/>
        <w:rPr>
          <w:rFonts w:ascii="Times New Roman" w:hAnsi="Times New Roman"/>
          <w:sz w:val="24"/>
          <w:szCs w:val="24"/>
        </w:rPr>
      </w:pPr>
      <w:r w:rsidRPr="00C80425">
        <w:rPr>
          <w:rFonts w:ascii="Times New Roman" w:hAnsi="Times New Roman"/>
          <w:sz w:val="24"/>
          <w:szCs w:val="24"/>
        </w:rPr>
        <w:t>КРАК 3 се простире од шахта Ш18 (стационажа 0+0000,00 м) па до шахта Ш36 (стационажа 0+225,90 м). На траси овога крака, пројектовани су цевоводи пречника од ф200 па до ф 500 мм. Подужни пад канализационих цеви се креће од 0,5 % па до 0,30 % и везан је за просторне могућности локалитета и минималну допуштену брзину у цеви атмосферске</w:t>
      </w:r>
      <w:r w:rsidRPr="00C80425">
        <w:rPr>
          <w:rFonts w:ascii="Times New Roman" w:hAnsi="Times New Roman"/>
          <w:spacing w:val="-2"/>
          <w:sz w:val="24"/>
          <w:szCs w:val="24"/>
        </w:rPr>
        <w:t xml:space="preserve"> </w:t>
      </w:r>
      <w:r w:rsidRPr="00C80425">
        <w:rPr>
          <w:rFonts w:ascii="Times New Roman" w:hAnsi="Times New Roman"/>
          <w:sz w:val="24"/>
          <w:szCs w:val="24"/>
        </w:rPr>
        <w:t>канализације.</w:t>
      </w:r>
    </w:p>
    <w:p w:rsidR="00C80425" w:rsidRPr="00C80425" w:rsidRDefault="00C80425" w:rsidP="00C80425">
      <w:pPr>
        <w:pStyle w:val="BodyText"/>
        <w:spacing w:before="199" w:line="276" w:lineRule="auto"/>
        <w:ind w:right="107"/>
        <w:rPr>
          <w:rFonts w:ascii="Times New Roman" w:hAnsi="Times New Roman"/>
          <w:sz w:val="24"/>
          <w:szCs w:val="24"/>
        </w:rPr>
      </w:pPr>
      <w:r w:rsidRPr="00C80425">
        <w:rPr>
          <w:rFonts w:ascii="Times New Roman" w:hAnsi="Times New Roman"/>
          <w:sz w:val="24"/>
          <w:szCs w:val="24"/>
        </w:rPr>
        <w:t>Просторни и висински положај канализационих цеви, линијских решетки и тачкастих сливника, дати су у сутуационом приказу размере Р = 1:500, заједно са свим релевантним подацима о димензијама цеви, подужном паду цеви, димензијама сливника и линијске решетке.</w:t>
      </w:r>
    </w:p>
    <w:p w:rsidR="00C80425" w:rsidRPr="00C80425" w:rsidRDefault="00C80425" w:rsidP="00C80425">
      <w:pPr>
        <w:pStyle w:val="BodyText"/>
        <w:spacing w:line="276" w:lineRule="auto"/>
        <w:ind w:right="106"/>
        <w:rPr>
          <w:rFonts w:ascii="Times New Roman" w:hAnsi="Times New Roman"/>
          <w:sz w:val="24"/>
          <w:szCs w:val="24"/>
        </w:rPr>
      </w:pPr>
      <w:r w:rsidRPr="00C80425">
        <w:rPr>
          <w:rFonts w:ascii="Times New Roman" w:hAnsi="Times New Roman"/>
          <w:sz w:val="24"/>
          <w:szCs w:val="24"/>
        </w:rPr>
        <w:t>Пројектом су предвиђене линијске решетке од полимер бетона или решетке истог квалитета, облика и димензија. Решетко морају да задовоље највише стандарде са аспекта носивости и морају да издрже саобраћајно оптерећење од тешких возила и камиона.</w:t>
      </w:r>
    </w:p>
    <w:p w:rsidR="00C80425" w:rsidRPr="00C80425" w:rsidRDefault="00C80425" w:rsidP="00C80425">
      <w:pPr>
        <w:pStyle w:val="BodyText"/>
        <w:spacing w:before="199" w:line="276" w:lineRule="auto"/>
        <w:ind w:right="105"/>
        <w:rPr>
          <w:rFonts w:ascii="Times New Roman" w:hAnsi="Times New Roman"/>
          <w:sz w:val="24"/>
          <w:szCs w:val="24"/>
        </w:rPr>
      </w:pPr>
      <w:r w:rsidRPr="00C80425">
        <w:rPr>
          <w:rFonts w:ascii="Times New Roman" w:hAnsi="Times New Roman"/>
          <w:sz w:val="24"/>
          <w:szCs w:val="24"/>
        </w:rPr>
        <w:t>Повезивање линиских решетки и цеви атмосферске канализације, остварује се помоћу посебних прихватних елемената који су типски за сваку димензију решетке и предвиђени су предмером и предрачуном радова. Спајање типске решетке са армирано-бетонским шахтом атмосферсе канализације предвиђено је помоћу ПЕХД коругованих цеви  пречника ф 200 и ф 150</w:t>
      </w:r>
      <w:r w:rsidRPr="00C80425">
        <w:rPr>
          <w:rFonts w:ascii="Times New Roman" w:hAnsi="Times New Roman"/>
          <w:spacing w:val="-5"/>
          <w:sz w:val="24"/>
          <w:szCs w:val="24"/>
        </w:rPr>
        <w:t xml:space="preserve"> </w:t>
      </w:r>
      <w:r w:rsidRPr="00C80425">
        <w:rPr>
          <w:rFonts w:ascii="Times New Roman" w:hAnsi="Times New Roman"/>
          <w:sz w:val="24"/>
          <w:szCs w:val="24"/>
        </w:rPr>
        <w:t>мм.</w:t>
      </w:r>
    </w:p>
    <w:p w:rsidR="00C80425" w:rsidRPr="00C80425" w:rsidRDefault="00C80425" w:rsidP="00C80425">
      <w:pPr>
        <w:pStyle w:val="BodyText"/>
        <w:spacing w:before="202" w:line="276" w:lineRule="auto"/>
        <w:ind w:right="107"/>
        <w:rPr>
          <w:rFonts w:ascii="Times New Roman" w:hAnsi="Times New Roman"/>
          <w:sz w:val="24"/>
          <w:szCs w:val="24"/>
        </w:rPr>
      </w:pPr>
      <w:r w:rsidRPr="00C80425">
        <w:rPr>
          <w:rFonts w:ascii="Times New Roman" w:hAnsi="Times New Roman"/>
          <w:sz w:val="24"/>
          <w:szCs w:val="24"/>
        </w:rPr>
        <w:t>Због задатих граничних и хидрауличких услова као и начина прихватања и одвођења атмосферске воде, пројектовани су типски монтажни армирано бетонски шахтови, стандардног облика пречника, квалитета и димензија. Пројектовани су армирано бетонски шахтови кружног попречног пресека, светлог отвора 100 цм.</w:t>
      </w:r>
    </w:p>
    <w:p w:rsidR="00C80425" w:rsidRPr="00C80425" w:rsidRDefault="00C80425" w:rsidP="00C80425">
      <w:pPr>
        <w:pStyle w:val="BodyText"/>
        <w:spacing w:before="199" w:line="276" w:lineRule="auto"/>
        <w:ind w:right="108"/>
        <w:rPr>
          <w:rFonts w:ascii="Times New Roman" w:hAnsi="Times New Roman"/>
          <w:sz w:val="24"/>
          <w:szCs w:val="24"/>
        </w:rPr>
      </w:pPr>
      <w:r w:rsidRPr="00C80425">
        <w:rPr>
          <w:rFonts w:ascii="Times New Roman" w:hAnsi="Times New Roman"/>
          <w:sz w:val="24"/>
          <w:szCs w:val="24"/>
        </w:rPr>
        <w:t>На најнизводнијем делу слива, где је пречник цеви ф 600, пројектовни су квадратни армирано бетонски шахтови дим. светлог отвора 1,40*1,40 м.</w:t>
      </w:r>
    </w:p>
    <w:p w:rsidR="00C80425" w:rsidRPr="00C80425" w:rsidRDefault="00C80425" w:rsidP="00C80425">
      <w:pPr>
        <w:pStyle w:val="BodyText"/>
        <w:spacing w:before="201" w:line="276" w:lineRule="auto"/>
        <w:ind w:right="110"/>
        <w:rPr>
          <w:rFonts w:ascii="Times New Roman" w:hAnsi="Times New Roman"/>
          <w:sz w:val="24"/>
          <w:szCs w:val="24"/>
        </w:rPr>
      </w:pPr>
      <w:r w:rsidRPr="00C80425">
        <w:rPr>
          <w:rFonts w:ascii="Times New Roman" w:hAnsi="Times New Roman"/>
          <w:sz w:val="24"/>
          <w:szCs w:val="24"/>
        </w:rPr>
        <w:t>Положај армирано-бетонских шахтова и других објеката везаних за прихват атмосферских вода, дат је у ситуационом приказу. Армирано бетонски шахтови су предвиђени  на сваком хоризонталном или вертикалном лому трасе, промени пречника канализационе цеви или висинској денивелацији коте дна цеви на траси пројектоване</w:t>
      </w:r>
      <w:r w:rsidRPr="00C80425">
        <w:rPr>
          <w:rFonts w:ascii="Times New Roman" w:hAnsi="Times New Roman"/>
          <w:spacing w:val="-20"/>
          <w:sz w:val="24"/>
          <w:szCs w:val="24"/>
        </w:rPr>
        <w:t xml:space="preserve"> </w:t>
      </w:r>
      <w:r w:rsidRPr="00C80425">
        <w:rPr>
          <w:rFonts w:ascii="Times New Roman" w:hAnsi="Times New Roman"/>
          <w:sz w:val="24"/>
          <w:szCs w:val="24"/>
        </w:rPr>
        <w:t>канализације..</w:t>
      </w:r>
    </w:p>
    <w:p w:rsidR="00C80425" w:rsidRPr="00C80425" w:rsidRDefault="00C80425" w:rsidP="00C80425">
      <w:pPr>
        <w:pStyle w:val="BodyText"/>
        <w:spacing w:line="276" w:lineRule="auto"/>
        <w:ind w:right="105"/>
        <w:rPr>
          <w:rFonts w:ascii="Times New Roman" w:hAnsi="Times New Roman"/>
          <w:sz w:val="24"/>
          <w:szCs w:val="24"/>
        </w:rPr>
      </w:pPr>
      <w:r w:rsidRPr="00C80425">
        <w:rPr>
          <w:rFonts w:ascii="Times New Roman" w:hAnsi="Times New Roman"/>
          <w:sz w:val="24"/>
          <w:szCs w:val="24"/>
        </w:rPr>
        <w:t>За прихватање атмосферских вода поред линијских решетки ширине 200 мм, предвиђени су и стандардни тачкасти типски сливници, пречника решетке 500*500 мм. Тело типског сливника мора бити од армираног бетона, округлог или квадратног облика.</w:t>
      </w:r>
    </w:p>
    <w:p w:rsidR="00C80425" w:rsidRPr="00C80425" w:rsidRDefault="00C80425" w:rsidP="00C80425">
      <w:pPr>
        <w:pStyle w:val="BodyText"/>
        <w:spacing w:line="276" w:lineRule="auto"/>
        <w:ind w:right="118"/>
        <w:rPr>
          <w:rFonts w:ascii="Times New Roman" w:hAnsi="Times New Roman"/>
          <w:sz w:val="24"/>
          <w:szCs w:val="24"/>
        </w:rPr>
      </w:pPr>
      <w:r w:rsidRPr="00C80425">
        <w:rPr>
          <w:rFonts w:ascii="Times New Roman" w:hAnsi="Times New Roman"/>
          <w:sz w:val="24"/>
          <w:szCs w:val="24"/>
        </w:rPr>
        <w:t>На канализационим шахтовима предвиђени су типски поклопци са округлим или правоугаоним рамом за тешко саобраћајно оптерећење.</w:t>
      </w:r>
    </w:p>
    <w:p w:rsidR="00C80425" w:rsidRPr="00C80425" w:rsidRDefault="00C80425" w:rsidP="00C80425">
      <w:pPr>
        <w:pStyle w:val="BodyText"/>
        <w:spacing w:before="195" w:line="276" w:lineRule="auto"/>
        <w:ind w:right="107"/>
        <w:rPr>
          <w:rFonts w:ascii="Times New Roman" w:hAnsi="Times New Roman"/>
          <w:sz w:val="24"/>
          <w:szCs w:val="24"/>
        </w:rPr>
      </w:pPr>
      <w:r w:rsidRPr="00C80425">
        <w:rPr>
          <w:rFonts w:ascii="Times New Roman" w:hAnsi="Times New Roman"/>
          <w:sz w:val="24"/>
          <w:szCs w:val="24"/>
        </w:rPr>
        <w:t>На простору комплекса, наспрам пружног пропуста, где се сакупљају све атмосферске воде, пројектован је адекватан сепаратор који има улогу задржавања нафтних деривата и осталих пливајућих материја. Након проласка атмосферске воде кроз сепаратор, исте се планирају одвести до постојећег природног реципијента.</w:t>
      </w:r>
    </w:p>
    <w:p w:rsidR="00C80425" w:rsidRPr="00C80425" w:rsidRDefault="00C80425" w:rsidP="00C80425">
      <w:pPr>
        <w:pStyle w:val="BodyText"/>
        <w:spacing w:line="276" w:lineRule="auto"/>
        <w:ind w:right="106"/>
        <w:rPr>
          <w:rFonts w:ascii="Times New Roman" w:hAnsi="Times New Roman"/>
          <w:sz w:val="24"/>
          <w:szCs w:val="24"/>
        </w:rPr>
      </w:pPr>
      <w:r w:rsidRPr="00C80425">
        <w:rPr>
          <w:rFonts w:ascii="Times New Roman" w:hAnsi="Times New Roman"/>
          <w:sz w:val="24"/>
          <w:szCs w:val="24"/>
        </w:rPr>
        <w:t>Пројектом је предвиђем сепаратор са бај пасом, капацитета 350 л/с, улазног и излазног пречника цеви ф 600 мм. Сепаратор се уграђује у зелену површине у складу са просторним могућностима и дефинисаним положајем сепаратора.</w:t>
      </w:r>
    </w:p>
    <w:p w:rsidR="00C80425" w:rsidRPr="00C80425" w:rsidRDefault="00C80425" w:rsidP="00C80425">
      <w:pPr>
        <w:pStyle w:val="BodyText"/>
        <w:spacing w:before="195" w:line="276" w:lineRule="auto"/>
        <w:ind w:right="104"/>
        <w:rPr>
          <w:rFonts w:ascii="Times New Roman" w:hAnsi="Times New Roman"/>
          <w:sz w:val="24"/>
          <w:szCs w:val="24"/>
        </w:rPr>
      </w:pPr>
      <w:r w:rsidRPr="00C80425">
        <w:rPr>
          <w:rFonts w:ascii="Times New Roman" w:hAnsi="Times New Roman"/>
          <w:sz w:val="24"/>
          <w:szCs w:val="24"/>
        </w:rPr>
        <w:t xml:space="preserve">Подужни падови канализационих цеви, одређени су на основу теренских услова </w:t>
      </w:r>
      <w:r w:rsidRPr="00C80425">
        <w:rPr>
          <w:rFonts w:ascii="Times New Roman" w:hAnsi="Times New Roman"/>
          <w:spacing w:val="-4"/>
          <w:sz w:val="24"/>
          <w:szCs w:val="24"/>
        </w:rPr>
        <w:t xml:space="preserve">уз </w:t>
      </w:r>
      <w:r w:rsidRPr="00C80425">
        <w:rPr>
          <w:rFonts w:ascii="Times New Roman" w:hAnsi="Times New Roman"/>
          <w:sz w:val="24"/>
          <w:szCs w:val="24"/>
        </w:rPr>
        <w:t>услов да пад и просечна брзина атмосферске воде у цеви буду већи од минимално допуштених за ову врсту цеви а мањи од брзина које су максимално допуштене. Падови су пројектовани већи од минимално допуштених, што је условило да просечна брзина течења у цеви буде значајно већа од минималне-критичне брзине, тако да је обезбеђено адекватно течење у цеви и испирање новоизграђене атмосферске</w:t>
      </w:r>
      <w:r w:rsidRPr="00C80425">
        <w:rPr>
          <w:rFonts w:ascii="Times New Roman" w:hAnsi="Times New Roman"/>
          <w:spacing w:val="-10"/>
          <w:sz w:val="24"/>
          <w:szCs w:val="24"/>
        </w:rPr>
        <w:t xml:space="preserve"> </w:t>
      </w:r>
      <w:r w:rsidRPr="00C80425">
        <w:rPr>
          <w:rFonts w:ascii="Times New Roman" w:hAnsi="Times New Roman"/>
          <w:sz w:val="24"/>
          <w:szCs w:val="24"/>
        </w:rPr>
        <w:t>канализације.</w:t>
      </w:r>
    </w:p>
    <w:p w:rsidR="00C80425" w:rsidRPr="00C80425" w:rsidRDefault="00C80425" w:rsidP="00C80425">
      <w:pPr>
        <w:pStyle w:val="BodyText"/>
        <w:spacing w:before="201" w:line="276" w:lineRule="auto"/>
        <w:ind w:right="109"/>
        <w:rPr>
          <w:rFonts w:ascii="Times New Roman" w:hAnsi="Times New Roman"/>
          <w:sz w:val="24"/>
          <w:szCs w:val="24"/>
        </w:rPr>
      </w:pPr>
      <w:r w:rsidRPr="00C80425">
        <w:rPr>
          <w:rFonts w:ascii="Times New Roman" w:hAnsi="Times New Roman"/>
          <w:sz w:val="24"/>
          <w:szCs w:val="24"/>
        </w:rPr>
        <w:t>Цеви ће се постављати у ископани ров на претходно испланирану, стабилизовану и нивелисану подлогу од песка, минималне дебљине од 10 цм. Затрпавање канализационих цеви се врши двојако и то: песком у зони саобраћајница и паркинга, до доње ивице коловозне конструкције и пробраном земљом из ископа у зони зелених површина.</w:t>
      </w:r>
      <w:r w:rsidRPr="00C80425">
        <w:rPr>
          <w:rFonts w:ascii="Times New Roman" w:hAnsi="Times New Roman"/>
          <w:sz w:val="24"/>
          <w:szCs w:val="24"/>
          <w:lang w:val="sr-Cyrl-RS"/>
        </w:rPr>
        <w:t xml:space="preserve"> </w:t>
      </w:r>
      <w:r w:rsidRPr="00C80425">
        <w:rPr>
          <w:rFonts w:ascii="Times New Roman" w:hAnsi="Times New Roman"/>
          <w:sz w:val="24"/>
          <w:szCs w:val="24"/>
        </w:rPr>
        <w:t>За пречнике цеви до ф 600 мм, предвиђене су коруговане ПЕХД канализационе цеви, ознаке носивости СН8, предвиђене за спољашњу употребу. Носивост уграђеног цевног материјала мора одговарати стварном саобраћајном оптерећењу од тешких возила.</w:t>
      </w:r>
    </w:p>
    <w:p w:rsidR="00C80425" w:rsidRPr="00C80425" w:rsidRDefault="00C80425" w:rsidP="00C80425">
      <w:pPr>
        <w:pStyle w:val="BodyText"/>
        <w:spacing w:line="276" w:lineRule="auto"/>
        <w:ind w:right="401"/>
        <w:rPr>
          <w:rFonts w:ascii="Times New Roman" w:hAnsi="Times New Roman"/>
          <w:sz w:val="24"/>
          <w:szCs w:val="24"/>
        </w:rPr>
      </w:pPr>
      <w:r w:rsidRPr="00C80425">
        <w:rPr>
          <w:rFonts w:ascii="Times New Roman" w:hAnsi="Times New Roman"/>
          <w:sz w:val="24"/>
          <w:szCs w:val="24"/>
        </w:rPr>
        <w:t>Просторни и висински положај атмосферске канализације, усклађен је са положајем осталих инсталација, урбанистичким и другим техничким захтевима.</w:t>
      </w:r>
    </w:p>
    <w:p w:rsidR="00C80425" w:rsidRPr="00C80425" w:rsidRDefault="00C80425" w:rsidP="00C80425">
      <w:pPr>
        <w:pStyle w:val="BodyText"/>
        <w:spacing w:before="195" w:line="276" w:lineRule="auto"/>
        <w:ind w:right="397"/>
        <w:rPr>
          <w:rFonts w:ascii="Times New Roman" w:hAnsi="Times New Roman"/>
          <w:sz w:val="24"/>
          <w:szCs w:val="24"/>
        </w:rPr>
      </w:pPr>
      <w:r w:rsidRPr="00C80425">
        <w:rPr>
          <w:rFonts w:ascii="Times New Roman" w:hAnsi="Times New Roman"/>
          <w:sz w:val="24"/>
          <w:szCs w:val="24"/>
        </w:rPr>
        <w:t>Пројектована ширина рова се креже у опсегу од 0,80 па до 1,40 м, у складу са пројектованим пречником цеви и техничким упуствима за монтажу и спајање цеви, добијеним од произвођача канализационих цеви.</w:t>
      </w:r>
    </w:p>
    <w:p w:rsidR="00C80425" w:rsidRPr="00C80425" w:rsidRDefault="00C80425" w:rsidP="00C80425">
      <w:pPr>
        <w:pStyle w:val="BodyText"/>
        <w:spacing w:line="276" w:lineRule="auto"/>
        <w:ind w:right="398"/>
        <w:rPr>
          <w:rFonts w:ascii="Times New Roman" w:hAnsi="Times New Roman"/>
          <w:color w:val="000000"/>
          <w:sz w:val="24"/>
          <w:szCs w:val="24"/>
          <w:lang w:val="sr-Cyrl-RS"/>
        </w:rPr>
      </w:pPr>
      <w:r w:rsidRPr="00C80425">
        <w:rPr>
          <w:rFonts w:ascii="Times New Roman" w:hAnsi="Times New Roman"/>
          <w:sz w:val="24"/>
          <w:szCs w:val="24"/>
        </w:rPr>
        <w:t>По завршеним радовима на постављању атмосферске канализације, обавља се и делимично затрпавање цеви, да би се урадило испитивање на водонепропусност цеви и спојева у складу са важећим стандардима и прописима за ову врсту посла.</w:t>
      </w:r>
    </w:p>
    <w:p w:rsidR="00C80425" w:rsidRPr="00C80425" w:rsidRDefault="00C80425" w:rsidP="00C80425">
      <w:pPr>
        <w:pStyle w:val="BodyText"/>
        <w:spacing w:line="276" w:lineRule="auto"/>
        <w:ind w:right="401"/>
        <w:rPr>
          <w:rFonts w:ascii="Times New Roman" w:hAnsi="Times New Roman"/>
          <w:color w:val="000000"/>
          <w:sz w:val="24"/>
          <w:szCs w:val="24"/>
          <w:lang w:val="sr-Cyrl-RS"/>
        </w:rPr>
      </w:pPr>
      <w:r w:rsidRPr="00C80425">
        <w:rPr>
          <w:rFonts w:ascii="Times New Roman" w:hAnsi="Times New Roman"/>
          <w:color w:val="000000"/>
          <w:sz w:val="24"/>
          <w:szCs w:val="24"/>
          <w:lang w:val="sr-Cyrl-RS"/>
        </w:rPr>
        <w:t>Због специфичности посла и неопходности функционисања граничног прелаза током изградње, пројектом је предвиђена фазна изградња.</w:t>
      </w:r>
    </w:p>
    <w:p w:rsidR="00C80425" w:rsidRDefault="00C80425" w:rsidP="00C80425">
      <w:pPr>
        <w:pStyle w:val="BodyText"/>
        <w:spacing w:line="276" w:lineRule="auto"/>
        <w:ind w:right="401"/>
        <w:rPr>
          <w:rFonts w:hint="eastAsia"/>
          <w:b/>
          <w:bCs/>
          <w:color w:val="000000"/>
          <w:u w:val="single"/>
          <w:lang w:val="sr-Cyrl-RS"/>
        </w:rPr>
      </w:pPr>
    </w:p>
    <w:p w:rsidR="00C80425" w:rsidRDefault="00C80425" w:rsidP="00C80425">
      <w:pPr>
        <w:rPr>
          <w:b/>
          <w:bCs/>
          <w:color w:val="000000"/>
          <w:lang w:val="sr-Cyrl-RS"/>
        </w:rPr>
      </w:pPr>
      <w:r>
        <w:rPr>
          <w:b/>
          <w:bCs/>
          <w:color w:val="000000"/>
          <w:u w:val="single"/>
          <w:lang w:val="sr-Cyrl-RS"/>
        </w:rPr>
        <w:t>4. ПРОЈЕКАТ ЕЛЕКТРОЕНЕРГЕТСКИХ ИНСТАЛАЦИЈА</w:t>
      </w:r>
    </w:p>
    <w:p w:rsidR="00C80425" w:rsidRDefault="00C80425" w:rsidP="00C80425">
      <w:pPr>
        <w:tabs>
          <w:tab w:val="left" w:pos="0"/>
        </w:tabs>
        <w:ind w:right="46"/>
        <w:rPr>
          <w:b/>
          <w:bCs/>
          <w:color w:val="000000"/>
          <w:lang w:val="sr-Cyrl-RS"/>
        </w:rPr>
      </w:pPr>
    </w:p>
    <w:p w:rsidR="00C80425" w:rsidRDefault="00C80425" w:rsidP="00C80425">
      <w:pPr>
        <w:tabs>
          <w:tab w:val="left" w:pos="0"/>
        </w:tabs>
        <w:ind w:right="46"/>
        <w:rPr>
          <w:b/>
          <w:bCs/>
        </w:rPr>
      </w:pPr>
      <w:r>
        <w:rPr>
          <w:b/>
          <w:bCs/>
        </w:rPr>
        <w:t>ОПШТЕ КАРАКТЕРИСТИКЕ И КЛАСИФИКАЦИЈА</w:t>
      </w:r>
    </w:p>
    <w:p w:rsidR="00C80425" w:rsidRDefault="00C80425" w:rsidP="00C80425">
      <w:pPr>
        <w:tabs>
          <w:tab w:val="left" w:pos="0"/>
        </w:tabs>
        <w:ind w:right="46"/>
        <w:rPr>
          <w:b/>
          <w:bCs/>
        </w:rPr>
      </w:pPr>
    </w:p>
    <w:p w:rsidR="00C80425" w:rsidRDefault="00C80425" w:rsidP="00C80425">
      <w:pPr>
        <w:autoSpaceDE w:val="0"/>
      </w:pPr>
    </w:p>
    <w:p w:rsidR="00C80425" w:rsidRDefault="00C80425" w:rsidP="00C80425">
      <w:pPr>
        <w:autoSpaceDE w:val="0"/>
        <w:rPr>
          <w:rFonts w:eastAsia="Arial"/>
          <w:b/>
          <w:bCs/>
          <w:color w:val="000000"/>
        </w:rPr>
      </w:pPr>
      <w:r>
        <w:rPr>
          <w:rFonts w:eastAsia="Arial"/>
          <w:b/>
          <w:bCs/>
          <w:color w:val="000000"/>
        </w:rPr>
        <w:t>ПРИКЉУЧАК</w:t>
      </w:r>
      <w:r>
        <w:rPr>
          <w:b/>
          <w:bCs/>
          <w:color w:val="000000"/>
        </w:rPr>
        <w:t xml:space="preserve"> НА </w:t>
      </w:r>
      <w:r>
        <w:rPr>
          <w:b/>
          <w:bCs/>
          <w:color w:val="000000"/>
          <w:lang w:val="sr-Cyrl-RS"/>
        </w:rPr>
        <w:t>ЕЛЕКТРОЕНЕРГЕТСКУ МРЕЖУ</w:t>
      </w:r>
    </w:p>
    <w:p w:rsidR="00C80425" w:rsidRDefault="00C80425" w:rsidP="00C80425">
      <w:pPr>
        <w:autoSpaceDE w:val="0"/>
        <w:rPr>
          <w:rFonts w:eastAsia="Arial"/>
          <w:b/>
          <w:bCs/>
          <w:color w:val="000000"/>
        </w:rPr>
      </w:pPr>
    </w:p>
    <w:p w:rsidR="00C80425" w:rsidRDefault="00C80425" w:rsidP="00C80425">
      <w:pPr>
        <w:autoSpaceDE w:val="0"/>
        <w:rPr>
          <w:rFonts w:eastAsia="Arial"/>
          <w:color w:val="000000"/>
          <w:lang w:val="sr-Cyrl-RS"/>
        </w:rPr>
      </w:pPr>
      <w:r>
        <w:rPr>
          <w:rFonts w:eastAsia="Arial"/>
          <w:color w:val="000000"/>
          <w:lang w:val="sr-Cyrl-RS"/>
        </w:rPr>
        <w:t>На основу УСЛОВА ЗА ПРОЈЕКТОВАЊЕ И ПРИКЉУЧЕЊЕ, издатих од стране ‚‘ЕПС Дистрибуција‘‘м Огранак ЕД Пирот, бр. 8R.1.1.0-D-10.25.-180586/2-17, од 04.07.2018. да би се објекат прикључио  на дистрибутивну мрежу потребно је изградити 10kV прикључак од ТС 10/0.4kV ‚‘ Граница 2‘‘ и изградити нову МБТС  10/0.4kV, (1000kV) 400kV.</w:t>
      </w:r>
    </w:p>
    <w:p w:rsidR="00C80425" w:rsidRDefault="00C80425" w:rsidP="00C80425">
      <w:pPr>
        <w:autoSpaceDE w:val="0"/>
        <w:rPr>
          <w:rFonts w:eastAsia="Arial"/>
          <w:color w:val="000000"/>
          <w:lang w:val="sr-Cyrl-RS"/>
        </w:rPr>
      </w:pPr>
    </w:p>
    <w:p w:rsidR="00C80425" w:rsidRDefault="00C80425" w:rsidP="00C80425">
      <w:pPr>
        <w:autoSpaceDE w:val="0"/>
        <w:rPr>
          <w:rFonts w:eastAsia="Arial"/>
          <w:color w:val="000000"/>
          <w:lang w:val="sr-Cyrl-RS"/>
        </w:rPr>
      </w:pPr>
    </w:p>
    <w:p w:rsidR="00C80425" w:rsidRDefault="00C80425" w:rsidP="00C80425">
      <w:pPr>
        <w:autoSpaceDE w:val="0"/>
        <w:rPr>
          <w:rFonts w:eastAsia="Arial"/>
          <w:color w:val="000000"/>
          <w:lang w:val="sr-Cyrl-RS"/>
        </w:rPr>
      </w:pPr>
      <w:r>
        <w:rPr>
          <w:rFonts w:eastAsia="Arial"/>
          <w:b/>
          <w:bCs/>
          <w:color w:val="000000"/>
          <w:lang w:val="sr-Cyrl-RS"/>
        </w:rPr>
        <w:t>БИЛАНС СНАГЕ</w:t>
      </w:r>
    </w:p>
    <w:p w:rsidR="00C80425" w:rsidRDefault="00C80425" w:rsidP="00C80425">
      <w:pPr>
        <w:autoSpaceDE w:val="0"/>
        <w:rPr>
          <w:rFonts w:eastAsia="Arial"/>
          <w:color w:val="000000"/>
          <w:lang w:val="sr-Cyrl-RS"/>
        </w:rPr>
      </w:pPr>
    </w:p>
    <w:p w:rsidR="00C80425" w:rsidRDefault="00C80425" w:rsidP="00C80425">
      <w:pPr>
        <w:autoSpaceDE w:val="0"/>
        <w:rPr>
          <w:rFonts w:eastAsia="Arial"/>
          <w:color w:val="000000"/>
          <w:lang w:val="sr-Cyrl-RS"/>
        </w:rPr>
      </w:pPr>
      <w:r>
        <w:rPr>
          <w:rFonts w:eastAsia="Arial"/>
          <w:color w:val="000000"/>
          <w:lang w:val="sr-Cyrl-RS"/>
        </w:rPr>
        <w:t>На основу збира  снага електричних потрошача у објекту и узимајући у обзир фактор једновремености укупна максимална једновремена снага целог комплекса је 250</w:t>
      </w:r>
      <w:r>
        <w:rPr>
          <w:rFonts w:eastAsia="Arial"/>
          <w:color w:val="000000"/>
          <w:lang w:val="sr-Latn-RS"/>
        </w:rPr>
        <w:t>kW.</w:t>
      </w:r>
    </w:p>
    <w:p w:rsidR="00C80425" w:rsidRDefault="00C80425" w:rsidP="00C80425">
      <w:pPr>
        <w:autoSpaceDE w:val="0"/>
        <w:rPr>
          <w:rFonts w:eastAsia="Arial"/>
          <w:color w:val="000000"/>
          <w:lang w:val="sr-Cyrl-RS"/>
        </w:rPr>
      </w:pPr>
    </w:p>
    <w:p w:rsidR="00C80425" w:rsidRDefault="00C80425" w:rsidP="00C80425">
      <w:pPr>
        <w:autoSpaceDE w:val="0"/>
        <w:rPr>
          <w:color w:val="00000A"/>
          <w:lang w:val="sr-Latn-CS" w:eastAsia="sl-SI"/>
        </w:rPr>
      </w:pPr>
      <w:r>
        <w:rPr>
          <w:rFonts w:eastAsia="Arial"/>
          <w:b/>
          <w:bCs/>
          <w:color w:val="000000"/>
          <w:lang w:val="sr-Cyrl-RS"/>
        </w:rPr>
        <w:t>РАЗВОДНИ ОРМАНИ</w:t>
      </w:r>
    </w:p>
    <w:p w:rsidR="00C80425" w:rsidRDefault="00C80425" w:rsidP="00C80425">
      <w:pPr>
        <w:spacing w:line="100" w:lineRule="atLeast"/>
        <w:rPr>
          <w:color w:val="00000A"/>
          <w:lang w:val="sr-Latn-CS" w:eastAsia="sl-SI"/>
        </w:rPr>
      </w:pPr>
    </w:p>
    <w:p w:rsidR="00C80425" w:rsidRDefault="00C80425" w:rsidP="00C80425">
      <w:pPr>
        <w:spacing w:line="100" w:lineRule="atLeast"/>
        <w:rPr>
          <w:color w:val="00000A"/>
          <w:lang w:val="sr-Cyrl-RS" w:eastAsia="sl-SI"/>
        </w:rPr>
      </w:pPr>
      <w:r>
        <w:rPr>
          <w:color w:val="00000A"/>
          <w:lang w:val="sr-Cyrl-RS" w:eastAsia="sl-SI"/>
        </w:rPr>
        <w:t>У сваком објекту је предвиђена локална концентрација развода у разводним орманима обележеним са ГРБ-бр.</w:t>
      </w:r>
      <w:r w:rsidR="00165D6B">
        <w:rPr>
          <w:color w:val="00000A"/>
          <w:lang w:val="sr-Cyrl-RS" w:eastAsia="sl-SI"/>
        </w:rPr>
        <w:t xml:space="preserve"> </w:t>
      </w:r>
      <w:r>
        <w:rPr>
          <w:color w:val="00000A"/>
          <w:lang w:val="sr-Cyrl-RS" w:eastAsia="sl-SI"/>
        </w:rPr>
        <w:t>објекта.</w:t>
      </w:r>
    </w:p>
    <w:p w:rsidR="00C80425" w:rsidRDefault="00C80425" w:rsidP="00C80425">
      <w:pPr>
        <w:spacing w:line="100" w:lineRule="atLeast"/>
        <w:rPr>
          <w:color w:val="00000A"/>
          <w:lang w:val="sr-Cyrl-RS" w:eastAsia="sl-SI"/>
        </w:rPr>
      </w:pPr>
      <w:r>
        <w:rPr>
          <w:color w:val="00000A"/>
          <w:lang w:val="sr-Cyrl-RS" w:eastAsia="sl-SI"/>
        </w:rPr>
        <w:t>Разводни ормани су у металном кућишту, пластифицирани, предвиђени као слободностојећи или за монтажу на зид. Сви разводни ормани су физички подељени на мрежно и агрегатско поље.</w:t>
      </w:r>
    </w:p>
    <w:p w:rsidR="00C80425" w:rsidRDefault="00C80425" w:rsidP="00C80425">
      <w:pPr>
        <w:spacing w:line="100" w:lineRule="atLeast"/>
        <w:rPr>
          <w:color w:val="00000A"/>
          <w:lang w:val="sr-Cyrl-RS" w:eastAsia="sl-SI"/>
        </w:rPr>
      </w:pPr>
      <w:r>
        <w:rPr>
          <w:color w:val="00000A"/>
          <w:lang w:val="sr-Cyrl-RS" w:eastAsia="sl-SI"/>
        </w:rPr>
        <w:t>Сви делови под напоном су заштићени од случајног додира.</w:t>
      </w:r>
    </w:p>
    <w:p w:rsidR="00C80425" w:rsidRDefault="00C80425" w:rsidP="00C80425">
      <w:pPr>
        <w:spacing w:line="100" w:lineRule="atLeast"/>
        <w:rPr>
          <w:color w:val="00000A"/>
          <w:lang w:val="sr-Cyrl-RS" w:eastAsia="sl-SI"/>
        </w:rPr>
      </w:pPr>
      <w:r>
        <w:rPr>
          <w:color w:val="00000A"/>
          <w:lang w:val="sr-Cyrl-RS" w:eastAsia="sl-SI"/>
        </w:rPr>
        <w:t>Сва ожичења су затворена у каналице. Сви елементи су видно и трајно обележени.</w:t>
      </w:r>
    </w:p>
    <w:p w:rsidR="00C80425" w:rsidRDefault="00C80425" w:rsidP="00C80425">
      <w:pPr>
        <w:spacing w:line="100" w:lineRule="atLeast"/>
        <w:rPr>
          <w:color w:val="00000A"/>
          <w:lang w:val="sr-Cyrl-RS" w:eastAsia="sl-SI"/>
        </w:rPr>
      </w:pPr>
      <w:r>
        <w:rPr>
          <w:color w:val="00000A"/>
          <w:lang w:val="sr-Cyrl-RS" w:eastAsia="sl-SI"/>
        </w:rPr>
        <w:t>За контролне објекте су предвиђене типске спратне табле у термоотпорном кућишту, надградне опремељене аутоматским осигурачима.</w:t>
      </w:r>
    </w:p>
    <w:p w:rsidR="00C80425" w:rsidRDefault="00C80425" w:rsidP="00C80425">
      <w:pPr>
        <w:spacing w:line="100" w:lineRule="atLeast"/>
        <w:rPr>
          <w:color w:val="00000A"/>
          <w:lang w:val="sr-Cyrl-RS" w:eastAsia="sl-SI"/>
        </w:rPr>
      </w:pPr>
      <w:r>
        <w:rPr>
          <w:color w:val="00000A"/>
          <w:lang w:val="sr-Cyrl-RS" w:eastAsia="sl-SI"/>
        </w:rPr>
        <w:t>Према  ПРАВИЛНИК О ТЕХНИЧКИМ НОРМАТИВИМА ЗА ЗАШТИТУ СКЛАДИШТА ОД ПОЖАРА И ЕКСПЛОЗИЈА ("Сл. лист СФРЈ", бр. 24/87) , Члан 23: .</w:t>
      </w:r>
    </w:p>
    <w:p w:rsidR="00C80425" w:rsidRDefault="00C80425" w:rsidP="00C80425">
      <w:pPr>
        <w:spacing w:line="100" w:lineRule="atLeast"/>
        <w:rPr>
          <w:color w:val="00000A"/>
          <w:lang w:val="sr-Cyrl-RS" w:eastAsia="sl-SI"/>
        </w:rPr>
      </w:pPr>
    </w:p>
    <w:p w:rsidR="00C80425" w:rsidRDefault="00C80425" w:rsidP="00C80425">
      <w:pPr>
        <w:spacing w:line="100" w:lineRule="atLeast"/>
        <w:rPr>
          <w:color w:val="00000A"/>
          <w:lang w:val="sr-Cyrl-RS" w:eastAsia="sl-SI"/>
        </w:rPr>
      </w:pPr>
      <w:r>
        <w:rPr>
          <w:color w:val="00000A"/>
          <w:lang w:val="sr-Cyrl-RS" w:eastAsia="sl-SI"/>
        </w:rPr>
        <w:t>Разводни орман котларнице се састоји из два дела, први део се уграђује у фасадни зид, са приступом са спољне стране и садржи главни прекида. Други део ормана се монтира на зид у простору котларнице и садржи заштитну, сигналну и командну опрему.</w:t>
      </w:r>
    </w:p>
    <w:p w:rsidR="00C80425" w:rsidRDefault="00C80425" w:rsidP="00C80425">
      <w:pPr>
        <w:spacing w:line="100" w:lineRule="atLeast"/>
        <w:rPr>
          <w:b/>
          <w:bCs/>
          <w:color w:val="00000A"/>
          <w:lang w:val="sr-Cyrl-RS" w:eastAsia="sl-SI"/>
        </w:rPr>
      </w:pPr>
    </w:p>
    <w:p w:rsidR="00C80425" w:rsidRDefault="00C80425" w:rsidP="00C80425">
      <w:pPr>
        <w:spacing w:line="100" w:lineRule="atLeast"/>
        <w:rPr>
          <w:color w:val="00000A"/>
          <w:lang w:val="sr-Latn-CS" w:eastAsia="sl-SI"/>
        </w:rPr>
      </w:pPr>
      <w:r>
        <w:rPr>
          <w:b/>
          <w:bCs/>
          <w:color w:val="00000A"/>
          <w:lang w:val="sr-Cyrl-RS" w:eastAsia="sl-SI"/>
        </w:rPr>
        <w:t>СВЕТИЉКЕ</w:t>
      </w:r>
    </w:p>
    <w:p w:rsidR="00C80425" w:rsidRDefault="00C80425" w:rsidP="00C80425">
      <w:pPr>
        <w:spacing w:line="100" w:lineRule="atLeast"/>
        <w:rPr>
          <w:color w:val="00000A"/>
          <w:lang w:val="sr-Latn-CS" w:eastAsia="sl-SI"/>
        </w:rPr>
      </w:pPr>
    </w:p>
    <w:p w:rsidR="00C80425" w:rsidRDefault="00C80425" w:rsidP="00C80425">
      <w:pPr>
        <w:spacing w:line="100" w:lineRule="atLeast"/>
        <w:rPr>
          <w:color w:val="00000A"/>
          <w:lang w:val="sr-Cyrl-RS" w:eastAsia="sl-SI"/>
        </w:rPr>
      </w:pPr>
      <w:r>
        <w:rPr>
          <w:color w:val="00000A"/>
          <w:lang w:val="sr-Cyrl-RS" w:eastAsia="sl-SI"/>
        </w:rPr>
        <w:t>За осветљење просторија у зависности од намене и вресте плафона, предвиђене су светиљке са ЛЕД изворима светлости.</w:t>
      </w:r>
    </w:p>
    <w:p w:rsidR="00C80425" w:rsidRDefault="00C80425" w:rsidP="00C80425">
      <w:pPr>
        <w:spacing w:line="100" w:lineRule="atLeast"/>
        <w:rPr>
          <w:color w:val="00000A"/>
          <w:lang w:val="sr-Cyrl-RS" w:eastAsia="sl-SI"/>
        </w:rPr>
      </w:pPr>
      <w:r>
        <w:rPr>
          <w:rFonts w:eastAsia="Arial"/>
          <w:color w:val="000000"/>
          <w:lang w:val="sr-Cyrl-RS" w:eastAsia="sl-SI"/>
        </w:rPr>
        <w:t xml:space="preserve">У административном делу су предвиђене уградне светиљке са ЛЕД панелима снаге до </w:t>
      </w:r>
      <w:r>
        <w:rPr>
          <w:color w:val="00000A"/>
          <w:lang w:val="sr-Cyrl-RS" w:eastAsia="sl-SI"/>
        </w:rPr>
        <w:t>40</w:t>
      </w:r>
      <w:r>
        <w:rPr>
          <w:rFonts w:eastAsia="Arial"/>
          <w:color w:val="000000"/>
          <w:lang w:val="sr-Latn-RS" w:eastAsia="sl-SI"/>
        </w:rPr>
        <w:t>W.</w:t>
      </w:r>
    </w:p>
    <w:p w:rsidR="00C80425" w:rsidRDefault="00C80425" w:rsidP="00C80425">
      <w:pPr>
        <w:spacing w:line="100" w:lineRule="atLeast"/>
        <w:rPr>
          <w:color w:val="00000A"/>
          <w:lang w:val="sr-Cyrl-RS" w:eastAsia="sl-SI"/>
        </w:rPr>
      </w:pPr>
      <w:r>
        <w:rPr>
          <w:rFonts w:eastAsia="Arial"/>
          <w:color w:val="000000"/>
          <w:lang w:val="sr-Cyrl-RS" w:eastAsia="sl-SI"/>
        </w:rPr>
        <w:t>За осветљење саобраћајница и приступних путева су предвиђене светилјке са ЛЕД модулима монтиране на челичним стубовима висине 8м . На фасади објекта су предвиђени рефлектори са ЛЕД модулима снаге до 54W и до 160W.</w:t>
      </w:r>
      <w:r>
        <w:rPr>
          <w:rFonts w:eastAsia="Arial"/>
          <w:color w:val="000000"/>
          <w:lang w:val="sr-Cyrl-RS" w:eastAsia="sl-SI"/>
        </w:rPr>
        <w:br/>
      </w:r>
    </w:p>
    <w:p w:rsidR="00C80425" w:rsidRDefault="00C80425" w:rsidP="00C80425">
      <w:pPr>
        <w:spacing w:line="100" w:lineRule="atLeast"/>
        <w:rPr>
          <w:color w:val="00000A"/>
          <w:lang w:val="sr-Cyrl-RS" w:eastAsia="sl-SI"/>
        </w:rPr>
      </w:pPr>
      <w:r>
        <w:rPr>
          <w:color w:val="00000A"/>
          <w:lang w:val="sr-Cyrl-RS" w:eastAsia="sl-SI"/>
        </w:rPr>
        <w:t>На местима излаза из објекта и на путевима евакуације су предвиђене паник лампе са АКУ модулима аутономије 3часа.</w:t>
      </w:r>
    </w:p>
    <w:p w:rsidR="00C80425" w:rsidRDefault="00C80425" w:rsidP="00C80425">
      <w:pPr>
        <w:spacing w:line="100" w:lineRule="atLeast"/>
        <w:rPr>
          <w:color w:val="00000A"/>
          <w:lang w:val="sr-Cyrl-RS" w:eastAsia="sl-SI"/>
        </w:rPr>
      </w:pPr>
    </w:p>
    <w:p w:rsidR="00C80425" w:rsidRDefault="00C80425" w:rsidP="00C80425">
      <w:pPr>
        <w:spacing w:line="100" w:lineRule="atLeast"/>
        <w:rPr>
          <w:color w:val="00000A"/>
          <w:lang w:val="sr-Latn-CS" w:eastAsia="sl-SI"/>
        </w:rPr>
      </w:pPr>
      <w:r>
        <w:rPr>
          <w:b/>
          <w:bCs/>
          <w:color w:val="00000A"/>
          <w:lang w:val="sr-Cyrl-RS" w:eastAsia="sl-SI"/>
        </w:rPr>
        <w:t>ПРИКЉУЧНИЦЕ И ПРИКЉУЧЦИ</w:t>
      </w:r>
    </w:p>
    <w:p w:rsidR="00C80425" w:rsidRDefault="00C80425" w:rsidP="00C80425">
      <w:pPr>
        <w:spacing w:line="100" w:lineRule="atLeast"/>
        <w:rPr>
          <w:color w:val="00000A"/>
          <w:lang w:val="sr-Latn-CS" w:eastAsia="sl-SI"/>
        </w:rPr>
      </w:pPr>
    </w:p>
    <w:p w:rsidR="00C80425" w:rsidRDefault="00C80425" w:rsidP="00C80425">
      <w:pPr>
        <w:spacing w:line="100" w:lineRule="atLeast"/>
        <w:rPr>
          <w:color w:val="00000A"/>
          <w:lang w:val="sr-Cyrl-RS" w:eastAsia="sl-SI"/>
        </w:rPr>
      </w:pPr>
      <w:r>
        <w:rPr>
          <w:color w:val="00000A"/>
          <w:lang w:val="sr-Cyrl-RS" w:eastAsia="sl-SI"/>
        </w:rPr>
        <w:t>За прикључење потрошача опште намене су предвиђене трофазне и монофазне прикључнице.</w:t>
      </w:r>
    </w:p>
    <w:p w:rsidR="00C80425" w:rsidRDefault="00C80425" w:rsidP="00C80425">
      <w:pPr>
        <w:spacing w:line="100" w:lineRule="atLeast"/>
        <w:rPr>
          <w:color w:val="00000A"/>
          <w:lang w:val="sr-Cyrl-RS" w:eastAsia="sl-SI"/>
        </w:rPr>
      </w:pPr>
      <w:r>
        <w:rPr>
          <w:color w:val="00000A"/>
          <w:lang w:val="sr-Cyrl-RS" w:eastAsia="sl-SI"/>
        </w:rPr>
        <w:t>У зависности од намене просторије и потреба корисника, део прикључница је на мрежном а део на агрегатском напајању.</w:t>
      </w:r>
    </w:p>
    <w:p w:rsidR="00C80425" w:rsidRDefault="00C80425" w:rsidP="00C80425">
      <w:pPr>
        <w:spacing w:line="100" w:lineRule="atLeast"/>
        <w:rPr>
          <w:color w:val="00000A"/>
          <w:lang w:val="sr-Cyrl-RS" w:eastAsia="sl-SI"/>
        </w:rPr>
      </w:pPr>
      <w:r>
        <w:rPr>
          <w:color w:val="00000A"/>
          <w:lang w:val="sr-Cyrl-RS" w:eastAsia="sl-SI"/>
        </w:rPr>
        <w:t>У административном делу су предвиђени модуларни сетови прикључница.</w:t>
      </w:r>
    </w:p>
    <w:p w:rsidR="00C80425" w:rsidRDefault="00C80425" w:rsidP="00C80425">
      <w:pPr>
        <w:spacing w:line="100" w:lineRule="atLeast"/>
        <w:rPr>
          <w:color w:val="00000A"/>
          <w:lang w:val="sr-Cyrl-RS" w:eastAsia="sl-SI"/>
        </w:rPr>
      </w:pPr>
    </w:p>
    <w:p w:rsidR="00C80425" w:rsidRDefault="00C80425" w:rsidP="00C80425">
      <w:pPr>
        <w:spacing w:line="100" w:lineRule="atLeast"/>
        <w:rPr>
          <w:color w:val="00000A"/>
          <w:lang w:val="sr-Cyrl-RS" w:eastAsia="sl-SI"/>
        </w:rPr>
      </w:pPr>
      <w:r>
        <w:rPr>
          <w:color w:val="00000A"/>
          <w:lang w:val="sr-Cyrl-RS" w:eastAsia="sl-SI"/>
        </w:rPr>
        <w:t>За прикључење врата, ваздушних завеса рооф топова, клима јединица,.. су предвиђени фиксни прикључци.</w:t>
      </w:r>
    </w:p>
    <w:p w:rsidR="00C80425" w:rsidRDefault="00C80425" w:rsidP="00C80425">
      <w:pPr>
        <w:spacing w:line="100" w:lineRule="atLeast"/>
        <w:rPr>
          <w:color w:val="00000A"/>
          <w:lang w:val="sr-Cyrl-RS" w:eastAsia="sl-SI"/>
        </w:rPr>
      </w:pPr>
    </w:p>
    <w:p w:rsidR="00C80425" w:rsidRDefault="00C80425" w:rsidP="00C80425">
      <w:pPr>
        <w:pStyle w:val="PlainText1"/>
        <w:widowControl w:val="0"/>
        <w:suppressAutoHyphens w:val="0"/>
        <w:ind w:right="530"/>
        <w:jc w:val="both"/>
        <w:rPr>
          <w:rFonts w:ascii="Times New Roman" w:hAnsi="Times New Roman" w:cs="Times New Roman"/>
          <w:color w:val="00000A"/>
          <w:sz w:val="24"/>
          <w:lang w:val="sr-Cyrl-RS" w:eastAsia="sl-SI"/>
        </w:rPr>
      </w:pPr>
      <w:r>
        <w:rPr>
          <w:rFonts w:ascii="Times New Roman" w:hAnsi="Times New Roman" w:cs="Times New Roman"/>
          <w:b/>
          <w:bCs/>
          <w:color w:val="00000A"/>
          <w:sz w:val="24"/>
          <w:lang w:val="sr-Cyrl-RS" w:eastAsia="sl-SI"/>
        </w:rPr>
        <w:t>ГРОМОБРАНСКА ИНСТАЛАЦИЈА</w:t>
      </w:r>
    </w:p>
    <w:p w:rsidR="00C80425" w:rsidRDefault="00C80425" w:rsidP="00C80425">
      <w:pPr>
        <w:pStyle w:val="PlainText1"/>
        <w:widowControl w:val="0"/>
        <w:suppressAutoHyphens w:val="0"/>
        <w:ind w:right="530"/>
        <w:jc w:val="both"/>
        <w:rPr>
          <w:rFonts w:ascii="Times New Roman" w:hAnsi="Times New Roman" w:cs="Times New Roman"/>
          <w:color w:val="00000A"/>
          <w:sz w:val="24"/>
          <w:lang w:val="sr-Cyrl-RS" w:eastAsia="sl-SI"/>
        </w:rPr>
      </w:pPr>
    </w:p>
    <w:p w:rsidR="00C80425" w:rsidRDefault="00C80425" w:rsidP="00C80425">
      <w:pPr>
        <w:pStyle w:val="PlainText1"/>
        <w:widowControl w:val="0"/>
        <w:suppressAutoHyphens w:val="0"/>
        <w:ind w:right="530"/>
        <w:jc w:val="both"/>
        <w:rPr>
          <w:rFonts w:ascii="Times New Roman" w:hAnsi="Times New Roman" w:cs="Times New Roman"/>
          <w:color w:val="00000A"/>
          <w:sz w:val="24"/>
          <w:lang w:val="sr-Cyrl-RS" w:eastAsia="sl-SI"/>
        </w:rPr>
      </w:pPr>
      <w:r>
        <w:rPr>
          <w:rFonts w:ascii="Times New Roman" w:hAnsi="Times New Roman" w:cs="Times New Roman"/>
          <w:color w:val="00000A"/>
          <w:sz w:val="24"/>
          <w:lang w:val="sr-Cyrl-RS" w:eastAsia="sl-SI"/>
        </w:rPr>
        <w:t>На  објекту је предвиђена  израда  громобранске инсталације.</w:t>
      </w:r>
    </w:p>
    <w:p w:rsidR="00C80425" w:rsidRDefault="00C80425" w:rsidP="00C80425">
      <w:pPr>
        <w:pStyle w:val="PlainText1"/>
        <w:widowControl w:val="0"/>
        <w:suppressAutoHyphens w:val="0"/>
        <w:ind w:right="530"/>
        <w:jc w:val="both"/>
        <w:rPr>
          <w:rFonts w:ascii="Times New Roman" w:hAnsi="Times New Roman" w:cs="Times New Roman"/>
          <w:color w:val="00000A"/>
          <w:sz w:val="24"/>
          <w:lang w:val="sr-Cyrl-RS" w:eastAsia="sl-SI"/>
        </w:rPr>
      </w:pPr>
      <w:r>
        <w:rPr>
          <w:rFonts w:ascii="Times New Roman" w:hAnsi="Times New Roman" w:cs="Times New Roman"/>
          <w:color w:val="00000A"/>
          <w:sz w:val="24"/>
          <w:lang w:val="sr-Cyrl-RS" w:eastAsia="sl-SI"/>
        </w:rPr>
        <w:br/>
        <w:t>Због величине објекта и врсте кровног покривача, за заштиту од атмосферског пражњења је предвиђена штапна хватаљка са уређајем за рано стартовање са временом предњачења 60μs.</w:t>
      </w:r>
    </w:p>
    <w:p w:rsidR="00C80425" w:rsidRDefault="00C80425" w:rsidP="00C80425">
      <w:pPr>
        <w:pStyle w:val="PlainText1"/>
        <w:widowControl w:val="0"/>
        <w:suppressAutoHyphens w:val="0"/>
        <w:ind w:right="530"/>
        <w:jc w:val="both"/>
        <w:rPr>
          <w:rFonts w:ascii="Times New Roman" w:hAnsi="Times New Roman" w:cs="Times New Roman"/>
          <w:color w:val="00000A"/>
          <w:sz w:val="24"/>
          <w:lang w:val="sr-Cyrl-RS" w:eastAsia="sl-SI"/>
        </w:rPr>
      </w:pPr>
      <w:r>
        <w:rPr>
          <w:rFonts w:ascii="Times New Roman" w:hAnsi="Times New Roman" w:cs="Times New Roman"/>
          <w:color w:val="00000A"/>
          <w:sz w:val="24"/>
          <w:lang w:val="sr-Cyrl-RS" w:eastAsia="sl-SI"/>
        </w:rPr>
        <w:br/>
        <w:t>Уређај се поставља на штап висине 5м изнад горње коте крова а учвршћује се за бочни зид вишег крова или помоћу затега.</w:t>
      </w:r>
    </w:p>
    <w:p w:rsidR="00C80425" w:rsidRDefault="00C80425" w:rsidP="00C80425">
      <w:pPr>
        <w:pStyle w:val="PlainText1"/>
        <w:widowControl w:val="0"/>
        <w:suppressAutoHyphens w:val="0"/>
        <w:ind w:right="530"/>
        <w:jc w:val="both"/>
        <w:rPr>
          <w:rFonts w:ascii="Times New Roman" w:hAnsi="Times New Roman" w:cs="Times New Roman"/>
          <w:color w:val="00000A"/>
          <w:sz w:val="24"/>
          <w:lang w:val="sr-Cyrl-RS" w:eastAsia="sl-SI"/>
        </w:rPr>
      </w:pPr>
      <w:r>
        <w:rPr>
          <w:rFonts w:ascii="Times New Roman" w:hAnsi="Times New Roman" w:cs="Times New Roman"/>
          <w:color w:val="00000A"/>
          <w:sz w:val="24"/>
          <w:lang w:val="sr-Cyrl-RS" w:eastAsia="sl-SI"/>
        </w:rPr>
        <w:br/>
        <w:t>Предвиђен је темељни уземљивач израђен од поцинковане траке FeZn 25x4, положене у темељ уземљивача.</w:t>
      </w:r>
    </w:p>
    <w:p w:rsidR="00C80425" w:rsidRDefault="00C80425" w:rsidP="00C80425">
      <w:pPr>
        <w:pStyle w:val="PlainText1"/>
        <w:widowControl w:val="0"/>
        <w:suppressAutoHyphens w:val="0"/>
        <w:ind w:right="530"/>
        <w:jc w:val="both"/>
        <w:rPr>
          <w:rFonts w:ascii="Times New Roman" w:hAnsi="Times New Roman" w:cs="Times New Roman"/>
          <w:color w:val="00000A"/>
          <w:sz w:val="24"/>
          <w:lang w:val="sr-Cyrl-RS" w:eastAsia="sl-SI"/>
        </w:rPr>
      </w:pPr>
      <w:r>
        <w:rPr>
          <w:rFonts w:ascii="Times New Roman" w:hAnsi="Times New Roman" w:cs="Times New Roman"/>
          <w:color w:val="00000A"/>
          <w:sz w:val="24"/>
          <w:lang w:val="sr-Cyrl-RS" w:eastAsia="sl-SI"/>
        </w:rPr>
        <w:t>Сви уземљивачи су међусобно повезани и повезани су са уземљивачем уз спољну расвету и уземљивачем трафостанице.</w:t>
      </w:r>
    </w:p>
    <w:p w:rsidR="00C80425" w:rsidRDefault="00C80425" w:rsidP="00C80425">
      <w:pPr>
        <w:pStyle w:val="PlainText1"/>
        <w:widowControl w:val="0"/>
        <w:suppressAutoHyphens w:val="0"/>
        <w:ind w:right="530"/>
        <w:jc w:val="both"/>
        <w:rPr>
          <w:rFonts w:ascii="Times New Roman" w:hAnsi="Times New Roman" w:cs="Times New Roman"/>
          <w:b/>
          <w:bCs/>
          <w:color w:val="00000A"/>
          <w:sz w:val="24"/>
          <w:lang w:val="sr-Latn-RS" w:eastAsia="sl-SI"/>
        </w:rPr>
      </w:pPr>
    </w:p>
    <w:p w:rsidR="00C80425" w:rsidRDefault="00C80425" w:rsidP="00C80425">
      <w:pPr>
        <w:pStyle w:val="PlainText1"/>
        <w:widowControl w:val="0"/>
        <w:suppressAutoHyphens w:val="0"/>
        <w:ind w:right="530"/>
        <w:jc w:val="both"/>
        <w:rPr>
          <w:rFonts w:ascii="Times New Roman" w:hAnsi="Times New Roman" w:cs="Times New Roman"/>
          <w:sz w:val="24"/>
        </w:rPr>
      </w:pPr>
      <w:r>
        <w:rPr>
          <w:rFonts w:ascii="Times New Roman" w:hAnsi="Times New Roman" w:cs="Times New Roman"/>
          <w:b/>
          <w:bCs/>
          <w:color w:val="00000A"/>
          <w:sz w:val="24"/>
          <w:lang w:val="sr-Latn-RS" w:eastAsia="sl-SI"/>
        </w:rPr>
        <w:t>АГРЕГАТ</w:t>
      </w:r>
    </w:p>
    <w:p w:rsidR="00C80425" w:rsidRDefault="00C80425" w:rsidP="00C80425">
      <w:r>
        <w:br/>
        <w:t>У случају нестанка мрежног напајања је предвиђен резервни извор напајања, генератор снаге 120kVA/96kW, контејнерског типа.</w:t>
      </w:r>
    </w:p>
    <w:p w:rsidR="00C80425" w:rsidRDefault="00C80425" w:rsidP="00C80425">
      <w:r>
        <w:br/>
        <w:t>Генератор се смешта на бетонском темељу поред трафостанице.</w:t>
      </w:r>
    </w:p>
    <w:p w:rsidR="00C80425" w:rsidRDefault="00C80425" w:rsidP="00C80425">
      <w:r>
        <w:t>Са њега се напајају следећи потрошачи:</w:t>
      </w:r>
    </w:p>
    <w:p w:rsidR="00C80425" w:rsidRDefault="00C80425" w:rsidP="00C80425">
      <w:r>
        <w:t>-30% расвета у објекту</w:t>
      </w:r>
    </w:p>
    <w:p w:rsidR="00C80425" w:rsidRDefault="00C80425" w:rsidP="00C80425">
      <w:r>
        <w:t>-све централе комуникационо сигналних система</w:t>
      </w:r>
    </w:p>
    <w:p w:rsidR="00C80425" w:rsidRDefault="00C80425" w:rsidP="00C80425">
      <w:r>
        <w:t>-део технолошких потрошача и утичница-радна места</w:t>
      </w:r>
    </w:p>
    <w:p w:rsidR="00C80425" w:rsidRDefault="00C80425" w:rsidP="00C80425">
      <w:r>
        <w:br/>
        <w:t>Укупна инсталисана електрична снага потрошача на агрегатском напајању у комплексу   износи 120кW.</w:t>
      </w:r>
    </w:p>
    <w:p w:rsidR="00C80425" w:rsidRDefault="00C80425" w:rsidP="00C80425">
      <w:r>
        <w:t>Предвиђени агрегат је контејнерске и опремљен је са целокупном опремом за аутоматски старт и несметан рад.</w:t>
      </w:r>
    </w:p>
    <w:p w:rsidR="00C80425" w:rsidRDefault="00C80425" w:rsidP="00C80425">
      <w:r>
        <w:t>За уземљење агрегата је предвиђен извод траком FeZn 25x4.</w:t>
      </w:r>
    </w:p>
    <w:p w:rsidR="00C80425" w:rsidRDefault="00C80425" w:rsidP="00C80425">
      <w:pPr>
        <w:rPr>
          <w:b/>
          <w:bCs/>
          <w:color w:val="00000A"/>
          <w:u w:val="single"/>
          <w:lang w:val="sr-Cyrl-RS" w:eastAsia="sl-SI"/>
        </w:rPr>
      </w:pPr>
    </w:p>
    <w:p w:rsidR="00C80425" w:rsidRDefault="00C80425" w:rsidP="00C80425">
      <w:pPr>
        <w:rPr>
          <w:b/>
          <w:bCs/>
          <w:color w:val="00000A"/>
          <w:u w:val="single"/>
          <w:lang w:val="sr-Cyrl-RS" w:eastAsia="sl-SI"/>
        </w:rPr>
      </w:pPr>
    </w:p>
    <w:p w:rsidR="00C80425" w:rsidRDefault="00C80425" w:rsidP="00C80425">
      <w:pPr>
        <w:rPr>
          <w:color w:val="00000A"/>
          <w:lang w:val="sr-Cyrl-RS" w:eastAsia="sl-SI"/>
        </w:rPr>
      </w:pPr>
      <w:r>
        <w:rPr>
          <w:b/>
          <w:bCs/>
          <w:color w:val="00000A"/>
          <w:u w:val="single"/>
          <w:lang w:val="sr-Cyrl-RS" w:eastAsia="sl-SI"/>
        </w:rPr>
        <w:t>5. ПРОЈЕКАТ ТЕЛЕКОМУНИКАЦИОНИХ И СИГНАЛНИХ ИНСТАЛАЦИЈА</w:t>
      </w:r>
    </w:p>
    <w:p w:rsidR="00C80425" w:rsidRDefault="00C80425" w:rsidP="00C80425">
      <w:pPr>
        <w:spacing w:line="100" w:lineRule="atLeast"/>
        <w:rPr>
          <w:color w:val="000000"/>
          <w:lang w:val="sr-Cyrl-RS"/>
        </w:rPr>
      </w:pPr>
    </w:p>
    <w:p w:rsidR="00C80425" w:rsidRDefault="00C80425" w:rsidP="00C80425">
      <w:pPr>
        <w:autoSpaceDE w:val="0"/>
        <w:rPr>
          <w:rFonts w:eastAsia="Arial"/>
          <w:b/>
          <w:bCs/>
          <w:color w:val="000000"/>
        </w:rPr>
      </w:pPr>
      <w:r>
        <w:rPr>
          <w:rFonts w:eastAsia="Arial"/>
          <w:b/>
          <w:bCs/>
          <w:color w:val="000000"/>
        </w:rPr>
        <w:t>ПРИКЉУЧАК</w:t>
      </w:r>
      <w:r>
        <w:rPr>
          <w:b/>
          <w:bCs/>
          <w:color w:val="000000"/>
        </w:rPr>
        <w:t xml:space="preserve"> НА ТЕЛЕКОМУНИКАЦИОНУ МРЕЖУ</w:t>
      </w:r>
    </w:p>
    <w:p w:rsidR="00C80425" w:rsidRDefault="00C80425" w:rsidP="00C80425">
      <w:pPr>
        <w:autoSpaceDE w:val="0"/>
        <w:rPr>
          <w:rFonts w:eastAsia="Arial"/>
          <w:b/>
          <w:bCs/>
          <w:color w:val="000000"/>
        </w:rPr>
      </w:pPr>
    </w:p>
    <w:p w:rsidR="00C80425" w:rsidRDefault="00C80425" w:rsidP="00C80425">
      <w:pPr>
        <w:autoSpaceDE w:val="0"/>
        <w:rPr>
          <w:rFonts w:eastAsia="Arial"/>
          <w:color w:val="000000"/>
          <w:lang w:val="sr-Cyrl-RS"/>
        </w:rPr>
      </w:pPr>
      <w:r>
        <w:rPr>
          <w:rFonts w:eastAsia="Arial"/>
          <w:color w:val="000000"/>
        </w:rPr>
        <w:t>Прикључак</w:t>
      </w:r>
      <w:r>
        <w:rPr>
          <w:color w:val="000000"/>
        </w:rPr>
        <w:t xml:space="preserve"> на телекомуникациону мрежу </w:t>
      </w:r>
      <w:r>
        <w:rPr>
          <w:rFonts w:eastAsia="Arial"/>
          <w:color w:val="000000"/>
        </w:rPr>
        <w:t>није</w:t>
      </w:r>
      <w:r>
        <w:rPr>
          <w:color w:val="000000"/>
        </w:rPr>
        <w:t xml:space="preserve"> предмет пројекта.</w:t>
      </w:r>
    </w:p>
    <w:p w:rsidR="00C80425" w:rsidRDefault="00C80425" w:rsidP="00C80425">
      <w:pPr>
        <w:autoSpaceDE w:val="0"/>
        <w:rPr>
          <w:color w:val="000000"/>
          <w:lang w:val="sr-Cyrl-RS"/>
        </w:rPr>
      </w:pPr>
      <w:r>
        <w:rPr>
          <w:rFonts w:eastAsia="Arial"/>
          <w:color w:val="000000"/>
          <w:lang w:val="sr-Cyrl-RS"/>
        </w:rPr>
        <w:t>Према</w:t>
      </w:r>
      <w:r>
        <w:rPr>
          <w:color w:val="000000"/>
          <w:lang w:val="sr-Cyrl-RS"/>
        </w:rPr>
        <w:t xml:space="preserve"> условима Телекома Србија </w:t>
      </w:r>
      <w:r>
        <w:rPr>
          <w:color w:val="000000"/>
          <w:lang w:val="sr-Latn-RS"/>
        </w:rPr>
        <w:t>(</w:t>
      </w:r>
      <w:r>
        <w:rPr>
          <w:color w:val="000000"/>
          <w:lang w:val="sr-Cyrl-RS"/>
        </w:rPr>
        <w:t>деловодни број: 7131-459468/3-2016 од 22.11.2016) пројектом се предвиђа приступна канализација од постојећег кабловског окна број РКО 1 дуж целе саобраћајнице (пут Ниш-државна граница). Пројектује се кабловска канализација коју чине једна ПЕ цев Ø40 мм и једна цев Ø50 мм, као и 4 ревизиона окна ван комплекса и 3 ревизиона окна унутар комплекса. Цеви кабловске канализације се полажу све до објекта Управне зграде до места увода у просторију број 7 (сервер соба). Између ревизионих окана која се налазе унутар комплекса поред цеви за прикључак према условима Телекома предвиђају се и две цеви  Ø80 мм за остваривање везе између објеката.</w:t>
      </w:r>
    </w:p>
    <w:p w:rsidR="00C80425" w:rsidRDefault="00C80425" w:rsidP="00C80425">
      <w:pPr>
        <w:autoSpaceDE w:val="0"/>
        <w:rPr>
          <w:color w:val="000000"/>
          <w:lang w:val="sr-Cyrl-RS"/>
        </w:rPr>
      </w:pPr>
      <w:r>
        <w:rPr>
          <w:color w:val="000000"/>
          <w:lang w:val="sr-Cyrl-RS"/>
        </w:rPr>
        <w:t>Ревизиона окна ван предметног комплекса су димензија 600</w:t>
      </w:r>
      <w:r>
        <w:rPr>
          <w:color w:val="000000"/>
          <w:lang w:val="sr-Latn-RS"/>
        </w:rPr>
        <w:t>x600x1000</w:t>
      </w:r>
      <w:r>
        <w:rPr>
          <w:color w:val="000000"/>
          <w:lang w:val="sr-Cyrl-RS"/>
        </w:rPr>
        <w:t xml:space="preserve">мм унутрашњих димензија ( Ш </w:t>
      </w:r>
      <w:r>
        <w:rPr>
          <w:color w:val="000000"/>
          <w:lang w:val="sr-Latn-RS"/>
        </w:rPr>
        <w:t xml:space="preserve">x </w:t>
      </w:r>
      <w:r>
        <w:rPr>
          <w:color w:val="000000"/>
          <w:lang w:val="sr-Cyrl-RS"/>
        </w:rPr>
        <w:t xml:space="preserve">Ш </w:t>
      </w:r>
      <w:r>
        <w:rPr>
          <w:color w:val="000000"/>
          <w:lang w:val="sr-Latn-RS"/>
        </w:rPr>
        <w:t xml:space="preserve">x </w:t>
      </w:r>
      <w:r>
        <w:rPr>
          <w:color w:val="000000"/>
          <w:lang w:val="sr-Cyrl-RS"/>
        </w:rPr>
        <w:t>Д ) док су ревизиона окна унутар комплекса димензија 1000</w:t>
      </w:r>
      <w:r>
        <w:rPr>
          <w:color w:val="000000"/>
          <w:lang w:val="sr-Latn-RS"/>
        </w:rPr>
        <w:t>x</w:t>
      </w:r>
      <w:r>
        <w:rPr>
          <w:color w:val="000000"/>
          <w:lang w:val="sr-Cyrl-RS"/>
        </w:rPr>
        <w:t>10</w:t>
      </w:r>
      <w:r>
        <w:rPr>
          <w:color w:val="000000"/>
          <w:lang w:val="sr-Latn-RS"/>
        </w:rPr>
        <w:t>00x1000</w:t>
      </w:r>
      <w:r>
        <w:rPr>
          <w:color w:val="000000"/>
          <w:lang w:val="sr-Cyrl-RS"/>
        </w:rPr>
        <w:t xml:space="preserve">мм унутрашњих димензија ( Ш </w:t>
      </w:r>
      <w:r>
        <w:rPr>
          <w:color w:val="000000"/>
          <w:lang w:val="sr-Latn-RS"/>
        </w:rPr>
        <w:t xml:space="preserve">x </w:t>
      </w:r>
      <w:r>
        <w:rPr>
          <w:color w:val="000000"/>
          <w:lang w:val="sr-Cyrl-RS"/>
        </w:rPr>
        <w:t xml:space="preserve">Ш </w:t>
      </w:r>
      <w:r>
        <w:rPr>
          <w:color w:val="000000"/>
          <w:lang w:val="sr-Latn-RS"/>
        </w:rPr>
        <w:t xml:space="preserve">x </w:t>
      </w:r>
      <w:r>
        <w:rPr>
          <w:color w:val="000000"/>
          <w:lang w:val="sr-Cyrl-RS"/>
        </w:rPr>
        <w:t>Д ).</w:t>
      </w:r>
    </w:p>
    <w:p w:rsidR="00C80425" w:rsidRDefault="00C80425" w:rsidP="00C80425">
      <w:pPr>
        <w:autoSpaceDE w:val="0"/>
        <w:rPr>
          <w:color w:val="000000"/>
          <w:lang w:val="sr-Cyrl-RS"/>
        </w:rPr>
      </w:pPr>
      <w:r>
        <w:rPr>
          <w:color w:val="000000"/>
          <w:lang w:val="sr-Cyrl-RS"/>
        </w:rPr>
        <w:t xml:space="preserve">Концентрација ТФ инсталација се предвиђа у орману са реглетама са конекторским елементима. Предвиђа се постављање надзидног ИТО ормана величине ИТО-2 са две раставне реглете. Између ИТО ормана и BD 1 положити телефонски кабал типа J-H(St)H 20x2x0,6 </w:t>
      </w:r>
      <w:r>
        <w:t xml:space="preserve">мм </w:t>
      </w:r>
      <w:r>
        <w:rPr>
          <w:lang w:val="sr-Cyrl-RS"/>
        </w:rPr>
        <w:t xml:space="preserve">и повезати га на телефонски </w:t>
      </w:r>
      <w:r>
        <w:rPr>
          <w:lang w:val="sr-Latn-RS"/>
        </w:rPr>
        <w:t xml:space="preserve">Voice </w:t>
      </w:r>
      <w:r>
        <w:rPr>
          <w:lang w:val="sr-Cyrl-RS"/>
        </w:rPr>
        <w:t xml:space="preserve">панел. Од спољашњег ТТ окна до ИТО ормана положити цев </w:t>
      </w:r>
      <w:r>
        <w:rPr>
          <w:color w:val="000000"/>
          <w:lang w:val="sr-Cyrl-RS"/>
        </w:rPr>
        <w:t xml:space="preserve"> Ø40 , а до  BD 1 цев  Ø50.</w:t>
      </w:r>
    </w:p>
    <w:p w:rsidR="00C80425" w:rsidRDefault="00C80425" w:rsidP="00C80425">
      <w:pPr>
        <w:autoSpaceDE w:val="0"/>
        <w:rPr>
          <w:rFonts w:eastAsia="Arial"/>
          <w:color w:val="000000"/>
        </w:rPr>
      </w:pPr>
      <w:r>
        <w:rPr>
          <w:color w:val="000000"/>
          <w:lang w:val="sr-Cyrl-RS"/>
        </w:rPr>
        <w:t>Приводни оптички кабал се завршава на FIBER OPTIC панелу у концентрацијском орману BD 1.</w:t>
      </w:r>
    </w:p>
    <w:p w:rsidR="00C80425" w:rsidRDefault="00C80425" w:rsidP="00C80425">
      <w:pPr>
        <w:autoSpaceDE w:val="0"/>
        <w:rPr>
          <w:rFonts w:eastAsia="Arial"/>
        </w:rPr>
      </w:pPr>
      <w:r>
        <w:rPr>
          <w:rFonts w:eastAsia="Arial"/>
          <w:color w:val="000000"/>
        </w:rPr>
        <w:t>Потреб</w:t>
      </w:r>
      <w:r>
        <w:rPr>
          <w:rFonts w:eastAsia="Arial"/>
          <w:color w:val="000000"/>
          <w:lang w:val="sr-Cyrl-RS"/>
        </w:rPr>
        <w:t>ни</w:t>
      </w:r>
      <w:r>
        <w:rPr>
          <w:color w:val="000000"/>
        </w:rPr>
        <w:t xml:space="preserve"> капацитет</w:t>
      </w:r>
      <w:r>
        <w:rPr>
          <w:color w:val="000000"/>
          <w:lang w:val="sr-Cyrl-RS"/>
        </w:rPr>
        <w:t>и</w:t>
      </w:r>
      <w:r>
        <w:rPr>
          <w:color w:val="000000"/>
        </w:rPr>
        <w:t xml:space="preserve"> прикључка </w:t>
      </w:r>
      <w:r>
        <w:rPr>
          <w:color w:val="000000"/>
          <w:lang w:val="sr-Cyrl-RS"/>
        </w:rPr>
        <w:t>су</w:t>
      </w:r>
      <w:r>
        <w:rPr>
          <w:color w:val="000000"/>
        </w:rPr>
        <w:t>:</w:t>
      </w:r>
    </w:p>
    <w:p w:rsidR="00C80425" w:rsidRDefault="00C80425" w:rsidP="00C80425">
      <w:pPr>
        <w:rPr>
          <w:rFonts w:eastAsia="Arial"/>
        </w:rPr>
      </w:pPr>
      <w:r>
        <w:rPr>
          <w:rFonts w:eastAsia="Arial"/>
        </w:rPr>
        <w:t>-</w:t>
      </w:r>
      <w:r>
        <w:rPr>
          <w:rFonts w:eastAsia="Arial"/>
          <w:lang w:val="en-US"/>
        </w:rPr>
        <w:t>10</w:t>
      </w:r>
      <w:r>
        <w:rPr>
          <w:rFonts w:eastAsia="Arial"/>
        </w:rPr>
        <w:t xml:space="preserve"> аналогних линија</w:t>
      </w:r>
    </w:p>
    <w:p w:rsidR="00C80425" w:rsidRDefault="00C80425" w:rsidP="00C80425">
      <w:pPr>
        <w:rPr>
          <w:rFonts w:eastAsia="Arial"/>
          <w:color w:val="000000"/>
        </w:rPr>
      </w:pPr>
      <w:r>
        <w:rPr>
          <w:rFonts w:eastAsia="Arial"/>
        </w:rPr>
        <w:t xml:space="preserve">-1x Оптички прикључак, </w:t>
      </w:r>
      <w:r>
        <w:rPr>
          <w:rFonts w:eastAsia="Arial"/>
          <w:lang w:val="sr-Cyrl-RS"/>
        </w:rPr>
        <w:t>8</w:t>
      </w:r>
      <w:r>
        <w:rPr>
          <w:rFonts w:eastAsia="Arial"/>
        </w:rPr>
        <w:t>FO</w:t>
      </w:r>
    </w:p>
    <w:p w:rsidR="00C80425" w:rsidRDefault="00C80425" w:rsidP="00C80425">
      <w:pPr>
        <w:autoSpaceDE w:val="0"/>
      </w:pPr>
      <w:r>
        <w:rPr>
          <w:rFonts w:eastAsia="Arial"/>
          <w:color w:val="000000"/>
        </w:rPr>
        <w:t>-1x примарни ISDN</w:t>
      </w:r>
    </w:p>
    <w:p w:rsidR="00C80425" w:rsidRDefault="00C80425" w:rsidP="00C80425">
      <w:pPr>
        <w:autoSpaceDE w:val="0"/>
      </w:pPr>
      <w:r>
        <w:rPr>
          <w:color w:val="000000"/>
          <w:lang w:val="sr-Cyrl-RS"/>
        </w:rPr>
        <w:t>На овај начин се омогућује прикључивање комплекса на телекомуникациону инфраструктуру, а све у складу са потребама  (оптичка и бакарна).</w:t>
      </w:r>
    </w:p>
    <w:p w:rsidR="00C80425" w:rsidRDefault="00C80425" w:rsidP="00C80425">
      <w:pPr>
        <w:autoSpaceDE w:val="0"/>
      </w:pPr>
      <w:r>
        <w:rPr>
          <w:b/>
          <w:bCs/>
          <w:color w:val="000000"/>
          <w:lang w:val="sr-Cyrl-RS"/>
        </w:rPr>
        <w:t>КАБЛОВСКА КАНАЛИЗАЦИЈА</w:t>
      </w:r>
    </w:p>
    <w:p w:rsidR="00C80425" w:rsidRDefault="00C80425" w:rsidP="00C80425">
      <w:pPr>
        <w:autoSpaceDE w:val="0"/>
      </w:pPr>
    </w:p>
    <w:p w:rsidR="00C80425" w:rsidRDefault="00C80425" w:rsidP="00C80425">
      <w:pPr>
        <w:rPr>
          <w:rFonts w:eastAsia="Arial"/>
          <w:lang w:val="sr-Cyrl-RS"/>
        </w:rPr>
      </w:pPr>
      <w:r>
        <w:rPr>
          <w:rFonts w:eastAsia="Arial"/>
          <w:lang w:val="sr-Cyrl-RS"/>
        </w:rPr>
        <w:t xml:space="preserve">У оквиру комплекса предвиђа се кабловска канализација. Кабловска канализација се изводи ПЕ цевима пречника Ø80мм, 10 бара. Цеви се полажу у постељицу од песка у предходно ископан ров. На местима која су назначена у графичком делу распоређена су и кабловска окна. Окна се израђују од армираног бетона. </w:t>
      </w:r>
      <w:r>
        <w:t xml:space="preserve">Зидови, доња и горња плоча су АБ, дебљине 20цм, МБ30. </w:t>
      </w:r>
      <w:r>
        <w:rPr>
          <w:lang w:val="sr-Cyrl-RS"/>
        </w:rPr>
        <w:t>Окна су унутрашњих димензија: 1000x1000x1000мм. За окна која се налазе у зеленој површини предвиђени су поклопци за лаки саообраћај, док се за окна кој асе налазе у саобраћајници предвиђају поклопци за тешки саобраћај.</w:t>
      </w:r>
      <w:r>
        <w:rPr>
          <w:rFonts w:eastAsia="Arial"/>
          <w:b/>
          <w:bCs/>
          <w:lang w:val="sr-Cyrl-RS"/>
        </w:rPr>
        <w:t xml:space="preserve"> </w:t>
      </w:r>
    </w:p>
    <w:p w:rsidR="00C80425" w:rsidRDefault="00C80425" w:rsidP="00C80425">
      <w:pPr>
        <w:rPr>
          <w:rFonts w:eastAsia="Arial"/>
          <w:b/>
          <w:bCs/>
          <w:shd w:val="clear" w:color="auto" w:fill="FF3300"/>
          <w:lang w:val="sr-Latn-RS"/>
        </w:rPr>
      </w:pPr>
      <w:r>
        <w:rPr>
          <w:rFonts w:eastAsia="Arial"/>
          <w:lang w:val="sr-Cyrl-RS"/>
        </w:rPr>
        <w:t>Кабловска окна су предвиђена за пролазак инсталација: Прикључак на телекомуникациони мрежу, СКС и инсталација аутоматске дојаве пожара. У графичком делу су различитим бојама проказане цеви кроз које се посебно провлаче НН каблови, а посебно каблови система аутоматске дојаве пожара и каблови рачунарске мреже за кабловску вагу.</w:t>
      </w:r>
    </w:p>
    <w:p w:rsidR="00C80425" w:rsidRDefault="00C80425" w:rsidP="00C80425">
      <w:pPr>
        <w:autoSpaceDE w:val="0"/>
        <w:rPr>
          <w:rFonts w:eastAsia="Arial"/>
          <w:b/>
          <w:bCs/>
          <w:shd w:val="clear" w:color="auto" w:fill="FF3300"/>
          <w:lang w:val="sr-Latn-RS"/>
        </w:rPr>
      </w:pPr>
    </w:p>
    <w:p w:rsidR="00C80425" w:rsidRDefault="00C80425" w:rsidP="00C80425">
      <w:pPr>
        <w:autoSpaceDE w:val="0"/>
        <w:rPr>
          <w:rFonts w:eastAsia="Arial"/>
          <w:b/>
          <w:bCs/>
          <w:color w:val="000000"/>
        </w:rPr>
      </w:pPr>
      <w:r>
        <w:rPr>
          <w:rFonts w:eastAsia="Arial"/>
          <w:b/>
          <w:bCs/>
          <w:color w:val="000000"/>
        </w:rPr>
        <w:t>СКС</w:t>
      </w:r>
      <w:r>
        <w:rPr>
          <w:b/>
          <w:bCs/>
          <w:color w:val="000000"/>
        </w:rPr>
        <w:t xml:space="preserve"> ИНСТАЛАЦИЈА</w:t>
      </w:r>
    </w:p>
    <w:p w:rsidR="00C80425" w:rsidRDefault="00C80425" w:rsidP="00C80425">
      <w:pPr>
        <w:autoSpaceDE w:val="0"/>
        <w:rPr>
          <w:rFonts w:eastAsia="Arial"/>
          <w:b/>
          <w:bCs/>
          <w:color w:val="000000"/>
        </w:rPr>
      </w:pPr>
    </w:p>
    <w:p w:rsidR="00C80425" w:rsidRDefault="00C80425" w:rsidP="00C80425">
      <w:pPr>
        <w:autoSpaceDE w:val="0"/>
        <w:rPr>
          <w:rFonts w:eastAsia="Arial"/>
          <w:color w:val="000000"/>
        </w:rPr>
      </w:pPr>
      <w:r>
        <w:rPr>
          <w:rFonts w:eastAsia="Arial"/>
          <w:color w:val="000000"/>
        </w:rPr>
        <w:t>Структурни кабловски систем представља кабловску инсталацију са пратећом опремом у разводним орманима која служи као основа за транспорт свих врста информација унутар једног објекта, одн. представља „систем каблирања независан од намене“ (у складу са ISO/IEC 11801 и ЕН 50173 стандардима). Пројектом је предвиђена инсталација која ће обезбедити корисницима потребну инфраструктуру за пренос података, говора и слике било да се ради о аналогним или дигиталним сервисима (телефонија, рачунарска мрежа, систем за видео надзор и сл.), посебно уколико исти користе савремене IP технологије. Пројектовање структурног кабловског система изведено је у свему у складу са условима и стандардима везаним за ову врсту инсталације.</w:t>
      </w:r>
    </w:p>
    <w:p w:rsidR="00C80425" w:rsidRDefault="00C80425" w:rsidP="00C80425">
      <w:pPr>
        <w:autoSpaceDE w:val="0"/>
        <w:rPr>
          <w:rFonts w:eastAsia="Arial"/>
          <w:color w:val="000000"/>
        </w:rPr>
      </w:pPr>
    </w:p>
    <w:p w:rsidR="00C80425" w:rsidRDefault="00C80425" w:rsidP="00C80425">
      <w:pPr>
        <w:autoSpaceDE w:val="0"/>
        <w:rPr>
          <w:rFonts w:eastAsia="Arial"/>
          <w:color w:val="000000"/>
        </w:rPr>
      </w:pPr>
      <w:r>
        <w:rPr>
          <w:rFonts w:eastAsia="Arial"/>
          <w:color w:val="000000"/>
        </w:rPr>
        <w:t>Једини интерфејс ка кориснику је зидна утичница са RJ45 конекторима на коју се може прикључити било рачунар, било телефон, или било који IP уређај, и која даље кабловским системом води до одговарајућих разделника и активних уређаја (</w:t>
      </w:r>
      <w:r>
        <w:rPr>
          <w:rFonts w:eastAsia="Arial"/>
          <w:color w:val="000000"/>
          <w:lang w:val="sr-Cyrl-RS"/>
        </w:rPr>
        <w:t>активна опрема није предмет пројекта</w:t>
      </w:r>
      <w:r>
        <w:rPr>
          <w:rFonts w:eastAsia="Arial"/>
          <w:color w:val="000000"/>
        </w:rPr>
        <w:t>).</w:t>
      </w:r>
    </w:p>
    <w:p w:rsidR="00C80425" w:rsidRDefault="00C80425" w:rsidP="00C80425">
      <w:pPr>
        <w:autoSpaceDE w:val="0"/>
        <w:rPr>
          <w:rFonts w:eastAsia="Arial"/>
          <w:color w:val="000000"/>
        </w:rPr>
      </w:pPr>
      <w:r>
        <w:rPr>
          <w:rFonts w:eastAsia="Arial"/>
          <w:color w:val="000000"/>
        </w:rPr>
        <w:t>Мрежа је пројектована тако да испуни услове минимум Cat. 6, као и стандарде EIA 568B и ISO/IEC 11801.</w:t>
      </w:r>
    </w:p>
    <w:p w:rsidR="00C80425" w:rsidRDefault="00C80425" w:rsidP="00C80425">
      <w:pPr>
        <w:autoSpaceDE w:val="0"/>
        <w:rPr>
          <w:rFonts w:eastAsia="Arial"/>
          <w:color w:val="000000"/>
        </w:rPr>
      </w:pPr>
      <w:r>
        <w:rPr>
          <w:rFonts w:eastAsia="Arial"/>
          <w:color w:val="000000"/>
        </w:rPr>
        <w:tab/>
      </w:r>
    </w:p>
    <w:p w:rsidR="00C80425" w:rsidRDefault="00C80425" w:rsidP="00C80425">
      <w:pPr>
        <w:autoSpaceDE w:val="0"/>
        <w:rPr>
          <w:rFonts w:eastAsia="Arial"/>
          <w:color w:val="000000"/>
        </w:rPr>
      </w:pPr>
      <w:r>
        <w:rPr>
          <w:rFonts w:eastAsia="Arial"/>
          <w:color w:val="000000"/>
        </w:rPr>
        <w:t xml:space="preserve">Приликом одређивања кабловских траса треба се придржавати прописаних растојања </w:t>
      </w:r>
      <w:r>
        <w:rPr>
          <w:rFonts w:eastAsia="Arial"/>
          <w:color w:val="000000"/>
          <w:lang w:val="sr-Cyrl-RS"/>
        </w:rPr>
        <w:t>између</w:t>
      </w:r>
      <w:r>
        <w:rPr>
          <w:rFonts w:eastAsia="Arial"/>
          <w:color w:val="000000"/>
        </w:rPr>
        <w:t xml:space="preserve"> ове и других електричних инсталација.</w:t>
      </w:r>
    </w:p>
    <w:p w:rsidR="00C80425" w:rsidRDefault="00C80425" w:rsidP="00C80425">
      <w:pPr>
        <w:autoSpaceDE w:val="0"/>
        <w:rPr>
          <w:rFonts w:eastAsia="Arial"/>
          <w:color w:val="000000"/>
        </w:rPr>
      </w:pPr>
      <w:r>
        <w:rPr>
          <w:rFonts w:eastAsia="Arial"/>
          <w:color w:val="000000"/>
        </w:rPr>
        <w:t xml:space="preserve">У делу који је омалтерисан каблови се полажу кроз инсталационе гибљиве цеви испод малтера, а где није малтерисано каблови се воде по регалима и унутар спуштених плафона. </w:t>
      </w:r>
    </w:p>
    <w:p w:rsidR="00C80425" w:rsidRDefault="00C80425" w:rsidP="00C80425">
      <w:pPr>
        <w:autoSpaceDE w:val="0"/>
        <w:rPr>
          <w:rFonts w:eastAsia="Arial"/>
          <w:color w:val="000000"/>
        </w:rPr>
      </w:pPr>
      <w:r>
        <w:rPr>
          <w:rFonts w:eastAsia="Arial"/>
          <w:color w:val="000000"/>
        </w:rPr>
        <w:tab/>
      </w:r>
    </w:p>
    <w:p w:rsidR="00C80425" w:rsidRDefault="00C80425" w:rsidP="00C80425">
      <w:pPr>
        <w:autoSpaceDE w:val="0"/>
        <w:rPr>
          <w:rFonts w:eastAsia="Arial"/>
          <w:color w:val="000000"/>
        </w:rPr>
      </w:pPr>
      <w:r>
        <w:rPr>
          <w:rFonts w:eastAsia="Arial"/>
          <w:color w:val="000000"/>
        </w:rPr>
        <w:t>Локална мрежа у објекту се реализује у топологији звезде. Центар звезде чини централно чвориште RACK орман. Оваква топологија омогућава централизацију сервиса, једноставну контролу и управљање и олакшава детекцију и отклањање квара у било ком делу система.</w:t>
      </w:r>
    </w:p>
    <w:p w:rsidR="00C80425" w:rsidRDefault="00C80425" w:rsidP="00C80425">
      <w:pPr>
        <w:autoSpaceDE w:val="0"/>
        <w:rPr>
          <w:rFonts w:eastAsia="Arial"/>
          <w:color w:val="000000"/>
        </w:rPr>
      </w:pPr>
    </w:p>
    <w:p w:rsidR="00C80425" w:rsidRDefault="00C80425" w:rsidP="00C80425">
      <w:pPr>
        <w:autoSpaceDE w:val="0"/>
        <w:rPr>
          <w:rFonts w:eastAsia="Arial"/>
          <w:color w:val="000000"/>
        </w:rPr>
      </w:pPr>
      <w:r>
        <w:rPr>
          <w:rFonts w:eastAsia="Arial"/>
          <w:color w:val="000000"/>
        </w:rPr>
        <w:t xml:space="preserve">Комплетна инсталација структурног кабловског система се изводи кабловима способним за пренос више различитих сервиса истовремено, одн. употребу за различите намене. Сви каблови се завршавају једним крајем у </w:t>
      </w:r>
      <w:r>
        <w:rPr>
          <w:rFonts w:eastAsia="Arial"/>
          <w:color w:val="000000"/>
          <w:lang w:val="sr-Cyrl-RS"/>
        </w:rPr>
        <w:t>одговарајућем</w:t>
      </w:r>
      <w:r>
        <w:rPr>
          <w:rFonts w:eastAsia="Arial"/>
          <w:color w:val="000000"/>
        </w:rPr>
        <w:t xml:space="preserve"> RACK орману. Главни RACK орман се налаз</w:t>
      </w:r>
      <w:r>
        <w:rPr>
          <w:rFonts w:eastAsia="Arial"/>
          <w:color w:val="000000"/>
          <w:lang w:val="sr-Cyrl-RS"/>
        </w:rPr>
        <w:t>и у управној згради</w:t>
      </w:r>
      <w:r>
        <w:rPr>
          <w:rFonts w:eastAsia="Arial"/>
          <w:color w:val="000000"/>
        </w:rPr>
        <w:t xml:space="preserve"> </w:t>
      </w:r>
      <w:r>
        <w:rPr>
          <w:rFonts w:eastAsia="Arial"/>
          <w:color w:val="000000"/>
          <w:lang w:val="sr-Cyrl-RS"/>
        </w:rPr>
        <w:t xml:space="preserve">( </w:t>
      </w:r>
      <w:r>
        <w:rPr>
          <w:rFonts w:eastAsia="Arial"/>
          <w:color w:val="000000"/>
        </w:rPr>
        <w:t>BD</w:t>
      </w:r>
      <w:r>
        <w:rPr>
          <w:rFonts w:eastAsia="Arial"/>
          <w:color w:val="000000"/>
          <w:lang w:val="sr-Cyrl-RS"/>
        </w:rPr>
        <w:t xml:space="preserve"> 1 ), приземље сервер соба. Он је са осталим </w:t>
      </w:r>
      <w:r>
        <w:rPr>
          <w:rFonts w:eastAsia="Arial"/>
          <w:color w:val="000000"/>
        </w:rPr>
        <w:t>орманима који се налазе у објект</w:t>
      </w:r>
      <w:r>
        <w:rPr>
          <w:rFonts w:eastAsia="Arial"/>
          <w:color w:val="000000"/>
          <w:lang w:val="sr-Cyrl-RS"/>
        </w:rPr>
        <w:t>има у комплексу повезан</w:t>
      </w:r>
      <w:r>
        <w:rPr>
          <w:rFonts w:eastAsia="Arial"/>
          <w:color w:val="000000"/>
        </w:rPr>
        <w:t xml:space="preserve"> путем мултимодног оптичког кабла са 8 влакана.</w:t>
      </w:r>
    </w:p>
    <w:p w:rsidR="00C80425" w:rsidRDefault="00C80425" w:rsidP="00C80425">
      <w:pPr>
        <w:autoSpaceDE w:val="0"/>
        <w:rPr>
          <w:rFonts w:eastAsia="Arial"/>
          <w:color w:val="000000"/>
        </w:rPr>
      </w:pPr>
      <w:r>
        <w:rPr>
          <w:rFonts w:eastAsia="Arial"/>
          <w:color w:val="000000"/>
        </w:rPr>
        <w:t>Пројектом је предвиђена следећа кабловска инфраструктура за реализацију СКС:</w:t>
      </w:r>
    </w:p>
    <w:p w:rsidR="00C80425" w:rsidRDefault="00C80425" w:rsidP="00C80425">
      <w:pPr>
        <w:numPr>
          <w:ilvl w:val="0"/>
          <w:numId w:val="40"/>
        </w:numPr>
        <w:tabs>
          <w:tab w:val="clear" w:pos="1080"/>
          <w:tab w:val="clear" w:pos="1440"/>
          <w:tab w:val="num" w:pos="709"/>
        </w:tabs>
        <w:autoSpaceDE w:val="0"/>
        <w:ind w:left="708" w:hanging="708"/>
        <w:rPr>
          <w:rFonts w:eastAsia="Arial"/>
          <w:color w:val="000000"/>
        </w:rPr>
      </w:pPr>
      <w:r>
        <w:rPr>
          <w:rFonts w:eastAsia="Arial"/>
          <w:color w:val="000000"/>
        </w:rPr>
        <w:t>Оптички каблови за везу између RACK ормана (мултимодни оптички кабел, 8 влакана, 50/125µм ОМ3);</w:t>
      </w:r>
    </w:p>
    <w:p w:rsidR="00C80425" w:rsidRDefault="00C80425" w:rsidP="00C80425">
      <w:pPr>
        <w:numPr>
          <w:ilvl w:val="0"/>
          <w:numId w:val="40"/>
        </w:numPr>
        <w:tabs>
          <w:tab w:val="clear" w:pos="1080"/>
          <w:tab w:val="clear" w:pos="1440"/>
          <w:tab w:val="num" w:pos="709"/>
        </w:tabs>
        <w:autoSpaceDE w:val="0"/>
        <w:ind w:left="708" w:hanging="708"/>
        <w:rPr>
          <w:rFonts w:eastAsia="Arial"/>
          <w:color w:val="000000"/>
        </w:rPr>
      </w:pPr>
      <w:r>
        <w:rPr>
          <w:rFonts w:eastAsia="Arial"/>
          <w:color w:val="000000"/>
        </w:rPr>
        <w:t>SFTP каблови хоризонталне инсталације, „wall“ каблови (SFTP каблови категорије 7 са проводницима пуног пресека);</w:t>
      </w:r>
    </w:p>
    <w:p w:rsidR="00C80425" w:rsidRDefault="00C80425" w:rsidP="00C80425">
      <w:pPr>
        <w:numPr>
          <w:ilvl w:val="0"/>
          <w:numId w:val="40"/>
        </w:numPr>
        <w:tabs>
          <w:tab w:val="clear" w:pos="1080"/>
          <w:tab w:val="clear" w:pos="1440"/>
          <w:tab w:val="num" w:pos="709"/>
        </w:tabs>
        <w:autoSpaceDE w:val="0"/>
        <w:ind w:left="708" w:hanging="708"/>
        <w:rPr>
          <w:rFonts w:eastAsia="Arial"/>
          <w:color w:val="000000"/>
        </w:rPr>
      </w:pPr>
      <w:r>
        <w:rPr>
          <w:rFonts w:eastAsia="Arial"/>
          <w:color w:val="000000"/>
        </w:rPr>
        <w:t>Савитљиви STP каблови који служе за преспајање унутар RACK ормана, „fly“ каблови (patch каблови STP категорије 6);</w:t>
      </w:r>
    </w:p>
    <w:p w:rsidR="00C80425" w:rsidRDefault="00C80425" w:rsidP="00C80425">
      <w:pPr>
        <w:numPr>
          <w:ilvl w:val="0"/>
          <w:numId w:val="40"/>
        </w:numPr>
        <w:tabs>
          <w:tab w:val="clear" w:pos="1080"/>
          <w:tab w:val="clear" w:pos="1440"/>
          <w:tab w:val="num" w:pos="709"/>
        </w:tabs>
        <w:autoSpaceDE w:val="0"/>
        <w:ind w:left="708" w:hanging="708"/>
        <w:rPr>
          <w:rFonts w:eastAsia="Arial"/>
          <w:color w:val="000000"/>
        </w:rPr>
      </w:pPr>
      <w:r>
        <w:rPr>
          <w:rFonts w:eastAsia="Arial"/>
          <w:color w:val="000000"/>
        </w:rPr>
        <w:t>Савитљиви STP каблови који повезују терминалну опрему (рачунаре, телефоне, камере, и сл.) са одговарајућим прикључцима на утичницама, „fly“ каблови (patch каблови STP категорије 6);</w:t>
      </w:r>
    </w:p>
    <w:p w:rsidR="00C80425" w:rsidRDefault="00C80425" w:rsidP="00C80425">
      <w:pPr>
        <w:autoSpaceDE w:val="0"/>
        <w:rPr>
          <w:rFonts w:eastAsia="Arial"/>
          <w:color w:val="000000"/>
        </w:rPr>
      </w:pPr>
    </w:p>
    <w:p w:rsidR="00C80425" w:rsidRDefault="00C80425" w:rsidP="00C80425">
      <w:pPr>
        <w:autoSpaceDE w:val="0"/>
        <w:rPr>
          <w:rFonts w:eastAsia="Arial"/>
          <w:color w:val="000000"/>
        </w:rPr>
      </w:pPr>
      <w:r>
        <w:rPr>
          <w:color w:val="000000"/>
        </w:rPr>
        <w:t>„</w:t>
      </w:r>
      <w:r>
        <w:rPr>
          <w:rFonts w:eastAsia="Arial"/>
          <w:color w:val="000000"/>
        </w:rPr>
        <w:t xml:space="preserve">Wall“ каблове је потребно полагати целом дужином од RACK ормана до прикључног места из једног дела, односно без настављања, при чему се мора водити рачуна да та дужина не пређе 90м. Оба краја сваког кабла завршавају се RJ45 утичницама и обележавају ознаком одговарајућег прикључног места. Ниједан фиксни кабл не сме остати нетерминиран утичницама. „Fly“ каблови (patch каблови) за повезивање терминалне опреме (преспајање у радном простору) могу да буду фабрички производи или направљени од стране извођача, у ком случају је исте потребно тестирати. </w:t>
      </w:r>
    </w:p>
    <w:p w:rsidR="00C80425" w:rsidRDefault="00C80425" w:rsidP="00C80425">
      <w:pPr>
        <w:autoSpaceDE w:val="0"/>
        <w:rPr>
          <w:rFonts w:eastAsia="Arial"/>
          <w:color w:val="000000"/>
        </w:rPr>
      </w:pPr>
    </w:p>
    <w:p w:rsidR="00C80425" w:rsidRDefault="00C80425" w:rsidP="00C80425">
      <w:pPr>
        <w:autoSpaceDE w:val="0"/>
        <w:rPr>
          <w:rFonts w:eastAsia="Arial"/>
          <w:color w:val="000000"/>
        </w:rPr>
      </w:pPr>
      <w:r>
        <w:rPr>
          <w:rFonts w:eastAsia="Arial"/>
          <w:color w:val="000000"/>
        </w:rPr>
        <w:t>Пројектом је предвиђено да се централни RACK орман (</w:t>
      </w:r>
      <w:r>
        <w:rPr>
          <w:rFonts w:eastAsia="Arial"/>
          <w:color w:val="000000"/>
          <w:lang w:val="sr-Cyrl-RS"/>
        </w:rPr>
        <w:t xml:space="preserve">BD </w:t>
      </w:r>
      <w:r>
        <w:rPr>
          <w:rFonts w:eastAsia="Arial"/>
          <w:color w:val="000000"/>
        </w:rPr>
        <w:t xml:space="preserve">1) </w:t>
      </w:r>
      <w:r>
        <w:rPr>
          <w:rFonts w:eastAsia="Arial"/>
          <w:color w:val="000000"/>
          <w:lang w:val="sr-Cyrl-RS"/>
        </w:rPr>
        <w:t>налази у приземљу управне зграде</w:t>
      </w:r>
      <w:r>
        <w:rPr>
          <w:rFonts w:eastAsia="Arial"/>
          <w:color w:val="000000"/>
        </w:rPr>
        <w:t>, а секундарни RACK ормани на</w:t>
      </w:r>
      <w:r>
        <w:rPr>
          <w:rFonts w:eastAsia="Arial"/>
          <w:color w:val="000000"/>
          <w:lang w:val="sr-Cyrl-RS"/>
        </w:rPr>
        <w:t>лазе у.</w:t>
      </w:r>
    </w:p>
    <w:p w:rsidR="00C80425" w:rsidRDefault="00C80425" w:rsidP="00C80425">
      <w:pPr>
        <w:autoSpaceDE w:val="0"/>
        <w:rPr>
          <w:rFonts w:eastAsia="Arial"/>
          <w:color w:val="000000"/>
        </w:rPr>
      </w:pPr>
      <w:r>
        <w:rPr>
          <w:rFonts w:eastAsia="Arial"/>
          <w:color w:val="000000"/>
        </w:rPr>
        <w:t xml:space="preserve">BD </w:t>
      </w:r>
      <w:r>
        <w:rPr>
          <w:rFonts w:eastAsia="Arial"/>
          <w:color w:val="000000"/>
          <w:lang w:val="sr-Cyrl-RS"/>
        </w:rPr>
        <w:t>2 – просторија број 7,</w:t>
      </w:r>
    </w:p>
    <w:p w:rsidR="00C80425" w:rsidRDefault="00C80425" w:rsidP="00C80425">
      <w:pPr>
        <w:autoSpaceDE w:val="0"/>
        <w:rPr>
          <w:rFonts w:eastAsia="Arial"/>
          <w:color w:val="000000"/>
        </w:rPr>
      </w:pPr>
      <w:r>
        <w:rPr>
          <w:rFonts w:eastAsia="Arial"/>
          <w:color w:val="000000"/>
        </w:rPr>
        <w:t xml:space="preserve">BD </w:t>
      </w:r>
      <w:r>
        <w:rPr>
          <w:rFonts w:eastAsia="Arial"/>
          <w:color w:val="000000"/>
          <w:lang w:val="sr-Cyrl-RS"/>
        </w:rPr>
        <w:t xml:space="preserve">3 – објекат 8, улаз/излаз путнички саобраћај, </w:t>
      </w:r>
    </w:p>
    <w:p w:rsidR="00C80425" w:rsidRDefault="00C80425" w:rsidP="00C80425">
      <w:pPr>
        <w:autoSpaceDE w:val="0"/>
        <w:rPr>
          <w:rFonts w:eastAsia="Arial"/>
          <w:color w:val="000000"/>
        </w:rPr>
      </w:pPr>
      <w:r>
        <w:rPr>
          <w:rFonts w:eastAsia="Arial"/>
          <w:color w:val="000000"/>
        </w:rPr>
        <w:t>BD 4</w:t>
      </w:r>
      <w:r>
        <w:rPr>
          <w:rFonts w:eastAsia="Arial"/>
          <w:color w:val="000000"/>
          <w:lang w:val="sr-Cyrl-RS"/>
        </w:rPr>
        <w:t xml:space="preserve"> – објекат 8, улаз теретни саобраћај, </w:t>
      </w:r>
    </w:p>
    <w:p w:rsidR="00C80425" w:rsidRDefault="00C80425" w:rsidP="00C80425">
      <w:pPr>
        <w:autoSpaceDE w:val="0"/>
      </w:pPr>
      <w:r>
        <w:rPr>
          <w:rFonts w:eastAsia="Arial"/>
          <w:color w:val="000000"/>
        </w:rPr>
        <w:t>BD 5</w:t>
      </w:r>
      <w:r>
        <w:rPr>
          <w:rFonts w:eastAsia="Arial"/>
          <w:color w:val="000000"/>
          <w:lang w:val="sr-Cyrl-RS"/>
        </w:rPr>
        <w:t xml:space="preserve"> – објекат 8, излаз теретни саобраћај.</w:t>
      </w:r>
    </w:p>
    <w:p w:rsidR="00C80425" w:rsidRDefault="00C80425" w:rsidP="00C80425">
      <w:pPr>
        <w:autoSpaceDE w:val="0"/>
      </w:pPr>
    </w:p>
    <w:p w:rsidR="00C80425" w:rsidRDefault="00C80425" w:rsidP="00C80425">
      <w:pPr>
        <w:autoSpaceDE w:val="0"/>
        <w:rPr>
          <w:rFonts w:eastAsia="Arial"/>
          <w:color w:val="000000"/>
        </w:rPr>
      </w:pPr>
      <w:r>
        <w:rPr>
          <w:rFonts w:eastAsia="Arial"/>
          <w:color w:val="000000"/>
        </w:rPr>
        <w:t>Међусобно су повезани са мултимодним оптичким кабловима са 8 влакана (50/125µм ОМ3).</w:t>
      </w:r>
    </w:p>
    <w:p w:rsidR="00C80425" w:rsidRDefault="00C80425" w:rsidP="00C80425">
      <w:pPr>
        <w:autoSpaceDE w:val="0"/>
        <w:spacing w:line="100" w:lineRule="atLeast"/>
        <w:rPr>
          <w:rFonts w:eastAsia="Arial"/>
          <w:color w:val="000000"/>
        </w:rPr>
      </w:pPr>
    </w:p>
    <w:p w:rsidR="00C80425" w:rsidRDefault="00C80425" w:rsidP="00C80425">
      <w:pPr>
        <w:autoSpaceDE w:val="0"/>
        <w:spacing w:line="100" w:lineRule="atLeast"/>
        <w:rPr>
          <w:rFonts w:eastAsia="Arial"/>
          <w:color w:val="000000"/>
          <w:lang w:val="sr-Cyrl-RS"/>
        </w:rPr>
      </w:pPr>
      <w:r>
        <w:rPr>
          <w:rFonts w:eastAsia="Arial"/>
          <w:b/>
          <w:bCs/>
          <w:color w:val="000000"/>
          <w:lang w:val="sr-Cyrl-RS"/>
        </w:rPr>
        <w:t>ИНСТАЛАЦИЈА ДЕТЕКЦИЈЕ ГАСА У КОТЛАРНИЦИ</w:t>
      </w:r>
    </w:p>
    <w:p w:rsidR="00C80425" w:rsidRDefault="00C80425" w:rsidP="00C80425">
      <w:pPr>
        <w:autoSpaceDE w:val="0"/>
        <w:spacing w:line="100" w:lineRule="atLeast"/>
        <w:rPr>
          <w:rFonts w:eastAsia="Arial"/>
          <w:color w:val="000000"/>
          <w:lang w:val="sr-Cyrl-RS"/>
        </w:rPr>
      </w:pPr>
    </w:p>
    <w:p w:rsidR="00C80425" w:rsidRDefault="00C80425" w:rsidP="00C80425">
      <w:pPr>
        <w:autoSpaceDE w:val="0"/>
        <w:spacing w:line="100" w:lineRule="atLeast"/>
        <w:rPr>
          <w:rFonts w:eastAsia="Arial"/>
          <w:color w:val="000000"/>
          <w:lang w:val="sr-Cyrl-RS"/>
        </w:rPr>
      </w:pPr>
      <w:r>
        <w:rPr>
          <w:rFonts w:eastAsia="Arial"/>
          <w:color w:val="000000"/>
          <w:lang w:val="sr-Cyrl-RS"/>
        </w:rPr>
        <w:t xml:space="preserve">Овим пројектом предвиђено је постављање стабилног система за детекцију експлозивног гаса: природног (земног) гаса, CH4, у простору котларнице. Централна јединица система се поставља у просторији котларнице. Централа се монтира на зид, а напајање електричном енергијом се изводи из најближег струјног разводног ормара који се налази у котларници, са засебног осигурача називне снаге од 10А за заштиту од преоптерећења и кратког споја инсталације (предмет пројекта електроенергетских инсталација). Централни уређај, односно цео систем, поред главног напајања (220-230 VAC, 50 Hz) поседује и резервно акумулаторско напајање одговарајућег капацитета на које централа прелази аутоматски, а нестанак мрежног напајања се сигнализира звучно и светлосно на предњем панелу и LCD екрану централе. Централа за детекцију гаса је типа PolyGard®2 DGC-06, произвођача MSR/Немачка, која у датој конфигурацији поседује следеће карактеристике: </w:t>
      </w:r>
    </w:p>
    <w:p w:rsidR="00C80425" w:rsidRDefault="00C80425" w:rsidP="00C80425">
      <w:pPr>
        <w:autoSpaceDE w:val="0"/>
        <w:spacing w:line="100" w:lineRule="atLeast"/>
        <w:rPr>
          <w:rFonts w:eastAsia="Arial"/>
          <w:color w:val="000000"/>
          <w:lang w:val="sr-Cyrl-RS"/>
        </w:rPr>
      </w:pPr>
      <w:r>
        <w:rPr>
          <w:rFonts w:eastAsia="Arial"/>
          <w:color w:val="000000"/>
          <w:lang w:val="sr-Cyrl-RS"/>
        </w:rPr>
        <w:t>- 12 алармних релеја са преклопним (NC/NO) контактима, 250Vac/5A</w:t>
      </w:r>
    </w:p>
    <w:p w:rsidR="00C80425" w:rsidRDefault="00C80425" w:rsidP="00C80425">
      <w:pPr>
        <w:autoSpaceDE w:val="0"/>
        <w:spacing w:line="100" w:lineRule="atLeast"/>
        <w:rPr>
          <w:rFonts w:eastAsia="Arial"/>
          <w:color w:val="000000"/>
          <w:lang w:val="sr-Cyrl-RS"/>
        </w:rPr>
      </w:pPr>
      <w:r>
        <w:rPr>
          <w:rFonts w:eastAsia="Arial"/>
          <w:color w:val="000000"/>
          <w:lang w:val="sr-Cyrl-RS"/>
        </w:rPr>
        <w:t>- 12 аналогних улаза (4-20mA), за аналогне сензоре</w:t>
      </w:r>
    </w:p>
    <w:p w:rsidR="00C80425" w:rsidRDefault="00C80425" w:rsidP="00C80425">
      <w:pPr>
        <w:autoSpaceDE w:val="0"/>
        <w:spacing w:line="100" w:lineRule="atLeast"/>
        <w:rPr>
          <w:rFonts w:eastAsia="Arial"/>
          <w:color w:val="000000"/>
          <w:lang w:val="sr-Cyrl-RS"/>
        </w:rPr>
      </w:pPr>
      <w:r>
        <w:rPr>
          <w:rFonts w:eastAsia="Arial"/>
          <w:color w:val="000000"/>
          <w:lang w:val="sr-Cyrl-RS"/>
        </w:rPr>
        <w:t>- 8 аналогних излаза (4-20mA), са избором за специјални мод, грешку итд.</w:t>
      </w:r>
    </w:p>
    <w:p w:rsidR="00C80425" w:rsidRDefault="00C80425" w:rsidP="00C80425">
      <w:pPr>
        <w:autoSpaceDE w:val="0"/>
        <w:spacing w:line="100" w:lineRule="atLeast"/>
        <w:rPr>
          <w:rFonts w:eastAsia="Arial"/>
          <w:color w:val="000000"/>
          <w:lang w:val="sr-Cyrl-RS"/>
        </w:rPr>
      </w:pPr>
      <w:r>
        <w:rPr>
          <w:rFonts w:eastAsia="Arial"/>
          <w:color w:val="000000"/>
          <w:lang w:val="sr-Cyrl-RS"/>
        </w:rPr>
        <w:t>- 4 дигитална улаза</w:t>
      </w:r>
    </w:p>
    <w:p w:rsidR="00C80425" w:rsidRDefault="00C80425" w:rsidP="00C80425">
      <w:pPr>
        <w:autoSpaceDE w:val="0"/>
        <w:spacing w:line="100" w:lineRule="atLeast"/>
        <w:rPr>
          <w:rFonts w:eastAsia="Arial"/>
          <w:color w:val="000000"/>
          <w:lang w:val="sr-Cyrl-RS"/>
        </w:rPr>
      </w:pPr>
      <w:r>
        <w:rPr>
          <w:rFonts w:eastAsia="Arial"/>
          <w:color w:val="000000"/>
          <w:lang w:val="sr-Cyrl-RS"/>
        </w:rPr>
        <w:t>- напојну јединицу 6,5А са резервним напајањем 7.2Ah</w:t>
      </w:r>
    </w:p>
    <w:p w:rsidR="00C80425" w:rsidRDefault="00C80425" w:rsidP="00C80425">
      <w:pPr>
        <w:autoSpaceDE w:val="0"/>
        <w:spacing w:line="100" w:lineRule="atLeast"/>
        <w:rPr>
          <w:rFonts w:eastAsia="Arial"/>
          <w:color w:val="000000"/>
          <w:lang w:val="sr-Cyrl-RS"/>
        </w:rPr>
      </w:pPr>
      <w:r>
        <w:rPr>
          <w:rFonts w:eastAsia="Arial"/>
          <w:color w:val="000000"/>
          <w:lang w:val="sr-Cyrl-RS"/>
        </w:rPr>
        <w:t>- могућност проширења повезивањем до 4 централне јединице у једну дистрибуирану централу</w:t>
      </w:r>
    </w:p>
    <w:p w:rsidR="00C80425" w:rsidRDefault="00C80425" w:rsidP="00C80425">
      <w:pPr>
        <w:autoSpaceDE w:val="0"/>
        <w:spacing w:line="100" w:lineRule="atLeast"/>
        <w:rPr>
          <w:rFonts w:eastAsia="Arial"/>
          <w:color w:val="000000"/>
          <w:lang w:val="sr-Cyrl-RS"/>
        </w:rPr>
      </w:pPr>
      <w:r>
        <w:rPr>
          <w:rFonts w:eastAsia="Arial"/>
          <w:color w:val="000000"/>
          <w:lang w:val="sr-Cyrl-RS"/>
        </w:rPr>
        <w:t>- интегрисану заштиту од обрнутог поларитета и преоптерећења за системски BUS</w:t>
      </w:r>
    </w:p>
    <w:p w:rsidR="00C80425" w:rsidRDefault="00C80425" w:rsidP="00C80425">
      <w:pPr>
        <w:autoSpaceDE w:val="0"/>
        <w:spacing w:line="100" w:lineRule="atLeast"/>
        <w:rPr>
          <w:rFonts w:eastAsia="Arial"/>
          <w:color w:val="000000"/>
          <w:lang w:val="sr-Cyrl-RS"/>
        </w:rPr>
      </w:pPr>
      <w:r>
        <w:rPr>
          <w:rFonts w:eastAsia="Arial"/>
          <w:color w:val="000000"/>
          <w:lang w:val="sr-Cyrl-RS"/>
        </w:rPr>
        <w:t>- индикацију губитка напајања</w:t>
      </w:r>
    </w:p>
    <w:p w:rsidR="00C80425" w:rsidRDefault="00C80425" w:rsidP="00C80425">
      <w:pPr>
        <w:autoSpaceDE w:val="0"/>
        <w:spacing w:line="100" w:lineRule="atLeast"/>
        <w:rPr>
          <w:rFonts w:eastAsia="Arial"/>
          <w:color w:val="000000"/>
          <w:lang w:val="sr-Cyrl-RS"/>
        </w:rPr>
      </w:pPr>
      <w:r>
        <w:rPr>
          <w:rFonts w:eastAsia="Arial"/>
          <w:color w:val="000000"/>
          <w:lang w:val="sr-Cyrl-RS"/>
        </w:rPr>
        <w:t>- буззер индикацију</w:t>
      </w:r>
    </w:p>
    <w:p w:rsidR="00C80425" w:rsidRDefault="00C80425" w:rsidP="00C80425">
      <w:pPr>
        <w:autoSpaceDE w:val="0"/>
        <w:spacing w:line="100" w:lineRule="atLeast"/>
        <w:rPr>
          <w:rFonts w:eastAsia="Arial"/>
          <w:color w:val="000000"/>
          <w:lang w:val="sr-Cyrl-RS"/>
        </w:rPr>
      </w:pPr>
      <w:r>
        <w:rPr>
          <w:rFonts w:eastAsia="Arial"/>
          <w:color w:val="000000"/>
          <w:lang w:val="sr-Cyrl-RS"/>
        </w:rPr>
        <w:t>- RS485-ModBus-RTU комуникација</w:t>
      </w:r>
    </w:p>
    <w:p w:rsidR="00C80425" w:rsidRDefault="00C80425" w:rsidP="00C80425">
      <w:pPr>
        <w:autoSpaceDE w:val="0"/>
        <w:spacing w:line="100" w:lineRule="atLeast"/>
        <w:rPr>
          <w:rFonts w:eastAsia="Arial"/>
          <w:color w:val="000000"/>
          <w:lang w:val="sr-Cyrl-RS"/>
        </w:rPr>
      </w:pPr>
      <w:r>
        <w:rPr>
          <w:rFonts w:eastAsia="Arial"/>
          <w:color w:val="000000"/>
          <w:lang w:val="sr-Cyrl-RS"/>
        </w:rPr>
        <w:t>- кућиште од АБС пластике, са закључавањем</w:t>
      </w:r>
    </w:p>
    <w:p w:rsidR="00C80425" w:rsidRDefault="00C80425" w:rsidP="00C80425">
      <w:pPr>
        <w:autoSpaceDE w:val="0"/>
        <w:spacing w:line="100" w:lineRule="atLeast"/>
        <w:rPr>
          <w:rFonts w:eastAsia="Arial"/>
          <w:color w:val="000000"/>
          <w:lang w:val="sr-Cyrl-RS"/>
        </w:rPr>
      </w:pPr>
      <w:r>
        <w:rPr>
          <w:rFonts w:eastAsia="Arial"/>
          <w:color w:val="000000"/>
          <w:lang w:val="sr-Cyrl-RS"/>
        </w:rPr>
        <w:t xml:space="preserve">- </w:t>
      </w:r>
      <w:r w:rsidR="009E74E1">
        <w:rPr>
          <w:rFonts w:eastAsia="Arial"/>
          <w:color w:val="000000"/>
          <w:lang w:val="sr-Cyrl-RS"/>
        </w:rPr>
        <w:t>ниво заштите IP65 (са кућиштем)</w:t>
      </w:r>
    </w:p>
    <w:p w:rsidR="00C80425" w:rsidRDefault="00C80425" w:rsidP="00C80425">
      <w:pPr>
        <w:autoSpaceDE w:val="0"/>
        <w:spacing w:line="100" w:lineRule="atLeast"/>
        <w:rPr>
          <w:rFonts w:eastAsia="Arial"/>
          <w:color w:val="000000"/>
          <w:lang w:val="sr-Cyrl-RS"/>
        </w:rPr>
      </w:pPr>
      <w:r>
        <w:rPr>
          <w:rFonts w:eastAsia="Arial"/>
          <w:color w:val="000000"/>
          <w:lang w:val="sr-Cyrl-RS"/>
        </w:rPr>
        <w:t>Централа у свом пуном капацитету има могућност прихвата до 96 дигиталних и до 32 аналогна (4-20mA) детектора гаса, при чему сваком детектору могу да се дефинишу 4 слободно подесива алармна нивоа. Централа има могућност поседовања до 32 алармна релеја са преклопним (NO/NC) контактима (250Vac/5A), додатни релеј грешке (250Vac/5A) и до 16 аналогних излаза (4-20mA), поседује само-надзорни систем са функционалном контролом регистрованих дигиталних и аналогних сензора, активни интерфејс ка надређеном систему преко ModBUS протокола и меморију догађаја (Data Logger).</w:t>
      </w:r>
    </w:p>
    <w:p w:rsidR="00C80425" w:rsidRDefault="00C80425" w:rsidP="00C80425">
      <w:pPr>
        <w:autoSpaceDE w:val="0"/>
        <w:spacing w:line="100" w:lineRule="atLeast"/>
        <w:rPr>
          <w:rFonts w:eastAsia="Arial"/>
          <w:color w:val="000000"/>
          <w:lang w:val="sr-Cyrl-RS"/>
        </w:rPr>
      </w:pPr>
      <w:r>
        <w:rPr>
          <w:rFonts w:eastAsia="Arial"/>
          <w:color w:val="000000"/>
          <w:lang w:val="sr-Cyrl-RS"/>
        </w:rPr>
        <w:t xml:space="preserve">У објекту котларнице је предвиђено постављање детектора гаса типа PolyXeta®2 CH4 произвођача MSR/Немачка, следећих карактеристика: </w:t>
      </w:r>
    </w:p>
    <w:p w:rsidR="00C80425" w:rsidRDefault="00C80425" w:rsidP="00C80425">
      <w:pPr>
        <w:autoSpaceDE w:val="0"/>
        <w:spacing w:line="100" w:lineRule="atLeast"/>
        <w:rPr>
          <w:rFonts w:eastAsia="Arial"/>
          <w:color w:val="000000"/>
          <w:lang w:val="sr-Cyrl-RS"/>
        </w:rPr>
      </w:pPr>
      <w:r>
        <w:rPr>
          <w:rFonts w:eastAsia="Arial"/>
          <w:color w:val="000000"/>
          <w:lang w:val="sr-Cyrl-RS"/>
        </w:rPr>
        <w:t>- 0-100% LEL (Pellistor sензор)</w:t>
      </w:r>
    </w:p>
    <w:p w:rsidR="00C80425" w:rsidRDefault="00C80425" w:rsidP="00C80425">
      <w:pPr>
        <w:autoSpaceDE w:val="0"/>
        <w:spacing w:line="100" w:lineRule="atLeast"/>
        <w:rPr>
          <w:rFonts w:eastAsia="Arial"/>
          <w:color w:val="000000"/>
          <w:lang w:val="sr-Cyrl-RS"/>
        </w:rPr>
      </w:pPr>
      <w:r>
        <w:rPr>
          <w:rFonts w:eastAsia="Arial"/>
          <w:color w:val="000000"/>
          <w:lang w:val="sr-Cyrl-RS"/>
        </w:rPr>
        <w:t>- RS485-Modbus комуникација са централом</w:t>
      </w:r>
    </w:p>
    <w:p w:rsidR="00C80425" w:rsidRDefault="00C80425" w:rsidP="00C80425">
      <w:pPr>
        <w:autoSpaceDE w:val="0"/>
        <w:spacing w:line="100" w:lineRule="atLeast"/>
        <w:rPr>
          <w:rFonts w:eastAsia="Arial"/>
          <w:color w:val="000000"/>
          <w:lang w:val="sr-Cyrl-RS"/>
        </w:rPr>
      </w:pPr>
      <w:r>
        <w:rPr>
          <w:rFonts w:eastAsia="Arial"/>
          <w:color w:val="000000"/>
          <w:lang w:val="sr-Cyrl-RS"/>
        </w:rPr>
        <w:t>- 24Vdc напајање са централе</w:t>
      </w:r>
    </w:p>
    <w:p w:rsidR="00C80425" w:rsidRDefault="00C80425" w:rsidP="00C80425">
      <w:pPr>
        <w:autoSpaceDE w:val="0"/>
        <w:spacing w:line="100" w:lineRule="atLeast"/>
        <w:rPr>
          <w:rFonts w:eastAsia="Arial"/>
          <w:color w:val="000000"/>
          <w:lang w:val="sr-Cyrl-RS"/>
        </w:rPr>
      </w:pPr>
      <w:r>
        <w:rPr>
          <w:rFonts w:eastAsia="Arial"/>
          <w:color w:val="000000"/>
          <w:lang w:val="sr-Cyrl-RS"/>
        </w:rPr>
        <w:t>- непрекидан надзор</w:t>
      </w:r>
    </w:p>
    <w:p w:rsidR="00C80425" w:rsidRDefault="00C80425" w:rsidP="00C80425">
      <w:pPr>
        <w:autoSpaceDE w:val="0"/>
        <w:spacing w:line="100" w:lineRule="atLeast"/>
        <w:rPr>
          <w:rFonts w:eastAsia="Arial"/>
          <w:color w:val="000000"/>
          <w:lang w:val="sr-Cyrl-RS"/>
        </w:rPr>
      </w:pPr>
      <w:r>
        <w:rPr>
          <w:rFonts w:eastAsia="Arial"/>
          <w:color w:val="000000"/>
          <w:lang w:val="sr-Cyrl-RS"/>
        </w:rPr>
        <w:t>- микропроцесор са 12-битном резолуцијом</w:t>
      </w:r>
    </w:p>
    <w:p w:rsidR="00C80425" w:rsidRDefault="00C80425" w:rsidP="00C80425">
      <w:pPr>
        <w:autoSpaceDE w:val="0"/>
        <w:spacing w:line="100" w:lineRule="atLeast"/>
        <w:rPr>
          <w:rFonts w:eastAsia="Arial"/>
          <w:color w:val="000000"/>
          <w:lang w:val="sr-Cyrl-RS"/>
        </w:rPr>
      </w:pPr>
      <w:r>
        <w:rPr>
          <w:rFonts w:eastAsia="Arial"/>
          <w:color w:val="000000"/>
          <w:lang w:val="sr-Cyrl-RS"/>
        </w:rPr>
        <w:t>- само-надзорни систем</w:t>
      </w:r>
    </w:p>
    <w:p w:rsidR="00C80425" w:rsidRDefault="00C80425" w:rsidP="00C80425">
      <w:pPr>
        <w:autoSpaceDE w:val="0"/>
        <w:spacing w:line="100" w:lineRule="atLeast"/>
        <w:rPr>
          <w:rFonts w:eastAsia="Arial"/>
          <w:color w:val="000000"/>
          <w:lang w:val="sr-Cyrl-RS"/>
        </w:rPr>
      </w:pPr>
      <w:r>
        <w:rPr>
          <w:rFonts w:eastAsia="Arial"/>
          <w:color w:val="000000"/>
          <w:lang w:val="sr-Cyrl-RS"/>
        </w:rPr>
        <w:t>- лака калибрација</w:t>
      </w:r>
    </w:p>
    <w:p w:rsidR="00C80425" w:rsidRDefault="00C80425" w:rsidP="00C80425">
      <w:pPr>
        <w:autoSpaceDE w:val="0"/>
        <w:spacing w:line="100" w:lineRule="atLeast"/>
        <w:rPr>
          <w:rFonts w:eastAsia="Arial"/>
          <w:color w:val="000000"/>
          <w:lang w:val="sr-Cyrl-RS"/>
        </w:rPr>
      </w:pPr>
      <w:r>
        <w:rPr>
          <w:rFonts w:eastAsia="Arial"/>
          <w:color w:val="000000"/>
          <w:lang w:val="sr-Cyrl-RS"/>
        </w:rPr>
        <w:t>- измењива сензорска глава, за лако одржавање</w:t>
      </w:r>
    </w:p>
    <w:p w:rsidR="00C80425" w:rsidRDefault="00C80425" w:rsidP="00C80425">
      <w:pPr>
        <w:autoSpaceDE w:val="0"/>
        <w:spacing w:line="100" w:lineRule="atLeast"/>
        <w:rPr>
          <w:rFonts w:eastAsia="Arial"/>
          <w:color w:val="000000"/>
          <w:lang w:val="sr-Cyrl-RS"/>
        </w:rPr>
      </w:pPr>
      <w:r>
        <w:rPr>
          <w:rFonts w:eastAsia="Arial"/>
          <w:color w:val="000000"/>
          <w:lang w:val="sr-Cyrl-RS"/>
        </w:rPr>
        <w:t>- пропорционални (4-20mA) излаз</w:t>
      </w:r>
    </w:p>
    <w:p w:rsidR="00C80425" w:rsidRDefault="00C80425" w:rsidP="00C80425">
      <w:pPr>
        <w:autoSpaceDE w:val="0"/>
        <w:spacing w:line="100" w:lineRule="atLeast"/>
        <w:rPr>
          <w:rFonts w:eastAsia="Arial"/>
          <w:color w:val="000000"/>
          <w:lang w:val="sr-Cyrl-RS"/>
        </w:rPr>
      </w:pPr>
      <w:r>
        <w:rPr>
          <w:rFonts w:eastAsia="Arial"/>
          <w:color w:val="000000"/>
          <w:lang w:val="sr-Cyrl-RS"/>
        </w:rPr>
        <w:t>- заштита од обрнутог поларитета, преоптерећења и кратког споја</w:t>
      </w:r>
    </w:p>
    <w:p w:rsidR="00C80425" w:rsidRDefault="00C80425" w:rsidP="00C80425">
      <w:pPr>
        <w:autoSpaceDE w:val="0"/>
        <w:spacing w:line="100" w:lineRule="atLeast"/>
        <w:rPr>
          <w:rFonts w:eastAsia="Arial"/>
          <w:color w:val="000000"/>
          <w:lang w:val="sr-Cyrl-RS"/>
        </w:rPr>
      </w:pPr>
      <w:r>
        <w:rPr>
          <w:rFonts w:eastAsia="Arial"/>
          <w:color w:val="000000"/>
          <w:lang w:val="sr-Cyrl-RS"/>
        </w:rPr>
        <w:t>- са релејним сетом за аларм и грешку</w:t>
      </w:r>
    </w:p>
    <w:p w:rsidR="00C80425" w:rsidRDefault="00C80425" w:rsidP="00C80425">
      <w:pPr>
        <w:autoSpaceDE w:val="0"/>
        <w:spacing w:line="100" w:lineRule="atLeast"/>
        <w:rPr>
          <w:rFonts w:eastAsia="Arial"/>
          <w:color w:val="000000"/>
          <w:lang w:val="sr-Cyrl-RS"/>
        </w:rPr>
      </w:pPr>
      <w:r>
        <w:rPr>
          <w:rFonts w:eastAsia="Arial"/>
          <w:color w:val="000000"/>
          <w:lang w:val="sr-Cyrl-RS"/>
        </w:rPr>
        <w:t>- радна температура -25°C do +60°C</w:t>
      </w:r>
    </w:p>
    <w:p w:rsidR="00C80425" w:rsidRDefault="00C80425" w:rsidP="00C80425">
      <w:pPr>
        <w:autoSpaceDE w:val="0"/>
        <w:spacing w:line="100" w:lineRule="atLeast"/>
        <w:rPr>
          <w:rFonts w:eastAsia="Arial"/>
          <w:color w:val="000000"/>
          <w:lang w:val="sr-Cyrl-RS"/>
        </w:rPr>
      </w:pPr>
      <w:r>
        <w:rPr>
          <w:rFonts w:eastAsia="Arial"/>
          <w:color w:val="000000"/>
          <w:lang w:val="sr-Cyrl-RS"/>
        </w:rPr>
        <w:t>- ливено алуминијумско кућиште за дуг оперативни век, RAL 7032</w:t>
      </w:r>
    </w:p>
    <w:p w:rsidR="00C80425" w:rsidRDefault="00C80425" w:rsidP="00C80425">
      <w:pPr>
        <w:autoSpaceDE w:val="0"/>
        <w:spacing w:line="100" w:lineRule="atLeast"/>
        <w:rPr>
          <w:rFonts w:eastAsia="Arial"/>
          <w:color w:val="000000"/>
          <w:lang w:val="sr-Cyrl-RS"/>
        </w:rPr>
      </w:pPr>
      <w:r>
        <w:rPr>
          <w:rFonts w:eastAsia="Arial"/>
          <w:color w:val="000000"/>
          <w:lang w:val="sr-Cyrl-RS"/>
        </w:rPr>
        <w:t>- ниво заштите IP66/IP68 (у зависности од увода кабла)</w:t>
      </w:r>
    </w:p>
    <w:p w:rsidR="00C80425" w:rsidRDefault="00C80425" w:rsidP="00C80425">
      <w:pPr>
        <w:autoSpaceDE w:val="0"/>
        <w:spacing w:line="100" w:lineRule="atLeast"/>
        <w:rPr>
          <w:rFonts w:eastAsia="Arial"/>
          <w:color w:val="000000"/>
          <w:lang w:val="sr-Cyrl-RS"/>
        </w:rPr>
      </w:pPr>
      <w:r>
        <w:rPr>
          <w:rFonts w:eastAsia="Arial"/>
          <w:color w:val="000000"/>
          <w:lang w:val="sr-Cyrl-RS"/>
        </w:rPr>
        <w:t>- зидна монтажа</w:t>
      </w:r>
    </w:p>
    <w:p w:rsidR="00C80425" w:rsidRDefault="00C80425" w:rsidP="00C80425">
      <w:pPr>
        <w:autoSpaceDE w:val="0"/>
        <w:spacing w:line="100" w:lineRule="atLeast"/>
        <w:rPr>
          <w:rFonts w:eastAsia="Arial"/>
          <w:color w:val="000000"/>
          <w:lang w:val="sr-Cyrl-RS"/>
        </w:rPr>
      </w:pPr>
    </w:p>
    <w:p w:rsidR="00C80425" w:rsidRDefault="00C80425" w:rsidP="00C80425">
      <w:pPr>
        <w:autoSpaceDE w:val="0"/>
        <w:spacing w:line="100" w:lineRule="atLeast"/>
        <w:rPr>
          <w:rFonts w:eastAsia="Arial"/>
          <w:b/>
          <w:bCs/>
          <w:color w:val="000000"/>
          <w:lang w:val="sr-Cyrl-RS"/>
        </w:rPr>
      </w:pPr>
      <w:r>
        <w:rPr>
          <w:rFonts w:eastAsia="Arial"/>
          <w:b/>
          <w:bCs/>
          <w:color w:val="000000"/>
          <w:lang w:val="sr-Cyrl-RS"/>
        </w:rPr>
        <w:t>ИНСТАЛАЦИЈА АУТОМАТСКЕ ДОЈАВЕ ПОЖАРА</w:t>
      </w:r>
    </w:p>
    <w:p w:rsidR="009E74E1" w:rsidRDefault="009E74E1" w:rsidP="00C80425">
      <w:pPr>
        <w:autoSpaceDE w:val="0"/>
        <w:spacing w:line="100" w:lineRule="atLeast"/>
        <w:rPr>
          <w:rFonts w:eastAsia="Arial"/>
          <w:color w:val="000000"/>
          <w:lang w:val="sr-Cyrl-RS"/>
        </w:rPr>
      </w:pPr>
    </w:p>
    <w:p w:rsidR="00C80425" w:rsidRDefault="00C80425" w:rsidP="00C80425">
      <w:pPr>
        <w:spacing w:line="276" w:lineRule="auto"/>
      </w:pPr>
      <w:r>
        <w:t xml:space="preserve">За потребе Инвеститора потребно је реализовати систем за откривање </w:t>
      </w:r>
      <w:r>
        <w:rPr>
          <w:lang w:val="sr-Cyrl-RS"/>
        </w:rPr>
        <w:t>и</w:t>
      </w:r>
      <w:r>
        <w:t xml:space="preserve"> дојаву пожара који би обезбедио надзор и контролу свих просторија, благовремено откривање појаве и места настанка пожара, упозорење запосленима да је до његове појаве дошло уз активирање одговарајућих извршних функција. Пројектним решењем стабилног система за откривање </w:t>
      </w:r>
      <w:r>
        <w:rPr>
          <w:lang w:val="sr-Cyrl-RS"/>
        </w:rPr>
        <w:t>и</w:t>
      </w:r>
      <w:r>
        <w:t xml:space="preserve"> дојаву пожара </w:t>
      </w:r>
      <w:r>
        <w:rPr>
          <w:lang w:val="sr-Cyrl-RS"/>
        </w:rPr>
        <w:t xml:space="preserve">комплекс </w:t>
      </w:r>
      <w:r>
        <w:t>објекат</w:t>
      </w:r>
      <w:r>
        <w:rPr>
          <w:lang w:val="sr-Cyrl-RS"/>
        </w:rPr>
        <w:t>а</w:t>
      </w:r>
      <w:r>
        <w:t xml:space="preserve"> се третира као самостална и јединствена целина.</w:t>
      </w:r>
    </w:p>
    <w:p w:rsidR="00C80425" w:rsidRDefault="00C80425" w:rsidP="00C80425">
      <w:pPr>
        <w:spacing w:line="276" w:lineRule="auto"/>
      </w:pPr>
    </w:p>
    <w:p w:rsidR="00C80425" w:rsidRDefault="00C80425" w:rsidP="00C80425">
      <w:pPr>
        <w:spacing w:line="276" w:lineRule="auto"/>
      </w:pPr>
      <w:r>
        <w:t xml:space="preserve">У циљу ефикасне заштите од евентуалног пожара, овим пројектом у целом </w:t>
      </w:r>
      <w:r>
        <w:rPr>
          <w:lang w:val="sr-Cyrl-RS"/>
        </w:rPr>
        <w:t>комплексу</w:t>
      </w:r>
      <w:r>
        <w:t xml:space="preserve"> је предвиђена стабилна инсталација за аутоматско откривање и дојаву пожара. Као најпогоднија концепција откривања пожара одабран је адресабилни редундантни систем (због поделе објекта на већи број просторних јединица), који може веома прецизно обезбедити информацију о локацији аларма односно пожара у најранијој фази његовог развоја.</w:t>
      </w:r>
    </w:p>
    <w:p w:rsidR="00C80425" w:rsidRDefault="00C80425" w:rsidP="00C80425">
      <w:pPr>
        <w:spacing w:line="276" w:lineRule="auto"/>
      </w:pPr>
      <w:r>
        <w:t>Редундантност је посебно важна, имајући у виду врсту и намену објекта - чињеницу да се у објекту у току радног времена налази велики број људи и вредне машине, опрема и сировине. У складу са наведеним, пројектован је систем који користи све данас доступне технолошке предност како би се максимално добило на сигурности и поузданости система, те правовремености и ефикасности у добијању информација о угрожености од пожара у објекту, које могу бити пресудне за животе и здравље људи који раде у објекту.</w:t>
      </w:r>
    </w:p>
    <w:p w:rsidR="00C80425" w:rsidRDefault="00C80425" w:rsidP="00C80425">
      <w:pPr>
        <w:spacing w:line="276" w:lineRule="auto"/>
      </w:pPr>
    </w:p>
    <w:p w:rsidR="00C80425" w:rsidRDefault="00C80425" w:rsidP="00C80425">
      <w:pPr>
        <w:spacing w:line="276" w:lineRule="auto"/>
        <w:rPr>
          <w:lang w:val="sr-Cyrl-RS"/>
        </w:rPr>
      </w:pPr>
      <w:r>
        <w:t>Централни део система чин</w:t>
      </w:r>
      <w:r>
        <w:rPr>
          <w:lang w:val="sr-Cyrl-RS"/>
        </w:rPr>
        <w:t>е</w:t>
      </w:r>
      <w:r>
        <w:t xml:space="preserve"> </w:t>
      </w:r>
      <w:r>
        <w:rPr>
          <w:lang w:val="sr-Cyrl-RS"/>
        </w:rPr>
        <w:t xml:space="preserve">две </w:t>
      </w:r>
      <w:r>
        <w:t>централ</w:t>
      </w:r>
      <w:r>
        <w:rPr>
          <w:lang w:val="sr-Cyrl-RS"/>
        </w:rPr>
        <w:t>е</w:t>
      </w:r>
      <w:r>
        <w:t xml:space="preserve"> за откривање и дојаву пожара (ППЦ, ЦЈ). П</w:t>
      </w:r>
      <w:r>
        <w:rPr>
          <w:lang w:val="sr-Cyrl-RS"/>
        </w:rPr>
        <w:t>рва (ППЦ-1) се поставља у контролну кабину 8 улаз/излаз путнички саобраћај, док се друга (ППЦ-2) поставља у објекат 8.</w:t>
      </w:r>
    </w:p>
    <w:p w:rsidR="00C80425" w:rsidRDefault="00C80425" w:rsidP="00C80425">
      <w:pPr>
        <w:spacing w:line="276" w:lineRule="auto"/>
        <w:rPr>
          <w:lang w:val="sr-Cyrl-RS"/>
        </w:rPr>
      </w:pPr>
      <w:r>
        <w:rPr>
          <w:lang w:val="sr-Cyrl-RS"/>
        </w:rPr>
        <w:t>Централа ППЦ-1 надзире објекте: објекат 8 улаз/излаз путнички саобраћај, објекат 8 улаз теретни саобраћај, објекат 5, објекат 7.</w:t>
      </w:r>
    </w:p>
    <w:p w:rsidR="00C80425" w:rsidRDefault="00C80425" w:rsidP="00C80425">
      <w:pPr>
        <w:spacing w:line="276" w:lineRule="auto"/>
        <w:rPr>
          <w:lang w:val="sr-Cyrl-RS"/>
        </w:rPr>
      </w:pPr>
      <w:r>
        <w:rPr>
          <w:lang w:val="sr-Cyrl-RS"/>
        </w:rPr>
        <w:t>Централа ППЦ-2 надзире објекте: објекат 8  и излаз теретни саобраћај.</w:t>
      </w:r>
    </w:p>
    <w:p w:rsidR="00C80425" w:rsidRDefault="00C80425" w:rsidP="00C80425">
      <w:pPr>
        <w:spacing w:line="276" w:lineRule="auto"/>
      </w:pPr>
    </w:p>
    <w:p w:rsidR="00C80425" w:rsidRDefault="00C80425" w:rsidP="00C80425">
      <w:pPr>
        <w:spacing w:line="276" w:lineRule="auto"/>
      </w:pPr>
      <w:r>
        <w:rPr>
          <w:lang w:val="sr-Cyrl-RS"/>
        </w:rPr>
        <w:t>Предвиђене ц</w:t>
      </w:r>
      <w:r>
        <w:t>ентрал</w:t>
      </w:r>
      <w:r>
        <w:rPr>
          <w:lang w:val="sr-Cyrl-RS"/>
        </w:rPr>
        <w:t>е</w:t>
      </w:r>
      <w:r>
        <w:t xml:space="preserve"> за откривање и дојаву пожара </w:t>
      </w:r>
      <w:r>
        <w:rPr>
          <w:lang w:val="sr-Cyrl-RS"/>
        </w:rPr>
        <w:t>су</w:t>
      </w:r>
      <w:r>
        <w:t xml:space="preserve"> типа Integral IP </w:t>
      </w:r>
      <w:r>
        <w:rPr>
          <w:lang w:val="sr-Cyrl-RS"/>
        </w:rPr>
        <w:t>В</w:t>
      </w:r>
      <w:r>
        <w:t xml:space="preserve">X, произвођача Schrack Seconet AG Аустрија, програмабилна адресабилна алармна централа, у конфигурацији са </w:t>
      </w:r>
      <w:r>
        <w:rPr>
          <w:lang w:val="sr-Cyrl-RS"/>
        </w:rPr>
        <w:t>1</w:t>
      </w:r>
      <w:r>
        <w:t xml:space="preserve"> адресн</w:t>
      </w:r>
      <w:r>
        <w:rPr>
          <w:lang w:val="sr-Cyrl-RS"/>
        </w:rPr>
        <w:t>ом</w:t>
      </w:r>
      <w:r>
        <w:t xml:space="preserve"> петљ</w:t>
      </w:r>
      <w:r>
        <w:rPr>
          <w:lang w:val="sr-Cyrl-RS"/>
        </w:rPr>
        <w:t>ом</w:t>
      </w:r>
      <w:r>
        <w:t xml:space="preserve"> технологије X</w:t>
      </w:r>
      <w:r>
        <w:noBreakHyphen/>
        <w:t xml:space="preserve">Line®, капацитета </w:t>
      </w:r>
      <w:r>
        <w:rPr>
          <w:lang w:val="sr-Cyrl-RS"/>
        </w:rPr>
        <w:t>1</w:t>
      </w:r>
      <w:r w:rsidR="009E74E1">
        <w:t xml:space="preserve"> x 250 = 250 елемената.</w:t>
      </w:r>
    </w:p>
    <w:p w:rsidR="00157C51" w:rsidRDefault="00157C51" w:rsidP="00C80425">
      <w:pPr>
        <w:spacing w:line="276" w:lineRule="auto"/>
      </w:pPr>
    </w:p>
    <w:p w:rsidR="00C80425" w:rsidRDefault="00C80425" w:rsidP="00C80425">
      <w:pPr>
        <w:spacing w:line="276" w:lineRule="auto"/>
        <w:rPr>
          <w:color w:val="00000A"/>
          <w:lang w:val="sr-Cyrl-RS" w:eastAsia="sl-SI"/>
        </w:rPr>
      </w:pPr>
      <w:r>
        <w:rPr>
          <w:b/>
          <w:bCs/>
          <w:color w:val="00000A"/>
          <w:u w:val="single"/>
          <w:lang w:val="sr-Cyrl-RS" w:eastAsia="sl-SI"/>
        </w:rPr>
        <w:t>6/1. ПРОЈЕКАТ МАШИНСКИХ ИНСТАЛАЦИЈА</w:t>
      </w:r>
    </w:p>
    <w:p w:rsidR="00C80425" w:rsidRDefault="00C80425" w:rsidP="00C80425">
      <w:pPr>
        <w:pStyle w:val="TEXTBojantnr"/>
        <w:suppressAutoHyphens w:val="0"/>
        <w:rPr>
          <w:sz w:val="24"/>
          <w:szCs w:val="24"/>
          <w:lang w:bidi="ar-SA"/>
        </w:rPr>
      </w:pPr>
    </w:p>
    <w:p w:rsidR="00C80425" w:rsidRDefault="00C80425" w:rsidP="00C80425">
      <w:pPr>
        <w:pStyle w:val="TEXTBojantnr"/>
        <w:suppressAutoHyphens w:val="0"/>
        <w:rPr>
          <w:sz w:val="24"/>
          <w:szCs w:val="24"/>
        </w:rPr>
      </w:pPr>
      <w:r>
        <w:rPr>
          <w:sz w:val="24"/>
          <w:szCs w:val="24"/>
        </w:rPr>
        <w:t xml:space="preserve">Овим пројектом третирани су објекти који по својој намени служе за боравак и рад људи, а у којима је неопходно остварити такве климатске услове неопходне за горе поменуте намене. Такође, обрађени су и сви објекти чији је задатак да омогуће горе поменуте услове (котларница, резервоари за пропан). </w:t>
      </w:r>
    </w:p>
    <w:p w:rsidR="00C80425" w:rsidRDefault="00C80425" w:rsidP="00C80425">
      <w:pPr>
        <w:pStyle w:val="TEXTBojantnr"/>
        <w:suppressAutoHyphens w:val="0"/>
        <w:rPr>
          <w:sz w:val="24"/>
          <w:szCs w:val="24"/>
        </w:rPr>
      </w:pPr>
    </w:p>
    <w:p w:rsidR="00C80425" w:rsidRDefault="00C80425" w:rsidP="00C80425">
      <w:pPr>
        <w:pStyle w:val="TEXTBojantnr"/>
        <w:suppressAutoHyphens w:val="0"/>
        <w:rPr>
          <w:sz w:val="24"/>
          <w:szCs w:val="24"/>
          <w:lang w:bidi="ar-SA"/>
        </w:rPr>
      </w:pPr>
      <w:r>
        <w:rPr>
          <w:sz w:val="24"/>
          <w:szCs w:val="24"/>
        </w:rPr>
        <w:t>То су следећи објекти:</w:t>
      </w:r>
    </w:p>
    <w:p w:rsidR="00C80425" w:rsidRDefault="00C80425" w:rsidP="00C80425">
      <w:pPr>
        <w:pStyle w:val="TEXTBojantnr"/>
        <w:numPr>
          <w:ilvl w:val="0"/>
          <w:numId w:val="46"/>
        </w:numPr>
        <w:suppressAutoHyphens w:val="0"/>
        <w:rPr>
          <w:sz w:val="24"/>
          <w:szCs w:val="24"/>
        </w:rPr>
      </w:pPr>
      <w:r>
        <w:rPr>
          <w:sz w:val="24"/>
          <w:szCs w:val="24"/>
        </w:rPr>
        <w:t>Објекат за смештај царинске службе;</w:t>
      </w:r>
    </w:p>
    <w:p w:rsidR="00C80425" w:rsidRDefault="00C80425" w:rsidP="00C80425">
      <w:pPr>
        <w:pStyle w:val="TEXTBojantnr"/>
        <w:numPr>
          <w:ilvl w:val="0"/>
          <w:numId w:val="46"/>
        </w:numPr>
        <w:suppressAutoHyphens w:val="0"/>
        <w:rPr>
          <w:sz w:val="24"/>
          <w:szCs w:val="24"/>
        </w:rPr>
      </w:pPr>
      <w:r>
        <w:rPr>
          <w:sz w:val="24"/>
          <w:szCs w:val="24"/>
        </w:rPr>
        <w:t>улазно/излазне контролне кабине,</w:t>
      </w:r>
    </w:p>
    <w:p w:rsidR="00C80425" w:rsidRDefault="00C80425" w:rsidP="00C80425">
      <w:pPr>
        <w:pStyle w:val="TEXTBojantnr"/>
        <w:numPr>
          <w:ilvl w:val="0"/>
          <w:numId w:val="46"/>
        </w:numPr>
        <w:suppressAutoHyphens w:val="0"/>
        <w:rPr>
          <w:szCs w:val="24"/>
        </w:rPr>
      </w:pPr>
      <w:r>
        <w:rPr>
          <w:sz w:val="24"/>
          <w:szCs w:val="24"/>
        </w:rPr>
        <w:t>котларница</w:t>
      </w:r>
    </w:p>
    <w:p w:rsidR="00C80425" w:rsidRPr="009E74E1" w:rsidRDefault="00C80425" w:rsidP="00C80425">
      <w:pPr>
        <w:pStyle w:val="TEXTBojantnr"/>
        <w:numPr>
          <w:ilvl w:val="0"/>
          <w:numId w:val="46"/>
        </w:numPr>
        <w:suppressAutoHyphens w:val="0"/>
        <w:rPr>
          <w:sz w:val="24"/>
          <w:szCs w:val="24"/>
        </w:rPr>
      </w:pPr>
      <w:r w:rsidRPr="008A3972">
        <w:rPr>
          <w:sz w:val="24"/>
          <w:szCs w:val="24"/>
        </w:rPr>
        <w:t>резервоари за гас – пропан 2x2.4м</w:t>
      </w:r>
      <w:r w:rsidRPr="008A3972">
        <w:rPr>
          <w:position w:val="6"/>
          <w:sz w:val="24"/>
          <w:szCs w:val="24"/>
        </w:rPr>
        <w:t>3</w:t>
      </w:r>
    </w:p>
    <w:p w:rsidR="009E74E1" w:rsidRPr="009E74E1" w:rsidRDefault="009E74E1" w:rsidP="00C80425">
      <w:pPr>
        <w:pStyle w:val="TEXTBojantnr"/>
        <w:numPr>
          <w:ilvl w:val="0"/>
          <w:numId w:val="46"/>
        </w:numPr>
        <w:suppressAutoHyphens w:val="0"/>
        <w:rPr>
          <w:sz w:val="24"/>
          <w:szCs w:val="24"/>
        </w:rPr>
      </w:pPr>
    </w:p>
    <w:p w:rsidR="00C80425" w:rsidRDefault="00C80425" w:rsidP="00C80425">
      <w:pPr>
        <w:pStyle w:val="HEADING2Bojantnr"/>
        <w:suppressAutoHyphens w:val="0"/>
        <w:jc w:val="both"/>
        <w:rPr>
          <w:sz w:val="24"/>
          <w:szCs w:val="24"/>
        </w:rPr>
      </w:pPr>
      <w:r>
        <w:rPr>
          <w:sz w:val="24"/>
          <w:szCs w:val="24"/>
        </w:rPr>
        <w:t>5. Објекат 5 – Објекат за смештај царинске службе</w:t>
      </w:r>
    </w:p>
    <w:p w:rsidR="00C80425" w:rsidRDefault="00C80425" w:rsidP="00C80425">
      <w:pPr>
        <w:pStyle w:val="TEXTBojantnr"/>
        <w:suppressAutoHyphens w:val="0"/>
        <w:rPr>
          <w:sz w:val="24"/>
          <w:szCs w:val="24"/>
        </w:rPr>
      </w:pPr>
      <w:r>
        <w:rPr>
          <w:sz w:val="24"/>
          <w:szCs w:val="24"/>
        </w:rPr>
        <w:br/>
        <w:t>Објекат је намењен за смештај запосленог особља на царинској испостави за царињење и смештај робе. Објекат је правоугаоне основе оријентационих димензија цца 12,00х24,50m, спратности П+1. Пројектован је као зидани објекат са зидовима од термоблокова d=25cm. Фасадни зидови су обложени термоизолационим панелима, односно пластифицираним лимом и слојем термике у складу са остатком комплекса. Кровна конструкција је челична, покривена ТР лимом и потребним слојем термоизолације, а у складу са Елаборатом енергетске ефикасности.</w:t>
      </w:r>
    </w:p>
    <w:p w:rsidR="00C80425" w:rsidRDefault="00C80425" w:rsidP="00C80425">
      <w:pPr>
        <w:pStyle w:val="TEXTBojantnr"/>
        <w:suppressAutoHyphens w:val="0"/>
        <w:rPr>
          <w:sz w:val="24"/>
          <w:szCs w:val="24"/>
        </w:rPr>
      </w:pPr>
    </w:p>
    <w:p w:rsidR="00C80425" w:rsidRDefault="00C80425" w:rsidP="00C80425">
      <w:pPr>
        <w:pStyle w:val="TEXTBojantnr"/>
        <w:suppressAutoHyphens w:val="0"/>
        <w:rPr>
          <w:sz w:val="24"/>
          <w:szCs w:val="24"/>
        </w:rPr>
      </w:pPr>
      <w:r>
        <w:rPr>
          <w:szCs w:val="24"/>
        </w:rPr>
        <w:t xml:space="preserve">Грејање и хлађење свих радних и боравишних простора у саставу посматраног објекта који чине пратећи радни простори различитих намена, решено је применом система топлотних пумпи ваздух – ваздух или популарније речено ВРФ система, користећи гас R-410а који је безопасан по здравље људи. Изабрани уређаји </w:t>
      </w:r>
      <w:r>
        <w:rPr>
          <w:szCs w:val="24"/>
          <w:lang w:val="sr-Cyrl-RS"/>
        </w:rPr>
        <w:t>представљају</w:t>
      </w:r>
      <w:r>
        <w:rPr>
          <w:szCs w:val="24"/>
        </w:rPr>
        <w:t xml:space="preserve"> једно од </w:t>
      </w:r>
      <w:r>
        <w:rPr>
          <w:szCs w:val="24"/>
          <w:lang w:val="sr-Cyrl-RS"/>
        </w:rPr>
        <w:t>савремених</w:t>
      </w:r>
      <w:r>
        <w:rPr>
          <w:szCs w:val="24"/>
        </w:rPr>
        <w:t xml:space="preserve"> решења за климатизацију оваквог типа простора, јер могу да раде пуним капацитетом у систему грејања до спољних температура од -20</w:t>
      </w:r>
      <w:r>
        <w:rPr>
          <w:szCs w:val="24"/>
          <w:lang w:val="sr-Cyrl-RS"/>
        </w:rPr>
        <w:t xml:space="preserve"> </w:t>
      </w:r>
      <w:r>
        <w:rPr>
          <w:szCs w:val="24"/>
        </w:rPr>
        <w:t xml:space="preserve">ºC и у система </w:t>
      </w:r>
      <w:r>
        <w:rPr>
          <w:szCs w:val="24"/>
          <w:lang w:val="sr-Cyrl-RS"/>
        </w:rPr>
        <w:t>хлађења</w:t>
      </w:r>
      <w:r>
        <w:rPr>
          <w:szCs w:val="24"/>
        </w:rPr>
        <w:t xml:space="preserve"> до спољних температура од 50</w:t>
      </w:r>
      <w:r>
        <w:rPr>
          <w:szCs w:val="24"/>
          <w:lang w:val="sr-Cyrl-RS"/>
        </w:rPr>
        <w:t xml:space="preserve"> </w:t>
      </w:r>
      <w:r>
        <w:rPr>
          <w:szCs w:val="24"/>
        </w:rPr>
        <w:t>ºC. Типови унутрашњих јединица изабрани су у договору са архитектом објекта, а све у циљу како би се најбоље уклопили у функционалну целину просторија.</w:t>
      </w:r>
    </w:p>
    <w:p w:rsidR="00C80425" w:rsidRDefault="00C80425" w:rsidP="00C80425">
      <w:pPr>
        <w:pStyle w:val="TEXTBojantnr"/>
        <w:suppressAutoHyphens w:val="0"/>
        <w:rPr>
          <w:sz w:val="24"/>
          <w:szCs w:val="24"/>
        </w:rPr>
      </w:pPr>
    </w:p>
    <w:p w:rsidR="00C80425" w:rsidRDefault="00C80425" w:rsidP="00C80425">
      <w:pPr>
        <w:pStyle w:val="HEADING2Bojantnr"/>
        <w:suppressAutoHyphens w:val="0"/>
        <w:jc w:val="both"/>
        <w:rPr>
          <w:sz w:val="24"/>
          <w:szCs w:val="24"/>
        </w:rPr>
      </w:pPr>
      <w:r>
        <w:rPr>
          <w:sz w:val="24"/>
          <w:szCs w:val="24"/>
        </w:rPr>
        <w:t>6. Улазно/излазне контролне кабине</w:t>
      </w:r>
    </w:p>
    <w:p w:rsidR="00C80425" w:rsidRDefault="00C80425" w:rsidP="00C80425">
      <w:pPr>
        <w:pStyle w:val="TEXTBojantnr"/>
        <w:suppressAutoHyphens w:val="0"/>
        <w:rPr>
          <w:sz w:val="24"/>
          <w:szCs w:val="24"/>
        </w:rPr>
      </w:pPr>
    </w:p>
    <w:p w:rsidR="00C80425" w:rsidRDefault="00C80425" w:rsidP="00C80425">
      <w:pPr>
        <w:pStyle w:val="TEXTBojantnr"/>
        <w:suppressAutoHyphens w:val="0"/>
        <w:rPr>
          <w:sz w:val="24"/>
          <w:szCs w:val="24"/>
          <w:lang w:bidi="ar-SA"/>
        </w:rPr>
      </w:pPr>
      <w:r>
        <w:rPr>
          <w:sz w:val="24"/>
          <w:szCs w:val="24"/>
          <w:lang w:bidi="ar-SA"/>
        </w:rPr>
        <w:t xml:space="preserve">Ови типови објеката на комплексу представљају независне просторе који су издвојени од свих горе набројаних. По својим </w:t>
      </w:r>
      <w:r>
        <w:rPr>
          <w:sz w:val="24"/>
          <w:szCs w:val="24"/>
          <w:lang w:val="sr-Cyrl-RS" w:bidi="ar-SA"/>
        </w:rPr>
        <w:t>димензијама</w:t>
      </w:r>
      <w:r>
        <w:rPr>
          <w:sz w:val="24"/>
          <w:szCs w:val="24"/>
          <w:lang w:bidi="ar-SA"/>
        </w:rPr>
        <w:t xml:space="preserve"> довољни су за смештај једног човека, па самим тим није енергетски оправдано ове просторе спајати на централни систем грејања / хлађења.</w:t>
      </w:r>
    </w:p>
    <w:p w:rsidR="00C80425" w:rsidRDefault="00C80425" w:rsidP="00C80425">
      <w:pPr>
        <w:pStyle w:val="TEXTBojantnr"/>
        <w:suppressAutoHyphens w:val="0"/>
        <w:rPr>
          <w:sz w:val="24"/>
          <w:szCs w:val="24"/>
          <w:lang w:bidi="ar-SA"/>
        </w:rPr>
      </w:pPr>
    </w:p>
    <w:p w:rsidR="00C80425" w:rsidRDefault="00C80425" w:rsidP="00C80425">
      <w:pPr>
        <w:pStyle w:val="TEXTBojantnr"/>
        <w:suppressAutoHyphens w:val="0"/>
        <w:rPr>
          <w:color w:val="FF3333"/>
          <w:sz w:val="24"/>
          <w:szCs w:val="24"/>
        </w:rPr>
      </w:pPr>
      <w:r>
        <w:rPr>
          <w:sz w:val="24"/>
          <w:szCs w:val="24"/>
        </w:rPr>
        <w:t>Из тог разлога, за грејање и хлађење ових објекта, предвиђен је моно-сплит инвертерски систем у термопумпном режиму рада, користећи фреон „R-410А“, са зидном унутрашњом јединицом и спољашњом, ваздушно хлађеном јединицом, која ће се сместити на кров објекта.</w:t>
      </w:r>
    </w:p>
    <w:p w:rsidR="00C80425" w:rsidRDefault="00C80425" w:rsidP="00C80425">
      <w:pPr>
        <w:pStyle w:val="TEXTBojantnr"/>
        <w:suppressAutoHyphens w:val="0"/>
        <w:rPr>
          <w:sz w:val="24"/>
          <w:szCs w:val="24"/>
        </w:rPr>
      </w:pPr>
    </w:p>
    <w:p w:rsidR="00C80425" w:rsidRDefault="00C80425" w:rsidP="00C80425">
      <w:pPr>
        <w:pStyle w:val="HEADING2Bojantnr"/>
        <w:suppressAutoHyphens w:val="0"/>
        <w:jc w:val="both"/>
        <w:rPr>
          <w:sz w:val="24"/>
          <w:szCs w:val="24"/>
        </w:rPr>
      </w:pPr>
      <w:r>
        <w:rPr>
          <w:sz w:val="24"/>
          <w:szCs w:val="24"/>
        </w:rPr>
        <w:t>x. Котларница</w:t>
      </w:r>
    </w:p>
    <w:p w:rsidR="00C80425" w:rsidRDefault="00C80425" w:rsidP="00C80425">
      <w:pPr>
        <w:pStyle w:val="TEXTBojantnr"/>
        <w:suppressAutoHyphens w:val="0"/>
        <w:rPr>
          <w:sz w:val="24"/>
          <w:szCs w:val="24"/>
        </w:rPr>
      </w:pPr>
    </w:p>
    <w:p w:rsidR="00C80425" w:rsidRDefault="00C80425" w:rsidP="00C80425">
      <w:pPr>
        <w:pStyle w:val="TEXTBojantnr"/>
        <w:suppressAutoHyphens w:val="0"/>
        <w:rPr>
          <w:sz w:val="24"/>
          <w:szCs w:val="24"/>
        </w:rPr>
      </w:pPr>
      <w:r>
        <w:rPr>
          <w:szCs w:val="24"/>
        </w:rPr>
        <w:t>Просторија котларнице представља засебну просторију за смештај термо-машинске опреме, тј. све опреме неопходне за грејање одређених објеката на комплексу који то захтевају. Објекат је димензија 12x6 м са светлом висином од цца 3,0 м и на комплексу се налази као независан објекат.</w:t>
      </w:r>
    </w:p>
    <w:p w:rsidR="00C80425" w:rsidRDefault="00C80425" w:rsidP="00C80425">
      <w:pPr>
        <w:pStyle w:val="TEXTBojantnr"/>
        <w:suppressAutoHyphens w:val="0"/>
        <w:rPr>
          <w:sz w:val="24"/>
          <w:szCs w:val="24"/>
        </w:rPr>
      </w:pPr>
      <w:r>
        <w:rPr>
          <w:sz w:val="24"/>
          <w:szCs w:val="24"/>
        </w:rPr>
        <w:t xml:space="preserve">У посматраном објекту </w:t>
      </w:r>
      <w:r>
        <w:rPr>
          <w:sz w:val="24"/>
          <w:szCs w:val="24"/>
          <w:lang w:val="sr-Cyrl-RS"/>
        </w:rPr>
        <w:t>смештена</w:t>
      </w:r>
      <w:r>
        <w:rPr>
          <w:sz w:val="24"/>
          <w:szCs w:val="24"/>
        </w:rPr>
        <w:t xml:space="preserve"> су два зидна кондензациона котла. Ова два котла обезбеђују топлотну енергију за магацин за смештај архиве, магацин за смештај одузете робе, складиште управе царине и складиште за робу трећих лица, док управна зграда, контролне кабине и складиште опасних материја имају независне системе.</w:t>
      </w:r>
    </w:p>
    <w:p w:rsidR="00C80425" w:rsidRDefault="00C80425" w:rsidP="00C80425">
      <w:pPr>
        <w:pStyle w:val="TEXTBojantnr"/>
        <w:suppressAutoHyphens w:val="0"/>
        <w:rPr>
          <w:sz w:val="24"/>
          <w:szCs w:val="24"/>
        </w:rPr>
      </w:pPr>
      <w:r>
        <w:rPr>
          <w:sz w:val="24"/>
          <w:szCs w:val="24"/>
        </w:rPr>
        <w:t xml:space="preserve">Гасна котларница снабдева топлотном енергијом топлотне потрошаче у објектима магацина царине и трећих лица, као и архиве царине. У котларници су смештена два гасна фасадна кондензациона котла (2 x 80kW) укупног капацитета 160 kW, који користе пропан као енергент. Котларница је урађена у складу са правилником о техничким нормативима за пројектовање, грађење, погон и одржавање гасних котларница („Сл. лист СФРЈ“, бр.10/90 и 52/90). Сваки котао има засебну експанзиону посуду који обезбеђују дилатацију воде у котловском кругу и сигурносни вентил који обезбеђује котловски круг од прекорачења пројектованог притиска у инсталацији. Такође, сваки котао има своју котловску пумпу која </w:t>
      </w:r>
      <w:r>
        <w:rPr>
          <w:sz w:val="24"/>
          <w:szCs w:val="24"/>
          <w:lang w:val="sr-Cyrl-RS"/>
        </w:rPr>
        <w:t>савлађује</w:t>
      </w:r>
      <w:r>
        <w:rPr>
          <w:sz w:val="24"/>
          <w:szCs w:val="24"/>
        </w:rPr>
        <w:t xml:space="preserve"> напор између котла и хидрауличне скретнице. Гасни кондензациони котлови поседују кондензне посуде за </w:t>
      </w:r>
      <w:r>
        <w:rPr>
          <w:sz w:val="24"/>
          <w:szCs w:val="24"/>
          <w:lang w:val="sr-Cyrl-RS"/>
        </w:rPr>
        <w:t>скупљање</w:t>
      </w:r>
      <w:r>
        <w:rPr>
          <w:sz w:val="24"/>
          <w:szCs w:val="24"/>
        </w:rPr>
        <w:t xml:space="preserve"> конденза из котла, где се врши неутрализација кондензата помоћу гранулата за неутрализацију. Хидраулична скретница одваја котловски круг од дистрибитивног круга. Након хидрауличне скретнице на повратном воду монтира се експанзиона посуда која обезбеђује дилатацију воде у дистрибутивним грејним круговима. На воду који повезује експанзиону посуду и повратни вод дистрибутивног круга, монтира се вентил сигурности који обезбеђује да </w:t>
      </w:r>
      <w:r>
        <w:rPr>
          <w:sz w:val="24"/>
          <w:szCs w:val="24"/>
          <w:lang w:val="sr-Cyrl-RS"/>
        </w:rPr>
        <w:t>у претходно</w:t>
      </w:r>
      <w:r>
        <w:rPr>
          <w:sz w:val="24"/>
          <w:szCs w:val="24"/>
        </w:rPr>
        <w:t xml:space="preserve"> наведеним круговима не дође до прекорачења пројектованог притиска. Између хидрауличе скретнице и сабирника топле воде налази се хватач нечистоће. На разденику топле воде одвајају се две гране, једна према магацину царине и магацину трећих лица, а друга према магацину одузете робе и архиви царине. Свака грана на разделнику има засебну циркулациону пумпу која обезбеђује циркулацију топле воде у дистрибутивним круговима. Вентилација котларнице је природна, на фасади и вратима котларнице (наспрамним супротим странама) налазе се вентилационе решетке. У доњој зони врата се налазе две решетке димензија 650х650 мм, а на фасадном зиду у горњој зони налазе се две вентилационе решетке  650х450 мм.</w:t>
      </w:r>
    </w:p>
    <w:p w:rsidR="00C80425" w:rsidRDefault="00C80425" w:rsidP="00C80425">
      <w:pPr>
        <w:pStyle w:val="TEXTBojantnr"/>
        <w:suppressAutoHyphens w:val="0"/>
        <w:rPr>
          <w:szCs w:val="24"/>
        </w:rPr>
      </w:pPr>
    </w:p>
    <w:p w:rsidR="00C80425" w:rsidRPr="00F84723" w:rsidRDefault="00C80425" w:rsidP="00C80425">
      <w:pPr>
        <w:pStyle w:val="HEADING2Bojantnr"/>
        <w:suppressAutoHyphens w:val="0"/>
        <w:jc w:val="both"/>
        <w:rPr>
          <w:sz w:val="24"/>
          <w:szCs w:val="24"/>
        </w:rPr>
      </w:pPr>
      <w:r w:rsidRPr="00F84723">
        <w:rPr>
          <w:sz w:val="24"/>
          <w:szCs w:val="24"/>
        </w:rPr>
        <w:t>x. Резервоари за гас – пропан 2x2,4м</w:t>
      </w:r>
      <w:r w:rsidRPr="00F84723">
        <w:rPr>
          <w:position w:val="2"/>
          <w:sz w:val="24"/>
          <w:szCs w:val="24"/>
        </w:rPr>
        <w:t>3</w:t>
      </w:r>
    </w:p>
    <w:p w:rsidR="00C80425" w:rsidRDefault="00C80425" w:rsidP="00C80425">
      <w:pPr>
        <w:pStyle w:val="TEXTBojantnr"/>
        <w:suppressAutoHyphens w:val="0"/>
        <w:rPr>
          <w:sz w:val="24"/>
          <w:szCs w:val="24"/>
        </w:rPr>
      </w:pPr>
    </w:p>
    <w:p w:rsidR="00C80425" w:rsidRDefault="00C80425" w:rsidP="00C80425">
      <w:pPr>
        <w:pStyle w:val="TEXTBojantnr"/>
        <w:suppressAutoHyphens w:val="0"/>
        <w:rPr>
          <w:szCs w:val="24"/>
        </w:rPr>
      </w:pPr>
      <w:r>
        <w:rPr>
          <w:sz w:val="24"/>
          <w:szCs w:val="24"/>
        </w:rPr>
        <w:t xml:space="preserve">За потребе покривања топлотних губитака енергије магацинских просторија и архива царине, као топлотни извор предвиђени су гасни кондензациони котлови. </w:t>
      </w:r>
      <w:r>
        <w:rPr>
          <w:sz w:val="24"/>
          <w:szCs w:val="24"/>
          <w:lang w:val="sr-Cyrl-RS"/>
        </w:rPr>
        <w:t>Претходно</w:t>
      </w:r>
      <w:r>
        <w:rPr>
          <w:sz w:val="24"/>
          <w:szCs w:val="24"/>
        </w:rPr>
        <w:t xml:space="preserve"> наведени котлови као енергент користе пропан који се складишти у преносним резервоарима и налази се на прописној удаљености од котларнице и јавног пута (приказано на ситуацији). Резевоари су пројектовани и израђени у складу са важећим стандардом СРПС ЕН 12542 и правилником о техничким захтевима за пројектовање израду и оцењивање усаглашености опреме под притиском („Сл. Гл. РС бр. 87/2011). Квалитет пропана је загарантован, са тарифном ознаком 2711 12 94 00, минималног садржаја пропана 95%.</w:t>
      </w:r>
    </w:p>
    <w:p w:rsidR="00C80425" w:rsidRDefault="00C80425" w:rsidP="00C80425">
      <w:pPr>
        <w:pStyle w:val="TEXTBojantnr"/>
        <w:suppressAutoHyphens w:val="0"/>
        <w:rPr>
          <w:szCs w:val="24"/>
          <w:lang w:val="sr-Cyrl-RS"/>
        </w:rPr>
      </w:pPr>
      <w:r>
        <w:rPr>
          <w:szCs w:val="24"/>
        </w:rPr>
        <w:t>Капацитет једног преносног резервоара</w:t>
      </w:r>
      <w:r>
        <w:rPr>
          <w:szCs w:val="24"/>
          <w:lang w:val="sr-Cyrl-RS"/>
        </w:rPr>
        <w:t xml:space="preserve"> (пуњење)</w:t>
      </w:r>
      <w:r>
        <w:rPr>
          <w:szCs w:val="24"/>
        </w:rPr>
        <w:t xml:space="preserve"> износи 2400 l или 1248 kg и опремљен је са свом сигурносном, мерном опремом и прикључком за конекцију са разводним гасоводом. Резервоари су максимално запуњени 80% од запремине резервоара. Гасни котлови као погонско гориво користе пропан минималног садржаја 95%, из тог разлога није </w:t>
      </w:r>
      <w:r>
        <w:rPr>
          <w:szCs w:val="24"/>
          <w:lang w:val="sr-Cyrl-RS"/>
        </w:rPr>
        <w:t>потребан</w:t>
      </w:r>
      <w:r>
        <w:rPr>
          <w:szCs w:val="24"/>
        </w:rPr>
        <w:t xml:space="preserve"> испаривач за гас.</w:t>
      </w:r>
    </w:p>
    <w:p w:rsidR="00C80425" w:rsidRDefault="00C80425" w:rsidP="00C80425">
      <w:r>
        <w:rPr>
          <w:lang w:val="sr-Cyrl-RS"/>
        </w:rPr>
        <w:t xml:space="preserve">Темељна конструкција за два ТНГ резервоара су темељне греде правоугаоног облика у основи, габарита 300х160 </w:t>
      </w:r>
      <w:r>
        <w:rPr>
          <w:lang w:val="en-US"/>
        </w:rPr>
        <w:t>cm</w:t>
      </w:r>
      <w:r>
        <w:rPr>
          <w:lang w:val="sr-Cyrl-RS"/>
        </w:rPr>
        <w:t xml:space="preserve">. Попречни пресек греда је правоугаони 115х25 </w:t>
      </w:r>
      <w:r>
        <w:rPr>
          <w:lang w:val="en-US"/>
        </w:rPr>
        <w:t>cm</w:t>
      </w:r>
      <w:r>
        <w:rPr>
          <w:lang w:val="sr-Cyrl-RS"/>
        </w:rPr>
        <w:t>. Преко темељних греда поставља се АБ плоча дебљине 20</w:t>
      </w:r>
      <w:r>
        <w:rPr>
          <w:lang w:val="en-US"/>
        </w:rPr>
        <w:t>cm</w:t>
      </w:r>
      <w:r>
        <w:rPr>
          <w:lang w:val="sr-Cyrl-RS"/>
        </w:rPr>
        <w:t xml:space="preserve">. Испод темељних греда и плоче налази се слој набијеног туцаника 20 </w:t>
      </w:r>
      <w:r>
        <w:rPr>
          <w:lang w:val="en-US"/>
        </w:rPr>
        <w:t>cm,</w:t>
      </w:r>
      <w:r>
        <w:rPr>
          <w:lang w:val="sr-Cyrl-RS"/>
        </w:rPr>
        <w:t xml:space="preserve"> а преко тога слој мршавог бетона 5 </w:t>
      </w:r>
      <w:r>
        <w:rPr>
          <w:lang w:val="en-US"/>
        </w:rPr>
        <w:t>cm</w:t>
      </w:r>
      <w:r>
        <w:rPr>
          <w:lang w:val="sr-Cyrl-RS"/>
        </w:rPr>
        <w:t>.</w:t>
      </w:r>
    </w:p>
    <w:p w:rsidR="00C80425" w:rsidRDefault="00C80425" w:rsidP="00C80425">
      <w:pPr>
        <w:pStyle w:val="TEXTBojantnr"/>
        <w:suppressAutoHyphens w:val="0"/>
        <w:rPr>
          <w:sz w:val="24"/>
          <w:szCs w:val="24"/>
        </w:rPr>
      </w:pPr>
      <w:r>
        <w:rPr>
          <w:sz w:val="24"/>
          <w:szCs w:val="24"/>
        </w:rPr>
        <w:t>Ради безбедности, резервоари су са две стране окружен</w:t>
      </w:r>
      <w:r>
        <w:rPr>
          <w:sz w:val="24"/>
          <w:szCs w:val="24"/>
          <w:lang w:val="sr-Cyrl-RS"/>
        </w:rPr>
        <w:t>и</w:t>
      </w:r>
      <w:r>
        <w:rPr>
          <w:sz w:val="24"/>
          <w:szCs w:val="24"/>
        </w:rPr>
        <w:t xml:space="preserve"> бетонским зидом, а са друге две стране жичаном оградом са улазним жичаним вратима. </w:t>
      </w:r>
      <w:r>
        <w:rPr>
          <w:sz w:val="24"/>
          <w:szCs w:val="24"/>
          <w:lang w:val="sr-Cyrl-RS"/>
        </w:rPr>
        <w:t>АБ заштитни зид је укупне дужине цца 21</w:t>
      </w:r>
      <w:r>
        <w:rPr>
          <w:sz w:val="24"/>
          <w:szCs w:val="24"/>
          <w:lang w:val="en-US"/>
        </w:rPr>
        <w:t xml:space="preserve">m, </w:t>
      </w:r>
      <w:r>
        <w:rPr>
          <w:sz w:val="24"/>
          <w:szCs w:val="24"/>
          <w:lang w:val="sr-Cyrl-RS"/>
        </w:rPr>
        <w:t xml:space="preserve">висине </w:t>
      </w:r>
      <w:r>
        <w:rPr>
          <w:sz w:val="24"/>
          <w:szCs w:val="24"/>
          <w:lang w:val="en-US"/>
        </w:rPr>
        <w:t>2m и</w:t>
      </w:r>
      <w:r>
        <w:rPr>
          <w:sz w:val="24"/>
          <w:szCs w:val="24"/>
          <w:lang w:val="sr-Cyrl-RS"/>
        </w:rPr>
        <w:t xml:space="preserve"> дебљине 0,20</w:t>
      </w:r>
      <w:r>
        <w:rPr>
          <w:sz w:val="24"/>
          <w:szCs w:val="24"/>
          <w:lang w:val="en-US"/>
        </w:rPr>
        <w:t>m</w:t>
      </w:r>
      <w:r>
        <w:rPr>
          <w:sz w:val="24"/>
          <w:szCs w:val="24"/>
          <w:lang w:val="sr-Cyrl-RS"/>
        </w:rPr>
        <w:t xml:space="preserve">. Зид је фундиран на тракастом темељу са ширином стопе 1,00 </w:t>
      </w:r>
      <w:r>
        <w:rPr>
          <w:sz w:val="24"/>
          <w:szCs w:val="24"/>
          <w:lang w:val="en-US"/>
        </w:rPr>
        <w:t>m</w:t>
      </w:r>
      <w:r>
        <w:rPr>
          <w:sz w:val="24"/>
          <w:szCs w:val="24"/>
          <w:lang w:val="sr-Cyrl-RS"/>
        </w:rPr>
        <w:t xml:space="preserve"> и висином стопе 0,30</w:t>
      </w:r>
      <w:r>
        <w:rPr>
          <w:sz w:val="24"/>
          <w:szCs w:val="24"/>
          <w:lang w:val="en-US"/>
        </w:rPr>
        <w:t>m</w:t>
      </w:r>
      <w:r>
        <w:rPr>
          <w:sz w:val="24"/>
          <w:szCs w:val="24"/>
          <w:lang w:val="sr-Cyrl-RS"/>
        </w:rPr>
        <w:t xml:space="preserve"> на дубини фундирања минимално 0,8</w:t>
      </w:r>
      <w:r>
        <w:rPr>
          <w:sz w:val="24"/>
          <w:szCs w:val="24"/>
          <w:lang w:val="en-US"/>
        </w:rPr>
        <w:t>m</w:t>
      </w:r>
      <w:r>
        <w:rPr>
          <w:sz w:val="24"/>
          <w:szCs w:val="24"/>
          <w:lang w:val="sr-Cyrl-RS"/>
        </w:rPr>
        <w:t>. Kвалитет бетона за израду конструкције објекта МБ 30.</w:t>
      </w:r>
    </w:p>
    <w:p w:rsidR="00C80425" w:rsidRDefault="00C80425" w:rsidP="00C80425">
      <w:pPr>
        <w:pStyle w:val="TEXTBojantnr"/>
        <w:suppressAutoHyphens w:val="0"/>
        <w:rPr>
          <w:sz w:val="24"/>
          <w:szCs w:val="24"/>
        </w:rPr>
      </w:pPr>
      <w:r>
        <w:rPr>
          <w:sz w:val="24"/>
          <w:szCs w:val="24"/>
        </w:rPr>
        <w:t xml:space="preserve">Простор између бетонских темеља и ограде је прекривен каменим агрегатом величине 0-31,5. Бетонски зидови се налaзе на страни према јавном путу висине 2 m, док је жичана ограда висине 2 m позиционирана према слабо оптерећеној саобраћајници. Резервоари су постављени на прописном растојању од јавног пута (7,5 m од јавног пута) и од могућег сталног извора паљења (7,5 m од могућег сталног извора паљења), а све према Правилнику о изградњи постројења за течни нафтни гас и о ускладиштавању и претакању течног нафтног гаса ("Сл. лист СФРЈ", бр. 24/71 и 26/71 - испр. и "Сл. гласник РС", бр. 24/2012 и 87/2011). Приликом замене преносних резервоара простор око теретног доставног возила потребно је оградити и означити </w:t>
      </w:r>
      <w:r>
        <w:rPr>
          <w:sz w:val="24"/>
          <w:szCs w:val="24"/>
          <w:lang w:val="sr-Cyrl-RS"/>
        </w:rPr>
        <w:t>вертикалном</w:t>
      </w:r>
      <w:r>
        <w:rPr>
          <w:sz w:val="24"/>
          <w:szCs w:val="24"/>
        </w:rPr>
        <w:t xml:space="preserve"> </w:t>
      </w:r>
      <w:r>
        <w:rPr>
          <w:sz w:val="24"/>
          <w:szCs w:val="24"/>
          <w:lang w:val="sr-Cyrl-RS"/>
        </w:rPr>
        <w:t>сигнализацијом</w:t>
      </w:r>
      <w:r>
        <w:rPr>
          <w:sz w:val="24"/>
          <w:szCs w:val="24"/>
        </w:rPr>
        <w:t>.</w:t>
      </w:r>
    </w:p>
    <w:p w:rsidR="00C80425" w:rsidRDefault="00C80425" w:rsidP="00C80425">
      <w:pPr>
        <w:pStyle w:val="TEXTBojantnr"/>
        <w:suppressAutoHyphens w:val="0"/>
        <w:rPr>
          <w:sz w:val="24"/>
          <w:szCs w:val="24"/>
        </w:rPr>
      </w:pPr>
      <w:r>
        <w:rPr>
          <w:sz w:val="24"/>
          <w:szCs w:val="24"/>
        </w:rPr>
        <w:t xml:space="preserve">Дистрибуција гаса од резервоара до котла врши се полиетиленским цевима за гас које се воде подземно до објекта. Непосредно уз објекат котларнице на крају полиетиленске цеви монтира се прелазни комад ПЕ/челик, тако да се изнад земље </w:t>
      </w:r>
      <w:r>
        <w:rPr>
          <w:sz w:val="24"/>
          <w:szCs w:val="24"/>
          <w:lang w:val="sr-Cyrl-RS"/>
        </w:rPr>
        <w:t>налази</w:t>
      </w:r>
      <w:r>
        <w:rPr>
          <w:sz w:val="24"/>
          <w:szCs w:val="24"/>
        </w:rPr>
        <w:t xml:space="preserve"> челична цев на коју се монтира регулатор притиска. Регулатор притиска редукује притисак пропана са 1,5 bar на 22 mbar. Сваки котао има засебни регулатор притиска, веза између регулатора притиска и котлова је израђена од челичних бешавних цеви. Непосредно у близини котла </w:t>
      </w:r>
      <w:r>
        <w:rPr>
          <w:sz w:val="24"/>
          <w:szCs w:val="24"/>
          <w:lang w:val="sr-Cyrl-RS"/>
        </w:rPr>
        <w:t>налази</w:t>
      </w:r>
      <w:r>
        <w:rPr>
          <w:sz w:val="24"/>
          <w:szCs w:val="24"/>
        </w:rPr>
        <w:t xml:space="preserve"> се ручна гасна славина за затварање дотока гаса према котлу. </w:t>
      </w:r>
      <w:r>
        <w:rPr>
          <w:sz w:val="24"/>
          <w:szCs w:val="24"/>
          <w:lang w:val="sr-Cyrl-RS"/>
        </w:rPr>
        <w:t>Гасна</w:t>
      </w:r>
      <w:r>
        <w:rPr>
          <w:sz w:val="24"/>
          <w:szCs w:val="24"/>
        </w:rPr>
        <w:t xml:space="preserve"> ручна славина је монтирана тако да је увек </w:t>
      </w:r>
      <w:r>
        <w:rPr>
          <w:sz w:val="24"/>
          <w:szCs w:val="24"/>
          <w:lang w:val="sr-Cyrl-RS"/>
        </w:rPr>
        <w:t>доступна</w:t>
      </w:r>
      <w:r>
        <w:rPr>
          <w:sz w:val="24"/>
          <w:szCs w:val="24"/>
        </w:rPr>
        <w:t xml:space="preserve"> и на дохват руке, односно монтирана је у складу са правилником о техничким нормативима за унутрашње гасне инстлације.</w:t>
      </w:r>
    </w:p>
    <w:p w:rsidR="00C80425" w:rsidRDefault="00C80425" w:rsidP="00C80425">
      <w:pPr>
        <w:pStyle w:val="TEXTBojantnr"/>
        <w:suppressAutoHyphens w:val="0"/>
        <w:rPr>
          <w:sz w:val="24"/>
          <w:szCs w:val="24"/>
        </w:rPr>
      </w:pPr>
    </w:p>
    <w:p w:rsidR="00C80425" w:rsidRPr="00C80425" w:rsidRDefault="00C80425" w:rsidP="00C80425">
      <w:pPr>
        <w:pStyle w:val="TEXTBojantnr"/>
        <w:suppressAutoHyphens w:val="0"/>
        <w:rPr>
          <w:rFonts w:eastAsia="Times New Roman"/>
          <w:color w:val="00000A"/>
          <w:lang w:val="sr-Cyrl-RS" w:eastAsia="sl-SI" w:bidi="ar-SA"/>
        </w:rPr>
      </w:pPr>
      <w:r>
        <w:rPr>
          <w:rFonts w:eastAsia="Times New Roman"/>
          <w:color w:val="00000A"/>
          <w:kern w:val="1"/>
          <w:sz w:val="24"/>
          <w:szCs w:val="24"/>
          <w:lang w:val="sr-Cyrl-RS" w:eastAsia="sl-SI" w:bidi="ar-SA"/>
        </w:rPr>
        <w:t>Сва горе описана инсталација детаљније је приказана у графичком делу пројектне документације.</w:t>
      </w:r>
    </w:p>
    <w:p w:rsidR="00C80425" w:rsidRDefault="00C80425" w:rsidP="00C80425">
      <w:pPr>
        <w:rPr>
          <w:u w:val="single"/>
        </w:rPr>
      </w:pPr>
    </w:p>
    <w:p w:rsidR="00C80425" w:rsidRDefault="00C80425" w:rsidP="00C80425">
      <w:pPr>
        <w:rPr>
          <w:b/>
          <w:bCs/>
          <w:szCs w:val="22"/>
          <w:u w:val="single"/>
          <w:lang w:val="sr-Latn-CS" w:eastAsia="sl-SI"/>
        </w:rPr>
      </w:pPr>
      <w:r>
        <w:rPr>
          <w:b/>
          <w:bCs/>
          <w:u w:val="single"/>
          <w:lang w:val="en-US" w:eastAsia="sl-SI"/>
        </w:rPr>
        <w:t xml:space="preserve">6/2. </w:t>
      </w:r>
      <w:r>
        <w:rPr>
          <w:b/>
          <w:bCs/>
          <w:u w:val="single"/>
          <w:lang w:val="sr-Cyrl-RS" w:eastAsia="sl-SI"/>
        </w:rPr>
        <w:t>ПРОЈЕКАТ ПУТНИЧКОГ ЛИФТА</w:t>
      </w:r>
    </w:p>
    <w:p w:rsidR="00C80425" w:rsidRDefault="00C80425" w:rsidP="00C80425">
      <w:pPr>
        <w:rPr>
          <w:szCs w:val="22"/>
          <w:lang w:val="sr-Latn-CS"/>
        </w:rPr>
      </w:pPr>
    </w:p>
    <w:p w:rsidR="00C80425" w:rsidRDefault="00C80425" w:rsidP="00C80425">
      <w:pPr>
        <w:rPr>
          <w:szCs w:val="22"/>
          <w:lang w:val="sr-Latn-CS"/>
        </w:rPr>
      </w:pPr>
      <w:r>
        <w:rPr>
          <w:szCs w:val="22"/>
          <w:lang w:val="sr-Latn-CS"/>
        </w:rPr>
        <w:t xml:space="preserve">Овим пројектом дато је транспортно и конструктивно решење за испоруку и уградњу новог </w:t>
      </w:r>
      <w:r>
        <w:rPr>
          <w:szCs w:val="22"/>
          <w:lang w:val="sr-Cyrl-RS"/>
        </w:rPr>
        <w:t xml:space="preserve">путничког </w:t>
      </w:r>
      <w:r>
        <w:rPr>
          <w:szCs w:val="22"/>
          <w:lang w:val="sr-Latn-CS"/>
        </w:rPr>
        <w:t xml:space="preserve">лифта у </w:t>
      </w:r>
      <w:r>
        <w:rPr>
          <w:szCs w:val="22"/>
        </w:rPr>
        <w:t>делу управне зграде</w:t>
      </w:r>
      <w:r>
        <w:rPr>
          <w:szCs w:val="22"/>
          <w:lang w:val="sr-Latn-CS"/>
        </w:rPr>
        <w:t xml:space="preserve"> </w:t>
      </w:r>
      <w:r>
        <w:rPr>
          <w:szCs w:val="22"/>
        </w:rPr>
        <w:t>комплекса "Царинска испостава за царињење и смештај робе Димитровград”-ФАЗА 2, к.п. број 2766/5, К.О. Градиње.</w:t>
      </w:r>
    </w:p>
    <w:p w:rsidR="00C80425" w:rsidRDefault="00C80425" w:rsidP="00C80425">
      <w:pPr>
        <w:rPr>
          <w:szCs w:val="22"/>
        </w:rPr>
      </w:pPr>
      <w:r>
        <w:rPr>
          <w:szCs w:val="22"/>
          <w:lang w:val="sr-Latn-CS"/>
        </w:rPr>
        <w:t>Предметни лифт с</w:t>
      </w:r>
      <w:r>
        <w:rPr>
          <w:szCs w:val="22"/>
        </w:rPr>
        <w:t xml:space="preserve">пада у групу путничких лифтова, односно намењен је за превоз путника и терета. </w:t>
      </w:r>
    </w:p>
    <w:p w:rsidR="00C80425" w:rsidRDefault="00C80425" w:rsidP="00C80425">
      <w:pPr>
        <w:rPr>
          <w:color w:val="000000"/>
          <w:szCs w:val="22"/>
          <w:shd w:val="clear" w:color="auto" w:fill="FFFFFF"/>
          <w:lang w:eastAsia="sl-SI" w:bidi="en-US"/>
        </w:rPr>
      </w:pPr>
      <w:r>
        <w:rPr>
          <w:szCs w:val="22"/>
        </w:rPr>
        <w:t xml:space="preserve">Пројектовани лифт је с обзиром на прописе приступачности, стандардне изведбе са електричним погоном. </w:t>
      </w:r>
    </w:p>
    <w:p w:rsidR="00C80425" w:rsidRDefault="00C80425" w:rsidP="00C80425">
      <w:pPr>
        <w:spacing w:after="20"/>
        <w:rPr>
          <w:szCs w:val="22"/>
          <w:lang w:val="sr-Latn-CS"/>
        </w:rPr>
      </w:pPr>
      <w:r>
        <w:rPr>
          <w:color w:val="000000"/>
          <w:szCs w:val="22"/>
          <w:shd w:val="clear" w:color="auto" w:fill="FFFFFF"/>
          <w:lang w:eastAsia="sl-SI" w:bidi="en-US"/>
        </w:rPr>
        <w:t>Лифт се уграђује у бетонско возно окно унутар пословног дела објекта и предвиђен је да опслужује 2 станице (0,1), односно ниво приземља (кота 0.00) и нива спрата (кота +3.86).</w:t>
      </w:r>
    </w:p>
    <w:p w:rsidR="00C80425" w:rsidRDefault="00C80425" w:rsidP="00C80425">
      <w:pPr>
        <w:rPr>
          <w:color w:val="000000"/>
          <w:szCs w:val="22"/>
          <w:lang w:val="sr-Latn-CS"/>
        </w:rPr>
      </w:pPr>
      <w:r>
        <w:rPr>
          <w:szCs w:val="22"/>
          <w:lang w:val="sr-Latn-CS"/>
        </w:rPr>
        <w:t>Лифт је без машинске просторије, односно погонска машина постављена је у врху возног окна</w:t>
      </w:r>
      <w:r>
        <w:rPr>
          <w:szCs w:val="22"/>
        </w:rPr>
        <w:t>, док је напојно-комадни орман поставлјен поред надвратника прилазних врата највише станице.</w:t>
      </w:r>
    </w:p>
    <w:p w:rsidR="00C80425" w:rsidRDefault="00C80425" w:rsidP="00C80425">
      <w:pPr>
        <w:shd w:val="clear" w:color="auto" w:fill="FFFFFF"/>
        <w:spacing w:after="20"/>
        <w:rPr>
          <w:color w:val="000000"/>
          <w:szCs w:val="22"/>
          <w:lang w:val="sr-Latn-CS"/>
        </w:rPr>
      </w:pPr>
      <w:r>
        <w:rPr>
          <w:color w:val="000000"/>
          <w:szCs w:val="22"/>
          <w:lang w:val="sr-Latn-CS"/>
        </w:rPr>
        <w:t xml:space="preserve">У нормалној експлоатацији команда лифта је </w:t>
      </w:r>
      <w:r>
        <w:rPr>
          <w:color w:val="000000"/>
          <w:szCs w:val="22"/>
          <w:lang w:val="sr-Latn-RS"/>
        </w:rPr>
        <w:t xml:space="preserve">SIMPLEX </w:t>
      </w:r>
      <w:r>
        <w:rPr>
          <w:color w:val="000000"/>
          <w:szCs w:val="22"/>
          <w:lang w:val="sr-Latn-CS"/>
        </w:rPr>
        <w:t>– сабирна</w:t>
      </w:r>
      <w:r>
        <w:rPr>
          <w:color w:val="000000"/>
          <w:szCs w:val="22"/>
        </w:rPr>
        <w:t xml:space="preserve">, а коју </w:t>
      </w:r>
      <w:r>
        <w:rPr>
          <w:szCs w:val="22"/>
          <w:lang w:val="sr-Latn-CS"/>
        </w:rPr>
        <w:t>карактерише да се сви регистровани позиви из кабине и с</w:t>
      </w:r>
      <w:r>
        <w:rPr>
          <w:szCs w:val="22"/>
        </w:rPr>
        <w:t>поља</w:t>
      </w:r>
      <w:r>
        <w:rPr>
          <w:szCs w:val="22"/>
          <w:lang w:val="sr-Latn-CS"/>
        </w:rPr>
        <w:t>, аутоматски систематизују преко управљачке апаратуре по смеру вожње и положају и извршавају по природном редоследу станица.</w:t>
      </w:r>
    </w:p>
    <w:p w:rsidR="00C80425" w:rsidRDefault="00C80425" w:rsidP="00C80425">
      <w:pPr>
        <w:spacing w:after="20"/>
        <w:rPr>
          <w:lang w:val="it-IT"/>
        </w:rPr>
      </w:pPr>
      <w:r>
        <w:rPr>
          <w:color w:val="000000"/>
          <w:szCs w:val="22"/>
          <w:lang w:val="sr-Latn-CS"/>
        </w:rPr>
        <w:t>Погонска машина лифта је безредукторска, са синхроним</w:t>
      </w:r>
      <w:r>
        <w:rPr>
          <w:color w:val="000000"/>
          <w:szCs w:val="22"/>
        </w:rPr>
        <w:t>,</w:t>
      </w:r>
      <w:r>
        <w:rPr>
          <w:color w:val="000000"/>
          <w:szCs w:val="22"/>
          <w:lang w:val="sr-Latn-CS"/>
        </w:rPr>
        <w:t xml:space="preserve"> </w:t>
      </w:r>
      <w:r>
        <w:rPr>
          <w:color w:val="000000"/>
          <w:szCs w:val="22"/>
        </w:rPr>
        <w:t>V3F</w:t>
      </w:r>
      <w:r>
        <w:rPr>
          <w:color w:val="000000"/>
          <w:szCs w:val="22"/>
          <w:lang w:val="sr-Latn-CS"/>
        </w:rPr>
        <w:t>-регулисаним електромотором, а коју карактерише  ниска потрошња електричне енергије, као и не кори</w:t>
      </w:r>
      <w:r>
        <w:rPr>
          <w:color w:val="000000"/>
          <w:szCs w:val="22"/>
        </w:rPr>
        <w:t>шћење</w:t>
      </w:r>
      <w:r>
        <w:rPr>
          <w:color w:val="000000"/>
          <w:szCs w:val="22"/>
          <w:lang w:val="sr-Latn-CS"/>
        </w:rPr>
        <w:t xml:space="preserve"> уљ</w:t>
      </w:r>
      <w:r>
        <w:rPr>
          <w:color w:val="000000"/>
          <w:szCs w:val="22"/>
        </w:rPr>
        <w:t>а</w:t>
      </w:r>
      <w:r>
        <w:rPr>
          <w:color w:val="000000"/>
          <w:szCs w:val="22"/>
          <w:lang w:val="sr-Latn-CS"/>
        </w:rPr>
        <w:t xml:space="preserve">, чиме </w:t>
      </w:r>
      <w:r>
        <w:rPr>
          <w:color w:val="000000"/>
          <w:szCs w:val="22"/>
        </w:rPr>
        <w:t>је</w:t>
      </w:r>
      <w:r>
        <w:rPr>
          <w:color w:val="000000"/>
          <w:szCs w:val="22"/>
          <w:lang w:val="sr-Latn-CS"/>
        </w:rPr>
        <w:t xml:space="preserve"> елимини</w:t>
      </w:r>
      <w:r>
        <w:rPr>
          <w:color w:val="000000"/>
          <w:szCs w:val="22"/>
        </w:rPr>
        <w:t xml:space="preserve">сан </w:t>
      </w:r>
      <w:r>
        <w:rPr>
          <w:color w:val="000000"/>
          <w:szCs w:val="22"/>
          <w:lang w:val="sr-Latn-CS"/>
        </w:rPr>
        <w:t>рузик загађења и пожара.</w:t>
      </w:r>
    </w:p>
    <w:p w:rsidR="00C80425" w:rsidRDefault="00C80425" w:rsidP="00C80425">
      <w:pPr>
        <w:pStyle w:val="NoSpacing"/>
        <w:spacing w:after="20"/>
        <w:rPr>
          <w:lang w:val="it-IT"/>
        </w:rPr>
      </w:pPr>
      <w:r>
        <w:rPr>
          <w:lang w:val="it-IT"/>
        </w:rPr>
        <w:t>У случају прекорачења носивости, услед дејства уређаја за преоптерећење лифт није могуће покренути.</w:t>
      </w:r>
    </w:p>
    <w:p w:rsidR="00C80425" w:rsidRDefault="00C80425" w:rsidP="00C80425">
      <w:pPr>
        <w:spacing w:after="20"/>
        <w:rPr>
          <w:szCs w:val="22"/>
          <w:lang w:val="sr-Latn-CS"/>
        </w:rPr>
      </w:pPr>
      <w:r>
        <w:rPr>
          <w:szCs w:val="22"/>
          <w:lang w:val="it-IT"/>
        </w:rPr>
        <w:t xml:space="preserve">Уколико дође до нестанка електричног напона или активирања противпожарне централе, </w:t>
      </w:r>
      <w:r>
        <w:rPr>
          <w:szCs w:val="22"/>
        </w:rPr>
        <w:t>лифт се аутоматски</w:t>
      </w:r>
      <w:r>
        <w:rPr>
          <w:szCs w:val="22"/>
          <w:lang w:val="it-IT"/>
        </w:rPr>
        <w:t xml:space="preserve"> дово</w:t>
      </w:r>
      <w:r>
        <w:rPr>
          <w:szCs w:val="22"/>
        </w:rPr>
        <w:t>зи</w:t>
      </w:r>
      <w:r>
        <w:rPr>
          <w:szCs w:val="22"/>
          <w:lang w:val="it-IT"/>
        </w:rPr>
        <w:t xml:space="preserve"> у доњу станицу</w:t>
      </w:r>
      <w:r>
        <w:rPr>
          <w:szCs w:val="22"/>
        </w:rPr>
        <w:t xml:space="preserve"> и врата се </w:t>
      </w:r>
      <w:r>
        <w:rPr>
          <w:szCs w:val="22"/>
          <w:lang w:val="it-IT"/>
        </w:rPr>
        <w:t>одбрављ</w:t>
      </w:r>
      <w:r>
        <w:rPr>
          <w:szCs w:val="22"/>
        </w:rPr>
        <w:t>ују</w:t>
      </w:r>
      <w:r>
        <w:rPr>
          <w:szCs w:val="22"/>
          <w:lang w:val="it-IT"/>
        </w:rPr>
        <w:t xml:space="preserve">. У овом случају напајање </w:t>
      </w:r>
      <w:r>
        <w:rPr>
          <w:szCs w:val="22"/>
        </w:rPr>
        <w:t>постројења</w:t>
      </w:r>
      <w:r>
        <w:rPr>
          <w:szCs w:val="22"/>
          <w:lang w:val="it-IT"/>
        </w:rPr>
        <w:t xml:space="preserve"> врши </w:t>
      </w:r>
      <w:r>
        <w:rPr>
          <w:szCs w:val="22"/>
        </w:rPr>
        <w:t xml:space="preserve">се </w:t>
      </w:r>
      <w:r>
        <w:rPr>
          <w:szCs w:val="22"/>
          <w:lang w:val="it-IT"/>
        </w:rPr>
        <w:t xml:space="preserve">преко </w:t>
      </w:r>
      <w:r>
        <w:rPr>
          <w:color w:val="000000"/>
          <w:szCs w:val="22"/>
          <w:lang w:val="sr-Latn-CS"/>
        </w:rPr>
        <w:t>УПС-</w:t>
      </w:r>
      <w:r>
        <w:rPr>
          <w:color w:val="000000"/>
          <w:szCs w:val="22"/>
        </w:rPr>
        <w:t>а</w:t>
      </w:r>
      <w:r>
        <w:rPr>
          <w:color w:val="000000"/>
          <w:szCs w:val="22"/>
          <w:lang w:val="sr-Latn-CS"/>
        </w:rPr>
        <w:t>.</w:t>
      </w:r>
    </w:p>
    <w:p w:rsidR="00C80425" w:rsidRDefault="00C80425" w:rsidP="00C80425">
      <w:pPr>
        <w:spacing w:after="20"/>
        <w:rPr>
          <w:color w:val="000000"/>
          <w:szCs w:val="22"/>
          <w:lang w:val="sr-Latn-CS"/>
        </w:rPr>
      </w:pPr>
      <w:r>
        <w:rPr>
          <w:szCs w:val="22"/>
          <w:lang w:val="sr-Latn-CS"/>
        </w:rPr>
        <w:t>Лифт карактерише прецизна нивелација пристајања (±3 mm), тих рад и једноставна хигијена одржавања.</w:t>
      </w:r>
      <w:r>
        <w:rPr>
          <w:szCs w:val="22"/>
        </w:rPr>
        <w:t xml:space="preserve"> </w:t>
      </w:r>
      <w:r>
        <w:rPr>
          <w:color w:val="000000"/>
          <w:szCs w:val="22"/>
          <w:lang w:val="sr-Latn-CS"/>
        </w:rPr>
        <w:t>Техничко решење пројектованих постројења одговара намени и потребном капацитету и обезбеђује сигурност и поузданост у току експлоатације.</w:t>
      </w:r>
    </w:p>
    <w:p w:rsidR="00C80425" w:rsidRDefault="00C80425" w:rsidP="00C80425">
      <w:pPr>
        <w:spacing w:after="20"/>
        <w:rPr>
          <w:b/>
          <w:szCs w:val="22"/>
          <w:lang w:val="it-IT"/>
        </w:rPr>
      </w:pPr>
    </w:p>
    <w:p w:rsidR="00C80425" w:rsidRDefault="00C80425" w:rsidP="00C80425">
      <w:pPr>
        <w:numPr>
          <w:ilvl w:val="0"/>
          <w:numId w:val="22"/>
        </w:numPr>
        <w:tabs>
          <w:tab w:val="clear" w:pos="969"/>
          <w:tab w:val="clear" w:pos="1440"/>
          <w:tab w:val="num" w:pos="0"/>
        </w:tabs>
        <w:ind w:left="357" w:hanging="357"/>
        <w:jc w:val="left"/>
        <w:rPr>
          <w:szCs w:val="22"/>
          <w:lang w:val="it-IT"/>
        </w:rPr>
      </w:pPr>
      <w:r>
        <w:rPr>
          <w:szCs w:val="22"/>
          <w:lang w:val="it-IT"/>
        </w:rPr>
        <w:t>СРПС ЕН 12016:2010  -   Електромагнетска компатабилност – стандард за фамилију производа за лифтове, покретне степенице и покретна газишта – Имуност;</w:t>
      </w:r>
    </w:p>
    <w:p w:rsidR="00C80425" w:rsidRDefault="00C80425" w:rsidP="00C80425">
      <w:pPr>
        <w:numPr>
          <w:ilvl w:val="0"/>
          <w:numId w:val="22"/>
        </w:numPr>
        <w:tabs>
          <w:tab w:val="clear" w:pos="969"/>
          <w:tab w:val="clear" w:pos="1440"/>
          <w:tab w:val="num" w:pos="0"/>
        </w:tabs>
        <w:ind w:left="360"/>
      </w:pPr>
      <w:r>
        <w:rPr>
          <w:szCs w:val="22"/>
          <w:lang w:val="it-IT"/>
        </w:rPr>
        <w:t>СРПС Н.Б2.741 -  Заштита од електричног удара;</w:t>
      </w:r>
    </w:p>
    <w:p w:rsidR="00C80425" w:rsidRDefault="00C80425" w:rsidP="00C80425"/>
    <w:p w:rsidR="00C80425" w:rsidRDefault="00C80425" w:rsidP="00C80425">
      <w:pPr>
        <w:rPr>
          <w:b/>
          <w:szCs w:val="22"/>
        </w:rPr>
      </w:pPr>
      <w:r>
        <w:rPr>
          <w:b/>
          <w:szCs w:val="22"/>
          <w:lang w:val="sr-Latn-CS"/>
        </w:rPr>
        <w:t>ТЕХНИЧКЕ КАРАКТЕРИСТИКЕ ЛИФТА</w:t>
      </w:r>
    </w:p>
    <w:p w:rsidR="00C80425" w:rsidRDefault="00C80425" w:rsidP="00C80425">
      <w:pPr>
        <w:rPr>
          <w:b/>
          <w:szCs w:val="22"/>
        </w:rPr>
      </w:pPr>
    </w:p>
    <w:tbl>
      <w:tblPr>
        <w:tblW w:w="0" w:type="auto"/>
        <w:tblInd w:w="109" w:type="dxa"/>
        <w:tblLayout w:type="fixed"/>
        <w:tblLook w:val="0000" w:firstRow="0" w:lastRow="0" w:firstColumn="0" w:lastColumn="0" w:noHBand="0" w:noVBand="0"/>
      </w:tblPr>
      <w:tblGrid>
        <w:gridCol w:w="2529"/>
        <w:gridCol w:w="6826"/>
      </w:tblGrid>
      <w:tr w:rsidR="00C80425" w:rsidTr="00C80425">
        <w:tc>
          <w:tcPr>
            <w:tcW w:w="2529" w:type="dxa"/>
            <w:shd w:val="clear" w:color="auto" w:fill="auto"/>
          </w:tcPr>
          <w:p w:rsidR="00C80425" w:rsidRDefault="00C80425" w:rsidP="00C80425">
            <w:pPr>
              <w:spacing w:after="60"/>
              <w:rPr>
                <w:szCs w:val="22"/>
                <w:lang w:val="it-IT"/>
              </w:rPr>
            </w:pPr>
            <w:r>
              <w:rPr>
                <w:szCs w:val="22"/>
                <w:lang w:val="it-IT"/>
              </w:rPr>
              <w:t>Врста лифта:</w:t>
            </w:r>
          </w:p>
          <w:p w:rsidR="00C80425" w:rsidRDefault="00C80425" w:rsidP="00C80425">
            <w:pPr>
              <w:spacing w:after="60"/>
              <w:rPr>
                <w:szCs w:val="22"/>
                <w:lang w:val="it-IT"/>
              </w:rPr>
            </w:pPr>
            <w:r>
              <w:rPr>
                <w:szCs w:val="22"/>
                <w:lang w:val="it-IT"/>
              </w:rPr>
              <w:t>Погон:</w:t>
            </w:r>
          </w:p>
          <w:p w:rsidR="00C80425" w:rsidRDefault="00C80425" w:rsidP="00C80425">
            <w:pPr>
              <w:spacing w:after="60"/>
              <w:rPr>
                <w:szCs w:val="22"/>
                <w:lang w:val="it-IT"/>
              </w:rPr>
            </w:pPr>
            <w:r>
              <w:rPr>
                <w:szCs w:val="22"/>
                <w:lang w:val="it-IT"/>
              </w:rPr>
              <w:t>Носивост:</w:t>
            </w:r>
          </w:p>
          <w:p w:rsidR="00C80425" w:rsidRDefault="00C80425" w:rsidP="00C80425">
            <w:pPr>
              <w:spacing w:after="60"/>
              <w:rPr>
                <w:szCs w:val="22"/>
                <w:lang w:val="it-IT"/>
              </w:rPr>
            </w:pPr>
            <w:r>
              <w:rPr>
                <w:szCs w:val="22"/>
                <w:lang w:val="it-IT"/>
              </w:rPr>
              <w:t>Број станица</w:t>
            </w:r>
          </w:p>
          <w:p w:rsidR="00C80425" w:rsidRDefault="00C80425" w:rsidP="00C80425">
            <w:pPr>
              <w:spacing w:after="60"/>
              <w:rPr>
                <w:szCs w:val="22"/>
                <w:lang w:val="it-IT"/>
              </w:rPr>
            </w:pPr>
            <w:r>
              <w:rPr>
                <w:szCs w:val="22"/>
                <w:lang w:val="it-IT"/>
              </w:rPr>
              <w:t>Број прилаза:</w:t>
            </w:r>
          </w:p>
          <w:p w:rsidR="00C80425" w:rsidRDefault="00C80425" w:rsidP="00C80425">
            <w:pPr>
              <w:spacing w:after="60"/>
              <w:rPr>
                <w:szCs w:val="22"/>
                <w:lang w:val="it-IT"/>
              </w:rPr>
            </w:pPr>
            <w:r>
              <w:rPr>
                <w:szCs w:val="22"/>
                <w:lang w:val="it-IT"/>
              </w:rPr>
              <w:t>Брзина вожње:</w:t>
            </w:r>
          </w:p>
          <w:p w:rsidR="00C80425" w:rsidRDefault="00C80425" w:rsidP="00C80425">
            <w:pPr>
              <w:spacing w:after="60"/>
              <w:rPr>
                <w:szCs w:val="22"/>
                <w:lang w:val="it-IT"/>
              </w:rPr>
            </w:pPr>
            <w:r>
              <w:rPr>
                <w:szCs w:val="22"/>
                <w:lang w:val="it-IT"/>
              </w:rPr>
              <w:t>Висина дизања:</w:t>
            </w:r>
          </w:p>
          <w:p w:rsidR="00C80425" w:rsidRDefault="00C80425" w:rsidP="00C80425">
            <w:pPr>
              <w:rPr>
                <w:szCs w:val="22"/>
                <w:lang w:val="it-IT"/>
              </w:rPr>
            </w:pPr>
            <w:r>
              <w:rPr>
                <w:szCs w:val="22"/>
                <w:lang w:val="it-IT"/>
              </w:rPr>
              <w:t>Команда:</w:t>
            </w:r>
          </w:p>
          <w:p w:rsidR="00C80425" w:rsidRDefault="00C80425" w:rsidP="00C80425">
            <w:pPr>
              <w:rPr>
                <w:szCs w:val="22"/>
                <w:lang w:val="it-IT"/>
              </w:rPr>
            </w:pPr>
          </w:p>
          <w:p w:rsidR="00C80425" w:rsidRDefault="00C80425" w:rsidP="00C80425">
            <w:pPr>
              <w:rPr>
                <w:szCs w:val="22"/>
                <w:lang w:val="it-IT"/>
              </w:rPr>
            </w:pPr>
            <w:r>
              <w:rPr>
                <w:szCs w:val="22"/>
                <w:lang w:val="it-IT"/>
              </w:rPr>
              <w:t>Управљачки и сигнални елементи:</w:t>
            </w:r>
          </w:p>
          <w:p w:rsidR="00C80425" w:rsidRDefault="00C80425" w:rsidP="00C80425">
            <w:pPr>
              <w:rPr>
                <w:szCs w:val="22"/>
                <w:lang w:val="it-IT"/>
              </w:rPr>
            </w:pPr>
          </w:p>
          <w:p w:rsidR="00C80425" w:rsidRDefault="00C80425" w:rsidP="00C80425">
            <w:pPr>
              <w:rPr>
                <w:szCs w:val="22"/>
                <w:lang w:val="it-IT"/>
              </w:rPr>
            </w:pPr>
          </w:p>
          <w:p w:rsidR="00C80425" w:rsidRDefault="00C80425" w:rsidP="00C80425">
            <w:pPr>
              <w:rPr>
                <w:szCs w:val="22"/>
                <w:lang w:val="it-IT"/>
              </w:rPr>
            </w:pPr>
          </w:p>
          <w:p w:rsidR="00C80425" w:rsidRDefault="00C80425" w:rsidP="00C80425">
            <w:pPr>
              <w:spacing w:after="120"/>
              <w:rPr>
                <w:szCs w:val="22"/>
                <w:lang w:val="it-IT"/>
              </w:rPr>
            </w:pPr>
          </w:p>
          <w:p w:rsidR="00C80425" w:rsidRDefault="00C80425" w:rsidP="00C80425">
            <w:pPr>
              <w:rPr>
                <w:szCs w:val="22"/>
                <w:lang w:val="it-IT"/>
              </w:rPr>
            </w:pPr>
            <w:r>
              <w:rPr>
                <w:szCs w:val="22"/>
                <w:lang w:val="it-IT"/>
              </w:rPr>
              <w:t>Кабина:</w:t>
            </w:r>
          </w:p>
          <w:p w:rsidR="00C80425" w:rsidRDefault="00C80425" w:rsidP="00C80425">
            <w:pPr>
              <w:rPr>
                <w:szCs w:val="22"/>
                <w:lang w:val="it-IT"/>
              </w:rPr>
            </w:pPr>
          </w:p>
          <w:p w:rsidR="00C80425" w:rsidRDefault="00C80425" w:rsidP="00C80425">
            <w:pPr>
              <w:rPr>
                <w:szCs w:val="22"/>
                <w:lang w:val="it-IT"/>
              </w:rPr>
            </w:pPr>
          </w:p>
          <w:p w:rsidR="00C80425" w:rsidRDefault="00C80425" w:rsidP="00C80425">
            <w:pPr>
              <w:rPr>
                <w:szCs w:val="22"/>
                <w:lang w:val="it-IT"/>
              </w:rPr>
            </w:pPr>
          </w:p>
          <w:p w:rsidR="00C80425" w:rsidRDefault="00C80425" w:rsidP="00C80425">
            <w:pPr>
              <w:rPr>
                <w:szCs w:val="22"/>
                <w:lang w:val="it-IT"/>
              </w:rPr>
            </w:pPr>
          </w:p>
          <w:p w:rsidR="00C80425" w:rsidRDefault="00C80425" w:rsidP="00C80425">
            <w:pPr>
              <w:rPr>
                <w:szCs w:val="22"/>
                <w:lang w:val="it-IT"/>
              </w:rPr>
            </w:pPr>
          </w:p>
          <w:p w:rsidR="00C80425" w:rsidRDefault="00C80425" w:rsidP="00C80425">
            <w:pPr>
              <w:rPr>
                <w:szCs w:val="22"/>
                <w:lang w:val="it-IT"/>
              </w:rPr>
            </w:pPr>
          </w:p>
          <w:p w:rsidR="00C80425" w:rsidRDefault="00C80425" w:rsidP="00C80425">
            <w:pPr>
              <w:rPr>
                <w:szCs w:val="22"/>
                <w:lang w:val="it-IT"/>
              </w:rPr>
            </w:pPr>
          </w:p>
          <w:p w:rsidR="00C80425" w:rsidRDefault="00C80425" w:rsidP="00C80425">
            <w:pPr>
              <w:rPr>
                <w:szCs w:val="22"/>
                <w:lang w:val="it-IT"/>
              </w:rPr>
            </w:pPr>
          </w:p>
          <w:p w:rsidR="00C80425" w:rsidRDefault="00C80425" w:rsidP="00C80425">
            <w:pPr>
              <w:rPr>
                <w:szCs w:val="22"/>
                <w:lang w:val="it-IT"/>
              </w:rPr>
            </w:pPr>
          </w:p>
          <w:p w:rsidR="00C80425" w:rsidRDefault="00C80425" w:rsidP="00C80425">
            <w:pPr>
              <w:rPr>
                <w:szCs w:val="22"/>
                <w:lang w:val="it-IT"/>
              </w:rPr>
            </w:pPr>
          </w:p>
          <w:p w:rsidR="00C80425" w:rsidRDefault="00C80425" w:rsidP="00C80425">
            <w:pPr>
              <w:rPr>
                <w:szCs w:val="22"/>
                <w:lang w:val="it-IT"/>
              </w:rPr>
            </w:pPr>
          </w:p>
          <w:p w:rsidR="00C80425" w:rsidRDefault="00C80425" w:rsidP="00C80425">
            <w:pPr>
              <w:rPr>
                <w:szCs w:val="22"/>
                <w:lang w:val="it-IT"/>
              </w:rPr>
            </w:pPr>
          </w:p>
          <w:p w:rsidR="00C80425" w:rsidRDefault="00C80425" w:rsidP="00C80425">
            <w:pPr>
              <w:rPr>
                <w:szCs w:val="22"/>
                <w:lang w:val="it-IT"/>
              </w:rPr>
            </w:pPr>
          </w:p>
          <w:p w:rsidR="00C80425" w:rsidRDefault="00C80425" w:rsidP="00C80425">
            <w:pPr>
              <w:rPr>
                <w:szCs w:val="22"/>
                <w:lang w:val="it-IT"/>
              </w:rPr>
            </w:pPr>
          </w:p>
          <w:p w:rsidR="00C80425" w:rsidRDefault="00C80425" w:rsidP="00C80425">
            <w:pPr>
              <w:rPr>
                <w:szCs w:val="22"/>
                <w:lang w:val="it-IT"/>
              </w:rPr>
            </w:pPr>
            <w:r>
              <w:rPr>
                <w:szCs w:val="22"/>
                <w:lang w:val="it-IT"/>
              </w:rPr>
              <w:t>Врата возног окна:</w:t>
            </w:r>
          </w:p>
          <w:p w:rsidR="00C80425" w:rsidRDefault="00C80425" w:rsidP="00C80425">
            <w:pPr>
              <w:spacing w:after="40"/>
              <w:rPr>
                <w:szCs w:val="22"/>
                <w:lang w:val="it-IT"/>
              </w:rPr>
            </w:pPr>
          </w:p>
          <w:p w:rsidR="00C80425" w:rsidRDefault="00C80425" w:rsidP="00C80425">
            <w:pPr>
              <w:rPr>
                <w:szCs w:val="22"/>
                <w:lang w:val="it-IT"/>
              </w:rPr>
            </w:pPr>
            <w:r>
              <w:rPr>
                <w:szCs w:val="22"/>
                <w:lang w:val="it-IT"/>
              </w:rPr>
              <w:t>Погонска машина:</w:t>
            </w:r>
          </w:p>
          <w:p w:rsidR="00C80425" w:rsidRDefault="00C80425" w:rsidP="00C80425">
            <w:pPr>
              <w:rPr>
                <w:szCs w:val="22"/>
                <w:lang w:val="it-IT"/>
              </w:rPr>
            </w:pPr>
          </w:p>
          <w:p w:rsidR="00C80425" w:rsidRDefault="00C80425" w:rsidP="00C80425">
            <w:pPr>
              <w:rPr>
                <w:lang w:val="it-IT"/>
              </w:rPr>
            </w:pPr>
          </w:p>
          <w:p w:rsidR="00C80425" w:rsidRDefault="00C80425" w:rsidP="00C80425">
            <w:pPr>
              <w:spacing w:after="40"/>
              <w:rPr>
                <w:lang w:val="it-IT"/>
              </w:rPr>
            </w:pPr>
          </w:p>
          <w:p w:rsidR="00C80425" w:rsidRDefault="00C80425" w:rsidP="00C80425">
            <w:pPr>
              <w:spacing w:after="60"/>
              <w:rPr>
                <w:szCs w:val="22"/>
                <w:lang w:val="it-IT"/>
              </w:rPr>
            </w:pPr>
            <w:r>
              <w:rPr>
                <w:szCs w:val="22"/>
                <w:lang w:val="it-IT"/>
              </w:rPr>
              <w:t>Помоћне ужетњаче:</w:t>
            </w:r>
          </w:p>
          <w:p w:rsidR="00C80425" w:rsidRDefault="00C80425" w:rsidP="00C80425">
            <w:pPr>
              <w:spacing w:after="60"/>
              <w:rPr>
                <w:szCs w:val="22"/>
                <w:lang w:val="it-IT"/>
              </w:rPr>
            </w:pPr>
            <w:r>
              <w:rPr>
                <w:szCs w:val="22"/>
                <w:lang w:val="it-IT"/>
              </w:rPr>
              <w:t>Носећа ужад:</w:t>
            </w:r>
          </w:p>
          <w:p w:rsidR="00C80425" w:rsidRDefault="00C80425" w:rsidP="00C80425">
            <w:pPr>
              <w:rPr>
                <w:lang w:val="it-IT"/>
              </w:rPr>
            </w:pPr>
            <w:r>
              <w:rPr>
                <w:szCs w:val="22"/>
                <w:lang w:val="it-IT"/>
              </w:rPr>
              <w:t>Вођице:</w:t>
            </w:r>
          </w:p>
          <w:p w:rsidR="00C80425" w:rsidRDefault="00C80425" w:rsidP="00C80425">
            <w:pPr>
              <w:spacing w:after="100"/>
              <w:rPr>
                <w:lang w:val="it-IT"/>
              </w:rPr>
            </w:pPr>
          </w:p>
          <w:p w:rsidR="00C80425" w:rsidRDefault="00C80425" w:rsidP="00C80425">
            <w:pPr>
              <w:spacing w:after="60"/>
              <w:rPr>
                <w:szCs w:val="22"/>
                <w:lang w:val="it-IT"/>
              </w:rPr>
            </w:pPr>
            <w:r>
              <w:rPr>
                <w:color w:val="000000"/>
                <w:szCs w:val="22"/>
                <w:lang w:val="it-IT"/>
              </w:rPr>
              <w:t xml:space="preserve">Хватачки уређај:  </w:t>
            </w:r>
          </w:p>
          <w:p w:rsidR="00C80425" w:rsidRDefault="00C80425" w:rsidP="00C80425">
            <w:pPr>
              <w:spacing w:after="40"/>
              <w:rPr>
                <w:szCs w:val="22"/>
                <w:lang w:val="it-IT"/>
              </w:rPr>
            </w:pPr>
            <w:r>
              <w:rPr>
                <w:szCs w:val="22"/>
                <w:lang w:val="it-IT"/>
              </w:rPr>
              <w:t>Возно окно:</w:t>
            </w:r>
          </w:p>
          <w:p w:rsidR="00C80425" w:rsidRDefault="00C80425" w:rsidP="00C80425">
            <w:pPr>
              <w:rPr>
                <w:szCs w:val="22"/>
                <w:lang w:val="it-IT"/>
              </w:rPr>
            </w:pPr>
          </w:p>
          <w:p w:rsidR="00C80425" w:rsidRDefault="00C80425" w:rsidP="00C80425">
            <w:pPr>
              <w:spacing w:after="40"/>
              <w:rPr>
                <w:szCs w:val="22"/>
                <w:lang w:val="it-IT"/>
              </w:rPr>
            </w:pPr>
          </w:p>
          <w:p w:rsidR="00C80425" w:rsidRDefault="00C80425" w:rsidP="00C80425">
            <w:pPr>
              <w:rPr>
                <w:szCs w:val="22"/>
                <w:lang w:val="it-IT"/>
              </w:rPr>
            </w:pPr>
          </w:p>
          <w:p w:rsidR="00C80425" w:rsidRDefault="00C80425" w:rsidP="00C80425">
            <w:pPr>
              <w:rPr>
                <w:szCs w:val="22"/>
                <w:lang w:val="it-IT"/>
              </w:rPr>
            </w:pPr>
          </w:p>
          <w:p w:rsidR="00C80425" w:rsidRDefault="00C80425" w:rsidP="00C80425">
            <w:pPr>
              <w:rPr>
                <w:szCs w:val="22"/>
                <w:lang w:val="sr-Latn-CS"/>
              </w:rPr>
            </w:pPr>
            <w:r>
              <w:rPr>
                <w:szCs w:val="22"/>
                <w:lang w:val="it-IT"/>
              </w:rPr>
              <w:t>Машинска просторија:</w:t>
            </w:r>
          </w:p>
        </w:tc>
        <w:tc>
          <w:tcPr>
            <w:tcW w:w="6826" w:type="dxa"/>
            <w:shd w:val="clear" w:color="auto" w:fill="auto"/>
          </w:tcPr>
          <w:p w:rsidR="00C80425" w:rsidRDefault="00C80425" w:rsidP="00C80425">
            <w:pPr>
              <w:spacing w:after="60"/>
              <w:rPr>
                <w:szCs w:val="22"/>
                <w:lang w:val="it-IT"/>
              </w:rPr>
            </w:pPr>
            <w:r>
              <w:rPr>
                <w:szCs w:val="22"/>
                <w:lang w:val="sr-Latn-CS"/>
              </w:rPr>
              <w:t xml:space="preserve">ПУТНИЧКИ ЛИФТ  </w:t>
            </w:r>
          </w:p>
          <w:p w:rsidR="00C80425" w:rsidRDefault="00C80425" w:rsidP="00C80425">
            <w:pPr>
              <w:pStyle w:val="Footer"/>
              <w:tabs>
                <w:tab w:val="left" w:pos="4275"/>
              </w:tabs>
              <w:spacing w:after="60"/>
              <w:rPr>
                <w:color w:val="000000"/>
                <w:szCs w:val="22"/>
                <w:lang w:val="it-IT"/>
              </w:rPr>
            </w:pPr>
            <w:r>
              <w:rPr>
                <w:szCs w:val="22"/>
                <w:lang w:val="it-IT"/>
              </w:rPr>
              <w:t xml:space="preserve">Електрични, 2:1, </w:t>
            </w:r>
            <w:r>
              <w:rPr>
                <w:color w:val="000000"/>
                <w:szCs w:val="22"/>
                <w:lang w:val="it-IT"/>
              </w:rPr>
              <w:t>MRL</w:t>
            </w:r>
          </w:p>
          <w:p w:rsidR="00C80425" w:rsidRDefault="00C80425" w:rsidP="00C80425">
            <w:pPr>
              <w:spacing w:after="60"/>
              <w:rPr>
                <w:szCs w:val="22"/>
              </w:rPr>
            </w:pPr>
            <w:r>
              <w:rPr>
                <w:color w:val="000000"/>
                <w:szCs w:val="22"/>
                <w:lang w:val="it-IT"/>
              </w:rPr>
              <w:t xml:space="preserve">Q = </w:t>
            </w:r>
            <w:r>
              <w:rPr>
                <w:color w:val="000000"/>
                <w:szCs w:val="22"/>
              </w:rPr>
              <w:t>525</w:t>
            </w:r>
            <w:r>
              <w:rPr>
                <w:color w:val="000000"/>
                <w:szCs w:val="22"/>
                <w:lang w:val="it-IT"/>
              </w:rPr>
              <w:t xml:space="preserve"> kg  </w:t>
            </w:r>
            <w:r>
              <w:rPr>
                <w:szCs w:val="22"/>
                <w:lang w:val="it-IT"/>
              </w:rPr>
              <w:t>(7 особа)</w:t>
            </w:r>
          </w:p>
          <w:p w:rsidR="00C80425" w:rsidRDefault="00C80425" w:rsidP="00C80425">
            <w:pPr>
              <w:spacing w:after="60"/>
              <w:rPr>
                <w:szCs w:val="22"/>
              </w:rPr>
            </w:pPr>
            <w:r>
              <w:rPr>
                <w:szCs w:val="22"/>
              </w:rPr>
              <w:t>2</w:t>
            </w:r>
            <w:r>
              <w:rPr>
                <w:szCs w:val="22"/>
                <w:lang w:val="it-IT"/>
              </w:rPr>
              <w:t xml:space="preserve">    (0,1)  -  главна станица 0 (приземље)</w:t>
            </w:r>
          </w:p>
          <w:p w:rsidR="00C80425" w:rsidRDefault="00C80425" w:rsidP="00C80425">
            <w:pPr>
              <w:spacing w:after="60"/>
              <w:rPr>
                <w:color w:val="000000"/>
                <w:szCs w:val="22"/>
                <w:lang w:val="it-IT"/>
              </w:rPr>
            </w:pPr>
            <w:r>
              <w:rPr>
                <w:szCs w:val="22"/>
              </w:rPr>
              <w:t>2</w:t>
            </w:r>
            <w:r>
              <w:rPr>
                <w:szCs w:val="22"/>
                <w:lang w:val="it-IT"/>
              </w:rPr>
              <w:t xml:space="preserve">    (сви прилази са исте стране)</w:t>
            </w:r>
          </w:p>
          <w:p w:rsidR="00C80425" w:rsidRDefault="00C80425" w:rsidP="00C80425">
            <w:pPr>
              <w:pStyle w:val="Footer"/>
              <w:tabs>
                <w:tab w:val="left" w:pos="5103"/>
              </w:tabs>
              <w:spacing w:after="60"/>
              <w:rPr>
                <w:color w:val="000000"/>
                <w:szCs w:val="22"/>
                <w:lang w:val="it-IT"/>
              </w:rPr>
            </w:pPr>
            <w:r>
              <w:rPr>
                <w:color w:val="000000"/>
                <w:szCs w:val="22"/>
                <w:lang w:val="it-IT"/>
              </w:rPr>
              <w:t xml:space="preserve">v = 1,0 m/s   </w:t>
            </w:r>
            <w:r>
              <w:rPr>
                <w:szCs w:val="22"/>
                <w:lang w:val="it-IT"/>
              </w:rPr>
              <w:t>(V3F)</w:t>
            </w:r>
          </w:p>
          <w:p w:rsidR="00C80425" w:rsidRDefault="00C80425" w:rsidP="00C80425">
            <w:pPr>
              <w:spacing w:after="60"/>
              <w:rPr>
                <w:szCs w:val="22"/>
                <w:lang w:val="it-IT"/>
              </w:rPr>
            </w:pPr>
            <w:r>
              <w:rPr>
                <w:color w:val="000000"/>
                <w:szCs w:val="22"/>
                <w:lang w:val="it-IT"/>
              </w:rPr>
              <w:t>H = 3</w:t>
            </w:r>
            <w:r>
              <w:rPr>
                <w:color w:val="000000"/>
                <w:szCs w:val="22"/>
              </w:rPr>
              <w:t>860</w:t>
            </w:r>
            <w:r>
              <w:rPr>
                <w:color w:val="000000"/>
                <w:szCs w:val="22"/>
                <w:lang w:val="it-IT"/>
              </w:rPr>
              <w:t xml:space="preserve"> mm</w:t>
            </w:r>
            <w:r>
              <w:rPr>
                <w:szCs w:val="22"/>
                <w:lang w:val="it-IT"/>
              </w:rPr>
              <w:t xml:space="preserve"> </w:t>
            </w:r>
          </w:p>
          <w:p w:rsidR="00C80425" w:rsidRDefault="00C80425" w:rsidP="00C80425">
            <w:pPr>
              <w:rPr>
                <w:i/>
                <w:szCs w:val="22"/>
                <w:lang w:val="it-IT"/>
              </w:rPr>
            </w:pPr>
            <w:r>
              <w:rPr>
                <w:szCs w:val="22"/>
                <w:lang w:val="it-IT"/>
              </w:rPr>
              <w:t>Микропроцесорска, Симплекс - сабирно</w:t>
            </w:r>
          </w:p>
          <w:p w:rsidR="00C80425" w:rsidRDefault="00C80425" w:rsidP="00C80425">
            <w:pPr>
              <w:spacing w:after="60"/>
              <w:rPr>
                <w:szCs w:val="22"/>
                <w:lang w:val="it-IT"/>
              </w:rPr>
            </w:pPr>
            <w:r>
              <w:rPr>
                <w:i/>
                <w:szCs w:val="22"/>
                <w:lang w:val="it-IT"/>
              </w:rPr>
              <w:t xml:space="preserve">Додатно - </w:t>
            </w:r>
            <w:r>
              <w:rPr>
                <w:szCs w:val="22"/>
                <w:lang w:val="it-IT"/>
              </w:rPr>
              <w:t xml:space="preserve">аутоматска нужна вожња </w:t>
            </w:r>
            <w:r>
              <w:rPr>
                <w:szCs w:val="22"/>
              </w:rPr>
              <w:t>и ПП режим рада</w:t>
            </w:r>
          </w:p>
          <w:p w:rsidR="00C80425" w:rsidRDefault="00C80425" w:rsidP="00C80425">
            <w:pPr>
              <w:spacing w:after="60"/>
              <w:rPr>
                <w:szCs w:val="22"/>
                <w:lang w:val="it-IT"/>
              </w:rPr>
            </w:pPr>
            <w:r>
              <w:rPr>
                <w:szCs w:val="22"/>
                <w:lang w:val="it-IT"/>
              </w:rPr>
              <w:t>Тастер команде за вожњу у кабини и споља са оптичком “ЛЕД” потврдом команде, Тастер отварања / затварања врата, Тастер вентилатора, Тастер Аларм-а, Дигиталне дирекционе стрелице смера вожње споља и у кабини, ЛЦД дисплеј позиције кабине (у кабини и споља на свим станицама), Звучни и оптички сигнал преоптерећења, Нужно светло;</w:t>
            </w:r>
          </w:p>
          <w:p w:rsidR="00C80425" w:rsidRDefault="00C80425" w:rsidP="00C80425">
            <w:pPr>
              <w:pStyle w:val="Footer"/>
              <w:rPr>
                <w:szCs w:val="22"/>
                <w:lang w:val="it-IT"/>
              </w:rPr>
            </w:pPr>
            <w:r>
              <w:rPr>
                <w:szCs w:val="22"/>
                <w:lang w:val="it-IT"/>
              </w:rPr>
              <w:t xml:space="preserve">Метална, каталошка </w:t>
            </w:r>
            <w:r>
              <w:rPr>
                <w:szCs w:val="22"/>
              </w:rPr>
              <w:t>са једним улазом</w:t>
            </w:r>
          </w:p>
          <w:p w:rsidR="00C80425" w:rsidRDefault="00C80425" w:rsidP="00C80425">
            <w:pPr>
              <w:numPr>
                <w:ilvl w:val="0"/>
                <w:numId w:val="41"/>
              </w:numPr>
              <w:tabs>
                <w:tab w:val="clear" w:pos="1440"/>
              </w:tabs>
              <w:jc w:val="left"/>
              <w:rPr>
                <w:szCs w:val="22"/>
                <w:lang w:val="it-IT"/>
              </w:rPr>
            </w:pPr>
            <w:r>
              <w:rPr>
                <w:szCs w:val="22"/>
                <w:lang w:val="it-IT"/>
              </w:rPr>
              <w:t xml:space="preserve">унутрашње странице – завршно пластификација </w:t>
            </w:r>
          </w:p>
          <w:p w:rsidR="00C80425" w:rsidRDefault="00C80425" w:rsidP="00C80425">
            <w:pPr>
              <w:numPr>
                <w:ilvl w:val="0"/>
                <w:numId w:val="41"/>
              </w:numPr>
              <w:tabs>
                <w:tab w:val="clear" w:pos="1440"/>
              </w:tabs>
              <w:jc w:val="left"/>
              <w:rPr>
                <w:szCs w:val="22"/>
              </w:rPr>
            </w:pPr>
            <w:r>
              <w:rPr>
                <w:szCs w:val="22"/>
                <w:lang w:val="it-IT"/>
              </w:rPr>
              <w:t>плафон – плексиглас у делу спуштеног иноx оквира</w:t>
            </w:r>
          </w:p>
          <w:p w:rsidR="00C80425" w:rsidRDefault="00C80425" w:rsidP="00C80425">
            <w:pPr>
              <w:numPr>
                <w:ilvl w:val="0"/>
                <w:numId w:val="41"/>
              </w:numPr>
              <w:tabs>
                <w:tab w:val="clear" w:pos="1440"/>
              </w:tabs>
              <w:jc w:val="left"/>
              <w:rPr>
                <w:szCs w:val="22"/>
              </w:rPr>
            </w:pPr>
            <w:r>
              <w:rPr>
                <w:szCs w:val="22"/>
              </w:rPr>
              <w:t>под – ПВЦ</w:t>
            </w:r>
          </w:p>
          <w:p w:rsidR="00C80425" w:rsidRDefault="00C80425" w:rsidP="00C80425">
            <w:pPr>
              <w:numPr>
                <w:ilvl w:val="0"/>
                <w:numId w:val="41"/>
              </w:numPr>
              <w:tabs>
                <w:tab w:val="clear" w:pos="1440"/>
              </w:tabs>
              <w:jc w:val="left"/>
              <w:rPr>
                <w:szCs w:val="22"/>
              </w:rPr>
            </w:pPr>
            <w:r>
              <w:rPr>
                <w:szCs w:val="22"/>
              </w:rPr>
              <w:t>осветљење – индиректно у делу спуштеног плафона</w:t>
            </w:r>
          </w:p>
          <w:p w:rsidR="00C80425" w:rsidRDefault="00C80425" w:rsidP="00C80425">
            <w:pPr>
              <w:numPr>
                <w:ilvl w:val="0"/>
                <w:numId w:val="41"/>
              </w:numPr>
              <w:tabs>
                <w:tab w:val="clear" w:pos="1440"/>
              </w:tabs>
              <w:jc w:val="left"/>
              <w:rPr>
                <w:szCs w:val="22"/>
                <w:lang w:val="it-IT"/>
              </w:rPr>
            </w:pPr>
            <w:r>
              <w:rPr>
                <w:szCs w:val="22"/>
              </w:rPr>
              <w:t>регистар управљачка кутија у целој висини кабине у инокс изведби</w:t>
            </w:r>
          </w:p>
          <w:p w:rsidR="00C80425" w:rsidRDefault="00C80425" w:rsidP="00C80425">
            <w:pPr>
              <w:numPr>
                <w:ilvl w:val="0"/>
                <w:numId w:val="41"/>
              </w:numPr>
              <w:tabs>
                <w:tab w:val="clear" w:pos="1440"/>
              </w:tabs>
              <w:jc w:val="left"/>
              <w:rPr>
                <w:szCs w:val="22"/>
              </w:rPr>
            </w:pPr>
            <w:r>
              <w:rPr>
                <w:szCs w:val="22"/>
                <w:lang w:val="it-IT"/>
              </w:rPr>
              <w:t>огледало – задња страница, испред огледала рукохват у инокс изведби</w:t>
            </w:r>
          </w:p>
          <w:p w:rsidR="00C80425" w:rsidRDefault="00C80425" w:rsidP="00C80425">
            <w:pPr>
              <w:numPr>
                <w:ilvl w:val="0"/>
                <w:numId w:val="41"/>
              </w:numPr>
              <w:tabs>
                <w:tab w:val="clear" w:pos="1440"/>
              </w:tabs>
              <w:jc w:val="left"/>
              <w:rPr>
                <w:szCs w:val="22"/>
              </w:rPr>
            </w:pPr>
            <w:r>
              <w:rPr>
                <w:szCs w:val="22"/>
              </w:rPr>
              <w:t>вентилација – принудна</w:t>
            </w:r>
          </w:p>
          <w:p w:rsidR="00C80425" w:rsidRDefault="00C80425" w:rsidP="00C80425">
            <w:pPr>
              <w:pStyle w:val="Footer"/>
              <w:numPr>
                <w:ilvl w:val="0"/>
                <w:numId w:val="42"/>
              </w:numPr>
              <w:tabs>
                <w:tab w:val="left" w:pos="360"/>
                <w:tab w:val="left" w:pos="5103"/>
              </w:tabs>
              <w:ind w:left="357" w:hanging="357"/>
              <w:jc w:val="left"/>
              <w:rPr>
                <w:szCs w:val="22"/>
                <w:lang w:val="it-IT"/>
              </w:rPr>
            </w:pPr>
            <w:r>
              <w:rPr>
                <w:szCs w:val="22"/>
              </w:rPr>
              <w:t>Димензије кабине</w:t>
            </w:r>
            <w:r>
              <w:rPr>
                <w:color w:val="000000"/>
                <w:szCs w:val="22"/>
                <w:lang w:val="it-IT"/>
              </w:rPr>
              <w:t xml:space="preserve"> (mm),</w:t>
            </w:r>
            <w:r>
              <w:rPr>
                <w:szCs w:val="22"/>
              </w:rPr>
              <w:t xml:space="preserve"> </w:t>
            </w:r>
          </w:p>
          <w:p w:rsidR="00C80425" w:rsidRDefault="00C80425" w:rsidP="00C80425">
            <w:pPr>
              <w:pStyle w:val="Footer"/>
              <w:tabs>
                <w:tab w:val="left" w:pos="5103"/>
              </w:tabs>
              <w:spacing w:after="40"/>
              <w:ind w:left="720"/>
              <w:rPr>
                <w:i/>
                <w:szCs w:val="22"/>
                <w:lang w:val="pl-PL"/>
              </w:rPr>
            </w:pPr>
            <w:r>
              <w:rPr>
                <w:szCs w:val="22"/>
                <w:lang w:val="it-IT"/>
              </w:rPr>
              <w:t xml:space="preserve">ширина-1000;  дубина-1400;  висина - 2075;  </w:t>
            </w:r>
          </w:p>
          <w:p w:rsidR="00C80425" w:rsidRDefault="00C80425" w:rsidP="00C80425">
            <w:pPr>
              <w:rPr>
                <w:szCs w:val="22"/>
                <w:lang w:val="it-IT"/>
              </w:rPr>
            </w:pPr>
            <w:r>
              <w:rPr>
                <w:i/>
                <w:szCs w:val="22"/>
                <w:lang w:val="pl-PL"/>
              </w:rPr>
              <w:t>Врата кабине:</w:t>
            </w:r>
            <w:r>
              <w:rPr>
                <w:szCs w:val="22"/>
                <w:lang w:val="pl-PL"/>
              </w:rPr>
              <w:t xml:space="preserve"> аутоматска, телескоп, 2-панелна - 800/H2000 mm</w:t>
            </w:r>
          </w:p>
          <w:p w:rsidR="00C80425" w:rsidRDefault="00C80425" w:rsidP="00C80425">
            <w:pPr>
              <w:pStyle w:val="Footer"/>
              <w:numPr>
                <w:ilvl w:val="0"/>
                <w:numId w:val="43"/>
              </w:numPr>
              <w:tabs>
                <w:tab w:val="clear" w:pos="4320"/>
                <w:tab w:val="clear" w:pos="8640"/>
              </w:tabs>
              <w:spacing w:after="60"/>
              <w:jc w:val="left"/>
              <w:rPr>
                <w:szCs w:val="22"/>
                <w:lang w:val="pl-PL"/>
              </w:rPr>
            </w:pPr>
            <w:r>
              <w:rPr>
                <w:szCs w:val="22"/>
                <w:lang w:val="it-IT"/>
              </w:rPr>
              <w:t>изведба панела врата - инокс</w:t>
            </w:r>
          </w:p>
          <w:p w:rsidR="00C80425" w:rsidRDefault="00C80425" w:rsidP="00C80425">
            <w:pPr>
              <w:rPr>
                <w:szCs w:val="22"/>
                <w:lang w:val="it-IT"/>
              </w:rPr>
            </w:pPr>
            <w:r>
              <w:rPr>
                <w:szCs w:val="22"/>
                <w:lang w:val="pl-PL"/>
              </w:rPr>
              <w:t>Аутоматска, телескоп, 2-панелна - 800/H2000 mm</w:t>
            </w:r>
            <w:r>
              <w:rPr>
                <w:szCs w:val="22"/>
                <w:lang w:val="it-IT"/>
              </w:rPr>
              <w:t xml:space="preserve"> </w:t>
            </w:r>
          </w:p>
          <w:p w:rsidR="00C80425" w:rsidRDefault="00C80425" w:rsidP="00C80425">
            <w:pPr>
              <w:pStyle w:val="Footer"/>
              <w:numPr>
                <w:ilvl w:val="0"/>
                <w:numId w:val="44"/>
              </w:numPr>
              <w:tabs>
                <w:tab w:val="clear" w:pos="4320"/>
                <w:tab w:val="clear" w:pos="8640"/>
                <w:tab w:val="left" w:pos="360"/>
              </w:tabs>
              <w:spacing w:after="60"/>
              <w:ind w:left="360"/>
              <w:jc w:val="left"/>
              <w:rPr>
                <w:color w:val="000000"/>
                <w:szCs w:val="22"/>
                <w:lang w:val="it-IT"/>
              </w:rPr>
            </w:pPr>
            <w:r>
              <w:rPr>
                <w:szCs w:val="22"/>
                <w:lang w:val="it-IT"/>
              </w:rPr>
              <w:t>металне изведбе – завршно епокси РАЛ</w:t>
            </w:r>
          </w:p>
          <w:p w:rsidR="00C80425" w:rsidRDefault="00C80425" w:rsidP="00C80425">
            <w:pPr>
              <w:rPr>
                <w:color w:val="000000"/>
                <w:szCs w:val="22"/>
                <w:lang w:val="it-IT"/>
              </w:rPr>
            </w:pPr>
            <w:r>
              <w:rPr>
                <w:color w:val="000000"/>
                <w:szCs w:val="22"/>
                <w:lang w:val="it-IT"/>
              </w:rPr>
              <w:t>Безредукторска</w:t>
            </w:r>
          </w:p>
          <w:p w:rsidR="00C80425" w:rsidRDefault="00C80425" w:rsidP="00C80425">
            <w:pPr>
              <w:numPr>
                <w:ilvl w:val="0"/>
                <w:numId w:val="44"/>
              </w:numPr>
              <w:tabs>
                <w:tab w:val="clear" w:pos="1440"/>
                <w:tab w:val="left" w:pos="360"/>
              </w:tabs>
              <w:ind w:left="357" w:hanging="357"/>
              <w:jc w:val="left"/>
              <w:rPr>
                <w:color w:val="000000"/>
                <w:szCs w:val="22"/>
                <w:lang w:val="it-IT"/>
              </w:rPr>
            </w:pPr>
            <w:r>
              <w:rPr>
                <w:color w:val="000000"/>
                <w:szCs w:val="22"/>
                <w:lang w:val="it-IT"/>
              </w:rPr>
              <w:t xml:space="preserve">електромотор: </w:t>
            </w:r>
            <w:r>
              <w:rPr>
                <w:color w:val="000000"/>
                <w:szCs w:val="22"/>
                <w:lang w:val="sr-Latn-CS"/>
              </w:rPr>
              <w:t xml:space="preserve">3x230/400 V, </w:t>
            </w:r>
            <w:r>
              <w:rPr>
                <w:color w:val="000000"/>
                <w:szCs w:val="22"/>
                <w:lang w:val="it-IT"/>
              </w:rPr>
              <w:t xml:space="preserve">V3F, N=4.5 kW, In=13.4 A,  Ip=27 A, </w:t>
            </w:r>
          </w:p>
          <w:p w:rsidR="00C80425" w:rsidRDefault="00C80425" w:rsidP="00C80425">
            <w:pPr>
              <w:ind w:left="1440"/>
              <w:rPr>
                <w:color w:val="000000"/>
                <w:szCs w:val="22"/>
                <w:lang w:val="it-IT"/>
              </w:rPr>
            </w:pPr>
            <w:r>
              <w:rPr>
                <w:color w:val="000000"/>
                <w:szCs w:val="22"/>
                <w:lang w:val="it-IT"/>
              </w:rPr>
              <w:t xml:space="preserve">      n=159 min</w:t>
            </w:r>
            <w:r>
              <w:rPr>
                <w:color w:val="000000"/>
                <w:szCs w:val="22"/>
                <w:vertAlign w:val="superscript"/>
                <w:lang w:val="it-IT"/>
              </w:rPr>
              <w:t>-1</w:t>
            </w:r>
            <w:r>
              <w:rPr>
                <w:color w:val="000000"/>
                <w:szCs w:val="22"/>
                <w:lang w:val="it-IT"/>
              </w:rPr>
              <w:t>, 180 uklj/h, А3 функција</w:t>
            </w:r>
          </w:p>
          <w:p w:rsidR="00C80425" w:rsidRDefault="00C80425" w:rsidP="00C80425">
            <w:pPr>
              <w:numPr>
                <w:ilvl w:val="0"/>
                <w:numId w:val="44"/>
              </w:numPr>
              <w:tabs>
                <w:tab w:val="clear" w:pos="1440"/>
                <w:tab w:val="left" w:pos="360"/>
              </w:tabs>
              <w:spacing w:after="60"/>
              <w:ind w:left="357" w:hanging="357"/>
              <w:jc w:val="left"/>
              <w:rPr>
                <w:color w:val="000000"/>
                <w:szCs w:val="22"/>
                <w:lang w:val="it-IT"/>
              </w:rPr>
            </w:pPr>
            <w:r>
              <w:rPr>
                <w:color w:val="000000"/>
                <w:szCs w:val="22"/>
                <w:lang w:val="it-IT"/>
              </w:rPr>
              <w:t>погонска ужетњаче:  D = 240 mm</w:t>
            </w:r>
          </w:p>
          <w:p w:rsidR="00C80425" w:rsidRDefault="00C80425" w:rsidP="00C80425">
            <w:pPr>
              <w:spacing w:after="60"/>
              <w:rPr>
                <w:color w:val="000000"/>
                <w:szCs w:val="22"/>
                <w:lang w:val="it-IT"/>
              </w:rPr>
            </w:pPr>
            <w:r>
              <w:rPr>
                <w:color w:val="000000"/>
                <w:szCs w:val="22"/>
                <w:lang w:val="it-IT"/>
              </w:rPr>
              <w:t>D</w:t>
            </w:r>
            <w:r>
              <w:rPr>
                <w:color w:val="000000"/>
                <w:szCs w:val="22"/>
                <w:vertAlign w:val="subscript"/>
                <w:lang w:val="it-IT"/>
              </w:rPr>
              <w:t>1</w:t>
            </w:r>
            <w:r>
              <w:rPr>
                <w:color w:val="000000"/>
                <w:szCs w:val="22"/>
                <w:lang w:val="it-IT"/>
              </w:rPr>
              <w:t xml:space="preserve"> = 265 mm   (кабина - ком. 2,   п-тег – ком. 1)</w:t>
            </w:r>
          </w:p>
          <w:p w:rsidR="00C80425" w:rsidRDefault="00C80425" w:rsidP="00C80425">
            <w:pPr>
              <w:spacing w:after="60"/>
              <w:rPr>
                <w:color w:val="000000"/>
                <w:szCs w:val="22"/>
                <w:lang w:val="it-IT"/>
              </w:rPr>
            </w:pPr>
            <w:r>
              <w:rPr>
                <w:color w:val="000000"/>
                <w:szCs w:val="22"/>
                <w:lang w:val="it-IT"/>
              </w:rPr>
              <w:t>z = 6 ком., d = 6.5 mm</w:t>
            </w:r>
          </w:p>
          <w:p w:rsidR="00C80425" w:rsidRDefault="00C80425" w:rsidP="00C80425">
            <w:pPr>
              <w:rPr>
                <w:color w:val="000000"/>
                <w:szCs w:val="22"/>
                <w:lang w:val="it-IT"/>
              </w:rPr>
            </w:pPr>
            <w:r>
              <w:rPr>
                <w:color w:val="000000"/>
                <w:szCs w:val="22"/>
                <w:lang w:val="it-IT"/>
              </w:rPr>
              <w:t xml:space="preserve">Кабине:  </w:t>
            </w:r>
            <w:r>
              <w:rPr>
                <w:rFonts w:ascii="Symbol" w:eastAsia="Symbol" w:hAnsi="Symbol" w:cs="Symbol"/>
                <w:color w:val="000000"/>
                <w:szCs w:val="22"/>
              </w:rPr>
              <w:t></w:t>
            </w:r>
            <w:r>
              <w:rPr>
                <w:color w:val="000000"/>
                <w:szCs w:val="22"/>
                <w:lang w:val="it-IT"/>
              </w:rPr>
              <w:t xml:space="preserve"> 75 x 62 x 10 mm </w:t>
            </w:r>
          </w:p>
          <w:p w:rsidR="00C80425" w:rsidRDefault="00C80425" w:rsidP="00C80425">
            <w:pPr>
              <w:spacing w:after="60"/>
              <w:rPr>
                <w:color w:val="000000"/>
                <w:szCs w:val="22"/>
                <w:lang w:val="it-IT"/>
              </w:rPr>
            </w:pPr>
            <w:r>
              <w:rPr>
                <w:color w:val="000000"/>
                <w:szCs w:val="22"/>
                <w:lang w:val="it-IT"/>
              </w:rPr>
              <w:t xml:space="preserve">Противтега:  </w:t>
            </w:r>
            <w:r>
              <w:rPr>
                <w:rFonts w:ascii="Symbol" w:eastAsia="Symbol" w:hAnsi="Symbol" w:cs="Symbol"/>
                <w:color w:val="000000"/>
                <w:szCs w:val="22"/>
              </w:rPr>
              <w:t></w:t>
            </w:r>
            <w:r>
              <w:rPr>
                <w:color w:val="000000"/>
                <w:szCs w:val="22"/>
                <w:lang w:val="it-IT"/>
              </w:rPr>
              <w:t xml:space="preserve"> 50 x 50 x 5  mm</w:t>
            </w:r>
          </w:p>
          <w:p w:rsidR="00C80425" w:rsidRDefault="00C80425" w:rsidP="00C80425">
            <w:pPr>
              <w:spacing w:after="60"/>
              <w:rPr>
                <w:szCs w:val="22"/>
                <w:lang w:val="it-IT"/>
              </w:rPr>
            </w:pPr>
            <w:r>
              <w:rPr>
                <w:color w:val="000000"/>
                <w:szCs w:val="22"/>
                <w:lang w:val="it-IT"/>
              </w:rPr>
              <w:t>Са поступним кочењем</w:t>
            </w:r>
          </w:p>
          <w:p w:rsidR="00C80425" w:rsidRDefault="00C80425" w:rsidP="00C80425">
            <w:pPr>
              <w:rPr>
                <w:szCs w:val="22"/>
                <w:lang w:val="it-IT"/>
              </w:rPr>
            </w:pPr>
            <w:r>
              <w:rPr>
                <w:szCs w:val="22"/>
                <w:lang w:val="it-IT"/>
              </w:rPr>
              <w:t>Армирано бетонске изведбе</w:t>
            </w:r>
          </w:p>
          <w:p w:rsidR="00C80425" w:rsidRDefault="00C80425" w:rsidP="00C80425">
            <w:pPr>
              <w:numPr>
                <w:ilvl w:val="0"/>
                <w:numId w:val="45"/>
              </w:numPr>
              <w:tabs>
                <w:tab w:val="clear" w:pos="1440"/>
              </w:tabs>
              <w:jc w:val="left"/>
              <w:rPr>
                <w:szCs w:val="22"/>
                <w:lang w:val="it-IT"/>
              </w:rPr>
            </w:pPr>
            <w:r>
              <w:rPr>
                <w:szCs w:val="22"/>
                <w:lang w:val="it-IT"/>
              </w:rPr>
              <w:t xml:space="preserve">основа:  1550 x 1800 </w:t>
            </w:r>
            <w:r>
              <w:rPr>
                <w:color w:val="000000"/>
                <w:szCs w:val="22"/>
                <w:lang w:val="it-IT"/>
              </w:rPr>
              <w:t>mm</w:t>
            </w:r>
          </w:p>
          <w:p w:rsidR="00C80425" w:rsidRDefault="00C80425" w:rsidP="00C80425">
            <w:pPr>
              <w:numPr>
                <w:ilvl w:val="0"/>
                <w:numId w:val="45"/>
              </w:numPr>
              <w:tabs>
                <w:tab w:val="clear" w:pos="1440"/>
              </w:tabs>
              <w:jc w:val="left"/>
              <w:rPr>
                <w:szCs w:val="22"/>
                <w:lang w:val="it-IT"/>
              </w:rPr>
            </w:pPr>
            <w:r>
              <w:rPr>
                <w:szCs w:val="22"/>
                <w:lang w:val="it-IT"/>
              </w:rPr>
              <w:t xml:space="preserve">висина окна: 8960 </w:t>
            </w:r>
            <w:r>
              <w:rPr>
                <w:color w:val="000000"/>
                <w:szCs w:val="22"/>
                <w:lang w:val="it-IT"/>
              </w:rPr>
              <w:t>mm</w:t>
            </w:r>
            <w:r>
              <w:rPr>
                <w:szCs w:val="22"/>
                <w:lang w:val="it-IT"/>
              </w:rPr>
              <w:t xml:space="preserve"> </w:t>
            </w:r>
          </w:p>
          <w:p w:rsidR="00C80425" w:rsidRDefault="00C80425" w:rsidP="00C80425">
            <w:pPr>
              <w:numPr>
                <w:ilvl w:val="0"/>
                <w:numId w:val="45"/>
              </w:numPr>
              <w:tabs>
                <w:tab w:val="clear" w:pos="1440"/>
              </w:tabs>
              <w:jc w:val="left"/>
              <w:rPr>
                <w:szCs w:val="22"/>
                <w:lang w:val="it-IT"/>
              </w:rPr>
            </w:pPr>
            <w:r>
              <w:rPr>
                <w:szCs w:val="22"/>
                <w:lang w:val="it-IT"/>
              </w:rPr>
              <w:t>дубина јаме: 15</w:t>
            </w:r>
            <w:r>
              <w:rPr>
                <w:szCs w:val="22"/>
              </w:rPr>
              <w:t>0</w:t>
            </w:r>
            <w:r>
              <w:rPr>
                <w:szCs w:val="22"/>
                <w:lang w:val="it-IT"/>
              </w:rPr>
              <w:t xml:space="preserve">0 </w:t>
            </w:r>
            <w:r>
              <w:rPr>
                <w:color w:val="000000"/>
                <w:szCs w:val="22"/>
                <w:lang w:val="it-IT"/>
              </w:rPr>
              <w:t>mm</w:t>
            </w:r>
          </w:p>
          <w:p w:rsidR="00C80425" w:rsidRDefault="00C80425" w:rsidP="00C80425">
            <w:pPr>
              <w:numPr>
                <w:ilvl w:val="0"/>
                <w:numId w:val="45"/>
              </w:numPr>
              <w:tabs>
                <w:tab w:val="clear" w:pos="1440"/>
              </w:tabs>
              <w:spacing w:after="40"/>
              <w:jc w:val="left"/>
              <w:rPr>
                <w:szCs w:val="22"/>
                <w:lang w:val="sr-Latn-CS"/>
              </w:rPr>
            </w:pPr>
            <w:r>
              <w:rPr>
                <w:szCs w:val="22"/>
                <w:lang w:val="it-IT"/>
              </w:rPr>
              <w:t>задња спратна висина:  3</w:t>
            </w:r>
            <w:r>
              <w:rPr>
                <w:szCs w:val="22"/>
              </w:rPr>
              <w:t>60</w:t>
            </w:r>
            <w:r>
              <w:rPr>
                <w:szCs w:val="22"/>
                <w:lang w:val="it-IT"/>
              </w:rPr>
              <w:t xml:space="preserve">0 mm </w:t>
            </w:r>
          </w:p>
          <w:p w:rsidR="00C80425" w:rsidRDefault="00C80425" w:rsidP="00C80425">
            <w:pPr>
              <w:rPr>
                <w:szCs w:val="22"/>
                <w:lang w:val="sr-Latn-CS"/>
              </w:rPr>
            </w:pPr>
            <w:r>
              <w:rPr>
                <w:szCs w:val="22"/>
                <w:lang w:val="sr-Latn-CS"/>
              </w:rPr>
              <w:t>Без машинске просторије (</w:t>
            </w:r>
            <w:r>
              <w:rPr>
                <w:color w:val="000000"/>
                <w:szCs w:val="22"/>
                <w:lang w:val="it-IT"/>
              </w:rPr>
              <w:t>MRL</w:t>
            </w:r>
            <w:r>
              <w:rPr>
                <w:szCs w:val="22"/>
                <w:lang w:val="sr-Latn-CS"/>
              </w:rPr>
              <w:t>) - машински простор је врх возног окна где је смештена погонска машина и простор поред врата највише станице  где је смештен напојно-командни орман лифта</w:t>
            </w:r>
          </w:p>
          <w:p w:rsidR="00C80425" w:rsidRDefault="00C80425" w:rsidP="00C80425"/>
        </w:tc>
      </w:tr>
    </w:tbl>
    <w:p w:rsidR="00C80425" w:rsidRDefault="00C80425" w:rsidP="00C80425">
      <w:pPr>
        <w:rPr>
          <w:color w:val="00000A"/>
          <w:lang w:val="sr-Cyrl-RS" w:eastAsia="sl-SI"/>
        </w:rPr>
      </w:pPr>
      <w:r>
        <w:rPr>
          <w:b/>
          <w:bCs/>
          <w:lang w:val="en-US" w:eastAsia="sl-SI"/>
        </w:rPr>
        <w:t xml:space="preserve">8. </w:t>
      </w:r>
      <w:r>
        <w:rPr>
          <w:b/>
          <w:bCs/>
          <w:lang w:val="sr-Cyrl-RS" w:eastAsia="sl-SI"/>
        </w:rPr>
        <w:t>ПРОЈЕКАТ САОБРАЋАЈА И САОБРАЋАЈНЕ СИГНАЛИЗАЦИЈЕ</w:t>
      </w:r>
    </w:p>
    <w:p w:rsidR="00C80425" w:rsidRDefault="00C80425" w:rsidP="00C80425">
      <w:pPr>
        <w:tabs>
          <w:tab w:val="left" w:pos="4095"/>
        </w:tabs>
        <w:rPr>
          <w:b/>
          <w:color w:val="F79646"/>
        </w:rPr>
      </w:pPr>
    </w:p>
    <w:p w:rsidR="00C80425" w:rsidRPr="00504E93" w:rsidRDefault="00C80425" w:rsidP="00C80425">
      <w:pPr>
        <w:tabs>
          <w:tab w:val="left" w:pos="4095"/>
        </w:tabs>
        <w:rPr>
          <w:b/>
          <w:color w:val="000000"/>
          <w:lang w:val="sr-Cyrl-RS"/>
        </w:rPr>
      </w:pPr>
      <w:r w:rsidRPr="00504E93">
        <w:rPr>
          <w:b/>
          <w:color w:val="000000"/>
        </w:rPr>
        <w:t xml:space="preserve">СИТУАЦИОНО РЕШЕЊЕ </w:t>
      </w:r>
      <w:r w:rsidRPr="00504E93">
        <w:rPr>
          <w:b/>
          <w:color w:val="000000"/>
          <w:lang w:val="sr-Cyrl-RS"/>
        </w:rPr>
        <w:t>САОБРАЋАЈНЕ СИГНАЛИЗАЦИЈЕ</w:t>
      </w:r>
    </w:p>
    <w:p w:rsidR="00C80425" w:rsidRPr="00504E93" w:rsidRDefault="00C80425" w:rsidP="00C80425">
      <w:pPr>
        <w:tabs>
          <w:tab w:val="left" w:pos="4095"/>
        </w:tabs>
        <w:rPr>
          <w:color w:val="000000"/>
        </w:rPr>
      </w:pPr>
    </w:p>
    <w:p w:rsidR="00C80425" w:rsidRDefault="00C80425" w:rsidP="00C80425">
      <w:pPr>
        <w:rPr>
          <w:lang w:val="sr-Cyrl-RS"/>
        </w:rPr>
      </w:pPr>
      <w:r>
        <w:t xml:space="preserve">Овим пројектом обухваћена је саобраћајна сигнализација </w:t>
      </w:r>
      <w:r>
        <w:rPr>
          <w:lang w:val="sr-Cyrl-RS"/>
        </w:rPr>
        <w:t>у компл</w:t>
      </w:r>
      <w:r w:rsidR="00EE567D">
        <w:rPr>
          <w:lang w:val="sr-Cyrl-RS"/>
        </w:rPr>
        <w:t>ексу „</w:t>
      </w:r>
      <w:r>
        <w:rPr>
          <w:lang w:val="sr-Cyrl-RS"/>
        </w:rPr>
        <w:t>Царинска испостава за царињ</w:t>
      </w:r>
      <w:r w:rsidR="00EE567D">
        <w:rPr>
          <w:lang w:val="sr-Cyrl-RS"/>
        </w:rPr>
        <w:t>ење и смештај робе Димитровград“</w:t>
      </w:r>
      <w:r>
        <w:rPr>
          <w:lang w:val="sr-Cyrl-RS"/>
        </w:rPr>
        <w:t xml:space="preserve"> </w:t>
      </w:r>
      <w:r>
        <w:t xml:space="preserve">на </w:t>
      </w:r>
      <w:r>
        <w:rPr>
          <w:lang w:val="sr-Cyrl-RS"/>
        </w:rPr>
        <w:t xml:space="preserve">паркингу за камионе и путничка возила и унутрашњима саобраћајницама </w:t>
      </w:r>
      <w:r>
        <w:t>у свему према њ</w:t>
      </w:r>
      <w:r>
        <w:rPr>
          <w:lang w:val="sr-Cyrl-RS"/>
        </w:rPr>
        <w:t>иховом</w:t>
      </w:r>
      <w:r>
        <w:t xml:space="preserve"> просторном обухвату</w:t>
      </w:r>
      <w:r>
        <w:rPr>
          <w:lang w:val="sr-Cyrl-RS"/>
        </w:rPr>
        <w:t xml:space="preserve"> и</w:t>
      </w:r>
      <w:r>
        <w:t xml:space="preserve"> геометријским решењем саобраћајних површина </w:t>
      </w:r>
      <w:r>
        <w:rPr>
          <w:lang w:val="sr-Cyrl-RS"/>
        </w:rPr>
        <w:t>дефинисаним грађевинским пројектом</w:t>
      </w:r>
      <w:r>
        <w:t>.</w:t>
      </w:r>
    </w:p>
    <w:p w:rsidR="00C80425" w:rsidRDefault="00C80425" w:rsidP="00C80425">
      <w:r>
        <w:rPr>
          <w:lang w:val="sr-Cyrl-RS"/>
        </w:rPr>
        <w:t>Предметне саобраћајне површине представљају новопројектоване саобраћајнице. Саобраћајна сигнализација се изводи тако да представља јединствену функционалну целину којом се учесницима у саобраћају преноси информација о примењеном режиму одвијања саобраћајног процеса.</w:t>
      </w:r>
    </w:p>
    <w:p w:rsidR="00DD3870" w:rsidRPr="00112BC3" w:rsidRDefault="00DD3870" w:rsidP="009E74E1">
      <w:pPr>
        <w:rPr>
          <w:szCs w:val="22"/>
          <w:lang w:val="en-US"/>
        </w:rPr>
      </w:pPr>
    </w:p>
    <w:p w:rsidR="00D71B38" w:rsidRPr="008856B6" w:rsidRDefault="00D71B38" w:rsidP="00C80425">
      <w:pPr>
        <w:spacing w:before="60" w:line="240" w:lineRule="exact"/>
        <w:ind w:right="-46"/>
        <w:rPr>
          <w:b/>
          <w:szCs w:val="24"/>
        </w:rPr>
      </w:pPr>
      <w:r>
        <w:rPr>
          <w:b/>
          <w:szCs w:val="24"/>
        </w:rPr>
        <w:tab/>
      </w:r>
      <w:r w:rsidRPr="008856B6">
        <w:rPr>
          <w:b/>
          <w:szCs w:val="24"/>
        </w:rPr>
        <w:t>Увид у техничку документацију</w:t>
      </w:r>
    </w:p>
    <w:p w:rsidR="00D71B38" w:rsidRPr="008856B6" w:rsidRDefault="00D71B38" w:rsidP="00C80425">
      <w:pPr>
        <w:spacing w:before="60" w:line="240" w:lineRule="exact"/>
        <w:ind w:right="-46"/>
        <w:rPr>
          <w:b/>
          <w:szCs w:val="24"/>
        </w:rPr>
      </w:pPr>
    </w:p>
    <w:p w:rsidR="00D71B38" w:rsidRPr="008856B6" w:rsidRDefault="00D71B38" w:rsidP="00C80425">
      <w:pPr>
        <w:pStyle w:val="BodyText"/>
        <w:spacing w:after="0"/>
        <w:ind w:right="-46"/>
        <w:rPr>
          <w:rFonts w:ascii="Times New Roman" w:hAnsi="Times New Roman"/>
          <w:sz w:val="24"/>
          <w:szCs w:val="24"/>
          <w:lang w:val="ru-RU"/>
        </w:rPr>
      </w:pPr>
      <w:r w:rsidRPr="008856B6">
        <w:rPr>
          <w:rFonts w:ascii="Times New Roman" w:hAnsi="Times New Roman"/>
          <w:sz w:val="24"/>
          <w:szCs w:val="24"/>
        </w:rPr>
        <w:tab/>
        <w:t>Понуђач може, уз претходну најаву, у току припреме понуде у просторијама Управе царина, извршити</w:t>
      </w:r>
      <w:r w:rsidRPr="008856B6">
        <w:rPr>
          <w:rFonts w:ascii="Times New Roman" w:hAnsi="Times New Roman"/>
          <w:sz w:val="24"/>
          <w:szCs w:val="24"/>
          <w:lang w:val="ru-RU"/>
        </w:rPr>
        <w:t xml:space="preserve"> увид у техничку документацију по којој ће предметни радови бити вршени</w:t>
      </w:r>
      <w:r w:rsidRPr="008856B6">
        <w:rPr>
          <w:rFonts w:ascii="Times New Roman" w:hAnsi="Times New Roman"/>
          <w:sz w:val="24"/>
          <w:szCs w:val="24"/>
        </w:rPr>
        <w:t>. Контакт особа је Весна Јеремић, тел: 064-858-2010.</w:t>
      </w:r>
    </w:p>
    <w:p w:rsidR="00D71B38" w:rsidRPr="0007686B" w:rsidRDefault="00D71B38" w:rsidP="00C80425">
      <w:pPr>
        <w:pStyle w:val="BodyText"/>
        <w:spacing w:after="0"/>
        <w:ind w:right="-46"/>
        <w:rPr>
          <w:rFonts w:hint="eastAsia"/>
          <w:b/>
          <w:szCs w:val="24"/>
          <w:lang w:val="ru-RU"/>
        </w:rPr>
      </w:pPr>
      <w:r>
        <w:rPr>
          <w:rFonts w:ascii="Times New Roman" w:hAnsi="Times New Roman"/>
          <w:szCs w:val="24"/>
          <w:lang w:val="ru-RU"/>
        </w:rPr>
        <w:tab/>
      </w:r>
    </w:p>
    <w:p w:rsidR="00D71B38" w:rsidRPr="00C05DF1" w:rsidRDefault="00D71B38" w:rsidP="00C80425">
      <w:pPr>
        <w:pStyle w:val="NoSpacing"/>
        <w:numPr>
          <w:ilvl w:val="0"/>
          <w:numId w:val="17"/>
        </w:numPr>
        <w:rPr>
          <w:b/>
          <w:lang w:val="en-US"/>
        </w:rPr>
      </w:pPr>
      <w:r w:rsidRPr="00C05DF1">
        <w:rPr>
          <w:b/>
        </w:rPr>
        <w:t>Рок извршења услуга</w:t>
      </w:r>
    </w:p>
    <w:p w:rsidR="00D71B38" w:rsidRPr="0007686B" w:rsidRDefault="00D71B38" w:rsidP="00C80425">
      <w:pPr>
        <w:pStyle w:val="NoSpacing"/>
        <w:rPr>
          <w:color w:val="FF0000"/>
        </w:rPr>
      </w:pPr>
      <w:r w:rsidRPr="00C05DF1">
        <w:tab/>
      </w:r>
      <w:r w:rsidRPr="00C05DF1">
        <w:rPr>
          <w:noProof/>
          <w:lang w:val="ru-RU"/>
        </w:rPr>
        <w:t>Рок за</w:t>
      </w:r>
      <w:r w:rsidRPr="00C05DF1">
        <w:t xml:space="preserve"> вршење стручног надзора одговара року за извођење </w:t>
      </w:r>
      <w:r w:rsidRPr="00C05DF1">
        <w:rPr>
          <w:lang w:val="ru-RU"/>
        </w:rPr>
        <w:t xml:space="preserve">радова који </w:t>
      </w:r>
      <w:r w:rsidR="00C05DF1" w:rsidRPr="00C05DF1">
        <w:rPr>
          <w:lang w:val="ru-RU"/>
        </w:rPr>
        <w:t>почиње да тече</w:t>
      </w:r>
      <w:r w:rsidRPr="00C05DF1">
        <w:t xml:space="preserve"> од дана увођења у посао од стране Наручиоца. Наручилац је у обавези да добије грађевинску дозволу од надлежног органа у оквиру обједињене електронске процедуре.</w:t>
      </w:r>
      <w:r w:rsidR="00EE567D">
        <w:rPr>
          <w:lang w:val="sr-Cyrl-RS"/>
        </w:rPr>
        <w:t xml:space="preserve"> </w:t>
      </w:r>
      <w:r w:rsidRPr="00C05DF1">
        <w:t>Управа царина је у оквиру ЦЕОП-а доставила захтев за грађевинском дозволом</w:t>
      </w:r>
      <w:r w:rsidRPr="00D71B38">
        <w:rPr>
          <w:color w:val="FF0000"/>
        </w:rPr>
        <w:t>.</w:t>
      </w:r>
    </w:p>
    <w:p w:rsidR="00D71B38" w:rsidRDefault="00D71B38" w:rsidP="00C80425">
      <w:pPr>
        <w:pStyle w:val="NoSpacing"/>
      </w:pPr>
    </w:p>
    <w:p w:rsidR="00D71B38" w:rsidRPr="00A92406" w:rsidRDefault="00D71B38" w:rsidP="00C80425">
      <w:pPr>
        <w:pStyle w:val="NoSpacing"/>
        <w:numPr>
          <w:ilvl w:val="0"/>
          <w:numId w:val="17"/>
        </w:numPr>
        <w:rPr>
          <w:b/>
        </w:rPr>
      </w:pPr>
      <w:r w:rsidRPr="00A92406">
        <w:rPr>
          <w:b/>
        </w:rPr>
        <w:t>Начин вршења услуг</w:t>
      </w:r>
      <w:r>
        <w:rPr>
          <w:b/>
        </w:rPr>
        <w:t>а</w:t>
      </w:r>
    </w:p>
    <w:p w:rsidR="00D71B38" w:rsidRPr="000D1051" w:rsidRDefault="00D71B38" w:rsidP="00C80425">
      <w:pPr>
        <w:pStyle w:val="NoSpacing"/>
      </w:pPr>
      <w:r w:rsidRPr="000D1051">
        <w:tab/>
      </w:r>
      <w:r>
        <w:t>Понуђач</w:t>
      </w:r>
      <w:r w:rsidRPr="000D1051">
        <w:t xml:space="preserve"> се обавезује да ће као надзорни орган извршити преглед и оверу неспорног дела привремене ситуације у року од 3 (три) дана од дана пријема ситуације, а окончане ситуације у року од 10 (десет) дана од дана пријема комплетне документације за коначан обрачун (окончана ситуација, грађевинска књига, грађевински дневник и атестна документација).</w:t>
      </w:r>
    </w:p>
    <w:p w:rsidR="00D71B38" w:rsidRDefault="00D71B38" w:rsidP="00C80425">
      <w:pPr>
        <w:pStyle w:val="NoSpacing"/>
      </w:pPr>
      <w:r w:rsidRPr="000D1051">
        <w:tab/>
      </w:r>
      <w:r>
        <w:t>Понуђач</w:t>
      </w:r>
      <w:r w:rsidRPr="000D1051">
        <w:t xml:space="preserve"> је дужан да са Извођачем радова потпише документ о примопредаји привремене ситуације, односно документације за коначан обрачун, који ће доставити Наручиоцу заједно са ситуацијом, односно документацијом за коначан обрачун, а рок за преглед и оверу ситу</w:t>
      </w:r>
      <w:r>
        <w:t>а</w:t>
      </w:r>
      <w:r w:rsidRPr="000D1051">
        <w:t xml:space="preserve">ција рачунаће се од дана потписивања овог документа. </w:t>
      </w:r>
    </w:p>
    <w:p w:rsidR="00D71B38" w:rsidRDefault="00D71B38" w:rsidP="00C80425">
      <w:pPr>
        <w:pStyle w:val="NoSpacing"/>
      </w:pPr>
      <w:r w:rsidRPr="000D1051">
        <w:tab/>
        <w:t xml:space="preserve">Уколико Извођач радова не достави документацију у обиму и на начин који је одређен Уговором о извођењу радова, </w:t>
      </w:r>
      <w:r>
        <w:t>понуђач</w:t>
      </w:r>
      <w:r w:rsidRPr="000D1051">
        <w:t xml:space="preserve"> – Надзорни орган је дужан да, без одлагања, о томе обавести Наручиоца.  </w:t>
      </w:r>
    </w:p>
    <w:p w:rsidR="00D71B38" w:rsidRDefault="00D71B38" w:rsidP="00C80425">
      <w:pPr>
        <w:pStyle w:val="NoSpacing"/>
      </w:pPr>
    </w:p>
    <w:p w:rsidR="00D71B38" w:rsidRPr="0023317A" w:rsidRDefault="00D71B38" w:rsidP="00C80425">
      <w:pPr>
        <w:pStyle w:val="NoSpacing"/>
        <w:numPr>
          <w:ilvl w:val="0"/>
          <w:numId w:val="17"/>
        </w:numPr>
        <w:rPr>
          <w:b/>
          <w:lang w:val="en-US"/>
        </w:rPr>
      </w:pPr>
      <w:r>
        <w:rPr>
          <w:b/>
        </w:rPr>
        <w:t>К</w:t>
      </w:r>
      <w:r w:rsidRPr="0023317A">
        <w:rPr>
          <w:b/>
        </w:rPr>
        <w:t xml:space="preserve">валитет </w:t>
      </w:r>
      <w:r>
        <w:rPr>
          <w:b/>
        </w:rPr>
        <w:t>вршења услуга</w:t>
      </w:r>
    </w:p>
    <w:p w:rsidR="00D71B38" w:rsidRPr="00700A01" w:rsidRDefault="00D71B38" w:rsidP="00C80425">
      <w:pPr>
        <w:rPr>
          <w:highlight w:val="red"/>
          <w:lang w:val="ru-RU"/>
        </w:rPr>
      </w:pPr>
      <w:r>
        <w:tab/>
      </w:r>
      <w:r w:rsidRPr="00700A01">
        <w:rPr>
          <w:noProof/>
          <w:szCs w:val="24"/>
          <w:lang w:val="ru-RU"/>
        </w:rPr>
        <w:t>Понуђач</w:t>
      </w:r>
      <w:r w:rsidRPr="00700A01">
        <w:t xml:space="preserve"> је дужан да </w:t>
      </w:r>
      <w:r>
        <w:t>предметне</w:t>
      </w:r>
      <w:r w:rsidRPr="00700A01">
        <w:t xml:space="preserve"> услуге врши ангажујући лица која поседују одговарајуће лиценце</w:t>
      </w:r>
      <w:r>
        <w:t>,</w:t>
      </w:r>
      <w:r w:rsidRPr="00700A01">
        <w:t xml:space="preserve"> у свему према Закону о планирању и изградњи („Службени гласник РС”,</w:t>
      </w:r>
      <w:r w:rsidRPr="00700A01">
        <w:rPr>
          <w:lang w:val="ru-RU"/>
        </w:rPr>
        <w:t xml:space="preserve"> број 72/2009, </w:t>
      </w:r>
      <w:r w:rsidRPr="00700A01">
        <w:t>81/2009 – испр, 64/2010 – одлука УС, 24/2011, 121/2012, 42/2013 – одлука УС, 50/2013 – одлука УС</w:t>
      </w:r>
      <w:r>
        <w:t>,</w:t>
      </w:r>
      <w:r w:rsidRPr="00700A01">
        <w:t xml:space="preserve"> 98/2013 – одлука УС</w:t>
      </w:r>
      <w:r>
        <w:t xml:space="preserve"> ,132/2014 и 145/2014)</w:t>
      </w:r>
      <w:r w:rsidRPr="00700A01">
        <w:t xml:space="preserve"> </w:t>
      </w:r>
      <w:r w:rsidRPr="00700A01">
        <w:rPr>
          <w:lang w:val="ru-RU"/>
        </w:rPr>
        <w:t>и другим важећим законима, т</w:t>
      </w:r>
      <w:r w:rsidRPr="00700A01">
        <w:t xml:space="preserve">ехничким прописима, нормативима </w:t>
      </w:r>
      <w:r w:rsidRPr="00700A01">
        <w:rPr>
          <w:lang w:val="ru-RU"/>
        </w:rPr>
        <w:t>и стандардима</w:t>
      </w:r>
      <w:r w:rsidRPr="00700A01">
        <w:t xml:space="preserve"> у вези са </w:t>
      </w:r>
      <w:r>
        <w:t xml:space="preserve">предметним </w:t>
      </w:r>
      <w:r w:rsidRPr="00700A01">
        <w:t>услугама</w:t>
      </w:r>
      <w:r w:rsidRPr="00700A01">
        <w:rPr>
          <w:lang w:val="ru-RU"/>
        </w:rPr>
        <w:t>, квалитетно и уз строго поштовање професионалних правила своје струке.</w:t>
      </w:r>
      <w:r>
        <w:rPr>
          <w:lang w:val="ru-RU"/>
        </w:rPr>
        <w:t xml:space="preserve"> </w:t>
      </w:r>
    </w:p>
    <w:p w:rsidR="00D71B38" w:rsidRPr="00365DBA" w:rsidRDefault="00D71B38" w:rsidP="00C80425">
      <w:pPr>
        <w:rPr>
          <w:b/>
          <w:szCs w:val="24"/>
          <w:u w:val="single"/>
          <w:lang w:val="ru-RU"/>
        </w:rPr>
      </w:pPr>
    </w:p>
    <w:p w:rsidR="00D71B38" w:rsidRPr="00A92406" w:rsidRDefault="00D71B38" w:rsidP="00C80425">
      <w:pPr>
        <w:pStyle w:val="NoSpacing"/>
        <w:numPr>
          <w:ilvl w:val="0"/>
          <w:numId w:val="17"/>
        </w:numPr>
        <w:rPr>
          <w:b/>
          <w:lang w:val="en-US"/>
        </w:rPr>
      </w:pPr>
      <w:r w:rsidRPr="00A92406">
        <w:rPr>
          <w:b/>
        </w:rPr>
        <w:t>Примопредаја извршених услуга</w:t>
      </w:r>
    </w:p>
    <w:p w:rsidR="00D71B38" w:rsidRDefault="00D71B38" w:rsidP="00C80425">
      <w:pPr>
        <w:pStyle w:val="NoSpacing"/>
      </w:pPr>
      <w:r>
        <w:tab/>
      </w:r>
      <w:r w:rsidRPr="00A92406">
        <w:t xml:space="preserve">Овлашћени представник Наручиоца прима извршене услуге вршења стручног надзора и записнички констатује да ли су услуге које су предмет ове јавне набавке извршене у складу са понудом, конкурсном документацијом, техничким и другим прописима, правилима струке и </w:t>
      </w:r>
      <w:r>
        <w:t>у</w:t>
      </w:r>
      <w:r w:rsidRPr="00A92406">
        <w:t xml:space="preserve">говором. </w:t>
      </w:r>
    </w:p>
    <w:p w:rsidR="00D71B38" w:rsidRPr="0094415F" w:rsidRDefault="00D71B38" w:rsidP="00C80425">
      <w:pPr>
        <w:pStyle w:val="NoSpacing"/>
      </w:pPr>
    </w:p>
    <w:p w:rsidR="00D71B38" w:rsidRPr="00365DBA" w:rsidRDefault="00D71B38" w:rsidP="00C80425">
      <w:pPr>
        <w:pStyle w:val="NoSpacing"/>
        <w:numPr>
          <w:ilvl w:val="0"/>
          <w:numId w:val="19"/>
        </w:numPr>
        <w:rPr>
          <w:b/>
          <w:lang w:val="ru-RU"/>
        </w:rPr>
      </w:pPr>
      <w:r>
        <w:rPr>
          <w:b/>
        </w:rPr>
        <w:t>Начин спровођења контроле и обезбеђивање гаранције квалитета</w:t>
      </w:r>
    </w:p>
    <w:p w:rsidR="00D71B38" w:rsidRPr="008856B6" w:rsidRDefault="008856B6" w:rsidP="008856B6">
      <w:pPr>
        <w:pStyle w:val="NoSpacing"/>
      </w:pPr>
      <w:r>
        <w:rPr>
          <w:lang w:val="sr-Cyrl-RS"/>
        </w:rPr>
        <w:t xml:space="preserve">                        </w:t>
      </w:r>
      <w:r w:rsidR="00D71B38" w:rsidRPr="008856B6">
        <w:t>Пријем услуга које су предмет ове набавке врши се од стране</w:t>
      </w:r>
      <w:r>
        <w:rPr>
          <w:lang w:val="sr-Cyrl-RS"/>
        </w:rPr>
        <w:t xml:space="preserve"> </w:t>
      </w:r>
      <w:r w:rsidR="00D71B38" w:rsidRPr="008856B6">
        <w:t>Наручиоца у присуству овлашћеног представника понуђача и о истом се сачињава записник.</w:t>
      </w:r>
    </w:p>
    <w:p w:rsidR="00D71B38" w:rsidRDefault="00D71B38" w:rsidP="00C80425">
      <w:pPr>
        <w:pStyle w:val="NoSpacing"/>
      </w:pPr>
      <w:r>
        <w:t xml:space="preserve">                      Након извршене примопредаје и коначног обрачуна изведених радова од стране заједничке комисије Наручиоца, надзорног органа Наручиоца и Извођача радова, овлашћени представници уговорних страна састављају Записник о извршењу услуга стручног надзора који потписују и оверавају, чиме се потврђује да је услуга која је предмет ове набавке извршена у целости и у складу са понудом, конкурсном документацијом, техничким и другим прописима и правилима струке.</w:t>
      </w:r>
    </w:p>
    <w:p w:rsidR="00D71B38" w:rsidRDefault="00D71B38" w:rsidP="00C80425">
      <w:pPr>
        <w:pStyle w:val="NoSpacing"/>
      </w:pPr>
      <w:r>
        <w:t xml:space="preserve">                  </w:t>
      </w:r>
      <w:r w:rsidR="008856B6">
        <w:rPr>
          <w:lang w:val="sr-Cyrl-RS"/>
        </w:rPr>
        <w:t xml:space="preserve">  </w:t>
      </w:r>
      <w:r>
        <w:t xml:space="preserve"> Понуђач се обавезује да услуге које су предмет ове набавке врши у свему према техничкој спецификацији.</w:t>
      </w:r>
    </w:p>
    <w:p w:rsidR="00D71B38" w:rsidRPr="00365DBA" w:rsidRDefault="00D71B38" w:rsidP="00C80425">
      <w:pPr>
        <w:pStyle w:val="NoSpacing"/>
        <w:rPr>
          <w:lang w:val="ru-RU"/>
        </w:rPr>
      </w:pPr>
      <w:r>
        <w:t xml:space="preserve">                  </w:t>
      </w:r>
      <w:r w:rsidR="008856B6">
        <w:rPr>
          <w:lang w:val="sr-Cyrl-RS"/>
        </w:rPr>
        <w:t xml:space="preserve">  </w:t>
      </w:r>
      <w:r>
        <w:t xml:space="preserve"> Понуђач се обавезује да ће примедбе добијене од стране Наручиоца, отклонити у року који не може бити дужи од 3</w:t>
      </w:r>
      <w:r w:rsidRPr="00BF137A">
        <w:rPr>
          <w:b/>
          <w:i/>
        </w:rPr>
        <w:t xml:space="preserve">  </w:t>
      </w:r>
      <w:r>
        <w:t>дана од дана пријема рекламације.</w:t>
      </w:r>
    </w:p>
    <w:p w:rsidR="00D71B38" w:rsidRPr="009D7F6F" w:rsidRDefault="00D71B38" w:rsidP="00C80425">
      <w:pPr>
        <w:pStyle w:val="NoSpacing"/>
      </w:pPr>
      <w:r>
        <w:t xml:space="preserve">                       </w:t>
      </w:r>
    </w:p>
    <w:p w:rsidR="00D71B38" w:rsidRPr="002B7B10" w:rsidRDefault="00D71B38" w:rsidP="00C80425">
      <w:pPr>
        <w:pStyle w:val="NoSpacing"/>
        <w:numPr>
          <w:ilvl w:val="0"/>
          <w:numId w:val="19"/>
        </w:numPr>
        <w:rPr>
          <w:b/>
        </w:rPr>
      </w:pPr>
      <w:r w:rsidRPr="00A92406">
        <w:rPr>
          <w:b/>
        </w:rPr>
        <w:t xml:space="preserve">Обавезе </w:t>
      </w:r>
      <w:r>
        <w:rPr>
          <w:b/>
        </w:rPr>
        <w:t>уговорних страна</w:t>
      </w:r>
    </w:p>
    <w:p w:rsidR="00D71B38" w:rsidRPr="002B7B10" w:rsidRDefault="00D71B38" w:rsidP="00C80425">
      <w:pPr>
        <w:tabs>
          <w:tab w:val="clear" w:pos="1440"/>
          <w:tab w:val="left" w:pos="0"/>
        </w:tabs>
        <w:ind w:firstLine="1440"/>
        <w:rPr>
          <w:szCs w:val="24"/>
        </w:rPr>
      </w:pPr>
      <w:r w:rsidRPr="002B7B10">
        <w:rPr>
          <w:szCs w:val="24"/>
        </w:rPr>
        <w:t xml:space="preserve">Наручилац се обавезује да понуђачу достави сву потребну документацију за вршење услуга стручног надзора, уз уговор са </w:t>
      </w:r>
      <w:r>
        <w:rPr>
          <w:szCs w:val="24"/>
        </w:rPr>
        <w:t>И</w:t>
      </w:r>
      <w:r w:rsidRPr="002B7B10">
        <w:rPr>
          <w:szCs w:val="24"/>
        </w:rPr>
        <w:t>звођачем радова, ради благовремене припреме и почетка радова на објекту.</w:t>
      </w:r>
    </w:p>
    <w:p w:rsidR="00D71B38" w:rsidRPr="00A92406" w:rsidRDefault="00D71B38" w:rsidP="00C80425">
      <w:pPr>
        <w:pStyle w:val="NoSpacing"/>
        <w:ind w:left="1800"/>
        <w:rPr>
          <w:b/>
        </w:rPr>
      </w:pPr>
    </w:p>
    <w:p w:rsidR="00D71B38" w:rsidRPr="00F276A8" w:rsidRDefault="00D71B38" w:rsidP="00C80425">
      <w:pPr>
        <w:pStyle w:val="NoSpacing"/>
      </w:pPr>
      <w:r>
        <w:tab/>
        <w:t>Понуђач</w:t>
      </w:r>
      <w:r w:rsidRPr="00F276A8">
        <w:t xml:space="preserve"> се обавезује да при вршењу услуга стручног надзора:</w:t>
      </w:r>
    </w:p>
    <w:p w:rsidR="00D71B38" w:rsidRPr="00365DBA" w:rsidRDefault="00D71B38" w:rsidP="00C80425">
      <w:pPr>
        <w:pStyle w:val="ListParagraph"/>
        <w:widowControl w:val="0"/>
        <w:numPr>
          <w:ilvl w:val="0"/>
          <w:numId w:val="18"/>
        </w:numPr>
        <w:suppressAutoHyphens w:val="0"/>
        <w:spacing w:line="240" w:lineRule="auto"/>
        <w:contextualSpacing/>
        <w:jc w:val="both"/>
        <w:rPr>
          <w:lang w:val="ru-RU"/>
        </w:rPr>
      </w:pPr>
      <w:r w:rsidRPr="00365DBA">
        <w:rPr>
          <w:lang w:val="ru-RU"/>
        </w:rPr>
        <w:t xml:space="preserve">започне са пружањем услуге вршења стручног надзора, са даном увођења </w:t>
      </w:r>
      <w:r>
        <w:t>И</w:t>
      </w:r>
      <w:r w:rsidRPr="00365DBA">
        <w:rPr>
          <w:lang w:val="ru-RU"/>
        </w:rPr>
        <w:t>звођача радова у посао и достави решење о именовању лица за вршење стручног надзора над радовима</w:t>
      </w:r>
      <w:r>
        <w:t>, а све у складу са</w:t>
      </w:r>
      <w:r w:rsidRPr="00365DBA">
        <w:rPr>
          <w:lang w:val="ru-RU"/>
        </w:rPr>
        <w:t xml:space="preserve"> одредбама Закона о планирању и изградњи</w:t>
      </w:r>
      <w:r>
        <w:t xml:space="preserve"> </w:t>
      </w:r>
      <w:r w:rsidRPr="00365DBA">
        <w:rPr>
          <w:lang w:val="ru-RU"/>
        </w:rPr>
        <w:t>(„Службени гласник РС”,</w:t>
      </w:r>
      <w:r w:rsidRPr="00655335">
        <w:rPr>
          <w:lang w:val="ru-RU"/>
        </w:rPr>
        <w:t xml:space="preserve"> број 72/2009, </w:t>
      </w:r>
      <w:r w:rsidRPr="00365DBA">
        <w:rPr>
          <w:lang w:val="ru-RU"/>
        </w:rPr>
        <w:t>81/2009 – испр, 64/2010 – одлука УС, 24/2011, 121/2012, 42/2013 – одлука УС, 50/2013 – одлука УС, 98/2013 – одлука УС , 132/2014 и 145/2014);</w:t>
      </w:r>
    </w:p>
    <w:p w:rsidR="00D71B38" w:rsidRPr="00365DBA" w:rsidRDefault="00D71B38" w:rsidP="00C80425">
      <w:pPr>
        <w:pStyle w:val="ListParagraph"/>
        <w:widowControl w:val="0"/>
        <w:numPr>
          <w:ilvl w:val="0"/>
          <w:numId w:val="18"/>
        </w:numPr>
        <w:suppressAutoHyphens w:val="0"/>
        <w:spacing w:line="240" w:lineRule="auto"/>
        <w:contextualSpacing/>
        <w:jc w:val="both"/>
        <w:rPr>
          <w:lang w:val="ru-RU"/>
        </w:rPr>
      </w:pPr>
      <w:r w:rsidRPr="00365DBA">
        <w:rPr>
          <w:lang w:val="ru-RU"/>
        </w:rPr>
        <w:t>контролише да ли се извођење радова врши према одобрењу за изградњу, односно према главном пројекту;</w:t>
      </w:r>
    </w:p>
    <w:p w:rsidR="00D71B38" w:rsidRPr="00365DBA" w:rsidRDefault="00D71B38" w:rsidP="00C80425">
      <w:pPr>
        <w:pStyle w:val="ListParagraph"/>
        <w:widowControl w:val="0"/>
        <w:numPr>
          <w:ilvl w:val="0"/>
          <w:numId w:val="18"/>
        </w:numPr>
        <w:suppressAutoHyphens w:val="0"/>
        <w:spacing w:line="240" w:lineRule="auto"/>
        <w:contextualSpacing/>
        <w:jc w:val="both"/>
        <w:rPr>
          <w:lang w:val="ru-RU"/>
        </w:rPr>
      </w:pPr>
      <w:r w:rsidRPr="00365DBA">
        <w:rPr>
          <w:lang w:val="ru-RU"/>
        </w:rPr>
        <w:t>редовно и благовремено прати квалитет радова који се изводе и проверава да ли се при извођењу свих врста радова примењују услови и мере утврђени законом и другим прописима, стандардима и техничким нормативима;</w:t>
      </w:r>
    </w:p>
    <w:p w:rsidR="00D71B38" w:rsidRPr="00365DBA" w:rsidRDefault="00D71B38" w:rsidP="00C80425">
      <w:pPr>
        <w:pStyle w:val="ListParagraph"/>
        <w:widowControl w:val="0"/>
        <w:numPr>
          <w:ilvl w:val="0"/>
          <w:numId w:val="18"/>
        </w:numPr>
        <w:suppressAutoHyphens w:val="0"/>
        <w:spacing w:line="240" w:lineRule="auto"/>
        <w:contextualSpacing/>
        <w:jc w:val="both"/>
        <w:rPr>
          <w:lang w:val="ru-RU"/>
        </w:rPr>
      </w:pPr>
      <w:r w:rsidRPr="00365DBA">
        <w:rPr>
          <w:lang w:val="ru-RU"/>
        </w:rPr>
        <w:t>контролише квалитет примењених материјала, инсталација, уређаја</w:t>
      </w:r>
      <w:r>
        <w:t xml:space="preserve"> </w:t>
      </w:r>
      <w:r w:rsidRPr="00365DBA">
        <w:rPr>
          <w:lang w:val="ru-RU"/>
        </w:rPr>
        <w:t>и опреме који се уграђују у објекат, односно који се постављају и проверава да су исти снабдевени потребним атестима, сертификатима и другом документацијом којом се доказује њихов квалитет;</w:t>
      </w:r>
    </w:p>
    <w:p w:rsidR="00D71B38" w:rsidRPr="00365DBA" w:rsidRDefault="00D71B38" w:rsidP="00C80425">
      <w:pPr>
        <w:pStyle w:val="ListParagraph"/>
        <w:widowControl w:val="0"/>
        <w:numPr>
          <w:ilvl w:val="0"/>
          <w:numId w:val="18"/>
        </w:numPr>
        <w:suppressAutoHyphens w:val="0"/>
        <w:spacing w:line="240" w:lineRule="auto"/>
        <w:contextualSpacing/>
        <w:jc w:val="both"/>
        <w:rPr>
          <w:lang w:val="ru-RU"/>
        </w:rPr>
      </w:pPr>
      <w:r w:rsidRPr="00365DBA">
        <w:rPr>
          <w:lang w:val="ru-RU"/>
        </w:rPr>
        <w:t>контролише усклађеност грађења свих врста радова са одобрењем за изградњу и главним пројектом на основу кога се врши грађење и благовремено предузима мере у случају одступања од главног пројекта;</w:t>
      </w:r>
    </w:p>
    <w:p w:rsidR="00D71B38" w:rsidRPr="00365DBA" w:rsidRDefault="00D71B38" w:rsidP="00C80425">
      <w:pPr>
        <w:pStyle w:val="ListParagraph"/>
        <w:widowControl w:val="0"/>
        <w:numPr>
          <w:ilvl w:val="0"/>
          <w:numId w:val="18"/>
        </w:numPr>
        <w:suppressAutoHyphens w:val="0"/>
        <w:spacing w:line="240" w:lineRule="auto"/>
        <w:contextualSpacing/>
        <w:jc w:val="both"/>
        <w:rPr>
          <w:lang w:val="ru-RU"/>
        </w:rPr>
      </w:pPr>
      <w:r w:rsidRPr="00365DBA">
        <w:rPr>
          <w:lang w:val="ru-RU"/>
        </w:rPr>
        <w:t>проверава примену услова и мера за заштиту животне средине и заштиту суседних објеката, инсталација, уређаја и опреме;</w:t>
      </w:r>
    </w:p>
    <w:p w:rsidR="00D71B38" w:rsidRPr="00365DBA" w:rsidRDefault="00D71B38" w:rsidP="00C80425">
      <w:pPr>
        <w:pStyle w:val="ListParagraph"/>
        <w:widowControl w:val="0"/>
        <w:numPr>
          <w:ilvl w:val="0"/>
          <w:numId w:val="18"/>
        </w:numPr>
        <w:suppressAutoHyphens w:val="0"/>
        <w:spacing w:line="240" w:lineRule="auto"/>
        <w:contextualSpacing/>
        <w:jc w:val="both"/>
        <w:rPr>
          <w:lang w:val="ru-RU"/>
        </w:rPr>
      </w:pPr>
      <w:r w:rsidRPr="00365DBA">
        <w:rPr>
          <w:lang w:val="ru-RU"/>
        </w:rPr>
        <w:t>путем грађевинског дневника усмерава извођење радова у складу са техничком документацијом, понудом и потписаним уговором;</w:t>
      </w:r>
    </w:p>
    <w:p w:rsidR="00D71B38" w:rsidRPr="00365DBA" w:rsidRDefault="00D71B38" w:rsidP="00C80425">
      <w:pPr>
        <w:pStyle w:val="ListParagraph"/>
        <w:widowControl w:val="0"/>
        <w:numPr>
          <w:ilvl w:val="0"/>
          <w:numId w:val="18"/>
        </w:numPr>
        <w:suppressAutoHyphens w:val="0"/>
        <w:spacing w:line="240" w:lineRule="auto"/>
        <w:contextualSpacing/>
        <w:jc w:val="both"/>
        <w:rPr>
          <w:lang w:val="ru-RU"/>
        </w:rPr>
      </w:pPr>
      <w:r w:rsidRPr="00365DBA">
        <w:rPr>
          <w:lang w:val="ru-RU"/>
        </w:rPr>
        <w:t>своје налазе и захтеве у вези са стручним надзором над радовима редовно уписује у грађевински дневник, а по потреби о њима обавештава извођача радова у пис</w:t>
      </w:r>
      <w:r>
        <w:t>а</w:t>
      </w:r>
      <w:r w:rsidRPr="00365DBA">
        <w:rPr>
          <w:lang w:val="ru-RU"/>
        </w:rPr>
        <w:t>ној форми и на други начин, у ком случају је дужан да Наручиоцу обезбеди пис</w:t>
      </w:r>
      <w:r>
        <w:t>а</w:t>
      </w:r>
      <w:r w:rsidRPr="00365DBA">
        <w:rPr>
          <w:lang w:val="ru-RU"/>
        </w:rPr>
        <w:t>ни доказ о томе;</w:t>
      </w:r>
    </w:p>
    <w:p w:rsidR="00D71B38" w:rsidRPr="00365DBA" w:rsidRDefault="00D71B38" w:rsidP="00C80425">
      <w:pPr>
        <w:pStyle w:val="ListParagraph"/>
        <w:widowControl w:val="0"/>
        <w:numPr>
          <w:ilvl w:val="0"/>
          <w:numId w:val="18"/>
        </w:numPr>
        <w:suppressAutoHyphens w:val="0"/>
        <w:spacing w:line="240" w:lineRule="auto"/>
        <w:contextualSpacing/>
        <w:jc w:val="both"/>
        <w:rPr>
          <w:lang w:val="ru-RU"/>
        </w:rPr>
      </w:pPr>
      <w:r w:rsidRPr="00365DBA">
        <w:rPr>
          <w:lang w:val="ru-RU"/>
        </w:rPr>
        <w:t>разматра детаљан динамички план извођења радова пре почетка радова и одобрава га;</w:t>
      </w:r>
    </w:p>
    <w:p w:rsidR="00D71B38" w:rsidRPr="00365DBA" w:rsidRDefault="00D71B38" w:rsidP="00C80425">
      <w:pPr>
        <w:pStyle w:val="ListParagraph"/>
        <w:widowControl w:val="0"/>
        <w:numPr>
          <w:ilvl w:val="0"/>
          <w:numId w:val="18"/>
        </w:numPr>
        <w:suppressAutoHyphens w:val="0"/>
        <w:spacing w:line="240" w:lineRule="auto"/>
        <w:contextualSpacing/>
        <w:jc w:val="both"/>
        <w:rPr>
          <w:lang w:val="ru-RU"/>
        </w:rPr>
      </w:pPr>
      <w:r w:rsidRPr="00365DBA">
        <w:rPr>
          <w:lang w:val="ru-RU"/>
        </w:rPr>
        <w:t>уради детаљну фотодокументацију пре почетка радова и достави је Наручиоцу уз прву привремену ситуацију у електронској форми и одштампано у колору у 4 примерка;</w:t>
      </w:r>
    </w:p>
    <w:p w:rsidR="00D71B38" w:rsidRPr="00365DBA" w:rsidRDefault="00D71B38" w:rsidP="00C80425">
      <w:pPr>
        <w:pStyle w:val="ListParagraph"/>
        <w:widowControl w:val="0"/>
        <w:numPr>
          <w:ilvl w:val="0"/>
          <w:numId w:val="18"/>
        </w:numPr>
        <w:suppressAutoHyphens w:val="0"/>
        <w:spacing w:line="240" w:lineRule="auto"/>
        <w:contextualSpacing/>
        <w:jc w:val="both"/>
        <w:rPr>
          <w:lang w:val="ru-RU"/>
        </w:rPr>
      </w:pPr>
      <w:r w:rsidRPr="00365DBA">
        <w:rPr>
          <w:lang w:val="ru-RU"/>
        </w:rPr>
        <w:t>подноси Наручиоцу извештај о стању радова на сваких 1</w:t>
      </w:r>
      <w:r>
        <w:t>0</w:t>
      </w:r>
      <w:r w:rsidRPr="00365DBA">
        <w:rPr>
          <w:lang w:val="ru-RU"/>
        </w:rPr>
        <w:t xml:space="preserve"> дана, као и списак предузетих мера на поштовању квалитета и динамике радова над којим се врши надзор;</w:t>
      </w:r>
    </w:p>
    <w:p w:rsidR="00D71B38" w:rsidRPr="00365DBA" w:rsidRDefault="00D71B38" w:rsidP="00C80425">
      <w:pPr>
        <w:pStyle w:val="ListParagraph"/>
        <w:widowControl w:val="0"/>
        <w:numPr>
          <w:ilvl w:val="0"/>
          <w:numId w:val="18"/>
        </w:numPr>
        <w:suppressAutoHyphens w:val="0"/>
        <w:spacing w:line="240" w:lineRule="auto"/>
        <w:contextualSpacing/>
        <w:jc w:val="both"/>
        <w:rPr>
          <w:lang w:val="ru-RU"/>
        </w:rPr>
      </w:pPr>
      <w:r w:rsidRPr="00365DBA">
        <w:rPr>
          <w:lang w:val="ru-RU"/>
        </w:rPr>
        <w:t>уз сваку привремену (и окончану) ситуацију прилаже уз рачун и извештај о извођењу радова који ће садржати податке из којих се недвосмислено може сагледати физичка реализација у протеклом периоду (уколико је потребно и са фотодокументацијом у колору у 4 примерка);</w:t>
      </w:r>
    </w:p>
    <w:p w:rsidR="00D71B38" w:rsidRPr="00365DBA" w:rsidRDefault="00D71B38" w:rsidP="00C80425">
      <w:pPr>
        <w:pStyle w:val="ListParagraph"/>
        <w:widowControl w:val="0"/>
        <w:numPr>
          <w:ilvl w:val="0"/>
          <w:numId w:val="18"/>
        </w:numPr>
        <w:suppressAutoHyphens w:val="0"/>
        <w:spacing w:line="240" w:lineRule="auto"/>
        <w:contextualSpacing/>
        <w:jc w:val="both"/>
        <w:rPr>
          <w:strike/>
          <w:lang w:val="ru-RU"/>
        </w:rPr>
      </w:pPr>
      <w:r w:rsidRPr="00365DBA">
        <w:rPr>
          <w:lang w:val="ru-RU"/>
        </w:rPr>
        <w:t>упозорава Наручиоца по питању поштовања рока изградње објеката</w:t>
      </w:r>
      <w:r>
        <w:t>;</w:t>
      </w:r>
    </w:p>
    <w:p w:rsidR="00D71B38" w:rsidRPr="00365DBA" w:rsidRDefault="00D71B38" w:rsidP="00C80425">
      <w:pPr>
        <w:pStyle w:val="ListParagraph"/>
        <w:widowControl w:val="0"/>
        <w:numPr>
          <w:ilvl w:val="0"/>
          <w:numId w:val="18"/>
        </w:numPr>
        <w:suppressAutoHyphens w:val="0"/>
        <w:spacing w:line="240" w:lineRule="auto"/>
        <w:contextualSpacing/>
        <w:jc w:val="both"/>
        <w:rPr>
          <w:lang w:val="ru-RU"/>
        </w:rPr>
      </w:pPr>
      <w:r w:rsidRPr="00365DBA">
        <w:rPr>
          <w:lang w:val="ru-RU"/>
        </w:rPr>
        <w:t>на позив Наручиоца, о свом трошку, врши услуге стручног надзора у гарантном року за изведене радове;</w:t>
      </w:r>
    </w:p>
    <w:p w:rsidR="00D71B38" w:rsidRPr="00365DBA" w:rsidRDefault="00D71B38" w:rsidP="00C80425">
      <w:pPr>
        <w:pStyle w:val="ListParagraph"/>
        <w:widowControl w:val="0"/>
        <w:numPr>
          <w:ilvl w:val="0"/>
          <w:numId w:val="18"/>
        </w:numPr>
        <w:suppressAutoHyphens w:val="0"/>
        <w:spacing w:line="240" w:lineRule="auto"/>
        <w:contextualSpacing/>
        <w:jc w:val="both"/>
        <w:rPr>
          <w:lang w:val="ru-RU"/>
        </w:rPr>
      </w:pPr>
      <w:r w:rsidRPr="00365DBA">
        <w:rPr>
          <w:lang w:val="ru-RU"/>
        </w:rPr>
        <w:t>поштује све одредбе Закона о планирању и изградњи и Правилника о начину и поступку вршења стручног надзора у току грађења објеката.</w:t>
      </w:r>
    </w:p>
    <w:p w:rsidR="00D71B38" w:rsidRPr="0059063D" w:rsidRDefault="00D71B38" w:rsidP="00C80425">
      <w:pPr>
        <w:rPr>
          <w:szCs w:val="24"/>
        </w:rPr>
      </w:pPr>
    </w:p>
    <w:p w:rsidR="00D71B38" w:rsidRDefault="00D71B38" w:rsidP="00C80425">
      <w:pPr>
        <w:jc w:val="center"/>
        <w:rPr>
          <w:b/>
          <w:color w:val="000000"/>
          <w:sz w:val="32"/>
          <w:szCs w:val="32"/>
        </w:rPr>
      </w:pPr>
    </w:p>
    <w:p w:rsidR="008856B6" w:rsidRDefault="008856B6" w:rsidP="00C80425">
      <w:pPr>
        <w:pStyle w:val="Standard"/>
        <w:widowControl w:val="0"/>
        <w:suppressAutoHyphens w:val="0"/>
        <w:outlineLvl w:val="0"/>
        <w:rPr>
          <w:b/>
          <w:sz w:val="32"/>
          <w:szCs w:val="32"/>
          <w:lang w:val="ru-RU"/>
        </w:rPr>
      </w:pPr>
    </w:p>
    <w:p w:rsidR="00210773" w:rsidRDefault="00210773" w:rsidP="00C80425">
      <w:pPr>
        <w:rPr>
          <w:color w:val="FF0000"/>
          <w:lang w:val="ru-RU"/>
        </w:rPr>
      </w:pPr>
    </w:p>
    <w:p w:rsidR="00516C80" w:rsidRPr="0077117C" w:rsidRDefault="00516C80" w:rsidP="00C80425">
      <w:pPr>
        <w:jc w:val="center"/>
        <w:outlineLvl w:val="0"/>
        <w:rPr>
          <w:b/>
          <w:sz w:val="32"/>
          <w:szCs w:val="32"/>
        </w:rPr>
      </w:pPr>
      <w:r w:rsidRPr="0077117C">
        <w:rPr>
          <w:b/>
          <w:sz w:val="32"/>
          <w:szCs w:val="32"/>
          <w:lang w:eastAsia="ko-KR"/>
        </w:rPr>
        <w:t>I</w:t>
      </w:r>
      <w:r w:rsidRPr="0077117C">
        <w:rPr>
          <w:b/>
          <w:sz w:val="32"/>
          <w:szCs w:val="32"/>
        </w:rPr>
        <w:t>V</w:t>
      </w:r>
    </w:p>
    <w:p w:rsidR="00516C80" w:rsidRPr="000276F3" w:rsidRDefault="00516C80" w:rsidP="00C80425">
      <w:pPr>
        <w:jc w:val="center"/>
        <w:outlineLvl w:val="0"/>
        <w:rPr>
          <w:b/>
          <w:szCs w:val="24"/>
        </w:rPr>
      </w:pPr>
      <w:r w:rsidRPr="000276F3">
        <w:rPr>
          <w:b/>
          <w:szCs w:val="24"/>
        </w:rPr>
        <w:t>УСЛОВИ ЗА УЧЕШЋЕ У ПОСТУПКУ ЈАВНЕ НАБАВКЕ</w:t>
      </w:r>
    </w:p>
    <w:p w:rsidR="00516C80" w:rsidRPr="000276F3" w:rsidRDefault="00516C80" w:rsidP="00C80425">
      <w:pPr>
        <w:jc w:val="center"/>
        <w:rPr>
          <w:b/>
          <w:szCs w:val="24"/>
        </w:rPr>
      </w:pPr>
      <w:r w:rsidRPr="000276F3">
        <w:rPr>
          <w:b/>
          <w:szCs w:val="24"/>
        </w:rPr>
        <w:t xml:space="preserve">(чл. 75. и 76. Закона о јавним набавкама) </w:t>
      </w:r>
    </w:p>
    <w:p w:rsidR="00516C80" w:rsidRPr="000276F3" w:rsidRDefault="00516C80" w:rsidP="00C80425">
      <w:pPr>
        <w:jc w:val="center"/>
        <w:rPr>
          <w:b/>
          <w:szCs w:val="24"/>
        </w:rPr>
      </w:pPr>
      <w:r w:rsidRPr="000276F3">
        <w:rPr>
          <w:b/>
          <w:szCs w:val="24"/>
        </w:rPr>
        <w:t>И УПУТСТВО КАКО  СЕ ДОКАЗУЈЕ ИСПУЊЕНОСТ УСЛОВА</w:t>
      </w:r>
    </w:p>
    <w:p w:rsidR="00516C80" w:rsidRPr="000276F3" w:rsidRDefault="00516C80" w:rsidP="00C80425">
      <w:pPr>
        <w:rPr>
          <w:b/>
          <w:szCs w:val="24"/>
        </w:rPr>
      </w:pPr>
    </w:p>
    <w:p w:rsidR="00516C80" w:rsidRPr="000276F3" w:rsidRDefault="00516C80" w:rsidP="00C80425">
      <w:pPr>
        <w:outlineLvl w:val="0"/>
        <w:rPr>
          <w:b/>
          <w:szCs w:val="24"/>
        </w:rPr>
      </w:pPr>
      <w:r w:rsidRPr="000276F3">
        <w:rPr>
          <w:b/>
          <w:szCs w:val="24"/>
        </w:rPr>
        <w:tab/>
        <w:t>I ОБАВЕЗНИ УСЛОВИ (ЧЛАН 75. ЗАКОНА)</w:t>
      </w:r>
    </w:p>
    <w:p w:rsidR="00516C80" w:rsidRPr="000276F3" w:rsidRDefault="00516C80" w:rsidP="00C80425">
      <w:pPr>
        <w:rPr>
          <w:szCs w:val="24"/>
        </w:rPr>
      </w:pPr>
      <w:r w:rsidRPr="000276F3">
        <w:rPr>
          <w:szCs w:val="24"/>
        </w:rPr>
        <w:tab/>
        <w:t>Понуђач у поступку јавне набавке мора доказати:</w:t>
      </w:r>
    </w:p>
    <w:p w:rsidR="00516C80" w:rsidRPr="000276F3" w:rsidRDefault="00516C80" w:rsidP="00C80425">
      <w:pPr>
        <w:pStyle w:val="ListParagraph"/>
        <w:widowControl w:val="0"/>
        <w:numPr>
          <w:ilvl w:val="0"/>
          <w:numId w:val="4"/>
        </w:numPr>
        <w:tabs>
          <w:tab w:val="left" w:pos="0"/>
        </w:tabs>
        <w:suppressAutoHyphens w:val="0"/>
        <w:ind w:left="0" w:firstLine="1440"/>
        <w:jc w:val="both"/>
      </w:pPr>
      <w:r w:rsidRPr="000276F3">
        <w:t>да је регистрован код над</w:t>
      </w:r>
      <w:r>
        <w:t xml:space="preserve">лежног органа, односно уписан у </w:t>
      </w:r>
      <w:r w:rsidRPr="000276F3">
        <w:t>одговарајући регистар;</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516C80" w:rsidRPr="000276F3" w:rsidTr="00516C80">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516C80" w:rsidRPr="000276F3" w:rsidRDefault="00516C80" w:rsidP="00C80425">
            <w:pPr>
              <w:shd w:val="clear" w:color="auto" w:fill="FFFFFF"/>
              <w:tabs>
                <w:tab w:val="left" w:pos="1080"/>
              </w:tabs>
              <w:jc w:val="right"/>
              <w:rPr>
                <w:b/>
                <w:szCs w:val="24"/>
              </w:rPr>
            </w:pPr>
            <w:r w:rsidRPr="000276F3">
              <w:rPr>
                <w:b/>
                <w:szCs w:val="24"/>
              </w:rPr>
              <w:t>Доказ за правно лице: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bottom"/>
            <w:hideMark/>
          </w:tcPr>
          <w:p w:rsidR="00516C80" w:rsidRPr="000276F3" w:rsidRDefault="00516C80" w:rsidP="00C80425">
            <w:pPr>
              <w:shd w:val="clear" w:color="auto" w:fill="FFFFFF"/>
              <w:tabs>
                <w:tab w:val="left" w:pos="720"/>
              </w:tabs>
              <w:jc w:val="left"/>
              <w:rPr>
                <w:b/>
                <w:szCs w:val="24"/>
              </w:rPr>
            </w:pPr>
            <w:r w:rsidRPr="000276F3">
              <w:rPr>
                <w:szCs w:val="24"/>
              </w:rPr>
              <w:t>Извод из регистра Агенције за привредне регистре, односно извод из регистра надлежног Привредног суда;</w:t>
            </w:r>
          </w:p>
        </w:tc>
      </w:tr>
      <w:tr w:rsidR="00516C80" w:rsidRPr="000276F3" w:rsidTr="00516C80">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516C80" w:rsidRPr="000276F3" w:rsidRDefault="00516C80" w:rsidP="00C80425">
            <w:pPr>
              <w:shd w:val="clear" w:color="auto" w:fill="FFFFFF"/>
              <w:tabs>
                <w:tab w:val="left" w:pos="1080"/>
              </w:tabs>
              <w:jc w:val="right"/>
              <w:rPr>
                <w:b/>
                <w:szCs w:val="24"/>
              </w:rPr>
            </w:pPr>
            <w:r w:rsidRPr="000276F3">
              <w:rPr>
                <w:b/>
                <w:szCs w:val="24"/>
              </w:rPr>
              <w:t>Доказ за предузетнике: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bottom"/>
            <w:hideMark/>
          </w:tcPr>
          <w:p w:rsidR="00516C80" w:rsidRPr="000276F3" w:rsidRDefault="00516C80" w:rsidP="00C80425">
            <w:pPr>
              <w:shd w:val="clear" w:color="auto" w:fill="FFFFFF"/>
              <w:tabs>
                <w:tab w:val="left" w:pos="720"/>
              </w:tabs>
              <w:jc w:val="left"/>
              <w:rPr>
                <w:szCs w:val="24"/>
              </w:rPr>
            </w:pPr>
            <w:r w:rsidRPr="000276F3">
              <w:rPr>
                <w:szCs w:val="24"/>
              </w:rPr>
              <w:t>Извод из регистра Агенције за привредне регистре, односно из одговарајућег регистра;</w:t>
            </w:r>
          </w:p>
        </w:tc>
      </w:tr>
    </w:tbl>
    <w:p w:rsidR="00516C80" w:rsidRPr="000276F3" w:rsidRDefault="00516C80" w:rsidP="00C80425">
      <w:pPr>
        <w:tabs>
          <w:tab w:val="clear" w:pos="1440"/>
          <w:tab w:val="left" w:pos="1800"/>
        </w:tabs>
        <w:ind w:firstLine="1440"/>
        <w:rPr>
          <w:szCs w:val="24"/>
        </w:rPr>
      </w:pPr>
    </w:p>
    <w:p w:rsidR="00516C80" w:rsidRPr="000276F3" w:rsidRDefault="00516C80" w:rsidP="00C80425">
      <w:pPr>
        <w:tabs>
          <w:tab w:val="clear" w:pos="1440"/>
          <w:tab w:val="left" w:pos="1800"/>
        </w:tabs>
        <w:ind w:firstLine="1440"/>
        <w:rPr>
          <w:szCs w:val="24"/>
        </w:rPr>
      </w:pPr>
      <w:r w:rsidRPr="000276F3">
        <w:rPr>
          <w:b/>
          <w:szCs w:val="24"/>
        </w:rPr>
        <w:t>2)</w:t>
      </w:r>
      <w:r w:rsidRPr="000276F3">
        <w:rPr>
          <w:b/>
          <w:szCs w:val="24"/>
        </w:rPr>
        <w:tab/>
      </w:r>
      <w:r w:rsidRPr="000276F3">
        <w:rPr>
          <w:szCs w:val="24"/>
        </w:rPr>
        <w:t>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25"/>
        <w:gridCol w:w="6287"/>
      </w:tblGrid>
      <w:tr w:rsidR="00516C80" w:rsidRPr="000276F3" w:rsidTr="00516C80">
        <w:trPr>
          <w:trHeight w:val="5287"/>
          <w:jc w:val="center"/>
        </w:trPr>
        <w:tc>
          <w:tcPr>
            <w:tcW w:w="2125" w:type="dxa"/>
            <w:tcBorders>
              <w:top w:val="dotted" w:sz="4" w:space="0" w:color="auto"/>
              <w:left w:val="dotted" w:sz="4" w:space="0" w:color="auto"/>
              <w:bottom w:val="dotted" w:sz="4" w:space="0" w:color="auto"/>
              <w:right w:val="dotted" w:sz="4" w:space="0" w:color="auto"/>
            </w:tcBorders>
            <w:shd w:val="clear" w:color="auto" w:fill="FFFFFF"/>
            <w:hideMark/>
          </w:tcPr>
          <w:p w:rsidR="00516C80" w:rsidRPr="000276F3" w:rsidRDefault="00516C80" w:rsidP="00C80425">
            <w:pPr>
              <w:shd w:val="clear" w:color="auto" w:fill="FFFFFF"/>
              <w:tabs>
                <w:tab w:val="left" w:pos="1080"/>
              </w:tabs>
              <w:jc w:val="right"/>
              <w:rPr>
                <w:b/>
                <w:szCs w:val="24"/>
              </w:rPr>
            </w:pPr>
            <w:r w:rsidRPr="000276F3">
              <w:rPr>
                <w:b/>
                <w:szCs w:val="24"/>
              </w:rPr>
              <w:t>Доказ за правно  лице:</w:t>
            </w:r>
          </w:p>
        </w:tc>
        <w:tc>
          <w:tcPr>
            <w:tcW w:w="6287"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516C80" w:rsidRPr="000276F3" w:rsidRDefault="00516C80" w:rsidP="00C80425">
            <w:pPr>
              <w:rPr>
                <w:szCs w:val="24"/>
              </w:rPr>
            </w:pPr>
            <w:r w:rsidRPr="000276F3">
              <w:rPr>
                <w:bCs/>
                <w:szCs w:val="24"/>
              </w:rPr>
              <w:t xml:space="preserve">1) </w:t>
            </w:r>
            <w:r w:rsidRPr="000276F3">
              <w:rPr>
                <w:szCs w:val="24"/>
              </w:rPr>
              <w:t>Извод из казнене евиденције, односно уверењe основног суда на чијем подручју се налази седиште домаћег правног лица</w:t>
            </w:r>
            <w:r w:rsidRPr="000276F3">
              <w:rPr>
                <w:szCs w:val="24"/>
                <w:lang w:val="ru-RU"/>
              </w:rPr>
              <w:t>,</w:t>
            </w:r>
            <w:r w:rsidRPr="000276F3">
              <w:rPr>
                <w:szCs w:val="24"/>
              </w:rPr>
              <w:t xml:space="preserve"> односно седиште представништва или огранка страног правног лица, којим се потврђује да правно лице није осуђивано за кривична дела против привреде, кривична дела против животне средине, кривично дело примања или давања мита, кривично дело преваре;</w:t>
            </w:r>
          </w:p>
          <w:p w:rsidR="00516C80" w:rsidRPr="000276F3" w:rsidRDefault="00516C80" w:rsidP="00C80425">
            <w:pPr>
              <w:rPr>
                <w:szCs w:val="24"/>
              </w:rPr>
            </w:pPr>
            <w:r w:rsidRPr="000276F3">
              <w:rPr>
                <w:szCs w:val="24"/>
              </w:rPr>
              <w:t>2) Извод из казнене евиденције Посебног одељења за организовани криминал Вишег суда у Београду, којим се потврђује да правно лице није осуђивано за неко од кривичних дела организованог криминала;</w:t>
            </w:r>
          </w:p>
          <w:p w:rsidR="00516C80" w:rsidRPr="000276F3" w:rsidRDefault="00516C80" w:rsidP="00C80425">
            <w:pPr>
              <w:rPr>
                <w:szCs w:val="24"/>
              </w:rPr>
            </w:pPr>
            <w:r w:rsidRPr="000276F3">
              <w:rPr>
                <w:szCs w:val="24"/>
              </w:rPr>
              <w:t>3) Извод из казнене евиденције, односно уверење надлежне полицијске управе МУП-а, којим се потврђује да законски заступник понуђача није осуђиван за кривична дела против привреде, кривична дела против животне средине, кривично дело примања или давања мита, кривично дело преваре и неко од кривичних дела организованог криминала (захтев се може поднети према месту рођења или према месту пребивалишта законског заступника). Уколико понуђач има више законских заступника дужан је да достави доказ за сваког од њих.</w:t>
            </w:r>
          </w:p>
        </w:tc>
      </w:tr>
      <w:tr w:rsidR="00516C80" w:rsidRPr="000276F3" w:rsidTr="00516C80">
        <w:trPr>
          <w:trHeight w:val="170"/>
          <w:jc w:val="center"/>
        </w:trPr>
        <w:tc>
          <w:tcPr>
            <w:tcW w:w="2125" w:type="dxa"/>
            <w:tcBorders>
              <w:top w:val="dotted" w:sz="4" w:space="0" w:color="auto"/>
              <w:left w:val="dotted" w:sz="4" w:space="0" w:color="auto"/>
              <w:bottom w:val="dotted" w:sz="4" w:space="0" w:color="auto"/>
              <w:right w:val="dotted" w:sz="4" w:space="0" w:color="auto"/>
            </w:tcBorders>
            <w:shd w:val="clear" w:color="auto" w:fill="FFFFFF"/>
            <w:hideMark/>
          </w:tcPr>
          <w:p w:rsidR="00516C80" w:rsidRPr="000276F3" w:rsidRDefault="00516C80" w:rsidP="00C80425">
            <w:pPr>
              <w:shd w:val="clear" w:color="auto" w:fill="FFFFFF"/>
              <w:tabs>
                <w:tab w:val="left" w:pos="1080"/>
              </w:tabs>
              <w:jc w:val="right"/>
              <w:rPr>
                <w:b/>
                <w:szCs w:val="24"/>
              </w:rPr>
            </w:pPr>
            <w:r w:rsidRPr="000276F3">
              <w:rPr>
                <w:b/>
                <w:szCs w:val="24"/>
              </w:rPr>
              <w:t>Доказ за предузетнике и за физичко лице:</w:t>
            </w:r>
          </w:p>
        </w:tc>
        <w:tc>
          <w:tcPr>
            <w:tcW w:w="6287"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516C80" w:rsidRPr="000276F3" w:rsidRDefault="00516C80" w:rsidP="00C80425">
            <w:pPr>
              <w:pStyle w:val="ListParagraph"/>
              <w:widowControl w:val="0"/>
              <w:suppressAutoHyphens w:val="0"/>
              <w:ind w:left="0"/>
              <w:jc w:val="both"/>
              <w:rPr>
                <w:b/>
              </w:rPr>
            </w:pPr>
            <w:r w:rsidRPr="000276F3">
              <w:t>Извод из казнене евиденције, односно уверење надлежне полицијске управе МУП-а, којим се потврђује да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(захтев се може поднети према месту рођења или према месту пребивалишта).</w:t>
            </w:r>
          </w:p>
        </w:tc>
      </w:tr>
      <w:tr w:rsidR="00516C80" w:rsidRPr="000276F3" w:rsidTr="00516C80">
        <w:trPr>
          <w:trHeight w:val="467"/>
          <w:jc w:val="center"/>
        </w:trPr>
        <w:tc>
          <w:tcPr>
            <w:tcW w:w="8412" w:type="dxa"/>
            <w:gridSpan w:val="2"/>
            <w:tcBorders>
              <w:top w:val="dotted" w:sz="4" w:space="0" w:color="auto"/>
              <w:left w:val="dotted" w:sz="4" w:space="0" w:color="auto"/>
              <w:bottom w:val="dotted" w:sz="4" w:space="0" w:color="auto"/>
              <w:right w:val="dotted" w:sz="4" w:space="0" w:color="auto"/>
            </w:tcBorders>
            <w:shd w:val="clear" w:color="auto" w:fill="FFFFFF"/>
          </w:tcPr>
          <w:p w:rsidR="00516C80" w:rsidRPr="000276F3" w:rsidRDefault="00516C80" w:rsidP="00C80425">
            <w:pPr>
              <w:tabs>
                <w:tab w:val="clear" w:pos="1440"/>
                <w:tab w:val="left" w:pos="1800"/>
              </w:tabs>
              <w:jc w:val="center"/>
              <w:rPr>
                <w:b/>
                <w:szCs w:val="24"/>
              </w:rPr>
            </w:pPr>
            <w:r w:rsidRPr="000276F3">
              <w:rPr>
                <w:b/>
                <w:szCs w:val="24"/>
              </w:rPr>
              <w:t>Доказ не може бити старији од 2 месеца пре отварања понуда.</w:t>
            </w:r>
          </w:p>
        </w:tc>
      </w:tr>
    </w:tbl>
    <w:p w:rsidR="00516C80" w:rsidRPr="000276F3" w:rsidRDefault="00516C80" w:rsidP="00C80425">
      <w:pPr>
        <w:tabs>
          <w:tab w:val="clear" w:pos="1440"/>
          <w:tab w:val="left" w:pos="1800"/>
        </w:tabs>
        <w:ind w:firstLine="1440"/>
        <w:rPr>
          <w:szCs w:val="24"/>
          <w:lang w:eastAsia="ko-KR"/>
        </w:rPr>
      </w:pPr>
    </w:p>
    <w:p w:rsidR="00516C80" w:rsidRPr="000276F3" w:rsidRDefault="00516C80" w:rsidP="00C80425">
      <w:pPr>
        <w:tabs>
          <w:tab w:val="clear" w:pos="1440"/>
          <w:tab w:val="left" w:pos="1800"/>
        </w:tabs>
        <w:ind w:firstLine="1440"/>
        <w:rPr>
          <w:szCs w:val="24"/>
        </w:rPr>
      </w:pPr>
      <w:r w:rsidRPr="00BD1248">
        <w:rPr>
          <w:b/>
          <w:szCs w:val="24"/>
        </w:rPr>
        <w:t>3)</w:t>
      </w:r>
      <w:r>
        <w:rPr>
          <w:szCs w:val="24"/>
        </w:rPr>
        <w:t xml:space="preserve"> </w:t>
      </w:r>
      <w:r w:rsidRPr="000276F3">
        <w:rPr>
          <w:szCs w:val="24"/>
        </w:rPr>
        <w:t>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516C80" w:rsidRPr="000276F3" w:rsidTr="00516C80">
        <w:trPr>
          <w:trHeight w:val="413"/>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516C80" w:rsidRPr="000276F3" w:rsidRDefault="00516C80" w:rsidP="00C80425">
            <w:pPr>
              <w:shd w:val="clear" w:color="auto" w:fill="FFFFFF"/>
              <w:tabs>
                <w:tab w:val="left" w:pos="1080"/>
              </w:tabs>
              <w:jc w:val="right"/>
              <w:rPr>
                <w:b/>
                <w:szCs w:val="24"/>
              </w:rPr>
            </w:pPr>
            <w:r w:rsidRPr="000276F3">
              <w:rPr>
                <w:b/>
                <w:szCs w:val="24"/>
              </w:rPr>
              <w:t>Доказ за правно  лице: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516C80" w:rsidRPr="000276F3" w:rsidRDefault="00516C80" w:rsidP="00C80425">
            <w:pPr>
              <w:spacing w:before="100" w:beforeAutospacing="1" w:line="210" w:lineRule="atLeast"/>
              <w:rPr>
                <w:szCs w:val="24"/>
              </w:rPr>
            </w:pPr>
            <w:r w:rsidRPr="000276F3">
              <w:rPr>
                <w:szCs w:val="24"/>
              </w:rPr>
              <w:t>Уверењe Пореске управе Министарства финансија да је измирио доспеле порезе и доприносе и уверењe надлежне локалне самоуправе да је измирио обавезе по основу изворних локалних јавних прихода;</w:t>
            </w:r>
          </w:p>
        </w:tc>
      </w:tr>
      <w:tr w:rsidR="00516C80" w:rsidRPr="000276F3" w:rsidTr="00516C80">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516C80" w:rsidRPr="000276F3" w:rsidRDefault="00516C80" w:rsidP="00C80425">
            <w:pPr>
              <w:shd w:val="clear" w:color="auto" w:fill="FFFFFF"/>
              <w:tabs>
                <w:tab w:val="left" w:pos="1080"/>
              </w:tabs>
              <w:jc w:val="right"/>
              <w:rPr>
                <w:b/>
                <w:szCs w:val="24"/>
              </w:rPr>
            </w:pPr>
            <w:r w:rsidRPr="000276F3">
              <w:rPr>
                <w:b/>
                <w:szCs w:val="24"/>
              </w:rPr>
              <w:t>Доказ за предузетнике: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516C80" w:rsidRPr="000276F3" w:rsidRDefault="00516C80" w:rsidP="00C80425">
            <w:pPr>
              <w:spacing w:before="100" w:beforeAutospacing="1" w:line="210" w:lineRule="atLeast"/>
              <w:rPr>
                <w:szCs w:val="24"/>
              </w:rPr>
            </w:pPr>
            <w:r w:rsidRPr="000276F3">
              <w:rPr>
                <w:szCs w:val="24"/>
              </w:rPr>
              <w:t>Уверењe Пореске управе Министарства финансија да је измирио доспеле порезе и доприносе и уверењe надлежне управе локалне самоуправе да је измирио обавезе по основу изворних локалних јавних прихода;</w:t>
            </w:r>
          </w:p>
        </w:tc>
      </w:tr>
      <w:tr w:rsidR="00516C80" w:rsidRPr="000276F3" w:rsidTr="00516C80">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516C80" w:rsidRPr="000276F3" w:rsidRDefault="00516C80" w:rsidP="00C80425">
            <w:pPr>
              <w:shd w:val="clear" w:color="auto" w:fill="FFFFFF"/>
              <w:tabs>
                <w:tab w:val="left" w:pos="1080"/>
              </w:tabs>
              <w:jc w:val="right"/>
              <w:rPr>
                <w:b/>
                <w:szCs w:val="24"/>
              </w:rPr>
            </w:pPr>
            <w:r w:rsidRPr="000276F3">
              <w:rPr>
                <w:b/>
                <w:szCs w:val="24"/>
              </w:rPr>
              <w:t>Доказ за физичко лице: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516C80" w:rsidRPr="000276F3" w:rsidRDefault="00516C80" w:rsidP="00C80425">
            <w:pPr>
              <w:spacing w:before="100" w:beforeAutospacing="1" w:line="210" w:lineRule="atLeast"/>
              <w:rPr>
                <w:szCs w:val="24"/>
              </w:rPr>
            </w:pPr>
            <w:r w:rsidRPr="000276F3">
              <w:rPr>
                <w:szCs w:val="24"/>
              </w:rPr>
              <w:t>Уверењe Пореске управе Министарства финансија да је измирио доспеле порезе и доприносе и уверењe надлежне управе локалне самоуправе да је измирио обавезе по основу изворних локалних јавних прихода;</w:t>
            </w:r>
          </w:p>
        </w:tc>
      </w:tr>
      <w:tr w:rsidR="00516C80" w:rsidRPr="000276F3" w:rsidTr="00516C80">
        <w:trPr>
          <w:trHeight w:val="467"/>
          <w:jc w:val="center"/>
        </w:trPr>
        <w:tc>
          <w:tcPr>
            <w:tcW w:w="8412" w:type="dxa"/>
            <w:gridSpan w:val="2"/>
            <w:tcBorders>
              <w:top w:val="dotted" w:sz="4" w:space="0" w:color="auto"/>
              <w:left w:val="dotted" w:sz="4" w:space="0" w:color="auto"/>
              <w:bottom w:val="dotted" w:sz="4" w:space="0" w:color="auto"/>
              <w:right w:val="dotted" w:sz="4" w:space="0" w:color="auto"/>
            </w:tcBorders>
            <w:shd w:val="clear" w:color="auto" w:fill="FFFFFF"/>
          </w:tcPr>
          <w:p w:rsidR="00516C80" w:rsidRPr="000276F3" w:rsidRDefault="00516C80" w:rsidP="00C80425">
            <w:pPr>
              <w:spacing w:before="100" w:beforeAutospacing="1" w:line="210" w:lineRule="atLeast"/>
              <w:rPr>
                <w:b/>
                <w:szCs w:val="24"/>
              </w:rPr>
            </w:pPr>
          </w:p>
          <w:p w:rsidR="00516C80" w:rsidRPr="000276F3" w:rsidRDefault="00516C80" w:rsidP="00C80425">
            <w:pPr>
              <w:jc w:val="center"/>
              <w:rPr>
                <w:b/>
                <w:szCs w:val="24"/>
              </w:rPr>
            </w:pPr>
            <w:r w:rsidRPr="000276F3">
              <w:rPr>
                <w:b/>
                <w:szCs w:val="24"/>
              </w:rPr>
              <w:t>Доказ не може бити старији од 2 месеца пре отварања понуда</w:t>
            </w:r>
          </w:p>
        </w:tc>
      </w:tr>
    </w:tbl>
    <w:p w:rsidR="00754AEE" w:rsidRDefault="00E253CF" w:rsidP="00C80425">
      <w:pPr>
        <w:tabs>
          <w:tab w:val="clear" w:pos="1440"/>
          <w:tab w:val="left" w:pos="1800"/>
        </w:tabs>
        <w:rPr>
          <w:szCs w:val="24"/>
          <w:lang w:eastAsia="ko-KR"/>
        </w:rPr>
      </w:pPr>
      <w:r>
        <w:rPr>
          <w:szCs w:val="24"/>
          <w:lang w:eastAsia="ko-KR"/>
        </w:rPr>
        <w:tab/>
      </w:r>
    </w:p>
    <w:p w:rsidR="00516C80" w:rsidRPr="000276F3" w:rsidRDefault="00754AEE" w:rsidP="00C80425">
      <w:pPr>
        <w:tabs>
          <w:tab w:val="clear" w:pos="1440"/>
          <w:tab w:val="left" w:pos="1800"/>
        </w:tabs>
        <w:rPr>
          <w:szCs w:val="24"/>
        </w:rPr>
      </w:pPr>
      <w:r>
        <w:rPr>
          <w:szCs w:val="24"/>
          <w:lang w:eastAsia="ko-KR"/>
        </w:rPr>
        <w:tab/>
      </w:r>
      <w:r w:rsidR="00516C80" w:rsidRPr="00BD1248">
        <w:rPr>
          <w:b/>
          <w:szCs w:val="24"/>
        </w:rPr>
        <w:t>4)</w:t>
      </w:r>
      <w:r w:rsidR="00516C80">
        <w:rPr>
          <w:szCs w:val="24"/>
        </w:rPr>
        <w:t xml:space="preserve"> </w:t>
      </w:r>
      <w:r w:rsidR="00516C80" w:rsidRPr="000276F3">
        <w:rPr>
          <w:szCs w:val="24"/>
        </w:rPr>
        <w:t xml:space="preserve">да је поштовао обавезе које произлазе из важећих прописа о заштити на раду, запошљавању и условима рада, заштити животне средине, као и да </w:t>
      </w:r>
      <w:r w:rsidR="00516C80" w:rsidRPr="00065BA9">
        <w:rPr>
          <w:szCs w:val="24"/>
        </w:rPr>
        <w:t xml:space="preserve">понуђач </w:t>
      </w:r>
      <w:r w:rsidR="00516C80" w:rsidRPr="00F41D6F">
        <w:rPr>
          <w:szCs w:val="24"/>
        </w:rPr>
        <w:t>нема забрану обављања делатности, која је на снази у време подношења понуде.</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516C80" w:rsidRPr="000276F3" w:rsidTr="00516C80">
        <w:trPr>
          <w:trHeight w:val="413"/>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516C80" w:rsidRPr="000276F3" w:rsidRDefault="00516C80" w:rsidP="00C80425">
            <w:pPr>
              <w:shd w:val="clear" w:color="auto" w:fill="FFFFFF"/>
              <w:tabs>
                <w:tab w:val="left" w:pos="1080"/>
              </w:tabs>
              <w:jc w:val="right"/>
              <w:rPr>
                <w:b/>
                <w:szCs w:val="24"/>
              </w:rPr>
            </w:pPr>
            <w:r w:rsidRPr="000276F3">
              <w:rPr>
                <w:b/>
                <w:szCs w:val="24"/>
              </w:rPr>
              <w:t>Доказ за правно  лице:</w:t>
            </w:r>
          </w:p>
        </w:tc>
        <w:tc>
          <w:tcPr>
            <w:tcW w:w="6299"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rsidR="00516C80" w:rsidRPr="000276F3" w:rsidRDefault="00516C80" w:rsidP="00C80425">
            <w:pPr>
              <w:spacing w:before="100" w:beforeAutospacing="1" w:line="210" w:lineRule="atLeast"/>
              <w:rPr>
                <w:szCs w:val="24"/>
              </w:rPr>
            </w:pPr>
            <w:r w:rsidRPr="000276F3">
              <w:rPr>
                <w:szCs w:val="24"/>
              </w:rPr>
              <w:t xml:space="preserve">Попуњена, потписана и оверена Изјава од стране понуђача која је саставни део конкурсне документације. </w:t>
            </w:r>
          </w:p>
        </w:tc>
      </w:tr>
      <w:tr w:rsidR="00516C80" w:rsidRPr="000276F3" w:rsidTr="00516C80">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516C80" w:rsidRPr="000276F3" w:rsidRDefault="00516C80" w:rsidP="00C80425">
            <w:pPr>
              <w:shd w:val="clear" w:color="auto" w:fill="FFFFFF"/>
              <w:tabs>
                <w:tab w:val="left" w:pos="1080"/>
              </w:tabs>
              <w:jc w:val="right"/>
              <w:rPr>
                <w:b/>
                <w:szCs w:val="24"/>
              </w:rPr>
            </w:pPr>
            <w:r w:rsidRPr="000276F3">
              <w:rPr>
                <w:b/>
                <w:szCs w:val="24"/>
              </w:rPr>
              <w:t>Доказ за предузетнике:</w:t>
            </w:r>
          </w:p>
        </w:tc>
        <w:tc>
          <w:tcPr>
            <w:tcW w:w="0" w:type="auto"/>
            <w:vMerge/>
            <w:tcBorders>
              <w:top w:val="dotted" w:sz="4" w:space="0" w:color="auto"/>
              <w:left w:val="dotted" w:sz="4" w:space="0" w:color="auto"/>
              <w:bottom w:val="dotted" w:sz="4" w:space="0" w:color="auto"/>
              <w:right w:val="dotted" w:sz="4" w:space="0" w:color="auto"/>
            </w:tcBorders>
            <w:vAlign w:val="center"/>
            <w:hideMark/>
          </w:tcPr>
          <w:p w:rsidR="00516C80" w:rsidRPr="000276F3" w:rsidRDefault="00516C80" w:rsidP="00C80425">
            <w:pPr>
              <w:tabs>
                <w:tab w:val="clear" w:pos="1440"/>
              </w:tabs>
              <w:jc w:val="left"/>
              <w:rPr>
                <w:szCs w:val="24"/>
              </w:rPr>
            </w:pPr>
          </w:p>
        </w:tc>
      </w:tr>
      <w:tr w:rsidR="00516C80" w:rsidRPr="000276F3" w:rsidTr="00516C80">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516C80" w:rsidRPr="000276F3" w:rsidRDefault="00516C80" w:rsidP="00C80425">
            <w:pPr>
              <w:shd w:val="clear" w:color="auto" w:fill="FFFFFF"/>
              <w:tabs>
                <w:tab w:val="left" w:pos="1080"/>
              </w:tabs>
              <w:jc w:val="right"/>
              <w:rPr>
                <w:b/>
                <w:szCs w:val="24"/>
              </w:rPr>
            </w:pPr>
            <w:r w:rsidRPr="000276F3">
              <w:rPr>
                <w:b/>
                <w:szCs w:val="24"/>
              </w:rPr>
              <w:t>Доказ за физичко лице:</w:t>
            </w:r>
          </w:p>
        </w:tc>
        <w:tc>
          <w:tcPr>
            <w:tcW w:w="0" w:type="auto"/>
            <w:vMerge/>
            <w:tcBorders>
              <w:top w:val="dotted" w:sz="4" w:space="0" w:color="auto"/>
              <w:left w:val="dotted" w:sz="4" w:space="0" w:color="auto"/>
              <w:bottom w:val="dotted" w:sz="4" w:space="0" w:color="auto"/>
              <w:right w:val="dotted" w:sz="4" w:space="0" w:color="auto"/>
            </w:tcBorders>
            <w:vAlign w:val="center"/>
            <w:hideMark/>
          </w:tcPr>
          <w:p w:rsidR="00516C80" w:rsidRPr="000276F3" w:rsidRDefault="00516C80" w:rsidP="00C80425">
            <w:pPr>
              <w:tabs>
                <w:tab w:val="clear" w:pos="1440"/>
              </w:tabs>
              <w:jc w:val="left"/>
              <w:rPr>
                <w:szCs w:val="24"/>
              </w:rPr>
            </w:pPr>
          </w:p>
        </w:tc>
      </w:tr>
    </w:tbl>
    <w:p w:rsidR="00754AEE" w:rsidRPr="00BC44FC" w:rsidRDefault="00754AEE" w:rsidP="00C80425">
      <w:pPr>
        <w:tabs>
          <w:tab w:val="clear" w:pos="1440"/>
          <w:tab w:val="left" w:pos="0"/>
        </w:tabs>
        <w:rPr>
          <w:color w:val="000000"/>
          <w:szCs w:val="24"/>
        </w:rPr>
      </w:pPr>
    </w:p>
    <w:p w:rsidR="00210773" w:rsidRPr="00A70884" w:rsidRDefault="00B45411" w:rsidP="00C80425">
      <w:pPr>
        <w:tabs>
          <w:tab w:val="clear" w:pos="1440"/>
          <w:tab w:val="left" w:pos="0"/>
        </w:tabs>
        <w:ind w:firstLine="1418"/>
        <w:rPr>
          <w:color w:val="000000"/>
          <w:szCs w:val="24"/>
        </w:rPr>
      </w:pPr>
      <w:r w:rsidRPr="000276F3">
        <w:rPr>
          <w:color w:val="000000"/>
          <w:szCs w:val="24"/>
        </w:rPr>
        <w:t>Понуђачи који су уписани у регистар понуђача на основу члана 78. Закона о јавним набавкама нису у обавези да приликом подношења понуде Понуђачи који су уписани у регистар понуђача на основу члана 78. Закона о јавним набавкама нису у обавези да приликом подношења понуде достављају доказе о испуњеност</w:t>
      </w:r>
      <w:r>
        <w:rPr>
          <w:color w:val="000000"/>
          <w:szCs w:val="24"/>
        </w:rPr>
        <w:t xml:space="preserve"> обавезних услова из члана 75. став </w:t>
      </w:r>
      <w:r w:rsidRPr="0007502A">
        <w:rPr>
          <w:color w:val="000000"/>
          <w:szCs w:val="24"/>
        </w:rPr>
        <w:t>1,</w:t>
      </w:r>
      <w:r w:rsidRPr="000276F3">
        <w:rPr>
          <w:color w:val="000000"/>
          <w:szCs w:val="24"/>
        </w:rPr>
        <w:t xml:space="preserve"> али су обавезни да у </w:t>
      </w:r>
      <w:r>
        <w:rPr>
          <w:color w:val="000000"/>
          <w:szCs w:val="24"/>
        </w:rPr>
        <w:t xml:space="preserve">оквиру понуде доставе изјаву на свом меморандуму </w:t>
      </w:r>
      <w:r w:rsidRPr="000276F3">
        <w:rPr>
          <w:color w:val="000000"/>
          <w:szCs w:val="24"/>
        </w:rPr>
        <w:t xml:space="preserve">да су регистровани као понуђачи </w:t>
      </w:r>
      <w:r>
        <w:rPr>
          <w:color w:val="000000"/>
          <w:szCs w:val="24"/>
        </w:rPr>
        <w:t>као и копију Решења из Регистра</w:t>
      </w:r>
      <w:r w:rsidRPr="000276F3">
        <w:rPr>
          <w:color w:val="000000"/>
          <w:szCs w:val="24"/>
        </w:rPr>
        <w:t xml:space="preserve"> понуђача који води А</w:t>
      </w:r>
      <w:r>
        <w:rPr>
          <w:color w:val="000000"/>
          <w:szCs w:val="24"/>
        </w:rPr>
        <w:t>генција за привредне регистре.</w:t>
      </w:r>
    </w:p>
    <w:p w:rsidR="00B45411" w:rsidRDefault="00B45411" w:rsidP="00C80425">
      <w:pPr>
        <w:tabs>
          <w:tab w:val="left" w:pos="720"/>
        </w:tabs>
        <w:outlineLvl w:val="0"/>
        <w:rPr>
          <w:b/>
          <w:szCs w:val="24"/>
          <w:lang w:val="en-US"/>
        </w:rPr>
      </w:pPr>
    </w:p>
    <w:p w:rsidR="001532BF" w:rsidRDefault="001532BF" w:rsidP="00C80425">
      <w:pPr>
        <w:tabs>
          <w:tab w:val="left" w:pos="720"/>
        </w:tabs>
        <w:outlineLvl w:val="0"/>
        <w:rPr>
          <w:b/>
          <w:szCs w:val="24"/>
          <w:lang w:val="en-US"/>
        </w:rPr>
      </w:pPr>
    </w:p>
    <w:p w:rsidR="001532BF" w:rsidRDefault="001532BF" w:rsidP="00C80425">
      <w:pPr>
        <w:tabs>
          <w:tab w:val="left" w:pos="720"/>
        </w:tabs>
        <w:outlineLvl w:val="0"/>
        <w:rPr>
          <w:b/>
          <w:szCs w:val="24"/>
          <w:lang w:val="en-US"/>
        </w:rPr>
      </w:pPr>
    </w:p>
    <w:p w:rsidR="001532BF" w:rsidRDefault="001532BF" w:rsidP="00C80425">
      <w:pPr>
        <w:tabs>
          <w:tab w:val="left" w:pos="720"/>
        </w:tabs>
        <w:outlineLvl w:val="0"/>
        <w:rPr>
          <w:b/>
          <w:szCs w:val="24"/>
        </w:rPr>
      </w:pPr>
    </w:p>
    <w:p w:rsidR="00D71B38" w:rsidRDefault="00D71B38" w:rsidP="00C80425">
      <w:pPr>
        <w:tabs>
          <w:tab w:val="left" w:pos="720"/>
        </w:tabs>
        <w:outlineLvl w:val="0"/>
        <w:rPr>
          <w:b/>
          <w:szCs w:val="24"/>
        </w:rPr>
      </w:pPr>
    </w:p>
    <w:p w:rsidR="00D71B38" w:rsidRDefault="00D71B38" w:rsidP="00C80425">
      <w:pPr>
        <w:tabs>
          <w:tab w:val="left" w:pos="720"/>
        </w:tabs>
        <w:outlineLvl w:val="0"/>
        <w:rPr>
          <w:b/>
          <w:szCs w:val="24"/>
        </w:rPr>
      </w:pPr>
    </w:p>
    <w:p w:rsidR="00766DEA" w:rsidRDefault="00766DEA" w:rsidP="00C80425">
      <w:pPr>
        <w:tabs>
          <w:tab w:val="left" w:pos="720"/>
        </w:tabs>
        <w:outlineLvl w:val="0"/>
        <w:rPr>
          <w:b/>
          <w:szCs w:val="24"/>
        </w:rPr>
      </w:pPr>
    </w:p>
    <w:p w:rsidR="00D71B38" w:rsidRPr="00D71B38" w:rsidRDefault="00D71B38" w:rsidP="00C80425">
      <w:pPr>
        <w:tabs>
          <w:tab w:val="left" w:pos="720"/>
        </w:tabs>
        <w:outlineLvl w:val="0"/>
        <w:rPr>
          <w:b/>
          <w:szCs w:val="24"/>
        </w:rPr>
      </w:pPr>
    </w:p>
    <w:p w:rsidR="00942379" w:rsidRPr="00942379" w:rsidRDefault="00942379" w:rsidP="00942379">
      <w:pPr>
        <w:keepNext/>
        <w:widowControl/>
        <w:tabs>
          <w:tab w:val="left" w:pos="720"/>
        </w:tabs>
        <w:jc w:val="center"/>
        <w:outlineLvl w:val="0"/>
        <w:rPr>
          <w:b/>
          <w:szCs w:val="24"/>
          <w:lang w:val="ru-RU"/>
        </w:rPr>
      </w:pPr>
      <w:r w:rsidRPr="00942379">
        <w:rPr>
          <w:b/>
          <w:szCs w:val="24"/>
          <w:lang w:val="en-US"/>
        </w:rPr>
        <w:t>II</w:t>
      </w:r>
      <w:r w:rsidRPr="00942379">
        <w:rPr>
          <w:b/>
          <w:szCs w:val="24"/>
        </w:rPr>
        <w:t xml:space="preserve"> ДОДАТНИ УСЛОВИ (</w:t>
      </w:r>
      <w:r w:rsidRPr="00942379">
        <w:rPr>
          <w:b/>
          <w:szCs w:val="24"/>
          <w:lang w:val="ru-RU"/>
        </w:rPr>
        <w:t>ЧЛАН 76. ЗАКОНА)</w:t>
      </w:r>
    </w:p>
    <w:p w:rsidR="00942379" w:rsidRPr="00942379" w:rsidRDefault="00942379" w:rsidP="00942379">
      <w:pPr>
        <w:keepNext/>
        <w:widowControl/>
        <w:tabs>
          <w:tab w:val="left" w:pos="720"/>
        </w:tabs>
        <w:jc w:val="center"/>
        <w:outlineLvl w:val="0"/>
        <w:rPr>
          <w:b/>
          <w:szCs w:val="24"/>
          <w:lang w:val="ru-RU"/>
        </w:rPr>
      </w:pPr>
    </w:p>
    <w:p w:rsidR="00942379" w:rsidRPr="00942379" w:rsidRDefault="00942379" w:rsidP="00942379">
      <w:pPr>
        <w:outlineLvl w:val="0"/>
        <w:rPr>
          <w:b/>
          <w:szCs w:val="24"/>
        </w:rPr>
      </w:pPr>
      <w:r w:rsidRPr="00942379">
        <w:rPr>
          <w:b/>
          <w:szCs w:val="24"/>
        </w:rPr>
        <w:t>1. Финансијски и пословни капацитет</w:t>
      </w:r>
    </w:p>
    <w:p w:rsidR="00942379" w:rsidRPr="00942379" w:rsidRDefault="00942379" w:rsidP="00942379">
      <w:pPr>
        <w:rPr>
          <w:b/>
          <w:szCs w:val="24"/>
        </w:rPr>
      </w:pPr>
    </w:p>
    <w:p w:rsidR="00942379" w:rsidRPr="00942379" w:rsidRDefault="00942379" w:rsidP="00942379">
      <w:pPr>
        <w:rPr>
          <w:b/>
        </w:rPr>
      </w:pPr>
      <w:r w:rsidRPr="00942379">
        <w:rPr>
          <w:b/>
        </w:rPr>
        <w:tab/>
        <w:t>1.1 Финансијски капацитет</w:t>
      </w:r>
    </w:p>
    <w:p w:rsidR="00942379" w:rsidRPr="00942379" w:rsidRDefault="00942379" w:rsidP="00942379">
      <w:pPr>
        <w:autoSpaceDE w:val="0"/>
        <w:autoSpaceDN w:val="0"/>
        <w:adjustRightInd w:val="0"/>
        <w:ind w:left="1440"/>
        <w:rPr>
          <w:rFonts w:eastAsia="Calibri"/>
          <w:color w:val="000000"/>
          <w:szCs w:val="24"/>
        </w:rPr>
      </w:pPr>
      <w:r w:rsidRPr="00942379">
        <w:rPr>
          <w:rFonts w:eastAsia="Calibri"/>
          <w:color w:val="000000"/>
          <w:szCs w:val="24"/>
        </w:rPr>
        <w:t xml:space="preserve">Понуђач мора да располаже довољним финансијским капацитетом: </w:t>
      </w:r>
    </w:p>
    <w:p w:rsidR="00942379" w:rsidRPr="00942379" w:rsidRDefault="00942379" w:rsidP="00942379">
      <w:pPr>
        <w:widowControl/>
        <w:tabs>
          <w:tab w:val="clear" w:pos="1440"/>
        </w:tabs>
        <w:autoSpaceDE w:val="0"/>
        <w:autoSpaceDN w:val="0"/>
        <w:adjustRightInd w:val="0"/>
        <w:ind w:firstLine="1440"/>
        <w:jc w:val="left"/>
        <w:rPr>
          <w:rFonts w:eastAsia="Calibri"/>
          <w:b/>
          <w:szCs w:val="24"/>
        </w:rPr>
      </w:pPr>
      <w:r w:rsidRPr="00942379">
        <w:rPr>
          <w:rFonts w:eastAsia="Calibri"/>
          <w:b/>
          <w:sz w:val="23"/>
          <w:szCs w:val="23"/>
        </w:rPr>
        <w:t xml:space="preserve">- </w:t>
      </w:r>
      <w:r w:rsidRPr="00942379">
        <w:rPr>
          <w:rFonts w:eastAsia="Calibri"/>
          <w:szCs w:val="24"/>
        </w:rPr>
        <w:t>д</w:t>
      </w:r>
      <w:r w:rsidRPr="00942379">
        <w:rPr>
          <w:rFonts w:eastAsia="Calibri"/>
          <w:szCs w:val="24"/>
          <w:lang w:val="ru-RU"/>
        </w:rPr>
        <w:t xml:space="preserve">а је позитивно пословао у </w:t>
      </w:r>
      <w:r w:rsidRPr="00942379">
        <w:rPr>
          <w:rFonts w:eastAsia="Calibri"/>
          <w:szCs w:val="24"/>
        </w:rPr>
        <w:t>201</w:t>
      </w:r>
      <w:r w:rsidRPr="00942379">
        <w:rPr>
          <w:rFonts w:eastAsia="Calibri"/>
          <w:szCs w:val="24"/>
          <w:lang w:val="sr-Cyrl-RS"/>
        </w:rPr>
        <w:t>8</w:t>
      </w:r>
      <w:r w:rsidRPr="00942379">
        <w:rPr>
          <w:rFonts w:eastAsia="Calibri"/>
          <w:szCs w:val="24"/>
          <w:lang w:val="ru-RU"/>
        </w:rPr>
        <w:t xml:space="preserve">. </w:t>
      </w:r>
      <w:r w:rsidRPr="00942379">
        <w:rPr>
          <w:rFonts w:eastAsia="Calibri"/>
          <w:szCs w:val="24"/>
        </w:rPr>
        <w:t>г</w:t>
      </w:r>
      <w:r w:rsidRPr="00942379">
        <w:rPr>
          <w:rFonts w:eastAsia="Calibri"/>
          <w:szCs w:val="24"/>
          <w:lang w:val="ru-RU"/>
        </w:rPr>
        <w:t>одини</w:t>
      </w:r>
      <w:r w:rsidRPr="00942379">
        <w:rPr>
          <w:rFonts w:eastAsia="Calibri"/>
          <w:b/>
          <w:szCs w:val="24"/>
        </w:rPr>
        <w:t xml:space="preserve"> </w:t>
      </w:r>
      <w:r w:rsidRPr="00942379">
        <w:rPr>
          <w:szCs w:val="24"/>
        </w:rPr>
        <w:t>(члан 77. став 2. тачка 1) Закона о јавним набавкама)</w:t>
      </w:r>
      <w:r w:rsidRPr="00942379">
        <w:rPr>
          <w:rFonts w:eastAsia="Calibri"/>
          <w:szCs w:val="24"/>
        </w:rPr>
        <w:t>.</w:t>
      </w:r>
    </w:p>
    <w:p w:rsidR="00942379" w:rsidRPr="00942379" w:rsidRDefault="00942379" w:rsidP="00942379">
      <w:pPr>
        <w:shd w:val="clear" w:color="auto" w:fill="FFFFFF"/>
        <w:rPr>
          <w:color w:val="00B050"/>
          <w:szCs w:val="24"/>
          <w:lang w:eastAsia="ko-KR"/>
        </w:rPr>
      </w:pPr>
    </w:p>
    <w:tbl>
      <w:tblPr>
        <w:tblW w:w="8774"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661"/>
      </w:tblGrid>
      <w:tr w:rsidR="00942379" w:rsidRPr="00942379" w:rsidTr="006726C0">
        <w:trPr>
          <w:trHeight w:val="66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tcPr>
          <w:p w:rsidR="00942379" w:rsidRPr="00942379" w:rsidRDefault="00942379" w:rsidP="00942379">
            <w:pPr>
              <w:shd w:val="clear" w:color="auto" w:fill="FFFFFF"/>
              <w:tabs>
                <w:tab w:val="left" w:pos="1080"/>
              </w:tabs>
              <w:spacing w:line="276" w:lineRule="auto"/>
              <w:jc w:val="right"/>
              <w:rPr>
                <w:b/>
                <w:szCs w:val="24"/>
              </w:rPr>
            </w:pPr>
            <w:r w:rsidRPr="00942379">
              <w:rPr>
                <w:b/>
                <w:szCs w:val="24"/>
              </w:rPr>
              <w:t>Доказ за правно  лице:</w:t>
            </w:r>
          </w:p>
          <w:p w:rsidR="00942379" w:rsidRPr="00942379" w:rsidRDefault="00942379" w:rsidP="00942379">
            <w:pPr>
              <w:shd w:val="clear" w:color="auto" w:fill="FFFFFF"/>
              <w:tabs>
                <w:tab w:val="left" w:pos="1080"/>
              </w:tabs>
              <w:spacing w:line="276" w:lineRule="auto"/>
              <w:jc w:val="right"/>
              <w:rPr>
                <w:b/>
                <w:szCs w:val="24"/>
              </w:rPr>
            </w:pPr>
          </w:p>
        </w:tc>
        <w:tc>
          <w:tcPr>
            <w:tcW w:w="6661"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942379" w:rsidRPr="00942379" w:rsidRDefault="00942379" w:rsidP="00942379">
            <w:pPr>
              <w:tabs>
                <w:tab w:val="left" w:pos="720"/>
              </w:tabs>
              <w:spacing w:line="276" w:lineRule="auto"/>
              <w:rPr>
                <w:spacing w:val="-6"/>
                <w:szCs w:val="24"/>
              </w:rPr>
            </w:pPr>
            <w:r w:rsidRPr="00942379">
              <w:rPr>
                <w:lang w:val="ru-RU"/>
              </w:rPr>
              <w:t>Извештај о бонитету за јавне набавке (БОН-ЈН) за 2018. годину.</w:t>
            </w:r>
            <w:r w:rsidRPr="00942379">
              <w:rPr>
                <w:lang w:val="en-US"/>
              </w:rPr>
              <w:t xml:space="preserve"> </w:t>
            </w:r>
            <w:r w:rsidRPr="00942379">
              <w:rPr>
                <w:spacing w:val="-6"/>
                <w:szCs w:val="24"/>
              </w:rPr>
              <w:t xml:space="preserve">и </w:t>
            </w:r>
          </w:p>
          <w:p w:rsidR="00942379" w:rsidRPr="00942379" w:rsidRDefault="00942379" w:rsidP="00942379">
            <w:pPr>
              <w:tabs>
                <w:tab w:val="left" w:pos="720"/>
              </w:tabs>
              <w:spacing w:line="276" w:lineRule="auto"/>
              <w:rPr>
                <w:color w:val="00B050"/>
                <w:szCs w:val="24"/>
              </w:rPr>
            </w:pPr>
            <w:r w:rsidRPr="00942379">
              <w:rPr>
                <w:color w:val="00B050"/>
                <w:szCs w:val="24"/>
              </w:rPr>
              <w:t xml:space="preserve">- </w:t>
            </w:r>
            <w:r w:rsidRPr="00942379">
              <w:t>Потврда Народне банке Србије о броју дана неликвидности</w:t>
            </w:r>
          </w:p>
        </w:tc>
      </w:tr>
      <w:tr w:rsidR="00942379" w:rsidRPr="00942379" w:rsidTr="006726C0">
        <w:trPr>
          <w:trHeight w:val="2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942379" w:rsidRPr="00942379" w:rsidRDefault="00942379" w:rsidP="00942379">
            <w:pPr>
              <w:tabs>
                <w:tab w:val="left" w:pos="720"/>
              </w:tabs>
              <w:spacing w:before="60" w:line="276" w:lineRule="auto"/>
              <w:jc w:val="right"/>
              <w:rPr>
                <w:b/>
                <w:szCs w:val="24"/>
              </w:rPr>
            </w:pPr>
            <w:r w:rsidRPr="00942379">
              <w:rPr>
                <w:b/>
                <w:szCs w:val="24"/>
              </w:rPr>
              <w:t>Доказ за предузетнике:</w:t>
            </w:r>
          </w:p>
        </w:tc>
        <w:tc>
          <w:tcPr>
            <w:tcW w:w="6661"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942379" w:rsidRPr="00942379" w:rsidRDefault="00942379" w:rsidP="00942379">
            <w:pPr>
              <w:tabs>
                <w:tab w:val="left" w:pos="720"/>
              </w:tabs>
              <w:spacing w:line="276" w:lineRule="auto"/>
              <w:rPr>
                <w:szCs w:val="24"/>
              </w:rPr>
            </w:pPr>
            <w:r w:rsidRPr="00942379">
              <w:rPr>
                <w:szCs w:val="24"/>
              </w:rPr>
              <w:t>- Потврда о промету код пословне банке за 201</w:t>
            </w:r>
            <w:r w:rsidRPr="00942379">
              <w:rPr>
                <w:szCs w:val="24"/>
                <w:lang w:val="sr-Cyrl-RS"/>
              </w:rPr>
              <w:t>8</w:t>
            </w:r>
            <w:r w:rsidRPr="00942379">
              <w:rPr>
                <w:szCs w:val="24"/>
              </w:rPr>
              <w:t>. годину.</w:t>
            </w:r>
          </w:p>
          <w:p w:rsidR="00942379" w:rsidRPr="00942379" w:rsidRDefault="00942379" w:rsidP="00942379">
            <w:pPr>
              <w:tabs>
                <w:tab w:val="left" w:pos="720"/>
              </w:tabs>
              <w:spacing w:line="276" w:lineRule="auto"/>
              <w:rPr>
                <w:b/>
                <w:szCs w:val="24"/>
              </w:rPr>
            </w:pPr>
            <w:r w:rsidRPr="00942379">
              <w:rPr>
                <w:szCs w:val="24"/>
              </w:rPr>
              <w:t xml:space="preserve">- Потврда пословне банке </w:t>
            </w:r>
            <w:r w:rsidRPr="00942379">
              <w:t>о броју дана неликвидности</w:t>
            </w:r>
            <w:r w:rsidRPr="00942379">
              <w:rPr>
                <w:szCs w:val="24"/>
              </w:rPr>
              <w:t>.</w:t>
            </w:r>
          </w:p>
        </w:tc>
      </w:tr>
      <w:tr w:rsidR="00942379" w:rsidRPr="00942379" w:rsidTr="006726C0">
        <w:trPr>
          <w:trHeight w:val="2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942379" w:rsidRPr="00942379" w:rsidRDefault="00942379" w:rsidP="00942379">
            <w:pPr>
              <w:tabs>
                <w:tab w:val="left" w:pos="720"/>
              </w:tabs>
              <w:spacing w:before="60" w:line="276" w:lineRule="auto"/>
              <w:jc w:val="right"/>
              <w:rPr>
                <w:b/>
                <w:szCs w:val="24"/>
              </w:rPr>
            </w:pPr>
            <w:r w:rsidRPr="00942379">
              <w:rPr>
                <w:b/>
                <w:szCs w:val="24"/>
              </w:rPr>
              <w:t>Доказ за физичко лице:</w:t>
            </w:r>
          </w:p>
        </w:tc>
        <w:tc>
          <w:tcPr>
            <w:tcW w:w="6661"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942379" w:rsidRPr="00942379" w:rsidRDefault="00942379" w:rsidP="00942379">
            <w:pPr>
              <w:tabs>
                <w:tab w:val="left" w:pos="720"/>
              </w:tabs>
              <w:spacing w:line="276" w:lineRule="auto"/>
              <w:rPr>
                <w:szCs w:val="24"/>
              </w:rPr>
            </w:pPr>
            <w:r w:rsidRPr="00942379">
              <w:rPr>
                <w:szCs w:val="24"/>
              </w:rPr>
              <w:t>- Потврда о промету код пословне банке за 201</w:t>
            </w:r>
            <w:r w:rsidRPr="00942379">
              <w:rPr>
                <w:szCs w:val="24"/>
                <w:lang w:val="sr-Cyrl-RS"/>
              </w:rPr>
              <w:t>8</w:t>
            </w:r>
            <w:r w:rsidRPr="00942379">
              <w:rPr>
                <w:szCs w:val="24"/>
              </w:rPr>
              <w:t>. годину.</w:t>
            </w:r>
          </w:p>
          <w:p w:rsidR="00942379" w:rsidRPr="00942379" w:rsidRDefault="00942379" w:rsidP="00942379">
            <w:pPr>
              <w:tabs>
                <w:tab w:val="left" w:pos="720"/>
              </w:tabs>
              <w:spacing w:line="276" w:lineRule="auto"/>
              <w:rPr>
                <w:szCs w:val="24"/>
              </w:rPr>
            </w:pPr>
            <w:r w:rsidRPr="00942379">
              <w:rPr>
                <w:szCs w:val="24"/>
              </w:rPr>
              <w:t xml:space="preserve">- Потврда пословне банке </w:t>
            </w:r>
            <w:r w:rsidRPr="00942379">
              <w:t>о броју дана неликвидности</w:t>
            </w:r>
            <w:r w:rsidRPr="00942379">
              <w:rPr>
                <w:szCs w:val="24"/>
              </w:rPr>
              <w:t>.</w:t>
            </w:r>
          </w:p>
        </w:tc>
      </w:tr>
    </w:tbl>
    <w:p w:rsidR="00942379" w:rsidRPr="00942379" w:rsidRDefault="00942379" w:rsidP="00942379">
      <w:pPr>
        <w:shd w:val="clear" w:color="auto" w:fill="FFFFFF"/>
        <w:rPr>
          <w:color w:val="00B050"/>
          <w:szCs w:val="24"/>
        </w:rPr>
      </w:pPr>
    </w:p>
    <w:p w:rsidR="00942379" w:rsidRPr="00942379" w:rsidRDefault="00942379" w:rsidP="00942379">
      <w:pPr>
        <w:rPr>
          <w:b/>
          <w:sz w:val="22"/>
          <w:szCs w:val="22"/>
        </w:rPr>
      </w:pPr>
    </w:p>
    <w:p w:rsidR="00942379" w:rsidRPr="00942379" w:rsidRDefault="00942379" w:rsidP="00942379">
      <w:pPr>
        <w:rPr>
          <w:b/>
        </w:rPr>
      </w:pPr>
      <w:r w:rsidRPr="00942379">
        <w:tab/>
      </w:r>
      <w:r w:rsidRPr="00942379">
        <w:rPr>
          <w:b/>
        </w:rPr>
        <w:t>1.2  Пословни капацитет</w:t>
      </w:r>
    </w:p>
    <w:p w:rsidR="00942379" w:rsidRPr="00942379" w:rsidRDefault="00942379" w:rsidP="00942379">
      <w:pPr>
        <w:rPr>
          <w:rFonts w:eastAsia="Calibri"/>
          <w:color w:val="000000"/>
        </w:rPr>
      </w:pPr>
      <w:r w:rsidRPr="00942379">
        <w:rPr>
          <w:rFonts w:eastAsia="Calibri"/>
          <w:color w:val="000000"/>
        </w:rPr>
        <w:tab/>
        <w:t xml:space="preserve">Понуђач мора да располаже довољним пословним капацитетом: </w:t>
      </w:r>
    </w:p>
    <w:p w:rsidR="00942379" w:rsidRPr="00942379" w:rsidRDefault="00942379" w:rsidP="00942379">
      <w:pPr>
        <w:rPr>
          <w:rFonts w:eastAsia="Calibri"/>
          <w:color w:val="000000"/>
        </w:rPr>
      </w:pPr>
      <w:r w:rsidRPr="00942379">
        <w:rPr>
          <w:rFonts w:eastAsia="Calibri"/>
          <w:color w:val="000000"/>
        </w:rPr>
        <w:tab/>
        <w:t xml:space="preserve">- да има реализоване уговоре, закључене у периоду од последњих 5 (пет) година (рачунајући од дана објављивања позива на Порталу јавних набавки), за вршење услуге стручног надзора над </w:t>
      </w:r>
      <w:r w:rsidRPr="00942379">
        <w:rPr>
          <w:rFonts w:eastAsia="Calibri"/>
        </w:rPr>
        <w:t>извођењем грађевинских радова у области високоградње, нискоградње, саобраћајне инфраструктуре са припадајућим електроенергетским, телекомуникационим, машинским радовима на изградњи, реконструкцији, адаптацији или санацији објеката, кумулативне вредности не мање од</w:t>
      </w:r>
      <w:r w:rsidRPr="00942379">
        <w:rPr>
          <w:rFonts w:eastAsia="Calibri"/>
          <w:color w:val="000000"/>
        </w:rPr>
        <w:t xml:space="preserve"> </w:t>
      </w:r>
      <w:r w:rsidRPr="00942379">
        <w:rPr>
          <w:rFonts w:eastAsia="Calibri"/>
          <w:color w:val="000000"/>
          <w:lang w:val="en-US"/>
        </w:rPr>
        <w:t>10</w:t>
      </w:r>
      <w:r w:rsidRPr="00942379">
        <w:rPr>
          <w:rFonts w:eastAsia="Calibri"/>
          <w:color w:val="000000"/>
        </w:rPr>
        <w:t xml:space="preserve">.000.000,00 динара без ПДВ </w:t>
      </w:r>
      <w:r w:rsidRPr="00942379">
        <w:t>(члан 77. став 2. тачка 2) Закона о јавним набавкама)</w:t>
      </w:r>
      <w:r w:rsidRPr="00942379">
        <w:rPr>
          <w:rFonts w:eastAsia="Calibri"/>
          <w:color w:val="000000"/>
        </w:rPr>
        <w:t xml:space="preserve">. </w:t>
      </w:r>
    </w:p>
    <w:p w:rsidR="00942379" w:rsidRPr="00942379" w:rsidRDefault="00942379" w:rsidP="00942379">
      <w:pPr>
        <w:rPr>
          <w:rFonts w:eastAsia="Calibri"/>
          <w:color w:val="000000"/>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942379" w:rsidRPr="00942379" w:rsidTr="006726C0">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942379" w:rsidRPr="00942379" w:rsidRDefault="00942379" w:rsidP="00942379">
            <w:pPr>
              <w:shd w:val="clear" w:color="auto" w:fill="FFFFFF"/>
              <w:tabs>
                <w:tab w:val="left" w:pos="1080"/>
              </w:tabs>
              <w:jc w:val="right"/>
              <w:rPr>
                <w:b/>
                <w:szCs w:val="24"/>
              </w:rPr>
            </w:pPr>
            <w:r w:rsidRPr="00942379">
              <w:rPr>
                <w:b/>
                <w:szCs w:val="24"/>
              </w:rPr>
              <w:t>Доказ за правно  лице:</w:t>
            </w:r>
          </w:p>
        </w:tc>
        <w:tc>
          <w:tcPr>
            <w:tcW w:w="6299"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rsidR="00942379" w:rsidRPr="00942379" w:rsidRDefault="00942379" w:rsidP="00942379">
            <w:pPr>
              <w:tabs>
                <w:tab w:val="left" w:pos="720"/>
              </w:tabs>
              <w:rPr>
                <w:szCs w:val="24"/>
              </w:rPr>
            </w:pPr>
            <w:r w:rsidRPr="00942379">
              <w:rPr>
                <w:szCs w:val="24"/>
              </w:rPr>
              <w:t xml:space="preserve">Вредност извршених надзора која су предмет јавне набавке доказује се потврдом од референтних наручилаца са исказаним вредностима на </w:t>
            </w:r>
            <w:r w:rsidRPr="00942379">
              <w:rPr>
                <w:b/>
                <w:szCs w:val="24"/>
              </w:rPr>
              <w:t>Обрасцу бр. 1</w:t>
            </w:r>
            <w:r w:rsidRPr="00942379">
              <w:rPr>
                <w:szCs w:val="24"/>
              </w:rPr>
              <w:t xml:space="preserve"> или на другом обрасцу који садржи све захтеване податке и попуњавањем Списка референтних наручилаца.</w:t>
            </w:r>
          </w:p>
        </w:tc>
      </w:tr>
      <w:tr w:rsidR="00942379" w:rsidRPr="00942379" w:rsidTr="006726C0">
        <w:trPr>
          <w:trHeight w:val="791"/>
          <w:jc w:val="center"/>
        </w:trPr>
        <w:tc>
          <w:tcPr>
            <w:tcW w:w="2113" w:type="dxa"/>
            <w:shd w:val="clear" w:color="auto" w:fill="FFFFFF"/>
          </w:tcPr>
          <w:p w:rsidR="00942379" w:rsidRPr="00942379" w:rsidRDefault="00942379" w:rsidP="00942379">
            <w:pPr>
              <w:tabs>
                <w:tab w:val="clear" w:pos="1440"/>
                <w:tab w:val="left" w:pos="720"/>
              </w:tabs>
              <w:spacing w:before="60"/>
              <w:jc w:val="right"/>
              <w:rPr>
                <w:b/>
                <w:color w:val="000000"/>
                <w:szCs w:val="24"/>
              </w:rPr>
            </w:pPr>
            <w:r w:rsidRPr="00942379">
              <w:rPr>
                <w:b/>
                <w:color w:val="000000"/>
                <w:szCs w:val="24"/>
              </w:rPr>
              <w:t>Доказ за предузетнике:</w:t>
            </w:r>
          </w:p>
        </w:tc>
        <w:tc>
          <w:tcPr>
            <w:tcW w:w="6299" w:type="dxa"/>
            <w:vMerge/>
            <w:shd w:val="clear" w:color="auto" w:fill="FFFFFF"/>
            <w:vAlign w:val="center"/>
          </w:tcPr>
          <w:p w:rsidR="00942379" w:rsidRPr="00942379" w:rsidRDefault="00942379" w:rsidP="00942379">
            <w:pPr>
              <w:tabs>
                <w:tab w:val="left" w:pos="720"/>
              </w:tabs>
              <w:rPr>
                <w:color w:val="000000"/>
                <w:szCs w:val="24"/>
              </w:rPr>
            </w:pPr>
          </w:p>
        </w:tc>
      </w:tr>
      <w:tr w:rsidR="00942379" w:rsidRPr="00942379" w:rsidTr="006726C0">
        <w:trPr>
          <w:trHeight w:val="510"/>
          <w:jc w:val="center"/>
        </w:trPr>
        <w:tc>
          <w:tcPr>
            <w:tcW w:w="2113" w:type="dxa"/>
            <w:shd w:val="clear" w:color="auto" w:fill="FFFFFF"/>
          </w:tcPr>
          <w:p w:rsidR="00942379" w:rsidRPr="00942379" w:rsidRDefault="00942379" w:rsidP="00942379">
            <w:pPr>
              <w:tabs>
                <w:tab w:val="clear" w:pos="1440"/>
                <w:tab w:val="left" w:pos="720"/>
              </w:tabs>
              <w:spacing w:before="60"/>
              <w:jc w:val="right"/>
              <w:rPr>
                <w:b/>
                <w:color w:val="000000"/>
                <w:szCs w:val="24"/>
              </w:rPr>
            </w:pPr>
            <w:r w:rsidRPr="00942379">
              <w:rPr>
                <w:b/>
                <w:color w:val="000000"/>
                <w:szCs w:val="24"/>
              </w:rPr>
              <w:t>Доказ за физичко лице:</w:t>
            </w:r>
          </w:p>
        </w:tc>
        <w:tc>
          <w:tcPr>
            <w:tcW w:w="6299" w:type="dxa"/>
            <w:vMerge/>
            <w:shd w:val="clear" w:color="auto" w:fill="FFFFFF"/>
            <w:vAlign w:val="center"/>
          </w:tcPr>
          <w:p w:rsidR="00942379" w:rsidRPr="00942379" w:rsidRDefault="00942379" w:rsidP="00942379">
            <w:pPr>
              <w:tabs>
                <w:tab w:val="left" w:pos="720"/>
              </w:tabs>
              <w:rPr>
                <w:color w:val="000000"/>
                <w:szCs w:val="24"/>
              </w:rPr>
            </w:pPr>
          </w:p>
        </w:tc>
      </w:tr>
    </w:tbl>
    <w:p w:rsidR="00942379" w:rsidRPr="00942379" w:rsidRDefault="00942379" w:rsidP="00942379">
      <w:pPr>
        <w:rPr>
          <w:b/>
        </w:rPr>
      </w:pPr>
    </w:p>
    <w:p w:rsidR="00942379" w:rsidRPr="00942379" w:rsidRDefault="00942379" w:rsidP="00942379">
      <w:pPr>
        <w:widowControl/>
        <w:ind w:left="1440"/>
        <w:rPr>
          <w:b/>
        </w:rPr>
      </w:pPr>
      <w:r w:rsidRPr="00942379">
        <w:rPr>
          <w:b/>
        </w:rPr>
        <w:t>2.Кадровски капацитет</w:t>
      </w:r>
    </w:p>
    <w:p w:rsidR="00942379" w:rsidRPr="00942379" w:rsidRDefault="00942379" w:rsidP="00942379">
      <w:r w:rsidRPr="00942379">
        <w:tab/>
        <w:t>Понуђач мора да има најмање 5 (</w:t>
      </w:r>
      <w:r w:rsidRPr="00942379">
        <w:rPr>
          <w:lang w:val="sr-Cyrl-RS"/>
        </w:rPr>
        <w:t>пет</w:t>
      </w:r>
      <w:r w:rsidRPr="00942379">
        <w:t xml:space="preserve">) </w:t>
      </w:r>
      <w:r w:rsidRPr="00942379">
        <w:rPr>
          <w:lang w:val="sr-Cyrl-RS"/>
        </w:rPr>
        <w:t>дипломираних инжењера</w:t>
      </w:r>
      <w:r w:rsidRPr="00942379">
        <w:t xml:space="preserve"> на неодређено или одређено време или радно ангажоване уговором о делу односно уговором о привременим и повременим пословима, који ће решењем бити именовани за одговорне надзорне органе над извођењем предметних радова, а који поседују одговарајаћу лиценцу одговорног пројектанта или одговорног извођача радова, и то:</w:t>
      </w:r>
    </w:p>
    <w:p w:rsidR="00942379" w:rsidRPr="00942379" w:rsidRDefault="00942379" w:rsidP="00942379">
      <w:r w:rsidRPr="00942379">
        <w:tab/>
        <w:t>- најмање 1 (једног) запосленог дипломираног инжењера грађевине или архитектуре, који ће решењем бити именован за руководиоца надзорног тима, да има најмање десет година радног искуства на стручном надзору на извођењу грађевинских радова– ( број лиценце 400 или 410 или 300 или 310);</w:t>
      </w:r>
    </w:p>
    <w:p w:rsidR="00942379" w:rsidRPr="00942379" w:rsidRDefault="00942379" w:rsidP="00942379">
      <w:r w:rsidRPr="00942379">
        <w:tab/>
        <w:t>- најмање 1 (једног) запосленог дипломираног инжењера грађевине или архитектуре (број лиценце 400 или 410 или 300 или 310).</w:t>
      </w:r>
    </w:p>
    <w:p w:rsidR="00942379" w:rsidRPr="00942379" w:rsidRDefault="00942379" w:rsidP="00942379">
      <w:pPr>
        <w:rPr>
          <w:color w:val="FF0000"/>
        </w:rPr>
      </w:pPr>
      <w:r w:rsidRPr="00942379">
        <w:rPr>
          <w:lang w:val="ru-RU"/>
        </w:rPr>
        <w:tab/>
      </w:r>
      <w:r w:rsidRPr="00942379">
        <w:rPr>
          <w:bCs/>
          <w:color w:val="FF0000"/>
        </w:rPr>
        <w:t xml:space="preserve"> </w:t>
      </w:r>
    </w:p>
    <w:p w:rsidR="00942379" w:rsidRPr="00942379" w:rsidRDefault="00942379" w:rsidP="00942379">
      <w:r w:rsidRPr="00942379">
        <w:rPr>
          <w:color w:val="FF0000"/>
          <w:lang w:val="ru-RU"/>
        </w:rPr>
        <w:tab/>
      </w:r>
      <w:r w:rsidRPr="00942379">
        <w:t>- најмање 1 (једног) запосленог дипломираног инжењера грађевине (број лиценце 314 или 414).</w:t>
      </w:r>
    </w:p>
    <w:p w:rsidR="00942379" w:rsidRPr="00942379" w:rsidRDefault="00942379" w:rsidP="00942379">
      <w:r w:rsidRPr="00942379">
        <w:tab/>
        <w:t>- најмање 1 (једног) запосленог дипломираног инжењера електротехнике (број лиценце 350 или 450).</w:t>
      </w:r>
    </w:p>
    <w:p w:rsidR="00942379" w:rsidRPr="00942379" w:rsidRDefault="00942379" w:rsidP="00942379">
      <w:r w:rsidRPr="00942379">
        <w:tab/>
        <w:t>- најмање 1 (једног) запосленог дипломираног инжењера машинства</w:t>
      </w:r>
      <w:r w:rsidRPr="00942379">
        <w:rPr>
          <w:lang w:val="sr-Cyrl-RS"/>
        </w:rPr>
        <w:t xml:space="preserve"> </w:t>
      </w:r>
      <w:r w:rsidRPr="00942379">
        <w:t>(број лиценце 330 или 430).</w:t>
      </w:r>
    </w:p>
    <w:p w:rsidR="00942379" w:rsidRPr="00942379" w:rsidRDefault="00942379" w:rsidP="00942379">
      <w:r w:rsidRPr="00942379">
        <w:rPr>
          <w:lang w:val="sr-Cyrl-RS"/>
        </w:rPr>
        <w:t xml:space="preserve">                        </w:t>
      </w:r>
      <w:r w:rsidRPr="00942379">
        <w:t xml:space="preserve">-Минимум </w:t>
      </w:r>
      <w:r w:rsidRPr="00942379">
        <w:rPr>
          <w:lang w:val="sr-Cyrl-RS"/>
        </w:rPr>
        <w:t>2</w:t>
      </w:r>
      <w:r w:rsidRPr="00942379">
        <w:t xml:space="preserve"> ( </w:t>
      </w:r>
      <w:r w:rsidRPr="00942379">
        <w:rPr>
          <w:lang w:val="sr-Cyrl-RS"/>
        </w:rPr>
        <w:t>два</w:t>
      </w:r>
      <w:r w:rsidRPr="00942379">
        <w:t xml:space="preserve">) инжењера са лиценцом 453  </w:t>
      </w:r>
      <w:r w:rsidRPr="00942379">
        <w:rPr>
          <w:lang w:val="sr-Cyrl-RS"/>
        </w:rPr>
        <w:t>који</w:t>
      </w:r>
      <w:r w:rsidRPr="00942379">
        <w:t xml:space="preserve">  имају положен стручни испит из области заштите од пожара и лиценцу за пројектовање и извођење стабилних система за гашење пожара- (Б1).</w:t>
      </w:r>
    </w:p>
    <w:p w:rsidR="00942379" w:rsidRPr="00942379" w:rsidRDefault="00942379" w:rsidP="00942379">
      <w:r w:rsidRPr="00942379">
        <w:rPr>
          <w:lang w:val="sr-Cyrl-RS"/>
        </w:rPr>
        <w:t xml:space="preserve">                       </w:t>
      </w:r>
      <w:r w:rsidRPr="00942379">
        <w:t xml:space="preserve">- најмање 1 (једног) запосленог дипломираног инжењера </w:t>
      </w:r>
      <w:r w:rsidRPr="00942379">
        <w:rPr>
          <w:lang w:val="sr-Cyrl-RS"/>
        </w:rPr>
        <w:t>саобраћаја</w:t>
      </w:r>
      <w:r w:rsidRPr="00942379">
        <w:t xml:space="preserve"> (број лиценце 370 или 470).</w:t>
      </w:r>
    </w:p>
    <w:p w:rsidR="00942379" w:rsidRPr="00942379" w:rsidRDefault="00942379" w:rsidP="00942379">
      <w:pPr>
        <w:ind w:firstLine="567"/>
        <w:rPr>
          <w:color w:val="FF0000"/>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942379" w:rsidRPr="00942379" w:rsidTr="006726C0">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942379" w:rsidRPr="00942379" w:rsidRDefault="00942379" w:rsidP="00942379">
            <w:pPr>
              <w:shd w:val="clear" w:color="auto" w:fill="FFFFFF"/>
              <w:tabs>
                <w:tab w:val="left" w:pos="1080"/>
              </w:tabs>
              <w:spacing w:line="276" w:lineRule="auto"/>
              <w:jc w:val="right"/>
              <w:rPr>
                <w:b/>
                <w:szCs w:val="24"/>
              </w:rPr>
            </w:pPr>
            <w:r w:rsidRPr="00942379">
              <w:rPr>
                <w:b/>
                <w:szCs w:val="24"/>
              </w:rPr>
              <w:t>Доказ за правно  лице: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942379" w:rsidRPr="00942379" w:rsidRDefault="00942379" w:rsidP="00942379">
            <w:pPr>
              <w:rPr>
                <w:lang w:val="ru-RU"/>
              </w:rPr>
            </w:pPr>
            <w:r w:rsidRPr="00942379">
              <w:rPr>
                <w:b/>
              </w:rPr>
              <w:t>- Копије доказа о радном статусу (Копије обрасца М-3а, М или</w:t>
            </w:r>
            <w:r w:rsidRPr="00942379">
              <w:t xml:space="preserve"> другог одговарајућег обрасца, из којег се види да су запослена лица пријављена на пензијско осигурање, за сваког запосленог појединачно  и уколико су радно ангажована - уговор о радном ангажовању у складу са Законом о раду</w:t>
            </w:r>
            <w:r w:rsidRPr="00942379">
              <w:rPr>
                <w:lang w:val="ru-RU"/>
              </w:rPr>
              <w:t xml:space="preserve"> </w:t>
            </w:r>
            <w:r w:rsidRPr="00942379">
              <w:t>("Сл. гласник РС", br. 24/2005, 61/2005, 54/2009, 32/2013 i 75/2014)</w:t>
            </w:r>
            <w:r w:rsidRPr="00942379">
              <w:rPr>
                <w:lang w:val="ru-RU"/>
              </w:rPr>
              <w:t xml:space="preserve"> из којег се види да је запослени радно ангажован у тренутку објаљвљивања позива за подношење понуда у предметном поступку.</w:t>
            </w:r>
          </w:p>
          <w:p w:rsidR="00942379" w:rsidRPr="00942379" w:rsidRDefault="00942379" w:rsidP="00942379">
            <w:pPr>
              <w:tabs>
                <w:tab w:val="clear" w:pos="1440"/>
              </w:tabs>
              <w:rPr>
                <w:szCs w:val="22"/>
              </w:rPr>
            </w:pPr>
            <w:r w:rsidRPr="00942379">
              <w:rPr>
                <w:bCs/>
                <w:szCs w:val="24"/>
              </w:rPr>
              <w:t xml:space="preserve">- </w:t>
            </w:r>
            <w:r w:rsidRPr="00942379">
              <w:rPr>
                <w:sz w:val="22"/>
                <w:szCs w:val="22"/>
              </w:rPr>
              <w:t xml:space="preserve">Копија диплома </w:t>
            </w:r>
            <w:r w:rsidRPr="00942379">
              <w:rPr>
                <w:color w:val="000000"/>
                <w:sz w:val="22"/>
                <w:szCs w:val="22"/>
              </w:rPr>
              <w:t xml:space="preserve">о високој стручној спреми </w:t>
            </w:r>
            <w:r w:rsidRPr="00942379">
              <w:rPr>
                <w:sz w:val="22"/>
                <w:szCs w:val="22"/>
              </w:rPr>
              <w:t>за дипломиране инжењере, фотокопије лиценци ИКС и потврде којима се доказује да су лиценце важеће  у моменту отварања понуда, за сваког инжењера појединачно.</w:t>
            </w:r>
          </w:p>
        </w:tc>
      </w:tr>
    </w:tbl>
    <w:p w:rsidR="00942379" w:rsidRPr="00942379" w:rsidRDefault="00942379" w:rsidP="00942379">
      <w:pPr>
        <w:outlineLvl w:val="0"/>
        <w:rPr>
          <w:b/>
          <w:szCs w:val="24"/>
        </w:rPr>
      </w:pPr>
    </w:p>
    <w:p w:rsidR="00942379" w:rsidRPr="00942379" w:rsidRDefault="00942379" w:rsidP="00942379">
      <w:pPr>
        <w:ind w:firstLine="1418"/>
        <w:rPr>
          <w:b/>
          <w:szCs w:val="24"/>
        </w:rPr>
      </w:pPr>
      <w:r w:rsidRPr="00942379">
        <w:rPr>
          <w:b/>
          <w:szCs w:val="24"/>
        </w:rPr>
        <w:t>3. Технички капацитет</w:t>
      </w:r>
    </w:p>
    <w:p w:rsidR="00942379" w:rsidRPr="00942379" w:rsidRDefault="00942379" w:rsidP="00942379">
      <w:pPr>
        <w:rPr>
          <w:szCs w:val="24"/>
        </w:rPr>
      </w:pPr>
      <w:r w:rsidRPr="00942379">
        <w:rPr>
          <w:szCs w:val="24"/>
        </w:rPr>
        <w:t xml:space="preserve">                        </w:t>
      </w:r>
    </w:p>
    <w:p w:rsidR="00942379" w:rsidRPr="00942379" w:rsidRDefault="00942379" w:rsidP="00942379">
      <w:pPr>
        <w:keepNext/>
        <w:keepLines/>
        <w:widowControl/>
        <w:suppressAutoHyphens/>
        <w:autoSpaceDN w:val="0"/>
        <w:ind w:firstLine="1440"/>
        <w:rPr>
          <w:bCs/>
          <w:color w:val="000000"/>
          <w:kern w:val="3"/>
          <w:szCs w:val="24"/>
          <w:u w:val="single"/>
          <w:lang w:val="ru-RU" w:eastAsia="zh-CN" w:bidi="hi-IN"/>
        </w:rPr>
      </w:pPr>
      <w:r w:rsidRPr="00942379">
        <w:rPr>
          <w:bCs/>
          <w:color w:val="000000"/>
          <w:kern w:val="3"/>
          <w:szCs w:val="24"/>
          <w:lang w:val="ru-RU" w:eastAsia="zh-CN" w:bidi="hi-IN"/>
        </w:rPr>
        <w:t xml:space="preserve">- </w:t>
      </w:r>
      <w:r w:rsidRPr="00942379">
        <w:rPr>
          <w:bCs/>
          <w:color w:val="000000"/>
          <w:kern w:val="3"/>
          <w:szCs w:val="24"/>
          <w:u w:val="single"/>
          <w:lang w:val="ru-RU" w:eastAsia="zh-CN" w:bidi="hi-IN"/>
        </w:rPr>
        <w:t>Понуђач је у обавези да поседује стандарде ИСО 9001</w:t>
      </w:r>
      <w:r w:rsidRPr="00942379">
        <w:rPr>
          <w:bCs/>
          <w:color w:val="000000"/>
          <w:kern w:val="3"/>
          <w:szCs w:val="24"/>
          <w:u w:val="single"/>
          <w:lang w:val="sr-Latn-CS" w:eastAsia="zh-CN" w:bidi="hi-IN"/>
        </w:rPr>
        <w:t xml:space="preserve"> </w:t>
      </w:r>
      <w:r w:rsidRPr="00942379">
        <w:rPr>
          <w:bCs/>
          <w:color w:val="000000"/>
          <w:kern w:val="3"/>
          <w:szCs w:val="24"/>
          <w:u w:val="single"/>
          <w:lang w:val="ru-RU" w:eastAsia="zh-CN" w:bidi="hi-IN"/>
        </w:rPr>
        <w:t>или одговарајући и ИСО 14001</w:t>
      </w:r>
      <w:r w:rsidRPr="00942379">
        <w:rPr>
          <w:bCs/>
          <w:color w:val="000000"/>
          <w:kern w:val="3"/>
          <w:szCs w:val="24"/>
          <w:u w:val="single"/>
          <w:lang w:val="sr-Latn-CS" w:eastAsia="zh-CN" w:bidi="hi-IN"/>
        </w:rPr>
        <w:t xml:space="preserve"> </w:t>
      </w:r>
      <w:r w:rsidRPr="00942379">
        <w:rPr>
          <w:bCs/>
          <w:color w:val="000000"/>
          <w:kern w:val="3"/>
          <w:szCs w:val="24"/>
          <w:u w:val="single"/>
          <w:lang w:val="ru-RU" w:eastAsia="zh-CN" w:bidi="hi-IN"/>
        </w:rPr>
        <w:t>или одговарајући</w:t>
      </w:r>
      <w:r w:rsidRPr="00942379">
        <w:rPr>
          <w:bCs/>
          <w:color w:val="000000"/>
          <w:kern w:val="3"/>
          <w:szCs w:val="24"/>
          <w:u w:val="single"/>
          <w:lang w:eastAsia="zh-CN" w:bidi="hi-IN"/>
        </w:rPr>
        <w:t xml:space="preserve"> и </w:t>
      </w:r>
      <w:r w:rsidRPr="00942379">
        <w:rPr>
          <w:bCs/>
          <w:color w:val="000000"/>
          <w:kern w:val="3"/>
          <w:szCs w:val="24"/>
          <w:u w:val="single"/>
          <w:lang w:val="en-US" w:eastAsia="zh-CN" w:bidi="hi-IN"/>
        </w:rPr>
        <w:t>OHSAS</w:t>
      </w:r>
      <w:r w:rsidRPr="00942379">
        <w:rPr>
          <w:bCs/>
          <w:color w:val="000000"/>
          <w:kern w:val="3"/>
          <w:szCs w:val="24"/>
          <w:u w:val="single"/>
          <w:lang w:val="ru-RU" w:eastAsia="zh-CN" w:bidi="hi-IN"/>
        </w:rPr>
        <w:t xml:space="preserve"> 18001 или одговарајући и ИСО 27001</w:t>
      </w:r>
      <w:r w:rsidRPr="00942379">
        <w:rPr>
          <w:bCs/>
          <w:color w:val="000000"/>
          <w:kern w:val="3"/>
          <w:szCs w:val="24"/>
          <w:u w:val="single"/>
          <w:lang w:val="sr-Latn-CS" w:eastAsia="zh-CN" w:bidi="hi-IN"/>
        </w:rPr>
        <w:t xml:space="preserve"> </w:t>
      </w:r>
      <w:r w:rsidRPr="00942379">
        <w:rPr>
          <w:bCs/>
          <w:color w:val="000000"/>
          <w:kern w:val="3"/>
          <w:szCs w:val="24"/>
          <w:u w:val="single"/>
          <w:lang w:val="ru-RU" w:eastAsia="zh-CN" w:bidi="hi-IN"/>
        </w:rPr>
        <w:t>или одговарајући</w:t>
      </w:r>
      <w:r w:rsidRPr="00942379">
        <w:rPr>
          <w:bCs/>
          <w:color w:val="000000"/>
          <w:kern w:val="3"/>
          <w:szCs w:val="24"/>
          <w:lang w:val="ru-RU" w:eastAsia="zh-CN" w:bidi="hi-IN"/>
        </w:rPr>
        <w:t>.</w:t>
      </w:r>
    </w:p>
    <w:p w:rsidR="00942379" w:rsidRDefault="00942379" w:rsidP="00942379">
      <w:pPr>
        <w:ind w:firstLine="1440"/>
        <w:rPr>
          <w:bCs/>
          <w:u w:val="single"/>
          <w:lang w:val="ru-RU"/>
        </w:rPr>
      </w:pPr>
      <w:r w:rsidRPr="00942379">
        <w:rPr>
          <w:bCs/>
          <w:u w:val="single"/>
          <w:lang w:val="ru-RU"/>
        </w:rPr>
        <w:t>Доказ: Понуђач је дужан да уз понуду достави копије тражених стандарда.</w:t>
      </w:r>
    </w:p>
    <w:p w:rsidR="00942379" w:rsidRDefault="00942379" w:rsidP="00942379">
      <w:pPr>
        <w:ind w:firstLine="1440"/>
        <w:rPr>
          <w:bCs/>
          <w:u w:val="single"/>
          <w:lang w:val="ru-RU"/>
        </w:rPr>
      </w:pPr>
    </w:p>
    <w:p w:rsidR="00942379" w:rsidRPr="00942379" w:rsidRDefault="00942379" w:rsidP="00942379">
      <w:pPr>
        <w:ind w:firstLine="1440"/>
        <w:rPr>
          <w:bCs/>
          <w:u w:val="single"/>
          <w:lang w:val="ru-RU"/>
        </w:rPr>
      </w:pPr>
      <w:r w:rsidRPr="00942379">
        <w:rPr>
          <w:bCs/>
          <w:u w:val="single"/>
          <w:lang w:val="ru-RU"/>
        </w:rPr>
        <w:t>Понуђач задржава право да оригинале наведених сертификата тражи на увид.</w:t>
      </w:r>
    </w:p>
    <w:p w:rsidR="00942379" w:rsidRPr="00942379" w:rsidRDefault="00942379" w:rsidP="00942379">
      <w:pPr>
        <w:rPr>
          <w:sz w:val="22"/>
          <w:szCs w:val="22"/>
        </w:rPr>
      </w:pPr>
    </w:p>
    <w:p w:rsidR="00942379" w:rsidRPr="00942379" w:rsidRDefault="00942379" w:rsidP="00942379">
      <w:pPr>
        <w:widowControl/>
        <w:tabs>
          <w:tab w:val="clear" w:pos="1440"/>
        </w:tabs>
        <w:suppressAutoHyphens/>
        <w:autoSpaceDE w:val="0"/>
        <w:autoSpaceDN w:val="0"/>
        <w:adjustRightInd w:val="0"/>
        <w:spacing w:line="100" w:lineRule="atLeast"/>
        <w:contextualSpacing/>
        <w:rPr>
          <w:bCs/>
          <w:color w:val="000000"/>
          <w:kern w:val="3"/>
          <w:szCs w:val="24"/>
          <w:u w:val="single"/>
          <w:lang w:val="ru-RU" w:eastAsia="zh-CN" w:bidi="hi-IN"/>
        </w:rPr>
      </w:pPr>
      <w:r w:rsidRPr="00942379">
        <w:rPr>
          <w:kern w:val="2"/>
          <w:szCs w:val="24"/>
          <w:lang w:val="sr-Cyrl-RS" w:eastAsia="ar-SA"/>
        </w:rPr>
        <w:t xml:space="preserve">                         -</w:t>
      </w:r>
      <w:r w:rsidRPr="00942379">
        <w:rPr>
          <w:bCs/>
          <w:color w:val="000000"/>
          <w:kern w:val="3"/>
          <w:szCs w:val="24"/>
          <w:u w:val="single"/>
          <w:lang w:val="ru-RU" w:eastAsia="zh-CN" w:bidi="hi-IN"/>
        </w:rPr>
        <w:t>Понуђач је у обавези да поседује полису осигурања од опште  одговорности на износ најмање од 5.000.000,00 РСД</w:t>
      </w:r>
    </w:p>
    <w:p w:rsidR="00942379" w:rsidRPr="00942379" w:rsidRDefault="00942379" w:rsidP="00942379">
      <w:pPr>
        <w:widowControl/>
        <w:tabs>
          <w:tab w:val="clear" w:pos="1440"/>
        </w:tabs>
        <w:suppressAutoHyphens/>
        <w:autoSpaceDE w:val="0"/>
        <w:autoSpaceDN w:val="0"/>
        <w:adjustRightInd w:val="0"/>
        <w:spacing w:line="100" w:lineRule="atLeast"/>
        <w:contextualSpacing/>
        <w:rPr>
          <w:bCs/>
          <w:u w:val="single"/>
          <w:lang w:val="ru-RU"/>
        </w:rPr>
      </w:pPr>
    </w:p>
    <w:p w:rsidR="00942379" w:rsidRPr="00942379" w:rsidRDefault="00942379" w:rsidP="00942379">
      <w:pPr>
        <w:autoSpaceDE w:val="0"/>
        <w:autoSpaceDN w:val="0"/>
        <w:adjustRightInd w:val="0"/>
        <w:rPr>
          <w:szCs w:val="24"/>
        </w:rPr>
      </w:pPr>
      <w:r w:rsidRPr="00942379">
        <w:rPr>
          <w:bCs/>
          <w:lang w:val="ru-RU"/>
        </w:rPr>
        <w:t xml:space="preserve">                      </w:t>
      </w:r>
      <w:r w:rsidRPr="00942379">
        <w:rPr>
          <w:bCs/>
          <w:u w:val="single"/>
          <w:lang w:val="ru-RU"/>
        </w:rPr>
        <w:t>Доказ: Понуђач је дужан да уз понуду достави копије</w:t>
      </w:r>
      <w:r w:rsidRPr="00942379">
        <w:rPr>
          <w:szCs w:val="24"/>
        </w:rPr>
        <w:t xml:space="preserve"> </w:t>
      </w:r>
      <w:r w:rsidRPr="00942379">
        <w:rPr>
          <w:bCs/>
          <w:u w:val="single"/>
          <w:lang w:val="ru-RU"/>
        </w:rPr>
        <w:t>полисе осигурања</w:t>
      </w:r>
    </w:p>
    <w:p w:rsidR="00942379" w:rsidRPr="00942379" w:rsidRDefault="00942379" w:rsidP="00942379">
      <w:pPr>
        <w:rPr>
          <w:sz w:val="22"/>
          <w:szCs w:val="22"/>
        </w:rPr>
      </w:pPr>
    </w:p>
    <w:p w:rsidR="00942379" w:rsidRPr="00942379" w:rsidRDefault="00942379" w:rsidP="00942379">
      <w:pPr>
        <w:widowControl/>
        <w:tabs>
          <w:tab w:val="clear" w:pos="1440"/>
        </w:tabs>
        <w:suppressAutoHyphens/>
        <w:autoSpaceDE w:val="0"/>
        <w:autoSpaceDN w:val="0"/>
        <w:adjustRightInd w:val="0"/>
        <w:spacing w:line="100" w:lineRule="atLeast"/>
        <w:contextualSpacing/>
        <w:rPr>
          <w:bCs/>
          <w:color w:val="000000"/>
          <w:kern w:val="3"/>
          <w:szCs w:val="24"/>
          <w:u w:val="single"/>
          <w:lang w:val="ru-RU" w:eastAsia="zh-CN" w:bidi="hi-IN"/>
        </w:rPr>
      </w:pPr>
      <w:r w:rsidRPr="00942379">
        <w:rPr>
          <w:color w:val="FF0000"/>
          <w:kern w:val="2"/>
          <w:szCs w:val="24"/>
          <w:lang w:val="sr-Cyrl-RS" w:eastAsia="ar-SA"/>
        </w:rPr>
        <w:t xml:space="preserve">                         -</w:t>
      </w:r>
      <w:r w:rsidRPr="00942379">
        <w:rPr>
          <w:bCs/>
          <w:color w:val="000000"/>
          <w:kern w:val="3"/>
          <w:szCs w:val="24"/>
          <w:u w:val="single"/>
          <w:lang w:val="ru-RU" w:eastAsia="zh-CN" w:bidi="hi-IN"/>
        </w:rPr>
        <w:t>Понуђач је у обавези да поседује лиценцу за процену ризика у заштити лица, имовине и пословања, издате од стране Министарства унутрашњих послова Србије</w:t>
      </w:r>
    </w:p>
    <w:p w:rsidR="00942379" w:rsidRPr="00942379" w:rsidRDefault="00942379" w:rsidP="00942379">
      <w:pPr>
        <w:widowControl/>
        <w:tabs>
          <w:tab w:val="clear" w:pos="1440"/>
        </w:tabs>
        <w:suppressAutoHyphens/>
        <w:autoSpaceDE w:val="0"/>
        <w:autoSpaceDN w:val="0"/>
        <w:adjustRightInd w:val="0"/>
        <w:spacing w:line="100" w:lineRule="atLeast"/>
        <w:contextualSpacing/>
        <w:rPr>
          <w:bCs/>
          <w:u w:val="single"/>
          <w:lang w:val="ru-RU"/>
        </w:rPr>
      </w:pPr>
    </w:p>
    <w:p w:rsidR="00942379" w:rsidRPr="00942379" w:rsidRDefault="00942379" w:rsidP="00942379">
      <w:pPr>
        <w:autoSpaceDE w:val="0"/>
        <w:autoSpaceDN w:val="0"/>
        <w:adjustRightInd w:val="0"/>
        <w:rPr>
          <w:szCs w:val="24"/>
        </w:rPr>
      </w:pPr>
      <w:r w:rsidRPr="00942379">
        <w:rPr>
          <w:bCs/>
          <w:lang w:val="ru-RU"/>
        </w:rPr>
        <w:t xml:space="preserve">                      </w:t>
      </w:r>
      <w:r w:rsidRPr="00942379">
        <w:rPr>
          <w:bCs/>
          <w:u w:val="single"/>
          <w:lang w:val="ru-RU"/>
        </w:rPr>
        <w:t>Доказ: Понуђач је дужан да уз понуду достави копију</w:t>
      </w:r>
      <w:r w:rsidRPr="00942379">
        <w:rPr>
          <w:szCs w:val="24"/>
        </w:rPr>
        <w:t xml:space="preserve"> </w:t>
      </w:r>
      <w:r w:rsidRPr="00942379">
        <w:rPr>
          <w:bCs/>
          <w:u w:val="single"/>
          <w:lang w:val="ru-RU"/>
        </w:rPr>
        <w:t>лиценце</w:t>
      </w:r>
    </w:p>
    <w:p w:rsidR="00942379" w:rsidRPr="00942379" w:rsidRDefault="00942379" w:rsidP="00942379">
      <w:pPr>
        <w:rPr>
          <w:sz w:val="22"/>
          <w:szCs w:val="22"/>
        </w:rPr>
      </w:pPr>
    </w:p>
    <w:p w:rsidR="00942379" w:rsidRPr="00942379" w:rsidRDefault="00942379" w:rsidP="00942379">
      <w:pPr>
        <w:widowControl/>
        <w:tabs>
          <w:tab w:val="clear" w:pos="1440"/>
        </w:tabs>
        <w:suppressAutoHyphens/>
        <w:autoSpaceDE w:val="0"/>
        <w:autoSpaceDN w:val="0"/>
        <w:adjustRightInd w:val="0"/>
        <w:spacing w:line="100" w:lineRule="atLeast"/>
        <w:contextualSpacing/>
        <w:rPr>
          <w:bCs/>
          <w:color w:val="000000"/>
          <w:kern w:val="3"/>
          <w:szCs w:val="24"/>
          <w:u w:val="single"/>
          <w:lang w:val="ru-RU" w:eastAsia="zh-CN" w:bidi="hi-IN"/>
        </w:rPr>
      </w:pPr>
      <w:r w:rsidRPr="00942379">
        <w:rPr>
          <w:color w:val="FF0000"/>
          <w:kern w:val="2"/>
          <w:szCs w:val="24"/>
          <w:lang w:val="sr-Cyrl-RS" w:eastAsia="ar-SA"/>
        </w:rPr>
        <w:t xml:space="preserve">                          -</w:t>
      </w:r>
      <w:r w:rsidRPr="00942379">
        <w:rPr>
          <w:bCs/>
          <w:color w:val="000000"/>
          <w:kern w:val="3"/>
          <w:szCs w:val="24"/>
          <w:u w:val="single"/>
          <w:lang w:val="ru-RU" w:eastAsia="zh-CN" w:bidi="hi-IN"/>
        </w:rPr>
        <w:t>Понуђач је у обавези да поседује лиценцу за вршење послова планирања система техничке заштите, издате од стране Министарства унутрашњих послова Србије</w:t>
      </w:r>
    </w:p>
    <w:p w:rsidR="00942379" w:rsidRPr="00942379" w:rsidRDefault="00942379" w:rsidP="00942379">
      <w:pPr>
        <w:widowControl/>
        <w:tabs>
          <w:tab w:val="clear" w:pos="1440"/>
        </w:tabs>
        <w:suppressAutoHyphens/>
        <w:autoSpaceDE w:val="0"/>
        <w:autoSpaceDN w:val="0"/>
        <w:adjustRightInd w:val="0"/>
        <w:spacing w:line="100" w:lineRule="atLeast"/>
        <w:contextualSpacing/>
        <w:rPr>
          <w:bCs/>
          <w:u w:val="single"/>
          <w:lang w:val="ru-RU"/>
        </w:rPr>
      </w:pPr>
    </w:p>
    <w:p w:rsidR="00942379" w:rsidRPr="00942379" w:rsidRDefault="00942379" w:rsidP="00942379">
      <w:pPr>
        <w:autoSpaceDE w:val="0"/>
        <w:autoSpaceDN w:val="0"/>
        <w:adjustRightInd w:val="0"/>
        <w:rPr>
          <w:bCs/>
          <w:u w:val="single"/>
          <w:lang w:val="ru-RU"/>
        </w:rPr>
      </w:pPr>
      <w:r w:rsidRPr="00942379">
        <w:rPr>
          <w:bCs/>
          <w:lang w:val="ru-RU"/>
        </w:rPr>
        <w:t xml:space="preserve">                      </w:t>
      </w:r>
      <w:r w:rsidRPr="00942379">
        <w:rPr>
          <w:bCs/>
          <w:u w:val="single"/>
          <w:lang w:val="ru-RU"/>
        </w:rPr>
        <w:t>Доказ: Понуђач је дужан да уз понуду достави копију</w:t>
      </w:r>
      <w:r w:rsidRPr="00942379">
        <w:rPr>
          <w:szCs w:val="24"/>
        </w:rPr>
        <w:t xml:space="preserve"> </w:t>
      </w:r>
      <w:r w:rsidRPr="00942379">
        <w:rPr>
          <w:bCs/>
          <w:u w:val="single"/>
          <w:lang w:val="ru-RU"/>
        </w:rPr>
        <w:t>лиценце</w:t>
      </w:r>
    </w:p>
    <w:p w:rsidR="00942379" w:rsidRPr="00942379" w:rsidRDefault="00942379" w:rsidP="00942379">
      <w:pPr>
        <w:autoSpaceDE w:val="0"/>
        <w:autoSpaceDN w:val="0"/>
        <w:adjustRightInd w:val="0"/>
        <w:rPr>
          <w:bCs/>
          <w:u w:val="single"/>
          <w:lang w:val="ru-RU"/>
        </w:rPr>
      </w:pPr>
    </w:p>
    <w:p w:rsidR="00942379" w:rsidRPr="00942379" w:rsidRDefault="00942379" w:rsidP="00942379">
      <w:pPr>
        <w:widowControl/>
        <w:tabs>
          <w:tab w:val="clear" w:pos="1440"/>
        </w:tabs>
        <w:suppressAutoHyphens/>
        <w:autoSpaceDE w:val="0"/>
        <w:autoSpaceDN w:val="0"/>
        <w:adjustRightInd w:val="0"/>
        <w:spacing w:line="100" w:lineRule="atLeast"/>
        <w:contextualSpacing/>
        <w:rPr>
          <w:bCs/>
          <w:color w:val="000000"/>
          <w:kern w:val="3"/>
          <w:szCs w:val="24"/>
          <w:u w:val="single"/>
          <w:lang w:val="ru-RU" w:eastAsia="zh-CN" w:bidi="hi-IN"/>
        </w:rPr>
      </w:pPr>
      <w:r w:rsidRPr="00942379">
        <w:rPr>
          <w:color w:val="FF0000"/>
          <w:kern w:val="2"/>
          <w:szCs w:val="24"/>
          <w:lang w:val="sr-Cyrl-RS" w:eastAsia="ar-SA"/>
        </w:rPr>
        <w:t xml:space="preserve">                          -</w:t>
      </w:r>
      <w:r w:rsidRPr="00942379">
        <w:rPr>
          <w:bCs/>
          <w:color w:val="000000"/>
          <w:kern w:val="3"/>
          <w:szCs w:val="24"/>
          <w:u w:val="single"/>
          <w:lang w:val="ru-RU" w:eastAsia="zh-CN" w:bidi="hi-IN"/>
        </w:rPr>
        <w:t>Понуђач је у обавези да поседује лиценцу за вршење послова пројектовања и надзора над извођењем система техничке заштите, издате од стране Министарства унутрашњих послова Србије</w:t>
      </w:r>
    </w:p>
    <w:p w:rsidR="00942379" w:rsidRPr="00942379" w:rsidRDefault="00942379" w:rsidP="00942379">
      <w:pPr>
        <w:widowControl/>
        <w:tabs>
          <w:tab w:val="clear" w:pos="1440"/>
        </w:tabs>
        <w:suppressAutoHyphens/>
        <w:autoSpaceDE w:val="0"/>
        <w:autoSpaceDN w:val="0"/>
        <w:adjustRightInd w:val="0"/>
        <w:spacing w:line="100" w:lineRule="atLeast"/>
        <w:contextualSpacing/>
        <w:rPr>
          <w:bCs/>
          <w:u w:val="single"/>
          <w:lang w:val="ru-RU"/>
        </w:rPr>
      </w:pPr>
    </w:p>
    <w:p w:rsidR="00942379" w:rsidRPr="00942379" w:rsidRDefault="00942379" w:rsidP="00942379">
      <w:pPr>
        <w:autoSpaceDE w:val="0"/>
        <w:autoSpaceDN w:val="0"/>
        <w:adjustRightInd w:val="0"/>
        <w:rPr>
          <w:bCs/>
          <w:u w:val="single"/>
          <w:lang w:val="ru-RU"/>
        </w:rPr>
      </w:pPr>
      <w:r w:rsidRPr="00942379">
        <w:rPr>
          <w:bCs/>
          <w:lang w:val="ru-RU"/>
        </w:rPr>
        <w:t xml:space="preserve">                      </w:t>
      </w:r>
      <w:r w:rsidRPr="00942379">
        <w:rPr>
          <w:bCs/>
          <w:u w:val="single"/>
          <w:lang w:val="ru-RU"/>
        </w:rPr>
        <w:t>Доказ: Понуђач је дужан да уз понуду достави копију</w:t>
      </w:r>
      <w:r w:rsidRPr="00942379">
        <w:rPr>
          <w:szCs w:val="24"/>
        </w:rPr>
        <w:t xml:space="preserve"> </w:t>
      </w:r>
      <w:r w:rsidRPr="00942379">
        <w:rPr>
          <w:bCs/>
          <w:u w:val="single"/>
          <w:lang w:val="ru-RU"/>
        </w:rPr>
        <w:t>лиценце</w:t>
      </w:r>
    </w:p>
    <w:p w:rsidR="00942379" w:rsidRPr="00942379" w:rsidRDefault="00942379" w:rsidP="00942379">
      <w:pPr>
        <w:autoSpaceDE w:val="0"/>
        <w:autoSpaceDN w:val="0"/>
        <w:adjustRightInd w:val="0"/>
        <w:rPr>
          <w:szCs w:val="24"/>
        </w:rPr>
      </w:pPr>
    </w:p>
    <w:p w:rsidR="00942379" w:rsidRPr="00942379" w:rsidRDefault="00942379" w:rsidP="00942379">
      <w:pPr>
        <w:widowControl/>
        <w:tabs>
          <w:tab w:val="clear" w:pos="1440"/>
        </w:tabs>
        <w:suppressAutoHyphens/>
        <w:autoSpaceDE w:val="0"/>
        <w:autoSpaceDN w:val="0"/>
        <w:adjustRightInd w:val="0"/>
        <w:spacing w:line="100" w:lineRule="atLeast"/>
        <w:contextualSpacing/>
        <w:rPr>
          <w:bCs/>
          <w:color w:val="000000"/>
          <w:kern w:val="3"/>
          <w:szCs w:val="24"/>
          <w:u w:val="single"/>
          <w:lang w:val="ru-RU" w:eastAsia="zh-CN" w:bidi="hi-IN"/>
        </w:rPr>
      </w:pPr>
      <w:r w:rsidRPr="00942379">
        <w:rPr>
          <w:color w:val="FF0000"/>
          <w:kern w:val="2"/>
          <w:szCs w:val="24"/>
          <w:lang w:val="sr-Cyrl-RS" w:eastAsia="ar-SA"/>
        </w:rPr>
        <w:t xml:space="preserve">                          -</w:t>
      </w:r>
      <w:r w:rsidRPr="00942379">
        <w:rPr>
          <w:bCs/>
          <w:color w:val="000000"/>
          <w:kern w:val="3"/>
          <w:szCs w:val="24"/>
          <w:u w:val="single"/>
          <w:lang w:val="ru-RU" w:eastAsia="zh-CN" w:bidi="hi-IN"/>
        </w:rPr>
        <w:t>Понуђач је у обавези да поседује решење о испуњености услова за пројектовање система за детекцију пожара, издате од стране Министарства унутрашњих послова Србије</w:t>
      </w:r>
    </w:p>
    <w:p w:rsidR="00942379" w:rsidRPr="00942379" w:rsidRDefault="00942379" w:rsidP="00942379">
      <w:pPr>
        <w:widowControl/>
        <w:tabs>
          <w:tab w:val="clear" w:pos="1440"/>
        </w:tabs>
        <w:suppressAutoHyphens/>
        <w:autoSpaceDE w:val="0"/>
        <w:autoSpaceDN w:val="0"/>
        <w:adjustRightInd w:val="0"/>
        <w:spacing w:line="100" w:lineRule="atLeast"/>
        <w:contextualSpacing/>
        <w:rPr>
          <w:bCs/>
          <w:u w:val="single"/>
          <w:lang w:val="ru-RU"/>
        </w:rPr>
      </w:pPr>
    </w:p>
    <w:p w:rsidR="00942379" w:rsidRPr="00942379" w:rsidRDefault="00942379" w:rsidP="00942379">
      <w:pPr>
        <w:autoSpaceDE w:val="0"/>
        <w:autoSpaceDN w:val="0"/>
        <w:adjustRightInd w:val="0"/>
        <w:rPr>
          <w:bCs/>
          <w:u w:val="single"/>
          <w:lang w:val="ru-RU"/>
        </w:rPr>
      </w:pPr>
      <w:r w:rsidRPr="00942379">
        <w:rPr>
          <w:bCs/>
          <w:lang w:val="ru-RU"/>
        </w:rPr>
        <w:t xml:space="preserve">                      </w:t>
      </w:r>
      <w:r w:rsidRPr="00942379">
        <w:rPr>
          <w:bCs/>
          <w:u w:val="single"/>
          <w:lang w:val="ru-RU"/>
        </w:rPr>
        <w:t>Доказ: Понуђач је дужан да уз понуду достави копију</w:t>
      </w:r>
      <w:r w:rsidRPr="00942379">
        <w:rPr>
          <w:szCs w:val="24"/>
        </w:rPr>
        <w:t xml:space="preserve"> </w:t>
      </w:r>
      <w:r w:rsidRPr="00942379">
        <w:rPr>
          <w:bCs/>
          <w:u w:val="single"/>
          <w:lang w:val="ru-RU"/>
        </w:rPr>
        <w:t>лиценце</w:t>
      </w:r>
    </w:p>
    <w:p w:rsidR="00942379" w:rsidRPr="00942379" w:rsidRDefault="00942379" w:rsidP="00942379">
      <w:pPr>
        <w:autoSpaceDE w:val="0"/>
        <w:autoSpaceDN w:val="0"/>
        <w:adjustRightInd w:val="0"/>
        <w:rPr>
          <w:szCs w:val="24"/>
        </w:rPr>
      </w:pPr>
    </w:p>
    <w:p w:rsidR="00942379" w:rsidRPr="00942379" w:rsidRDefault="00942379" w:rsidP="00942379">
      <w:pPr>
        <w:widowControl/>
        <w:tabs>
          <w:tab w:val="clear" w:pos="1440"/>
        </w:tabs>
        <w:suppressAutoHyphens/>
        <w:autoSpaceDE w:val="0"/>
        <w:autoSpaceDN w:val="0"/>
        <w:adjustRightInd w:val="0"/>
        <w:spacing w:line="100" w:lineRule="atLeast"/>
        <w:contextualSpacing/>
        <w:rPr>
          <w:bCs/>
          <w:color w:val="000000"/>
          <w:kern w:val="3"/>
          <w:szCs w:val="24"/>
          <w:u w:val="single"/>
          <w:lang w:val="ru-RU" w:eastAsia="zh-CN" w:bidi="hi-IN"/>
        </w:rPr>
      </w:pPr>
      <w:r w:rsidRPr="00942379">
        <w:rPr>
          <w:color w:val="FF0000"/>
          <w:kern w:val="2"/>
          <w:szCs w:val="24"/>
          <w:lang w:val="sr-Cyrl-RS" w:eastAsia="ar-SA"/>
        </w:rPr>
        <w:t xml:space="preserve">                          -</w:t>
      </w:r>
      <w:r w:rsidRPr="00942379">
        <w:rPr>
          <w:bCs/>
          <w:color w:val="000000"/>
          <w:kern w:val="3"/>
          <w:szCs w:val="24"/>
          <w:u w:val="single"/>
          <w:lang w:val="ru-RU" w:eastAsia="zh-CN" w:bidi="hi-IN"/>
        </w:rPr>
        <w:t xml:space="preserve">Понуђач је у обавези да поседује решење/овлашћење издато од стране Министарства унутрашњих послова Србије – сектор за ванредне ситуације, да се може бавити пословима пројектовања посебних система и мера заштите од пожара (стабилни системи за гашење пожара, стабилни системи за детекцију пожара и стабилни системи за детекцију експлозивних гасова и пара) </w:t>
      </w:r>
    </w:p>
    <w:p w:rsidR="00942379" w:rsidRPr="00942379" w:rsidRDefault="00942379" w:rsidP="00942379">
      <w:pPr>
        <w:widowControl/>
        <w:tabs>
          <w:tab w:val="clear" w:pos="1440"/>
        </w:tabs>
        <w:suppressAutoHyphens/>
        <w:autoSpaceDE w:val="0"/>
        <w:autoSpaceDN w:val="0"/>
        <w:adjustRightInd w:val="0"/>
        <w:spacing w:line="100" w:lineRule="atLeast"/>
        <w:contextualSpacing/>
        <w:rPr>
          <w:bCs/>
          <w:u w:val="single"/>
          <w:lang w:val="ru-RU"/>
        </w:rPr>
      </w:pPr>
    </w:p>
    <w:p w:rsidR="00942379" w:rsidRPr="00942379" w:rsidRDefault="00942379" w:rsidP="00942379">
      <w:pPr>
        <w:autoSpaceDE w:val="0"/>
        <w:autoSpaceDN w:val="0"/>
        <w:adjustRightInd w:val="0"/>
        <w:rPr>
          <w:bCs/>
          <w:u w:val="single"/>
          <w:lang w:val="ru-RU"/>
        </w:rPr>
      </w:pPr>
      <w:r w:rsidRPr="00942379">
        <w:rPr>
          <w:bCs/>
          <w:lang w:val="ru-RU"/>
        </w:rPr>
        <w:t xml:space="preserve">                      </w:t>
      </w:r>
      <w:r w:rsidRPr="00942379">
        <w:rPr>
          <w:bCs/>
          <w:u w:val="single"/>
          <w:lang w:val="ru-RU"/>
        </w:rPr>
        <w:t>Доказ: Понуђач је дужан да уз понуду достави копију</w:t>
      </w:r>
      <w:r w:rsidRPr="00942379">
        <w:rPr>
          <w:szCs w:val="24"/>
        </w:rPr>
        <w:t xml:space="preserve"> </w:t>
      </w:r>
      <w:r w:rsidRPr="00942379">
        <w:rPr>
          <w:bCs/>
          <w:u w:val="single"/>
          <w:lang w:val="ru-RU"/>
        </w:rPr>
        <w:t>решења</w:t>
      </w:r>
    </w:p>
    <w:p w:rsidR="00942379" w:rsidRPr="00942379" w:rsidRDefault="00942379" w:rsidP="00942379">
      <w:pPr>
        <w:rPr>
          <w:szCs w:val="24"/>
        </w:rPr>
      </w:pPr>
    </w:p>
    <w:p w:rsidR="00942379" w:rsidRPr="00942379" w:rsidRDefault="00942379" w:rsidP="00942379">
      <w:pPr>
        <w:widowControl/>
        <w:tabs>
          <w:tab w:val="clear" w:pos="1440"/>
        </w:tabs>
        <w:suppressAutoHyphens/>
        <w:autoSpaceDE w:val="0"/>
        <w:autoSpaceDN w:val="0"/>
        <w:adjustRightInd w:val="0"/>
        <w:spacing w:line="100" w:lineRule="atLeast"/>
        <w:contextualSpacing/>
        <w:rPr>
          <w:bCs/>
          <w:color w:val="000000"/>
          <w:kern w:val="3"/>
          <w:szCs w:val="24"/>
          <w:u w:val="single"/>
          <w:lang w:val="ru-RU" w:eastAsia="zh-CN" w:bidi="hi-IN"/>
        </w:rPr>
      </w:pPr>
      <w:r w:rsidRPr="00942379">
        <w:rPr>
          <w:color w:val="FF0000"/>
          <w:kern w:val="2"/>
          <w:szCs w:val="24"/>
          <w:lang w:val="sr-Cyrl-RS" w:eastAsia="ar-SA"/>
        </w:rPr>
        <w:t xml:space="preserve">                          -</w:t>
      </w:r>
      <w:r w:rsidRPr="00942379">
        <w:rPr>
          <w:bCs/>
          <w:color w:val="000000"/>
          <w:kern w:val="3"/>
          <w:szCs w:val="24"/>
          <w:u w:val="single"/>
          <w:lang w:val="ru-RU" w:eastAsia="zh-CN" w:bidi="hi-IN"/>
        </w:rPr>
        <w:t>Понуђач је у обавези да поседује сертификат издат од стране Владине Канцеларије савета за националну безбедност и заштиру тајних података за приступ тајним подацима за правно лице</w:t>
      </w:r>
    </w:p>
    <w:p w:rsidR="00942379" w:rsidRPr="00942379" w:rsidRDefault="00942379" w:rsidP="00942379">
      <w:pPr>
        <w:widowControl/>
        <w:tabs>
          <w:tab w:val="clear" w:pos="1440"/>
        </w:tabs>
        <w:suppressAutoHyphens/>
        <w:autoSpaceDE w:val="0"/>
        <w:autoSpaceDN w:val="0"/>
        <w:adjustRightInd w:val="0"/>
        <w:spacing w:line="100" w:lineRule="atLeast"/>
        <w:contextualSpacing/>
        <w:rPr>
          <w:bCs/>
          <w:u w:val="single"/>
          <w:lang w:val="ru-RU"/>
        </w:rPr>
      </w:pPr>
    </w:p>
    <w:p w:rsidR="00942379" w:rsidRPr="00942379" w:rsidRDefault="00942379" w:rsidP="00942379">
      <w:pPr>
        <w:autoSpaceDE w:val="0"/>
        <w:autoSpaceDN w:val="0"/>
        <w:adjustRightInd w:val="0"/>
        <w:rPr>
          <w:bCs/>
          <w:u w:val="single"/>
          <w:lang w:val="ru-RU"/>
        </w:rPr>
      </w:pPr>
      <w:r w:rsidRPr="00942379">
        <w:rPr>
          <w:bCs/>
          <w:lang w:val="ru-RU"/>
        </w:rPr>
        <w:t xml:space="preserve">                      </w:t>
      </w:r>
      <w:r w:rsidRPr="00942379">
        <w:rPr>
          <w:bCs/>
          <w:u w:val="single"/>
          <w:lang w:val="ru-RU"/>
        </w:rPr>
        <w:t>Доказ: Понуђач је дужан да уз понуду достави копију</w:t>
      </w:r>
      <w:r w:rsidRPr="00942379">
        <w:rPr>
          <w:szCs w:val="24"/>
        </w:rPr>
        <w:t xml:space="preserve"> </w:t>
      </w:r>
      <w:r w:rsidRPr="00942379">
        <w:rPr>
          <w:bCs/>
          <w:u w:val="single"/>
          <w:lang w:val="ru-RU"/>
        </w:rPr>
        <w:t>сертификата</w:t>
      </w:r>
    </w:p>
    <w:p w:rsidR="00942379" w:rsidRDefault="00942379" w:rsidP="00C80425">
      <w:pPr>
        <w:tabs>
          <w:tab w:val="left" w:pos="720"/>
        </w:tabs>
        <w:jc w:val="center"/>
        <w:outlineLvl w:val="0"/>
        <w:rPr>
          <w:b/>
          <w:szCs w:val="24"/>
          <w:lang w:val="en-US"/>
        </w:rPr>
      </w:pPr>
    </w:p>
    <w:p w:rsidR="00942379" w:rsidRPr="00942379" w:rsidRDefault="00942379" w:rsidP="00942379">
      <w:pPr>
        <w:ind w:firstLine="1440"/>
        <w:rPr>
          <w:bCs/>
          <w:u w:val="single"/>
          <w:lang w:val="ru-RU"/>
        </w:rPr>
      </w:pPr>
      <w:r w:rsidRPr="00942379">
        <w:rPr>
          <w:bCs/>
          <w:u w:val="single"/>
          <w:lang w:val="ru-RU"/>
        </w:rPr>
        <w:t>Понуђач задржава право да оригинале наведених сертификата тражи на увид.</w:t>
      </w:r>
    </w:p>
    <w:p w:rsidR="00D71B38" w:rsidRDefault="00D71B38" w:rsidP="00C80425">
      <w:pPr>
        <w:rPr>
          <w:sz w:val="22"/>
          <w:szCs w:val="22"/>
        </w:rPr>
      </w:pPr>
    </w:p>
    <w:p w:rsidR="00754AEE" w:rsidRDefault="00D71B38" w:rsidP="00942379">
      <w:pPr>
        <w:rPr>
          <w:rFonts w:eastAsia="Calibri"/>
          <w:b/>
          <w:bCs/>
          <w:lang w:val="ru-RU"/>
        </w:rPr>
      </w:pPr>
      <w:r>
        <w:rPr>
          <w:b/>
          <w:szCs w:val="24"/>
        </w:rPr>
        <w:tab/>
      </w:r>
    </w:p>
    <w:p w:rsidR="00E60103" w:rsidRDefault="00E60103" w:rsidP="00C80425">
      <w:pPr>
        <w:pStyle w:val="Standard"/>
        <w:widowControl w:val="0"/>
        <w:suppressAutoHyphens w:val="0"/>
        <w:rPr>
          <w:rFonts w:eastAsia="Calibri"/>
          <w:b/>
          <w:bCs/>
          <w:lang w:val="ru-RU"/>
        </w:rPr>
      </w:pPr>
    </w:p>
    <w:p w:rsidR="00E60103" w:rsidRDefault="00E60103" w:rsidP="00C80425">
      <w:pPr>
        <w:pStyle w:val="Standard"/>
        <w:widowControl w:val="0"/>
        <w:suppressAutoHyphens w:val="0"/>
        <w:rPr>
          <w:rFonts w:eastAsia="Calibri"/>
          <w:b/>
          <w:bCs/>
          <w:lang w:val="ru-RU"/>
        </w:rPr>
      </w:pPr>
    </w:p>
    <w:p w:rsidR="00E60103" w:rsidRDefault="00E60103" w:rsidP="00C80425">
      <w:pPr>
        <w:pStyle w:val="Standard"/>
        <w:widowControl w:val="0"/>
        <w:suppressAutoHyphens w:val="0"/>
        <w:rPr>
          <w:rFonts w:eastAsia="Calibri"/>
          <w:b/>
          <w:bCs/>
          <w:lang w:val="ru-RU"/>
        </w:rPr>
      </w:pPr>
    </w:p>
    <w:p w:rsidR="00E60103" w:rsidRDefault="00E60103" w:rsidP="00C80425">
      <w:pPr>
        <w:pStyle w:val="Standard"/>
        <w:widowControl w:val="0"/>
        <w:suppressAutoHyphens w:val="0"/>
        <w:rPr>
          <w:rFonts w:eastAsia="Calibri"/>
          <w:b/>
          <w:bCs/>
          <w:lang w:val="ru-RU"/>
        </w:rPr>
      </w:pPr>
    </w:p>
    <w:p w:rsidR="00E60103" w:rsidRDefault="00E60103" w:rsidP="00C80425">
      <w:pPr>
        <w:pStyle w:val="Standard"/>
        <w:widowControl w:val="0"/>
        <w:suppressAutoHyphens w:val="0"/>
        <w:rPr>
          <w:rFonts w:eastAsia="Calibri"/>
          <w:b/>
          <w:bCs/>
          <w:lang w:val="ru-RU"/>
        </w:rPr>
      </w:pPr>
    </w:p>
    <w:p w:rsidR="00E60103" w:rsidRDefault="00E60103" w:rsidP="00C80425">
      <w:pPr>
        <w:pStyle w:val="Standard"/>
        <w:widowControl w:val="0"/>
        <w:suppressAutoHyphens w:val="0"/>
        <w:rPr>
          <w:rFonts w:eastAsia="Calibri"/>
          <w:b/>
          <w:bCs/>
          <w:lang w:val="ru-RU"/>
        </w:rPr>
      </w:pPr>
    </w:p>
    <w:p w:rsidR="00E60103" w:rsidRDefault="00E60103" w:rsidP="00C80425">
      <w:pPr>
        <w:pStyle w:val="Standard"/>
        <w:widowControl w:val="0"/>
        <w:suppressAutoHyphens w:val="0"/>
        <w:rPr>
          <w:rFonts w:eastAsia="Calibri"/>
          <w:b/>
          <w:bCs/>
          <w:lang w:val="ru-RU"/>
        </w:rPr>
      </w:pPr>
    </w:p>
    <w:p w:rsidR="00E60103" w:rsidRDefault="00E60103" w:rsidP="00C80425">
      <w:pPr>
        <w:pStyle w:val="Standard"/>
        <w:widowControl w:val="0"/>
        <w:suppressAutoHyphens w:val="0"/>
        <w:rPr>
          <w:rFonts w:eastAsia="Calibri"/>
          <w:b/>
          <w:bCs/>
          <w:lang w:val="ru-RU"/>
        </w:rPr>
      </w:pPr>
    </w:p>
    <w:p w:rsidR="00942379" w:rsidRDefault="00942379" w:rsidP="00C80425">
      <w:pPr>
        <w:pStyle w:val="Standard"/>
        <w:widowControl w:val="0"/>
        <w:suppressAutoHyphens w:val="0"/>
        <w:rPr>
          <w:b/>
          <w:lang w:val="sr-Cyrl-CS"/>
        </w:rPr>
      </w:pPr>
    </w:p>
    <w:p w:rsidR="00754AEE" w:rsidRDefault="00516C80" w:rsidP="00C80425">
      <w:pPr>
        <w:pStyle w:val="Standard"/>
        <w:widowControl w:val="0"/>
        <w:suppressAutoHyphens w:val="0"/>
        <w:rPr>
          <w:b/>
          <w:lang w:val="sr-Cyrl-CS"/>
        </w:rPr>
      </w:pPr>
      <w:r w:rsidRPr="000276F3">
        <w:rPr>
          <w:b/>
        </w:rPr>
        <w:t>III УСЛОВИ КОЈЕ МОРА ДА ИСПУНИ ПОНУЂАЧ АКО ИЗВРШЕЊЕ НАБАВКЕ ДЕЛИМИЧНО ПОВЕРАВА ПОДИЗВОЂАЧУ</w:t>
      </w:r>
    </w:p>
    <w:p w:rsidR="00754AEE" w:rsidRPr="00942379" w:rsidRDefault="00754AEE" w:rsidP="00942379">
      <w:pPr>
        <w:pStyle w:val="Standard"/>
        <w:widowControl w:val="0"/>
        <w:suppressAutoHyphens w:val="0"/>
        <w:rPr>
          <w:spacing w:val="-6"/>
          <w:lang w:val="sr-Cyrl-CS"/>
        </w:rPr>
      </w:pPr>
      <w:r>
        <w:rPr>
          <w:b/>
          <w:lang w:val="sr-Cyrl-CS"/>
        </w:rPr>
        <w:tab/>
      </w:r>
      <w:r w:rsidR="00452DF1" w:rsidRPr="000276F3">
        <w:rPr>
          <w:spacing w:val="-6"/>
        </w:rPr>
        <w:t xml:space="preserve">Понуђач је дужан да у понуди наведе да ли ће извршење јавне набавке </w:t>
      </w:r>
      <w:r w:rsidRPr="000276F3">
        <w:rPr>
          <w:spacing w:val="-6"/>
        </w:rPr>
        <w:t xml:space="preserve">делимично поверити подизвођачу. </w:t>
      </w:r>
    </w:p>
    <w:p w:rsidR="00754AEE" w:rsidRPr="000276F3" w:rsidRDefault="00754AEE" w:rsidP="009E74E1">
      <w:pPr>
        <w:rPr>
          <w:spacing w:val="-6"/>
          <w:szCs w:val="24"/>
        </w:rPr>
      </w:pPr>
      <w:r w:rsidRPr="000276F3">
        <w:rPr>
          <w:spacing w:val="-6"/>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754AEE" w:rsidRPr="000276F3" w:rsidRDefault="00754AEE" w:rsidP="009E74E1">
      <w:pPr>
        <w:rPr>
          <w:spacing w:val="-6"/>
          <w:szCs w:val="24"/>
        </w:rPr>
      </w:pPr>
      <w:r w:rsidRPr="000276F3">
        <w:rPr>
          <w:spacing w:val="-6"/>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754AEE" w:rsidRPr="00BF0F9E" w:rsidRDefault="00754AEE" w:rsidP="00C80425">
      <w:pPr>
        <w:rPr>
          <w:spacing w:val="-6"/>
          <w:szCs w:val="24"/>
          <w:lang w:val="ru-RU"/>
        </w:rPr>
      </w:pPr>
      <w:r w:rsidRPr="000276F3">
        <w:rPr>
          <w:spacing w:val="-6"/>
          <w:szCs w:val="24"/>
        </w:rPr>
        <w:tab/>
        <w:t>Понуђач је дужан да наручиоцу, на његов захтев, омогући приступ код подизвођача ради утврђивања испуњености услова.</w:t>
      </w:r>
    </w:p>
    <w:p w:rsidR="00452DF1" w:rsidRPr="000276F3" w:rsidRDefault="00452DF1" w:rsidP="00C80425">
      <w:pPr>
        <w:rPr>
          <w:spacing w:val="-6"/>
          <w:szCs w:val="24"/>
        </w:rPr>
      </w:pPr>
      <w:r w:rsidRPr="000276F3">
        <w:rPr>
          <w:spacing w:val="-6"/>
          <w:szCs w:val="24"/>
        </w:rPr>
        <w:t xml:space="preserve">делимично поверити подизвођачу. </w:t>
      </w:r>
    </w:p>
    <w:p w:rsidR="00452DF1" w:rsidRPr="000276F3" w:rsidRDefault="00452DF1" w:rsidP="00C80425">
      <w:pPr>
        <w:rPr>
          <w:spacing w:val="-6"/>
          <w:szCs w:val="24"/>
        </w:rPr>
      </w:pPr>
      <w:r w:rsidRPr="000276F3">
        <w:rPr>
          <w:spacing w:val="-6"/>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452DF1" w:rsidRPr="000276F3" w:rsidRDefault="00452DF1" w:rsidP="00C80425">
      <w:pPr>
        <w:rPr>
          <w:spacing w:val="-6"/>
          <w:szCs w:val="24"/>
        </w:rPr>
      </w:pPr>
      <w:r w:rsidRPr="000276F3">
        <w:rPr>
          <w:spacing w:val="-6"/>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452DF1" w:rsidRPr="00BF0F9E" w:rsidRDefault="00452DF1" w:rsidP="00C80425">
      <w:pPr>
        <w:rPr>
          <w:spacing w:val="-6"/>
          <w:szCs w:val="24"/>
          <w:lang w:val="ru-RU"/>
        </w:rPr>
      </w:pPr>
      <w:r w:rsidRPr="000276F3">
        <w:rPr>
          <w:spacing w:val="-6"/>
          <w:szCs w:val="24"/>
        </w:rPr>
        <w:tab/>
        <w:t>Понуђач је дужан да наручиоцу, на његов захтев, омогући приступ код подизвођача ради утврђивања испуњености услова.</w:t>
      </w:r>
    </w:p>
    <w:p w:rsidR="00452DF1" w:rsidRPr="00BF0F9E" w:rsidRDefault="00452DF1" w:rsidP="00C80425">
      <w:pPr>
        <w:rPr>
          <w:spacing w:val="-6"/>
          <w:szCs w:val="24"/>
          <w:lang w:val="ru-RU"/>
        </w:rPr>
      </w:pPr>
      <w:r w:rsidRPr="000276F3">
        <w:rPr>
          <w:spacing w:val="-6"/>
          <w:szCs w:val="24"/>
        </w:rPr>
        <w:tab/>
        <w:t xml:space="preserve">Понуђач је дужан да за подизвођаче достави доказе о испуњености обавезних услова Поглављe IV. УСЛОВИ ЗА УЧЕШЋЕ У ПОСТУПКУ ЈАВНЕ НАБАВКЕ (чл. 75. и 76. Закона о јавним набавкама) И УПУТСТВО КАКО ДА СЕ </w:t>
      </w:r>
      <w:r w:rsidRPr="00ED0B40">
        <w:rPr>
          <w:spacing w:val="-6"/>
          <w:szCs w:val="24"/>
        </w:rPr>
        <w:t>ДОКАЗУЈЕ ИСПУЊЕНОСТ УСЛОВА,</w:t>
      </w:r>
      <w:r w:rsidRPr="00ED0B40">
        <w:rPr>
          <w:b/>
          <w:spacing w:val="-6"/>
          <w:szCs w:val="24"/>
        </w:rPr>
        <w:t xml:space="preserve"> </w:t>
      </w:r>
      <w:r w:rsidRPr="00ED0B40">
        <w:rPr>
          <w:spacing w:val="-6"/>
          <w:szCs w:val="24"/>
        </w:rPr>
        <w:t xml:space="preserve">тачкa 1. Обавезни услови, подтачке 1), 2) </w:t>
      </w:r>
      <w:r w:rsidRPr="00ED0B40">
        <w:rPr>
          <w:b/>
          <w:spacing w:val="-6"/>
          <w:szCs w:val="24"/>
        </w:rPr>
        <w:t>и</w:t>
      </w:r>
      <w:r w:rsidRPr="00ED0B40">
        <w:rPr>
          <w:spacing w:val="-6"/>
          <w:szCs w:val="24"/>
        </w:rPr>
        <w:t xml:space="preserve"> 3), </w:t>
      </w:r>
      <w:r w:rsidRPr="00ED0B40">
        <w:rPr>
          <w:b/>
          <w:spacing w:val="-6"/>
          <w:szCs w:val="24"/>
        </w:rPr>
        <w:t>као и доказ о испуњености услова</w:t>
      </w:r>
      <w:r w:rsidRPr="00ED0B40">
        <w:rPr>
          <w:spacing w:val="-6"/>
          <w:szCs w:val="24"/>
        </w:rPr>
        <w:t xml:space="preserve"> </w:t>
      </w:r>
      <w:r w:rsidRPr="00ED0B40">
        <w:rPr>
          <w:b/>
          <w:spacing w:val="-6"/>
          <w:szCs w:val="24"/>
        </w:rPr>
        <w:t>из члана 75. став 1. тачка 4) Закона за део набавке који ће извршити преко подизвођача уколико је испуњење тог услова тражено конкурсном документацијом.</w:t>
      </w:r>
    </w:p>
    <w:p w:rsidR="00452DF1" w:rsidRPr="00BF0F9E" w:rsidRDefault="00452DF1" w:rsidP="00C80425">
      <w:pPr>
        <w:ind w:firstLine="1440"/>
        <w:rPr>
          <w:szCs w:val="24"/>
          <w:lang w:val="ru-RU"/>
        </w:rPr>
      </w:pPr>
      <w:r>
        <w:rPr>
          <w:szCs w:val="24"/>
        </w:rPr>
        <w:t xml:space="preserve">Ако је за извршење дела јавне набавке чија вредност не прелази 10% </w:t>
      </w:r>
      <w:r w:rsidRPr="00E510F7">
        <w:rPr>
          <w:szCs w:val="24"/>
        </w:rPr>
        <w:t xml:space="preserve">укупне вредности јавне набавке потребно испунити обавезан услов из члана 75. став 1. </w:t>
      </w:r>
      <w:r w:rsidRPr="007502DB">
        <w:rPr>
          <w:szCs w:val="24"/>
        </w:rPr>
        <w:t xml:space="preserve">тачка </w:t>
      </w:r>
      <w:r>
        <w:rPr>
          <w:szCs w:val="24"/>
        </w:rPr>
        <w:t>4</w:t>
      </w:r>
      <w:r w:rsidRPr="00327117">
        <w:rPr>
          <w:szCs w:val="24"/>
        </w:rPr>
        <w:t>)</w:t>
      </w:r>
      <w:r w:rsidRPr="00E510F7">
        <w:rPr>
          <w:szCs w:val="24"/>
        </w:rPr>
        <w:t xml:space="preserve"> Закона, понуђач може доказати испуњеност тог услова преко подизвођача којем је поверио извршење тог дела набавке.</w:t>
      </w:r>
    </w:p>
    <w:p w:rsidR="00452DF1" w:rsidRPr="000276F3" w:rsidRDefault="00452DF1" w:rsidP="00C80425">
      <w:pPr>
        <w:rPr>
          <w:spacing w:val="-6"/>
          <w:szCs w:val="24"/>
        </w:rPr>
      </w:pPr>
      <w:r w:rsidRPr="000276F3">
        <w:rPr>
          <w:spacing w:val="-6"/>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452DF1" w:rsidRDefault="00452DF1" w:rsidP="00C80425">
      <w:pPr>
        <w:rPr>
          <w:spacing w:val="-6"/>
          <w:szCs w:val="24"/>
        </w:rPr>
      </w:pPr>
      <w:r w:rsidRPr="000276F3">
        <w:rPr>
          <w:spacing w:val="-6"/>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516C80" w:rsidRPr="00BF0F9E" w:rsidRDefault="00516C80" w:rsidP="00C80425">
      <w:pPr>
        <w:rPr>
          <w:szCs w:val="24"/>
          <w:lang w:val="ru-RU"/>
        </w:rPr>
      </w:pPr>
      <w:r>
        <w:rPr>
          <w:w w:val="101"/>
        </w:rPr>
        <w:tab/>
      </w:r>
      <w:r w:rsidRPr="00E510F7">
        <w:rPr>
          <w:w w:val="101"/>
        </w:rPr>
        <w:t>Наручилац је дужан да омогући добављачу да приговори на захтев подизвођача наведен у претходном ставу ако потраживање није доспело.</w:t>
      </w:r>
    </w:p>
    <w:p w:rsidR="00516C80" w:rsidRPr="00F41D6F" w:rsidRDefault="00516C80" w:rsidP="00C80425">
      <w:pPr>
        <w:rPr>
          <w:spacing w:val="-6"/>
          <w:szCs w:val="24"/>
        </w:rPr>
      </w:pPr>
      <w:r>
        <w:rPr>
          <w:spacing w:val="-6"/>
          <w:szCs w:val="24"/>
        </w:rPr>
        <w:tab/>
      </w:r>
      <w:r w:rsidRPr="00F41D6F">
        <w:rPr>
          <w:spacing w:val="-6"/>
          <w:szCs w:val="24"/>
        </w:rPr>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516C80" w:rsidRPr="00F41D6F" w:rsidRDefault="00516C80" w:rsidP="00C80425">
      <w:pPr>
        <w:rPr>
          <w:spacing w:val="-6"/>
          <w:szCs w:val="24"/>
        </w:rPr>
      </w:pPr>
      <w:r w:rsidRPr="00F41D6F">
        <w:rPr>
          <w:spacing w:val="-6"/>
          <w:szCs w:val="24"/>
        </w:rPr>
        <w:tab/>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претходну сагласност наручиоца.</w:t>
      </w:r>
    </w:p>
    <w:p w:rsidR="00516C80" w:rsidRPr="00336EF2" w:rsidRDefault="00516C80" w:rsidP="00C80425">
      <w:pPr>
        <w:rPr>
          <w:spacing w:val="-6"/>
          <w:szCs w:val="24"/>
          <w:lang w:eastAsia="ko-KR"/>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516C80" w:rsidRPr="000276F3" w:rsidTr="00516C80">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516C80" w:rsidRPr="000276F3" w:rsidRDefault="00516C80" w:rsidP="00C80425">
            <w:pPr>
              <w:shd w:val="clear" w:color="auto" w:fill="FFFFFF"/>
              <w:tabs>
                <w:tab w:val="left" w:pos="1080"/>
              </w:tabs>
              <w:jc w:val="right"/>
              <w:rPr>
                <w:b/>
                <w:szCs w:val="24"/>
              </w:rPr>
            </w:pPr>
            <w:r w:rsidRPr="000276F3">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516C80" w:rsidRPr="000276F3" w:rsidRDefault="00516C80" w:rsidP="00C80425">
            <w:pPr>
              <w:tabs>
                <w:tab w:val="left" w:pos="720"/>
              </w:tabs>
              <w:rPr>
                <w:szCs w:val="24"/>
              </w:rPr>
            </w:pPr>
            <w:r w:rsidRPr="000276F3">
              <w:rPr>
                <w:szCs w:val="24"/>
              </w:rPr>
              <w:t xml:space="preserve">Попуњена, потписана и оверена Изјава понуђача </w:t>
            </w:r>
          </w:p>
        </w:tc>
      </w:tr>
    </w:tbl>
    <w:p w:rsidR="00516C80" w:rsidRDefault="00516C80" w:rsidP="00C80425">
      <w:pPr>
        <w:rPr>
          <w:szCs w:val="24"/>
        </w:rPr>
      </w:pPr>
    </w:p>
    <w:p w:rsidR="00516C80" w:rsidRPr="00FD7254" w:rsidRDefault="00516C80" w:rsidP="00C80425">
      <w:pPr>
        <w:rPr>
          <w:szCs w:val="24"/>
        </w:rPr>
      </w:pPr>
    </w:p>
    <w:p w:rsidR="00516C80" w:rsidRDefault="00516C80" w:rsidP="00C80425">
      <w:pPr>
        <w:jc w:val="center"/>
        <w:rPr>
          <w:b/>
          <w:szCs w:val="24"/>
        </w:rPr>
      </w:pPr>
      <w:r w:rsidRPr="000276F3">
        <w:rPr>
          <w:b/>
          <w:szCs w:val="24"/>
        </w:rPr>
        <w:t>IV УСЛОВИ КОЈЕ МОРА ДА ИСПУНИ СВАКИ ОД ПОНУЂАЧА ИЗ ГРУПЕ ПОНУЂАЧА</w:t>
      </w:r>
    </w:p>
    <w:p w:rsidR="00516C80" w:rsidRPr="000276F3" w:rsidRDefault="00516C80" w:rsidP="00C80425">
      <w:pPr>
        <w:jc w:val="center"/>
        <w:rPr>
          <w:b/>
          <w:szCs w:val="24"/>
        </w:rPr>
      </w:pPr>
    </w:p>
    <w:p w:rsidR="00516C80" w:rsidRPr="000276F3" w:rsidRDefault="00516C80" w:rsidP="00C80425">
      <w:pPr>
        <w:rPr>
          <w:szCs w:val="24"/>
        </w:rPr>
      </w:pPr>
      <w:r w:rsidRPr="000276F3">
        <w:rPr>
          <w:szCs w:val="24"/>
        </w:rPr>
        <w:tab/>
        <w:t xml:space="preserve">Понуду може поднети група понуђача. </w:t>
      </w:r>
    </w:p>
    <w:p w:rsidR="00516C80" w:rsidRPr="00327117" w:rsidRDefault="00516C80" w:rsidP="00C80425">
      <w:pPr>
        <w:rPr>
          <w:szCs w:val="24"/>
        </w:rPr>
      </w:pPr>
      <w:r w:rsidRPr="000276F3">
        <w:rPr>
          <w:szCs w:val="24"/>
        </w:rPr>
        <w:tab/>
        <w:t>Сваки понуђач из групе понуђача мора да испуни обавезне услове из Поглавља IV. УСЛОВИ ЗА УЧЕШЋЕ У ПОСТУПКУ ЈАВНЕ НАБАВКЕ (чл. 75. и 76. Закона о јавним набавкама) И УПУТСТВО КАКО ДА СЕ ДОКАЗУЈЕ ИСПУЊЕНОСТ УСЛОВА,</w:t>
      </w:r>
      <w:r w:rsidRPr="000276F3">
        <w:rPr>
          <w:b/>
          <w:szCs w:val="24"/>
        </w:rPr>
        <w:t xml:space="preserve"> </w:t>
      </w:r>
      <w:r w:rsidRPr="000276F3">
        <w:rPr>
          <w:szCs w:val="24"/>
        </w:rPr>
        <w:t xml:space="preserve">тачкa 1. Обавезни услови, подтачке </w:t>
      </w:r>
      <w:r w:rsidRPr="00F41D6F">
        <w:rPr>
          <w:szCs w:val="24"/>
        </w:rPr>
        <w:t>1), 2) и 3),</w:t>
      </w:r>
      <w:r w:rsidRPr="00327117">
        <w:rPr>
          <w:szCs w:val="24"/>
        </w:rPr>
        <w:t xml:space="preserve"> а додатне услове испуњавају заједно, осим ако наручилац из оправданих разлога не одреди другачије.</w:t>
      </w:r>
    </w:p>
    <w:p w:rsidR="00516C80" w:rsidRPr="00F41D6F" w:rsidRDefault="00516C80" w:rsidP="00C80425">
      <w:pPr>
        <w:rPr>
          <w:szCs w:val="24"/>
        </w:rPr>
      </w:pPr>
      <w:r w:rsidRPr="00327117">
        <w:rPr>
          <w:szCs w:val="24"/>
        </w:rPr>
        <w:tab/>
      </w:r>
      <w:r w:rsidRPr="00F41D6F">
        <w:rPr>
          <w:szCs w:val="24"/>
        </w:rPr>
        <w:t>Услов из члана 75. став 1. тачка 4) Закона, дужан је да испуни понуђач из групе понуђача којем је поверено извршење дела набавке за који је неопходна испуњеност тог услова, а додатне услове из члана 76. Закона, испуњавају заједно, осим ако наручилац из оправданих разлога не одреди другачије.</w:t>
      </w:r>
    </w:p>
    <w:p w:rsidR="00516C80" w:rsidRPr="000276F3" w:rsidRDefault="00516C80" w:rsidP="00C80425">
      <w:pPr>
        <w:rPr>
          <w:szCs w:val="24"/>
        </w:rPr>
      </w:pPr>
      <w:r w:rsidRPr="000276F3">
        <w:rPr>
          <w:szCs w:val="24"/>
        </w:rPr>
        <w:tab/>
        <w:t>Саставни део заједничке понуде је споразум којим се понуђачи из групе међусобно и према наручиоцу обавезују на извршење јавне набавке, а који садржи:</w:t>
      </w:r>
    </w:p>
    <w:p w:rsidR="00516C80" w:rsidRPr="000D69C2" w:rsidRDefault="00516C80" w:rsidP="00C80425">
      <w:pPr>
        <w:pStyle w:val="ListParagraph"/>
        <w:widowControl w:val="0"/>
        <w:numPr>
          <w:ilvl w:val="0"/>
          <w:numId w:val="5"/>
        </w:numPr>
        <w:tabs>
          <w:tab w:val="left" w:pos="1800"/>
        </w:tabs>
        <w:suppressAutoHyphens w:val="0"/>
        <w:jc w:val="both"/>
      </w:pPr>
      <w:r w:rsidRPr="00327117">
        <w:rPr>
          <w:b/>
        </w:rPr>
        <w:t>податке о</w:t>
      </w:r>
      <w:r>
        <w:t xml:space="preserve"> </w:t>
      </w:r>
      <w:r w:rsidRPr="000D69C2">
        <w:t xml:space="preserve">члану групе који ће бити носилац посла, односно који ће поднети понуду и који ће заступати групу понуђача пред наручиоцем и </w:t>
      </w:r>
    </w:p>
    <w:p w:rsidR="00516C80" w:rsidRPr="000D69C2" w:rsidRDefault="00516C80" w:rsidP="00C80425">
      <w:pPr>
        <w:pStyle w:val="ListParagraph"/>
        <w:widowControl w:val="0"/>
        <w:numPr>
          <w:ilvl w:val="0"/>
          <w:numId w:val="5"/>
        </w:numPr>
        <w:tabs>
          <w:tab w:val="left" w:pos="1800"/>
        </w:tabs>
        <w:suppressAutoHyphens w:val="0"/>
        <w:jc w:val="both"/>
      </w:pPr>
      <w:r>
        <w:t>опис послова сваког од понуђача из групе понуђача у извршењу уговора.</w:t>
      </w:r>
    </w:p>
    <w:p w:rsidR="00516C80" w:rsidRDefault="00516C80" w:rsidP="00C80425">
      <w:pPr>
        <w:tabs>
          <w:tab w:val="left" w:pos="1800"/>
        </w:tabs>
        <w:rPr>
          <w:szCs w:val="24"/>
        </w:rPr>
      </w:pPr>
      <w:r w:rsidRPr="000276F3">
        <w:rPr>
          <w:szCs w:val="24"/>
        </w:rPr>
        <w:tab/>
        <w:t>Понуђачи који поднесу заједничку понуду одговарају неограничено солидарно према наручиоцу.</w:t>
      </w:r>
    </w:p>
    <w:p w:rsidR="00754AEE" w:rsidRDefault="00754AEE" w:rsidP="00C80425">
      <w:pPr>
        <w:rPr>
          <w:b/>
          <w:szCs w:val="24"/>
        </w:rPr>
      </w:pPr>
      <w:r w:rsidRPr="000276F3">
        <w:rPr>
          <w:b/>
          <w:szCs w:val="24"/>
        </w:rPr>
        <w:tab/>
        <w:t>Докази о испуњености услова могу се достављати у неовереним</w:t>
      </w:r>
      <w:r>
        <w:rPr>
          <w:b/>
          <w:szCs w:val="24"/>
        </w:rPr>
        <w:t xml:space="preserve"> </w:t>
      </w:r>
    </w:p>
    <w:p w:rsidR="00754AEE" w:rsidRPr="000276F3" w:rsidRDefault="00754AEE" w:rsidP="00C80425">
      <w:pPr>
        <w:rPr>
          <w:b/>
          <w:szCs w:val="24"/>
        </w:rPr>
      </w:pPr>
      <w:r w:rsidRPr="000276F3">
        <w:rPr>
          <w:b/>
          <w:szCs w:val="24"/>
        </w:rPr>
        <w:t>копијама</w:t>
      </w:r>
      <w:r>
        <w:rPr>
          <w:b/>
          <w:szCs w:val="24"/>
        </w:rPr>
        <w:t xml:space="preserve">, </w:t>
      </w:r>
      <w:r w:rsidRPr="00327117">
        <w:rPr>
          <w:b/>
          <w:szCs w:val="24"/>
        </w:rPr>
        <w:t>осим ако другачије није одређено конкурсном документацијом.</w:t>
      </w:r>
    </w:p>
    <w:p w:rsidR="00754AEE" w:rsidRPr="000276F3" w:rsidRDefault="00754AEE" w:rsidP="00C80425">
      <w:pPr>
        <w:rPr>
          <w:b/>
          <w:szCs w:val="24"/>
        </w:rPr>
      </w:pPr>
      <w:r w:rsidRPr="000276F3">
        <w:rPr>
          <w:b/>
          <w:szCs w:val="24"/>
        </w:rPr>
        <w:tab/>
        <w:t>Наручилац може пре доношења одлуке о додели уговора пис</w:t>
      </w:r>
      <w:r>
        <w:rPr>
          <w:b/>
          <w:szCs w:val="24"/>
        </w:rPr>
        <w:t>а</w:t>
      </w:r>
      <w:r w:rsidRPr="000276F3">
        <w:rPr>
          <w:b/>
          <w:szCs w:val="24"/>
        </w:rPr>
        <w:t>н</w:t>
      </w:r>
      <w:r>
        <w:rPr>
          <w:b/>
          <w:szCs w:val="24"/>
        </w:rPr>
        <w:t>им путем</w:t>
      </w:r>
      <w:r w:rsidRPr="000276F3">
        <w:rPr>
          <w:b/>
          <w:szCs w:val="24"/>
        </w:rPr>
        <w:t xml:space="preserve"> затражити од понуђача, чија је понуда на основу извештаја комисије за јавну набавку оцењена као најповољнија, </w:t>
      </w:r>
      <w:r w:rsidRPr="00656D6C">
        <w:rPr>
          <w:b/>
          <w:szCs w:val="24"/>
        </w:rPr>
        <w:t>да у року од пет дана</w:t>
      </w:r>
      <w:r w:rsidRPr="000276F3">
        <w:rPr>
          <w:b/>
          <w:szCs w:val="24"/>
        </w:rPr>
        <w:t xml:space="preserve"> од дана позива наручиоца достави на увид оригинал или оверену копију свих или појединих доказа</w:t>
      </w:r>
      <w:r>
        <w:rPr>
          <w:b/>
          <w:szCs w:val="24"/>
        </w:rPr>
        <w:t>.</w:t>
      </w:r>
    </w:p>
    <w:p w:rsidR="00754AEE" w:rsidRPr="000276F3" w:rsidRDefault="00754AEE" w:rsidP="00C80425">
      <w:pPr>
        <w:tabs>
          <w:tab w:val="left" w:pos="1800"/>
        </w:tabs>
        <w:rPr>
          <w:szCs w:val="24"/>
        </w:rPr>
      </w:pPr>
    </w:p>
    <w:p w:rsidR="00516C80" w:rsidRPr="000276F3" w:rsidRDefault="00516C80" w:rsidP="00C80425">
      <w:pPr>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516C80" w:rsidRPr="000276F3" w:rsidTr="00516C80">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516C80" w:rsidRPr="000276F3" w:rsidRDefault="00516C80" w:rsidP="00C80425">
            <w:pPr>
              <w:shd w:val="clear" w:color="auto" w:fill="FFFFFF"/>
              <w:tabs>
                <w:tab w:val="left" w:pos="1080"/>
              </w:tabs>
              <w:jc w:val="right"/>
              <w:rPr>
                <w:b/>
                <w:szCs w:val="24"/>
              </w:rPr>
            </w:pPr>
            <w:r w:rsidRPr="000276F3">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516C80" w:rsidRPr="000276F3" w:rsidRDefault="00516C80" w:rsidP="00C80425">
            <w:pPr>
              <w:tabs>
                <w:tab w:val="left" w:pos="720"/>
              </w:tabs>
              <w:rPr>
                <w:szCs w:val="24"/>
              </w:rPr>
            </w:pPr>
            <w:r w:rsidRPr="000276F3">
              <w:rPr>
                <w:szCs w:val="24"/>
              </w:rPr>
              <w:t>Споразум понуђача доставити у понуди</w:t>
            </w:r>
          </w:p>
        </w:tc>
      </w:tr>
    </w:tbl>
    <w:p w:rsidR="00516C80" w:rsidRPr="000276F3" w:rsidRDefault="00516C80" w:rsidP="00C80425">
      <w:pPr>
        <w:rPr>
          <w:b/>
          <w:szCs w:val="24"/>
        </w:rPr>
      </w:pPr>
      <w:r w:rsidRPr="000276F3">
        <w:rPr>
          <w:b/>
          <w:szCs w:val="24"/>
        </w:rPr>
        <w:tab/>
        <w:t>Докази о испуњености услова могу се достављати у неовереним копијама</w:t>
      </w:r>
      <w:r>
        <w:rPr>
          <w:b/>
          <w:szCs w:val="24"/>
        </w:rPr>
        <w:t xml:space="preserve">, </w:t>
      </w:r>
      <w:r w:rsidRPr="00327117">
        <w:rPr>
          <w:b/>
          <w:szCs w:val="24"/>
        </w:rPr>
        <w:t>осим ако другачије није одређено конкурсном документацијом.</w:t>
      </w:r>
    </w:p>
    <w:p w:rsidR="00516C80" w:rsidRPr="000276F3" w:rsidRDefault="00516C80" w:rsidP="00C80425">
      <w:pPr>
        <w:rPr>
          <w:b/>
          <w:szCs w:val="24"/>
        </w:rPr>
      </w:pPr>
      <w:r w:rsidRPr="000276F3">
        <w:rPr>
          <w:b/>
          <w:szCs w:val="24"/>
        </w:rPr>
        <w:tab/>
        <w:t>Наручилац може пре доношења одлуке о додели уговора пис</w:t>
      </w:r>
      <w:r>
        <w:rPr>
          <w:b/>
          <w:szCs w:val="24"/>
        </w:rPr>
        <w:t>а</w:t>
      </w:r>
      <w:r w:rsidRPr="000276F3">
        <w:rPr>
          <w:b/>
          <w:szCs w:val="24"/>
        </w:rPr>
        <w:t>н</w:t>
      </w:r>
      <w:r>
        <w:rPr>
          <w:b/>
          <w:szCs w:val="24"/>
        </w:rPr>
        <w:t>им путем</w:t>
      </w:r>
      <w:r w:rsidRPr="000276F3">
        <w:rPr>
          <w:b/>
          <w:szCs w:val="24"/>
        </w:rPr>
        <w:t xml:space="preserve"> затражити од понуђача, чија је понуда на основу извештаја комисије за јавну набавку оцењена као најповољнија, </w:t>
      </w:r>
      <w:r w:rsidRPr="00656D6C">
        <w:rPr>
          <w:b/>
          <w:szCs w:val="24"/>
        </w:rPr>
        <w:t>да у року од пет дана</w:t>
      </w:r>
      <w:r w:rsidRPr="000276F3">
        <w:rPr>
          <w:b/>
          <w:szCs w:val="24"/>
        </w:rPr>
        <w:t xml:space="preserve"> од дана позива наручиоца достави на увид оригинал или оверену копију свих или појединих доказа</w:t>
      </w:r>
      <w:r>
        <w:rPr>
          <w:b/>
          <w:szCs w:val="24"/>
        </w:rPr>
        <w:t>.</w:t>
      </w:r>
    </w:p>
    <w:p w:rsidR="00516C80" w:rsidRDefault="00516C80" w:rsidP="00C80425">
      <w:pPr>
        <w:rPr>
          <w:b/>
          <w:szCs w:val="24"/>
        </w:rPr>
      </w:pPr>
      <w:r w:rsidRPr="000276F3">
        <w:rPr>
          <w:b/>
          <w:szCs w:val="24"/>
        </w:rPr>
        <w:tab/>
        <w:t>Уколико понуђач у остављеном року не достави на увид оригинал или оверену копију тражених доказа, наручилац ће његову понуду одбити као неприхватљиву.</w:t>
      </w:r>
    </w:p>
    <w:p w:rsidR="00516C80" w:rsidRPr="000276F3" w:rsidRDefault="00516C80" w:rsidP="00C80425">
      <w:pPr>
        <w:rPr>
          <w:b/>
          <w:szCs w:val="24"/>
        </w:rPr>
      </w:pPr>
      <w:r>
        <w:rPr>
          <w:b/>
          <w:szCs w:val="24"/>
        </w:rPr>
        <w:tab/>
      </w:r>
      <w:r w:rsidRPr="000276F3">
        <w:rPr>
          <w:b/>
          <w:szCs w:val="24"/>
        </w:rPr>
        <w:t>Понуђач није дужан да доставља доказе који су јавно доступни на интернет страницама надлежних органа ако</w:t>
      </w:r>
      <w:r>
        <w:rPr>
          <w:b/>
          <w:szCs w:val="24"/>
        </w:rPr>
        <w:t xml:space="preserve"> у понуди</w:t>
      </w:r>
      <w:r w:rsidRPr="000276F3">
        <w:rPr>
          <w:b/>
          <w:szCs w:val="24"/>
        </w:rPr>
        <w:t xml:space="preserve"> наведе интернет страницу на којој су тражени подаци (докази) јавно доступни.</w:t>
      </w:r>
    </w:p>
    <w:p w:rsidR="00516C80" w:rsidRPr="000276F3" w:rsidRDefault="00516C80" w:rsidP="00C80425">
      <w:pPr>
        <w:rPr>
          <w:b/>
          <w:szCs w:val="24"/>
        </w:rPr>
      </w:pPr>
      <w:r w:rsidRPr="000276F3">
        <w:rPr>
          <w:b/>
          <w:szCs w:val="24"/>
        </w:rPr>
        <w:tab/>
        <w:t>Понуђач је дужан да без одлагања пис</w:t>
      </w:r>
      <w:r>
        <w:rPr>
          <w:b/>
          <w:szCs w:val="24"/>
        </w:rPr>
        <w:t>а</w:t>
      </w:r>
      <w:r w:rsidRPr="000276F3">
        <w:rPr>
          <w:b/>
          <w:szCs w:val="24"/>
        </w:rPr>
        <w:t>н</w:t>
      </w:r>
      <w:r>
        <w:rPr>
          <w:b/>
          <w:szCs w:val="24"/>
        </w:rPr>
        <w:t>им путем</w:t>
      </w:r>
      <w:r w:rsidRPr="000276F3">
        <w:rPr>
          <w:b/>
          <w:szCs w:val="24"/>
        </w:rPr>
        <w:t xml:space="preserve">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 начин.</w:t>
      </w:r>
    </w:p>
    <w:p w:rsidR="00516C80" w:rsidRPr="00BF0F9E" w:rsidRDefault="00516C80" w:rsidP="00C80425">
      <w:pPr>
        <w:pStyle w:val="Default"/>
        <w:widowControl w:val="0"/>
        <w:jc w:val="both"/>
        <w:rPr>
          <w:rFonts w:eastAsiaTheme="minorHAnsi"/>
          <w:lang w:val="ru-RU"/>
        </w:rPr>
      </w:pPr>
      <w:r w:rsidRPr="00BF0F9E">
        <w:rPr>
          <w:b/>
          <w:lang w:val="ru-RU"/>
        </w:rPr>
        <w:tab/>
      </w:r>
      <w:r>
        <w:rPr>
          <w:b/>
          <w:lang w:val="sr-Cyrl-CS"/>
        </w:rPr>
        <w:tab/>
      </w:r>
      <w:r w:rsidRPr="00BF0F9E">
        <w:rPr>
          <w:rFonts w:eastAsiaTheme="minorHAnsi"/>
          <w:b/>
          <w:bCs/>
          <w:lang w:val="ru-RU"/>
        </w:rPr>
        <w:t xml:space="preserve">Ако понуђач има седиште у другој држави, наручилац може да провери да ли су документи којима понуђач доказује испуњеност тражених услова издати од стране надлежних органа те државе. Ако понуђач није могао да прибави тражена документа у року за подношење понуде, због тога што она до тренутка подношења понуде нису могла бити издата по прописима државе у којој понуђач има седиште и уколико уз понуду приложи одговарајући доказ за то, наручилац ће дозволити понуђачу да накнадно достави тражена документа у примереном року. </w:t>
      </w:r>
    </w:p>
    <w:p w:rsidR="00516C80" w:rsidRPr="000276F3" w:rsidRDefault="00516C80" w:rsidP="00C80425">
      <w:pPr>
        <w:rPr>
          <w:b/>
          <w:szCs w:val="24"/>
        </w:rPr>
      </w:pPr>
      <w:r w:rsidRPr="00327117">
        <w:rPr>
          <w:rFonts w:eastAsiaTheme="minorHAnsi"/>
          <w:b/>
          <w:bCs/>
          <w:color w:val="000000"/>
          <w:szCs w:val="24"/>
        </w:rPr>
        <w:tab/>
      </w:r>
      <w:r w:rsidRPr="00BF0F9E">
        <w:rPr>
          <w:rFonts w:eastAsiaTheme="minorHAnsi"/>
          <w:b/>
          <w:bCs/>
          <w:color w:val="000000"/>
          <w:szCs w:val="24"/>
          <w:lang w:val="ru-RU"/>
        </w:rPr>
        <w:t>Ако се у држави у којој понуђач има седиште не издају докази из члана 77. Закона о јавним набавкама, понуђач може уместо доказа да приложи своју писану изјаву дату под кривичном и материјалном одговорношћу оверену пред судским или органом управе, јавним бележником (нотар) или другим надлежним органом те државе. Наведена изјава, уколико није издата на српском језику мора бити преведена на српски језик и оверена од стране судског тумача</w:t>
      </w:r>
      <w:r w:rsidRPr="00327117">
        <w:rPr>
          <w:rFonts w:eastAsiaTheme="minorHAnsi"/>
          <w:b/>
          <w:bCs/>
          <w:color w:val="000000"/>
          <w:szCs w:val="24"/>
        </w:rPr>
        <w:t>.</w:t>
      </w:r>
      <w:r w:rsidRPr="00BF0F9E">
        <w:rPr>
          <w:rFonts w:eastAsiaTheme="minorHAnsi"/>
          <w:b/>
          <w:bCs/>
          <w:color w:val="000000"/>
          <w:sz w:val="22"/>
          <w:szCs w:val="22"/>
          <w:lang w:val="ru-RU"/>
        </w:rPr>
        <w:t xml:space="preserve"> </w:t>
      </w:r>
      <w:r w:rsidRPr="000276F3">
        <w:rPr>
          <w:b/>
          <w:szCs w:val="24"/>
        </w:rPr>
        <w:br w:type="page"/>
      </w:r>
    </w:p>
    <w:p w:rsidR="00516C80" w:rsidRPr="000276F3" w:rsidRDefault="00516C80" w:rsidP="00C80425">
      <w:pPr>
        <w:rPr>
          <w:b/>
          <w:szCs w:val="24"/>
        </w:rPr>
      </w:pPr>
    </w:p>
    <w:p w:rsidR="00516C80" w:rsidRPr="000276F3" w:rsidRDefault="00516C80" w:rsidP="00C80425">
      <w:pPr>
        <w:rPr>
          <w:b/>
          <w:szCs w:val="24"/>
        </w:rPr>
      </w:pPr>
    </w:p>
    <w:p w:rsidR="00516C80" w:rsidRPr="000276F3" w:rsidRDefault="00516C80" w:rsidP="00C80425">
      <w:pPr>
        <w:rPr>
          <w:b/>
          <w:szCs w:val="24"/>
        </w:rPr>
      </w:pPr>
    </w:p>
    <w:p w:rsidR="00516C80" w:rsidRPr="000276F3" w:rsidRDefault="00516C80" w:rsidP="00C80425">
      <w:pPr>
        <w:rPr>
          <w:b/>
          <w:szCs w:val="24"/>
        </w:rPr>
      </w:pPr>
    </w:p>
    <w:p w:rsidR="00516C80" w:rsidRPr="00F41D6F" w:rsidRDefault="00516C80" w:rsidP="00C80425">
      <w:pPr>
        <w:jc w:val="center"/>
        <w:rPr>
          <w:b/>
          <w:szCs w:val="24"/>
        </w:rPr>
      </w:pPr>
    </w:p>
    <w:p w:rsidR="00516C80" w:rsidRPr="00F41D6F" w:rsidRDefault="00516C80" w:rsidP="00C80425">
      <w:pPr>
        <w:jc w:val="center"/>
        <w:outlineLvl w:val="0"/>
        <w:rPr>
          <w:b/>
          <w:szCs w:val="24"/>
        </w:rPr>
      </w:pPr>
      <w:r w:rsidRPr="00F41D6F">
        <w:rPr>
          <w:b/>
          <w:szCs w:val="24"/>
        </w:rPr>
        <w:t>И З Ј А В А</w:t>
      </w:r>
    </w:p>
    <w:p w:rsidR="00516C80" w:rsidRPr="00F41D6F" w:rsidRDefault="00516C80" w:rsidP="00C80425">
      <w:pPr>
        <w:jc w:val="center"/>
        <w:rPr>
          <w:b/>
          <w:szCs w:val="24"/>
        </w:rPr>
      </w:pPr>
    </w:p>
    <w:p w:rsidR="00516C80" w:rsidRPr="00F41D6F" w:rsidRDefault="00516C80" w:rsidP="00C80425">
      <w:pPr>
        <w:jc w:val="center"/>
        <w:rPr>
          <w:b/>
          <w:szCs w:val="24"/>
        </w:rPr>
      </w:pPr>
    </w:p>
    <w:p w:rsidR="00516C80" w:rsidRPr="00F41D6F" w:rsidRDefault="00516C80" w:rsidP="00C80425">
      <w:pPr>
        <w:jc w:val="center"/>
        <w:rPr>
          <w:b/>
          <w:szCs w:val="24"/>
        </w:rPr>
      </w:pPr>
    </w:p>
    <w:p w:rsidR="00516C80" w:rsidRPr="00F41D6F" w:rsidRDefault="00516C80" w:rsidP="00C80425">
      <w:pPr>
        <w:jc w:val="center"/>
        <w:rPr>
          <w:b/>
          <w:szCs w:val="24"/>
        </w:rPr>
      </w:pPr>
    </w:p>
    <w:p w:rsidR="00516C80" w:rsidRPr="00F41D6F" w:rsidRDefault="00516C80" w:rsidP="00C80425">
      <w:pPr>
        <w:tabs>
          <w:tab w:val="clear" w:pos="1440"/>
          <w:tab w:val="left" w:pos="1800"/>
        </w:tabs>
        <w:rPr>
          <w:szCs w:val="24"/>
        </w:rPr>
      </w:pPr>
      <w:r w:rsidRPr="00F41D6F">
        <w:rPr>
          <w:szCs w:val="24"/>
        </w:rPr>
        <w:t xml:space="preserve">којом понуђач: </w:t>
      </w:r>
      <w:r w:rsidRPr="00F41D6F">
        <w:rPr>
          <w:szCs w:val="24"/>
          <w:lang w:val="sr-Latn-CS"/>
        </w:rPr>
        <w:t>_________</w:t>
      </w:r>
      <w:r w:rsidRPr="00F41D6F">
        <w:rPr>
          <w:szCs w:val="24"/>
        </w:rPr>
        <w:t>_____________________________</w:t>
      </w:r>
      <w:r w:rsidRPr="00F41D6F">
        <w:rPr>
          <w:szCs w:val="24"/>
          <w:lang w:val="sr-Latn-CS"/>
        </w:rPr>
        <w:t>__________</w:t>
      </w:r>
      <w:r w:rsidRPr="00F41D6F">
        <w:rPr>
          <w:szCs w:val="24"/>
        </w:rPr>
        <w:t>_________</w:t>
      </w:r>
    </w:p>
    <w:p w:rsidR="00516C80" w:rsidRPr="00F41D6F" w:rsidRDefault="00516C80" w:rsidP="00C80425">
      <w:pPr>
        <w:tabs>
          <w:tab w:val="clear" w:pos="1440"/>
          <w:tab w:val="left" w:pos="1800"/>
        </w:tabs>
        <w:spacing w:line="480" w:lineRule="auto"/>
        <w:jc w:val="center"/>
        <w:rPr>
          <w:szCs w:val="24"/>
        </w:rPr>
      </w:pPr>
      <w:r w:rsidRPr="00F41D6F">
        <w:rPr>
          <w:szCs w:val="24"/>
        </w:rPr>
        <w:t>(пословно име или скраћени назив понуђача)</w:t>
      </w:r>
    </w:p>
    <w:p w:rsidR="00516C80" w:rsidRPr="00F41D6F" w:rsidRDefault="00516C80" w:rsidP="00C80425">
      <w:pPr>
        <w:tabs>
          <w:tab w:val="clear" w:pos="1440"/>
          <w:tab w:val="left" w:pos="1800"/>
        </w:tabs>
        <w:spacing w:line="480" w:lineRule="auto"/>
        <w:jc w:val="center"/>
        <w:rPr>
          <w:szCs w:val="24"/>
        </w:rPr>
      </w:pPr>
    </w:p>
    <w:p w:rsidR="00516C80" w:rsidRPr="00F41D6F" w:rsidRDefault="00516C80" w:rsidP="00C80425">
      <w:pPr>
        <w:tabs>
          <w:tab w:val="clear" w:pos="1440"/>
          <w:tab w:val="left" w:pos="1800"/>
        </w:tabs>
        <w:spacing w:line="480" w:lineRule="auto"/>
        <w:rPr>
          <w:szCs w:val="24"/>
        </w:rPr>
      </w:pPr>
      <w:r w:rsidRPr="00F41D6F">
        <w:rPr>
          <w:szCs w:val="24"/>
        </w:rPr>
        <w:t>из _____________________ под пуном материјалном и кривичном  одговорношћу изјављује да је поштовао обавезе које произлазе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rsidR="00516C80" w:rsidRPr="00F41D6F" w:rsidRDefault="00516C80" w:rsidP="00C80425">
      <w:pPr>
        <w:tabs>
          <w:tab w:val="clear" w:pos="1440"/>
          <w:tab w:val="left" w:pos="1800"/>
        </w:tabs>
        <w:spacing w:line="360" w:lineRule="auto"/>
        <w:rPr>
          <w:szCs w:val="24"/>
        </w:rPr>
      </w:pPr>
    </w:p>
    <w:p w:rsidR="00516C80" w:rsidRPr="00F41D6F" w:rsidRDefault="00516C80" w:rsidP="00C80425">
      <w:pPr>
        <w:tabs>
          <w:tab w:val="clear" w:pos="1440"/>
          <w:tab w:val="left" w:pos="1800"/>
        </w:tabs>
        <w:spacing w:line="360" w:lineRule="auto"/>
        <w:rPr>
          <w:szCs w:val="24"/>
        </w:rPr>
      </w:pPr>
    </w:p>
    <w:p w:rsidR="00516C80" w:rsidRPr="00F41D6F" w:rsidRDefault="00516C80" w:rsidP="00C80425">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516C80" w:rsidRPr="00F41D6F" w:rsidTr="00516C80">
        <w:trPr>
          <w:jc w:val="right"/>
        </w:trPr>
        <w:tc>
          <w:tcPr>
            <w:tcW w:w="2520" w:type="dxa"/>
          </w:tcPr>
          <w:p w:rsidR="00516C80" w:rsidRPr="00F41D6F" w:rsidRDefault="00516C80" w:rsidP="00C80425">
            <w:pPr>
              <w:jc w:val="center"/>
              <w:rPr>
                <w:b/>
                <w:szCs w:val="24"/>
              </w:rPr>
            </w:pPr>
          </w:p>
        </w:tc>
        <w:tc>
          <w:tcPr>
            <w:tcW w:w="3318" w:type="dxa"/>
            <w:hideMark/>
          </w:tcPr>
          <w:p w:rsidR="00516C80" w:rsidRPr="00F41D6F" w:rsidRDefault="00516C80" w:rsidP="00C80425">
            <w:pPr>
              <w:jc w:val="center"/>
              <w:rPr>
                <w:b/>
                <w:szCs w:val="24"/>
              </w:rPr>
            </w:pPr>
            <w:r w:rsidRPr="00F41D6F">
              <w:rPr>
                <w:b/>
                <w:szCs w:val="24"/>
              </w:rPr>
              <w:t>Потпис овлашћеног лица</w:t>
            </w:r>
          </w:p>
        </w:tc>
      </w:tr>
      <w:tr w:rsidR="00516C80" w:rsidRPr="00F41D6F" w:rsidTr="00516C80">
        <w:trPr>
          <w:jc w:val="right"/>
        </w:trPr>
        <w:tc>
          <w:tcPr>
            <w:tcW w:w="2520" w:type="dxa"/>
            <w:hideMark/>
          </w:tcPr>
          <w:p w:rsidR="00516C80" w:rsidRPr="00F41D6F" w:rsidRDefault="00516C80" w:rsidP="00C80425">
            <w:pPr>
              <w:jc w:val="center"/>
              <w:rPr>
                <w:b/>
                <w:szCs w:val="24"/>
              </w:rPr>
            </w:pPr>
            <w:r w:rsidRPr="00F41D6F">
              <w:rPr>
                <w:b/>
                <w:szCs w:val="24"/>
              </w:rPr>
              <w:t>М.П.</w:t>
            </w:r>
          </w:p>
        </w:tc>
        <w:tc>
          <w:tcPr>
            <w:tcW w:w="3318" w:type="dxa"/>
          </w:tcPr>
          <w:p w:rsidR="00516C80" w:rsidRPr="00F41D6F" w:rsidRDefault="00516C80" w:rsidP="00C80425">
            <w:pPr>
              <w:jc w:val="center"/>
              <w:rPr>
                <w:b/>
                <w:szCs w:val="24"/>
              </w:rPr>
            </w:pPr>
          </w:p>
        </w:tc>
      </w:tr>
      <w:tr w:rsidR="00516C80" w:rsidRPr="00F41D6F" w:rsidTr="00516C80">
        <w:trPr>
          <w:trHeight w:val="567"/>
          <w:jc w:val="right"/>
        </w:trPr>
        <w:tc>
          <w:tcPr>
            <w:tcW w:w="2520" w:type="dxa"/>
          </w:tcPr>
          <w:p w:rsidR="00516C80" w:rsidRPr="00F41D6F" w:rsidRDefault="00516C80" w:rsidP="00C80425">
            <w:pPr>
              <w:jc w:val="center"/>
              <w:rPr>
                <w:szCs w:val="24"/>
              </w:rPr>
            </w:pPr>
          </w:p>
        </w:tc>
        <w:tc>
          <w:tcPr>
            <w:tcW w:w="3318" w:type="dxa"/>
            <w:tcBorders>
              <w:top w:val="nil"/>
              <w:left w:val="nil"/>
              <w:bottom w:val="single" w:sz="4" w:space="0" w:color="auto"/>
              <w:right w:val="nil"/>
            </w:tcBorders>
          </w:tcPr>
          <w:p w:rsidR="00516C80" w:rsidRPr="00F41D6F" w:rsidRDefault="00516C80" w:rsidP="00C80425">
            <w:pPr>
              <w:jc w:val="center"/>
              <w:rPr>
                <w:szCs w:val="24"/>
              </w:rPr>
            </w:pPr>
          </w:p>
        </w:tc>
      </w:tr>
    </w:tbl>
    <w:p w:rsidR="00516C80" w:rsidRPr="00F41D6F" w:rsidRDefault="00516C80" w:rsidP="00C80425">
      <w:pPr>
        <w:rPr>
          <w:b/>
          <w:szCs w:val="24"/>
        </w:rPr>
      </w:pPr>
    </w:p>
    <w:p w:rsidR="00516C80" w:rsidRPr="00F41D6F" w:rsidRDefault="00516C80" w:rsidP="00C80425">
      <w:pPr>
        <w:rPr>
          <w:szCs w:val="24"/>
        </w:rPr>
      </w:pPr>
    </w:p>
    <w:p w:rsidR="00516C80" w:rsidRPr="00F41D6F" w:rsidRDefault="00516C80" w:rsidP="00C80425">
      <w:pPr>
        <w:rPr>
          <w:szCs w:val="24"/>
        </w:rPr>
      </w:pPr>
    </w:p>
    <w:p w:rsidR="00516C80" w:rsidRPr="00F41D6F" w:rsidRDefault="00516C80" w:rsidP="00C80425">
      <w:pPr>
        <w:rPr>
          <w:szCs w:val="24"/>
        </w:rPr>
      </w:pPr>
    </w:p>
    <w:p w:rsidR="00516C80" w:rsidRPr="003A274F" w:rsidRDefault="00516C80" w:rsidP="00C80425">
      <w:pPr>
        <w:rPr>
          <w:b/>
          <w:szCs w:val="24"/>
          <w:lang w:val="en-US"/>
        </w:rPr>
      </w:pPr>
      <w:r w:rsidRPr="00F41D6F">
        <w:rPr>
          <w:szCs w:val="24"/>
        </w:rPr>
        <w:br w:type="page"/>
      </w:r>
    </w:p>
    <w:p w:rsidR="00516C80" w:rsidRDefault="00516C80" w:rsidP="00C80425">
      <w:pPr>
        <w:rPr>
          <w:szCs w:val="24"/>
        </w:rPr>
      </w:pPr>
    </w:p>
    <w:p w:rsidR="00516C80" w:rsidRDefault="00516C80" w:rsidP="00C80425">
      <w:pPr>
        <w:rPr>
          <w:szCs w:val="24"/>
        </w:rPr>
      </w:pPr>
    </w:p>
    <w:p w:rsidR="00516C80" w:rsidRDefault="00516C80" w:rsidP="00C80425">
      <w:pPr>
        <w:rPr>
          <w:szCs w:val="24"/>
        </w:rPr>
      </w:pPr>
    </w:p>
    <w:p w:rsidR="00516C80" w:rsidRDefault="00516C80" w:rsidP="00C80425">
      <w:pPr>
        <w:rPr>
          <w:szCs w:val="24"/>
        </w:rPr>
      </w:pPr>
    </w:p>
    <w:p w:rsidR="00516C80" w:rsidRDefault="00516C80" w:rsidP="00C80425">
      <w:pPr>
        <w:rPr>
          <w:szCs w:val="24"/>
        </w:rPr>
      </w:pPr>
    </w:p>
    <w:p w:rsidR="00516C80" w:rsidRPr="00327117" w:rsidRDefault="00516C80" w:rsidP="00C80425">
      <w:pPr>
        <w:rPr>
          <w:szCs w:val="24"/>
        </w:rPr>
      </w:pPr>
    </w:p>
    <w:p w:rsidR="00516C80" w:rsidRPr="000276F3" w:rsidRDefault="00516C80" w:rsidP="00C80425">
      <w:pPr>
        <w:rPr>
          <w:szCs w:val="24"/>
        </w:rPr>
      </w:pPr>
    </w:p>
    <w:p w:rsidR="00516C80" w:rsidRPr="000276F3" w:rsidRDefault="00516C80" w:rsidP="00C80425">
      <w:pPr>
        <w:jc w:val="center"/>
        <w:outlineLvl w:val="0"/>
        <w:rPr>
          <w:b/>
          <w:szCs w:val="24"/>
        </w:rPr>
      </w:pPr>
      <w:r w:rsidRPr="000276F3">
        <w:rPr>
          <w:b/>
          <w:szCs w:val="24"/>
        </w:rPr>
        <w:t>И З Ј А В А</w:t>
      </w:r>
    </w:p>
    <w:p w:rsidR="00516C80" w:rsidRPr="000276F3" w:rsidRDefault="00516C80" w:rsidP="00C80425">
      <w:pPr>
        <w:jc w:val="center"/>
        <w:rPr>
          <w:b/>
          <w:szCs w:val="24"/>
        </w:rPr>
      </w:pPr>
      <w:r w:rsidRPr="000276F3">
        <w:rPr>
          <w:b/>
          <w:szCs w:val="24"/>
        </w:rPr>
        <w:t>(уколико понуђач подноси понуду са подизвођачем)</w:t>
      </w:r>
    </w:p>
    <w:p w:rsidR="00516C80" w:rsidRPr="000276F3" w:rsidRDefault="00516C80" w:rsidP="00C80425">
      <w:pPr>
        <w:jc w:val="center"/>
        <w:rPr>
          <w:b/>
          <w:szCs w:val="24"/>
        </w:rPr>
      </w:pPr>
    </w:p>
    <w:p w:rsidR="00516C80" w:rsidRPr="000276F3" w:rsidRDefault="00516C80" w:rsidP="00C80425">
      <w:pPr>
        <w:jc w:val="center"/>
        <w:rPr>
          <w:b/>
          <w:szCs w:val="24"/>
        </w:rPr>
      </w:pPr>
    </w:p>
    <w:p w:rsidR="00516C80" w:rsidRPr="000276F3" w:rsidRDefault="00516C80" w:rsidP="00C80425">
      <w:pPr>
        <w:jc w:val="center"/>
        <w:rPr>
          <w:b/>
          <w:szCs w:val="24"/>
        </w:rPr>
      </w:pPr>
    </w:p>
    <w:p w:rsidR="00516C80" w:rsidRPr="000276F3" w:rsidRDefault="00516C80" w:rsidP="00C80425">
      <w:pPr>
        <w:jc w:val="center"/>
        <w:rPr>
          <w:b/>
          <w:szCs w:val="24"/>
        </w:rPr>
      </w:pPr>
    </w:p>
    <w:p w:rsidR="00516C80" w:rsidRPr="00D13C88" w:rsidRDefault="00516C80" w:rsidP="00C80425">
      <w:pPr>
        <w:tabs>
          <w:tab w:val="clear" w:pos="1440"/>
          <w:tab w:val="left" w:pos="1800"/>
        </w:tabs>
        <w:rPr>
          <w:szCs w:val="24"/>
        </w:rPr>
      </w:pPr>
      <w:r w:rsidRPr="000276F3">
        <w:rPr>
          <w:szCs w:val="24"/>
        </w:rPr>
        <w:t>којом понуђач</w:t>
      </w:r>
      <w:r>
        <w:rPr>
          <w:szCs w:val="24"/>
        </w:rPr>
        <w:t xml:space="preserve">: </w:t>
      </w:r>
      <w:r w:rsidRPr="000276F3">
        <w:rPr>
          <w:szCs w:val="24"/>
          <w:lang w:val="sr-Latn-CS"/>
        </w:rPr>
        <w:t>____________</w:t>
      </w:r>
      <w:r w:rsidRPr="000276F3">
        <w:rPr>
          <w:szCs w:val="24"/>
        </w:rPr>
        <w:t>_____________________________</w:t>
      </w:r>
      <w:r>
        <w:rPr>
          <w:szCs w:val="24"/>
          <w:lang w:val="sr-Latn-CS"/>
        </w:rPr>
        <w:t>________________</w:t>
      </w:r>
    </w:p>
    <w:p w:rsidR="00516C80" w:rsidRPr="000276F3" w:rsidRDefault="00516C80" w:rsidP="00C80425">
      <w:pPr>
        <w:tabs>
          <w:tab w:val="clear" w:pos="1440"/>
          <w:tab w:val="left" w:pos="1800"/>
        </w:tabs>
        <w:jc w:val="center"/>
        <w:rPr>
          <w:szCs w:val="24"/>
        </w:rPr>
      </w:pPr>
      <w:r w:rsidRPr="000276F3">
        <w:rPr>
          <w:szCs w:val="24"/>
        </w:rPr>
        <w:t>(пословно име или скраћени назив понуђача)</w:t>
      </w:r>
    </w:p>
    <w:p w:rsidR="00516C80" w:rsidRPr="000276F3" w:rsidRDefault="00516C80" w:rsidP="00C80425">
      <w:pPr>
        <w:tabs>
          <w:tab w:val="clear" w:pos="1440"/>
          <w:tab w:val="left" w:pos="1800"/>
        </w:tabs>
        <w:spacing w:line="360" w:lineRule="auto"/>
        <w:jc w:val="center"/>
        <w:rPr>
          <w:szCs w:val="24"/>
        </w:rPr>
      </w:pPr>
    </w:p>
    <w:p w:rsidR="00516C80" w:rsidRPr="00F41D6F" w:rsidRDefault="00516C80" w:rsidP="00C80425">
      <w:pPr>
        <w:tabs>
          <w:tab w:val="clear" w:pos="1440"/>
          <w:tab w:val="left" w:pos="1800"/>
        </w:tabs>
        <w:spacing w:line="480" w:lineRule="auto"/>
        <w:rPr>
          <w:szCs w:val="24"/>
        </w:rPr>
      </w:pPr>
      <w:r w:rsidRPr="000276F3">
        <w:rPr>
          <w:szCs w:val="24"/>
        </w:rPr>
        <w:t xml:space="preserve">из _____________________ под пуном материјалном и кривичном одговорношћу изјављује да је </w:t>
      </w:r>
      <w:r w:rsidRPr="000276F3">
        <w:rPr>
          <w:b/>
          <w:i/>
          <w:szCs w:val="24"/>
        </w:rPr>
        <w:t>подизвођач</w:t>
      </w:r>
      <w:r w:rsidRPr="000276F3">
        <w:rPr>
          <w:szCs w:val="24"/>
        </w:rPr>
        <w:t xml:space="preserve"> ____________________________ из ________________ поштовао обавезе које произилазе из важећих прописа о заштити на раду, запошљавању и условима</w:t>
      </w:r>
      <w:r>
        <w:rPr>
          <w:szCs w:val="24"/>
        </w:rPr>
        <w:t xml:space="preserve"> рада и заштити </w:t>
      </w:r>
      <w:r w:rsidRPr="00F41D6F">
        <w:rPr>
          <w:szCs w:val="24"/>
        </w:rPr>
        <w:t>животне средине као и да нема забрану обављања делатности, која је на снази у време подношења понуде.</w:t>
      </w:r>
    </w:p>
    <w:p w:rsidR="00516C80" w:rsidRPr="00D550F5" w:rsidRDefault="00516C80" w:rsidP="00C80425">
      <w:pPr>
        <w:tabs>
          <w:tab w:val="clear" w:pos="1440"/>
          <w:tab w:val="left" w:pos="1800"/>
        </w:tabs>
        <w:spacing w:line="480" w:lineRule="auto"/>
        <w:rPr>
          <w:szCs w:val="24"/>
        </w:rPr>
      </w:pPr>
    </w:p>
    <w:p w:rsidR="00516C80" w:rsidRPr="000276F3" w:rsidRDefault="00516C80" w:rsidP="00C80425">
      <w:pPr>
        <w:rPr>
          <w:b/>
          <w:szCs w:val="24"/>
        </w:rPr>
      </w:pPr>
    </w:p>
    <w:p w:rsidR="00516C80" w:rsidRPr="000276F3" w:rsidRDefault="00516C80" w:rsidP="00C80425">
      <w:pPr>
        <w:rPr>
          <w:b/>
          <w:szCs w:val="24"/>
        </w:rPr>
      </w:pPr>
    </w:p>
    <w:p w:rsidR="00516C80" w:rsidRPr="000276F3" w:rsidRDefault="00516C80" w:rsidP="00C80425">
      <w:pPr>
        <w:rPr>
          <w:b/>
          <w:szCs w:val="24"/>
        </w:rPr>
      </w:pPr>
    </w:p>
    <w:p w:rsidR="00516C80" w:rsidRPr="000276F3" w:rsidRDefault="00516C80" w:rsidP="00C80425">
      <w:pPr>
        <w:rPr>
          <w:b/>
          <w:szCs w:val="24"/>
        </w:rPr>
      </w:pPr>
    </w:p>
    <w:p w:rsidR="00516C80" w:rsidRPr="000276F3" w:rsidRDefault="00516C80" w:rsidP="00C80425">
      <w:pPr>
        <w:outlineLvl w:val="0"/>
        <w:rPr>
          <w:szCs w:val="24"/>
        </w:rPr>
      </w:pPr>
      <w:r w:rsidRPr="000276F3">
        <w:rPr>
          <w:b/>
          <w:szCs w:val="24"/>
        </w:rPr>
        <w:t>Напомена:</w:t>
      </w:r>
      <w:r w:rsidRPr="000276F3">
        <w:rPr>
          <w:szCs w:val="24"/>
        </w:rPr>
        <w:t xml:space="preserve"> У случају потребе Изјаву копирати</w:t>
      </w:r>
    </w:p>
    <w:p w:rsidR="00516C80" w:rsidRPr="000276F3" w:rsidRDefault="00516C80" w:rsidP="00C80425">
      <w:pPr>
        <w:tabs>
          <w:tab w:val="clear" w:pos="1440"/>
          <w:tab w:val="left" w:pos="1800"/>
        </w:tabs>
        <w:spacing w:line="360" w:lineRule="auto"/>
        <w:rPr>
          <w:szCs w:val="24"/>
        </w:rPr>
      </w:pPr>
    </w:p>
    <w:p w:rsidR="00516C80" w:rsidRPr="000276F3" w:rsidRDefault="00516C80" w:rsidP="00C80425">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516C80" w:rsidRPr="000276F3" w:rsidTr="00516C80">
        <w:trPr>
          <w:jc w:val="right"/>
        </w:trPr>
        <w:tc>
          <w:tcPr>
            <w:tcW w:w="2520" w:type="dxa"/>
          </w:tcPr>
          <w:p w:rsidR="00516C80" w:rsidRPr="000276F3" w:rsidRDefault="00516C80" w:rsidP="00C80425">
            <w:pPr>
              <w:jc w:val="center"/>
              <w:rPr>
                <w:b/>
                <w:szCs w:val="24"/>
              </w:rPr>
            </w:pPr>
          </w:p>
        </w:tc>
        <w:tc>
          <w:tcPr>
            <w:tcW w:w="3318" w:type="dxa"/>
            <w:hideMark/>
          </w:tcPr>
          <w:p w:rsidR="00516C80" w:rsidRPr="000276F3" w:rsidRDefault="00516C80" w:rsidP="00C80425">
            <w:pPr>
              <w:jc w:val="center"/>
              <w:rPr>
                <w:b/>
                <w:szCs w:val="24"/>
              </w:rPr>
            </w:pPr>
            <w:r w:rsidRPr="000276F3">
              <w:rPr>
                <w:b/>
                <w:szCs w:val="24"/>
              </w:rPr>
              <w:t>Потпис овлашћеног лица</w:t>
            </w:r>
          </w:p>
        </w:tc>
      </w:tr>
      <w:tr w:rsidR="00516C80" w:rsidRPr="000276F3" w:rsidTr="00516C80">
        <w:trPr>
          <w:jc w:val="right"/>
        </w:trPr>
        <w:tc>
          <w:tcPr>
            <w:tcW w:w="2520" w:type="dxa"/>
            <w:hideMark/>
          </w:tcPr>
          <w:p w:rsidR="00516C80" w:rsidRPr="000276F3" w:rsidRDefault="00516C80" w:rsidP="00C80425">
            <w:pPr>
              <w:jc w:val="center"/>
              <w:rPr>
                <w:b/>
                <w:szCs w:val="24"/>
              </w:rPr>
            </w:pPr>
            <w:r w:rsidRPr="000276F3">
              <w:rPr>
                <w:b/>
                <w:szCs w:val="24"/>
              </w:rPr>
              <w:t>М.П.</w:t>
            </w:r>
          </w:p>
        </w:tc>
        <w:tc>
          <w:tcPr>
            <w:tcW w:w="3318" w:type="dxa"/>
          </w:tcPr>
          <w:p w:rsidR="00516C80" w:rsidRPr="000276F3" w:rsidRDefault="00516C80" w:rsidP="00C80425">
            <w:pPr>
              <w:jc w:val="center"/>
              <w:rPr>
                <w:b/>
                <w:szCs w:val="24"/>
              </w:rPr>
            </w:pPr>
          </w:p>
        </w:tc>
      </w:tr>
      <w:tr w:rsidR="00516C80" w:rsidRPr="000276F3" w:rsidTr="00516C80">
        <w:trPr>
          <w:trHeight w:val="567"/>
          <w:jc w:val="right"/>
        </w:trPr>
        <w:tc>
          <w:tcPr>
            <w:tcW w:w="2520" w:type="dxa"/>
          </w:tcPr>
          <w:p w:rsidR="00516C80" w:rsidRPr="000276F3" w:rsidRDefault="00516C80" w:rsidP="00C80425">
            <w:pPr>
              <w:jc w:val="center"/>
              <w:rPr>
                <w:szCs w:val="24"/>
              </w:rPr>
            </w:pPr>
          </w:p>
        </w:tc>
        <w:tc>
          <w:tcPr>
            <w:tcW w:w="3318" w:type="dxa"/>
            <w:tcBorders>
              <w:top w:val="nil"/>
              <w:left w:val="nil"/>
              <w:bottom w:val="single" w:sz="4" w:space="0" w:color="auto"/>
              <w:right w:val="nil"/>
            </w:tcBorders>
          </w:tcPr>
          <w:p w:rsidR="00516C80" w:rsidRPr="000276F3" w:rsidRDefault="00516C80" w:rsidP="00C80425">
            <w:pPr>
              <w:jc w:val="center"/>
              <w:rPr>
                <w:szCs w:val="24"/>
              </w:rPr>
            </w:pPr>
          </w:p>
        </w:tc>
      </w:tr>
    </w:tbl>
    <w:p w:rsidR="00516C80" w:rsidRPr="000276F3" w:rsidRDefault="00516C80" w:rsidP="00C80425">
      <w:pPr>
        <w:rPr>
          <w:b/>
          <w:szCs w:val="24"/>
        </w:rPr>
      </w:pPr>
    </w:p>
    <w:p w:rsidR="00516C80" w:rsidRPr="000276F3" w:rsidRDefault="00516C80" w:rsidP="00C80425">
      <w:pPr>
        <w:rPr>
          <w:szCs w:val="24"/>
        </w:rPr>
      </w:pPr>
    </w:p>
    <w:p w:rsidR="00516C80" w:rsidRDefault="00516C80" w:rsidP="00C80425">
      <w:pPr>
        <w:tabs>
          <w:tab w:val="clear" w:pos="1440"/>
          <w:tab w:val="left" w:pos="6255"/>
        </w:tabs>
        <w:rPr>
          <w:szCs w:val="24"/>
        </w:rPr>
      </w:pPr>
      <w:r>
        <w:rPr>
          <w:szCs w:val="24"/>
        </w:rPr>
        <w:tab/>
      </w:r>
    </w:p>
    <w:p w:rsidR="00516C80" w:rsidRPr="00327117" w:rsidRDefault="00516C80" w:rsidP="00C80425">
      <w:pPr>
        <w:tabs>
          <w:tab w:val="left" w:pos="6255"/>
        </w:tabs>
        <w:rPr>
          <w:szCs w:val="24"/>
        </w:rPr>
      </w:pPr>
      <w:r w:rsidRPr="00AE7764">
        <w:rPr>
          <w:szCs w:val="24"/>
        </w:rPr>
        <w:br w:type="page"/>
      </w:r>
      <w:r>
        <w:rPr>
          <w:szCs w:val="24"/>
        </w:rPr>
        <w:tab/>
      </w:r>
    </w:p>
    <w:p w:rsidR="00516C80" w:rsidRPr="000276F3" w:rsidRDefault="00516C80" w:rsidP="00C80425">
      <w:pPr>
        <w:rPr>
          <w:szCs w:val="24"/>
        </w:rPr>
      </w:pPr>
    </w:p>
    <w:p w:rsidR="00516C80" w:rsidRPr="00754AEE" w:rsidRDefault="00516C80" w:rsidP="00C80425">
      <w:pPr>
        <w:spacing w:before="100" w:beforeAutospacing="1" w:line="210" w:lineRule="atLeast"/>
        <w:rPr>
          <w:b/>
          <w:szCs w:val="24"/>
        </w:rPr>
      </w:pPr>
    </w:p>
    <w:p w:rsidR="00516C80" w:rsidRPr="000276F3" w:rsidRDefault="00516C80" w:rsidP="00C80425">
      <w:pPr>
        <w:jc w:val="center"/>
        <w:outlineLvl w:val="0"/>
        <w:rPr>
          <w:b/>
          <w:szCs w:val="24"/>
        </w:rPr>
      </w:pPr>
      <w:r w:rsidRPr="000276F3">
        <w:rPr>
          <w:b/>
          <w:szCs w:val="24"/>
        </w:rPr>
        <w:t>И З Ј А В А</w:t>
      </w:r>
    </w:p>
    <w:p w:rsidR="00516C80" w:rsidRPr="000276F3" w:rsidRDefault="00516C80" w:rsidP="00C80425">
      <w:pPr>
        <w:jc w:val="center"/>
        <w:rPr>
          <w:b/>
          <w:szCs w:val="24"/>
        </w:rPr>
      </w:pPr>
    </w:p>
    <w:p w:rsidR="00516C80" w:rsidRPr="000276F3" w:rsidRDefault="00516C80" w:rsidP="00C80425">
      <w:pPr>
        <w:jc w:val="center"/>
        <w:rPr>
          <w:b/>
          <w:szCs w:val="24"/>
        </w:rPr>
      </w:pPr>
    </w:p>
    <w:p w:rsidR="00516C80" w:rsidRPr="000276F3" w:rsidRDefault="00516C80" w:rsidP="00C80425">
      <w:pPr>
        <w:jc w:val="center"/>
        <w:rPr>
          <w:b/>
          <w:szCs w:val="24"/>
        </w:rPr>
      </w:pPr>
    </w:p>
    <w:p w:rsidR="00516C80" w:rsidRPr="000276F3" w:rsidRDefault="00516C80" w:rsidP="00C80425">
      <w:pPr>
        <w:jc w:val="center"/>
        <w:rPr>
          <w:b/>
          <w:szCs w:val="24"/>
        </w:rPr>
      </w:pPr>
    </w:p>
    <w:p w:rsidR="00516C80" w:rsidRPr="00D13C88" w:rsidRDefault="00516C80" w:rsidP="00C80425">
      <w:pPr>
        <w:tabs>
          <w:tab w:val="clear" w:pos="1440"/>
          <w:tab w:val="left" w:pos="1800"/>
        </w:tabs>
        <w:rPr>
          <w:szCs w:val="24"/>
        </w:rPr>
      </w:pPr>
      <w:r w:rsidRPr="000276F3">
        <w:rPr>
          <w:szCs w:val="24"/>
        </w:rPr>
        <w:t xml:space="preserve">којом члан групе: </w:t>
      </w:r>
      <w:r w:rsidRPr="000276F3">
        <w:rPr>
          <w:szCs w:val="24"/>
          <w:lang w:val="sr-Latn-CS"/>
        </w:rPr>
        <w:t>____________</w:t>
      </w:r>
      <w:r w:rsidRPr="000276F3">
        <w:rPr>
          <w:szCs w:val="24"/>
        </w:rPr>
        <w:t>_____________________________</w:t>
      </w:r>
      <w:r>
        <w:rPr>
          <w:szCs w:val="24"/>
          <w:lang w:val="sr-Latn-CS"/>
        </w:rPr>
        <w:t>______________</w:t>
      </w:r>
    </w:p>
    <w:p w:rsidR="00516C80" w:rsidRPr="000276F3" w:rsidRDefault="00516C80" w:rsidP="00C80425">
      <w:pPr>
        <w:tabs>
          <w:tab w:val="clear" w:pos="1440"/>
          <w:tab w:val="left" w:pos="1800"/>
        </w:tabs>
        <w:jc w:val="center"/>
        <w:rPr>
          <w:szCs w:val="24"/>
        </w:rPr>
      </w:pPr>
      <w:r w:rsidRPr="000276F3">
        <w:rPr>
          <w:szCs w:val="24"/>
        </w:rPr>
        <w:t xml:space="preserve">                     (пословно име или скраћени назив понуђача)</w:t>
      </w:r>
    </w:p>
    <w:p w:rsidR="00516C80" w:rsidRPr="000276F3" w:rsidRDefault="00516C80" w:rsidP="00C80425">
      <w:pPr>
        <w:tabs>
          <w:tab w:val="clear" w:pos="1440"/>
          <w:tab w:val="left" w:pos="1800"/>
        </w:tabs>
        <w:spacing w:line="360" w:lineRule="auto"/>
        <w:jc w:val="center"/>
        <w:rPr>
          <w:szCs w:val="24"/>
        </w:rPr>
      </w:pPr>
    </w:p>
    <w:p w:rsidR="00516C80" w:rsidRPr="00F41D6F" w:rsidRDefault="00516C80" w:rsidP="00C80425">
      <w:pPr>
        <w:tabs>
          <w:tab w:val="clear" w:pos="1440"/>
          <w:tab w:val="left" w:pos="1800"/>
        </w:tabs>
        <w:spacing w:line="480" w:lineRule="auto"/>
        <w:rPr>
          <w:szCs w:val="24"/>
        </w:rPr>
      </w:pPr>
      <w:r w:rsidRPr="000276F3">
        <w:rPr>
          <w:szCs w:val="24"/>
        </w:rPr>
        <w:t>из _____________________ под пуном материјалном и кривичном одговорношћу изјављује да је поштовао обавезе које произилазе из важећих прописа о заштити на раду, запошљавању и условима</w:t>
      </w:r>
      <w:r>
        <w:rPr>
          <w:szCs w:val="24"/>
        </w:rPr>
        <w:t xml:space="preserve"> рада и заштити животне </w:t>
      </w:r>
      <w:r w:rsidRPr="00F41D6F">
        <w:rPr>
          <w:szCs w:val="24"/>
        </w:rPr>
        <w:t>средине као и да нема забрану обављања делатности, која је на снази у време подношења понуде.</w:t>
      </w:r>
    </w:p>
    <w:p w:rsidR="00516C80" w:rsidRPr="00D550F5" w:rsidRDefault="00516C80" w:rsidP="00C80425">
      <w:pPr>
        <w:tabs>
          <w:tab w:val="clear" w:pos="1440"/>
          <w:tab w:val="left" w:pos="1800"/>
        </w:tabs>
        <w:spacing w:line="480" w:lineRule="auto"/>
        <w:rPr>
          <w:szCs w:val="24"/>
        </w:rPr>
      </w:pPr>
    </w:p>
    <w:p w:rsidR="00516C80" w:rsidRPr="000276F3" w:rsidRDefault="00516C80" w:rsidP="00C80425">
      <w:pPr>
        <w:tabs>
          <w:tab w:val="clear" w:pos="1440"/>
          <w:tab w:val="left" w:pos="1800"/>
        </w:tabs>
        <w:spacing w:line="360" w:lineRule="auto"/>
        <w:rPr>
          <w:szCs w:val="24"/>
        </w:rPr>
      </w:pPr>
    </w:p>
    <w:p w:rsidR="00516C80" w:rsidRPr="000276F3" w:rsidRDefault="00516C80" w:rsidP="00C80425">
      <w:pPr>
        <w:tabs>
          <w:tab w:val="clear" w:pos="1440"/>
          <w:tab w:val="left" w:pos="1800"/>
        </w:tabs>
        <w:spacing w:line="360" w:lineRule="auto"/>
        <w:rPr>
          <w:szCs w:val="24"/>
        </w:rPr>
      </w:pPr>
    </w:p>
    <w:p w:rsidR="00516C80" w:rsidRPr="000276F3" w:rsidRDefault="00516C80" w:rsidP="00C80425">
      <w:pPr>
        <w:outlineLvl w:val="0"/>
        <w:rPr>
          <w:szCs w:val="24"/>
        </w:rPr>
      </w:pPr>
      <w:r w:rsidRPr="000276F3">
        <w:rPr>
          <w:b/>
          <w:szCs w:val="24"/>
        </w:rPr>
        <w:t>Напомена:</w:t>
      </w:r>
      <w:r w:rsidRPr="000276F3">
        <w:rPr>
          <w:szCs w:val="24"/>
        </w:rPr>
        <w:t xml:space="preserve"> У случају потребе Изјаву копирати</w:t>
      </w:r>
    </w:p>
    <w:p w:rsidR="00516C80" w:rsidRPr="000276F3" w:rsidRDefault="00516C80" w:rsidP="00C80425">
      <w:pPr>
        <w:tabs>
          <w:tab w:val="clear" w:pos="1440"/>
          <w:tab w:val="left" w:pos="1800"/>
        </w:tabs>
        <w:spacing w:line="360" w:lineRule="auto"/>
        <w:rPr>
          <w:szCs w:val="24"/>
        </w:rPr>
      </w:pPr>
    </w:p>
    <w:p w:rsidR="00516C80" w:rsidRPr="000276F3" w:rsidRDefault="00516C80" w:rsidP="00C80425">
      <w:pPr>
        <w:tabs>
          <w:tab w:val="clear" w:pos="1440"/>
          <w:tab w:val="left" w:pos="1800"/>
        </w:tabs>
        <w:spacing w:line="360" w:lineRule="auto"/>
        <w:rPr>
          <w:szCs w:val="24"/>
        </w:rPr>
      </w:pPr>
    </w:p>
    <w:p w:rsidR="00516C80" w:rsidRPr="000276F3" w:rsidRDefault="00516C80" w:rsidP="00C80425">
      <w:pPr>
        <w:tabs>
          <w:tab w:val="clear" w:pos="1440"/>
          <w:tab w:val="left" w:pos="1800"/>
        </w:tabs>
        <w:spacing w:line="360" w:lineRule="auto"/>
        <w:rPr>
          <w:szCs w:val="24"/>
        </w:rPr>
      </w:pPr>
    </w:p>
    <w:p w:rsidR="00516C80" w:rsidRPr="000276F3" w:rsidRDefault="00516C80" w:rsidP="00C80425">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516C80" w:rsidRPr="000276F3" w:rsidTr="00516C80">
        <w:trPr>
          <w:jc w:val="right"/>
        </w:trPr>
        <w:tc>
          <w:tcPr>
            <w:tcW w:w="2520" w:type="dxa"/>
          </w:tcPr>
          <w:p w:rsidR="00516C80" w:rsidRPr="000276F3" w:rsidRDefault="00516C80" w:rsidP="00C80425">
            <w:pPr>
              <w:jc w:val="center"/>
              <w:rPr>
                <w:b/>
                <w:szCs w:val="24"/>
              </w:rPr>
            </w:pPr>
          </w:p>
        </w:tc>
        <w:tc>
          <w:tcPr>
            <w:tcW w:w="3318" w:type="dxa"/>
            <w:hideMark/>
          </w:tcPr>
          <w:p w:rsidR="00516C80" w:rsidRPr="000276F3" w:rsidRDefault="00516C80" w:rsidP="00C80425">
            <w:pPr>
              <w:jc w:val="center"/>
              <w:rPr>
                <w:b/>
                <w:szCs w:val="24"/>
              </w:rPr>
            </w:pPr>
            <w:r w:rsidRPr="000276F3">
              <w:rPr>
                <w:b/>
                <w:szCs w:val="24"/>
              </w:rPr>
              <w:t xml:space="preserve">Потпис овлашћеног лица </w:t>
            </w:r>
          </w:p>
        </w:tc>
      </w:tr>
      <w:tr w:rsidR="00516C80" w:rsidRPr="000276F3" w:rsidTr="00516C80">
        <w:trPr>
          <w:jc w:val="right"/>
        </w:trPr>
        <w:tc>
          <w:tcPr>
            <w:tcW w:w="2520" w:type="dxa"/>
            <w:hideMark/>
          </w:tcPr>
          <w:p w:rsidR="00516C80" w:rsidRPr="000276F3" w:rsidRDefault="00516C80" w:rsidP="00C80425">
            <w:pPr>
              <w:jc w:val="center"/>
              <w:rPr>
                <w:b/>
                <w:szCs w:val="24"/>
              </w:rPr>
            </w:pPr>
            <w:r w:rsidRPr="000276F3">
              <w:rPr>
                <w:b/>
                <w:szCs w:val="24"/>
              </w:rPr>
              <w:t>М.П.</w:t>
            </w:r>
          </w:p>
        </w:tc>
        <w:tc>
          <w:tcPr>
            <w:tcW w:w="3318" w:type="dxa"/>
          </w:tcPr>
          <w:p w:rsidR="00516C80" w:rsidRPr="000276F3" w:rsidRDefault="00516C80" w:rsidP="00C80425">
            <w:pPr>
              <w:jc w:val="center"/>
              <w:rPr>
                <w:b/>
                <w:szCs w:val="24"/>
              </w:rPr>
            </w:pPr>
          </w:p>
        </w:tc>
      </w:tr>
      <w:tr w:rsidR="00516C80" w:rsidRPr="000276F3" w:rsidTr="00516C80">
        <w:trPr>
          <w:trHeight w:val="567"/>
          <w:jc w:val="right"/>
        </w:trPr>
        <w:tc>
          <w:tcPr>
            <w:tcW w:w="2520" w:type="dxa"/>
          </w:tcPr>
          <w:p w:rsidR="00516C80" w:rsidRPr="000276F3" w:rsidRDefault="00516C80" w:rsidP="00C80425">
            <w:pPr>
              <w:jc w:val="center"/>
              <w:rPr>
                <w:szCs w:val="24"/>
              </w:rPr>
            </w:pPr>
          </w:p>
        </w:tc>
        <w:tc>
          <w:tcPr>
            <w:tcW w:w="3318" w:type="dxa"/>
            <w:tcBorders>
              <w:top w:val="nil"/>
              <w:left w:val="nil"/>
              <w:bottom w:val="single" w:sz="4" w:space="0" w:color="auto"/>
              <w:right w:val="nil"/>
            </w:tcBorders>
          </w:tcPr>
          <w:p w:rsidR="00516C80" w:rsidRPr="000276F3" w:rsidRDefault="00516C80" w:rsidP="00C80425">
            <w:pPr>
              <w:jc w:val="center"/>
              <w:rPr>
                <w:szCs w:val="24"/>
              </w:rPr>
            </w:pPr>
          </w:p>
        </w:tc>
      </w:tr>
    </w:tbl>
    <w:p w:rsidR="00516C80" w:rsidRPr="000276F3" w:rsidRDefault="00516C80" w:rsidP="00C80425">
      <w:pPr>
        <w:rPr>
          <w:b/>
          <w:szCs w:val="24"/>
        </w:rPr>
      </w:pPr>
    </w:p>
    <w:p w:rsidR="00516C80" w:rsidRPr="000276F3" w:rsidRDefault="00516C80" w:rsidP="00C80425">
      <w:pPr>
        <w:rPr>
          <w:szCs w:val="24"/>
        </w:rPr>
      </w:pPr>
    </w:p>
    <w:p w:rsidR="00516C80" w:rsidRPr="000276F3" w:rsidRDefault="00516C80" w:rsidP="00C80425">
      <w:pPr>
        <w:rPr>
          <w:szCs w:val="24"/>
        </w:rPr>
      </w:pPr>
    </w:p>
    <w:p w:rsidR="00516C80" w:rsidRPr="000276F3" w:rsidRDefault="00516C80" w:rsidP="00C80425">
      <w:pPr>
        <w:rPr>
          <w:szCs w:val="24"/>
        </w:rPr>
      </w:pPr>
    </w:p>
    <w:p w:rsidR="00516C80" w:rsidRPr="000276F3" w:rsidRDefault="00516C80" w:rsidP="00C80425">
      <w:pPr>
        <w:rPr>
          <w:szCs w:val="24"/>
        </w:rPr>
      </w:pPr>
    </w:p>
    <w:p w:rsidR="00516C80" w:rsidRPr="000276F3" w:rsidRDefault="00516C80" w:rsidP="00C80425">
      <w:pPr>
        <w:rPr>
          <w:szCs w:val="24"/>
        </w:rPr>
      </w:pPr>
    </w:p>
    <w:p w:rsidR="00516C80" w:rsidRPr="000276F3" w:rsidRDefault="00516C80" w:rsidP="00C80425">
      <w:pPr>
        <w:rPr>
          <w:szCs w:val="24"/>
        </w:rPr>
      </w:pPr>
    </w:p>
    <w:p w:rsidR="00516C80" w:rsidRPr="00327117" w:rsidRDefault="00516C80" w:rsidP="00C80425">
      <w:pPr>
        <w:spacing w:before="100" w:beforeAutospacing="1" w:line="210" w:lineRule="atLeast"/>
        <w:ind w:firstLine="480"/>
        <w:rPr>
          <w:b/>
          <w:szCs w:val="24"/>
        </w:rPr>
      </w:pPr>
      <w:r w:rsidRPr="000276F3">
        <w:rPr>
          <w:b/>
          <w:szCs w:val="24"/>
        </w:rPr>
        <w:br w:type="page"/>
      </w:r>
    </w:p>
    <w:p w:rsidR="00FF1609" w:rsidRPr="004217ED" w:rsidRDefault="00FF1609" w:rsidP="00C80425">
      <w:pPr>
        <w:tabs>
          <w:tab w:val="left" w:pos="240"/>
        </w:tabs>
        <w:jc w:val="right"/>
        <w:outlineLvl w:val="0"/>
        <w:rPr>
          <w:b/>
          <w:szCs w:val="24"/>
        </w:rPr>
      </w:pPr>
      <w:r w:rsidRPr="004217ED">
        <w:rPr>
          <w:b/>
          <w:szCs w:val="24"/>
        </w:rPr>
        <w:t>Образац бр. 1</w:t>
      </w:r>
    </w:p>
    <w:tbl>
      <w:tblPr>
        <w:tblW w:w="0" w:type="auto"/>
        <w:tblInd w:w="108" w:type="dxa"/>
        <w:tblLook w:val="01E0" w:firstRow="1" w:lastRow="1" w:firstColumn="1" w:lastColumn="1" w:noHBand="0" w:noVBand="0"/>
      </w:tblPr>
      <w:tblGrid>
        <w:gridCol w:w="1920"/>
        <w:gridCol w:w="4742"/>
      </w:tblGrid>
      <w:tr w:rsidR="00FF1609" w:rsidRPr="004217ED" w:rsidTr="00062661">
        <w:trPr>
          <w:trHeight w:val="420"/>
        </w:trPr>
        <w:tc>
          <w:tcPr>
            <w:tcW w:w="1920" w:type="dxa"/>
            <w:vAlign w:val="bottom"/>
            <w:hideMark/>
          </w:tcPr>
          <w:p w:rsidR="00FF1609" w:rsidRPr="004217ED" w:rsidRDefault="00FF1609" w:rsidP="00C80425">
            <w:pPr>
              <w:jc w:val="left"/>
              <w:rPr>
                <w:b/>
                <w:szCs w:val="24"/>
              </w:rPr>
            </w:pPr>
            <w:r w:rsidRPr="004217ED">
              <w:rPr>
                <w:b/>
                <w:szCs w:val="24"/>
              </w:rPr>
              <w:t>Назив референтног наручиоца:</w:t>
            </w:r>
          </w:p>
        </w:tc>
        <w:tc>
          <w:tcPr>
            <w:tcW w:w="4742" w:type="dxa"/>
            <w:tcBorders>
              <w:top w:val="nil"/>
              <w:left w:val="nil"/>
              <w:bottom w:val="single" w:sz="4" w:space="0" w:color="auto"/>
              <w:right w:val="nil"/>
            </w:tcBorders>
            <w:vAlign w:val="bottom"/>
          </w:tcPr>
          <w:p w:rsidR="00FF1609" w:rsidRPr="004217ED" w:rsidRDefault="00FF1609" w:rsidP="00C80425">
            <w:pPr>
              <w:jc w:val="left"/>
              <w:rPr>
                <w:b/>
                <w:szCs w:val="24"/>
              </w:rPr>
            </w:pPr>
          </w:p>
        </w:tc>
      </w:tr>
      <w:tr w:rsidR="00FF1609" w:rsidRPr="004217ED" w:rsidTr="00062661">
        <w:trPr>
          <w:trHeight w:val="420"/>
        </w:trPr>
        <w:tc>
          <w:tcPr>
            <w:tcW w:w="1920" w:type="dxa"/>
            <w:vAlign w:val="bottom"/>
            <w:hideMark/>
          </w:tcPr>
          <w:p w:rsidR="00FF1609" w:rsidRPr="004217ED" w:rsidRDefault="00FF1609" w:rsidP="00C80425">
            <w:pPr>
              <w:jc w:val="left"/>
              <w:rPr>
                <w:b/>
                <w:szCs w:val="24"/>
              </w:rPr>
            </w:pPr>
            <w:r w:rsidRPr="004217ED">
              <w:rPr>
                <w:b/>
                <w:szCs w:val="24"/>
              </w:rPr>
              <w:t>Седиште:</w:t>
            </w:r>
          </w:p>
        </w:tc>
        <w:tc>
          <w:tcPr>
            <w:tcW w:w="4742" w:type="dxa"/>
            <w:tcBorders>
              <w:top w:val="single" w:sz="4" w:space="0" w:color="auto"/>
              <w:left w:val="nil"/>
              <w:bottom w:val="single" w:sz="4" w:space="0" w:color="auto"/>
              <w:right w:val="nil"/>
            </w:tcBorders>
            <w:vAlign w:val="bottom"/>
          </w:tcPr>
          <w:p w:rsidR="00FF1609" w:rsidRPr="004217ED" w:rsidRDefault="00FF1609" w:rsidP="00C80425">
            <w:pPr>
              <w:jc w:val="left"/>
              <w:rPr>
                <w:b/>
                <w:szCs w:val="24"/>
              </w:rPr>
            </w:pPr>
          </w:p>
        </w:tc>
      </w:tr>
      <w:tr w:rsidR="00FF1609" w:rsidRPr="004217ED" w:rsidTr="00062661">
        <w:trPr>
          <w:trHeight w:val="420"/>
        </w:trPr>
        <w:tc>
          <w:tcPr>
            <w:tcW w:w="1920" w:type="dxa"/>
            <w:vAlign w:val="bottom"/>
            <w:hideMark/>
          </w:tcPr>
          <w:p w:rsidR="00FF1609" w:rsidRPr="004217ED" w:rsidRDefault="00FF1609" w:rsidP="00C80425">
            <w:pPr>
              <w:jc w:val="left"/>
              <w:rPr>
                <w:b/>
                <w:szCs w:val="24"/>
              </w:rPr>
            </w:pPr>
            <w:r w:rsidRPr="004217ED">
              <w:rPr>
                <w:b/>
                <w:szCs w:val="24"/>
              </w:rPr>
              <w:t>Улица и број:</w:t>
            </w:r>
          </w:p>
        </w:tc>
        <w:tc>
          <w:tcPr>
            <w:tcW w:w="4742" w:type="dxa"/>
            <w:tcBorders>
              <w:top w:val="single" w:sz="4" w:space="0" w:color="auto"/>
              <w:left w:val="nil"/>
              <w:bottom w:val="single" w:sz="4" w:space="0" w:color="auto"/>
              <w:right w:val="nil"/>
            </w:tcBorders>
            <w:vAlign w:val="bottom"/>
          </w:tcPr>
          <w:p w:rsidR="00FF1609" w:rsidRPr="004217ED" w:rsidRDefault="00FF1609" w:rsidP="00C80425">
            <w:pPr>
              <w:jc w:val="left"/>
              <w:rPr>
                <w:b/>
                <w:szCs w:val="24"/>
              </w:rPr>
            </w:pPr>
          </w:p>
        </w:tc>
      </w:tr>
      <w:tr w:rsidR="00FF1609" w:rsidRPr="004217ED" w:rsidTr="00062661">
        <w:trPr>
          <w:trHeight w:val="420"/>
        </w:trPr>
        <w:tc>
          <w:tcPr>
            <w:tcW w:w="1920" w:type="dxa"/>
            <w:vAlign w:val="bottom"/>
            <w:hideMark/>
          </w:tcPr>
          <w:p w:rsidR="00FF1609" w:rsidRPr="004217ED" w:rsidRDefault="00FF1609" w:rsidP="00C80425">
            <w:pPr>
              <w:jc w:val="left"/>
              <w:rPr>
                <w:b/>
                <w:szCs w:val="24"/>
              </w:rPr>
            </w:pPr>
            <w:r w:rsidRPr="004217ED">
              <w:rPr>
                <w:b/>
                <w:szCs w:val="24"/>
              </w:rPr>
              <w:t>Телефон:</w:t>
            </w:r>
          </w:p>
        </w:tc>
        <w:tc>
          <w:tcPr>
            <w:tcW w:w="4742" w:type="dxa"/>
            <w:tcBorders>
              <w:top w:val="single" w:sz="4" w:space="0" w:color="auto"/>
              <w:left w:val="nil"/>
              <w:bottom w:val="single" w:sz="4" w:space="0" w:color="auto"/>
              <w:right w:val="nil"/>
            </w:tcBorders>
            <w:vAlign w:val="bottom"/>
          </w:tcPr>
          <w:p w:rsidR="00FF1609" w:rsidRPr="004217ED" w:rsidRDefault="00FF1609" w:rsidP="00C80425">
            <w:pPr>
              <w:jc w:val="left"/>
              <w:rPr>
                <w:b/>
                <w:szCs w:val="24"/>
              </w:rPr>
            </w:pPr>
          </w:p>
        </w:tc>
      </w:tr>
      <w:tr w:rsidR="00FF1609" w:rsidRPr="004217ED" w:rsidTr="00062661">
        <w:trPr>
          <w:trHeight w:val="420"/>
        </w:trPr>
        <w:tc>
          <w:tcPr>
            <w:tcW w:w="1920" w:type="dxa"/>
            <w:vAlign w:val="bottom"/>
            <w:hideMark/>
          </w:tcPr>
          <w:p w:rsidR="00FF1609" w:rsidRPr="004217ED" w:rsidRDefault="00FF1609" w:rsidP="00C80425">
            <w:pPr>
              <w:jc w:val="left"/>
              <w:rPr>
                <w:b/>
                <w:szCs w:val="24"/>
              </w:rPr>
            </w:pPr>
            <w:r w:rsidRPr="004217ED">
              <w:rPr>
                <w:b/>
                <w:szCs w:val="24"/>
              </w:rPr>
              <w:t>Матични број:</w:t>
            </w:r>
          </w:p>
        </w:tc>
        <w:tc>
          <w:tcPr>
            <w:tcW w:w="4742" w:type="dxa"/>
            <w:tcBorders>
              <w:top w:val="single" w:sz="4" w:space="0" w:color="auto"/>
              <w:left w:val="nil"/>
              <w:bottom w:val="single" w:sz="4" w:space="0" w:color="auto"/>
              <w:right w:val="nil"/>
            </w:tcBorders>
            <w:vAlign w:val="bottom"/>
          </w:tcPr>
          <w:p w:rsidR="00FF1609" w:rsidRPr="004217ED" w:rsidRDefault="00FF1609" w:rsidP="00C80425">
            <w:pPr>
              <w:jc w:val="left"/>
              <w:rPr>
                <w:b/>
                <w:szCs w:val="24"/>
              </w:rPr>
            </w:pPr>
          </w:p>
        </w:tc>
      </w:tr>
      <w:tr w:rsidR="00FF1609" w:rsidRPr="004217ED" w:rsidTr="00062661">
        <w:trPr>
          <w:trHeight w:val="420"/>
        </w:trPr>
        <w:tc>
          <w:tcPr>
            <w:tcW w:w="1920" w:type="dxa"/>
            <w:vAlign w:val="bottom"/>
            <w:hideMark/>
          </w:tcPr>
          <w:p w:rsidR="00FF1609" w:rsidRPr="004217ED" w:rsidRDefault="00FF1609" w:rsidP="00C80425">
            <w:pPr>
              <w:jc w:val="left"/>
              <w:rPr>
                <w:b/>
                <w:szCs w:val="24"/>
              </w:rPr>
            </w:pPr>
            <w:r w:rsidRPr="004217ED">
              <w:rPr>
                <w:b/>
                <w:szCs w:val="24"/>
              </w:rPr>
              <w:t>ПИБ:</w:t>
            </w:r>
          </w:p>
        </w:tc>
        <w:tc>
          <w:tcPr>
            <w:tcW w:w="4742" w:type="dxa"/>
            <w:tcBorders>
              <w:top w:val="single" w:sz="4" w:space="0" w:color="auto"/>
              <w:left w:val="nil"/>
              <w:bottom w:val="single" w:sz="4" w:space="0" w:color="auto"/>
              <w:right w:val="nil"/>
            </w:tcBorders>
            <w:vAlign w:val="bottom"/>
          </w:tcPr>
          <w:p w:rsidR="00FF1609" w:rsidRPr="004217ED" w:rsidRDefault="00FF1609" w:rsidP="00C80425">
            <w:pPr>
              <w:jc w:val="left"/>
              <w:rPr>
                <w:b/>
                <w:szCs w:val="24"/>
              </w:rPr>
            </w:pPr>
          </w:p>
        </w:tc>
      </w:tr>
      <w:tr w:rsidR="00FF1609" w:rsidRPr="004217ED" w:rsidTr="00062661">
        <w:trPr>
          <w:trHeight w:val="420"/>
        </w:trPr>
        <w:tc>
          <w:tcPr>
            <w:tcW w:w="1920" w:type="dxa"/>
            <w:vAlign w:val="bottom"/>
            <w:hideMark/>
          </w:tcPr>
          <w:p w:rsidR="00FF1609" w:rsidRPr="0056435E" w:rsidRDefault="00FF1609" w:rsidP="00C80425">
            <w:pPr>
              <w:jc w:val="left"/>
              <w:rPr>
                <w:b/>
                <w:szCs w:val="24"/>
              </w:rPr>
            </w:pPr>
            <w:r>
              <w:rPr>
                <w:b/>
                <w:szCs w:val="24"/>
                <w:lang w:val="en-US"/>
              </w:rPr>
              <w:t>e-mail</w:t>
            </w:r>
            <w:r>
              <w:rPr>
                <w:b/>
                <w:szCs w:val="24"/>
              </w:rPr>
              <w:t>:</w:t>
            </w:r>
          </w:p>
        </w:tc>
        <w:tc>
          <w:tcPr>
            <w:tcW w:w="4742" w:type="dxa"/>
            <w:tcBorders>
              <w:top w:val="single" w:sz="4" w:space="0" w:color="auto"/>
              <w:left w:val="nil"/>
              <w:bottom w:val="single" w:sz="4" w:space="0" w:color="auto"/>
              <w:right w:val="nil"/>
            </w:tcBorders>
            <w:vAlign w:val="bottom"/>
          </w:tcPr>
          <w:p w:rsidR="00FF1609" w:rsidRPr="004217ED" w:rsidRDefault="00FF1609" w:rsidP="00C80425">
            <w:pPr>
              <w:jc w:val="left"/>
              <w:rPr>
                <w:b/>
                <w:szCs w:val="24"/>
              </w:rPr>
            </w:pPr>
          </w:p>
        </w:tc>
      </w:tr>
    </w:tbl>
    <w:p w:rsidR="00FF1609" w:rsidRPr="004217ED" w:rsidRDefault="00FF1609" w:rsidP="00C80425">
      <w:pPr>
        <w:rPr>
          <w:b/>
          <w:szCs w:val="24"/>
        </w:rPr>
      </w:pPr>
    </w:p>
    <w:p w:rsidR="00FF1609" w:rsidRPr="00DA1E97" w:rsidRDefault="00FF1609" w:rsidP="00C80425">
      <w:pPr>
        <w:spacing w:line="276" w:lineRule="auto"/>
        <w:rPr>
          <w:szCs w:val="24"/>
        </w:rPr>
      </w:pPr>
      <w:r w:rsidRPr="004217ED">
        <w:rPr>
          <w:b/>
          <w:szCs w:val="24"/>
        </w:rPr>
        <w:tab/>
      </w:r>
      <w:r w:rsidRPr="004217ED">
        <w:rPr>
          <w:szCs w:val="24"/>
        </w:rPr>
        <w:t>У складу са чланом 77. став 2. тачка 2. подтачка 1) Закона о јавним набавкама, достављамо вам</w:t>
      </w:r>
    </w:p>
    <w:p w:rsidR="00FF1609" w:rsidRPr="00AD46A4" w:rsidRDefault="00FF1609" w:rsidP="00C80425">
      <w:pPr>
        <w:jc w:val="center"/>
        <w:outlineLvl w:val="0"/>
        <w:rPr>
          <w:b/>
          <w:szCs w:val="24"/>
        </w:rPr>
      </w:pPr>
      <w:r w:rsidRPr="004217ED">
        <w:rPr>
          <w:b/>
          <w:szCs w:val="24"/>
        </w:rPr>
        <w:t>П О Т В Р Д У</w:t>
      </w:r>
    </w:p>
    <w:p w:rsidR="00FF1609" w:rsidRPr="004217ED" w:rsidRDefault="00FF1609" w:rsidP="00C80425">
      <w:pPr>
        <w:spacing w:line="276" w:lineRule="auto"/>
        <w:ind w:right="-16"/>
        <w:rPr>
          <w:szCs w:val="24"/>
        </w:rPr>
      </w:pPr>
      <w:r w:rsidRPr="004217ED">
        <w:rPr>
          <w:szCs w:val="24"/>
        </w:rPr>
        <w:t>којом потврђујемо да је ___________________________________________________</w:t>
      </w:r>
    </w:p>
    <w:p w:rsidR="00FF1609" w:rsidRPr="004217ED" w:rsidRDefault="00313444" w:rsidP="00C80425">
      <w:pPr>
        <w:spacing w:line="276" w:lineRule="auto"/>
        <w:rPr>
          <w:szCs w:val="24"/>
        </w:rPr>
      </w:pPr>
      <w:r>
        <w:rPr>
          <w:szCs w:val="24"/>
        </w:rPr>
        <w:t xml:space="preserve">у </w:t>
      </w:r>
      <w:r w:rsidR="00E60103" w:rsidRPr="008A3972">
        <w:rPr>
          <w:szCs w:val="24"/>
        </w:rPr>
        <w:t>201</w:t>
      </w:r>
      <w:r w:rsidR="001F1B18" w:rsidRPr="008A3972">
        <w:rPr>
          <w:szCs w:val="24"/>
          <w:lang w:val="sr-Cyrl-RS"/>
        </w:rPr>
        <w:t>6</w:t>
      </w:r>
      <w:r w:rsidR="00E60103" w:rsidRPr="008A3972">
        <w:rPr>
          <w:szCs w:val="24"/>
        </w:rPr>
        <w:t>, 201</w:t>
      </w:r>
      <w:r w:rsidR="001F1B18" w:rsidRPr="008A3972">
        <w:rPr>
          <w:szCs w:val="24"/>
          <w:lang w:val="sr-Cyrl-RS"/>
        </w:rPr>
        <w:t>7</w:t>
      </w:r>
      <w:r w:rsidR="00E60103" w:rsidRPr="008A3972">
        <w:rPr>
          <w:szCs w:val="24"/>
        </w:rPr>
        <w:t>. и 201</w:t>
      </w:r>
      <w:r w:rsidR="001F1B18" w:rsidRPr="008A3972">
        <w:rPr>
          <w:szCs w:val="24"/>
          <w:lang w:val="sr-Cyrl-RS"/>
        </w:rPr>
        <w:t>8</w:t>
      </w:r>
      <w:r w:rsidR="00FF1609" w:rsidRPr="008A3972">
        <w:rPr>
          <w:szCs w:val="24"/>
        </w:rPr>
        <w:t>.</w:t>
      </w:r>
      <w:r w:rsidR="00FF1609" w:rsidRPr="003C5BFD">
        <w:rPr>
          <w:szCs w:val="24"/>
        </w:rPr>
        <w:t xml:space="preserve"> години,  из</w:t>
      </w:r>
      <w:r w:rsidR="00FF1609" w:rsidRPr="003C5BFD">
        <w:rPr>
          <w:rFonts w:eastAsia="Calibri"/>
          <w:szCs w:val="24"/>
        </w:rPr>
        <w:t xml:space="preserve">вршио услуге стручног надзора </w:t>
      </w:r>
      <w:r w:rsidR="00FF1609" w:rsidRPr="003C5BFD">
        <w:rPr>
          <w:rFonts w:eastAsiaTheme="minorHAnsi"/>
          <w:szCs w:val="24"/>
        </w:rPr>
        <w:t xml:space="preserve">над </w:t>
      </w:r>
      <w:r w:rsidR="00FF1609" w:rsidRPr="003C5BFD">
        <w:rPr>
          <w:rFonts w:eastAsiaTheme="minorHAnsi"/>
        </w:rPr>
        <w:t xml:space="preserve"> </w:t>
      </w:r>
      <w:r w:rsidR="00FF1609" w:rsidRPr="00B5390F">
        <w:rPr>
          <w:rFonts w:eastAsiaTheme="minorHAnsi"/>
        </w:rPr>
        <w:t>извођењем</w:t>
      </w:r>
      <w:r w:rsidR="00FF1609" w:rsidRPr="00FF1609">
        <w:rPr>
          <w:rFonts w:eastAsiaTheme="minorHAnsi"/>
          <w:color w:val="FF0000"/>
        </w:rPr>
        <w:t xml:space="preserve"> </w:t>
      </w:r>
      <w:r w:rsidR="00B5390F">
        <w:rPr>
          <w:rFonts w:eastAsiaTheme="minorHAnsi"/>
        </w:rPr>
        <w:t>грађевинских радова у области високоградње, нискоградње, саобраћајне инфраструктуре са припадајућим електроенергетским, телекомуникационим, машинским радовима на изградњи, реконструкцији, адаптацији или санацији објеката</w:t>
      </w:r>
      <w:r w:rsidR="00FF1609" w:rsidRPr="003C5BFD">
        <w:rPr>
          <w:szCs w:val="24"/>
        </w:rPr>
        <w:t xml:space="preserve">, и то: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52"/>
        <w:gridCol w:w="2952"/>
        <w:gridCol w:w="2952"/>
      </w:tblGrid>
      <w:tr w:rsidR="00FF1609" w:rsidRPr="004217ED" w:rsidTr="00062661">
        <w:tc>
          <w:tcPr>
            <w:tcW w:w="2952" w:type="dxa"/>
          </w:tcPr>
          <w:p w:rsidR="00FF1609" w:rsidRPr="004217ED" w:rsidRDefault="00FF1609" w:rsidP="00C80425">
            <w:pPr>
              <w:spacing w:line="360" w:lineRule="auto"/>
              <w:jc w:val="center"/>
              <w:rPr>
                <w:b/>
                <w:szCs w:val="24"/>
              </w:rPr>
            </w:pPr>
            <w:r w:rsidRPr="004217ED">
              <w:rPr>
                <w:b/>
                <w:szCs w:val="24"/>
              </w:rPr>
              <w:t>Број и датум уговора</w:t>
            </w:r>
          </w:p>
        </w:tc>
        <w:tc>
          <w:tcPr>
            <w:tcW w:w="2952" w:type="dxa"/>
          </w:tcPr>
          <w:p w:rsidR="00FF1609" w:rsidRPr="004217ED" w:rsidRDefault="00FF1609" w:rsidP="00C80425">
            <w:pPr>
              <w:spacing w:line="360" w:lineRule="auto"/>
              <w:jc w:val="center"/>
              <w:rPr>
                <w:b/>
                <w:szCs w:val="24"/>
              </w:rPr>
            </w:pPr>
            <w:r w:rsidRPr="004217ED">
              <w:rPr>
                <w:b/>
                <w:szCs w:val="24"/>
              </w:rPr>
              <w:t>Назив пројекта</w:t>
            </w:r>
          </w:p>
        </w:tc>
        <w:tc>
          <w:tcPr>
            <w:tcW w:w="2952" w:type="dxa"/>
          </w:tcPr>
          <w:p w:rsidR="00FF1609" w:rsidRPr="004217ED" w:rsidRDefault="00FF1609" w:rsidP="00C80425">
            <w:pPr>
              <w:spacing w:line="360" w:lineRule="auto"/>
              <w:jc w:val="center"/>
              <w:rPr>
                <w:b/>
                <w:szCs w:val="24"/>
              </w:rPr>
            </w:pPr>
            <w:r w:rsidRPr="004217ED">
              <w:rPr>
                <w:b/>
                <w:szCs w:val="24"/>
              </w:rPr>
              <w:t>Врста објекта</w:t>
            </w:r>
          </w:p>
        </w:tc>
      </w:tr>
      <w:tr w:rsidR="00FF1609" w:rsidRPr="004217ED" w:rsidTr="00062661">
        <w:trPr>
          <w:trHeight w:val="341"/>
        </w:trPr>
        <w:tc>
          <w:tcPr>
            <w:tcW w:w="2952" w:type="dxa"/>
          </w:tcPr>
          <w:p w:rsidR="00FF1609" w:rsidRPr="004217ED" w:rsidRDefault="00FF1609" w:rsidP="00C80425">
            <w:pPr>
              <w:spacing w:line="360" w:lineRule="auto"/>
              <w:rPr>
                <w:szCs w:val="24"/>
              </w:rPr>
            </w:pPr>
          </w:p>
        </w:tc>
        <w:tc>
          <w:tcPr>
            <w:tcW w:w="2952" w:type="dxa"/>
          </w:tcPr>
          <w:p w:rsidR="00FF1609" w:rsidRPr="004217ED" w:rsidRDefault="00FF1609" w:rsidP="00C80425">
            <w:pPr>
              <w:spacing w:line="360" w:lineRule="auto"/>
              <w:rPr>
                <w:szCs w:val="24"/>
              </w:rPr>
            </w:pPr>
          </w:p>
        </w:tc>
        <w:tc>
          <w:tcPr>
            <w:tcW w:w="2952" w:type="dxa"/>
          </w:tcPr>
          <w:p w:rsidR="00FF1609" w:rsidRPr="004217ED" w:rsidRDefault="00FF1609" w:rsidP="00C80425">
            <w:pPr>
              <w:spacing w:line="360" w:lineRule="auto"/>
              <w:rPr>
                <w:szCs w:val="24"/>
              </w:rPr>
            </w:pPr>
          </w:p>
        </w:tc>
      </w:tr>
      <w:tr w:rsidR="00FF1609" w:rsidRPr="004217ED" w:rsidTr="00062661">
        <w:trPr>
          <w:trHeight w:val="278"/>
        </w:trPr>
        <w:tc>
          <w:tcPr>
            <w:tcW w:w="2952" w:type="dxa"/>
          </w:tcPr>
          <w:p w:rsidR="00FF1609" w:rsidRPr="004217ED" w:rsidRDefault="00FF1609" w:rsidP="00C80425">
            <w:pPr>
              <w:spacing w:line="360" w:lineRule="auto"/>
              <w:rPr>
                <w:szCs w:val="24"/>
              </w:rPr>
            </w:pPr>
          </w:p>
        </w:tc>
        <w:tc>
          <w:tcPr>
            <w:tcW w:w="2952" w:type="dxa"/>
          </w:tcPr>
          <w:p w:rsidR="00FF1609" w:rsidRPr="004217ED" w:rsidRDefault="00FF1609" w:rsidP="00C80425">
            <w:pPr>
              <w:spacing w:line="360" w:lineRule="auto"/>
              <w:rPr>
                <w:szCs w:val="24"/>
              </w:rPr>
            </w:pPr>
          </w:p>
        </w:tc>
        <w:tc>
          <w:tcPr>
            <w:tcW w:w="2952" w:type="dxa"/>
          </w:tcPr>
          <w:p w:rsidR="00FF1609" w:rsidRPr="004217ED" w:rsidRDefault="00FF1609" w:rsidP="00C80425">
            <w:pPr>
              <w:spacing w:line="360" w:lineRule="auto"/>
              <w:rPr>
                <w:szCs w:val="24"/>
              </w:rPr>
            </w:pPr>
          </w:p>
        </w:tc>
      </w:tr>
      <w:tr w:rsidR="00FF1609" w:rsidRPr="004217ED" w:rsidTr="00062661">
        <w:tc>
          <w:tcPr>
            <w:tcW w:w="2952" w:type="dxa"/>
          </w:tcPr>
          <w:p w:rsidR="00FF1609" w:rsidRPr="004217ED" w:rsidRDefault="00FF1609" w:rsidP="00C80425">
            <w:pPr>
              <w:spacing w:line="360" w:lineRule="auto"/>
              <w:rPr>
                <w:szCs w:val="24"/>
              </w:rPr>
            </w:pPr>
          </w:p>
        </w:tc>
        <w:tc>
          <w:tcPr>
            <w:tcW w:w="2952" w:type="dxa"/>
          </w:tcPr>
          <w:p w:rsidR="00FF1609" w:rsidRPr="004217ED" w:rsidRDefault="00FF1609" w:rsidP="00C80425">
            <w:pPr>
              <w:spacing w:line="360" w:lineRule="auto"/>
              <w:rPr>
                <w:szCs w:val="24"/>
              </w:rPr>
            </w:pPr>
          </w:p>
        </w:tc>
        <w:tc>
          <w:tcPr>
            <w:tcW w:w="2952" w:type="dxa"/>
          </w:tcPr>
          <w:p w:rsidR="00FF1609" w:rsidRPr="004217ED" w:rsidRDefault="00FF1609" w:rsidP="00C80425">
            <w:pPr>
              <w:spacing w:line="360" w:lineRule="auto"/>
              <w:rPr>
                <w:szCs w:val="24"/>
              </w:rPr>
            </w:pPr>
          </w:p>
        </w:tc>
      </w:tr>
      <w:tr w:rsidR="00FF1609" w:rsidRPr="004217ED" w:rsidTr="00062661">
        <w:tc>
          <w:tcPr>
            <w:tcW w:w="2952" w:type="dxa"/>
          </w:tcPr>
          <w:p w:rsidR="00FF1609" w:rsidRPr="004217ED" w:rsidRDefault="00FF1609" w:rsidP="00C80425">
            <w:pPr>
              <w:spacing w:line="360" w:lineRule="auto"/>
              <w:rPr>
                <w:szCs w:val="24"/>
              </w:rPr>
            </w:pPr>
          </w:p>
        </w:tc>
        <w:tc>
          <w:tcPr>
            <w:tcW w:w="2952" w:type="dxa"/>
          </w:tcPr>
          <w:p w:rsidR="00FF1609" w:rsidRPr="004217ED" w:rsidRDefault="00FF1609" w:rsidP="00C80425">
            <w:pPr>
              <w:spacing w:line="360" w:lineRule="auto"/>
              <w:rPr>
                <w:szCs w:val="24"/>
              </w:rPr>
            </w:pPr>
          </w:p>
        </w:tc>
        <w:tc>
          <w:tcPr>
            <w:tcW w:w="2952" w:type="dxa"/>
          </w:tcPr>
          <w:p w:rsidR="00FF1609" w:rsidRPr="004217ED" w:rsidRDefault="00FF1609" w:rsidP="00C80425">
            <w:pPr>
              <w:spacing w:line="360" w:lineRule="auto"/>
              <w:rPr>
                <w:szCs w:val="24"/>
              </w:rPr>
            </w:pPr>
          </w:p>
        </w:tc>
      </w:tr>
      <w:tr w:rsidR="00FF1609" w:rsidRPr="004217ED" w:rsidTr="00062661">
        <w:tc>
          <w:tcPr>
            <w:tcW w:w="2952" w:type="dxa"/>
          </w:tcPr>
          <w:p w:rsidR="00FF1609" w:rsidRPr="004217ED" w:rsidRDefault="00FF1609" w:rsidP="00C80425">
            <w:pPr>
              <w:spacing w:line="360" w:lineRule="auto"/>
              <w:rPr>
                <w:szCs w:val="24"/>
              </w:rPr>
            </w:pPr>
          </w:p>
        </w:tc>
        <w:tc>
          <w:tcPr>
            <w:tcW w:w="2952" w:type="dxa"/>
          </w:tcPr>
          <w:p w:rsidR="00FF1609" w:rsidRPr="004217ED" w:rsidRDefault="00FF1609" w:rsidP="00C80425">
            <w:pPr>
              <w:spacing w:line="360" w:lineRule="auto"/>
              <w:rPr>
                <w:szCs w:val="24"/>
              </w:rPr>
            </w:pPr>
          </w:p>
        </w:tc>
        <w:tc>
          <w:tcPr>
            <w:tcW w:w="2952" w:type="dxa"/>
          </w:tcPr>
          <w:p w:rsidR="00FF1609" w:rsidRPr="004217ED" w:rsidRDefault="00FF1609" w:rsidP="00C80425">
            <w:pPr>
              <w:spacing w:line="360" w:lineRule="auto"/>
              <w:rPr>
                <w:szCs w:val="24"/>
              </w:rPr>
            </w:pPr>
          </w:p>
        </w:tc>
      </w:tr>
    </w:tbl>
    <w:p w:rsidR="00FF1609" w:rsidRPr="004217ED" w:rsidRDefault="00FF1609" w:rsidP="00C80425">
      <w:pPr>
        <w:spacing w:line="276" w:lineRule="auto"/>
        <w:ind w:right="104"/>
        <w:outlineLvl w:val="0"/>
        <w:rPr>
          <w:szCs w:val="24"/>
        </w:rPr>
      </w:pPr>
      <w:r w:rsidRPr="004217ED">
        <w:rPr>
          <w:szCs w:val="24"/>
        </w:rPr>
        <w:tab/>
        <w:t>Потврда се издаје на захтев ___________________________________ _______________________________________________________________________</w:t>
      </w:r>
    </w:p>
    <w:p w:rsidR="00FF1609" w:rsidRPr="004217ED" w:rsidRDefault="00FF1609" w:rsidP="00C80425">
      <w:pPr>
        <w:tabs>
          <w:tab w:val="left" w:pos="1260"/>
        </w:tabs>
        <w:spacing w:line="276" w:lineRule="auto"/>
        <w:rPr>
          <w:szCs w:val="24"/>
        </w:rPr>
      </w:pPr>
      <w:r w:rsidRPr="004217ED">
        <w:rPr>
          <w:szCs w:val="24"/>
        </w:rPr>
        <w:t xml:space="preserve">ради учешћа у </w:t>
      </w:r>
      <w:r>
        <w:rPr>
          <w:szCs w:val="24"/>
        </w:rPr>
        <w:t xml:space="preserve">отвореном </w:t>
      </w:r>
      <w:r w:rsidRPr="004217ED">
        <w:rPr>
          <w:szCs w:val="24"/>
        </w:rPr>
        <w:t>посту</w:t>
      </w:r>
      <w:r w:rsidR="00313444">
        <w:rPr>
          <w:szCs w:val="24"/>
        </w:rPr>
        <w:t>пку јавне набавке</w:t>
      </w:r>
      <w:r w:rsidRPr="004217ED">
        <w:rPr>
          <w:szCs w:val="24"/>
        </w:rPr>
        <w:t xml:space="preserve"> </w:t>
      </w:r>
      <w:r w:rsidRPr="004217ED">
        <w:rPr>
          <w:b/>
          <w:szCs w:val="24"/>
        </w:rPr>
        <w:t xml:space="preserve">број </w:t>
      </w:r>
      <w:r w:rsidR="00313444">
        <w:rPr>
          <w:b/>
          <w:bCs/>
          <w:iCs/>
        </w:rPr>
        <w:t>13</w:t>
      </w:r>
      <w:r w:rsidRPr="004217ED">
        <w:rPr>
          <w:b/>
          <w:szCs w:val="24"/>
        </w:rPr>
        <w:t>/1</w:t>
      </w:r>
      <w:r w:rsidR="00313444">
        <w:rPr>
          <w:b/>
          <w:szCs w:val="24"/>
        </w:rPr>
        <w:t>9</w:t>
      </w:r>
      <w:r w:rsidRPr="004217ED">
        <w:rPr>
          <w:szCs w:val="24"/>
        </w:rPr>
        <w:t xml:space="preserve">, чији је предмет </w:t>
      </w:r>
      <w:r w:rsidR="001F1B18">
        <w:rPr>
          <w:szCs w:val="24"/>
          <w:lang w:val="sr-Cyrl-RS"/>
        </w:rPr>
        <w:t xml:space="preserve">набавка услуга </w:t>
      </w:r>
      <w:r w:rsidR="00313444">
        <w:rPr>
          <w:lang w:val="sr-Cyrl-RS"/>
        </w:rPr>
        <w:t>надзор</w:t>
      </w:r>
      <w:r w:rsidR="001F1B18">
        <w:rPr>
          <w:lang w:val="sr-Cyrl-RS"/>
        </w:rPr>
        <w:t>а</w:t>
      </w:r>
      <w:r w:rsidR="00313444">
        <w:rPr>
          <w:lang w:val="sr-Cyrl-RS"/>
        </w:rPr>
        <w:t xml:space="preserve"> над извођењем радова на изградњи ЦИ при ГП Градина</w:t>
      </w:r>
      <w:r w:rsidRPr="004217ED">
        <w:rPr>
          <w:szCs w:val="24"/>
        </w:rPr>
        <w:t xml:space="preserve"> и у друге сврхе се не може користити. </w:t>
      </w:r>
    </w:p>
    <w:tbl>
      <w:tblPr>
        <w:tblW w:w="0" w:type="auto"/>
        <w:tblLook w:val="01E0" w:firstRow="1" w:lastRow="1" w:firstColumn="1" w:lastColumn="1" w:noHBand="0" w:noVBand="0"/>
      </w:tblPr>
      <w:tblGrid>
        <w:gridCol w:w="228"/>
        <w:gridCol w:w="1080"/>
        <w:gridCol w:w="1200"/>
        <w:gridCol w:w="1440"/>
        <w:gridCol w:w="871"/>
        <w:gridCol w:w="3785"/>
      </w:tblGrid>
      <w:tr w:rsidR="00FF1609" w:rsidRPr="004217ED" w:rsidTr="00062661">
        <w:trPr>
          <w:gridBefore w:val="1"/>
          <w:gridAfter w:val="2"/>
          <w:wBefore w:w="228" w:type="dxa"/>
          <w:wAfter w:w="4656" w:type="dxa"/>
          <w:trHeight w:val="495"/>
        </w:trPr>
        <w:tc>
          <w:tcPr>
            <w:tcW w:w="1080" w:type="dxa"/>
            <w:vAlign w:val="bottom"/>
            <w:hideMark/>
          </w:tcPr>
          <w:p w:rsidR="00FF1609" w:rsidRPr="004217ED" w:rsidRDefault="00FF1609" w:rsidP="00C80425">
            <w:pPr>
              <w:jc w:val="center"/>
              <w:rPr>
                <w:b/>
                <w:szCs w:val="24"/>
              </w:rPr>
            </w:pPr>
            <w:r w:rsidRPr="004217ED">
              <w:rPr>
                <w:b/>
                <w:szCs w:val="24"/>
              </w:rPr>
              <w:t>Место</w:t>
            </w:r>
          </w:p>
        </w:tc>
        <w:tc>
          <w:tcPr>
            <w:tcW w:w="2640" w:type="dxa"/>
            <w:gridSpan w:val="2"/>
            <w:tcBorders>
              <w:top w:val="nil"/>
              <w:left w:val="nil"/>
              <w:bottom w:val="single" w:sz="4" w:space="0" w:color="auto"/>
              <w:right w:val="nil"/>
            </w:tcBorders>
            <w:vAlign w:val="bottom"/>
          </w:tcPr>
          <w:p w:rsidR="00FF1609" w:rsidRPr="004217ED" w:rsidRDefault="00FF1609" w:rsidP="00C80425">
            <w:pPr>
              <w:jc w:val="center"/>
              <w:rPr>
                <w:b/>
                <w:szCs w:val="24"/>
              </w:rPr>
            </w:pPr>
          </w:p>
        </w:tc>
      </w:tr>
      <w:tr w:rsidR="00FF1609" w:rsidRPr="004217ED" w:rsidTr="00062661">
        <w:trPr>
          <w:gridBefore w:val="1"/>
          <w:gridAfter w:val="2"/>
          <w:wBefore w:w="228" w:type="dxa"/>
          <w:wAfter w:w="4656" w:type="dxa"/>
          <w:trHeight w:val="495"/>
        </w:trPr>
        <w:tc>
          <w:tcPr>
            <w:tcW w:w="1080" w:type="dxa"/>
            <w:vAlign w:val="bottom"/>
            <w:hideMark/>
          </w:tcPr>
          <w:p w:rsidR="00FF1609" w:rsidRPr="004217ED" w:rsidRDefault="00FF1609" w:rsidP="00C80425">
            <w:pPr>
              <w:jc w:val="center"/>
              <w:rPr>
                <w:b/>
                <w:szCs w:val="24"/>
              </w:rPr>
            </w:pPr>
            <w:r w:rsidRPr="004217ED">
              <w:rPr>
                <w:b/>
                <w:szCs w:val="24"/>
              </w:rPr>
              <w:t>Датум:</w:t>
            </w:r>
          </w:p>
        </w:tc>
        <w:tc>
          <w:tcPr>
            <w:tcW w:w="2640" w:type="dxa"/>
            <w:gridSpan w:val="2"/>
            <w:tcBorders>
              <w:top w:val="single" w:sz="4" w:space="0" w:color="auto"/>
              <w:left w:val="nil"/>
              <w:bottom w:val="single" w:sz="4" w:space="0" w:color="auto"/>
              <w:right w:val="nil"/>
            </w:tcBorders>
            <w:vAlign w:val="center"/>
          </w:tcPr>
          <w:p w:rsidR="00FF1609" w:rsidRPr="004217ED" w:rsidRDefault="00FF1609" w:rsidP="00C80425">
            <w:pPr>
              <w:jc w:val="left"/>
              <w:rPr>
                <w:b/>
                <w:szCs w:val="24"/>
              </w:rPr>
            </w:pPr>
          </w:p>
        </w:tc>
      </w:tr>
      <w:tr w:rsidR="00FF1609" w:rsidRPr="004217ED" w:rsidTr="00062661">
        <w:tblPrEx>
          <w:jc w:val="center"/>
        </w:tblPrEx>
        <w:trPr>
          <w:jc w:val="center"/>
        </w:trPr>
        <w:tc>
          <w:tcPr>
            <w:tcW w:w="2508" w:type="dxa"/>
            <w:gridSpan w:val="3"/>
          </w:tcPr>
          <w:p w:rsidR="00FF1609" w:rsidRPr="004217ED" w:rsidRDefault="00FF1609" w:rsidP="00C80425">
            <w:pPr>
              <w:spacing w:line="360" w:lineRule="auto"/>
              <w:rPr>
                <w:szCs w:val="24"/>
              </w:rPr>
            </w:pPr>
            <w:r w:rsidRPr="004217ED">
              <w:rPr>
                <w:szCs w:val="24"/>
              </w:rPr>
              <w:tab/>
            </w:r>
          </w:p>
        </w:tc>
        <w:tc>
          <w:tcPr>
            <w:tcW w:w="2311" w:type="dxa"/>
            <w:gridSpan w:val="2"/>
          </w:tcPr>
          <w:p w:rsidR="00FF1609" w:rsidRPr="004217ED" w:rsidRDefault="00FF1609" w:rsidP="00C80425">
            <w:pPr>
              <w:spacing w:line="360" w:lineRule="auto"/>
              <w:rPr>
                <w:szCs w:val="24"/>
              </w:rPr>
            </w:pPr>
          </w:p>
        </w:tc>
        <w:tc>
          <w:tcPr>
            <w:tcW w:w="3785" w:type="dxa"/>
            <w:tcBorders>
              <w:top w:val="nil"/>
              <w:left w:val="nil"/>
              <w:bottom w:val="single" w:sz="4" w:space="0" w:color="auto"/>
              <w:right w:val="nil"/>
            </w:tcBorders>
          </w:tcPr>
          <w:p w:rsidR="00FF1609" w:rsidRPr="004217ED" w:rsidRDefault="00FF1609" w:rsidP="00C80425">
            <w:pPr>
              <w:spacing w:line="360" w:lineRule="auto"/>
              <w:jc w:val="center"/>
              <w:rPr>
                <w:b/>
                <w:szCs w:val="24"/>
              </w:rPr>
            </w:pPr>
            <w:r w:rsidRPr="004217ED">
              <w:rPr>
                <w:b/>
                <w:szCs w:val="24"/>
              </w:rPr>
              <w:t>Референтни наручилац</w:t>
            </w:r>
          </w:p>
          <w:p w:rsidR="00FF1609" w:rsidRPr="004217ED" w:rsidRDefault="00FF1609" w:rsidP="00C80425">
            <w:pPr>
              <w:spacing w:line="360" w:lineRule="auto"/>
              <w:jc w:val="center"/>
              <w:rPr>
                <w:szCs w:val="24"/>
              </w:rPr>
            </w:pPr>
          </w:p>
        </w:tc>
      </w:tr>
      <w:tr w:rsidR="00FF1609" w:rsidRPr="004217ED" w:rsidTr="00062661">
        <w:tblPrEx>
          <w:jc w:val="center"/>
        </w:tblPrEx>
        <w:trPr>
          <w:jc w:val="center"/>
        </w:trPr>
        <w:tc>
          <w:tcPr>
            <w:tcW w:w="2508" w:type="dxa"/>
            <w:gridSpan w:val="3"/>
          </w:tcPr>
          <w:p w:rsidR="00FF1609" w:rsidRPr="004217ED" w:rsidRDefault="00FF1609" w:rsidP="00C80425">
            <w:pPr>
              <w:spacing w:line="360" w:lineRule="auto"/>
              <w:rPr>
                <w:szCs w:val="24"/>
              </w:rPr>
            </w:pPr>
          </w:p>
        </w:tc>
        <w:tc>
          <w:tcPr>
            <w:tcW w:w="2311" w:type="dxa"/>
            <w:gridSpan w:val="2"/>
          </w:tcPr>
          <w:p w:rsidR="00FF1609" w:rsidRPr="004217ED" w:rsidRDefault="00FF1609" w:rsidP="00C80425">
            <w:pPr>
              <w:spacing w:line="360" w:lineRule="auto"/>
              <w:rPr>
                <w:szCs w:val="24"/>
              </w:rPr>
            </w:pPr>
          </w:p>
        </w:tc>
        <w:tc>
          <w:tcPr>
            <w:tcW w:w="3785" w:type="dxa"/>
            <w:tcBorders>
              <w:top w:val="single" w:sz="4" w:space="0" w:color="auto"/>
              <w:left w:val="nil"/>
              <w:bottom w:val="nil"/>
              <w:right w:val="nil"/>
            </w:tcBorders>
            <w:hideMark/>
          </w:tcPr>
          <w:p w:rsidR="00FF1609" w:rsidRPr="004217ED" w:rsidRDefault="00FF1609" w:rsidP="00C80425">
            <w:pPr>
              <w:spacing w:line="360" w:lineRule="auto"/>
              <w:jc w:val="center"/>
              <w:rPr>
                <w:szCs w:val="24"/>
              </w:rPr>
            </w:pPr>
            <w:r w:rsidRPr="004217ED">
              <w:rPr>
                <w:szCs w:val="24"/>
              </w:rPr>
              <w:t>(потпис и печат овлашћеног лица)</w:t>
            </w:r>
          </w:p>
        </w:tc>
      </w:tr>
    </w:tbl>
    <w:p w:rsidR="00FF1609" w:rsidRPr="004217ED" w:rsidRDefault="00FF1609" w:rsidP="00C80425">
      <w:pPr>
        <w:rPr>
          <w:szCs w:val="24"/>
        </w:rPr>
      </w:pPr>
    </w:p>
    <w:tbl>
      <w:tblPr>
        <w:tblW w:w="0" w:type="auto"/>
        <w:tblInd w:w="228" w:type="dxa"/>
        <w:tblLook w:val="01E0" w:firstRow="1" w:lastRow="1" w:firstColumn="1" w:lastColumn="1" w:noHBand="0" w:noVBand="0"/>
      </w:tblPr>
      <w:tblGrid>
        <w:gridCol w:w="1668"/>
        <w:gridCol w:w="5040"/>
      </w:tblGrid>
      <w:tr w:rsidR="00FF1609" w:rsidRPr="004217ED" w:rsidTr="00062661">
        <w:tc>
          <w:tcPr>
            <w:tcW w:w="1668" w:type="dxa"/>
            <w:hideMark/>
          </w:tcPr>
          <w:p w:rsidR="00FF1609" w:rsidRPr="004217ED" w:rsidRDefault="00FF1609" w:rsidP="00C80425">
            <w:pPr>
              <w:rPr>
                <w:b/>
                <w:szCs w:val="24"/>
              </w:rPr>
            </w:pPr>
            <w:r w:rsidRPr="004217ED">
              <w:rPr>
                <w:b/>
                <w:szCs w:val="24"/>
              </w:rPr>
              <w:t>Напомена:</w:t>
            </w:r>
          </w:p>
        </w:tc>
        <w:tc>
          <w:tcPr>
            <w:tcW w:w="5040" w:type="dxa"/>
            <w:hideMark/>
          </w:tcPr>
          <w:p w:rsidR="00FF1609" w:rsidRPr="004217ED" w:rsidRDefault="00FF1609" w:rsidP="00C80425">
            <w:pPr>
              <w:rPr>
                <w:b/>
                <w:szCs w:val="24"/>
              </w:rPr>
            </w:pPr>
            <w:r w:rsidRPr="004217ED">
              <w:rPr>
                <w:b/>
                <w:szCs w:val="24"/>
              </w:rPr>
              <w:t>Образац потврде копирати и доставити за све наручиоце из референтне листе</w:t>
            </w:r>
          </w:p>
        </w:tc>
      </w:tr>
    </w:tbl>
    <w:p w:rsidR="00452DF1" w:rsidRPr="00DD3A75" w:rsidRDefault="00452DF1" w:rsidP="00C80425">
      <w:pPr>
        <w:tabs>
          <w:tab w:val="left" w:pos="1080"/>
        </w:tabs>
        <w:jc w:val="center"/>
        <w:outlineLvl w:val="0"/>
        <w:rPr>
          <w:b/>
          <w:color w:val="000000"/>
          <w:szCs w:val="24"/>
        </w:rPr>
      </w:pPr>
      <w:r w:rsidRPr="00DD3A75">
        <w:rPr>
          <w:b/>
          <w:color w:val="000000"/>
          <w:szCs w:val="24"/>
        </w:rPr>
        <w:t>Списак референтних наручилаца</w:t>
      </w:r>
    </w:p>
    <w:p w:rsidR="00452DF1" w:rsidRPr="00DD3A75" w:rsidRDefault="00452DF1" w:rsidP="00C80425">
      <w:pPr>
        <w:tabs>
          <w:tab w:val="left" w:pos="1080"/>
        </w:tabs>
        <w:jc w:val="center"/>
        <w:rPr>
          <w:b/>
          <w:color w:val="000000"/>
          <w:szCs w:val="24"/>
        </w:rPr>
      </w:pPr>
    </w:p>
    <w:p w:rsidR="00452DF1" w:rsidRPr="00DD3A75" w:rsidRDefault="00452DF1" w:rsidP="00C80425">
      <w:pPr>
        <w:rPr>
          <w:b/>
          <w:szCs w:val="24"/>
        </w:rPr>
      </w:pPr>
    </w:p>
    <w:tbl>
      <w:tblPr>
        <w:tblW w:w="8101" w:type="dxa"/>
        <w:tblInd w:w="6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34"/>
        <w:gridCol w:w="4847"/>
        <w:gridCol w:w="2520"/>
      </w:tblGrid>
      <w:tr w:rsidR="00452DF1" w:rsidRPr="00DD3A75" w:rsidTr="006E2AA6">
        <w:trPr>
          <w:trHeight w:val="735"/>
        </w:trPr>
        <w:tc>
          <w:tcPr>
            <w:tcW w:w="734" w:type="dxa"/>
            <w:vMerge w:val="restart"/>
            <w:tcBorders>
              <w:top w:val="single" w:sz="4" w:space="0" w:color="auto"/>
              <w:left w:val="single" w:sz="4" w:space="0" w:color="auto"/>
              <w:bottom w:val="single" w:sz="4" w:space="0" w:color="auto"/>
              <w:right w:val="single" w:sz="4" w:space="0" w:color="auto"/>
            </w:tcBorders>
            <w:vAlign w:val="center"/>
            <w:hideMark/>
          </w:tcPr>
          <w:p w:rsidR="00452DF1" w:rsidRPr="00DD3A75" w:rsidRDefault="00452DF1" w:rsidP="00C80425">
            <w:pPr>
              <w:ind w:left="-109"/>
              <w:jc w:val="center"/>
              <w:rPr>
                <w:b/>
                <w:szCs w:val="22"/>
              </w:rPr>
            </w:pPr>
            <w:r w:rsidRPr="00DD3A75">
              <w:rPr>
                <w:b/>
                <w:sz w:val="22"/>
                <w:szCs w:val="22"/>
              </w:rPr>
              <w:t xml:space="preserve">Редни </w:t>
            </w:r>
          </w:p>
          <w:p w:rsidR="00452DF1" w:rsidRPr="00DD3A75" w:rsidRDefault="00452DF1" w:rsidP="00C80425">
            <w:pPr>
              <w:ind w:left="-109"/>
              <w:jc w:val="center"/>
              <w:rPr>
                <w:b/>
                <w:szCs w:val="24"/>
              </w:rPr>
            </w:pPr>
            <w:r w:rsidRPr="00DD3A75">
              <w:rPr>
                <w:b/>
                <w:sz w:val="22"/>
                <w:szCs w:val="22"/>
              </w:rPr>
              <w:t>број</w:t>
            </w:r>
          </w:p>
        </w:tc>
        <w:tc>
          <w:tcPr>
            <w:tcW w:w="4847" w:type="dxa"/>
            <w:tcBorders>
              <w:top w:val="single" w:sz="4" w:space="0" w:color="auto"/>
              <w:left w:val="single" w:sz="4" w:space="0" w:color="auto"/>
              <w:bottom w:val="single" w:sz="4" w:space="0" w:color="auto"/>
              <w:right w:val="single" w:sz="4" w:space="0" w:color="auto"/>
            </w:tcBorders>
            <w:vAlign w:val="center"/>
            <w:hideMark/>
          </w:tcPr>
          <w:p w:rsidR="00452DF1" w:rsidRPr="00DD3A75" w:rsidRDefault="00452DF1" w:rsidP="00C80425">
            <w:pPr>
              <w:jc w:val="center"/>
              <w:rPr>
                <w:b/>
                <w:szCs w:val="24"/>
              </w:rPr>
            </w:pPr>
            <w:r w:rsidRPr="00DD3A75">
              <w:rPr>
                <w:b/>
                <w:szCs w:val="24"/>
              </w:rPr>
              <w:t xml:space="preserve">Списак референтних наручилаца </w:t>
            </w:r>
          </w:p>
        </w:tc>
        <w:tc>
          <w:tcPr>
            <w:tcW w:w="2520" w:type="dxa"/>
            <w:tcBorders>
              <w:top w:val="single" w:sz="4" w:space="0" w:color="auto"/>
              <w:left w:val="single" w:sz="4" w:space="0" w:color="auto"/>
              <w:bottom w:val="single" w:sz="4" w:space="0" w:color="auto"/>
              <w:right w:val="single" w:sz="4" w:space="0" w:color="auto"/>
            </w:tcBorders>
            <w:vAlign w:val="center"/>
            <w:hideMark/>
          </w:tcPr>
          <w:p w:rsidR="00452DF1" w:rsidRPr="00DD3A75" w:rsidRDefault="00452DF1" w:rsidP="00C80425">
            <w:pPr>
              <w:jc w:val="center"/>
              <w:rPr>
                <w:b/>
                <w:szCs w:val="24"/>
              </w:rPr>
            </w:pPr>
            <w:r w:rsidRPr="00DD3A75">
              <w:rPr>
                <w:b/>
                <w:szCs w:val="24"/>
              </w:rPr>
              <w:t xml:space="preserve">Вредност </w:t>
            </w:r>
          </w:p>
          <w:p w:rsidR="00452DF1" w:rsidRPr="00DD3A75" w:rsidRDefault="00452DF1" w:rsidP="00C80425">
            <w:pPr>
              <w:jc w:val="center"/>
              <w:rPr>
                <w:b/>
                <w:szCs w:val="24"/>
              </w:rPr>
            </w:pPr>
            <w:r w:rsidRPr="00DD3A75">
              <w:rPr>
                <w:b/>
                <w:szCs w:val="24"/>
              </w:rPr>
              <w:t>извршених услуга</w:t>
            </w:r>
          </w:p>
          <w:p w:rsidR="00452DF1" w:rsidRPr="00DD3A75" w:rsidRDefault="00452DF1" w:rsidP="00C80425">
            <w:pPr>
              <w:jc w:val="center"/>
              <w:rPr>
                <w:b/>
                <w:szCs w:val="24"/>
              </w:rPr>
            </w:pPr>
            <w:r w:rsidRPr="00DD3A75">
              <w:rPr>
                <w:b/>
                <w:szCs w:val="24"/>
              </w:rPr>
              <w:t>без ПДВ</w:t>
            </w:r>
          </w:p>
        </w:tc>
      </w:tr>
      <w:tr w:rsidR="00452DF1" w:rsidRPr="00DD3A75" w:rsidTr="006E2AA6">
        <w:trPr>
          <w:trHeight w:val="137"/>
        </w:trPr>
        <w:tc>
          <w:tcPr>
            <w:tcW w:w="0" w:type="auto"/>
            <w:vMerge/>
            <w:tcBorders>
              <w:top w:val="single" w:sz="4" w:space="0" w:color="auto"/>
              <w:left w:val="single" w:sz="4" w:space="0" w:color="auto"/>
              <w:bottom w:val="single" w:sz="4" w:space="0" w:color="auto"/>
              <w:right w:val="single" w:sz="4" w:space="0" w:color="auto"/>
            </w:tcBorders>
            <w:vAlign w:val="center"/>
            <w:hideMark/>
          </w:tcPr>
          <w:p w:rsidR="00452DF1" w:rsidRPr="00DD3A75" w:rsidRDefault="00452DF1" w:rsidP="00C80425">
            <w:pPr>
              <w:tabs>
                <w:tab w:val="clear" w:pos="1440"/>
              </w:tabs>
              <w:jc w:val="left"/>
              <w:rPr>
                <w:b/>
                <w:szCs w:val="24"/>
              </w:rPr>
            </w:pPr>
          </w:p>
        </w:tc>
        <w:tc>
          <w:tcPr>
            <w:tcW w:w="4847" w:type="dxa"/>
            <w:tcBorders>
              <w:top w:val="single" w:sz="4" w:space="0" w:color="auto"/>
              <w:left w:val="single" w:sz="4" w:space="0" w:color="auto"/>
              <w:bottom w:val="single" w:sz="4" w:space="0" w:color="auto"/>
              <w:right w:val="single" w:sz="4" w:space="0" w:color="auto"/>
            </w:tcBorders>
            <w:vAlign w:val="center"/>
            <w:hideMark/>
          </w:tcPr>
          <w:p w:rsidR="00452DF1" w:rsidRPr="00DD3A75" w:rsidRDefault="00452DF1" w:rsidP="00C80425">
            <w:pPr>
              <w:jc w:val="center"/>
              <w:rPr>
                <w:szCs w:val="22"/>
              </w:rPr>
            </w:pPr>
            <w:r w:rsidRPr="00DD3A75">
              <w:rPr>
                <w:sz w:val="22"/>
                <w:szCs w:val="22"/>
              </w:rPr>
              <w:t>1</w:t>
            </w:r>
          </w:p>
        </w:tc>
        <w:tc>
          <w:tcPr>
            <w:tcW w:w="2520" w:type="dxa"/>
            <w:tcBorders>
              <w:top w:val="single" w:sz="4" w:space="0" w:color="auto"/>
              <w:left w:val="single" w:sz="4" w:space="0" w:color="auto"/>
              <w:bottom w:val="single" w:sz="4" w:space="0" w:color="auto"/>
              <w:right w:val="single" w:sz="4" w:space="0" w:color="auto"/>
            </w:tcBorders>
            <w:vAlign w:val="center"/>
            <w:hideMark/>
          </w:tcPr>
          <w:p w:rsidR="00452DF1" w:rsidRPr="00DD3A75" w:rsidRDefault="00452DF1" w:rsidP="00C80425">
            <w:pPr>
              <w:jc w:val="center"/>
              <w:rPr>
                <w:szCs w:val="22"/>
              </w:rPr>
            </w:pPr>
            <w:r w:rsidRPr="00DD3A75">
              <w:rPr>
                <w:sz w:val="22"/>
                <w:szCs w:val="22"/>
              </w:rPr>
              <w:t>2</w:t>
            </w:r>
          </w:p>
        </w:tc>
      </w:tr>
      <w:tr w:rsidR="00452DF1" w:rsidRPr="00DD3A75" w:rsidTr="006E2AA6">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452DF1" w:rsidRPr="00DD3A75" w:rsidRDefault="00452DF1" w:rsidP="00C80425">
            <w:pPr>
              <w:jc w:val="center"/>
              <w:rPr>
                <w:b/>
                <w:szCs w:val="24"/>
              </w:rPr>
            </w:pPr>
            <w:r w:rsidRPr="00DD3A75">
              <w:rPr>
                <w:b/>
                <w:szCs w:val="24"/>
              </w:rPr>
              <w:t>1.</w:t>
            </w:r>
          </w:p>
        </w:tc>
        <w:tc>
          <w:tcPr>
            <w:tcW w:w="4847" w:type="dxa"/>
            <w:tcBorders>
              <w:top w:val="single" w:sz="4" w:space="0" w:color="auto"/>
              <w:left w:val="single" w:sz="4" w:space="0" w:color="auto"/>
              <w:bottom w:val="single" w:sz="4" w:space="0" w:color="auto"/>
              <w:right w:val="single" w:sz="4" w:space="0" w:color="auto"/>
            </w:tcBorders>
            <w:vAlign w:val="center"/>
          </w:tcPr>
          <w:p w:rsidR="00452DF1" w:rsidRPr="00DD3A75" w:rsidRDefault="00452DF1" w:rsidP="00C80425">
            <w:pPr>
              <w:jc w:val="center"/>
              <w:rPr>
                <w:b/>
                <w:szCs w:val="24"/>
              </w:rPr>
            </w:pPr>
          </w:p>
        </w:tc>
        <w:tc>
          <w:tcPr>
            <w:tcW w:w="2520" w:type="dxa"/>
            <w:tcBorders>
              <w:top w:val="single" w:sz="4" w:space="0" w:color="auto"/>
              <w:left w:val="single" w:sz="4" w:space="0" w:color="auto"/>
              <w:bottom w:val="single" w:sz="4" w:space="0" w:color="auto"/>
              <w:right w:val="single" w:sz="4" w:space="0" w:color="auto"/>
            </w:tcBorders>
          </w:tcPr>
          <w:p w:rsidR="00452DF1" w:rsidRPr="00DD3A75" w:rsidRDefault="00452DF1" w:rsidP="00C80425">
            <w:pPr>
              <w:jc w:val="center"/>
              <w:rPr>
                <w:b/>
                <w:szCs w:val="24"/>
              </w:rPr>
            </w:pPr>
          </w:p>
        </w:tc>
      </w:tr>
      <w:tr w:rsidR="00452DF1" w:rsidRPr="00DD3A75" w:rsidTr="006E2AA6">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452DF1" w:rsidRPr="00DD3A75" w:rsidRDefault="00452DF1" w:rsidP="00C80425">
            <w:pPr>
              <w:jc w:val="center"/>
              <w:rPr>
                <w:b/>
                <w:szCs w:val="24"/>
              </w:rPr>
            </w:pPr>
            <w:r w:rsidRPr="00DD3A75">
              <w:rPr>
                <w:b/>
                <w:szCs w:val="24"/>
              </w:rPr>
              <w:t>2.</w:t>
            </w:r>
          </w:p>
        </w:tc>
        <w:tc>
          <w:tcPr>
            <w:tcW w:w="4847" w:type="dxa"/>
            <w:tcBorders>
              <w:top w:val="single" w:sz="4" w:space="0" w:color="auto"/>
              <w:left w:val="single" w:sz="4" w:space="0" w:color="auto"/>
              <w:bottom w:val="single" w:sz="4" w:space="0" w:color="auto"/>
              <w:right w:val="single" w:sz="4" w:space="0" w:color="auto"/>
            </w:tcBorders>
            <w:vAlign w:val="center"/>
          </w:tcPr>
          <w:p w:rsidR="00452DF1" w:rsidRPr="00DD3A75" w:rsidRDefault="00452DF1" w:rsidP="00C80425">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452DF1" w:rsidRPr="00DD3A75" w:rsidRDefault="00452DF1" w:rsidP="00C80425">
            <w:pPr>
              <w:jc w:val="center"/>
              <w:rPr>
                <w:b/>
                <w:szCs w:val="24"/>
              </w:rPr>
            </w:pPr>
          </w:p>
        </w:tc>
      </w:tr>
      <w:tr w:rsidR="00452DF1" w:rsidRPr="00DD3A75" w:rsidTr="006E2AA6">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452DF1" w:rsidRPr="00DD3A75" w:rsidRDefault="00452DF1" w:rsidP="00C80425">
            <w:pPr>
              <w:jc w:val="center"/>
              <w:rPr>
                <w:b/>
                <w:szCs w:val="24"/>
              </w:rPr>
            </w:pPr>
            <w:r w:rsidRPr="00DD3A75">
              <w:rPr>
                <w:b/>
                <w:szCs w:val="24"/>
              </w:rPr>
              <w:t>3.</w:t>
            </w:r>
          </w:p>
        </w:tc>
        <w:tc>
          <w:tcPr>
            <w:tcW w:w="4847" w:type="dxa"/>
            <w:tcBorders>
              <w:top w:val="single" w:sz="4" w:space="0" w:color="auto"/>
              <w:left w:val="single" w:sz="4" w:space="0" w:color="auto"/>
              <w:bottom w:val="single" w:sz="4" w:space="0" w:color="auto"/>
              <w:right w:val="single" w:sz="4" w:space="0" w:color="auto"/>
            </w:tcBorders>
            <w:vAlign w:val="center"/>
          </w:tcPr>
          <w:p w:rsidR="00452DF1" w:rsidRPr="00DD3A75" w:rsidRDefault="00452DF1" w:rsidP="00C80425">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452DF1" w:rsidRPr="00DD3A75" w:rsidRDefault="00452DF1" w:rsidP="00C80425">
            <w:pPr>
              <w:jc w:val="center"/>
              <w:rPr>
                <w:b/>
                <w:szCs w:val="24"/>
              </w:rPr>
            </w:pPr>
          </w:p>
        </w:tc>
      </w:tr>
      <w:tr w:rsidR="00452DF1" w:rsidRPr="00DD3A75" w:rsidTr="006E2AA6">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452DF1" w:rsidRPr="00DD3A75" w:rsidRDefault="00452DF1" w:rsidP="00C80425">
            <w:pPr>
              <w:jc w:val="center"/>
              <w:rPr>
                <w:b/>
                <w:szCs w:val="24"/>
              </w:rPr>
            </w:pPr>
            <w:r w:rsidRPr="00DD3A75">
              <w:rPr>
                <w:b/>
                <w:szCs w:val="24"/>
              </w:rPr>
              <w:t>4.</w:t>
            </w:r>
          </w:p>
        </w:tc>
        <w:tc>
          <w:tcPr>
            <w:tcW w:w="4847" w:type="dxa"/>
            <w:tcBorders>
              <w:top w:val="single" w:sz="4" w:space="0" w:color="auto"/>
              <w:left w:val="single" w:sz="4" w:space="0" w:color="auto"/>
              <w:bottom w:val="single" w:sz="4" w:space="0" w:color="auto"/>
              <w:right w:val="single" w:sz="4" w:space="0" w:color="auto"/>
            </w:tcBorders>
            <w:vAlign w:val="center"/>
          </w:tcPr>
          <w:p w:rsidR="00452DF1" w:rsidRPr="00DD3A75" w:rsidRDefault="00452DF1" w:rsidP="00C80425">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452DF1" w:rsidRPr="00DD3A75" w:rsidRDefault="00452DF1" w:rsidP="00C80425">
            <w:pPr>
              <w:jc w:val="center"/>
              <w:rPr>
                <w:b/>
                <w:szCs w:val="24"/>
              </w:rPr>
            </w:pPr>
          </w:p>
        </w:tc>
      </w:tr>
      <w:tr w:rsidR="00452DF1" w:rsidRPr="00DD3A75" w:rsidTr="006E2AA6">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452DF1" w:rsidRPr="00DD3A75" w:rsidRDefault="00452DF1" w:rsidP="00C80425">
            <w:pPr>
              <w:jc w:val="center"/>
              <w:rPr>
                <w:b/>
                <w:szCs w:val="24"/>
              </w:rPr>
            </w:pPr>
            <w:r w:rsidRPr="00DD3A75">
              <w:rPr>
                <w:b/>
                <w:szCs w:val="24"/>
              </w:rPr>
              <w:t>5.</w:t>
            </w:r>
          </w:p>
        </w:tc>
        <w:tc>
          <w:tcPr>
            <w:tcW w:w="4847" w:type="dxa"/>
            <w:tcBorders>
              <w:top w:val="single" w:sz="4" w:space="0" w:color="auto"/>
              <w:left w:val="single" w:sz="4" w:space="0" w:color="auto"/>
              <w:bottom w:val="single" w:sz="4" w:space="0" w:color="auto"/>
              <w:right w:val="single" w:sz="4" w:space="0" w:color="auto"/>
            </w:tcBorders>
            <w:vAlign w:val="center"/>
          </w:tcPr>
          <w:p w:rsidR="00452DF1" w:rsidRPr="00DD3A75" w:rsidRDefault="00452DF1" w:rsidP="00C80425">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452DF1" w:rsidRPr="00DD3A75" w:rsidRDefault="00452DF1" w:rsidP="00C80425">
            <w:pPr>
              <w:jc w:val="center"/>
              <w:rPr>
                <w:b/>
                <w:szCs w:val="24"/>
              </w:rPr>
            </w:pPr>
          </w:p>
        </w:tc>
      </w:tr>
      <w:tr w:rsidR="00452DF1" w:rsidRPr="00DD3A75" w:rsidTr="006E2AA6">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452DF1" w:rsidRPr="00DD3A75" w:rsidRDefault="00452DF1" w:rsidP="00C80425">
            <w:pPr>
              <w:jc w:val="center"/>
              <w:rPr>
                <w:b/>
                <w:szCs w:val="24"/>
              </w:rPr>
            </w:pPr>
            <w:r w:rsidRPr="00DD3A75">
              <w:rPr>
                <w:b/>
                <w:szCs w:val="24"/>
              </w:rPr>
              <w:t>6.</w:t>
            </w:r>
          </w:p>
        </w:tc>
        <w:tc>
          <w:tcPr>
            <w:tcW w:w="4847" w:type="dxa"/>
            <w:tcBorders>
              <w:top w:val="single" w:sz="4" w:space="0" w:color="auto"/>
              <w:left w:val="single" w:sz="4" w:space="0" w:color="auto"/>
              <w:bottom w:val="single" w:sz="4" w:space="0" w:color="auto"/>
              <w:right w:val="single" w:sz="4" w:space="0" w:color="auto"/>
            </w:tcBorders>
            <w:vAlign w:val="center"/>
          </w:tcPr>
          <w:p w:rsidR="00452DF1" w:rsidRPr="00DD3A75" w:rsidRDefault="00452DF1" w:rsidP="00C80425">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452DF1" w:rsidRPr="00DD3A75" w:rsidRDefault="00452DF1" w:rsidP="00C80425">
            <w:pPr>
              <w:jc w:val="center"/>
              <w:rPr>
                <w:b/>
                <w:szCs w:val="24"/>
              </w:rPr>
            </w:pPr>
          </w:p>
        </w:tc>
      </w:tr>
      <w:tr w:rsidR="00452DF1" w:rsidRPr="00DD3A75" w:rsidTr="006E2AA6">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452DF1" w:rsidRPr="00DD3A75" w:rsidRDefault="00452DF1" w:rsidP="00C80425">
            <w:pPr>
              <w:jc w:val="center"/>
              <w:rPr>
                <w:b/>
                <w:szCs w:val="24"/>
              </w:rPr>
            </w:pPr>
            <w:r w:rsidRPr="00DD3A75">
              <w:rPr>
                <w:b/>
                <w:szCs w:val="24"/>
              </w:rPr>
              <w:t>7.</w:t>
            </w:r>
          </w:p>
        </w:tc>
        <w:tc>
          <w:tcPr>
            <w:tcW w:w="4847" w:type="dxa"/>
            <w:tcBorders>
              <w:top w:val="single" w:sz="4" w:space="0" w:color="auto"/>
              <w:left w:val="single" w:sz="4" w:space="0" w:color="auto"/>
              <w:bottom w:val="single" w:sz="4" w:space="0" w:color="auto"/>
              <w:right w:val="single" w:sz="4" w:space="0" w:color="auto"/>
            </w:tcBorders>
            <w:vAlign w:val="center"/>
          </w:tcPr>
          <w:p w:rsidR="00452DF1" w:rsidRPr="00DD3A75" w:rsidRDefault="00452DF1" w:rsidP="00C80425">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452DF1" w:rsidRPr="00DD3A75" w:rsidRDefault="00452DF1" w:rsidP="00C80425">
            <w:pPr>
              <w:jc w:val="center"/>
              <w:rPr>
                <w:b/>
                <w:szCs w:val="24"/>
              </w:rPr>
            </w:pPr>
          </w:p>
        </w:tc>
      </w:tr>
      <w:tr w:rsidR="00452DF1" w:rsidRPr="00DD3A75" w:rsidTr="006E2AA6">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452DF1" w:rsidRPr="00DD3A75" w:rsidRDefault="00452DF1" w:rsidP="00C80425">
            <w:pPr>
              <w:jc w:val="center"/>
              <w:rPr>
                <w:b/>
                <w:szCs w:val="24"/>
              </w:rPr>
            </w:pPr>
            <w:r w:rsidRPr="00DD3A75">
              <w:rPr>
                <w:b/>
                <w:szCs w:val="24"/>
              </w:rPr>
              <w:t>8.</w:t>
            </w:r>
          </w:p>
        </w:tc>
        <w:tc>
          <w:tcPr>
            <w:tcW w:w="4847" w:type="dxa"/>
            <w:tcBorders>
              <w:top w:val="single" w:sz="4" w:space="0" w:color="auto"/>
              <w:left w:val="single" w:sz="4" w:space="0" w:color="auto"/>
              <w:bottom w:val="single" w:sz="4" w:space="0" w:color="auto"/>
              <w:right w:val="single" w:sz="4" w:space="0" w:color="auto"/>
            </w:tcBorders>
            <w:vAlign w:val="center"/>
          </w:tcPr>
          <w:p w:rsidR="00452DF1" w:rsidRPr="00DD3A75" w:rsidRDefault="00452DF1" w:rsidP="00C80425">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452DF1" w:rsidRPr="00DD3A75" w:rsidRDefault="00452DF1" w:rsidP="00C80425">
            <w:pPr>
              <w:jc w:val="center"/>
              <w:rPr>
                <w:b/>
                <w:szCs w:val="24"/>
              </w:rPr>
            </w:pPr>
          </w:p>
        </w:tc>
      </w:tr>
      <w:tr w:rsidR="00452DF1" w:rsidRPr="00DD3A75" w:rsidTr="006E2AA6">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452DF1" w:rsidRPr="00DD3A75" w:rsidRDefault="00452DF1" w:rsidP="00C80425">
            <w:pPr>
              <w:jc w:val="center"/>
              <w:rPr>
                <w:b/>
                <w:szCs w:val="24"/>
              </w:rPr>
            </w:pPr>
            <w:r w:rsidRPr="00DD3A75">
              <w:rPr>
                <w:b/>
                <w:szCs w:val="24"/>
              </w:rPr>
              <w:t>9.</w:t>
            </w:r>
          </w:p>
        </w:tc>
        <w:tc>
          <w:tcPr>
            <w:tcW w:w="4847" w:type="dxa"/>
            <w:tcBorders>
              <w:top w:val="single" w:sz="4" w:space="0" w:color="auto"/>
              <w:left w:val="single" w:sz="4" w:space="0" w:color="auto"/>
              <w:bottom w:val="single" w:sz="4" w:space="0" w:color="auto"/>
              <w:right w:val="single" w:sz="4" w:space="0" w:color="auto"/>
            </w:tcBorders>
            <w:vAlign w:val="center"/>
          </w:tcPr>
          <w:p w:rsidR="00452DF1" w:rsidRPr="00DD3A75" w:rsidRDefault="00452DF1" w:rsidP="00C80425">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452DF1" w:rsidRPr="00DD3A75" w:rsidRDefault="00452DF1" w:rsidP="00C80425">
            <w:pPr>
              <w:jc w:val="center"/>
              <w:rPr>
                <w:b/>
                <w:szCs w:val="24"/>
              </w:rPr>
            </w:pPr>
          </w:p>
        </w:tc>
      </w:tr>
      <w:tr w:rsidR="00452DF1" w:rsidRPr="00DD3A75" w:rsidTr="006E2AA6">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452DF1" w:rsidRPr="00DD3A75" w:rsidRDefault="00452DF1" w:rsidP="00C80425">
            <w:pPr>
              <w:jc w:val="center"/>
              <w:rPr>
                <w:b/>
                <w:szCs w:val="24"/>
              </w:rPr>
            </w:pPr>
            <w:r w:rsidRPr="00DD3A75">
              <w:rPr>
                <w:b/>
                <w:szCs w:val="24"/>
              </w:rPr>
              <w:t>10.</w:t>
            </w:r>
          </w:p>
        </w:tc>
        <w:tc>
          <w:tcPr>
            <w:tcW w:w="4847" w:type="dxa"/>
            <w:tcBorders>
              <w:top w:val="single" w:sz="4" w:space="0" w:color="auto"/>
              <w:left w:val="single" w:sz="4" w:space="0" w:color="auto"/>
              <w:bottom w:val="single" w:sz="4" w:space="0" w:color="auto"/>
              <w:right w:val="single" w:sz="4" w:space="0" w:color="auto"/>
            </w:tcBorders>
            <w:vAlign w:val="center"/>
          </w:tcPr>
          <w:p w:rsidR="00452DF1" w:rsidRPr="00DD3A75" w:rsidRDefault="00452DF1" w:rsidP="00C80425">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452DF1" w:rsidRPr="00DD3A75" w:rsidRDefault="00452DF1" w:rsidP="00C80425">
            <w:pPr>
              <w:jc w:val="center"/>
              <w:rPr>
                <w:b/>
                <w:szCs w:val="24"/>
              </w:rPr>
            </w:pPr>
          </w:p>
        </w:tc>
      </w:tr>
      <w:tr w:rsidR="00452DF1" w:rsidRPr="00DD3A75" w:rsidTr="006E2AA6">
        <w:trPr>
          <w:trHeight w:val="585"/>
        </w:trPr>
        <w:tc>
          <w:tcPr>
            <w:tcW w:w="5581" w:type="dxa"/>
            <w:gridSpan w:val="2"/>
            <w:tcBorders>
              <w:top w:val="single" w:sz="4" w:space="0" w:color="auto"/>
              <w:left w:val="single" w:sz="4" w:space="0" w:color="auto"/>
              <w:bottom w:val="single" w:sz="4" w:space="0" w:color="auto"/>
              <w:right w:val="single" w:sz="4" w:space="0" w:color="auto"/>
            </w:tcBorders>
            <w:vAlign w:val="center"/>
            <w:hideMark/>
          </w:tcPr>
          <w:p w:rsidR="00452DF1" w:rsidRPr="00DD3A75" w:rsidRDefault="00452DF1" w:rsidP="00C80425">
            <w:pPr>
              <w:jc w:val="right"/>
              <w:rPr>
                <w:b/>
                <w:szCs w:val="24"/>
              </w:rPr>
            </w:pPr>
            <w:r w:rsidRPr="00DD3A75">
              <w:rPr>
                <w:b/>
                <w:szCs w:val="24"/>
              </w:rPr>
              <w:t>У к у п н о:</w:t>
            </w:r>
          </w:p>
        </w:tc>
        <w:tc>
          <w:tcPr>
            <w:tcW w:w="2520" w:type="dxa"/>
            <w:tcBorders>
              <w:top w:val="single" w:sz="4" w:space="0" w:color="auto"/>
              <w:left w:val="single" w:sz="4" w:space="0" w:color="auto"/>
              <w:bottom w:val="single" w:sz="4" w:space="0" w:color="auto"/>
              <w:right w:val="single" w:sz="4" w:space="0" w:color="auto"/>
            </w:tcBorders>
            <w:shd w:val="clear" w:color="auto" w:fill="E0E0E0"/>
            <w:vAlign w:val="center"/>
          </w:tcPr>
          <w:p w:rsidR="00452DF1" w:rsidRPr="00DD3A75" w:rsidRDefault="00452DF1" w:rsidP="00C80425">
            <w:pPr>
              <w:jc w:val="center"/>
              <w:rPr>
                <w:b/>
                <w:szCs w:val="24"/>
              </w:rPr>
            </w:pPr>
          </w:p>
        </w:tc>
      </w:tr>
    </w:tbl>
    <w:p w:rsidR="00452DF1" w:rsidRPr="00DD3A75" w:rsidRDefault="00452DF1" w:rsidP="00C80425">
      <w:pPr>
        <w:jc w:val="center"/>
        <w:rPr>
          <w:szCs w:val="24"/>
        </w:rPr>
      </w:pPr>
    </w:p>
    <w:p w:rsidR="00452DF1" w:rsidRPr="00DD3A75" w:rsidRDefault="00452DF1" w:rsidP="00C80425">
      <w:pPr>
        <w:jc w:val="center"/>
        <w:rPr>
          <w:szCs w:val="24"/>
        </w:rPr>
      </w:pPr>
    </w:p>
    <w:p w:rsidR="00452DF1" w:rsidRPr="00DD3A75" w:rsidRDefault="00452DF1" w:rsidP="00C80425">
      <w:pPr>
        <w:outlineLvl w:val="0"/>
        <w:rPr>
          <w:szCs w:val="24"/>
        </w:rPr>
      </w:pPr>
      <w:r w:rsidRPr="00DD3A75">
        <w:rPr>
          <w:szCs w:val="24"/>
        </w:rPr>
        <w:tab/>
        <w:t xml:space="preserve">Потврде Наручилаца које се прилажу као докази могу бити оригинали или копије. </w:t>
      </w:r>
    </w:p>
    <w:p w:rsidR="00452DF1" w:rsidRPr="00DD3A75" w:rsidRDefault="00452DF1" w:rsidP="00C80425">
      <w:pPr>
        <w:rPr>
          <w:szCs w:val="24"/>
        </w:rPr>
      </w:pPr>
    </w:p>
    <w:p w:rsidR="00452DF1" w:rsidRPr="00DD3A75" w:rsidRDefault="00452DF1" w:rsidP="00C80425">
      <w:pPr>
        <w:rPr>
          <w:szCs w:val="24"/>
        </w:rPr>
      </w:pPr>
    </w:p>
    <w:tbl>
      <w:tblPr>
        <w:tblW w:w="0" w:type="auto"/>
        <w:tblInd w:w="1464" w:type="dxa"/>
        <w:tblLook w:val="01E0" w:firstRow="1" w:lastRow="1" w:firstColumn="1" w:lastColumn="1" w:noHBand="0" w:noVBand="0"/>
      </w:tblPr>
      <w:tblGrid>
        <w:gridCol w:w="1893"/>
        <w:gridCol w:w="6135"/>
      </w:tblGrid>
      <w:tr w:rsidR="00452DF1" w:rsidRPr="00DD3A75" w:rsidTr="006E2AA6">
        <w:tc>
          <w:tcPr>
            <w:tcW w:w="1893" w:type="dxa"/>
            <w:hideMark/>
          </w:tcPr>
          <w:p w:rsidR="00452DF1" w:rsidRPr="00DD3A75" w:rsidRDefault="00452DF1" w:rsidP="00C80425">
            <w:pPr>
              <w:jc w:val="center"/>
              <w:rPr>
                <w:b/>
                <w:szCs w:val="24"/>
              </w:rPr>
            </w:pPr>
            <w:r w:rsidRPr="00DD3A75">
              <w:rPr>
                <w:b/>
                <w:szCs w:val="24"/>
              </w:rPr>
              <w:t>НАПОМЕНА:</w:t>
            </w:r>
          </w:p>
        </w:tc>
        <w:tc>
          <w:tcPr>
            <w:tcW w:w="6135" w:type="dxa"/>
            <w:hideMark/>
          </w:tcPr>
          <w:p w:rsidR="00452DF1" w:rsidRPr="00DD3A75" w:rsidRDefault="00452DF1" w:rsidP="00C80425">
            <w:pPr>
              <w:rPr>
                <w:szCs w:val="24"/>
              </w:rPr>
            </w:pPr>
            <w:r w:rsidRPr="00DD3A75">
              <w:rPr>
                <w:szCs w:val="24"/>
              </w:rPr>
              <w:t>- У случају већег броја референтних наручилаца-купаца ову табелу и образац бр. 1 – копирати.</w:t>
            </w:r>
          </w:p>
        </w:tc>
      </w:tr>
    </w:tbl>
    <w:p w:rsidR="00452DF1" w:rsidRPr="00DD3A75" w:rsidRDefault="00452DF1" w:rsidP="00C80425">
      <w:pPr>
        <w:jc w:val="center"/>
        <w:rPr>
          <w:szCs w:val="24"/>
        </w:rPr>
      </w:pPr>
    </w:p>
    <w:p w:rsidR="00452DF1" w:rsidRPr="00DD3A75" w:rsidRDefault="00452DF1" w:rsidP="00C80425">
      <w:pPr>
        <w:jc w:val="center"/>
        <w:rPr>
          <w:szCs w:val="24"/>
        </w:rPr>
      </w:pPr>
    </w:p>
    <w:tbl>
      <w:tblPr>
        <w:tblW w:w="5838" w:type="dxa"/>
        <w:jc w:val="right"/>
        <w:tblLook w:val="01E0" w:firstRow="1" w:lastRow="1" w:firstColumn="1" w:lastColumn="1" w:noHBand="0" w:noVBand="0"/>
      </w:tblPr>
      <w:tblGrid>
        <w:gridCol w:w="2520"/>
        <w:gridCol w:w="3318"/>
      </w:tblGrid>
      <w:tr w:rsidR="00452DF1" w:rsidRPr="00DD3A75" w:rsidTr="006E2AA6">
        <w:trPr>
          <w:jc w:val="right"/>
        </w:trPr>
        <w:tc>
          <w:tcPr>
            <w:tcW w:w="2520" w:type="dxa"/>
          </w:tcPr>
          <w:p w:rsidR="00452DF1" w:rsidRPr="00DD3A75" w:rsidRDefault="00452DF1" w:rsidP="00C80425">
            <w:pPr>
              <w:jc w:val="center"/>
              <w:rPr>
                <w:b/>
                <w:szCs w:val="24"/>
              </w:rPr>
            </w:pPr>
          </w:p>
        </w:tc>
        <w:tc>
          <w:tcPr>
            <w:tcW w:w="3318" w:type="dxa"/>
            <w:hideMark/>
          </w:tcPr>
          <w:p w:rsidR="00452DF1" w:rsidRPr="00DD3A75" w:rsidRDefault="00452DF1" w:rsidP="00C80425">
            <w:pPr>
              <w:jc w:val="center"/>
              <w:rPr>
                <w:b/>
                <w:szCs w:val="24"/>
              </w:rPr>
            </w:pPr>
            <w:r w:rsidRPr="00DD3A75">
              <w:rPr>
                <w:b/>
                <w:szCs w:val="24"/>
                <w:lang w:val="en-US"/>
              </w:rPr>
              <w:t>Потпис овлашћеног лица</w:t>
            </w:r>
          </w:p>
        </w:tc>
      </w:tr>
      <w:tr w:rsidR="00452DF1" w:rsidRPr="00DD3A75" w:rsidTr="006E2AA6">
        <w:trPr>
          <w:jc w:val="right"/>
        </w:trPr>
        <w:tc>
          <w:tcPr>
            <w:tcW w:w="2520" w:type="dxa"/>
            <w:hideMark/>
          </w:tcPr>
          <w:p w:rsidR="00452DF1" w:rsidRPr="00DD3A75" w:rsidRDefault="00452DF1" w:rsidP="00C80425">
            <w:pPr>
              <w:jc w:val="center"/>
              <w:rPr>
                <w:b/>
                <w:szCs w:val="24"/>
              </w:rPr>
            </w:pPr>
            <w:r w:rsidRPr="00DD3A75">
              <w:rPr>
                <w:b/>
                <w:szCs w:val="24"/>
              </w:rPr>
              <w:t>М.П.</w:t>
            </w:r>
          </w:p>
        </w:tc>
        <w:tc>
          <w:tcPr>
            <w:tcW w:w="3318" w:type="dxa"/>
          </w:tcPr>
          <w:p w:rsidR="00452DF1" w:rsidRPr="00DD3A75" w:rsidRDefault="00452DF1" w:rsidP="00C80425">
            <w:pPr>
              <w:jc w:val="center"/>
              <w:rPr>
                <w:b/>
                <w:szCs w:val="24"/>
              </w:rPr>
            </w:pPr>
          </w:p>
        </w:tc>
      </w:tr>
      <w:tr w:rsidR="00452DF1" w:rsidRPr="00DD3A75" w:rsidTr="006E2AA6">
        <w:trPr>
          <w:trHeight w:val="363"/>
          <w:jc w:val="right"/>
        </w:trPr>
        <w:tc>
          <w:tcPr>
            <w:tcW w:w="2520" w:type="dxa"/>
          </w:tcPr>
          <w:p w:rsidR="00452DF1" w:rsidRPr="00DD3A75" w:rsidRDefault="00452DF1" w:rsidP="00C80425">
            <w:pPr>
              <w:jc w:val="center"/>
              <w:rPr>
                <w:szCs w:val="24"/>
              </w:rPr>
            </w:pPr>
          </w:p>
        </w:tc>
        <w:tc>
          <w:tcPr>
            <w:tcW w:w="3318" w:type="dxa"/>
            <w:tcBorders>
              <w:top w:val="nil"/>
              <w:left w:val="nil"/>
              <w:bottom w:val="single" w:sz="4" w:space="0" w:color="auto"/>
              <w:right w:val="nil"/>
            </w:tcBorders>
          </w:tcPr>
          <w:p w:rsidR="00452DF1" w:rsidRPr="00DD3A75" w:rsidRDefault="00452DF1" w:rsidP="00C80425">
            <w:pPr>
              <w:jc w:val="center"/>
              <w:rPr>
                <w:szCs w:val="24"/>
              </w:rPr>
            </w:pPr>
          </w:p>
        </w:tc>
      </w:tr>
    </w:tbl>
    <w:p w:rsidR="00FF1609" w:rsidRDefault="00FF1609" w:rsidP="00C80425">
      <w:pPr>
        <w:pStyle w:val="Standard"/>
        <w:widowControl w:val="0"/>
        <w:suppressAutoHyphens w:val="0"/>
        <w:jc w:val="center"/>
        <w:outlineLvl w:val="0"/>
        <w:rPr>
          <w:b/>
          <w:sz w:val="22"/>
          <w:szCs w:val="22"/>
          <w:lang w:val="sr-Cyrl-CS"/>
        </w:rPr>
      </w:pPr>
    </w:p>
    <w:p w:rsidR="00FF1609" w:rsidRDefault="00FF1609" w:rsidP="00C80425">
      <w:pPr>
        <w:pStyle w:val="Standard"/>
        <w:widowControl w:val="0"/>
        <w:suppressAutoHyphens w:val="0"/>
        <w:jc w:val="center"/>
        <w:outlineLvl w:val="0"/>
        <w:rPr>
          <w:b/>
          <w:sz w:val="22"/>
          <w:szCs w:val="22"/>
          <w:lang w:val="sr-Cyrl-CS"/>
        </w:rPr>
      </w:pPr>
    </w:p>
    <w:p w:rsidR="00FF1609" w:rsidRDefault="00FF1609" w:rsidP="00C80425">
      <w:pPr>
        <w:pStyle w:val="Standard"/>
        <w:widowControl w:val="0"/>
        <w:suppressAutoHyphens w:val="0"/>
        <w:jc w:val="center"/>
        <w:outlineLvl w:val="0"/>
        <w:rPr>
          <w:b/>
          <w:sz w:val="22"/>
          <w:szCs w:val="22"/>
        </w:rPr>
      </w:pPr>
      <w:r>
        <w:rPr>
          <w:b/>
          <w:sz w:val="22"/>
          <w:szCs w:val="22"/>
        </w:rPr>
        <w:t>КАДРОВСКИ КАПАЦИТЕТ</w:t>
      </w:r>
    </w:p>
    <w:p w:rsidR="00FF1609" w:rsidRDefault="00FF1609" w:rsidP="00C80425">
      <w:pPr>
        <w:jc w:val="center"/>
        <w:rPr>
          <w:b/>
          <w:szCs w:val="24"/>
        </w:rPr>
      </w:pPr>
    </w:p>
    <w:p w:rsidR="00FF1609" w:rsidRDefault="00FF1609" w:rsidP="00C80425">
      <w:pPr>
        <w:jc w:val="center"/>
        <w:rPr>
          <w:b/>
          <w:szCs w:val="24"/>
        </w:rPr>
      </w:pPr>
    </w:p>
    <w:p w:rsidR="00FF1609" w:rsidRDefault="00FF1609" w:rsidP="00C80425">
      <w:pPr>
        <w:jc w:val="center"/>
        <w:rPr>
          <w:b/>
          <w:szCs w:val="24"/>
        </w:rPr>
      </w:pPr>
    </w:p>
    <w:p w:rsidR="00FF1609" w:rsidRDefault="00FF1609" w:rsidP="00C80425">
      <w:pPr>
        <w:jc w:val="center"/>
        <w:rPr>
          <w:b/>
          <w:szCs w:val="24"/>
        </w:rPr>
      </w:pPr>
    </w:p>
    <w:tbl>
      <w:tblPr>
        <w:tblW w:w="909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36"/>
        <w:gridCol w:w="4112"/>
        <w:gridCol w:w="1954"/>
        <w:gridCol w:w="2190"/>
      </w:tblGrid>
      <w:tr w:rsidR="00FF1609" w:rsidRPr="007B4FCB" w:rsidTr="00062661">
        <w:trPr>
          <w:trHeight w:val="489"/>
          <w:jc w:val="center"/>
        </w:trPr>
        <w:tc>
          <w:tcPr>
            <w:tcW w:w="836" w:type="dxa"/>
            <w:shd w:val="clear" w:color="auto" w:fill="auto"/>
            <w:vAlign w:val="center"/>
          </w:tcPr>
          <w:p w:rsidR="00FF1609" w:rsidRPr="00A76F84" w:rsidRDefault="00FF1609" w:rsidP="00C80425">
            <w:pPr>
              <w:jc w:val="center"/>
              <w:rPr>
                <w:b/>
                <w:szCs w:val="22"/>
              </w:rPr>
            </w:pPr>
            <w:r w:rsidRPr="00A76F84">
              <w:rPr>
                <w:b/>
                <w:sz w:val="22"/>
                <w:szCs w:val="22"/>
              </w:rPr>
              <w:t xml:space="preserve">Редни </w:t>
            </w:r>
          </w:p>
          <w:p w:rsidR="00FF1609" w:rsidRPr="007B4FCB" w:rsidRDefault="00FF1609" w:rsidP="00C80425">
            <w:pPr>
              <w:jc w:val="center"/>
              <w:rPr>
                <w:b/>
                <w:sz w:val="20"/>
              </w:rPr>
            </w:pPr>
            <w:r w:rsidRPr="00A76F84">
              <w:rPr>
                <w:b/>
                <w:sz w:val="22"/>
                <w:szCs w:val="22"/>
              </w:rPr>
              <w:t>број</w:t>
            </w:r>
          </w:p>
        </w:tc>
        <w:tc>
          <w:tcPr>
            <w:tcW w:w="4112" w:type="dxa"/>
            <w:shd w:val="clear" w:color="auto" w:fill="auto"/>
            <w:vAlign w:val="center"/>
          </w:tcPr>
          <w:p w:rsidR="00FF1609" w:rsidRPr="00A76F84" w:rsidRDefault="00FF1609" w:rsidP="00C80425">
            <w:pPr>
              <w:jc w:val="center"/>
              <w:rPr>
                <w:b/>
                <w:szCs w:val="24"/>
              </w:rPr>
            </w:pPr>
            <w:r w:rsidRPr="00A76F84">
              <w:rPr>
                <w:b/>
                <w:szCs w:val="24"/>
              </w:rPr>
              <w:t>Име и презиме запослених лица</w:t>
            </w:r>
          </w:p>
        </w:tc>
        <w:tc>
          <w:tcPr>
            <w:tcW w:w="1954" w:type="dxa"/>
            <w:vAlign w:val="center"/>
          </w:tcPr>
          <w:p w:rsidR="00FF1609" w:rsidRPr="00A76F84" w:rsidRDefault="00FF1609" w:rsidP="00C80425">
            <w:pPr>
              <w:jc w:val="center"/>
              <w:rPr>
                <w:b/>
                <w:szCs w:val="24"/>
              </w:rPr>
            </w:pPr>
            <w:r>
              <w:rPr>
                <w:b/>
                <w:szCs w:val="24"/>
              </w:rPr>
              <w:t>Врста лиценце</w:t>
            </w:r>
          </w:p>
        </w:tc>
        <w:tc>
          <w:tcPr>
            <w:tcW w:w="2190" w:type="dxa"/>
            <w:vAlign w:val="center"/>
          </w:tcPr>
          <w:p w:rsidR="00FF1609" w:rsidRPr="00A76F84" w:rsidRDefault="00FF1609" w:rsidP="00C80425">
            <w:pPr>
              <w:jc w:val="center"/>
              <w:rPr>
                <w:b/>
                <w:szCs w:val="24"/>
              </w:rPr>
            </w:pPr>
            <w:r>
              <w:rPr>
                <w:b/>
                <w:szCs w:val="24"/>
              </w:rPr>
              <w:t>Број и датум важћења лиценце</w:t>
            </w:r>
          </w:p>
        </w:tc>
      </w:tr>
      <w:tr w:rsidR="00FF1609" w:rsidRPr="007B4FCB" w:rsidTr="00062661">
        <w:trPr>
          <w:jc w:val="center"/>
        </w:trPr>
        <w:tc>
          <w:tcPr>
            <w:tcW w:w="836" w:type="dxa"/>
            <w:shd w:val="clear" w:color="auto" w:fill="auto"/>
          </w:tcPr>
          <w:p w:rsidR="00FF1609" w:rsidRPr="007B4FCB" w:rsidRDefault="00FF1609" w:rsidP="00C80425">
            <w:pPr>
              <w:jc w:val="center"/>
              <w:rPr>
                <w:sz w:val="16"/>
                <w:szCs w:val="16"/>
              </w:rPr>
            </w:pPr>
            <w:r w:rsidRPr="007B4FCB">
              <w:rPr>
                <w:sz w:val="16"/>
                <w:szCs w:val="16"/>
              </w:rPr>
              <w:t>1</w:t>
            </w:r>
          </w:p>
        </w:tc>
        <w:tc>
          <w:tcPr>
            <w:tcW w:w="4112" w:type="dxa"/>
            <w:shd w:val="clear" w:color="auto" w:fill="auto"/>
          </w:tcPr>
          <w:p w:rsidR="00FF1609" w:rsidRPr="007B4FCB" w:rsidRDefault="00FF1609" w:rsidP="00C80425">
            <w:pPr>
              <w:jc w:val="center"/>
              <w:rPr>
                <w:sz w:val="16"/>
                <w:szCs w:val="16"/>
              </w:rPr>
            </w:pPr>
            <w:r w:rsidRPr="007B4FCB">
              <w:rPr>
                <w:sz w:val="16"/>
                <w:szCs w:val="16"/>
              </w:rPr>
              <w:t>2</w:t>
            </w:r>
          </w:p>
        </w:tc>
        <w:tc>
          <w:tcPr>
            <w:tcW w:w="1954" w:type="dxa"/>
          </w:tcPr>
          <w:p w:rsidR="00FF1609" w:rsidRPr="007B4FCB" w:rsidRDefault="00FF1609" w:rsidP="00C80425">
            <w:pPr>
              <w:jc w:val="center"/>
              <w:rPr>
                <w:sz w:val="16"/>
                <w:szCs w:val="16"/>
              </w:rPr>
            </w:pPr>
          </w:p>
        </w:tc>
        <w:tc>
          <w:tcPr>
            <w:tcW w:w="2190" w:type="dxa"/>
          </w:tcPr>
          <w:p w:rsidR="00FF1609" w:rsidRPr="007B4FCB" w:rsidRDefault="00FF1609" w:rsidP="00C80425">
            <w:pPr>
              <w:jc w:val="center"/>
              <w:rPr>
                <w:sz w:val="16"/>
                <w:szCs w:val="16"/>
              </w:rPr>
            </w:pPr>
          </w:p>
        </w:tc>
      </w:tr>
      <w:tr w:rsidR="00FF1609" w:rsidRPr="007B4FCB" w:rsidTr="00062661">
        <w:trPr>
          <w:trHeight w:val="494"/>
          <w:jc w:val="center"/>
        </w:trPr>
        <w:tc>
          <w:tcPr>
            <w:tcW w:w="836" w:type="dxa"/>
            <w:shd w:val="clear" w:color="auto" w:fill="auto"/>
            <w:vAlign w:val="center"/>
          </w:tcPr>
          <w:p w:rsidR="00FF1609" w:rsidRPr="00365DBA" w:rsidRDefault="00FF1609" w:rsidP="00C80425">
            <w:pPr>
              <w:tabs>
                <w:tab w:val="left" w:pos="191"/>
              </w:tabs>
              <w:ind w:left="191"/>
              <w:jc w:val="center"/>
              <w:rPr>
                <w:b/>
                <w:szCs w:val="22"/>
              </w:rPr>
            </w:pPr>
            <w:r w:rsidRPr="00365DBA">
              <w:rPr>
                <w:b/>
                <w:szCs w:val="22"/>
              </w:rPr>
              <w:t>1.</w:t>
            </w:r>
          </w:p>
        </w:tc>
        <w:tc>
          <w:tcPr>
            <w:tcW w:w="4112" w:type="dxa"/>
            <w:shd w:val="clear" w:color="auto" w:fill="auto"/>
            <w:vAlign w:val="center"/>
          </w:tcPr>
          <w:p w:rsidR="00FF1609" w:rsidRPr="007B4FCB" w:rsidRDefault="00FF1609" w:rsidP="00C80425">
            <w:pPr>
              <w:jc w:val="left"/>
              <w:rPr>
                <w:szCs w:val="22"/>
              </w:rPr>
            </w:pPr>
          </w:p>
        </w:tc>
        <w:tc>
          <w:tcPr>
            <w:tcW w:w="1954" w:type="dxa"/>
          </w:tcPr>
          <w:p w:rsidR="00FF1609" w:rsidRPr="007B4FCB" w:rsidRDefault="00FF1609" w:rsidP="00C80425">
            <w:pPr>
              <w:jc w:val="left"/>
              <w:rPr>
                <w:szCs w:val="22"/>
              </w:rPr>
            </w:pPr>
          </w:p>
        </w:tc>
        <w:tc>
          <w:tcPr>
            <w:tcW w:w="2190" w:type="dxa"/>
          </w:tcPr>
          <w:p w:rsidR="00FF1609" w:rsidRPr="007B4FCB" w:rsidRDefault="00FF1609" w:rsidP="00C80425">
            <w:pPr>
              <w:jc w:val="left"/>
              <w:rPr>
                <w:szCs w:val="22"/>
              </w:rPr>
            </w:pPr>
          </w:p>
        </w:tc>
      </w:tr>
      <w:tr w:rsidR="00FF1609" w:rsidRPr="007B4FCB" w:rsidTr="00062661">
        <w:trPr>
          <w:trHeight w:val="539"/>
          <w:jc w:val="center"/>
        </w:trPr>
        <w:tc>
          <w:tcPr>
            <w:tcW w:w="836" w:type="dxa"/>
            <w:shd w:val="clear" w:color="auto" w:fill="auto"/>
            <w:vAlign w:val="center"/>
          </w:tcPr>
          <w:p w:rsidR="00FF1609" w:rsidRPr="00365DBA" w:rsidRDefault="00FF1609" w:rsidP="00C80425">
            <w:pPr>
              <w:ind w:left="170"/>
              <w:jc w:val="center"/>
              <w:rPr>
                <w:b/>
                <w:szCs w:val="22"/>
              </w:rPr>
            </w:pPr>
            <w:r w:rsidRPr="00365DBA">
              <w:rPr>
                <w:b/>
                <w:szCs w:val="22"/>
              </w:rPr>
              <w:t>2.</w:t>
            </w:r>
          </w:p>
        </w:tc>
        <w:tc>
          <w:tcPr>
            <w:tcW w:w="4112" w:type="dxa"/>
            <w:shd w:val="clear" w:color="auto" w:fill="auto"/>
            <w:vAlign w:val="center"/>
          </w:tcPr>
          <w:p w:rsidR="00FF1609" w:rsidRPr="007B4FCB" w:rsidRDefault="00FF1609" w:rsidP="00C80425">
            <w:pPr>
              <w:jc w:val="left"/>
              <w:rPr>
                <w:szCs w:val="22"/>
              </w:rPr>
            </w:pPr>
          </w:p>
        </w:tc>
        <w:tc>
          <w:tcPr>
            <w:tcW w:w="1954" w:type="dxa"/>
          </w:tcPr>
          <w:p w:rsidR="00FF1609" w:rsidRPr="007B4FCB" w:rsidRDefault="00FF1609" w:rsidP="00C80425">
            <w:pPr>
              <w:jc w:val="left"/>
              <w:rPr>
                <w:szCs w:val="22"/>
              </w:rPr>
            </w:pPr>
          </w:p>
        </w:tc>
        <w:tc>
          <w:tcPr>
            <w:tcW w:w="2190" w:type="dxa"/>
          </w:tcPr>
          <w:p w:rsidR="00FF1609" w:rsidRPr="007B4FCB" w:rsidRDefault="00FF1609" w:rsidP="00C80425">
            <w:pPr>
              <w:jc w:val="left"/>
              <w:rPr>
                <w:szCs w:val="22"/>
              </w:rPr>
            </w:pPr>
          </w:p>
        </w:tc>
      </w:tr>
      <w:tr w:rsidR="00B5390F" w:rsidRPr="007B4FCB" w:rsidTr="00062661">
        <w:trPr>
          <w:trHeight w:val="539"/>
          <w:jc w:val="center"/>
        </w:trPr>
        <w:tc>
          <w:tcPr>
            <w:tcW w:w="836" w:type="dxa"/>
            <w:shd w:val="clear" w:color="auto" w:fill="auto"/>
            <w:vAlign w:val="center"/>
          </w:tcPr>
          <w:p w:rsidR="00B5390F" w:rsidRPr="00365DBA" w:rsidRDefault="00B5390F" w:rsidP="00C80425">
            <w:pPr>
              <w:ind w:left="170"/>
              <w:jc w:val="center"/>
              <w:rPr>
                <w:b/>
                <w:szCs w:val="22"/>
              </w:rPr>
            </w:pPr>
            <w:r>
              <w:rPr>
                <w:b/>
                <w:szCs w:val="22"/>
              </w:rPr>
              <w:t>3.</w:t>
            </w:r>
          </w:p>
        </w:tc>
        <w:tc>
          <w:tcPr>
            <w:tcW w:w="4112" w:type="dxa"/>
            <w:shd w:val="clear" w:color="auto" w:fill="auto"/>
            <w:vAlign w:val="center"/>
          </w:tcPr>
          <w:p w:rsidR="00B5390F" w:rsidRPr="007B4FCB" w:rsidRDefault="00B5390F" w:rsidP="00C80425">
            <w:pPr>
              <w:jc w:val="left"/>
              <w:rPr>
                <w:szCs w:val="22"/>
              </w:rPr>
            </w:pPr>
          </w:p>
        </w:tc>
        <w:tc>
          <w:tcPr>
            <w:tcW w:w="1954" w:type="dxa"/>
          </w:tcPr>
          <w:p w:rsidR="00B5390F" w:rsidRPr="007B4FCB" w:rsidRDefault="00B5390F" w:rsidP="00C80425">
            <w:pPr>
              <w:jc w:val="left"/>
              <w:rPr>
                <w:szCs w:val="22"/>
              </w:rPr>
            </w:pPr>
          </w:p>
        </w:tc>
        <w:tc>
          <w:tcPr>
            <w:tcW w:w="2190" w:type="dxa"/>
          </w:tcPr>
          <w:p w:rsidR="00B5390F" w:rsidRPr="007B4FCB" w:rsidRDefault="00B5390F" w:rsidP="00C80425">
            <w:pPr>
              <w:jc w:val="left"/>
              <w:rPr>
                <w:szCs w:val="22"/>
              </w:rPr>
            </w:pPr>
          </w:p>
        </w:tc>
      </w:tr>
      <w:tr w:rsidR="00B5390F" w:rsidRPr="007B4FCB" w:rsidTr="00062661">
        <w:trPr>
          <w:trHeight w:val="539"/>
          <w:jc w:val="center"/>
        </w:trPr>
        <w:tc>
          <w:tcPr>
            <w:tcW w:w="836" w:type="dxa"/>
            <w:shd w:val="clear" w:color="auto" w:fill="auto"/>
            <w:vAlign w:val="center"/>
          </w:tcPr>
          <w:p w:rsidR="00B5390F" w:rsidRPr="00365DBA" w:rsidRDefault="00B5390F" w:rsidP="00C80425">
            <w:pPr>
              <w:ind w:left="170"/>
              <w:jc w:val="center"/>
              <w:rPr>
                <w:b/>
                <w:szCs w:val="22"/>
              </w:rPr>
            </w:pPr>
            <w:r>
              <w:rPr>
                <w:b/>
                <w:szCs w:val="22"/>
              </w:rPr>
              <w:t>4.</w:t>
            </w:r>
          </w:p>
        </w:tc>
        <w:tc>
          <w:tcPr>
            <w:tcW w:w="4112" w:type="dxa"/>
            <w:shd w:val="clear" w:color="auto" w:fill="auto"/>
            <w:vAlign w:val="center"/>
          </w:tcPr>
          <w:p w:rsidR="00B5390F" w:rsidRPr="007B4FCB" w:rsidRDefault="00B5390F" w:rsidP="00C80425">
            <w:pPr>
              <w:jc w:val="left"/>
              <w:rPr>
                <w:szCs w:val="22"/>
              </w:rPr>
            </w:pPr>
          </w:p>
        </w:tc>
        <w:tc>
          <w:tcPr>
            <w:tcW w:w="1954" w:type="dxa"/>
          </w:tcPr>
          <w:p w:rsidR="00B5390F" w:rsidRPr="007B4FCB" w:rsidRDefault="00B5390F" w:rsidP="00C80425">
            <w:pPr>
              <w:jc w:val="left"/>
              <w:rPr>
                <w:szCs w:val="22"/>
              </w:rPr>
            </w:pPr>
          </w:p>
        </w:tc>
        <w:tc>
          <w:tcPr>
            <w:tcW w:w="2190" w:type="dxa"/>
          </w:tcPr>
          <w:p w:rsidR="00B5390F" w:rsidRPr="007B4FCB" w:rsidRDefault="00B5390F" w:rsidP="00C80425">
            <w:pPr>
              <w:jc w:val="left"/>
              <w:rPr>
                <w:szCs w:val="22"/>
              </w:rPr>
            </w:pPr>
          </w:p>
        </w:tc>
      </w:tr>
      <w:tr w:rsidR="00B5390F" w:rsidRPr="007B4FCB" w:rsidTr="00062661">
        <w:trPr>
          <w:trHeight w:val="539"/>
          <w:jc w:val="center"/>
        </w:trPr>
        <w:tc>
          <w:tcPr>
            <w:tcW w:w="836" w:type="dxa"/>
            <w:shd w:val="clear" w:color="auto" w:fill="auto"/>
            <w:vAlign w:val="center"/>
          </w:tcPr>
          <w:p w:rsidR="00B5390F" w:rsidRPr="00365DBA" w:rsidRDefault="00B5390F" w:rsidP="00C80425">
            <w:pPr>
              <w:ind w:left="170"/>
              <w:jc w:val="center"/>
              <w:rPr>
                <w:b/>
                <w:szCs w:val="22"/>
              </w:rPr>
            </w:pPr>
            <w:r>
              <w:rPr>
                <w:b/>
                <w:szCs w:val="22"/>
              </w:rPr>
              <w:t>5.</w:t>
            </w:r>
          </w:p>
        </w:tc>
        <w:tc>
          <w:tcPr>
            <w:tcW w:w="4112" w:type="dxa"/>
            <w:shd w:val="clear" w:color="auto" w:fill="auto"/>
            <w:vAlign w:val="center"/>
          </w:tcPr>
          <w:p w:rsidR="00B5390F" w:rsidRPr="007B4FCB" w:rsidRDefault="00B5390F" w:rsidP="00C80425">
            <w:pPr>
              <w:jc w:val="left"/>
              <w:rPr>
                <w:szCs w:val="22"/>
              </w:rPr>
            </w:pPr>
          </w:p>
        </w:tc>
        <w:tc>
          <w:tcPr>
            <w:tcW w:w="1954" w:type="dxa"/>
          </w:tcPr>
          <w:p w:rsidR="00B5390F" w:rsidRPr="007B4FCB" w:rsidRDefault="00B5390F" w:rsidP="00C80425">
            <w:pPr>
              <w:jc w:val="left"/>
              <w:rPr>
                <w:szCs w:val="22"/>
              </w:rPr>
            </w:pPr>
          </w:p>
        </w:tc>
        <w:tc>
          <w:tcPr>
            <w:tcW w:w="2190" w:type="dxa"/>
          </w:tcPr>
          <w:p w:rsidR="00B5390F" w:rsidRPr="007B4FCB" w:rsidRDefault="00B5390F" w:rsidP="00C80425">
            <w:pPr>
              <w:jc w:val="left"/>
              <w:rPr>
                <w:szCs w:val="22"/>
              </w:rPr>
            </w:pPr>
          </w:p>
        </w:tc>
      </w:tr>
      <w:tr w:rsidR="00F84723" w:rsidRPr="007B4FCB" w:rsidTr="00062661">
        <w:trPr>
          <w:trHeight w:val="539"/>
          <w:jc w:val="center"/>
        </w:trPr>
        <w:tc>
          <w:tcPr>
            <w:tcW w:w="836" w:type="dxa"/>
            <w:shd w:val="clear" w:color="auto" w:fill="auto"/>
            <w:vAlign w:val="center"/>
          </w:tcPr>
          <w:p w:rsidR="00F84723" w:rsidRPr="00F84723" w:rsidRDefault="00F84723" w:rsidP="00C80425">
            <w:pPr>
              <w:ind w:left="170"/>
              <w:jc w:val="center"/>
              <w:rPr>
                <w:b/>
                <w:szCs w:val="22"/>
                <w:lang w:val="en-US"/>
              </w:rPr>
            </w:pPr>
            <w:r>
              <w:rPr>
                <w:b/>
                <w:szCs w:val="22"/>
                <w:lang w:val="en-US"/>
              </w:rPr>
              <w:t>6.</w:t>
            </w:r>
          </w:p>
        </w:tc>
        <w:tc>
          <w:tcPr>
            <w:tcW w:w="4112" w:type="dxa"/>
            <w:shd w:val="clear" w:color="auto" w:fill="auto"/>
            <w:vAlign w:val="center"/>
          </w:tcPr>
          <w:p w:rsidR="00F84723" w:rsidRPr="007B4FCB" w:rsidRDefault="00F84723" w:rsidP="00C80425">
            <w:pPr>
              <w:jc w:val="left"/>
              <w:rPr>
                <w:szCs w:val="22"/>
              </w:rPr>
            </w:pPr>
          </w:p>
        </w:tc>
        <w:tc>
          <w:tcPr>
            <w:tcW w:w="1954" w:type="dxa"/>
          </w:tcPr>
          <w:p w:rsidR="00F84723" w:rsidRPr="007B4FCB" w:rsidRDefault="00F84723" w:rsidP="00C80425">
            <w:pPr>
              <w:jc w:val="left"/>
              <w:rPr>
                <w:szCs w:val="22"/>
              </w:rPr>
            </w:pPr>
          </w:p>
        </w:tc>
        <w:tc>
          <w:tcPr>
            <w:tcW w:w="2190" w:type="dxa"/>
          </w:tcPr>
          <w:p w:rsidR="00F84723" w:rsidRPr="007B4FCB" w:rsidRDefault="00F84723" w:rsidP="00C80425">
            <w:pPr>
              <w:jc w:val="left"/>
              <w:rPr>
                <w:szCs w:val="22"/>
              </w:rPr>
            </w:pPr>
          </w:p>
        </w:tc>
      </w:tr>
      <w:tr w:rsidR="00F84723" w:rsidRPr="007B4FCB" w:rsidTr="00062661">
        <w:trPr>
          <w:trHeight w:val="539"/>
          <w:jc w:val="center"/>
        </w:trPr>
        <w:tc>
          <w:tcPr>
            <w:tcW w:w="836" w:type="dxa"/>
            <w:shd w:val="clear" w:color="auto" w:fill="auto"/>
            <w:vAlign w:val="center"/>
          </w:tcPr>
          <w:p w:rsidR="00F84723" w:rsidRPr="00F84723" w:rsidRDefault="00F84723" w:rsidP="00C80425">
            <w:pPr>
              <w:ind w:left="170"/>
              <w:jc w:val="center"/>
              <w:rPr>
                <w:b/>
                <w:szCs w:val="22"/>
                <w:lang w:val="en-US"/>
              </w:rPr>
            </w:pPr>
            <w:r>
              <w:rPr>
                <w:b/>
                <w:szCs w:val="22"/>
                <w:lang w:val="en-US"/>
              </w:rPr>
              <w:t>7.</w:t>
            </w:r>
          </w:p>
        </w:tc>
        <w:tc>
          <w:tcPr>
            <w:tcW w:w="4112" w:type="dxa"/>
            <w:shd w:val="clear" w:color="auto" w:fill="auto"/>
            <w:vAlign w:val="center"/>
          </w:tcPr>
          <w:p w:rsidR="00F84723" w:rsidRPr="007B4FCB" w:rsidRDefault="00F84723" w:rsidP="00C80425">
            <w:pPr>
              <w:jc w:val="left"/>
              <w:rPr>
                <w:szCs w:val="22"/>
              </w:rPr>
            </w:pPr>
          </w:p>
        </w:tc>
        <w:tc>
          <w:tcPr>
            <w:tcW w:w="1954" w:type="dxa"/>
          </w:tcPr>
          <w:p w:rsidR="00F84723" w:rsidRPr="007B4FCB" w:rsidRDefault="00F84723" w:rsidP="00C80425">
            <w:pPr>
              <w:jc w:val="left"/>
              <w:rPr>
                <w:szCs w:val="22"/>
              </w:rPr>
            </w:pPr>
          </w:p>
        </w:tc>
        <w:tc>
          <w:tcPr>
            <w:tcW w:w="2190" w:type="dxa"/>
          </w:tcPr>
          <w:p w:rsidR="00F84723" w:rsidRPr="007B4FCB" w:rsidRDefault="00F84723" w:rsidP="00C80425">
            <w:pPr>
              <w:jc w:val="left"/>
              <w:rPr>
                <w:szCs w:val="22"/>
              </w:rPr>
            </w:pPr>
          </w:p>
        </w:tc>
      </w:tr>
      <w:tr w:rsidR="00047889" w:rsidRPr="007B4FCB" w:rsidTr="00062661">
        <w:trPr>
          <w:trHeight w:val="539"/>
          <w:jc w:val="center"/>
        </w:trPr>
        <w:tc>
          <w:tcPr>
            <w:tcW w:w="836" w:type="dxa"/>
            <w:shd w:val="clear" w:color="auto" w:fill="auto"/>
            <w:vAlign w:val="center"/>
          </w:tcPr>
          <w:p w:rsidR="00047889" w:rsidRDefault="00047889" w:rsidP="00C80425">
            <w:pPr>
              <w:ind w:left="170"/>
              <w:jc w:val="center"/>
              <w:rPr>
                <w:b/>
                <w:szCs w:val="22"/>
                <w:lang w:val="en-US"/>
              </w:rPr>
            </w:pPr>
            <w:r>
              <w:rPr>
                <w:b/>
                <w:szCs w:val="22"/>
                <w:lang w:val="en-US"/>
              </w:rPr>
              <w:t>8.</w:t>
            </w:r>
          </w:p>
        </w:tc>
        <w:tc>
          <w:tcPr>
            <w:tcW w:w="4112" w:type="dxa"/>
            <w:shd w:val="clear" w:color="auto" w:fill="auto"/>
            <w:vAlign w:val="center"/>
          </w:tcPr>
          <w:p w:rsidR="00047889" w:rsidRPr="007B4FCB" w:rsidRDefault="00047889" w:rsidP="00C80425">
            <w:pPr>
              <w:jc w:val="left"/>
              <w:rPr>
                <w:szCs w:val="22"/>
              </w:rPr>
            </w:pPr>
          </w:p>
        </w:tc>
        <w:tc>
          <w:tcPr>
            <w:tcW w:w="1954" w:type="dxa"/>
          </w:tcPr>
          <w:p w:rsidR="00047889" w:rsidRPr="007B4FCB" w:rsidRDefault="00047889" w:rsidP="00C80425">
            <w:pPr>
              <w:jc w:val="left"/>
              <w:rPr>
                <w:szCs w:val="22"/>
              </w:rPr>
            </w:pPr>
          </w:p>
        </w:tc>
        <w:tc>
          <w:tcPr>
            <w:tcW w:w="2190" w:type="dxa"/>
          </w:tcPr>
          <w:p w:rsidR="00047889" w:rsidRPr="007B4FCB" w:rsidRDefault="00047889" w:rsidP="00C80425">
            <w:pPr>
              <w:jc w:val="left"/>
              <w:rPr>
                <w:szCs w:val="22"/>
              </w:rPr>
            </w:pPr>
          </w:p>
        </w:tc>
      </w:tr>
    </w:tbl>
    <w:p w:rsidR="00FF1609" w:rsidRDefault="00FF1609" w:rsidP="00C80425"/>
    <w:p w:rsidR="00FF1609" w:rsidRDefault="00FF1609" w:rsidP="00C80425"/>
    <w:p w:rsidR="00FF1609" w:rsidRDefault="00FF1609" w:rsidP="00C80425"/>
    <w:p w:rsidR="00452DF1" w:rsidRDefault="00452DF1" w:rsidP="00C80425">
      <w:pPr>
        <w:rPr>
          <w:szCs w:val="24"/>
        </w:rPr>
      </w:pPr>
    </w:p>
    <w:p w:rsidR="00452DF1" w:rsidRDefault="00452DF1" w:rsidP="00C80425">
      <w:pPr>
        <w:rPr>
          <w:szCs w:val="24"/>
        </w:rPr>
      </w:pPr>
    </w:p>
    <w:p w:rsidR="00452DF1" w:rsidRDefault="00452DF1" w:rsidP="00C80425">
      <w:pPr>
        <w:rPr>
          <w:szCs w:val="24"/>
        </w:rPr>
      </w:pPr>
    </w:p>
    <w:p w:rsidR="00452DF1" w:rsidRDefault="00452DF1" w:rsidP="00C80425">
      <w:pPr>
        <w:rPr>
          <w:szCs w:val="24"/>
        </w:rPr>
      </w:pPr>
    </w:p>
    <w:p w:rsidR="00452DF1" w:rsidRDefault="00452DF1" w:rsidP="00C80425">
      <w:pPr>
        <w:rPr>
          <w:szCs w:val="24"/>
        </w:rPr>
      </w:pPr>
    </w:p>
    <w:p w:rsidR="00452DF1" w:rsidRPr="009B67D0" w:rsidRDefault="00452DF1" w:rsidP="00C80425">
      <w:pPr>
        <w:rPr>
          <w:szCs w:val="24"/>
        </w:rPr>
      </w:pPr>
    </w:p>
    <w:tbl>
      <w:tblPr>
        <w:tblW w:w="0" w:type="auto"/>
        <w:tblInd w:w="228" w:type="dxa"/>
        <w:tblLook w:val="01E0" w:firstRow="1" w:lastRow="1" w:firstColumn="1" w:lastColumn="1" w:noHBand="0" w:noVBand="0"/>
      </w:tblPr>
      <w:tblGrid>
        <w:gridCol w:w="1668"/>
        <w:gridCol w:w="5040"/>
      </w:tblGrid>
      <w:tr w:rsidR="00452DF1" w:rsidRPr="007B4FCB" w:rsidTr="006E2AA6">
        <w:tc>
          <w:tcPr>
            <w:tcW w:w="1668" w:type="dxa"/>
            <w:shd w:val="clear" w:color="auto" w:fill="auto"/>
          </w:tcPr>
          <w:p w:rsidR="00452DF1" w:rsidRPr="007B4FCB" w:rsidRDefault="00452DF1" w:rsidP="00C80425">
            <w:pPr>
              <w:rPr>
                <w:b/>
                <w:color w:val="000000"/>
                <w:sz w:val="20"/>
              </w:rPr>
            </w:pPr>
            <w:r w:rsidRPr="007B4FCB">
              <w:rPr>
                <w:b/>
                <w:color w:val="000000"/>
                <w:sz w:val="20"/>
              </w:rPr>
              <w:t>Напомена:</w:t>
            </w:r>
          </w:p>
        </w:tc>
        <w:tc>
          <w:tcPr>
            <w:tcW w:w="5040" w:type="dxa"/>
            <w:shd w:val="clear" w:color="auto" w:fill="auto"/>
          </w:tcPr>
          <w:p w:rsidR="00452DF1" w:rsidRPr="007B4FCB" w:rsidRDefault="00452DF1" w:rsidP="00C80425">
            <w:pPr>
              <w:rPr>
                <w:b/>
                <w:color w:val="000000"/>
                <w:sz w:val="20"/>
              </w:rPr>
            </w:pPr>
            <w:r w:rsidRPr="007B4FCB">
              <w:rPr>
                <w:b/>
                <w:color w:val="000000"/>
                <w:sz w:val="20"/>
              </w:rPr>
              <w:t>Уписати потребне податке</w:t>
            </w:r>
          </w:p>
        </w:tc>
      </w:tr>
    </w:tbl>
    <w:p w:rsidR="00452DF1" w:rsidRPr="006550E0" w:rsidRDefault="00452DF1" w:rsidP="00C80425">
      <w:pPr>
        <w:rPr>
          <w:sz w:val="22"/>
          <w:szCs w:val="22"/>
        </w:rPr>
      </w:pPr>
    </w:p>
    <w:tbl>
      <w:tblPr>
        <w:tblW w:w="5838" w:type="dxa"/>
        <w:jc w:val="right"/>
        <w:tblLook w:val="01E0" w:firstRow="1" w:lastRow="1" w:firstColumn="1" w:lastColumn="1" w:noHBand="0" w:noVBand="0"/>
      </w:tblPr>
      <w:tblGrid>
        <w:gridCol w:w="2520"/>
        <w:gridCol w:w="3318"/>
      </w:tblGrid>
      <w:tr w:rsidR="00452DF1" w:rsidRPr="007B4FCB" w:rsidTr="006E2AA6">
        <w:trPr>
          <w:jc w:val="right"/>
        </w:trPr>
        <w:tc>
          <w:tcPr>
            <w:tcW w:w="2520" w:type="dxa"/>
            <w:shd w:val="clear" w:color="auto" w:fill="auto"/>
          </w:tcPr>
          <w:p w:rsidR="00452DF1" w:rsidRPr="007B4FCB" w:rsidRDefault="00452DF1" w:rsidP="00C80425">
            <w:pPr>
              <w:jc w:val="center"/>
              <w:rPr>
                <w:b/>
                <w:szCs w:val="22"/>
              </w:rPr>
            </w:pPr>
          </w:p>
        </w:tc>
        <w:tc>
          <w:tcPr>
            <w:tcW w:w="3318" w:type="dxa"/>
            <w:shd w:val="clear" w:color="auto" w:fill="auto"/>
          </w:tcPr>
          <w:p w:rsidR="00452DF1" w:rsidRPr="007B4FCB" w:rsidRDefault="00452DF1" w:rsidP="00C80425">
            <w:pPr>
              <w:jc w:val="center"/>
              <w:rPr>
                <w:b/>
                <w:szCs w:val="22"/>
              </w:rPr>
            </w:pPr>
            <w:r w:rsidRPr="007B4FCB">
              <w:rPr>
                <w:b/>
                <w:sz w:val="22"/>
                <w:szCs w:val="22"/>
              </w:rPr>
              <w:t>Потпис овлашћеног лица</w:t>
            </w:r>
          </w:p>
        </w:tc>
      </w:tr>
      <w:tr w:rsidR="00452DF1" w:rsidRPr="007B4FCB" w:rsidTr="006E2AA6">
        <w:trPr>
          <w:jc w:val="right"/>
        </w:trPr>
        <w:tc>
          <w:tcPr>
            <w:tcW w:w="2520" w:type="dxa"/>
            <w:shd w:val="clear" w:color="auto" w:fill="auto"/>
          </w:tcPr>
          <w:p w:rsidR="00452DF1" w:rsidRPr="007B4FCB" w:rsidRDefault="00452DF1" w:rsidP="00C80425">
            <w:pPr>
              <w:jc w:val="center"/>
              <w:rPr>
                <w:b/>
                <w:szCs w:val="22"/>
              </w:rPr>
            </w:pPr>
            <w:r w:rsidRPr="007B4FCB">
              <w:rPr>
                <w:b/>
                <w:sz w:val="22"/>
                <w:szCs w:val="22"/>
              </w:rPr>
              <w:t>М.П.</w:t>
            </w:r>
          </w:p>
        </w:tc>
        <w:tc>
          <w:tcPr>
            <w:tcW w:w="3318" w:type="dxa"/>
            <w:shd w:val="clear" w:color="auto" w:fill="auto"/>
          </w:tcPr>
          <w:p w:rsidR="00452DF1" w:rsidRPr="007B4FCB" w:rsidRDefault="00452DF1" w:rsidP="00C80425">
            <w:pPr>
              <w:jc w:val="center"/>
              <w:rPr>
                <w:b/>
                <w:szCs w:val="22"/>
              </w:rPr>
            </w:pPr>
          </w:p>
        </w:tc>
      </w:tr>
      <w:tr w:rsidR="00452DF1" w:rsidRPr="007B4FCB" w:rsidTr="006E2AA6">
        <w:trPr>
          <w:trHeight w:val="567"/>
          <w:jc w:val="right"/>
        </w:trPr>
        <w:tc>
          <w:tcPr>
            <w:tcW w:w="2520" w:type="dxa"/>
            <w:shd w:val="clear" w:color="auto" w:fill="auto"/>
          </w:tcPr>
          <w:p w:rsidR="00452DF1" w:rsidRPr="007B4FCB" w:rsidRDefault="00452DF1" w:rsidP="00C80425">
            <w:pPr>
              <w:jc w:val="center"/>
              <w:rPr>
                <w:szCs w:val="22"/>
              </w:rPr>
            </w:pPr>
          </w:p>
        </w:tc>
        <w:tc>
          <w:tcPr>
            <w:tcW w:w="3318" w:type="dxa"/>
            <w:tcBorders>
              <w:bottom w:val="single" w:sz="4" w:space="0" w:color="auto"/>
            </w:tcBorders>
            <w:shd w:val="clear" w:color="auto" w:fill="auto"/>
          </w:tcPr>
          <w:p w:rsidR="00452DF1" w:rsidRPr="007B4FCB" w:rsidRDefault="00452DF1" w:rsidP="00C80425">
            <w:pPr>
              <w:jc w:val="center"/>
              <w:rPr>
                <w:szCs w:val="22"/>
              </w:rPr>
            </w:pPr>
          </w:p>
        </w:tc>
      </w:tr>
    </w:tbl>
    <w:p w:rsidR="00313444" w:rsidRDefault="00313444" w:rsidP="00C80425">
      <w:pPr>
        <w:tabs>
          <w:tab w:val="left" w:pos="720"/>
        </w:tabs>
        <w:spacing w:after="200" w:line="276" w:lineRule="auto"/>
        <w:jc w:val="center"/>
        <w:outlineLvl w:val="0"/>
        <w:rPr>
          <w:b/>
          <w:sz w:val="32"/>
          <w:szCs w:val="32"/>
        </w:rPr>
      </w:pPr>
    </w:p>
    <w:p w:rsidR="00313444" w:rsidRDefault="00313444" w:rsidP="00C80425">
      <w:pPr>
        <w:tabs>
          <w:tab w:val="left" w:pos="720"/>
        </w:tabs>
        <w:spacing w:after="200" w:line="276" w:lineRule="auto"/>
        <w:jc w:val="center"/>
        <w:outlineLvl w:val="0"/>
        <w:rPr>
          <w:b/>
          <w:sz w:val="32"/>
          <w:szCs w:val="32"/>
        </w:rPr>
      </w:pPr>
    </w:p>
    <w:p w:rsidR="00313444" w:rsidRPr="00047889" w:rsidRDefault="00313444" w:rsidP="00F84723">
      <w:pPr>
        <w:tabs>
          <w:tab w:val="left" w:pos="720"/>
        </w:tabs>
        <w:spacing w:after="200" w:line="276" w:lineRule="auto"/>
        <w:outlineLvl w:val="0"/>
        <w:rPr>
          <w:b/>
          <w:sz w:val="32"/>
          <w:szCs w:val="32"/>
          <w:lang w:val="sr-Cyrl-RS"/>
        </w:rPr>
      </w:pPr>
    </w:p>
    <w:p w:rsidR="00516C80" w:rsidRPr="000276F3" w:rsidRDefault="00516C80" w:rsidP="00C80425">
      <w:pPr>
        <w:tabs>
          <w:tab w:val="left" w:pos="720"/>
        </w:tabs>
        <w:spacing w:after="200" w:line="276" w:lineRule="auto"/>
        <w:jc w:val="center"/>
        <w:outlineLvl w:val="0"/>
        <w:rPr>
          <w:b/>
          <w:szCs w:val="24"/>
        </w:rPr>
      </w:pPr>
      <w:r w:rsidRPr="0062422A">
        <w:rPr>
          <w:b/>
          <w:sz w:val="32"/>
          <w:szCs w:val="32"/>
        </w:rPr>
        <w:t>V</w:t>
      </w:r>
    </w:p>
    <w:p w:rsidR="00516C80" w:rsidRPr="000276F3" w:rsidRDefault="00516C80" w:rsidP="00C80425">
      <w:pPr>
        <w:jc w:val="center"/>
        <w:outlineLvl w:val="0"/>
        <w:rPr>
          <w:b/>
          <w:szCs w:val="24"/>
        </w:rPr>
      </w:pPr>
      <w:r w:rsidRPr="000276F3">
        <w:rPr>
          <w:b/>
          <w:szCs w:val="24"/>
        </w:rPr>
        <w:t xml:space="preserve">УПУТСТВО </w:t>
      </w:r>
    </w:p>
    <w:p w:rsidR="00516C80" w:rsidRPr="000276F3" w:rsidRDefault="00516C80" w:rsidP="00C80425">
      <w:pPr>
        <w:jc w:val="center"/>
        <w:rPr>
          <w:b/>
          <w:szCs w:val="24"/>
        </w:rPr>
      </w:pPr>
      <w:r w:rsidRPr="000276F3">
        <w:rPr>
          <w:b/>
          <w:szCs w:val="24"/>
        </w:rPr>
        <w:t>ПОНУЂАЧИМА КАКО ДА САЧИНЕ ПОНУДУ</w:t>
      </w:r>
    </w:p>
    <w:p w:rsidR="00516C80" w:rsidRPr="000276F3" w:rsidRDefault="00516C80" w:rsidP="00C80425">
      <w:pPr>
        <w:rPr>
          <w:b/>
          <w:szCs w:val="24"/>
        </w:rPr>
      </w:pPr>
    </w:p>
    <w:p w:rsidR="00516C80" w:rsidRPr="000276F3" w:rsidRDefault="00516C80" w:rsidP="00C80425">
      <w:pPr>
        <w:jc w:val="center"/>
        <w:rPr>
          <w:b/>
          <w:szCs w:val="24"/>
        </w:rPr>
      </w:pPr>
    </w:p>
    <w:p w:rsidR="00516C80" w:rsidRPr="000276F3" w:rsidRDefault="00516C80" w:rsidP="00C80425">
      <w:pPr>
        <w:outlineLvl w:val="0"/>
        <w:rPr>
          <w:b/>
          <w:szCs w:val="24"/>
        </w:rPr>
      </w:pPr>
      <w:r w:rsidRPr="000276F3">
        <w:rPr>
          <w:b/>
          <w:szCs w:val="24"/>
        </w:rPr>
        <w:tab/>
        <w:t>1. Подаци о језику</w:t>
      </w:r>
    </w:p>
    <w:p w:rsidR="00516C80" w:rsidRPr="000276F3" w:rsidRDefault="00516C80" w:rsidP="00C80425">
      <w:pPr>
        <w:ind w:left="1440"/>
        <w:rPr>
          <w:szCs w:val="24"/>
        </w:rPr>
      </w:pPr>
      <w:r w:rsidRPr="000276F3">
        <w:rPr>
          <w:szCs w:val="24"/>
        </w:rPr>
        <w:t>Понуда мора бити сачињена на српском језику.</w:t>
      </w:r>
    </w:p>
    <w:p w:rsidR="00516C80" w:rsidRPr="000276F3" w:rsidRDefault="00516C80" w:rsidP="00C80425">
      <w:pPr>
        <w:rPr>
          <w:szCs w:val="24"/>
        </w:rPr>
      </w:pPr>
      <w:r w:rsidRPr="000276F3">
        <w:rPr>
          <w:szCs w:val="24"/>
        </w:rPr>
        <w:tab/>
        <w:t>Сва документа у понуди морају бити на српском језику.</w:t>
      </w:r>
    </w:p>
    <w:p w:rsidR="00516C80" w:rsidRPr="000276F3" w:rsidRDefault="00516C80" w:rsidP="00C80425">
      <w:pPr>
        <w:rPr>
          <w:szCs w:val="24"/>
        </w:rPr>
      </w:pPr>
      <w:r w:rsidRPr="000276F3">
        <w:rPr>
          <w:szCs w:val="24"/>
        </w:rPr>
        <w:tab/>
        <w:t>Уколико је документ на страном језику, мора бити преведен на српски језик и оверен од стране овлашћеног судског тумача.</w:t>
      </w:r>
    </w:p>
    <w:p w:rsidR="00516C80" w:rsidRPr="00546CDB" w:rsidRDefault="00516C80" w:rsidP="00C80425">
      <w:pPr>
        <w:rPr>
          <w:b/>
          <w:szCs w:val="24"/>
          <w:lang w:val="ru-RU"/>
        </w:rPr>
      </w:pPr>
    </w:p>
    <w:p w:rsidR="00516C80" w:rsidRPr="000276F3" w:rsidRDefault="00516C80" w:rsidP="00C80425">
      <w:pPr>
        <w:outlineLvl w:val="0"/>
        <w:rPr>
          <w:b/>
          <w:szCs w:val="24"/>
        </w:rPr>
      </w:pPr>
      <w:r w:rsidRPr="000276F3">
        <w:rPr>
          <w:b/>
          <w:szCs w:val="24"/>
        </w:rPr>
        <w:tab/>
        <w:t>2. Посебни захтеви наручиоца у погледу начина припремања понуде</w:t>
      </w:r>
    </w:p>
    <w:p w:rsidR="00516C80" w:rsidRPr="000276F3" w:rsidRDefault="00516C80" w:rsidP="00C80425">
      <w:pPr>
        <w:rPr>
          <w:szCs w:val="24"/>
        </w:rPr>
      </w:pPr>
      <w:r w:rsidRPr="000276F3">
        <w:rPr>
          <w:szCs w:val="24"/>
        </w:rPr>
        <w:tab/>
        <w:t>Понуда се саставља тако што понуђач уписује тражене податке у обрасце који су саставни део конкурсне документације.</w:t>
      </w:r>
    </w:p>
    <w:p w:rsidR="00516C80" w:rsidRPr="000276F3" w:rsidRDefault="00516C80" w:rsidP="00C80425">
      <w:pPr>
        <w:rPr>
          <w:b/>
          <w:szCs w:val="24"/>
        </w:rPr>
      </w:pPr>
      <w:r w:rsidRPr="000276F3">
        <w:rPr>
          <w:szCs w:val="24"/>
        </w:rPr>
        <w:tab/>
      </w:r>
      <w:r w:rsidRPr="000276F3">
        <w:rPr>
          <w:b/>
          <w:szCs w:val="24"/>
        </w:rPr>
        <w:t>Пожељно је да сви документи поднети у понуди буду повезани у целину и запечаћени, тако да се не могу накнадно убацивати, одстрањивати или замењивати појединачни листови, односно прилози, а да се видно не оштете листови или печат.</w:t>
      </w:r>
    </w:p>
    <w:p w:rsidR="00516C80" w:rsidRPr="000276F3" w:rsidRDefault="00516C80" w:rsidP="00C80425">
      <w:pPr>
        <w:rPr>
          <w:szCs w:val="24"/>
        </w:rPr>
      </w:pPr>
      <w:r w:rsidRPr="000276F3">
        <w:rPr>
          <w:szCs w:val="24"/>
        </w:rPr>
        <w:tab/>
        <w:t>Понуђач је дужан да у понуди наведе да ли ће извршење јавне набавке делимично поверити подизвођачу.</w:t>
      </w:r>
    </w:p>
    <w:p w:rsidR="00516C80" w:rsidRPr="000276F3" w:rsidRDefault="00516C80" w:rsidP="00C80425">
      <w:pPr>
        <w:rPr>
          <w:szCs w:val="24"/>
        </w:rPr>
      </w:pPr>
      <w:r w:rsidRPr="000276F3">
        <w:rPr>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516C80" w:rsidRPr="000276F3" w:rsidRDefault="00516C80" w:rsidP="00C80425">
      <w:pPr>
        <w:rPr>
          <w:szCs w:val="24"/>
        </w:rPr>
      </w:pPr>
      <w:r w:rsidRPr="000276F3">
        <w:rPr>
          <w:szCs w:val="24"/>
        </w:rPr>
        <w:t xml:space="preserve"> </w:t>
      </w:r>
      <w:r w:rsidRPr="000276F3">
        <w:rPr>
          <w:szCs w:val="24"/>
        </w:rPr>
        <w:tab/>
        <w:t xml:space="preserve"> Уколико понуду доставља група понуђача 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w:t>
      </w:r>
    </w:p>
    <w:p w:rsidR="00516C80" w:rsidRPr="00D550F5" w:rsidRDefault="00516C80" w:rsidP="00C80425">
      <w:pPr>
        <w:pStyle w:val="ListParagraph"/>
        <w:widowControl w:val="0"/>
        <w:numPr>
          <w:ilvl w:val="0"/>
          <w:numId w:val="6"/>
        </w:numPr>
        <w:tabs>
          <w:tab w:val="left" w:pos="1800"/>
        </w:tabs>
        <w:suppressAutoHyphens w:val="0"/>
      </w:pPr>
      <w:r w:rsidRPr="00351196">
        <w:t>податке о</w:t>
      </w:r>
      <w:r>
        <w:t xml:space="preserve"> </w:t>
      </w:r>
      <w:r w:rsidRPr="00D550F5">
        <w:t>члану групе који ће бити носилац посла, односно који ће поднети понуду и који ће заступати</w:t>
      </w:r>
      <w:r>
        <w:t xml:space="preserve"> групу понуђача пред наручиоцем и</w:t>
      </w:r>
    </w:p>
    <w:p w:rsidR="00516C80" w:rsidRDefault="00516C80" w:rsidP="00C80425">
      <w:pPr>
        <w:pStyle w:val="ListParagraph"/>
        <w:widowControl w:val="0"/>
        <w:numPr>
          <w:ilvl w:val="0"/>
          <w:numId w:val="6"/>
        </w:numPr>
        <w:tabs>
          <w:tab w:val="left" w:pos="1800"/>
        </w:tabs>
        <w:suppressAutoHyphens w:val="0"/>
      </w:pPr>
      <w:r>
        <w:t>опис послова сваког од понуђача из групе понуђача у извршењу уговора.</w:t>
      </w:r>
    </w:p>
    <w:p w:rsidR="00516C80" w:rsidRPr="000276F3" w:rsidRDefault="00516C80" w:rsidP="00C80425">
      <w:pPr>
        <w:tabs>
          <w:tab w:val="left" w:pos="1800"/>
        </w:tabs>
        <w:rPr>
          <w:szCs w:val="24"/>
        </w:rPr>
      </w:pPr>
      <w:r w:rsidRPr="000276F3">
        <w:rPr>
          <w:szCs w:val="24"/>
        </w:rPr>
        <w:tab/>
        <w:t xml:space="preserve">Споразумом се уређују и друга питања која наручилац одреди конкурсном документацијом. </w:t>
      </w:r>
    </w:p>
    <w:p w:rsidR="00516C80" w:rsidRPr="000276F3" w:rsidRDefault="00516C80" w:rsidP="00C80425">
      <w:pPr>
        <w:rPr>
          <w:szCs w:val="24"/>
        </w:rPr>
      </w:pPr>
      <w:r w:rsidRPr="000276F3">
        <w:rPr>
          <w:szCs w:val="24"/>
        </w:rPr>
        <w:tab/>
        <w:t>Наручилац не може од групе понуђача да захтева да се повезују у одређени правни облик како би могли да поднесу заједничку понуду.</w:t>
      </w:r>
    </w:p>
    <w:p w:rsidR="00516C80" w:rsidRDefault="00516C80" w:rsidP="00C80425">
      <w:pPr>
        <w:rPr>
          <w:szCs w:val="24"/>
        </w:rPr>
      </w:pPr>
      <w:r w:rsidRPr="000276F3">
        <w:rPr>
          <w:szCs w:val="24"/>
        </w:rPr>
        <w:tab/>
        <w:t>Уколико понуду подноси група понуђача све обрасце потписује члан групе који ће бити носилац посла који подноси понуду и заступа групу понуђача пред наручиоцем. У том случају образац „Подаци о понуђачу</w:t>
      </w:r>
      <w:r>
        <w:rPr>
          <w:szCs w:val="24"/>
        </w:rPr>
        <w:t>”</w:t>
      </w:r>
      <w:r w:rsidRPr="000276F3">
        <w:rPr>
          <w:szCs w:val="24"/>
        </w:rPr>
        <w:t xml:space="preserve"> се не попуњава.</w:t>
      </w:r>
    </w:p>
    <w:p w:rsidR="00516C80" w:rsidRPr="00327117" w:rsidRDefault="00516C80" w:rsidP="00C80425">
      <w:pPr>
        <w:rPr>
          <w:szCs w:val="24"/>
        </w:rPr>
      </w:pPr>
      <w:r>
        <w:rPr>
          <w:szCs w:val="24"/>
        </w:rPr>
        <w:tab/>
      </w:r>
      <w:r w:rsidRPr="00327117">
        <w:rPr>
          <w:szCs w:val="24"/>
        </w:rPr>
        <w:t>Све изјаве дате под материјалном и кривичном одговорношћу попуњавају, потписују и оверавају овлашћена лица свих чланова групе.</w:t>
      </w:r>
    </w:p>
    <w:p w:rsidR="00516C80" w:rsidRPr="0006686B" w:rsidRDefault="00516C80" w:rsidP="00C80425">
      <w:pPr>
        <w:rPr>
          <w:szCs w:val="24"/>
        </w:rPr>
      </w:pPr>
    </w:p>
    <w:p w:rsidR="00516C80" w:rsidRPr="003771C2" w:rsidRDefault="00516C80" w:rsidP="00C80425">
      <w:pPr>
        <w:spacing w:line="210" w:lineRule="atLeast"/>
        <w:outlineLvl w:val="0"/>
        <w:rPr>
          <w:b/>
          <w:color w:val="FF0000"/>
          <w:szCs w:val="24"/>
        </w:rPr>
      </w:pPr>
      <w:r w:rsidRPr="000276F3">
        <w:rPr>
          <w:b/>
          <w:szCs w:val="24"/>
        </w:rPr>
        <w:tab/>
        <w:t>3</w:t>
      </w:r>
      <w:r w:rsidRPr="003771C2">
        <w:rPr>
          <w:b/>
          <w:color w:val="FF0000"/>
          <w:szCs w:val="24"/>
        </w:rPr>
        <w:t xml:space="preserve">. </w:t>
      </w:r>
      <w:r w:rsidRPr="00C310A3">
        <w:rPr>
          <w:rFonts w:eastAsiaTheme="minorHAnsi"/>
          <w:b/>
          <w:bCs/>
          <w:szCs w:val="24"/>
        </w:rPr>
        <w:t>П</w:t>
      </w:r>
      <w:r w:rsidRPr="00085EBB">
        <w:rPr>
          <w:rFonts w:eastAsiaTheme="minorHAnsi"/>
          <w:b/>
          <w:bCs/>
          <w:szCs w:val="24"/>
          <w:lang w:val="ru-RU"/>
        </w:rPr>
        <w:t>одношење понуде за више партија</w:t>
      </w:r>
    </w:p>
    <w:p w:rsidR="00516C80" w:rsidRPr="00085EBB" w:rsidRDefault="00516C80" w:rsidP="00C80425">
      <w:pPr>
        <w:tabs>
          <w:tab w:val="clear" w:pos="1440"/>
        </w:tabs>
        <w:autoSpaceDE w:val="0"/>
        <w:autoSpaceDN w:val="0"/>
        <w:adjustRightInd w:val="0"/>
        <w:ind w:left="720" w:firstLine="720"/>
        <w:jc w:val="left"/>
        <w:rPr>
          <w:rFonts w:eastAsiaTheme="minorHAnsi"/>
          <w:szCs w:val="24"/>
          <w:lang w:val="ru-RU"/>
        </w:rPr>
      </w:pPr>
      <w:r w:rsidRPr="003771C2">
        <w:rPr>
          <w:b/>
          <w:color w:val="FF0000"/>
          <w:szCs w:val="24"/>
        </w:rPr>
        <w:tab/>
      </w:r>
      <w:r w:rsidRPr="00085EBB">
        <w:rPr>
          <w:rFonts w:eastAsiaTheme="minorHAnsi"/>
          <w:szCs w:val="24"/>
          <w:lang w:val="ru-RU"/>
        </w:rPr>
        <w:t>Предметна набавка обликована је по партијама.</w:t>
      </w:r>
    </w:p>
    <w:p w:rsidR="00516C80" w:rsidRPr="00C310A3" w:rsidRDefault="00516C80" w:rsidP="00C80425">
      <w:pPr>
        <w:tabs>
          <w:tab w:val="clear" w:pos="1440"/>
        </w:tabs>
        <w:autoSpaceDE w:val="0"/>
        <w:autoSpaceDN w:val="0"/>
        <w:adjustRightInd w:val="0"/>
        <w:ind w:firstLine="1440"/>
        <w:rPr>
          <w:rFonts w:eastAsiaTheme="minorHAnsi"/>
          <w:szCs w:val="24"/>
        </w:rPr>
      </w:pPr>
      <w:r w:rsidRPr="00085EBB">
        <w:rPr>
          <w:rFonts w:eastAsiaTheme="minorHAnsi"/>
          <w:szCs w:val="24"/>
          <w:lang w:val="ru-RU"/>
        </w:rPr>
        <w:t xml:space="preserve">Понуђач може поднети понуду за једну или </w:t>
      </w:r>
      <w:r w:rsidRPr="00C310A3">
        <w:rPr>
          <w:rFonts w:eastAsiaTheme="minorHAnsi"/>
          <w:szCs w:val="24"/>
        </w:rPr>
        <w:t>обе</w:t>
      </w:r>
      <w:r w:rsidRPr="00085EBB">
        <w:rPr>
          <w:rFonts w:eastAsiaTheme="minorHAnsi"/>
          <w:szCs w:val="24"/>
          <w:lang w:val="ru-RU"/>
        </w:rPr>
        <w:t xml:space="preserve"> партиј</w:t>
      </w:r>
      <w:r w:rsidRPr="00C310A3">
        <w:rPr>
          <w:rFonts w:eastAsiaTheme="minorHAnsi"/>
          <w:szCs w:val="24"/>
        </w:rPr>
        <w:t>е</w:t>
      </w:r>
      <w:r w:rsidRPr="00085EBB">
        <w:rPr>
          <w:rFonts w:eastAsiaTheme="minorHAnsi"/>
          <w:szCs w:val="24"/>
          <w:lang w:val="ru-RU"/>
        </w:rPr>
        <w:t xml:space="preserve">. </w:t>
      </w:r>
      <w:r w:rsidRPr="00C310A3">
        <w:rPr>
          <w:rFonts w:eastAsiaTheme="minorHAnsi"/>
          <w:szCs w:val="24"/>
        </w:rPr>
        <w:t>Понуда мора да обухвати најмање једну целокупну партију.</w:t>
      </w:r>
    </w:p>
    <w:p w:rsidR="00516C80" w:rsidRPr="00C310A3" w:rsidRDefault="00516C80" w:rsidP="00C80425">
      <w:pPr>
        <w:tabs>
          <w:tab w:val="clear" w:pos="1440"/>
        </w:tabs>
        <w:autoSpaceDE w:val="0"/>
        <w:autoSpaceDN w:val="0"/>
        <w:adjustRightInd w:val="0"/>
        <w:ind w:firstLine="1440"/>
        <w:rPr>
          <w:rFonts w:eastAsiaTheme="minorHAnsi"/>
          <w:szCs w:val="24"/>
        </w:rPr>
      </w:pPr>
      <w:r w:rsidRPr="00C310A3">
        <w:rPr>
          <w:rFonts w:eastAsiaTheme="minorHAnsi"/>
          <w:szCs w:val="24"/>
        </w:rPr>
        <w:t>Понуђач је дужан да у понуди наведе да ли се понуда односи на целокупну набавку или само на одређене партије.</w:t>
      </w:r>
    </w:p>
    <w:p w:rsidR="00516C80" w:rsidRPr="00C310A3" w:rsidRDefault="00516C80" w:rsidP="00C80425">
      <w:pPr>
        <w:tabs>
          <w:tab w:val="clear" w:pos="1440"/>
        </w:tabs>
        <w:autoSpaceDE w:val="0"/>
        <w:autoSpaceDN w:val="0"/>
        <w:adjustRightInd w:val="0"/>
        <w:ind w:firstLine="1440"/>
        <w:rPr>
          <w:rFonts w:eastAsiaTheme="minorHAnsi"/>
          <w:szCs w:val="24"/>
        </w:rPr>
      </w:pPr>
      <w:r w:rsidRPr="00C310A3">
        <w:rPr>
          <w:rFonts w:eastAsiaTheme="minorHAnsi"/>
          <w:szCs w:val="24"/>
        </w:rPr>
        <w:t>У случају да понуђач поднесе понуду за обе партије, она мора бити поднета тако да се може оцењивати за сваку партију посебно.</w:t>
      </w:r>
    </w:p>
    <w:p w:rsidR="00516C80" w:rsidRPr="00085EBB" w:rsidRDefault="00516C80" w:rsidP="00C80425">
      <w:pPr>
        <w:tabs>
          <w:tab w:val="clear" w:pos="1440"/>
        </w:tabs>
        <w:autoSpaceDE w:val="0"/>
        <w:autoSpaceDN w:val="0"/>
        <w:adjustRightInd w:val="0"/>
        <w:ind w:firstLine="1440"/>
        <w:rPr>
          <w:rFonts w:eastAsiaTheme="minorHAnsi"/>
          <w:szCs w:val="24"/>
          <w:lang w:val="ru-RU"/>
        </w:rPr>
      </w:pPr>
      <w:r w:rsidRPr="00085EBB">
        <w:rPr>
          <w:rFonts w:eastAsiaTheme="minorHAnsi"/>
          <w:szCs w:val="24"/>
          <w:lang w:val="ru-RU"/>
        </w:rPr>
        <w:t xml:space="preserve">Уколико понуду подноси за </w:t>
      </w:r>
      <w:r w:rsidRPr="00C310A3">
        <w:rPr>
          <w:rFonts w:eastAsiaTheme="minorHAnsi"/>
          <w:szCs w:val="24"/>
        </w:rPr>
        <w:t>обе</w:t>
      </w:r>
      <w:r w:rsidRPr="00085EBB">
        <w:rPr>
          <w:rFonts w:eastAsiaTheme="minorHAnsi"/>
          <w:szCs w:val="24"/>
          <w:lang w:val="ru-RU"/>
        </w:rPr>
        <w:t xml:space="preserve"> партиј</w:t>
      </w:r>
      <w:r w:rsidRPr="00C310A3">
        <w:rPr>
          <w:rFonts w:eastAsiaTheme="minorHAnsi"/>
          <w:szCs w:val="24"/>
        </w:rPr>
        <w:t>е</w:t>
      </w:r>
      <w:r w:rsidRPr="00085EBB">
        <w:rPr>
          <w:rFonts w:eastAsiaTheme="minorHAnsi"/>
          <w:szCs w:val="24"/>
          <w:lang w:val="ru-RU"/>
        </w:rPr>
        <w:t xml:space="preserve">, </w:t>
      </w:r>
      <w:r w:rsidRPr="00C310A3">
        <w:rPr>
          <w:rFonts w:eastAsiaTheme="minorHAnsi"/>
          <w:szCs w:val="24"/>
        </w:rPr>
        <w:t xml:space="preserve">понуђач </w:t>
      </w:r>
      <w:r w:rsidRPr="00085EBB">
        <w:rPr>
          <w:rFonts w:eastAsiaTheme="minorHAnsi"/>
          <w:szCs w:val="24"/>
          <w:lang w:val="ru-RU"/>
        </w:rPr>
        <w:t xml:space="preserve">није обавезан да доставља доказе о испуњености услова и остале захтеване обрасце за сваку партију посебно, већ може доставити само један комплет документације, који се односи на </w:t>
      </w:r>
      <w:r w:rsidRPr="00C310A3">
        <w:rPr>
          <w:rFonts w:eastAsiaTheme="minorHAnsi"/>
          <w:szCs w:val="24"/>
        </w:rPr>
        <w:t>обе</w:t>
      </w:r>
      <w:r w:rsidRPr="00085EBB">
        <w:rPr>
          <w:rFonts w:eastAsiaTheme="minorHAnsi"/>
          <w:szCs w:val="24"/>
          <w:lang w:val="ru-RU"/>
        </w:rPr>
        <w:t xml:space="preserve"> партије за које подноси понуду. </w:t>
      </w:r>
    </w:p>
    <w:p w:rsidR="00516C80" w:rsidRPr="00085EBB" w:rsidRDefault="00516C80" w:rsidP="00C80425">
      <w:pPr>
        <w:tabs>
          <w:tab w:val="clear" w:pos="1440"/>
        </w:tabs>
        <w:autoSpaceDE w:val="0"/>
        <w:autoSpaceDN w:val="0"/>
        <w:adjustRightInd w:val="0"/>
        <w:ind w:firstLine="1440"/>
        <w:rPr>
          <w:rFonts w:eastAsiaTheme="minorHAnsi"/>
          <w:szCs w:val="24"/>
          <w:lang w:val="ru-RU"/>
        </w:rPr>
      </w:pPr>
      <w:r w:rsidRPr="00085EBB">
        <w:rPr>
          <w:rFonts w:eastAsiaTheme="minorHAnsi"/>
          <w:szCs w:val="24"/>
          <w:lang w:val="ru-RU"/>
        </w:rPr>
        <w:t xml:space="preserve">Обрасце који се односе на </w:t>
      </w:r>
      <w:r w:rsidRPr="00C310A3">
        <w:rPr>
          <w:rFonts w:eastAsiaTheme="minorHAnsi"/>
          <w:szCs w:val="24"/>
        </w:rPr>
        <w:t>обе</w:t>
      </w:r>
      <w:r w:rsidRPr="00085EBB">
        <w:rPr>
          <w:rFonts w:eastAsiaTheme="minorHAnsi"/>
          <w:szCs w:val="24"/>
          <w:lang w:val="ru-RU"/>
        </w:rPr>
        <w:t xml:space="preserve"> партиј</w:t>
      </w:r>
      <w:r w:rsidRPr="00C310A3">
        <w:rPr>
          <w:rFonts w:eastAsiaTheme="minorHAnsi"/>
          <w:szCs w:val="24"/>
        </w:rPr>
        <w:t>е,</w:t>
      </w:r>
      <w:r w:rsidRPr="00085EBB">
        <w:rPr>
          <w:rFonts w:eastAsiaTheme="minorHAnsi"/>
          <w:szCs w:val="24"/>
          <w:lang w:val="ru-RU"/>
        </w:rPr>
        <w:t xml:space="preserve"> понуђач попуњава и доставља у једном примерку. </w:t>
      </w:r>
    </w:p>
    <w:p w:rsidR="00516C80" w:rsidRPr="00085EBB" w:rsidRDefault="00516C80" w:rsidP="00C80425">
      <w:pPr>
        <w:tabs>
          <w:tab w:val="clear" w:pos="1440"/>
        </w:tabs>
        <w:autoSpaceDE w:val="0"/>
        <w:autoSpaceDN w:val="0"/>
        <w:adjustRightInd w:val="0"/>
        <w:ind w:firstLine="1440"/>
        <w:rPr>
          <w:rFonts w:eastAsiaTheme="minorHAnsi"/>
          <w:szCs w:val="24"/>
          <w:lang w:val="ru-RU"/>
        </w:rPr>
      </w:pPr>
      <w:r w:rsidRPr="00085EBB">
        <w:rPr>
          <w:rFonts w:eastAsiaTheme="minorHAnsi"/>
          <w:szCs w:val="24"/>
          <w:lang w:val="ru-RU"/>
        </w:rPr>
        <w:t xml:space="preserve">Обрасце који се подносе посебно за сваку партију (Образац понуде), уколико конкурише за </w:t>
      </w:r>
      <w:r w:rsidRPr="00C310A3">
        <w:rPr>
          <w:rFonts w:eastAsiaTheme="minorHAnsi"/>
          <w:szCs w:val="24"/>
        </w:rPr>
        <w:t>обе</w:t>
      </w:r>
      <w:r w:rsidRPr="00085EBB">
        <w:rPr>
          <w:rFonts w:eastAsiaTheme="minorHAnsi"/>
          <w:szCs w:val="24"/>
          <w:lang w:val="ru-RU"/>
        </w:rPr>
        <w:t xml:space="preserve"> партиј</w:t>
      </w:r>
      <w:r w:rsidRPr="00C310A3">
        <w:rPr>
          <w:rFonts w:eastAsiaTheme="minorHAnsi"/>
          <w:szCs w:val="24"/>
        </w:rPr>
        <w:t>е</w:t>
      </w:r>
      <w:r w:rsidRPr="00085EBB">
        <w:rPr>
          <w:rFonts w:eastAsiaTheme="minorHAnsi"/>
          <w:szCs w:val="24"/>
          <w:lang w:val="ru-RU"/>
        </w:rPr>
        <w:t xml:space="preserve"> истовремено, понуђач фотокопира, попуњава, печатира и потписује за сваку појединачну партију и прилаже у склопу своје понуде. </w:t>
      </w:r>
    </w:p>
    <w:p w:rsidR="00516C80" w:rsidRPr="00C310A3" w:rsidRDefault="00516C80" w:rsidP="00C80425">
      <w:pPr>
        <w:rPr>
          <w:szCs w:val="24"/>
        </w:rPr>
      </w:pPr>
      <w:r w:rsidRPr="00C310A3">
        <w:rPr>
          <w:rFonts w:eastAsiaTheme="minorHAnsi"/>
          <w:szCs w:val="24"/>
        </w:rPr>
        <w:tab/>
      </w:r>
      <w:r w:rsidRPr="00085EBB">
        <w:rPr>
          <w:rFonts w:eastAsiaTheme="minorHAnsi"/>
          <w:szCs w:val="24"/>
          <w:lang w:val="ru-RU"/>
        </w:rPr>
        <w:t xml:space="preserve">У случају подношења понуде за </w:t>
      </w:r>
      <w:r w:rsidRPr="00C310A3">
        <w:rPr>
          <w:rFonts w:eastAsiaTheme="minorHAnsi"/>
          <w:szCs w:val="24"/>
        </w:rPr>
        <w:t>обе</w:t>
      </w:r>
      <w:r w:rsidRPr="00085EBB">
        <w:rPr>
          <w:rFonts w:eastAsiaTheme="minorHAnsi"/>
          <w:szCs w:val="24"/>
          <w:lang w:val="ru-RU"/>
        </w:rPr>
        <w:t xml:space="preserve"> партиј</w:t>
      </w:r>
      <w:r w:rsidRPr="00C310A3">
        <w:rPr>
          <w:rFonts w:eastAsiaTheme="minorHAnsi"/>
          <w:szCs w:val="24"/>
        </w:rPr>
        <w:t>е</w:t>
      </w:r>
      <w:r w:rsidRPr="00085EBB">
        <w:rPr>
          <w:rFonts w:eastAsiaTheme="minorHAnsi"/>
          <w:szCs w:val="24"/>
          <w:lang w:val="ru-RU"/>
        </w:rPr>
        <w:t xml:space="preserve">, понуда се доставља као једна целина за </w:t>
      </w:r>
      <w:r w:rsidRPr="00C310A3">
        <w:rPr>
          <w:rFonts w:eastAsiaTheme="minorHAnsi"/>
          <w:szCs w:val="24"/>
        </w:rPr>
        <w:t>обе</w:t>
      </w:r>
      <w:r w:rsidRPr="00085EBB">
        <w:rPr>
          <w:rFonts w:eastAsiaTheme="minorHAnsi"/>
          <w:szCs w:val="24"/>
          <w:lang w:val="ru-RU"/>
        </w:rPr>
        <w:t xml:space="preserve"> партије (упакована у један регистратор, фасциклу, коверту или сл.).</w:t>
      </w:r>
    </w:p>
    <w:p w:rsidR="00516C80" w:rsidRPr="00E54709" w:rsidRDefault="00516C80" w:rsidP="00C80425">
      <w:pPr>
        <w:pStyle w:val="Standard"/>
        <w:widowControl w:val="0"/>
        <w:suppressAutoHyphens w:val="0"/>
        <w:rPr>
          <w:lang w:val="ru-RU"/>
        </w:rPr>
      </w:pPr>
      <w:r w:rsidRPr="00E54709">
        <w:rPr>
          <w:lang w:val="ru-RU"/>
        </w:rPr>
        <w:t>Понуђач понуду подноси непосредно или путем поште.</w:t>
      </w:r>
    </w:p>
    <w:p w:rsidR="00516C80" w:rsidRPr="00E54709" w:rsidRDefault="00516C80" w:rsidP="00C80425">
      <w:pPr>
        <w:pStyle w:val="Standard"/>
        <w:widowControl w:val="0"/>
        <w:suppressAutoHyphens w:val="0"/>
        <w:rPr>
          <w:lang w:val="ru-RU"/>
        </w:rPr>
      </w:pPr>
      <w:r w:rsidRPr="00E54709">
        <w:rPr>
          <w:lang w:val="ru-RU"/>
        </w:rPr>
        <w:tab/>
        <w:t>Уколико понуђач понуду подноси путем поште мора да обезбеди да иста буде примљена од стране Наручиоца до датума и часа одређеног у позиву  за подношењ</w:t>
      </w:r>
      <w:r>
        <w:rPr>
          <w:lang w:val="ru-RU"/>
        </w:rPr>
        <w:t>е</w:t>
      </w:r>
      <w:r w:rsidRPr="00E54709">
        <w:rPr>
          <w:lang w:val="ru-RU"/>
        </w:rPr>
        <w:t xml:space="preserve"> понуде.</w:t>
      </w:r>
    </w:p>
    <w:p w:rsidR="00516C80" w:rsidRPr="00E54709" w:rsidRDefault="00516C80" w:rsidP="00C80425">
      <w:pPr>
        <w:pStyle w:val="Standard"/>
        <w:widowControl w:val="0"/>
        <w:suppressAutoHyphens w:val="0"/>
        <w:rPr>
          <w:lang w:val="ru-RU"/>
        </w:rPr>
      </w:pPr>
      <w:r w:rsidRPr="00E54709">
        <w:rPr>
          <w:lang w:val="ru-RU"/>
        </w:rPr>
        <w:tab/>
        <w:t>Понуде се достављају у писаном облику на српском језику у затвореној коверти или кутији, затворене на начин да се приликом отварања понуде може са сигурношћу утврдити да се први пут отвара.</w:t>
      </w:r>
    </w:p>
    <w:p w:rsidR="00516C80" w:rsidRDefault="00516C80" w:rsidP="00C80425">
      <w:pPr>
        <w:pStyle w:val="Standard"/>
        <w:widowControl w:val="0"/>
        <w:tabs>
          <w:tab w:val="clear" w:pos="1440"/>
          <w:tab w:val="left" w:pos="0"/>
        </w:tabs>
        <w:suppressAutoHyphens w:val="0"/>
        <w:ind w:firstLine="1440"/>
        <w:rPr>
          <w:lang w:val="ru-RU"/>
        </w:rPr>
      </w:pPr>
      <w:r w:rsidRPr="00E54709">
        <w:rPr>
          <w:lang w:val="ru-RU"/>
        </w:rPr>
        <w:t xml:space="preserve">Понуде се достављају на адресу: Министарство финансија - Управа царина, Београд, Булевар Зорана Ђинђића 155а. Коверат или кутија са понудом на предњој страни мора имати писани текст </w:t>
      </w:r>
      <w:r w:rsidRPr="00F73627">
        <w:rPr>
          <w:b/>
          <w:lang w:val="ru-RU"/>
        </w:rPr>
        <w:t>„ПОНУДА – НЕ ОТВАРАЈ”, назив и број јавне набавке,</w:t>
      </w:r>
      <w:r>
        <w:rPr>
          <w:b/>
          <w:lang w:val="ru-RU"/>
        </w:rPr>
        <w:t xml:space="preserve"> број Партије,</w:t>
      </w:r>
      <w:r w:rsidRPr="00F73627">
        <w:rPr>
          <w:b/>
          <w:lang w:val="ru-RU"/>
        </w:rPr>
        <w:t xml:space="preserve"> а на полеђини назив, број телефона и адресу понуђача</w:t>
      </w:r>
      <w:r>
        <w:rPr>
          <w:lang w:val="ru-RU"/>
        </w:rPr>
        <w:t xml:space="preserve">. </w:t>
      </w:r>
    </w:p>
    <w:p w:rsidR="00516C80" w:rsidRPr="00E54709" w:rsidRDefault="00516C80" w:rsidP="00C80425">
      <w:pPr>
        <w:pStyle w:val="Standard"/>
        <w:widowControl w:val="0"/>
        <w:tabs>
          <w:tab w:val="clear" w:pos="1440"/>
          <w:tab w:val="left" w:pos="0"/>
        </w:tabs>
        <w:suppressAutoHyphens w:val="0"/>
        <w:ind w:firstLine="1440"/>
        <w:rPr>
          <w:lang w:val="ru-RU"/>
        </w:rPr>
      </w:pPr>
      <w:r w:rsidRPr="00E54709">
        <w:rPr>
          <w:lang w:val="ru-RU"/>
        </w:rPr>
        <w:t>Неблаговременом ће се сматрати понуда која није примљена од стране Наручиоца до датума и часа одређеног у позиву за подношење понуде.</w:t>
      </w:r>
    </w:p>
    <w:p w:rsidR="00516C80" w:rsidRPr="00E54709" w:rsidRDefault="00516C80" w:rsidP="00C80425">
      <w:pPr>
        <w:pStyle w:val="Standard"/>
        <w:widowControl w:val="0"/>
        <w:suppressAutoHyphens w:val="0"/>
        <w:ind w:firstLine="1440"/>
        <w:rPr>
          <w:lang w:val="ru-RU"/>
        </w:rPr>
      </w:pPr>
      <w:r w:rsidRPr="00E54709">
        <w:rPr>
          <w:lang w:val="ru-RU"/>
        </w:rPr>
        <w:t xml:space="preserve">Наручилац ће, по </w:t>
      </w:r>
      <w:r>
        <w:t>o</w:t>
      </w:r>
      <w:r w:rsidRPr="00E54709">
        <w:rPr>
          <w:lang w:val="ru-RU"/>
        </w:rPr>
        <w:t>кончању поступка јавног отварања понуда, вратити понуђачима, неотворене, све неблаговремено поднете понуде, са назнаком да су поднете неблаговремено.</w:t>
      </w:r>
    </w:p>
    <w:p w:rsidR="00516C80" w:rsidRDefault="00516C80" w:rsidP="00C80425">
      <w:pPr>
        <w:pStyle w:val="Standard"/>
        <w:widowControl w:val="0"/>
        <w:suppressAutoHyphens w:val="0"/>
        <w:rPr>
          <w:lang w:val="ru-RU"/>
        </w:rPr>
      </w:pPr>
      <w:r w:rsidRPr="00E54709">
        <w:rPr>
          <w:lang w:val="ru-RU"/>
        </w:rPr>
        <w:tab/>
        <w:t>Понуђач може да поднесе само једну понуду.</w:t>
      </w:r>
    </w:p>
    <w:p w:rsidR="00516C80" w:rsidRPr="000276F3" w:rsidRDefault="00516C80" w:rsidP="00C80425">
      <w:pPr>
        <w:rPr>
          <w:b/>
          <w:szCs w:val="24"/>
        </w:rPr>
      </w:pPr>
      <w:r>
        <w:rPr>
          <w:b/>
          <w:szCs w:val="24"/>
        </w:rPr>
        <w:tab/>
      </w:r>
    </w:p>
    <w:p w:rsidR="00516C80" w:rsidRPr="00C469BD" w:rsidRDefault="00516C80" w:rsidP="00C80425">
      <w:pPr>
        <w:pStyle w:val="ListParagraph"/>
        <w:widowControl w:val="0"/>
        <w:numPr>
          <w:ilvl w:val="0"/>
          <w:numId w:val="9"/>
        </w:numPr>
        <w:suppressAutoHyphens w:val="0"/>
        <w:rPr>
          <w:b/>
        </w:rPr>
      </w:pPr>
      <w:r w:rsidRPr="00C469BD">
        <w:rPr>
          <w:b/>
        </w:rPr>
        <w:t>Понуда са варијантама није дозвољена</w:t>
      </w:r>
    </w:p>
    <w:p w:rsidR="00516C80" w:rsidRPr="00C469BD" w:rsidRDefault="00516C80" w:rsidP="00C80425">
      <w:pPr>
        <w:pStyle w:val="ListParagraph"/>
        <w:widowControl w:val="0"/>
        <w:suppressAutoHyphens w:val="0"/>
        <w:ind w:left="1860"/>
        <w:rPr>
          <w:b/>
        </w:rPr>
      </w:pPr>
    </w:p>
    <w:p w:rsidR="00516C80" w:rsidRPr="00C469BD" w:rsidRDefault="00516C80" w:rsidP="00C80425">
      <w:pPr>
        <w:rPr>
          <w:b/>
        </w:rPr>
      </w:pPr>
      <w:r w:rsidRPr="000276F3">
        <w:tab/>
      </w:r>
      <w:r w:rsidRPr="00C469BD">
        <w:rPr>
          <w:b/>
        </w:rPr>
        <w:t>5. Начин измене, допуне и опозива понуде</w:t>
      </w:r>
    </w:p>
    <w:p w:rsidR="00516C80" w:rsidRPr="00BF0F9E" w:rsidRDefault="00516C80" w:rsidP="00C80425">
      <w:pPr>
        <w:rPr>
          <w:lang w:val="ru-RU"/>
        </w:rPr>
      </w:pPr>
      <w:r w:rsidRPr="000276F3">
        <w:tab/>
        <w:t>Понуђач може у року за подношење понуде да измени, допуни или опозове своју понуду и то непосредно или путем поште.</w:t>
      </w:r>
    </w:p>
    <w:p w:rsidR="00516C80" w:rsidRPr="00E510F7" w:rsidRDefault="00516C80" w:rsidP="00C80425">
      <w:r w:rsidRPr="00E510F7">
        <w:t>Понуђач може да измени, допуни или повуче своју понуду након достављања исте под условом да Наручилац прими обавештење о измени или опозиву понуде писаним путем пре крајњег рока који је прописан за подношење понуда.</w:t>
      </w:r>
    </w:p>
    <w:p w:rsidR="00516C80" w:rsidRPr="00E510F7" w:rsidRDefault="00516C80" w:rsidP="00C80425">
      <w:r w:rsidRPr="00E510F7">
        <w:tab/>
        <w:t xml:space="preserve">Обавештење о измени, допуни или повлачењу понуде треба да буде припремљено, запечаћено, обележено и послато на исти начин као и претходна понуда. </w:t>
      </w:r>
      <w:r w:rsidRPr="00E510F7">
        <w:tab/>
      </w:r>
    </w:p>
    <w:p w:rsidR="00516C80" w:rsidRPr="00E510F7" w:rsidRDefault="00516C80" w:rsidP="00C80425">
      <w:pPr>
        <w:rPr>
          <w:w w:val="101"/>
        </w:rPr>
      </w:pPr>
      <w:r w:rsidRPr="00E510F7">
        <w:tab/>
      </w:r>
      <w:r w:rsidRPr="00E510F7">
        <w:rPr>
          <w:w w:val="101"/>
        </w:rPr>
        <w:t xml:space="preserve">Измена, допуна или повлачење понуде је пуноважно ако Наручилац прими допуну понуде, измењену понуду или обавештење о опозиву понуде пре истека рока за подношење понуда.  </w:t>
      </w:r>
    </w:p>
    <w:p w:rsidR="00516C80" w:rsidRPr="00E510F7" w:rsidRDefault="00516C80" w:rsidP="00C80425">
      <w:r w:rsidRPr="00E510F7">
        <w:rPr>
          <w:w w:val="101"/>
        </w:rPr>
        <w:tab/>
        <w:t xml:space="preserve">Измена, допуна или опозив понуде се врши на начин одређен за подношење понуде, непосредно или путем поште на адресу Наручиоца: Управа царина, Булевар Зорана Ђинђића 155а, Београд, са назнаком: </w:t>
      </w:r>
      <w:r w:rsidRPr="00E510F7">
        <w:t xml:space="preserve">„ИЗМЕНА или ДОПУНА или ПОВЛАЧЕЊЕ ПОНУДЕ за јавну набавку </w:t>
      </w:r>
      <w:r w:rsidRPr="00DD3A75">
        <w:t xml:space="preserve">број </w:t>
      </w:r>
      <w:r w:rsidR="00313444">
        <w:t>13</w:t>
      </w:r>
      <w:r w:rsidRPr="00EC272C">
        <w:t>/</w:t>
      </w:r>
      <w:r w:rsidRPr="001532BF">
        <w:t>1</w:t>
      </w:r>
      <w:r w:rsidR="00313444">
        <w:t>9</w:t>
      </w:r>
      <w:r w:rsidRPr="00C94592">
        <w:rPr>
          <w:lang w:val="ru-RU"/>
        </w:rPr>
        <w:t xml:space="preserve"> –</w:t>
      </w:r>
      <w:r w:rsidRPr="00DD3A75">
        <w:rPr>
          <w:lang w:val="ru-RU"/>
        </w:rPr>
        <w:t xml:space="preserve"> </w:t>
      </w:r>
      <w:r>
        <w:rPr>
          <w:lang w:val="ru-RU"/>
        </w:rPr>
        <w:t xml:space="preserve">Услуга </w:t>
      </w:r>
      <w:r w:rsidR="00FF1609">
        <w:t xml:space="preserve">стручног надзора над </w:t>
      </w:r>
      <w:r w:rsidR="001E691A">
        <w:rPr>
          <w:lang w:val="sr-Cyrl-RS"/>
        </w:rPr>
        <w:t>извођењем радова на изградњи ЦИ при ГП Градина</w:t>
      </w:r>
      <w:r w:rsidR="00FF1609" w:rsidRPr="00E510F7">
        <w:t xml:space="preserve"> </w:t>
      </w:r>
      <w:r w:rsidRPr="00E510F7">
        <w:t>– КОМИСИЈСКИ ОТВОРИТИ”.</w:t>
      </w:r>
    </w:p>
    <w:p w:rsidR="00754AEE" w:rsidRDefault="00516C80" w:rsidP="00C80425">
      <w:pPr>
        <w:rPr>
          <w:w w:val="101"/>
        </w:rPr>
      </w:pPr>
      <w:r w:rsidRPr="00E510F7">
        <w:rPr>
          <w:w w:val="101"/>
        </w:rPr>
        <w:tab/>
        <w:t xml:space="preserve"> Понуда се не може допунити, изменити или опозвати након истека рока за подношење понуда.</w:t>
      </w:r>
    </w:p>
    <w:p w:rsidR="00754AEE" w:rsidRDefault="00754AEE" w:rsidP="00C80425">
      <w:pPr>
        <w:rPr>
          <w:w w:val="101"/>
        </w:rPr>
      </w:pPr>
    </w:p>
    <w:p w:rsidR="00754AEE" w:rsidRPr="000276F3" w:rsidRDefault="00754AEE" w:rsidP="00C80425">
      <w:pPr>
        <w:ind w:left="720"/>
        <w:outlineLvl w:val="0"/>
        <w:rPr>
          <w:b/>
          <w:szCs w:val="24"/>
        </w:rPr>
      </w:pPr>
      <w:r w:rsidRPr="000276F3">
        <w:rPr>
          <w:b/>
          <w:szCs w:val="24"/>
        </w:rPr>
        <w:tab/>
        <w:t>6. Обавештење понуђачу у вези подношења понуде</w:t>
      </w:r>
    </w:p>
    <w:p w:rsidR="00754AEE" w:rsidRPr="000276F3" w:rsidRDefault="00754AEE" w:rsidP="00C80425">
      <w:pPr>
        <w:rPr>
          <w:szCs w:val="24"/>
        </w:rPr>
      </w:pPr>
      <w:r w:rsidRPr="000276F3">
        <w:rPr>
          <w:szCs w:val="24"/>
        </w:rPr>
        <w:tab/>
        <w:t>Понуђач који је самостално поднео понуду не може истовремено да учествује у заједничкој понуди или као подизвођач, нити да учествује у више заједничких понуда.</w:t>
      </w:r>
    </w:p>
    <w:p w:rsidR="00754AEE" w:rsidRPr="000276F3" w:rsidRDefault="00754AEE" w:rsidP="00C80425">
      <w:pPr>
        <w:ind w:left="1440"/>
        <w:rPr>
          <w:b/>
          <w:szCs w:val="24"/>
        </w:rPr>
      </w:pPr>
    </w:p>
    <w:p w:rsidR="00754AEE" w:rsidRPr="000276F3" w:rsidRDefault="00754AEE" w:rsidP="00C80425">
      <w:pPr>
        <w:ind w:left="1440"/>
        <w:outlineLvl w:val="0"/>
        <w:rPr>
          <w:b/>
          <w:szCs w:val="24"/>
        </w:rPr>
      </w:pPr>
      <w:r w:rsidRPr="000276F3">
        <w:rPr>
          <w:b/>
          <w:szCs w:val="24"/>
        </w:rPr>
        <w:t>7. Подизвођач</w:t>
      </w:r>
    </w:p>
    <w:p w:rsidR="00754AEE" w:rsidRPr="000276F3" w:rsidRDefault="00754AEE" w:rsidP="00C80425">
      <w:pPr>
        <w:rPr>
          <w:szCs w:val="24"/>
        </w:rPr>
      </w:pPr>
      <w:r w:rsidRPr="000276F3">
        <w:rPr>
          <w:szCs w:val="24"/>
        </w:rPr>
        <w:tab/>
        <w:t xml:space="preserve">Понуђач је дужан да у понуди наведе да ли ће извршење јавне набавке делимично поверити подизвођачу. </w:t>
      </w:r>
    </w:p>
    <w:p w:rsidR="00754AEE" w:rsidRPr="000276F3" w:rsidRDefault="00754AEE" w:rsidP="00C80425">
      <w:pPr>
        <w:rPr>
          <w:szCs w:val="24"/>
        </w:rPr>
      </w:pPr>
      <w:r w:rsidRPr="000276F3">
        <w:rPr>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w:t>
      </w:r>
      <w:r w:rsidR="001E691A">
        <w:rPr>
          <w:szCs w:val="24"/>
        </w:rPr>
        <w:t xml:space="preserve"> а који не може бити већи од 50</w:t>
      </w:r>
      <w:r w:rsidRPr="000276F3">
        <w:rPr>
          <w:szCs w:val="24"/>
        </w:rPr>
        <w:t>% као и део предмета набавке који ће извршити преко подизвођача.</w:t>
      </w:r>
    </w:p>
    <w:p w:rsidR="00754AEE" w:rsidRPr="000276F3" w:rsidRDefault="00754AEE" w:rsidP="00C80425">
      <w:pPr>
        <w:rPr>
          <w:szCs w:val="24"/>
        </w:rPr>
      </w:pPr>
      <w:r w:rsidRPr="000276F3">
        <w:rPr>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754AEE" w:rsidRPr="00BF0F9E" w:rsidRDefault="00754AEE" w:rsidP="00C80425">
      <w:pPr>
        <w:rPr>
          <w:szCs w:val="24"/>
          <w:lang w:val="ru-RU"/>
        </w:rPr>
      </w:pPr>
      <w:r w:rsidRPr="000276F3">
        <w:rPr>
          <w:szCs w:val="24"/>
        </w:rPr>
        <w:tab/>
        <w:t>Понуђач је дужан да наручиоцу, на његов захтев, омогући приступ код подизвођача ради утврђивања испуњености услова.</w:t>
      </w:r>
    </w:p>
    <w:p w:rsidR="00754AEE" w:rsidRPr="00E510F7" w:rsidRDefault="00754AEE" w:rsidP="00C80425">
      <w:pPr>
        <w:rPr>
          <w:szCs w:val="24"/>
          <w:lang w:val="sr-Latn-CS"/>
        </w:rPr>
      </w:pPr>
      <w:r w:rsidRPr="00E510F7">
        <w:rPr>
          <w:w w:val="101"/>
        </w:rPr>
        <w:tab/>
      </w:r>
      <w:r w:rsidRPr="00E510F7">
        <w:rPr>
          <w:szCs w:val="24"/>
        </w:rPr>
        <w:t xml:space="preserve">Понуђач је дужан да за подизвођаче достави доказе о испуњености обавезних услова Поглавља </w:t>
      </w:r>
      <w:r w:rsidRPr="00E510F7">
        <w:rPr>
          <w:szCs w:val="24"/>
          <w:lang w:val="sr-Latn-CS"/>
        </w:rPr>
        <w:t>IV</w:t>
      </w:r>
      <w:r w:rsidRPr="00E510F7">
        <w:rPr>
          <w:szCs w:val="24"/>
        </w:rPr>
        <w:t xml:space="preserve">. УСЛОВИ ЗА УЧЕШЋЕ У ПОСТУПКУ ЈАВНЕ НАБАВКЕ (члан 75. став 1. тач. </w:t>
      </w:r>
      <w:r w:rsidRPr="00327117">
        <w:rPr>
          <w:szCs w:val="24"/>
        </w:rPr>
        <w:t xml:space="preserve">1), 2) </w:t>
      </w:r>
      <w:r w:rsidRPr="003A274F">
        <w:rPr>
          <w:szCs w:val="24"/>
        </w:rPr>
        <w:t>и</w:t>
      </w:r>
      <w:r w:rsidRPr="00327117">
        <w:rPr>
          <w:szCs w:val="24"/>
        </w:rPr>
        <w:t xml:space="preserve"> 3) </w:t>
      </w:r>
      <w:r w:rsidRPr="00E510F7">
        <w:rPr>
          <w:szCs w:val="24"/>
        </w:rPr>
        <w:t xml:space="preserve"> Закона о јавним набавкама), И УПУТСТВО КАКО ДА СЕ ДОКАЗУЈЕ ИСПУЊЕНОСТ УСЛОВА</w:t>
      </w:r>
      <w:r w:rsidRPr="00E510F7">
        <w:rPr>
          <w:szCs w:val="24"/>
          <w:lang w:val="sr-Latn-CS"/>
        </w:rPr>
        <w:t>.</w:t>
      </w:r>
    </w:p>
    <w:p w:rsidR="00754AEE" w:rsidRPr="00BF0F9E" w:rsidRDefault="00754AEE" w:rsidP="00C80425">
      <w:pPr>
        <w:rPr>
          <w:szCs w:val="24"/>
          <w:lang w:val="ru-RU"/>
        </w:rPr>
      </w:pPr>
      <w:r w:rsidRPr="00E510F7">
        <w:rPr>
          <w:szCs w:val="24"/>
        </w:rPr>
        <w:tab/>
        <w:t>Ако је за извршење дела јавне набавке чија вредност не прелази 10% укупне вредности јавне набавке потребно испунити обавезан услов из члана 75. став 1. тачка 5) Закона, понуђач може доказати испуњеност тог услова преко подизвођача којем је поверио извршење тог дела набавке.</w:t>
      </w:r>
    </w:p>
    <w:p w:rsidR="00754AEE" w:rsidRPr="000276F3" w:rsidRDefault="00754AEE" w:rsidP="00C80425">
      <w:pPr>
        <w:rPr>
          <w:szCs w:val="24"/>
        </w:rPr>
      </w:pPr>
      <w:r w:rsidRPr="000276F3">
        <w:rPr>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754AEE" w:rsidRDefault="00754AEE" w:rsidP="00C80425">
      <w:pPr>
        <w:rPr>
          <w:szCs w:val="24"/>
        </w:rPr>
      </w:pPr>
      <w:r w:rsidRPr="000276F3">
        <w:rPr>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754AEE" w:rsidRPr="000276F3" w:rsidRDefault="00754AEE" w:rsidP="00C80425">
      <w:pPr>
        <w:rPr>
          <w:szCs w:val="24"/>
        </w:rPr>
      </w:pPr>
      <w:r>
        <w:rPr>
          <w:w w:val="101"/>
        </w:rPr>
        <w:tab/>
      </w:r>
      <w:r w:rsidRPr="00E510F7">
        <w:rPr>
          <w:w w:val="101"/>
        </w:rPr>
        <w:t>Наручилац је дужан да омогући добављачу да приговори на захтев подизвођача наведен у претходном ставу ако потраживање није доспело.</w:t>
      </w:r>
    </w:p>
    <w:p w:rsidR="00754AEE" w:rsidRPr="007439E0" w:rsidRDefault="00754AEE" w:rsidP="00C80425">
      <w:pPr>
        <w:rPr>
          <w:spacing w:val="-6"/>
          <w:szCs w:val="24"/>
        </w:rPr>
      </w:pPr>
      <w:r w:rsidRPr="000276F3">
        <w:rPr>
          <w:b/>
          <w:szCs w:val="24"/>
        </w:rPr>
        <w:tab/>
      </w:r>
      <w:r w:rsidRPr="007439E0">
        <w:rPr>
          <w:spacing w:val="-6"/>
          <w:szCs w:val="24"/>
        </w:rPr>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754AEE" w:rsidRPr="007439E0" w:rsidRDefault="00754AEE" w:rsidP="00C80425">
      <w:pPr>
        <w:rPr>
          <w:spacing w:val="-6"/>
          <w:szCs w:val="24"/>
        </w:rPr>
      </w:pPr>
      <w:r w:rsidRPr="007439E0">
        <w:rPr>
          <w:spacing w:val="-6"/>
          <w:szCs w:val="24"/>
        </w:rPr>
        <w:tab/>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претодну сагласност наручиоца.</w:t>
      </w:r>
    </w:p>
    <w:p w:rsidR="00516C80" w:rsidRPr="000276F3" w:rsidRDefault="00516C80" w:rsidP="00C80425">
      <w:pPr>
        <w:rPr>
          <w:b/>
          <w:szCs w:val="24"/>
        </w:rPr>
      </w:pPr>
    </w:p>
    <w:p w:rsidR="00516C80" w:rsidRPr="000276F3" w:rsidRDefault="00516C80" w:rsidP="00C80425">
      <w:pPr>
        <w:outlineLvl w:val="0"/>
        <w:rPr>
          <w:b/>
          <w:szCs w:val="24"/>
        </w:rPr>
      </w:pPr>
      <w:r w:rsidRPr="000276F3">
        <w:rPr>
          <w:b/>
          <w:szCs w:val="24"/>
        </w:rPr>
        <w:tab/>
        <w:t>8. Обавештење о саставном делу заједничке понуде</w:t>
      </w:r>
    </w:p>
    <w:p w:rsidR="00516C80" w:rsidRPr="000276F3" w:rsidRDefault="00516C80" w:rsidP="00C80425">
      <w:pPr>
        <w:rPr>
          <w:szCs w:val="24"/>
        </w:rPr>
      </w:pPr>
      <w:r w:rsidRPr="000276F3">
        <w:rPr>
          <w:szCs w:val="24"/>
        </w:rPr>
        <w:tab/>
        <w:t xml:space="preserve">Саставни део заједничке понуде је споразум којим се понуђачи из групе међусобно и према наручиоцу обавезују на извршење јавне </w:t>
      </w:r>
      <w:r>
        <w:rPr>
          <w:szCs w:val="24"/>
        </w:rPr>
        <w:t>набавке, а који обавезно садржи</w:t>
      </w:r>
      <w:r w:rsidRPr="000276F3">
        <w:rPr>
          <w:szCs w:val="24"/>
        </w:rPr>
        <w:t>:</w:t>
      </w:r>
    </w:p>
    <w:p w:rsidR="00516C80" w:rsidRPr="001B36FA" w:rsidRDefault="00516C80" w:rsidP="00C80425">
      <w:pPr>
        <w:pStyle w:val="ListParagraph"/>
        <w:widowControl w:val="0"/>
        <w:numPr>
          <w:ilvl w:val="0"/>
          <w:numId w:val="7"/>
        </w:numPr>
        <w:tabs>
          <w:tab w:val="left" w:pos="1800"/>
        </w:tabs>
        <w:suppressAutoHyphens w:val="0"/>
        <w:jc w:val="both"/>
      </w:pPr>
      <w:r w:rsidRPr="004B4A80">
        <w:t>податке о</w:t>
      </w:r>
      <w:r w:rsidRPr="001B36FA">
        <w:t xml:space="preserve"> члану групе који ће бити носилац посла, односно који ће поднети понуду и који ће заступати групу понуђача пред наручиоцем и</w:t>
      </w:r>
    </w:p>
    <w:p w:rsidR="00516C80" w:rsidRDefault="00516C80" w:rsidP="00C80425">
      <w:pPr>
        <w:pStyle w:val="ListParagraph"/>
        <w:widowControl w:val="0"/>
        <w:numPr>
          <w:ilvl w:val="0"/>
          <w:numId w:val="7"/>
        </w:numPr>
        <w:tabs>
          <w:tab w:val="left" w:pos="1800"/>
        </w:tabs>
        <w:suppressAutoHyphens w:val="0"/>
        <w:jc w:val="both"/>
      </w:pPr>
      <w:r>
        <w:t>опис послова сваког од понуђача из групе понуђача у извршењу уговора.</w:t>
      </w:r>
    </w:p>
    <w:p w:rsidR="00516C80" w:rsidRDefault="00516C80" w:rsidP="00C80425">
      <w:pPr>
        <w:tabs>
          <w:tab w:val="left" w:pos="1800"/>
        </w:tabs>
        <w:rPr>
          <w:szCs w:val="24"/>
        </w:rPr>
      </w:pPr>
      <w:r w:rsidRPr="000276F3">
        <w:rPr>
          <w:szCs w:val="24"/>
        </w:rPr>
        <w:tab/>
        <w:t xml:space="preserve">Споразумом се уређују и друга питања која наручилац одреди конкурсном документацијом. </w:t>
      </w:r>
    </w:p>
    <w:p w:rsidR="00516C80" w:rsidRDefault="00516C80" w:rsidP="00C80425">
      <w:pPr>
        <w:rPr>
          <w:szCs w:val="24"/>
        </w:rPr>
      </w:pPr>
      <w:r>
        <w:rPr>
          <w:szCs w:val="24"/>
        </w:rPr>
        <w:tab/>
      </w:r>
      <w:r w:rsidRPr="000276F3">
        <w:rPr>
          <w:szCs w:val="24"/>
        </w:rPr>
        <w:t>Наручилац не може од групе понуђача да захтева да се повезују у одређени правни облик како би могли да поднесу заједничку понуду.</w:t>
      </w:r>
    </w:p>
    <w:p w:rsidR="00516C80" w:rsidRPr="00327117" w:rsidRDefault="00516C80" w:rsidP="00C80425">
      <w:pPr>
        <w:rPr>
          <w:szCs w:val="24"/>
        </w:rPr>
      </w:pPr>
      <w:r>
        <w:rPr>
          <w:szCs w:val="24"/>
        </w:rPr>
        <w:tab/>
      </w:r>
      <w:r w:rsidRPr="00327117">
        <w:rPr>
          <w:b/>
          <w:szCs w:val="24"/>
        </w:rPr>
        <w:t>Понуђачи који поднесу заједничку понуду одговарају неограничено солидарно према наручиоцу.</w:t>
      </w:r>
    </w:p>
    <w:p w:rsidR="00516C80" w:rsidRPr="005344FD" w:rsidRDefault="00516C80" w:rsidP="00C80425">
      <w:pPr>
        <w:rPr>
          <w:b/>
          <w:szCs w:val="24"/>
        </w:rPr>
      </w:pPr>
    </w:p>
    <w:p w:rsidR="00FF1609" w:rsidRDefault="00FF1609" w:rsidP="00C80425">
      <w:pPr>
        <w:pStyle w:val="Standard"/>
        <w:widowControl w:val="0"/>
        <w:suppressAutoHyphens w:val="0"/>
        <w:rPr>
          <w:b/>
          <w:lang w:val="ru-RU"/>
        </w:rPr>
      </w:pPr>
      <w:r>
        <w:rPr>
          <w:b/>
          <w:lang w:val="ru-RU"/>
        </w:rPr>
        <w:tab/>
        <w:t>9. Валута и цена</w:t>
      </w:r>
    </w:p>
    <w:p w:rsidR="00FF1609" w:rsidRDefault="00FF1609" w:rsidP="00C80425">
      <w:pPr>
        <w:pStyle w:val="Standard"/>
        <w:widowControl w:val="0"/>
        <w:suppressAutoHyphens w:val="0"/>
        <w:rPr>
          <w:lang w:val="ru-RU"/>
        </w:rPr>
      </w:pPr>
      <w:r>
        <w:rPr>
          <w:lang w:val="ru-RU"/>
        </w:rPr>
        <w:tab/>
      </w:r>
      <w:r>
        <w:rPr>
          <w:iCs/>
          <w:lang w:val="ru-RU"/>
        </w:rPr>
        <w:t>Цена мора бити фиксна и мора бити исказана у динарима, без пореза на додату вредност,</w:t>
      </w:r>
      <w:r>
        <w:rPr>
          <w:lang w:val="ru-RU"/>
        </w:rPr>
        <w:t xml:space="preserve"> са урачунатим свим зависним трошковима које понуђач има у реализацији предметне јавне набавке.</w:t>
      </w:r>
    </w:p>
    <w:p w:rsidR="00FF1609" w:rsidRDefault="00FF1609" w:rsidP="00C80425">
      <w:pPr>
        <w:pStyle w:val="Standard"/>
        <w:widowControl w:val="0"/>
        <w:tabs>
          <w:tab w:val="left" w:pos="708"/>
        </w:tabs>
        <w:suppressAutoHyphens w:val="0"/>
        <w:ind w:firstLine="1440"/>
        <w:rPr>
          <w:rFonts w:cs="Calibri"/>
          <w:lang w:val="ru-RU"/>
        </w:rPr>
      </w:pPr>
      <w:r>
        <w:rPr>
          <w:rFonts w:cs="Calibri"/>
          <w:lang w:val="ru-RU"/>
        </w:rPr>
        <w:t>Цене су фиксне и не могу се мењати до краја истека рока важења уговора.</w:t>
      </w:r>
    </w:p>
    <w:p w:rsidR="00FF1609" w:rsidRDefault="00FF1609" w:rsidP="00C80425">
      <w:pPr>
        <w:pStyle w:val="Standard"/>
        <w:widowControl w:val="0"/>
        <w:tabs>
          <w:tab w:val="left" w:pos="990"/>
        </w:tabs>
        <w:suppressAutoHyphens w:val="0"/>
        <w:rPr>
          <w:lang w:val="ru-RU"/>
        </w:rPr>
      </w:pPr>
      <w:r>
        <w:rPr>
          <w:lang w:val="ru-RU"/>
        </w:rPr>
        <w:t xml:space="preserve">                     Ако је у понуди исказана неуобичајено ниска цена Наручилац ће поступити у складу са чланом 92. Закона о јавним набавкама.</w:t>
      </w:r>
    </w:p>
    <w:p w:rsidR="00FF1609" w:rsidRDefault="00FF1609" w:rsidP="00C80425">
      <w:pPr>
        <w:pStyle w:val="Standard"/>
        <w:widowControl w:val="0"/>
        <w:suppressAutoHyphens w:val="0"/>
        <w:rPr>
          <w:color w:val="FF0000"/>
          <w:lang w:val="ru-RU"/>
        </w:rPr>
      </w:pPr>
    </w:p>
    <w:p w:rsidR="00FF1609" w:rsidRDefault="00FF1609" w:rsidP="00C80425">
      <w:pPr>
        <w:pStyle w:val="Standard"/>
        <w:widowControl w:val="0"/>
        <w:suppressAutoHyphens w:val="0"/>
        <w:rPr>
          <w:lang w:val="ru-RU"/>
        </w:rPr>
      </w:pPr>
      <w:r>
        <w:rPr>
          <w:b/>
          <w:lang w:val="ru-RU"/>
        </w:rPr>
        <w:tab/>
        <w:t>10. Захтеви у погледу начина и услова плаћања</w:t>
      </w:r>
      <w:r>
        <w:rPr>
          <w:lang w:val="ru-RU"/>
        </w:rPr>
        <w:tab/>
      </w:r>
    </w:p>
    <w:p w:rsidR="006726C0" w:rsidRPr="006726C0" w:rsidRDefault="006726C0" w:rsidP="006726C0">
      <w:pPr>
        <w:widowControl/>
        <w:tabs>
          <w:tab w:val="clear" w:pos="1440"/>
        </w:tabs>
        <w:autoSpaceDE w:val="0"/>
        <w:autoSpaceDN w:val="0"/>
        <w:adjustRightInd w:val="0"/>
        <w:ind w:firstLine="1440"/>
        <w:rPr>
          <w:rFonts w:eastAsia="Calibri"/>
          <w:szCs w:val="24"/>
          <w:lang w:val="ru-RU"/>
        </w:rPr>
      </w:pPr>
      <w:r>
        <w:rPr>
          <w:rFonts w:eastAsia="Calibri"/>
          <w:szCs w:val="24"/>
          <w:lang w:val="ru-RU"/>
        </w:rPr>
        <w:t xml:space="preserve">Плаћање </w:t>
      </w:r>
      <w:r>
        <w:rPr>
          <w:rFonts w:eastAsia="Calibri"/>
          <w:szCs w:val="24"/>
          <w:lang w:val="sr-Cyrl-RS"/>
        </w:rPr>
        <w:t>услуга</w:t>
      </w:r>
      <w:r w:rsidR="003D0BA0">
        <w:rPr>
          <w:rFonts w:eastAsia="Calibri"/>
          <w:szCs w:val="24"/>
          <w:lang w:val="ru-RU"/>
        </w:rPr>
        <w:t xml:space="preserve"> које</w:t>
      </w:r>
      <w:r w:rsidRPr="006726C0">
        <w:rPr>
          <w:rFonts w:eastAsia="Calibri"/>
          <w:szCs w:val="24"/>
          <w:lang w:val="ru-RU"/>
        </w:rPr>
        <w:t xml:space="preserve"> су предмет ове набавке извршиће се авансно и то: </w:t>
      </w:r>
    </w:p>
    <w:p w:rsidR="006726C0" w:rsidRPr="006726C0" w:rsidRDefault="006726C0" w:rsidP="006726C0">
      <w:pPr>
        <w:widowControl/>
        <w:tabs>
          <w:tab w:val="clear" w:pos="1440"/>
        </w:tabs>
        <w:autoSpaceDE w:val="0"/>
        <w:autoSpaceDN w:val="0"/>
        <w:adjustRightInd w:val="0"/>
        <w:ind w:firstLine="1440"/>
        <w:rPr>
          <w:rFonts w:eastAsia="Calibri"/>
          <w:szCs w:val="24"/>
          <w:lang w:val="ru-RU"/>
        </w:rPr>
      </w:pPr>
      <w:r>
        <w:rPr>
          <w:rFonts w:eastAsia="Calibri"/>
          <w:szCs w:val="24"/>
          <w:lang w:val="ru-RU"/>
        </w:rPr>
        <w:t>- 2019. година – 3.333</w:t>
      </w:r>
      <w:r w:rsidRPr="006726C0">
        <w:rPr>
          <w:rFonts w:eastAsia="Calibri"/>
          <w:szCs w:val="24"/>
          <w:lang w:val="ru-RU"/>
        </w:rPr>
        <w:t>.000,00 динара без ПДВ;</w:t>
      </w:r>
    </w:p>
    <w:p w:rsidR="006726C0" w:rsidRPr="006726C0" w:rsidRDefault="006726C0" w:rsidP="006726C0">
      <w:pPr>
        <w:widowControl/>
        <w:tabs>
          <w:tab w:val="clear" w:pos="1440"/>
        </w:tabs>
        <w:autoSpaceDE w:val="0"/>
        <w:autoSpaceDN w:val="0"/>
        <w:adjustRightInd w:val="0"/>
        <w:ind w:firstLine="1440"/>
        <w:rPr>
          <w:rFonts w:eastAsia="Calibri"/>
          <w:szCs w:val="24"/>
          <w:lang w:val="ru-RU"/>
        </w:rPr>
      </w:pPr>
      <w:r w:rsidRPr="006726C0">
        <w:rPr>
          <w:rFonts w:eastAsia="Calibri"/>
          <w:szCs w:val="24"/>
          <w:lang w:val="ru-RU"/>
        </w:rPr>
        <w:t xml:space="preserve">На основу извршене авансне уплате, Наручиоцу се издаје авансни рачун. </w:t>
      </w:r>
    </w:p>
    <w:p w:rsidR="006726C0" w:rsidRPr="006726C0" w:rsidRDefault="006726C0" w:rsidP="006726C0">
      <w:pPr>
        <w:widowControl/>
        <w:tabs>
          <w:tab w:val="clear" w:pos="1440"/>
        </w:tabs>
        <w:autoSpaceDE w:val="0"/>
        <w:autoSpaceDN w:val="0"/>
        <w:adjustRightInd w:val="0"/>
        <w:ind w:firstLine="1440"/>
        <w:rPr>
          <w:rFonts w:eastAsia="Times New Roman"/>
          <w:iCs/>
          <w:szCs w:val="24"/>
        </w:rPr>
      </w:pPr>
      <w:r w:rsidRPr="006726C0">
        <w:rPr>
          <w:rFonts w:eastAsia="Calibri"/>
          <w:szCs w:val="24"/>
          <w:lang w:val="ru-RU"/>
        </w:rPr>
        <w:t>Понуђач је д</w:t>
      </w:r>
      <w:r w:rsidR="003D0BA0">
        <w:rPr>
          <w:rFonts w:eastAsia="Calibri"/>
          <w:szCs w:val="24"/>
          <w:lang w:val="ru-RU"/>
        </w:rPr>
        <w:t>ужан да након извршене услуге</w:t>
      </w:r>
      <w:r w:rsidRPr="006726C0">
        <w:rPr>
          <w:rFonts w:eastAsia="Calibri"/>
          <w:szCs w:val="24"/>
          <w:lang w:val="ru-RU"/>
        </w:rPr>
        <w:t xml:space="preserve"> достави коначну фактуру која служи за „затварање” аванса. </w:t>
      </w:r>
    </w:p>
    <w:p w:rsidR="006726C0" w:rsidRDefault="006726C0" w:rsidP="006726C0">
      <w:pPr>
        <w:widowControl/>
        <w:tabs>
          <w:tab w:val="clear" w:pos="1440"/>
          <w:tab w:val="left" w:pos="720"/>
        </w:tabs>
        <w:suppressAutoHyphens/>
        <w:autoSpaceDN w:val="0"/>
        <w:ind w:firstLine="1440"/>
        <w:textAlignment w:val="baseline"/>
        <w:rPr>
          <w:rFonts w:eastAsia="Times New Roman" w:cs="Calibri"/>
          <w:color w:val="000000"/>
          <w:kern w:val="3"/>
          <w:szCs w:val="24"/>
          <w:lang w:val="en-US"/>
        </w:rPr>
      </w:pPr>
      <w:r w:rsidRPr="006726C0">
        <w:rPr>
          <w:rFonts w:eastAsia="Times New Roman"/>
          <w:iCs/>
          <w:color w:val="000000"/>
          <w:kern w:val="3"/>
          <w:szCs w:val="24"/>
          <w:lang w:val="en-US"/>
        </w:rPr>
        <w:t>Плаћање се врши уплатом на рачун понуђача.</w:t>
      </w:r>
      <w:r w:rsidRPr="006726C0">
        <w:rPr>
          <w:rFonts w:eastAsia="Times New Roman" w:cs="Calibri"/>
          <w:color w:val="000000"/>
          <w:kern w:val="3"/>
          <w:szCs w:val="24"/>
          <w:lang w:val="en-US"/>
        </w:rPr>
        <w:t xml:space="preserve"> Рачун мора да садржи број и датум предметног уговора.</w:t>
      </w:r>
    </w:p>
    <w:p w:rsidR="006726C0" w:rsidRPr="00FF1E66" w:rsidRDefault="006726C0" w:rsidP="006726C0">
      <w:pPr>
        <w:pStyle w:val="Standard"/>
        <w:ind w:firstLine="1440"/>
        <w:rPr>
          <w:color w:val="auto"/>
          <w:lang w:val="ru-RU"/>
        </w:rPr>
      </w:pPr>
      <w:r>
        <w:rPr>
          <w:color w:val="auto"/>
          <w:lang w:val="ru-RU"/>
        </w:rPr>
        <w:t>У 2020. години р</w:t>
      </w:r>
      <w:r w:rsidRPr="00FF1E66">
        <w:rPr>
          <w:color w:val="auto"/>
          <w:lang w:val="ru-RU"/>
        </w:rPr>
        <w:t>ок плаћања не може бити дужи од 45 дана од дана службеног пријема исправног рачуна, овереног од стране овлашћеног лица Наручиоца, који мора да садржи број и датум предметног уговора, а</w:t>
      </w:r>
      <w:r w:rsidRPr="00FF1E66">
        <w:rPr>
          <w:b/>
          <w:bCs/>
          <w:color w:val="auto"/>
          <w:sz w:val="18"/>
          <w:szCs w:val="18"/>
          <w:lang w:val="ru-RU"/>
        </w:rPr>
        <w:t xml:space="preserve"> </w:t>
      </w:r>
      <w:r w:rsidRPr="00FF1E66">
        <w:rPr>
          <w:color w:val="auto"/>
          <w:lang w:val="ru-RU"/>
        </w:rPr>
        <w:t>који испоставља понуђач и потврђеног документа о извршеној услузи.</w:t>
      </w:r>
    </w:p>
    <w:p w:rsidR="006726C0" w:rsidRDefault="006726C0" w:rsidP="006726C0">
      <w:pPr>
        <w:pStyle w:val="Standard"/>
        <w:tabs>
          <w:tab w:val="left" w:pos="0"/>
        </w:tabs>
        <w:rPr>
          <w:lang w:val="ru-RU"/>
        </w:rPr>
      </w:pPr>
      <w:r>
        <w:rPr>
          <w:lang w:val="ru-RU"/>
        </w:rPr>
        <w:t xml:space="preserve">                      </w:t>
      </w:r>
      <w:r>
        <w:rPr>
          <w:lang w:val="ru-RU"/>
        </w:rPr>
        <w:tab/>
      </w:r>
      <w:r>
        <w:rPr>
          <w:iCs/>
          <w:lang w:val="ru-RU"/>
        </w:rPr>
        <w:t>Плаћање се врши уплатом на рачун понуђача.</w:t>
      </w:r>
    </w:p>
    <w:p w:rsidR="00FF1609" w:rsidRDefault="00FF1609" w:rsidP="006726C0">
      <w:pPr>
        <w:pStyle w:val="Standard"/>
        <w:widowControl w:val="0"/>
        <w:suppressAutoHyphens w:val="0"/>
        <w:rPr>
          <w:iCs/>
          <w:lang w:val="ru-RU"/>
        </w:rPr>
      </w:pPr>
    </w:p>
    <w:p w:rsidR="00FF1609" w:rsidRDefault="00FF1609" w:rsidP="00C80425">
      <w:pPr>
        <w:pStyle w:val="Standard"/>
        <w:widowControl w:val="0"/>
        <w:suppressAutoHyphens w:val="0"/>
        <w:rPr>
          <w:lang w:val="ru-RU"/>
        </w:rPr>
      </w:pPr>
      <w:r>
        <w:rPr>
          <w:b/>
          <w:lang w:val="ru-RU"/>
        </w:rPr>
        <w:t xml:space="preserve">                 </w:t>
      </w:r>
      <w:r>
        <w:rPr>
          <w:b/>
          <w:bCs/>
          <w:iCs/>
          <w:lang w:val="ru-RU"/>
        </w:rPr>
        <w:tab/>
        <w:t xml:space="preserve">11. </w:t>
      </w:r>
      <w:r>
        <w:rPr>
          <w:b/>
          <w:iCs/>
          <w:lang w:val="ru-RU"/>
        </w:rPr>
        <w:t>Захтев у погледу рока важења понуде</w:t>
      </w:r>
    </w:p>
    <w:p w:rsidR="00FF1609" w:rsidRDefault="00FF1609" w:rsidP="00C80425">
      <w:pPr>
        <w:pStyle w:val="Standard"/>
        <w:widowControl w:val="0"/>
        <w:suppressAutoHyphens w:val="0"/>
        <w:rPr>
          <w:iCs/>
          <w:lang w:val="ru-RU"/>
        </w:rPr>
      </w:pPr>
      <w:r>
        <w:rPr>
          <w:iCs/>
          <w:lang w:val="ru-RU"/>
        </w:rPr>
        <w:tab/>
        <w:t>Рок важења понуде не може бити краћи од 60 дана од дана отварања понуда. У случају истека рока важења понуде, Наручилац је дужан да у писаном облику затражи од понуђача продужење рока важења понуде.</w:t>
      </w:r>
    </w:p>
    <w:p w:rsidR="00FF1609" w:rsidRDefault="00FF1609" w:rsidP="00C80425">
      <w:pPr>
        <w:pStyle w:val="Standard"/>
        <w:widowControl w:val="0"/>
        <w:suppressAutoHyphens w:val="0"/>
        <w:rPr>
          <w:iCs/>
          <w:lang w:val="ru-RU"/>
        </w:rPr>
      </w:pPr>
      <w:r>
        <w:rPr>
          <w:iCs/>
          <w:lang w:val="ru-RU"/>
        </w:rPr>
        <w:tab/>
        <w:t>Понуђач који прихвати захтев за продужење рока важења понуде не може мењати понуду.</w:t>
      </w:r>
    </w:p>
    <w:p w:rsidR="00FF1609" w:rsidRPr="00FF1E66" w:rsidRDefault="00FF1609" w:rsidP="00C80425">
      <w:pPr>
        <w:pStyle w:val="Standard"/>
        <w:widowControl w:val="0"/>
        <w:suppressAutoHyphens w:val="0"/>
        <w:rPr>
          <w:color w:val="auto"/>
          <w:lang w:val="ru-RU"/>
        </w:rPr>
      </w:pPr>
      <w:r>
        <w:rPr>
          <w:lang w:val="ru-RU"/>
        </w:rPr>
        <w:tab/>
      </w:r>
    </w:p>
    <w:p w:rsidR="00FF1609" w:rsidRPr="00FF1E66" w:rsidRDefault="00FF1609" w:rsidP="00C80425">
      <w:pPr>
        <w:pStyle w:val="Standard"/>
        <w:widowControl w:val="0"/>
        <w:suppressAutoHyphens w:val="0"/>
        <w:outlineLvl w:val="0"/>
        <w:rPr>
          <w:b/>
          <w:color w:val="auto"/>
          <w:lang w:val="ru-RU"/>
        </w:rPr>
      </w:pPr>
      <w:r w:rsidRPr="00FF1E66">
        <w:rPr>
          <w:b/>
          <w:color w:val="auto"/>
          <w:lang w:val="ru-RU"/>
        </w:rPr>
        <w:tab/>
        <w:t>12. Средств</w:t>
      </w:r>
      <w:r w:rsidRPr="00FF1E66">
        <w:rPr>
          <w:b/>
          <w:color w:val="auto"/>
        </w:rPr>
        <w:t>o</w:t>
      </w:r>
      <w:r w:rsidRPr="00FF1E66">
        <w:rPr>
          <w:b/>
          <w:color w:val="auto"/>
          <w:lang w:val="ru-RU"/>
        </w:rPr>
        <w:t xml:space="preserve"> финансијског обезбеђења</w:t>
      </w:r>
    </w:p>
    <w:p w:rsidR="00FF1609" w:rsidRPr="00FF1E66" w:rsidRDefault="00FF1609" w:rsidP="00C80425">
      <w:pPr>
        <w:pStyle w:val="Standard"/>
        <w:widowControl w:val="0"/>
        <w:suppressAutoHyphens w:val="0"/>
        <w:rPr>
          <w:color w:val="auto"/>
          <w:lang w:val="ru-RU"/>
        </w:rPr>
      </w:pPr>
      <w:r w:rsidRPr="00FF1E66">
        <w:rPr>
          <w:b/>
          <w:color w:val="auto"/>
          <w:lang w:val="ru-RU"/>
        </w:rPr>
        <w:tab/>
      </w:r>
    </w:p>
    <w:p w:rsidR="001D768E" w:rsidRPr="0046773D" w:rsidRDefault="001D768E" w:rsidP="00C80425">
      <w:pPr>
        <w:tabs>
          <w:tab w:val="clear" w:pos="1440"/>
        </w:tabs>
        <w:autoSpaceDE w:val="0"/>
        <w:autoSpaceDN w:val="0"/>
        <w:adjustRightInd w:val="0"/>
        <w:ind w:firstLine="1440"/>
        <w:rPr>
          <w:rFonts w:eastAsia="Calibri"/>
          <w:szCs w:val="24"/>
          <w:lang w:val="ru-RU"/>
        </w:rPr>
      </w:pPr>
      <w:r>
        <w:rPr>
          <w:rFonts w:eastAsia="Calibri"/>
          <w:b/>
          <w:szCs w:val="24"/>
          <w:lang w:val="ru-RU"/>
        </w:rPr>
        <w:t>12</w:t>
      </w:r>
      <w:r w:rsidRPr="0046773D">
        <w:rPr>
          <w:rFonts w:eastAsia="Calibri"/>
          <w:b/>
          <w:szCs w:val="24"/>
          <w:lang w:val="ru-RU"/>
        </w:rPr>
        <w:t>.1</w:t>
      </w:r>
      <w:r w:rsidRPr="0046773D">
        <w:rPr>
          <w:rFonts w:eastAsia="Calibri"/>
          <w:szCs w:val="24"/>
          <w:lang w:val="ru-RU"/>
        </w:rPr>
        <w:t xml:space="preserve"> Понуђач је </w:t>
      </w:r>
      <w:r w:rsidRPr="0046773D">
        <w:rPr>
          <w:rFonts w:eastAsia="Calibri"/>
          <w:bCs/>
          <w:szCs w:val="24"/>
          <w:lang w:val="ru-RU"/>
        </w:rPr>
        <w:t>у обавези су да уз понуду достав</w:t>
      </w:r>
      <w:r w:rsidRPr="0046773D">
        <w:rPr>
          <w:rFonts w:eastAsia="Calibri"/>
          <w:bCs/>
          <w:szCs w:val="24"/>
        </w:rPr>
        <w:t>и</w:t>
      </w:r>
      <w:r w:rsidRPr="0046773D">
        <w:rPr>
          <w:rFonts w:eastAsia="Calibri"/>
          <w:bCs/>
          <w:szCs w:val="24"/>
          <w:lang w:val="ru-RU"/>
        </w:rPr>
        <w:t xml:space="preserve"> у корист Наручиоца</w:t>
      </w:r>
      <w:r w:rsidRPr="0046773D">
        <w:rPr>
          <w:rFonts w:eastAsia="Calibri"/>
          <w:szCs w:val="24"/>
          <w:lang w:val="ru-RU"/>
        </w:rPr>
        <w:t xml:space="preserve">: </w:t>
      </w:r>
    </w:p>
    <w:p w:rsidR="001D768E" w:rsidRPr="0046773D" w:rsidRDefault="001D768E" w:rsidP="00C80425">
      <w:pPr>
        <w:tabs>
          <w:tab w:val="clear" w:pos="1440"/>
        </w:tabs>
        <w:autoSpaceDE w:val="0"/>
        <w:autoSpaceDN w:val="0"/>
        <w:adjustRightInd w:val="0"/>
        <w:ind w:firstLine="1440"/>
        <w:rPr>
          <w:rFonts w:eastAsia="Calibri"/>
          <w:szCs w:val="24"/>
          <w:lang w:val="ru-RU"/>
        </w:rPr>
      </w:pPr>
      <w:r w:rsidRPr="0046773D">
        <w:rPr>
          <w:rFonts w:eastAsia="Calibri"/>
          <w:b/>
          <w:bCs/>
          <w:szCs w:val="24"/>
        </w:rPr>
        <w:t xml:space="preserve">- </w:t>
      </w:r>
      <w:r w:rsidRPr="0046773D">
        <w:rPr>
          <w:rFonts w:eastAsia="Times New Roman"/>
          <w:b/>
          <w:szCs w:val="24"/>
        </w:rPr>
        <w:t>Меницу</w:t>
      </w:r>
      <w:r w:rsidRPr="0046773D">
        <w:rPr>
          <w:rFonts w:eastAsia="Calibri"/>
          <w:b/>
          <w:bCs/>
          <w:szCs w:val="24"/>
          <w:lang w:val="ru-RU"/>
        </w:rPr>
        <w:t xml:space="preserve"> за озбиљност понуде </w:t>
      </w:r>
      <w:r w:rsidRPr="0046773D">
        <w:rPr>
          <w:rFonts w:eastAsia="Times New Roman"/>
          <w:szCs w:val="24"/>
        </w:rPr>
        <w:t xml:space="preserve">са назначеним номиналним износом од 5% од вредности понуде без ПДВ, </w:t>
      </w:r>
      <w:r w:rsidRPr="0046773D">
        <w:rPr>
          <w:rFonts w:eastAsia="Times New Roman"/>
        </w:rPr>
        <w:t xml:space="preserve">важности до истека опције понуде чији рок </w:t>
      </w:r>
      <w:r w:rsidRPr="0046773D">
        <w:rPr>
          <w:rFonts w:eastAsia="Times New Roman"/>
          <w:szCs w:val="24"/>
        </w:rPr>
        <w:t>не може бити краћи од 60 дана од дана отварања понуда,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 , 31/2011 и 139/2014) и Одлуком НБС о ближим условима, садржини и начину вођења Регистра меница и овлашћења („Службени гласник РС” број 56/20</w:t>
      </w:r>
      <w:r w:rsidRPr="0046773D">
        <w:rPr>
          <w:rFonts w:eastAsia="Times New Roman"/>
          <w:szCs w:val="24"/>
          <w:lang w:val="ru-RU"/>
        </w:rPr>
        <w:t>1</w:t>
      </w:r>
      <w:r w:rsidRPr="0046773D">
        <w:rPr>
          <w:rFonts w:eastAsia="Times New Roman"/>
          <w:szCs w:val="24"/>
        </w:rPr>
        <w:t>1</w:t>
      </w:r>
      <w:r w:rsidR="00047889">
        <w:rPr>
          <w:rFonts w:eastAsia="Times New Roman"/>
          <w:szCs w:val="24"/>
          <w:lang w:val="sr-Cyrl-RS"/>
        </w:rPr>
        <w:t>,</w:t>
      </w:r>
      <w:r w:rsidR="00047889">
        <w:rPr>
          <w:rFonts w:eastAsia="Times New Roman"/>
          <w:szCs w:val="24"/>
        </w:rPr>
        <w:t xml:space="preserve"> </w:t>
      </w:r>
      <w:r w:rsidRPr="0046773D">
        <w:rPr>
          <w:rFonts w:eastAsia="Times New Roman"/>
          <w:szCs w:val="24"/>
        </w:rPr>
        <w:t>80/2015</w:t>
      </w:r>
      <w:r w:rsidR="00047889">
        <w:rPr>
          <w:rFonts w:eastAsia="Times New Roman"/>
          <w:szCs w:val="24"/>
          <w:lang w:val="sr-Cyrl-RS"/>
        </w:rPr>
        <w:t xml:space="preserve"> и 76/2016</w:t>
      </w:r>
      <w:r w:rsidRPr="0046773D">
        <w:rPr>
          <w:rFonts w:eastAsia="Times New Roman"/>
          <w:szCs w:val="24"/>
        </w:rPr>
        <w:t xml:space="preserve">), </w:t>
      </w:r>
      <w:r w:rsidRPr="0046773D">
        <w:rPr>
          <w:rFonts w:eastAsia="Calibri"/>
          <w:szCs w:val="24"/>
          <w:lang w:val="ru-RU"/>
        </w:rPr>
        <w:t xml:space="preserve">у случају да: </w:t>
      </w:r>
    </w:p>
    <w:p w:rsidR="001D768E" w:rsidRPr="0046773D" w:rsidRDefault="001D768E" w:rsidP="00C80425">
      <w:pPr>
        <w:tabs>
          <w:tab w:val="clear" w:pos="1440"/>
        </w:tabs>
        <w:autoSpaceDE w:val="0"/>
        <w:autoSpaceDN w:val="0"/>
        <w:adjustRightInd w:val="0"/>
        <w:ind w:firstLine="1440"/>
        <w:rPr>
          <w:rFonts w:eastAsia="Calibri"/>
          <w:szCs w:val="24"/>
          <w:lang w:val="ru-RU"/>
        </w:rPr>
      </w:pPr>
      <w:r w:rsidRPr="0046773D">
        <w:rPr>
          <w:rFonts w:eastAsia="Calibri"/>
          <w:szCs w:val="24"/>
          <w:lang w:val="ru-RU"/>
        </w:rPr>
        <w:t>- понуђач измени или опозове понуду за време трајања важности понуде, без сагласности наручиоца</w:t>
      </w:r>
      <w:r w:rsidRPr="0046773D">
        <w:rPr>
          <w:rFonts w:eastAsia="Calibri"/>
          <w:szCs w:val="24"/>
        </w:rPr>
        <w:t>;</w:t>
      </w:r>
      <w:r w:rsidRPr="0046773D">
        <w:rPr>
          <w:rFonts w:eastAsia="Calibri"/>
          <w:szCs w:val="24"/>
          <w:lang w:val="ru-RU"/>
        </w:rPr>
        <w:t xml:space="preserve"> </w:t>
      </w:r>
    </w:p>
    <w:p w:rsidR="001D768E" w:rsidRPr="0046773D" w:rsidRDefault="001D768E" w:rsidP="00C80425">
      <w:pPr>
        <w:tabs>
          <w:tab w:val="clear" w:pos="1440"/>
        </w:tabs>
        <w:autoSpaceDE w:val="0"/>
        <w:autoSpaceDN w:val="0"/>
        <w:adjustRightInd w:val="0"/>
        <w:ind w:firstLine="1440"/>
        <w:rPr>
          <w:rFonts w:eastAsia="Calibri"/>
          <w:szCs w:val="24"/>
          <w:lang w:val="ru-RU"/>
        </w:rPr>
      </w:pPr>
      <w:r w:rsidRPr="0046773D">
        <w:rPr>
          <w:rFonts w:eastAsia="Calibri"/>
          <w:szCs w:val="24"/>
          <w:lang w:val="ru-RU"/>
        </w:rPr>
        <w:t xml:space="preserve">- понуђач, </w:t>
      </w:r>
      <w:r w:rsidRPr="0046773D">
        <w:rPr>
          <w:rFonts w:eastAsia="Calibri"/>
          <w:bCs/>
          <w:szCs w:val="24"/>
          <w:lang w:val="ru-RU"/>
        </w:rPr>
        <w:t>после доношења одлуке о додели уговора и пријема потписаног уговора од стране наручиоца</w:t>
      </w:r>
      <w:r w:rsidRPr="0046773D">
        <w:rPr>
          <w:rFonts w:eastAsia="Calibri"/>
          <w:szCs w:val="24"/>
          <w:lang w:val="ru-RU"/>
        </w:rPr>
        <w:t>, не потпише уговор у року од 5 дана, или одбије да потпише уговор</w:t>
      </w:r>
      <w:r w:rsidRPr="0046773D">
        <w:rPr>
          <w:rFonts w:eastAsia="Calibri"/>
          <w:szCs w:val="24"/>
        </w:rPr>
        <w:t>;</w:t>
      </w:r>
      <w:r w:rsidRPr="0046773D">
        <w:rPr>
          <w:rFonts w:eastAsia="Calibri"/>
          <w:szCs w:val="24"/>
          <w:lang w:val="ru-RU"/>
        </w:rPr>
        <w:t xml:space="preserve"> </w:t>
      </w:r>
    </w:p>
    <w:p w:rsidR="001D768E" w:rsidRPr="0046773D" w:rsidRDefault="001D768E" w:rsidP="00C80425">
      <w:pPr>
        <w:tabs>
          <w:tab w:val="clear" w:pos="1440"/>
        </w:tabs>
        <w:autoSpaceDE w:val="0"/>
        <w:autoSpaceDN w:val="0"/>
        <w:adjustRightInd w:val="0"/>
        <w:ind w:firstLine="1440"/>
        <w:rPr>
          <w:rFonts w:eastAsia="Calibri"/>
          <w:szCs w:val="24"/>
        </w:rPr>
      </w:pPr>
      <w:r w:rsidRPr="0046773D">
        <w:rPr>
          <w:rFonts w:eastAsia="Calibri"/>
          <w:szCs w:val="24"/>
          <w:lang w:val="ru-RU"/>
        </w:rPr>
        <w:t>- понуђач није доставио тражен</w:t>
      </w:r>
      <w:r w:rsidRPr="0046773D">
        <w:rPr>
          <w:rFonts w:eastAsia="Calibri"/>
          <w:szCs w:val="24"/>
        </w:rPr>
        <w:t>о средство обезбеђења</w:t>
      </w:r>
      <w:r w:rsidRPr="0046773D">
        <w:rPr>
          <w:rFonts w:eastAsia="Calibri"/>
          <w:szCs w:val="24"/>
          <w:lang w:val="ru-RU"/>
        </w:rPr>
        <w:t xml:space="preserve"> за добро извршење уговорне обавезе ако се налази</w:t>
      </w:r>
      <w:r w:rsidRPr="0046773D">
        <w:rPr>
          <w:rFonts w:eastAsia="Calibri"/>
          <w:szCs w:val="24"/>
        </w:rPr>
        <w:t xml:space="preserve"> </w:t>
      </w:r>
      <w:r w:rsidRPr="0046773D">
        <w:rPr>
          <w:rFonts w:eastAsia="Calibri"/>
          <w:szCs w:val="24"/>
          <w:lang w:val="ru-RU"/>
        </w:rPr>
        <w:t xml:space="preserve">на списку негативних референци који води Управа за јавне набавке, у складу са чланом 83. Закона, дефинисану у тачки </w:t>
      </w:r>
      <w:r w:rsidRPr="0046773D">
        <w:rPr>
          <w:rFonts w:eastAsia="Calibri"/>
          <w:szCs w:val="24"/>
        </w:rPr>
        <w:t xml:space="preserve">19. </w:t>
      </w:r>
      <w:r w:rsidRPr="0046773D">
        <w:rPr>
          <w:rFonts w:eastAsia="Calibri"/>
          <w:szCs w:val="24"/>
          <w:lang w:val="ru-RU"/>
        </w:rPr>
        <w:t xml:space="preserve">конкурсне документације. </w:t>
      </w:r>
    </w:p>
    <w:p w:rsidR="001D768E" w:rsidRPr="0046773D" w:rsidRDefault="001D768E" w:rsidP="00C80425">
      <w:pPr>
        <w:tabs>
          <w:tab w:val="clear" w:pos="1440"/>
        </w:tabs>
        <w:autoSpaceDE w:val="0"/>
        <w:autoSpaceDN w:val="0"/>
        <w:adjustRightInd w:val="0"/>
        <w:ind w:firstLine="1440"/>
        <w:rPr>
          <w:rFonts w:eastAsia="Calibri"/>
          <w:szCs w:val="24"/>
        </w:rPr>
      </w:pPr>
      <w:r w:rsidRPr="0046773D">
        <w:rPr>
          <w:rFonts w:eastAsia="Calibri"/>
          <w:szCs w:val="24"/>
          <w:lang w:val="ru-RU"/>
        </w:rPr>
        <w:t>Понуђач је обавезан да уз меницу достави</w:t>
      </w:r>
      <w:r w:rsidRPr="0046773D">
        <w:rPr>
          <w:rFonts w:eastAsia="Calibri"/>
          <w:szCs w:val="24"/>
        </w:rPr>
        <w:t>:</w:t>
      </w:r>
    </w:p>
    <w:p w:rsidR="001D768E" w:rsidRPr="0046773D" w:rsidRDefault="001D768E" w:rsidP="00C80425">
      <w:pPr>
        <w:rPr>
          <w:rFonts w:eastAsia="Times New Roman"/>
          <w:szCs w:val="24"/>
        </w:rPr>
      </w:pPr>
      <w:r w:rsidRPr="0046773D">
        <w:rPr>
          <w:rFonts w:eastAsia="Times New Roman"/>
          <w:szCs w:val="24"/>
        </w:rPr>
        <w:tab/>
        <w:t>- менично овлашћење да се мениц</w:t>
      </w:r>
      <w:r w:rsidRPr="0046773D">
        <w:rPr>
          <w:rFonts w:eastAsia="Times New Roman"/>
          <w:szCs w:val="24"/>
          <w:lang w:val="en-US"/>
        </w:rPr>
        <w:t>a</w:t>
      </w:r>
      <w:r w:rsidRPr="0046773D">
        <w:rPr>
          <w:rFonts w:eastAsia="Times New Roman"/>
          <w:szCs w:val="24"/>
        </w:rPr>
        <w:t xml:space="preserve"> у износу од 5% од вредности понуде без ПДВ, без сагласности понуђача може поднети на наплату у наведеним случајевима;</w:t>
      </w:r>
    </w:p>
    <w:p w:rsidR="001D768E" w:rsidRPr="0046773D" w:rsidRDefault="001D768E" w:rsidP="00C80425">
      <w:pPr>
        <w:rPr>
          <w:rFonts w:eastAsia="Times New Roman"/>
          <w:szCs w:val="24"/>
        </w:rPr>
      </w:pPr>
      <w:r w:rsidRPr="0046773D">
        <w:rPr>
          <w:rFonts w:eastAsia="Times New Roman"/>
          <w:szCs w:val="24"/>
        </w:rPr>
        <w:tab/>
        <w:t xml:space="preserve">- потврду о регистрацији менице; </w:t>
      </w:r>
    </w:p>
    <w:p w:rsidR="001D768E" w:rsidRPr="0046773D" w:rsidRDefault="001D768E" w:rsidP="00C80425">
      <w:pPr>
        <w:tabs>
          <w:tab w:val="clear" w:pos="1440"/>
        </w:tabs>
        <w:autoSpaceDE w:val="0"/>
        <w:autoSpaceDN w:val="0"/>
        <w:adjustRightInd w:val="0"/>
        <w:ind w:firstLine="1440"/>
        <w:rPr>
          <w:rFonts w:eastAsia="Calibri"/>
          <w:szCs w:val="24"/>
        </w:rPr>
      </w:pPr>
      <w:r w:rsidRPr="0046773D">
        <w:rPr>
          <w:rFonts w:eastAsia="Times New Roman"/>
          <w:szCs w:val="24"/>
        </w:rPr>
        <w:t>- копију картона депонованих потписа код банке на којем се јасно виде депоновани потпис и печат понуђача, оверен печатом банке са датумом овере (овера не старија од 30 дана, од дана закључења уговора).</w:t>
      </w:r>
    </w:p>
    <w:p w:rsidR="001D768E" w:rsidRPr="0046773D" w:rsidRDefault="001D768E" w:rsidP="00C80425">
      <w:pPr>
        <w:tabs>
          <w:tab w:val="clear" w:pos="1440"/>
        </w:tabs>
        <w:autoSpaceDE w:val="0"/>
        <w:autoSpaceDN w:val="0"/>
        <w:adjustRightInd w:val="0"/>
        <w:ind w:firstLine="1440"/>
        <w:rPr>
          <w:rFonts w:eastAsia="Calibri"/>
          <w:szCs w:val="24"/>
          <w:lang w:val="ru-RU"/>
        </w:rPr>
      </w:pPr>
      <w:r w:rsidRPr="0046773D">
        <w:rPr>
          <w:rFonts w:eastAsia="Calibri"/>
          <w:bCs/>
          <w:szCs w:val="24"/>
          <w:lang w:val="ru-RU"/>
        </w:rPr>
        <w:t>Уколико то не учини</w:t>
      </w:r>
      <w:r w:rsidRPr="0046773D">
        <w:rPr>
          <w:rFonts w:eastAsia="Calibri"/>
          <w:bCs/>
          <w:szCs w:val="24"/>
        </w:rPr>
        <w:t>,</w:t>
      </w:r>
      <w:r w:rsidRPr="0046773D">
        <w:rPr>
          <w:rFonts w:eastAsia="Calibri"/>
          <w:bCs/>
          <w:szCs w:val="24"/>
          <w:lang w:val="ru-RU"/>
        </w:rPr>
        <w:t xml:space="preserve"> Наручилац ће одбити понуду као неприхватљиву. </w:t>
      </w:r>
    </w:p>
    <w:p w:rsidR="001D768E" w:rsidRPr="0046773D" w:rsidRDefault="001D768E" w:rsidP="00C80425">
      <w:pPr>
        <w:tabs>
          <w:tab w:val="clear" w:pos="1440"/>
        </w:tabs>
        <w:autoSpaceDE w:val="0"/>
        <w:autoSpaceDN w:val="0"/>
        <w:adjustRightInd w:val="0"/>
        <w:jc w:val="left"/>
        <w:rPr>
          <w:rFonts w:eastAsia="Times New Roman"/>
          <w:szCs w:val="24"/>
        </w:rPr>
      </w:pPr>
    </w:p>
    <w:p w:rsidR="001D768E" w:rsidRPr="0046773D" w:rsidRDefault="001D768E" w:rsidP="00C80425">
      <w:pPr>
        <w:shd w:val="clear" w:color="auto" w:fill="FFFFFF"/>
        <w:rPr>
          <w:rFonts w:eastAsia="Times New Roman"/>
          <w:szCs w:val="24"/>
        </w:rPr>
      </w:pPr>
      <w:r w:rsidRPr="0046773D">
        <w:rPr>
          <w:rFonts w:eastAsia="Times New Roman"/>
          <w:b/>
          <w:szCs w:val="24"/>
        </w:rPr>
        <w:t xml:space="preserve">  </w:t>
      </w:r>
      <w:r w:rsidRPr="0046773D">
        <w:rPr>
          <w:rFonts w:eastAsia="Times New Roman"/>
          <w:b/>
          <w:szCs w:val="24"/>
        </w:rPr>
        <w:tab/>
      </w:r>
      <w:r>
        <w:rPr>
          <w:rFonts w:eastAsia="Times New Roman"/>
          <w:b/>
          <w:szCs w:val="24"/>
        </w:rPr>
        <w:t>1</w:t>
      </w:r>
      <w:r>
        <w:rPr>
          <w:rFonts w:eastAsia="Times New Roman"/>
          <w:b/>
          <w:szCs w:val="24"/>
          <w:lang w:val="sr-Cyrl-RS"/>
        </w:rPr>
        <w:t>2</w:t>
      </w:r>
      <w:r w:rsidRPr="0046773D">
        <w:rPr>
          <w:rFonts w:eastAsia="Times New Roman"/>
          <w:b/>
          <w:szCs w:val="24"/>
        </w:rPr>
        <w:t>.</w:t>
      </w:r>
      <w:r w:rsidRPr="0046773D">
        <w:rPr>
          <w:rFonts w:eastAsia="Times New Roman"/>
          <w:b/>
          <w:szCs w:val="24"/>
          <w:lang w:val="ru-RU"/>
        </w:rPr>
        <w:t>2</w:t>
      </w:r>
      <w:r w:rsidRPr="0046773D">
        <w:rPr>
          <w:rFonts w:eastAsia="Times New Roman"/>
          <w:b/>
          <w:szCs w:val="24"/>
        </w:rPr>
        <w:t xml:space="preserve"> </w:t>
      </w:r>
      <w:r w:rsidRPr="0046773D">
        <w:rPr>
          <w:rFonts w:eastAsia="Times New Roman"/>
          <w:szCs w:val="24"/>
        </w:rPr>
        <w:t>Понуђач коме буде додељен Уговор дужан је да у року од 15 дана од дана закључења уговора достави Наручиоцу:</w:t>
      </w:r>
    </w:p>
    <w:p w:rsidR="001D768E" w:rsidRPr="0046773D" w:rsidRDefault="001D768E" w:rsidP="00C80425">
      <w:pPr>
        <w:tabs>
          <w:tab w:val="center" w:pos="1710"/>
        </w:tabs>
        <w:rPr>
          <w:rFonts w:eastAsia="Times New Roman"/>
          <w:szCs w:val="24"/>
        </w:rPr>
      </w:pPr>
      <w:r w:rsidRPr="0046773D">
        <w:rPr>
          <w:rFonts w:eastAsia="Times New Roman"/>
          <w:b/>
          <w:szCs w:val="24"/>
        </w:rPr>
        <w:tab/>
        <w:t>- Меницу за добро извршење посла</w:t>
      </w:r>
      <w:r w:rsidRPr="0046773D">
        <w:rPr>
          <w:rFonts w:eastAsia="Times New Roman"/>
          <w:szCs w:val="24"/>
        </w:rPr>
        <w:t xml:space="preserve"> са назначеним номиналним износом од 10% од вредности уговора без ПДВ,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 , 31/2011 и 139/2014) и Одлуком НБС о ближим условима, садржини и начину вођења Регистра м</w:t>
      </w:r>
      <w:r w:rsidR="009E74E1">
        <w:rPr>
          <w:rFonts w:eastAsia="Times New Roman"/>
          <w:szCs w:val="24"/>
          <w:lang w:val="sr-Cyrl-RS"/>
        </w:rPr>
        <w:t>/</w:t>
      </w:r>
      <w:r w:rsidRPr="0046773D">
        <w:rPr>
          <w:rFonts w:eastAsia="Times New Roman"/>
          <w:szCs w:val="24"/>
        </w:rPr>
        <w:t>еница и овлашћења („Службени гласник РС” број 56/20</w:t>
      </w:r>
      <w:r w:rsidRPr="0046773D">
        <w:rPr>
          <w:rFonts w:eastAsia="Times New Roman"/>
          <w:szCs w:val="24"/>
          <w:lang w:val="ru-RU"/>
        </w:rPr>
        <w:t>1</w:t>
      </w:r>
      <w:r w:rsidR="009E74E1">
        <w:rPr>
          <w:rFonts w:eastAsia="Times New Roman"/>
          <w:szCs w:val="24"/>
        </w:rPr>
        <w:t>1</w:t>
      </w:r>
      <w:r w:rsidR="009E74E1">
        <w:rPr>
          <w:rFonts w:eastAsia="Times New Roman"/>
          <w:szCs w:val="24"/>
          <w:lang w:val="sr-Cyrl-RS"/>
        </w:rPr>
        <w:t>,</w:t>
      </w:r>
      <w:r w:rsidRPr="0046773D">
        <w:rPr>
          <w:rFonts w:eastAsia="Times New Roman"/>
          <w:szCs w:val="24"/>
        </w:rPr>
        <w:t>80/2015</w:t>
      </w:r>
      <w:r w:rsidR="009E74E1">
        <w:rPr>
          <w:rFonts w:eastAsia="Times New Roman"/>
          <w:szCs w:val="24"/>
          <w:lang w:val="sr-Cyrl-RS"/>
        </w:rPr>
        <w:t xml:space="preserve"> и 76/2016 </w:t>
      </w:r>
      <w:r w:rsidRPr="0046773D">
        <w:rPr>
          <w:rFonts w:eastAsia="Times New Roman"/>
          <w:szCs w:val="24"/>
        </w:rPr>
        <w:t>), са роком важења који је најмање 30 дана дужи од истека рока важности уговора;</w:t>
      </w:r>
    </w:p>
    <w:p w:rsidR="001D768E" w:rsidRPr="0046773D" w:rsidRDefault="001D768E" w:rsidP="00C80425">
      <w:pPr>
        <w:rPr>
          <w:rFonts w:eastAsia="Times New Roman"/>
          <w:szCs w:val="24"/>
        </w:rPr>
      </w:pPr>
      <w:r w:rsidRPr="0046773D">
        <w:rPr>
          <w:rFonts w:eastAsia="Times New Roman"/>
          <w:szCs w:val="24"/>
        </w:rPr>
        <w:tab/>
        <w:t>- менично овлашћење да се мениц</w:t>
      </w:r>
      <w:r w:rsidRPr="0046773D">
        <w:rPr>
          <w:rFonts w:eastAsia="Times New Roman"/>
          <w:szCs w:val="24"/>
          <w:lang w:val="en-US"/>
        </w:rPr>
        <w:t>a</w:t>
      </w:r>
      <w:r w:rsidRPr="0046773D">
        <w:rPr>
          <w:rFonts w:eastAsia="Times New Roman"/>
          <w:szCs w:val="24"/>
        </w:rPr>
        <w:t xml:space="preserve"> у износу од 10% од вредности уговора без ПДВ, без сагласности понуђача може поднети на наплату у случају неизвршења уговорних обавеза по закљученом уговору;</w:t>
      </w:r>
    </w:p>
    <w:p w:rsidR="001D768E" w:rsidRPr="0046773D" w:rsidRDefault="001D768E" w:rsidP="00C80425">
      <w:pPr>
        <w:rPr>
          <w:rFonts w:eastAsia="Times New Roman"/>
          <w:szCs w:val="24"/>
        </w:rPr>
      </w:pPr>
      <w:r w:rsidRPr="0046773D">
        <w:rPr>
          <w:rFonts w:eastAsia="Times New Roman"/>
          <w:szCs w:val="24"/>
        </w:rPr>
        <w:tab/>
        <w:t xml:space="preserve">- потврду о регистрацији менице; </w:t>
      </w:r>
    </w:p>
    <w:p w:rsidR="001D768E" w:rsidRPr="0046773D" w:rsidRDefault="001D768E" w:rsidP="00C80425">
      <w:pPr>
        <w:rPr>
          <w:rFonts w:eastAsia="Times New Roman"/>
          <w:szCs w:val="24"/>
        </w:rPr>
      </w:pPr>
      <w:r w:rsidRPr="0046773D">
        <w:rPr>
          <w:rFonts w:eastAsia="Times New Roman"/>
          <w:szCs w:val="24"/>
        </w:rPr>
        <w:tab/>
        <w:t>- копију картона депонованих потписа код банке на којем се јасно виде депоновани потпис и печат понуђача, оверен печатом банке са датумом овере (овера не старија од 30 дана, од дана закључења уговора).</w:t>
      </w:r>
    </w:p>
    <w:p w:rsidR="001D768E" w:rsidRPr="0046773D" w:rsidRDefault="001D768E" w:rsidP="00C80425">
      <w:pPr>
        <w:tabs>
          <w:tab w:val="clear" w:pos="1440"/>
        </w:tabs>
        <w:autoSpaceDE w:val="0"/>
        <w:autoSpaceDN w:val="0"/>
        <w:adjustRightInd w:val="0"/>
        <w:ind w:firstLine="1440"/>
        <w:rPr>
          <w:rFonts w:eastAsia="Times New Roman"/>
          <w:color w:val="000000"/>
          <w:szCs w:val="24"/>
          <w:lang w:val="ru-RU"/>
        </w:rPr>
      </w:pPr>
      <w:r w:rsidRPr="0046773D">
        <w:rPr>
          <w:rFonts w:eastAsia="Times New Roman"/>
          <w:color w:val="000000"/>
          <w:szCs w:val="24"/>
          <w:lang w:val="ru-RU"/>
        </w:rPr>
        <w:t xml:space="preserve">Потпис овлашћеног лица на меницама и меничним овлашћењима мора бити идентичан са потписом у картону депонованих потписа. </w:t>
      </w:r>
    </w:p>
    <w:p w:rsidR="001D768E" w:rsidRPr="0046773D" w:rsidRDefault="001D768E" w:rsidP="00C80425">
      <w:pPr>
        <w:tabs>
          <w:tab w:val="clear" w:pos="1440"/>
        </w:tabs>
        <w:autoSpaceDE w:val="0"/>
        <w:autoSpaceDN w:val="0"/>
        <w:adjustRightInd w:val="0"/>
        <w:ind w:firstLine="1440"/>
        <w:rPr>
          <w:rFonts w:eastAsia="Times New Roman"/>
          <w:color w:val="000000"/>
          <w:szCs w:val="24"/>
          <w:lang w:val="ru-RU"/>
        </w:rPr>
      </w:pPr>
      <w:r w:rsidRPr="0046773D">
        <w:rPr>
          <w:rFonts w:eastAsia="Times New Roman"/>
          <w:color w:val="000000"/>
          <w:szCs w:val="24"/>
          <w:lang w:val="ru-RU"/>
        </w:rPr>
        <w:t>У</w:t>
      </w:r>
      <w:r w:rsidRPr="0046773D">
        <w:rPr>
          <w:rFonts w:eastAsia="Times New Roman"/>
          <w:color w:val="000000"/>
          <w:szCs w:val="24"/>
        </w:rPr>
        <w:t xml:space="preserve"> </w:t>
      </w:r>
      <w:r w:rsidRPr="0046773D">
        <w:rPr>
          <w:rFonts w:eastAsia="Times New Roman"/>
          <w:color w:val="000000"/>
          <w:szCs w:val="24"/>
          <w:lang w:val="ru-RU"/>
        </w:rPr>
        <w:t xml:space="preserve">случају промене лица овлашћеног за заступање, менично овлашћење остаје на снази. </w:t>
      </w:r>
    </w:p>
    <w:p w:rsidR="001D768E" w:rsidRPr="0046773D" w:rsidRDefault="001D768E" w:rsidP="00C80425">
      <w:pPr>
        <w:rPr>
          <w:rFonts w:eastAsia="Times New Roman"/>
          <w:color w:val="000000"/>
          <w:szCs w:val="24"/>
        </w:rPr>
      </w:pPr>
      <w:r w:rsidRPr="0046773D">
        <w:rPr>
          <w:rFonts w:eastAsia="Times New Roman"/>
          <w:color w:val="000000"/>
          <w:szCs w:val="24"/>
        </w:rPr>
        <w:tab/>
        <w:t xml:space="preserve"> </w:t>
      </w:r>
      <w:r w:rsidRPr="0046773D">
        <w:rPr>
          <w:rFonts w:eastAsia="Times New Roman"/>
          <w:color w:val="000000"/>
          <w:szCs w:val="24"/>
          <w:lang w:val="ru-RU"/>
        </w:rPr>
        <w:t xml:space="preserve">По завршеном послу </w:t>
      </w:r>
      <w:r w:rsidRPr="0046773D">
        <w:rPr>
          <w:rFonts w:eastAsia="Times New Roman"/>
          <w:color w:val="000000"/>
          <w:szCs w:val="24"/>
        </w:rPr>
        <w:t>Н</w:t>
      </w:r>
      <w:r w:rsidRPr="0046773D">
        <w:rPr>
          <w:rFonts w:eastAsia="Times New Roman"/>
          <w:color w:val="000000"/>
          <w:szCs w:val="24"/>
          <w:lang w:val="ru-RU"/>
        </w:rPr>
        <w:t>аручилац ће предметн</w:t>
      </w:r>
      <w:r w:rsidRPr="0046773D">
        <w:rPr>
          <w:rFonts w:eastAsia="Times New Roman"/>
          <w:color w:val="000000"/>
          <w:szCs w:val="24"/>
        </w:rPr>
        <w:t>у</w:t>
      </w:r>
      <w:r w:rsidRPr="0046773D">
        <w:rPr>
          <w:rFonts w:eastAsia="Times New Roman"/>
          <w:color w:val="000000"/>
          <w:szCs w:val="24"/>
          <w:lang w:val="ru-RU"/>
        </w:rPr>
        <w:t xml:space="preserve"> мениц</w:t>
      </w:r>
      <w:r w:rsidRPr="0046773D">
        <w:rPr>
          <w:rFonts w:eastAsia="Times New Roman"/>
          <w:color w:val="000000"/>
          <w:szCs w:val="24"/>
        </w:rPr>
        <w:t>у</w:t>
      </w:r>
      <w:r w:rsidRPr="0046773D">
        <w:rPr>
          <w:rFonts w:eastAsia="Times New Roman"/>
          <w:color w:val="000000"/>
          <w:szCs w:val="24"/>
          <w:lang w:val="ru-RU"/>
        </w:rPr>
        <w:t xml:space="preserve"> вратити, на</w:t>
      </w:r>
      <w:r w:rsidRPr="0046773D">
        <w:rPr>
          <w:rFonts w:eastAsia="Times New Roman"/>
          <w:color w:val="000000"/>
          <w:szCs w:val="24"/>
        </w:rPr>
        <w:t xml:space="preserve"> писани захтев понуђача.</w:t>
      </w:r>
    </w:p>
    <w:p w:rsidR="001D768E" w:rsidRPr="0046773D" w:rsidRDefault="001D768E" w:rsidP="00C80425">
      <w:pPr>
        <w:rPr>
          <w:rFonts w:eastAsia="Times New Roman"/>
          <w:color w:val="000000"/>
          <w:szCs w:val="24"/>
        </w:rPr>
      </w:pPr>
    </w:p>
    <w:p w:rsidR="001D768E" w:rsidRPr="0046773D" w:rsidRDefault="001D768E" w:rsidP="00C80425">
      <w:pPr>
        <w:tabs>
          <w:tab w:val="clear" w:pos="1440"/>
        </w:tabs>
        <w:autoSpaceDE w:val="0"/>
        <w:autoSpaceDN w:val="0"/>
        <w:adjustRightInd w:val="0"/>
        <w:ind w:firstLine="1440"/>
        <w:rPr>
          <w:rFonts w:eastAsia="Calibri"/>
          <w:color w:val="000000"/>
        </w:rPr>
      </w:pPr>
      <w:r>
        <w:rPr>
          <w:rFonts w:eastAsia="Times New Roman"/>
          <w:b/>
          <w:color w:val="000000"/>
        </w:rPr>
        <w:t>1</w:t>
      </w:r>
      <w:r>
        <w:rPr>
          <w:rFonts w:eastAsia="Times New Roman"/>
          <w:b/>
          <w:color w:val="000000"/>
          <w:lang w:val="sr-Cyrl-RS"/>
        </w:rPr>
        <w:t>2</w:t>
      </w:r>
      <w:r w:rsidRPr="0046773D">
        <w:rPr>
          <w:rFonts w:eastAsia="Times New Roman"/>
          <w:b/>
          <w:color w:val="000000"/>
        </w:rPr>
        <w:t>.</w:t>
      </w:r>
      <w:r w:rsidRPr="0046773D">
        <w:rPr>
          <w:rFonts w:eastAsia="Times New Roman"/>
          <w:b/>
          <w:color w:val="000000"/>
          <w:lang w:val="ru-RU"/>
        </w:rPr>
        <w:t>3</w:t>
      </w:r>
      <w:r w:rsidRPr="0046773D">
        <w:rPr>
          <w:rFonts w:eastAsia="Times New Roman"/>
          <w:b/>
          <w:color w:val="000000"/>
        </w:rPr>
        <w:t xml:space="preserve"> </w:t>
      </w:r>
      <w:r w:rsidRPr="0046773D">
        <w:rPr>
          <w:rFonts w:eastAsia="Calibri"/>
          <w:color w:val="000000"/>
        </w:rPr>
        <w:t>Понуђач је дужан да након успешне примопредаје и коначног обрачуна изведених радова, односно пре потписивања Записника о извршењу услуга стручног надзора, преда Наручиоцу:</w:t>
      </w:r>
    </w:p>
    <w:p w:rsidR="001D768E" w:rsidRPr="0046773D" w:rsidRDefault="001D768E" w:rsidP="00C80425">
      <w:pPr>
        <w:ind w:firstLine="1440"/>
        <w:rPr>
          <w:rFonts w:eastAsia="Calibri" w:cs="Tahoma"/>
          <w:color w:val="000000"/>
          <w:szCs w:val="24"/>
          <w:lang w:val="sr-Latn-CS"/>
        </w:rPr>
      </w:pPr>
      <w:r w:rsidRPr="0046773D">
        <w:rPr>
          <w:rFonts w:eastAsia="Calibri" w:cs="Tahoma"/>
          <w:color w:val="000000"/>
          <w:szCs w:val="24"/>
        </w:rPr>
        <w:t>-</w:t>
      </w:r>
      <w:r w:rsidRPr="0046773D">
        <w:rPr>
          <w:rFonts w:eastAsia="Calibri" w:cs="Tahoma"/>
          <w:color w:val="000000"/>
          <w:szCs w:val="24"/>
          <w:lang w:val="sr-Latn-CS"/>
        </w:rPr>
        <w:t xml:space="preserve"> </w:t>
      </w:r>
      <w:r w:rsidRPr="0046773D">
        <w:rPr>
          <w:rFonts w:eastAsia="Calibri" w:cs="Tahoma"/>
          <w:b/>
          <w:color w:val="000000"/>
          <w:szCs w:val="24"/>
        </w:rPr>
        <w:t>М</w:t>
      </w:r>
      <w:r w:rsidRPr="0046773D">
        <w:rPr>
          <w:rFonts w:eastAsia="Calibri" w:cs="Tahoma"/>
          <w:b/>
          <w:color w:val="000000"/>
          <w:szCs w:val="24"/>
          <w:lang w:val="sr-Latn-CS"/>
        </w:rPr>
        <w:t xml:space="preserve">еницу за </w:t>
      </w:r>
      <w:r w:rsidRPr="0046773D">
        <w:rPr>
          <w:rFonts w:eastAsia="Calibri" w:cs="Tahoma"/>
          <w:b/>
          <w:color w:val="000000"/>
          <w:szCs w:val="24"/>
        </w:rPr>
        <w:t xml:space="preserve">вршење услуга стручног надзора над </w:t>
      </w:r>
      <w:r w:rsidRPr="0046773D">
        <w:rPr>
          <w:rFonts w:eastAsia="Calibri" w:cs="Tahoma"/>
          <w:b/>
          <w:color w:val="000000"/>
          <w:szCs w:val="24"/>
          <w:lang w:val="sr-Latn-CS"/>
        </w:rPr>
        <w:t>отклањање</w:t>
      </w:r>
      <w:r w:rsidRPr="0046773D">
        <w:rPr>
          <w:rFonts w:eastAsia="Calibri" w:cs="Tahoma"/>
          <w:b/>
          <w:color w:val="000000"/>
          <w:szCs w:val="24"/>
        </w:rPr>
        <w:t>м</w:t>
      </w:r>
      <w:r w:rsidRPr="0046773D">
        <w:rPr>
          <w:rFonts w:eastAsia="Calibri" w:cs="Tahoma"/>
          <w:b/>
          <w:color w:val="000000"/>
          <w:szCs w:val="24"/>
          <w:lang w:val="sr-Latn-CS"/>
        </w:rPr>
        <w:t xml:space="preserve"> грешака у гарантном року</w:t>
      </w:r>
      <w:r w:rsidRPr="0046773D">
        <w:rPr>
          <w:rFonts w:eastAsia="Calibri" w:cs="Tahoma"/>
          <w:color w:val="000000"/>
          <w:szCs w:val="24"/>
          <w:lang w:val="sr-Latn-CS"/>
        </w:rPr>
        <w:t xml:space="preserve"> </w:t>
      </w:r>
      <w:r w:rsidRPr="0046773D">
        <w:rPr>
          <w:rFonts w:eastAsia="Calibri" w:cs="Tahoma"/>
          <w:b/>
          <w:color w:val="000000"/>
          <w:szCs w:val="24"/>
        </w:rPr>
        <w:t>за изведене радове</w:t>
      </w:r>
      <w:r w:rsidRPr="0046773D">
        <w:rPr>
          <w:rFonts w:eastAsia="Calibri" w:cs="Tahoma"/>
          <w:color w:val="000000"/>
          <w:szCs w:val="24"/>
        </w:rPr>
        <w:t xml:space="preserve"> </w:t>
      </w:r>
      <w:r w:rsidRPr="0046773D">
        <w:rPr>
          <w:rFonts w:eastAsia="Calibri" w:cs="Tahoma"/>
          <w:color w:val="000000"/>
          <w:szCs w:val="24"/>
          <w:lang w:val="sr-Latn-CS"/>
        </w:rPr>
        <w:t xml:space="preserve">са назначеним номиналним износом од 5% </w:t>
      </w:r>
      <w:r w:rsidRPr="0046773D">
        <w:rPr>
          <w:rFonts w:eastAsia="Batang" w:cs="Tahoma"/>
          <w:szCs w:val="24"/>
          <w:lang w:val="sr-Latn-CS"/>
        </w:rPr>
        <w:t xml:space="preserve">од вредности </w:t>
      </w:r>
      <w:r w:rsidRPr="0046773D">
        <w:rPr>
          <w:rFonts w:eastAsia="Batang" w:cs="Tahoma"/>
          <w:szCs w:val="24"/>
        </w:rPr>
        <w:t>уговора</w:t>
      </w:r>
      <w:r w:rsidRPr="0046773D">
        <w:rPr>
          <w:rFonts w:eastAsia="Calibri" w:cs="Tahoma"/>
          <w:color w:val="000000"/>
          <w:szCs w:val="24"/>
          <w:lang w:val="sr-Latn-CS"/>
        </w:rPr>
        <w:t xml:space="preserve">, оверену, потписану од стране лица овлашћеног за заступање и регистровану у складу са чланом 47а Закона о платном промету </w:t>
      </w:r>
      <w:r w:rsidRPr="0046773D">
        <w:rPr>
          <w:rFonts w:eastAsia="Batang" w:cs="Tahoma"/>
          <w:szCs w:val="24"/>
          <w:lang w:val="sr-Latn-CS"/>
        </w:rPr>
        <w:t>(„Службени лист СРЈ”, бр. 3/2002 и 5/2003 и „Службени гласник РС”, бр. 43/2004, 62/2006 ,31/2011 и 139/2014</w:t>
      </w:r>
      <w:r w:rsidRPr="0046773D">
        <w:rPr>
          <w:rFonts w:eastAsia="Calibri" w:cs="Tahoma"/>
          <w:color w:val="000000"/>
          <w:szCs w:val="24"/>
          <w:lang w:val="sr-Latn-CS"/>
        </w:rPr>
        <w:t xml:space="preserve">) и Одлуком НБС о ближим условима, садржини и начину вођења Регистра меница и овлашћења </w:t>
      </w:r>
      <w:r w:rsidRPr="0046773D">
        <w:rPr>
          <w:rFonts w:eastAsia="Batang" w:cs="Tahoma"/>
          <w:szCs w:val="24"/>
          <w:lang w:val="sr-Latn-CS"/>
        </w:rPr>
        <w:t>(„Службени гласник РС”, број 56/20</w:t>
      </w:r>
      <w:r w:rsidRPr="0046773D">
        <w:rPr>
          <w:rFonts w:eastAsia="Batang" w:cs="Tahoma"/>
          <w:szCs w:val="24"/>
          <w:lang w:val="ru-RU"/>
        </w:rPr>
        <w:t>1</w:t>
      </w:r>
      <w:r w:rsidRPr="0046773D">
        <w:rPr>
          <w:rFonts w:eastAsia="Batang" w:cs="Tahoma"/>
          <w:szCs w:val="24"/>
          <w:lang w:val="sr-Latn-CS"/>
        </w:rPr>
        <w:t>1</w:t>
      </w:r>
      <w:r w:rsidR="009E74E1">
        <w:rPr>
          <w:rFonts w:eastAsia="Batang" w:cs="Tahoma"/>
          <w:szCs w:val="24"/>
          <w:lang w:val="sr-Cyrl-RS"/>
        </w:rPr>
        <w:t>,</w:t>
      </w:r>
      <w:r w:rsidRPr="0046773D">
        <w:rPr>
          <w:rFonts w:eastAsia="Batang" w:cs="Tahoma"/>
          <w:szCs w:val="24"/>
          <w:lang w:val="sr-Latn-CS"/>
        </w:rPr>
        <w:t xml:space="preserve"> 80/2015</w:t>
      </w:r>
      <w:r w:rsidR="009E74E1">
        <w:rPr>
          <w:rFonts w:eastAsia="Batang" w:cs="Tahoma"/>
          <w:szCs w:val="24"/>
          <w:lang w:val="sr-Cyrl-RS"/>
        </w:rPr>
        <w:t xml:space="preserve"> и 76/2016</w:t>
      </w:r>
      <w:r w:rsidRPr="0046773D">
        <w:rPr>
          <w:rFonts w:eastAsia="Calibri" w:cs="Tahoma"/>
          <w:color w:val="000000"/>
          <w:szCs w:val="24"/>
          <w:lang w:val="sr-Latn-CS"/>
        </w:rPr>
        <w:t>), са роком важења 5 дана дуже од гарантног рока</w:t>
      </w:r>
      <w:r w:rsidRPr="0046773D">
        <w:rPr>
          <w:rFonts w:eastAsia="Calibri" w:cs="Tahoma"/>
          <w:color w:val="000000"/>
          <w:szCs w:val="24"/>
        </w:rPr>
        <w:t xml:space="preserve"> на изведене радове;</w:t>
      </w:r>
      <w:r w:rsidRPr="0046773D">
        <w:rPr>
          <w:rFonts w:eastAsia="Calibri" w:cs="Tahoma"/>
          <w:color w:val="000000"/>
          <w:szCs w:val="24"/>
          <w:lang w:val="sr-Latn-CS"/>
        </w:rPr>
        <w:t xml:space="preserve"> </w:t>
      </w:r>
    </w:p>
    <w:p w:rsidR="001D768E" w:rsidRPr="0046773D" w:rsidRDefault="001D768E" w:rsidP="00C80425">
      <w:pPr>
        <w:tabs>
          <w:tab w:val="clear" w:pos="1440"/>
        </w:tabs>
        <w:autoSpaceDE w:val="0"/>
        <w:autoSpaceDN w:val="0"/>
        <w:adjustRightInd w:val="0"/>
        <w:ind w:firstLine="1440"/>
        <w:rPr>
          <w:rFonts w:eastAsia="Calibri"/>
          <w:color w:val="000000"/>
          <w:szCs w:val="24"/>
        </w:rPr>
      </w:pPr>
      <w:r w:rsidRPr="0046773D">
        <w:rPr>
          <w:rFonts w:eastAsia="Calibri"/>
          <w:color w:val="000000"/>
          <w:szCs w:val="24"/>
        </w:rPr>
        <w:t>- менично овлашћење да се мениц</w:t>
      </w:r>
      <w:r w:rsidRPr="0046773D">
        <w:rPr>
          <w:rFonts w:eastAsia="Calibri"/>
          <w:color w:val="000000"/>
          <w:szCs w:val="24"/>
          <w:lang w:val="en-US"/>
        </w:rPr>
        <w:t>a</w:t>
      </w:r>
      <w:r w:rsidRPr="0046773D">
        <w:rPr>
          <w:rFonts w:eastAsia="Calibri"/>
          <w:color w:val="000000"/>
          <w:szCs w:val="24"/>
        </w:rPr>
        <w:t xml:space="preserve"> у износу од 5% </w:t>
      </w:r>
      <w:r w:rsidRPr="0046773D">
        <w:rPr>
          <w:rFonts w:eastAsia="Times New Roman"/>
          <w:szCs w:val="24"/>
        </w:rPr>
        <w:t>од вредности уговора</w:t>
      </w:r>
      <w:r w:rsidRPr="0046773D">
        <w:rPr>
          <w:rFonts w:eastAsia="Calibri"/>
          <w:color w:val="000000"/>
          <w:szCs w:val="24"/>
        </w:rPr>
        <w:t xml:space="preserve">, без сагласности понуђача може поднети на наплату у случају неизвршења уговорних обавеза по закљученом уговору; </w:t>
      </w:r>
    </w:p>
    <w:p w:rsidR="001D768E" w:rsidRPr="0046773D" w:rsidRDefault="001D768E" w:rsidP="00C80425">
      <w:pPr>
        <w:tabs>
          <w:tab w:val="clear" w:pos="1440"/>
        </w:tabs>
        <w:autoSpaceDE w:val="0"/>
        <w:autoSpaceDN w:val="0"/>
        <w:adjustRightInd w:val="0"/>
        <w:ind w:firstLine="1440"/>
        <w:rPr>
          <w:rFonts w:eastAsia="Calibri"/>
          <w:color w:val="000000"/>
          <w:szCs w:val="24"/>
        </w:rPr>
      </w:pPr>
      <w:r w:rsidRPr="0046773D">
        <w:rPr>
          <w:rFonts w:eastAsia="Calibri"/>
          <w:color w:val="000000"/>
          <w:szCs w:val="24"/>
        </w:rPr>
        <w:t xml:space="preserve">- потврду о регистрацији менице; </w:t>
      </w:r>
    </w:p>
    <w:p w:rsidR="001D768E" w:rsidRPr="0046773D" w:rsidRDefault="001D768E" w:rsidP="00C80425">
      <w:pPr>
        <w:tabs>
          <w:tab w:val="clear" w:pos="1440"/>
        </w:tabs>
        <w:autoSpaceDE w:val="0"/>
        <w:autoSpaceDN w:val="0"/>
        <w:adjustRightInd w:val="0"/>
        <w:ind w:firstLine="1440"/>
        <w:rPr>
          <w:rFonts w:eastAsia="Calibri"/>
          <w:color w:val="000000"/>
          <w:szCs w:val="24"/>
        </w:rPr>
      </w:pPr>
      <w:r w:rsidRPr="0046773D">
        <w:rPr>
          <w:rFonts w:eastAsia="Calibri"/>
          <w:color w:val="000000"/>
          <w:szCs w:val="24"/>
        </w:rPr>
        <w:t xml:space="preserve">- копију картона депонованих потписа код банке на којем се јасно виде депоновани потпис и печат понуђача, оверен печатом банке са датумом овере, не старијим од 30 дана, од дана закључења уговора. </w:t>
      </w:r>
    </w:p>
    <w:p w:rsidR="001D768E" w:rsidRPr="0046773D" w:rsidRDefault="001D768E" w:rsidP="00C80425">
      <w:pPr>
        <w:tabs>
          <w:tab w:val="clear" w:pos="1440"/>
        </w:tabs>
        <w:autoSpaceDE w:val="0"/>
        <w:autoSpaceDN w:val="0"/>
        <w:adjustRightInd w:val="0"/>
        <w:ind w:firstLine="1440"/>
        <w:rPr>
          <w:rFonts w:eastAsia="Calibri"/>
          <w:color w:val="000000"/>
          <w:szCs w:val="24"/>
        </w:rPr>
      </w:pPr>
      <w:r w:rsidRPr="0046773D">
        <w:rPr>
          <w:rFonts w:eastAsia="Calibri"/>
          <w:color w:val="000000"/>
          <w:szCs w:val="24"/>
        </w:rPr>
        <w:t xml:space="preserve">Потпис овлашћеног лица на меници и меничном овлашћењу мора бити идентичан са потписом у картону депонованих потписа. </w:t>
      </w:r>
    </w:p>
    <w:p w:rsidR="001D768E" w:rsidRPr="0046773D" w:rsidRDefault="001D768E" w:rsidP="00C80425">
      <w:pPr>
        <w:tabs>
          <w:tab w:val="clear" w:pos="1440"/>
        </w:tabs>
        <w:autoSpaceDE w:val="0"/>
        <w:autoSpaceDN w:val="0"/>
        <w:adjustRightInd w:val="0"/>
        <w:ind w:firstLine="1440"/>
        <w:rPr>
          <w:rFonts w:eastAsia="Calibri"/>
          <w:color w:val="000000"/>
          <w:szCs w:val="24"/>
        </w:rPr>
      </w:pPr>
      <w:r w:rsidRPr="0046773D">
        <w:rPr>
          <w:rFonts w:eastAsia="Calibri"/>
          <w:color w:val="000000"/>
          <w:szCs w:val="24"/>
        </w:rPr>
        <w:t xml:space="preserve">У случају промене лица овлашћеног за заступање, менично овлашћење остаје на снази. </w:t>
      </w:r>
    </w:p>
    <w:p w:rsidR="001D768E" w:rsidRPr="0046773D" w:rsidRDefault="001D768E" w:rsidP="00C80425">
      <w:pPr>
        <w:rPr>
          <w:rFonts w:eastAsia="Times New Roman"/>
          <w:color w:val="000000"/>
          <w:szCs w:val="24"/>
          <w:lang w:val="sr-Latn-CS"/>
        </w:rPr>
      </w:pPr>
      <w:r w:rsidRPr="0046773D">
        <w:rPr>
          <w:rFonts w:eastAsia="Times New Roman"/>
          <w:color w:val="000000"/>
          <w:szCs w:val="24"/>
        </w:rPr>
        <w:tab/>
        <w:t>Наручилац има право да наплати меницу за</w:t>
      </w:r>
      <w:r w:rsidRPr="0046773D">
        <w:rPr>
          <w:rFonts w:eastAsia="Times New Roman"/>
          <w:szCs w:val="24"/>
        </w:rPr>
        <w:t xml:space="preserve"> вршење услуга стручног надзора над отклањањем грешака у гарантном року за изведене радове</w:t>
      </w:r>
      <w:r w:rsidRPr="0046773D">
        <w:rPr>
          <w:rFonts w:eastAsia="Times New Roman"/>
          <w:color w:val="000000"/>
          <w:szCs w:val="24"/>
        </w:rPr>
        <w:t xml:space="preserve"> уколико </w:t>
      </w:r>
      <w:r w:rsidRPr="0046773D">
        <w:rPr>
          <w:rFonts w:eastAsia="Times New Roman"/>
          <w:szCs w:val="24"/>
        </w:rPr>
        <w:t>понуђач</w:t>
      </w:r>
      <w:r w:rsidRPr="0046773D">
        <w:rPr>
          <w:rFonts w:eastAsia="Times New Roman"/>
          <w:color w:val="000000"/>
          <w:szCs w:val="24"/>
        </w:rPr>
        <w:t xml:space="preserve"> </w:t>
      </w:r>
      <w:r w:rsidRPr="0046773D">
        <w:rPr>
          <w:rFonts w:eastAsia="Times New Roman"/>
          <w:szCs w:val="24"/>
        </w:rPr>
        <w:t>не отпочне са пружањем услуге стручног надзора у року не дужем од 3 (три) дана од дана пријема писаног захтева Наручиоца или уколико се не одазове на хитан позив Наручиоца у случају квара на уграђеним инсталацијама и опреми у року од 2 (два) сата од тренутка упућења позива</w:t>
      </w:r>
      <w:r w:rsidRPr="0046773D">
        <w:rPr>
          <w:rFonts w:eastAsia="Times New Roman"/>
          <w:szCs w:val="24"/>
          <w:lang w:val="sr-Latn-CS"/>
        </w:rPr>
        <w:t>.</w:t>
      </w:r>
    </w:p>
    <w:p w:rsidR="001D768E" w:rsidRPr="0046773D" w:rsidRDefault="001D768E" w:rsidP="00C80425">
      <w:pPr>
        <w:rPr>
          <w:rFonts w:ascii="Calibri" w:eastAsia="Times New Roman" w:hAnsi="Calibri"/>
          <w:color w:val="000000"/>
          <w:szCs w:val="24"/>
        </w:rPr>
      </w:pPr>
      <w:r w:rsidRPr="0046773D">
        <w:rPr>
          <w:rFonts w:ascii="CTimesRoman" w:eastAsia="Times New Roman" w:hAnsi="CTimesRoman"/>
          <w:color w:val="000000"/>
          <w:szCs w:val="24"/>
        </w:rPr>
        <w:tab/>
        <w:t>Недостављање менице за</w:t>
      </w:r>
      <w:r w:rsidRPr="0046773D">
        <w:rPr>
          <w:rFonts w:ascii="CTimesRoman" w:eastAsia="Times New Roman" w:hAnsi="CTimesRoman"/>
          <w:szCs w:val="24"/>
        </w:rPr>
        <w:t xml:space="preserve"> вршење услуга стручног надзора над отклањањем недостатака у гарантном року за изведене радове</w:t>
      </w:r>
      <w:r w:rsidRPr="0046773D">
        <w:rPr>
          <w:rFonts w:ascii="CTimesRoman" w:eastAsia="Times New Roman" w:hAnsi="CTimesRoman"/>
          <w:color w:val="000000"/>
          <w:szCs w:val="24"/>
        </w:rPr>
        <w:t xml:space="preserve"> сматраће се неиспуњењем уговорне обавезе.</w:t>
      </w:r>
    </w:p>
    <w:p w:rsidR="001D768E" w:rsidRDefault="001D768E" w:rsidP="001F444C">
      <w:pPr>
        <w:tabs>
          <w:tab w:val="clear" w:pos="1440"/>
        </w:tabs>
        <w:autoSpaceDE w:val="0"/>
        <w:autoSpaceDN w:val="0"/>
        <w:adjustRightInd w:val="0"/>
        <w:ind w:firstLine="1440"/>
        <w:rPr>
          <w:rFonts w:eastAsia="Calibri"/>
          <w:color w:val="000000"/>
          <w:szCs w:val="24"/>
        </w:rPr>
      </w:pPr>
      <w:r w:rsidRPr="0046773D">
        <w:rPr>
          <w:rFonts w:eastAsia="Times New Roman"/>
          <w:color w:val="000000"/>
          <w:szCs w:val="24"/>
        </w:rPr>
        <w:t xml:space="preserve"> </w:t>
      </w:r>
      <w:r w:rsidRPr="0046773D">
        <w:rPr>
          <w:rFonts w:eastAsia="Calibri"/>
          <w:color w:val="000000"/>
          <w:szCs w:val="24"/>
          <w:lang w:val="ru-RU"/>
        </w:rPr>
        <w:t xml:space="preserve">По истеку гарантног рока Наручилац ће предметну </w:t>
      </w:r>
      <w:r w:rsidRPr="0046773D">
        <w:rPr>
          <w:rFonts w:eastAsia="Calibri"/>
          <w:color w:val="000000"/>
          <w:szCs w:val="24"/>
        </w:rPr>
        <w:t>меницу</w:t>
      </w:r>
      <w:r w:rsidRPr="0046773D">
        <w:rPr>
          <w:rFonts w:eastAsia="Calibri"/>
          <w:color w:val="000000"/>
          <w:szCs w:val="24"/>
          <w:lang w:val="ru-RU"/>
        </w:rPr>
        <w:t xml:space="preserve"> вратити, на писани захтев понуђача</w:t>
      </w:r>
      <w:r w:rsidRPr="0046773D">
        <w:rPr>
          <w:rFonts w:eastAsia="Calibri"/>
          <w:color w:val="000000"/>
          <w:szCs w:val="24"/>
        </w:rPr>
        <w:t>.</w:t>
      </w:r>
    </w:p>
    <w:p w:rsidR="003D0BA0" w:rsidRDefault="003D0BA0" w:rsidP="001F444C">
      <w:pPr>
        <w:tabs>
          <w:tab w:val="clear" w:pos="1440"/>
        </w:tabs>
        <w:autoSpaceDE w:val="0"/>
        <w:autoSpaceDN w:val="0"/>
        <w:adjustRightInd w:val="0"/>
        <w:ind w:firstLine="1440"/>
        <w:rPr>
          <w:rFonts w:eastAsia="Calibri"/>
          <w:color w:val="000000"/>
          <w:szCs w:val="24"/>
        </w:rPr>
      </w:pPr>
    </w:p>
    <w:p w:rsidR="003D0BA0" w:rsidRPr="003D0BA0" w:rsidRDefault="003D0BA0" w:rsidP="003D0BA0">
      <w:pPr>
        <w:ind w:firstLine="1440"/>
        <w:rPr>
          <w:szCs w:val="24"/>
        </w:rPr>
      </w:pPr>
      <w:r w:rsidRPr="003D0BA0">
        <w:rPr>
          <w:b/>
          <w:szCs w:val="24"/>
        </w:rPr>
        <w:t>1</w:t>
      </w:r>
      <w:r>
        <w:rPr>
          <w:b/>
          <w:szCs w:val="24"/>
          <w:lang w:val="sr-Latn-CS"/>
        </w:rPr>
        <w:t>2</w:t>
      </w:r>
      <w:r w:rsidRPr="003D0BA0">
        <w:rPr>
          <w:b/>
          <w:szCs w:val="24"/>
        </w:rPr>
        <w:t>.</w:t>
      </w:r>
      <w:r>
        <w:rPr>
          <w:b/>
          <w:szCs w:val="24"/>
          <w:lang w:val="ru-RU"/>
        </w:rPr>
        <w:t>4</w:t>
      </w:r>
      <w:r w:rsidRPr="003D0BA0">
        <w:rPr>
          <w:b/>
          <w:szCs w:val="24"/>
        </w:rPr>
        <w:t>.</w:t>
      </w:r>
      <w:r w:rsidRPr="003D0BA0">
        <w:rPr>
          <w:szCs w:val="24"/>
        </w:rPr>
        <w:t xml:space="preserve"> </w:t>
      </w:r>
      <w:r w:rsidRPr="003D0BA0">
        <w:rPr>
          <w:b/>
          <w:szCs w:val="24"/>
        </w:rPr>
        <w:t xml:space="preserve">Понуђач коме буде додељен Уговор дужан је да </w:t>
      </w:r>
      <w:r w:rsidRPr="003D0BA0">
        <w:rPr>
          <w:szCs w:val="24"/>
        </w:rPr>
        <w:t>у року од 15 дана</w:t>
      </w:r>
      <w:r w:rsidRPr="003D0BA0">
        <w:rPr>
          <w:b/>
          <w:szCs w:val="24"/>
        </w:rPr>
        <w:t xml:space="preserve"> </w:t>
      </w:r>
      <w:r w:rsidRPr="003D0BA0">
        <w:rPr>
          <w:b/>
          <w:szCs w:val="24"/>
          <w:lang w:val="sr-Cyrl-RS"/>
        </w:rPr>
        <w:t xml:space="preserve">од </w:t>
      </w:r>
      <w:r w:rsidRPr="003D0BA0">
        <w:rPr>
          <w:b/>
          <w:szCs w:val="24"/>
        </w:rPr>
        <w:t>закључења уговора достави</w:t>
      </w:r>
      <w:r w:rsidRPr="003D0BA0">
        <w:rPr>
          <w:szCs w:val="24"/>
        </w:rPr>
        <w:t>:</w:t>
      </w:r>
    </w:p>
    <w:p w:rsidR="003D0BA0" w:rsidRPr="003D0BA0" w:rsidRDefault="003D0BA0" w:rsidP="003D0BA0">
      <w:pPr>
        <w:widowControl/>
        <w:ind w:firstLine="1350"/>
        <w:rPr>
          <w:rFonts w:eastAsia="Batang" w:cs="Tahoma"/>
          <w:szCs w:val="24"/>
          <w:lang w:val="ru-RU"/>
        </w:rPr>
      </w:pPr>
      <w:r w:rsidRPr="003D0BA0">
        <w:rPr>
          <w:rFonts w:eastAsia="Batang" w:cs="Tahoma"/>
          <w:szCs w:val="24"/>
          <w:lang w:val="sr-Latn-CS"/>
        </w:rPr>
        <w:tab/>
        <w:t xml:space="preserve">- </w:t>
      </w:r>
      <w:r w:rsidRPr="003D0BA0">
        <w:rPr>
          <w:rFonts w:eastAsia="Batang" w:cs="Tahoma"/>
          <w:b/>
          <w:szCs w:val="24"/>
          <w:lang w:val="sr-Latn-CS"/>
        </w:rPr>
        <w:t xml:space="preserve">меницу за повраћај авансног плаћања </w:t>
      </w:r>
      <w:r w:rsidRPr="003D0BA0">
        <w:rPr>
          <w:rFonts w:eastAsia="Batang" w:cs="Tahoma"/>
          <w:szCs w:val="24"/>
          <w:lang w:val="ru-RU"/>
        </w:rPr>
        <w:t>попуњену на износ номиналне вредности предвиђеног аванса, која мора бити евидентирана у Регистру меница и овлашћења Народне банке Србије. Меница за повраћај авансног плаћања издаје се у висини аванса са ПДВ, и мора да траје 3 (три) дана дуже од истека рока важности уговора. Меница за повраћај авансног плаћања мора бити оверена печатом и потписана од стране лица овлашћеног за заступање, а уз исту мора бити достављено попуњено и оверено менично овлашћење – писмо. Уз меницу мора бити достављена копија депонованих потписа који је издат од стране пословне банке коју понуђач наводи у меничном овлашћењу – писму.</w:t>
      </w:r>
    </w:p>
    <w:p w:rsidR="003D0BA0" w:rsidRPr="003D0BA0" w:rsidRDefault="003D0BA0" w:rsidP="003D0BA0">
      <w:pPr>
        <w:widowControl/>
        <w:ind w:firstLine="1440"/>
        <w:rPr>
          <w:rFonts w:eastAsia="Batang" w:cs="Tahoma"/>
          <w:szCs w:val="24"/>
          <w:lang w:val="ru-RU"/>
        </w:rPr>
      </w:pPr>
      <w:r w:rsidRPr="003D0BA0">
        <w:rPr>
          <w:rFonts w:eastAsia="Batang" w:cs="Tahoma"/>
          <w:szCs w:val="24"/>
          <w:lang w:val="ru-RU"/>
        </w:rPr>
        <w:t>Наручилац неће уплатити ниједан износ пре него што прими тражено средство обезбеђења за повраћај авансног плаћања.</w:t>
      </w:r>
    </w:p>
    <w:p w:rsidR="003D0BA0" w:rsidRPr="003D0BA0" w:rsidRDefault="003D0BA0" w:rsidP="003D0BA0">
      <w:pPr>
        <w:widowControl/>
        <w:ind w:firstLine="1440"/>
        <w:rPr>
          <w:rFonts w:eastAsia="Batang" w:cs="Tahoma"/>
          <w:szCs w:val="24"/>
          <w:lang w:val="ru-RU"/>
        </w:rPr>
      </w:pPr>
      <w:r w:rsidRPr="003D0BA0">
        <w:rPr>
          <w:rFonts w:eastAsia="Batang" w:cs="Tahoma"/>
          <w:szCs w:val="24"/>
          <w:lang w:val="ru-RU"/>
        </w:rPr>
        <w:t>Предата меница не може да садржи додатне услове за исплату, краће рокове од оних које одреди Наручилац, мањи износ од оног који одреди Наручилац или промењену месну надлежност за решавање спорова.</w:t>
      </w:r>
    </w:p>
    <w:p w:rsidR="00FF1609" w:rsidRDefault="00FF1609" w:rsidP="00C80425">
      <w:pPr>
        <w:pStyle w:val="Standard"/>
        <w:widowControl w:val="0"/>
        <w:suppressAutoHyphens w:val="0"/>
        <w:rPr>
          <w:rFonts w:eastAsia="Calibri"/>
          <w:lang w:val="ru-RU"/>
        </w:rPr>
      </w:pPr>
    </w:p>
    <w:p w:rsidR="00FF1609" w:rsidRPr="002B4D1D" w:rsidRDefault="00FF1609" w:rsidP="00C80425">
      <w:pPr>
        <w:pStyle w:val="Standard"/>
        <w:widowControl w:val="0"/>
        <w:suppressAutoHyphens w:val="0"/>
        <w:outlineLvl w:val="0"/>
        <w:rPr>
          <w:lang w:val="ru-RU"/>
        </w:rPr>
      </w:pPr>
      <w:r>
        <w:rPr>
          <w:rFonts w:eastAsia="Calibri"/>
          <w:lang w:val="ru-RU"/>
        </w:rPr>
        <w:tab/>
      </w:r>
      <w:r w:rsidRPr="002B4D1D">
        <w:rPr>
          <w:b/>
          <w:lang w:val="ru-RU"/>
        </w:rPr>
        <w:t>13. Реализација средстава финансијског обезбеђења</w:t>
      </w:r>
    </w:p>
    <w:p w:rsidR="00FF1609" w:rsidRPr="001F444C" w:rsidRDefault="00FF1609" w:rsidP="001F444C">
      <w:pPr>
        <w:rPr>
          <w:szCs w:val="24"/>
        </w:rPr>
      </w:pPr>
      <w:r>
        <w:rPr>
          <w:b/>
        </w:rPr>
        <w:tab/>
      </w:r>
      <w:r>
        <w:rPr>
          <w:szCs w:val="24"/>
        </w:rPr>
        <w:t>Наручилац може да реализује средств</w:t>
      </w:r>
      <w:r>
        <w:rPr>
          <w:szCs w:val="24"/>
          <w:lang w:val="sr-Latn-CS"/>
        </w:rPr>
        <w:t>a</w:t>
      </w:r>
      <w:r>
        <w:rPr>
          <w:szCs w:val="24"/>
        </w:rPr>
        <w:t xml:space="preserve"> финансијског обезбеђења уколико понуђач не извршава обавезе из поступка јавне набавке као и испуњење уговорних обавеза.</w:t>
      </w:r>
    </w:p>
    <w:p w:rsidR="00FF1609" w:rsidRDefault="00FF1609" w:rsidP="00C80425">
      <w:pPr>
        <w:pStyle w:val="Standard"/>
        <w:widowControl w:val="0"/>
        <w:shd w:val="clear" w:color="auto" w:fill="FFFFFF"/>
        <w:suppressAutoHyphens w:val="0"/>
        <w:rPr>
          <w:lang w:val="ru-RU"/>
        </w:rPr>
      </w:pPr>
    </w:p>
    <w:p w:rsidR="00FF1609" w:rsidRDefault="00FF1609" w:rsidP="00C80425">
      <w:pPr>
        <w:pStyle w:val="Standard"/>
        <w:widowControl w:val="0"/>
        <w:suppressAutoHyphens w:val="0"/>
        <w:outlineLvl w:val="0"/>
        <w:rPr>
          <w:b/>
          <w:lang w:val="ru-RU"/>
        </w:rPr>
      </w:pPr>
      <w:r>
        <w:rPr>
          <w:b/>
          <w:lang w:val="ru-RU"/>
        </w:rPr>
        <w:tab/>
        <w:t>14. Заштита података Наручиоца</w:t>
      </w:r>
    </w:p>
    <w:p w:rsidR="00FF1609" w:rsidRDefault="00FF1609" w:rsidP="00C80425">
      <w:pPr>
        <w:pStyle w:val="Standard"/>
        <w:widowControl w:val="0"/>
        <w:suppressAutoHyphens w:val="0"/>
        <w:rPr>
          <w:lang w:val="ru-RU"/>
        </w:rPr>
      </w:pPr>
      <w:r>
        <w:rPr>
          <w:lang w:val="ru-RU"/>
        </w:rPr>
        <w:tab/>
        <w:t>Наручилац ће захтевати заштиту поверљивости података које понуђачима ставља на располагање, укључујући и њихове подизвођаче.</w:t>
      </w:r>
    </w:p>
    <w:p w:rsidR="00FF1609" w:rsidRDefault="00FF1609" w:rsidP="00C80425">
      <w:pPr>
        <w:pStyle w:val="Standard"/>
        <w:widowControl w:val="0"/>
        <w:suppressAutoHyphens w:val="0"/>
        <w:rPr>
          <w:lang w:val="ru-RU"/>
        </w:rPr>
      </w:pPr>
      <w:r>
        <w:rPr>
          <w:lang w:val="ru-RU"/>
        </w:rPr>
        <w:tab/>
        <w:t>Саставни део конкурсне документације је изјава о чувању поверљивих података.</w:t>
      </w:r>
    </w:p>
    <w:p w:rsidR="00FF1609" w:rsidRDefault="00FF1609" w:rsidP="00C80425">
      <w:pPr>
        <w:pStyle w:val="Standard"/>
        <w:widowControl w:val="0"/>
        <w:suppressAutoHyphens w:val="0"/>
        <w:rPr>
          <w:lang w:val="ru-RU"/>
        </w:rPr>
      </w:pPr>
      <w:r>
        <w:rPr>
          <w:lang w:val="ru-RU"/>
        </w:rPr>
        <w:tab/>
        <w:t>Лице које је примило податке одређене као поверљиве дужно је да их чува и штити, без обзира на степен те поверљивости.</w:t>
      </w:r>
    </w:p>
    <w:p w:rsidR="00FF1609" w:rsidRDefault="00FF1609" w:rsidP="00C80425">
      <w:pPr>
        <w:pStyle w:val="Standard"/>
        <w:widowControl w:val="0"/>
        <w:suppressAutoHyphens w:val="0"/>
        <w:rPr>
          <w:lang w:val="ru-RU"/>
        </w:rPr>
      </w:pPr>
    </w:p>
    <w:p w:rsidR="00FF1609" w:rsidRDefault="00FF1609" w:rsidP="00C80425">
      <w:pPr>
        <w:pStyle w:val="Standard"/>
        <w:widowControl w:val="0"/>
        <w:suppressAutoHyphens w:val="0"/>
        <w:outlineLvl w:val="0"/>
        <w:rPr>
          <w:b/>
          <w:lang w:val="ru-RU"/>
        </w:rPr>
      </w:pPr>
      <w:r>
        <w:rPr>
          <w:b/>
          <w:lang w:val="ru-RU"/>
        </w:rPr>
        <w:tab/>
        <w:t>15. Заштита података понуђача</w:t>
      </w:r>
    </w:p>
    <w:p w:rsidR="00FF1609" w:rsidRDefault="00FF1609" w:rsidP="00C80425">
      <w:pPr>
        <w:pStyle w:val="Standard"/>
        <w:widowControl w:val="0"/>
        <w:suppressAutoHyphens w:val="0"/>
        <w:rPr>
          <w:lang w:val="ru-RU"/>
        </w:rPr>
      </w:pPr>
      <w:r>
        <w:rPr>
          <w:lang w:val="ru-RU"/>
        </w:rPr>
        <w:tab/>
        <w:t>Наручилац ће чувати као поверљиве све податке о понуђачима садржане у понуди који су посебним прописом утврђени као поверљиви и које је као такве понуђач означио речју „ПОВЕРЉИВО” у понуди. Наручилац ће одбити давање информације која би значила повреду поверљивости података добијених у понуди.</w:t>
      </w:r>
    </w:p>
    <w:p w:rsidR="00FF1609" w:rsidRDefault="00FF1609" w:rsidP="00C80425">
      <w:pPr>
        <w:pStyle w:val="Standard"/>
        <w:widowControl w:val="0"/>
        <w:suppressAutoHyphens w:val="0"/>
        <w:rPr>
          <w:lang w:val="ru-RU"/>
        </w:rPr>
      </w:pPr>
      <w:r>
        <w:rPr>
          <w:lang w:val="ru-RU"/>
        </w:rPr>
        <w:tab/>
        <w:t>Неће се сматрати поверљивим докази о испуњености обавезних услова, цена и други подаци из понуде који су од значаја за примену елемената критеријума и рангирање понуде.</w:t>
      </w:r>
    </w:p>
    <w:p w:rsidR="00FF1609" w:rsidRDefault="00FF1609" w:rsidP="00C80425">
      <w:pPr>
        <w:pStyle w:val="Standard"/>
        <w:widowControl w:val="0"/>
        <w:suppressAutoHyphens w:val="0"/>
        <w:rPr>
          <w:lang w:val="ru-RU"/>
        </w:rPr>
      </w:pPr>
    </w:p>
    <w:p w:rsidR="00FF1609" w:rsidRPr="00E54709" w:rsidRDefault="00FF1609" w:rsidP="00C80425">
      <w:pPr>
        <w:pStyle w:val="Standard"/>
        <w:widowControl w:val="0"/>
        <w:suppressAutoHyphens w:val="0"/>
        <w:outlineLvl w:val="0"/>
        <w:rPr>
          <w:lang w:val="ru-RU"/>
        </w:rPr>
      </w:pPr>
      <w:r w:rsidRPr="00E54709">
        <w:rPr>
          <w:b/>
          <w:lang w:val="ru-RU"/>
        </w:rPr>
        <w:tab/>
        <w:t>16. Додатне информације или појашњења у вези са припремањем понуд</w:t>
      </w:r>
      <w:r>
        <w:rPr>
          <w:b/>
        </w:rPr>
        <w:t>e</w:t>
      </w:r>
    </w:p>
    <w:p w:rsidR="00FF1609" w:rsidRDefault="00FF1609" w:rsidP="00C80425">
      <w:pPr>
        <w:rPr>
          <w:szCs w:val="24"/>
        </w:rPr>
      </w:pPr>
      <w:r>
        <w:rPr>
          <w:lang w:val="ru-RU"/>
        </w:rPr>
        <w:tab/>
      </w:r>
      <w:r>
        <w:rPr>
          <w:szCs w:val="24"/>
        </w:rPr>
        <w:t>Заинтересовано лице може, у писаном облику тражити додатне информације или појашњења у вези са припремањем понуде, при чему може да укаже наручиоцу и на евентуално уочене недостатке и неправилности у конкурсној документацији, најкасније пет (5) дана пре истека рока за подношење понуда.</w:t>
      </w:r>
    </w:p>
    <w:p w:rsidR="00FF1609" w:rsidRDefault="00FF1609" w:rsidP="00C80425">
      <w:pPr>
        <w:ind w:firstLine="1440"/>
        <w:rPr>
          <w:w w:val="101"/>
        </w:rPr>
      </w:pPr>
      <w:r>
        <w:rPr>
          <w:w w:val="101"/>
        </w:rPr>
        <w:t>Сва комуникација у поступку јавне набавке врши се писаним путем на начин одређен чланом 20. Закона.</w:t>
      </w:r>
    </w:p>
    <w:p w:rsidR="00FF1609" w:rsidRPr="002B4D1D" w:rsidRDefault="00FF1609" w:rsidP="00C80425">
      <w:pPr>
        <w:rPr>
          <w:szCs w:val="24"/>
          <w:lang w:val="ru-RU"/>
        </w:rPr>
      </w:pPr>
      <w:r>
        <w:rPr>
          <w:szCs w:val="24"/>
        </w:rPr>
        <w:tab/>
        <w:t>Поднети захтев за давање додатних информација или појашњења у вези са припремањем понуде мора да садржи назив и адресу заинтересованог лица, e-mail адресу, број телефона и факса.</w:t>
      </w:r>
    </w:p>
    <w:p w:rsidR="00FF1609" w:rsidRDefault="00FF1609" w:rsidP="00C80425">
      <w:pPr>
        <w:rPr>
          <w:szCs w:val="24"/>
        </w:rPr>
      </w:pPr>
      <w:r w:rsidRPr="002B4D1D">
        <w:rPr>
          <w:szCs w:val="24"/>
          <w:lang w:val="ru-RU"/>
        </w:rPr>
        <w:tab/>
      </w:r>
      <w:r>
        <w:rPr>
          <w:szCs w:val="24"/>
        </w:rPr>
        <w:t>Наручилац у року од три дана од дана пријема захтева, одговор објавити на Порталу јавних набавки и на својој интернет страници.</w:t>
      </w:r>
    </w:p>
    <w:p w:rsidR="00FF1609" w:rsidRPr="00826007" w:rsidRDefault="00FF1609" w:rsidP="00C80425">
      <w:pPr>
        <w:pStyle w:val="Standard"/>
        <w:widowControl w:val="0"/>
        <w:tabs>
          <w:tab w:val="clear" w:pos="1440"/>
          <w:tab w:val="left" w:pos="4200"/>
        </w:tabs>
        <w:suppressAutoHyphens w:val="0"/>
        <w:rPr>
          <w:lang w:val="ru-RU"/>
        </w:rPr>
      </w:pPr>
      <w:r>
        <w:rPr>
          <w:lang w:val="sr-Cyrl-CS"/>
        </w:rPr>
        <w:t xml:space="preserve">                        </w:t>
      </w:r>
      <w:r>
        <w:t xml:space="preserve">Питања треба упутити на адресу Управа царина, Булевар Зорана Ђинђића 155а, Нови Београд </w:t>
      </w:r>
      <w:r w:rsidRPr="00807B7B">
        <w:t xml:space="preserve">уз напомену „Објашњења – јавна набавка </w:t>
      </w:r>
      <w:r w:rsidRPr="0068333F">
        <w:rPr>
          <w:b/>
          <w:color w:val="auto"/>
          <w:lang w:val="ru-RU"/>
        </w:rPr>
        <w:t xml:space="preserve">број </w:t>
      </w:r>
      <w:r w:rsidR="00313444">
        <w:rPr>
          <w:b/>
          <w:bCs/>
          <w:iCs/>
          <w:color w:val="auto"/>
          <w:lang w:val="sr-Cyrl-CS"/>
        </w:rPr>
        <w:t>13</w:t>
      </w:r>
      <w:r w:rsidRPr="0068333F">
        <w:rPr>
          <w:b/>
          <w:color w:val="auto"/>
          <w:lang w:val="ru-RU"/>
        </w:rPr>
        <w:t>/1</w:t>
      </w:r>
      <w:r w:rsidR="00313444">
        <w:rPr>
          <w:b/>
          <w:color w:val="auto"/>
          <w:lang w:val="ru-RU"/>
        </w:rPr>
        <w:t>9</w:t>
      </w:r>
      <w:r w:rsidR="00313444">
        <w:rPr>
          <w:lang w:val="ru-RU"/>
        </w:rPr>
        <w:t xml:space="preserve"> чији је предмет Надзор над извођењем радова на изградњи ЦИ при ГП Градина</w:t>
      </w:r>
      <w:r w:rsidRPr="00826007">
        <w:rPr>
          <w:lang w:val="ru-RU"/>
        </w:rPr>
        <w:t>”, предајом на писарници Наручиоца или путем факса на број 011/319-09-96 сваког радног дана од 07,30 до 15,30 часова.</w:t>
      </w:r>
    </w:p>
    <w:p w:rsidR="00FF1609" w:rsidRPr="00B11C48" w:rsidRDefault="00FF1609" w:rsidP="00C80425">
      <w:pPr>
        <w:tabs>
          <w:tab w:val="left" w:pos="1260"/>
        </w:tabs>
        <w:ind w:firstLine="1440"/>
        <w:rPr>
          <w:szCs w:val="24"/>
          <w:lang w:val="ru-RU"/>
        </w:rPr>
      </w:pPr>
      <w:r w:rsidRPr="009156C2">
        <w:t>Тражење додатних информација и појашњења телефоном, у вези са конкурсном документацијом и припремом понуде, није дозвољено.</w:t>
      </w:r>
    </w:p>
    <w:p w:rsidR="00FF1609" w:rsidRDefault="00FF1609" w:rsidP="00C80425">
      <w:pPr>
        <w:pStyle w:val="Standard"/>
        <w:widowControl w:val="0"/>
        <w:suppressAutoHyphens w:val="0"/>
        <w:rPr>
          <w:lang w:val="ru-RU"/>
        </w:rPr>
      </w:pPr>
      <w:r>
        <w:rPr>
          <w:lang w:val="ru-RU"/>
        </w:rPr>
        <w:tab/>
        <w:t>Наручилац може да захтева од понуђача додатна објашњења која ће му помоћи при прегледу, вредновању и упоређивању понуда, а може да врши и контролу (увид) код понуђача односно његовог подизвођача.</w:t>
      </w:r>
    </w:p>
    <w:p w:rsidR="00FF1609" w:rsidRDefault="00FF1609" w:rsidP="00C80425">
      <w:pPr>
        <w:pStyle w:val="Standard"/>
        <w:widowControl w:val="0"/>
        <w:suppressAutoHyphens w:val="0"/>
        <w:rPr>
          <w:lang w:val="ru-RU"/>
        </w:rPr>
      </w:pPr>
      <w:r>
        <w:rPr>
          <w:lang w:val="ru-RU"/>
        </w:rPr>
        <w:tab/>
        <w:t>Додатна објашњења од понуђача после отварања понуда, може захтевати комисија наручиоца за предметну јавну набавку у писаном облику. Контролу (увид) код понуђача односно његовог подизвођача после отварања понуда, може вршити комисија наручиоца за предметну јавну набавку уз претходну најаву понуђачу односно његовом подизвођачу и усаглашавање термина са њима, на начин да вршење контроле (увида) не ремети редован процес рада код понуђача односно његовог подизвођача.</w:t>
      </w:r>
    </w:p>
    <w:p w:rsidR="00FF1609" w:rsidRDefault="00FF1609" w:rsidP="00C80425">
      <w:pPr>
        <w:pStyle w:val="Standard"/>
        <w:widowControl w:val="0"/>
        <w:suppressAutoHyphens w:val="0"/>
        <w:rPr>
          <w:lang w:val="ru-RU"/>
        </w:rPr>
      </w:pPr>
      <w:r>
        <w:rPr>
          <w:lang w:val="ru-RU"/>
        </w:rPr>
        <w:tab/>
        <w:t>Наручилац може, уз сагласност понуђача, да изврши исправке рачунских грешака уочених приликом разматрања понуде по окончаном поступку отварања понуда.</w:t>
      </w:r>
    </w:p>
    <w:p w:rsidR="00FF1609" w:rsidRDefault="00FF1609" w:rsidP="00C80425">
      <w:pPr>
        <w:pStyle w:val="Standard"/>
        <w:widowControl w:val="0"/>
        <w:suppressAutoHyphens w:val="0"/>
        <w:rPr>
          <w:lang w:val="ru-RU"/>
        </w:rPr>
      </w:pPr>
      <w:r>
        <w:rPr>
          <w:lang w:val="ru-RU"/>
        </w:rPr>
        <w:tab/>
        <w:t>У случају разлике између јединичне и укупне цене, меродавна је јединична цена.</w:t>
      </w:r>
    </w:p>
    <w:p w:rsidR="00FF1609" w:rsidRDefault="00FF1609" w:rsidP="00C80425">
      <w:pPr>
        <w:pStyle w:val="Standard"/>
        <w:widowControl w:val="0"/>
        <w:suppressAutoHyphens w:val="0"/>
        <w:rPr>
          <w:lang w:val="ru-RU"/>
        </w:rPr>
      </w:pPr>
      <w:r>
        <w:rPr>
          <w:lang w:val="ru-RU"/>
        </w:rPr>
        <w:tab/>
        <w:t>Ако се понуђач не сагласи са исправком рачунских грешака, Наручилац ће његову понуду одбити као неприхватљиву.</w:t>
      </w:r>
    </w:p>
    <w:p w:rsidR="00FF1609" w:rsidRDefault="00FF1609" w:rsidP="00C80425">
      <w:pPr>
        <w:pStyle w:val="Standard"/>
        <w:widowControl w:val="0"/>
        <w:suppressAutoHyphens w:val="0"/>
        <w:rPr>
          <w:lang w:val="ru-RU"/>
        </w:rPr>
      </w:pPr>
    </w:p>
    <w:p w:rsidR="00FF1609" w:rsidRDefault="00FF1609" w:rsidP="00C80425">
      <w:pPr>
        <w:pStyle w:val="Standard"/>
        <w:widowControl w:val="0"/>
        <w:suppressAutoHyphens w:val="0"/>
        <w:outlineLvl w:val="0"/>
        <w:rPr>
          <w:b/>
          <w:lang w:val="sr-Cyrl-CS"/>
        </w:rPr>
      </w:pPr>
      <w:r>
        <w:rPr>
          <w:b/>
          <w:lang w:val="ru-RU"/>
        </w:rPr>
        <w:tab/>
        <w:t>17</w:t>
      </w:r>
      <w:r w:rsidRPr="002B4D1D">
        <w:rPr>
          <w:b/>
          <w:lang w:val="ru-RU"/>
        </w:rPr>
        <w:t>. Критеријум за доделу уговора</w:t>
      </w:r>
    </w:p>
    <w:p w:rsidR="00FF1609" w:rsidRPr="00D21CCB" w:rsidRDefault="00FF1609" w:rsidP="00C80425">
      <w:pPr>
        <w:rPr>
          <w:b/>
          <w:szCs w:val="24"/>
          <w:lang w:val="ru-RU"/>
        </w:rPr>
      </w:pPr>
      <w:r w:rsidRPr="00DB4FE7">
        <w:rPr>
          <w:b/>
        </w:rPr>
        <w:tab/>
      </w:r>
      <w:r w:rsidRPr="00D21CCB">
        <w:rPr>
          <w:szCs w:val="24"/>
        </w:rPr>
        <w:t xml:space="preserve">Одлука о додели уговора донеће се применом критеријума </w:t>
      </w:r>
      <w:r w:rsidRPr="00D21CCB">
        <w:rPr>
          <w:b/>
          <w:szCs w:val="24"/>
        </w:rPr>
        <w:t>„најнижа понуђена цена”.</w:t>
      </w:r>
    </w:p>
    <w:p w:rsidR="00FF1609" w:rsidRDefault="00FF1609" w:rsidP="00C80425">
      <w:pPr>
        <w:ind w:firstLine="1440"/>
        <w:rPr>
          <w:color w:val="FF0000"/>
        </w:rPr>
      </w:pPr>
      <w:r w:rsidRPr="00D21CCB">
        <w:rPr>
          <w:szCs w:val="24"/>
        </w:rPr>
        <w:t xml:space="preserve">За стручну оцену понуда користиће се </w:t>
      </w:r>
      <w:r w:rsidRPr="00D21CCB">
        <w:rPr>
          <w:noProof/>
        </w:rPr>
        <w:t xml:space="preserve">укупна цена услуга </w:t>
      </w:r>
      <w:r w:rsidRPr="00D21CCB">
        <w:rPr>
          <w:szCs w:val="24"/>
        </w:rPr>
        <w:t>у</w:t>
      </w:r>
      <w:r>
        <w:rPr>
          <w:szCs w:val="24"/>
        </w:rPr>
        <w:t xml:space="preserve"> у обрасцу понуде.</w:t>
      </w:r>
    </w:p>
    <w:p w:rsidR="00FF1609" w:rsidRPr="00824DF8" w:rsidRDefault="00FF1609" w:rsidP="00C80425">
      <w:pPr>
        <w:rPr>
          <w:color w:val="FF0000"/>
        </w:rPr>
      </w:pPr>
    </w:p>
    <w:p w:rsidR="00FF1609" w:rsidRDefault="00FF1609" w:rsidP="00C80425">
      <w:pPr>
        <w:pStyle w:val="Standard"/>
        <w:widowControl w:val="0"/>
        <w:suppressAutoHyphens w:val="0"/>
        <w:outlineLvl w:val="0"/>
        <w:rPr>
          <w:b/>
          <w:color w:val="auto"/>
          <w:lang w:val="ru-RU"/>
        </w:rPr>
      </w:pPr>
      <w:r w:rsidRPr="00E54709">
        <w:rPr>
          <w:b/>
          <w:lang w:val="ru-RU"/>
        </w:rPr>
        <w:tab/>
      </w:r>
      <w:r>
        <w:rPr>
          <w:b/>
          <w:color w:val="auto"/>
          <w:lang w:val="ru-RU"/>
        </w:rPr>
        <w:t>18.</w:t>
      </w:r>
      <w:r w:rsidRPr="004B132B">
        <w:rPr>
          <w:b/>
          <w:color w:val="auto"/>
          <w:lang w:val="ru-RU"/>
        </w:rPr>
        <w:t xml:space="preserve"> Понуде са истом понуђеном ценом</w:t>
      </w:r>
    </w:p>
    <w:p w:rsidR="009E74E1" w:rsidRPr="009E74E1" w:rsidRDefault="009E74E1" w:rsidP="00C80425">
      <w:pPr>
        <w:pStyle w:val="Standard"/>
        <w:widowControl w:val="0"/>
        <w:suppressAutoHyphens w:val="0"/>
        <w:outlineLvl w:val="0"/>
        <w:rPr>
          <w:b/>
          <w:color w:val="auto"/>
          <w:lang w:val="ru-RU"/>
        </w:rPr>
      </w:pPr>
    </w:p>
    <w:p w:rsidR="00516C80" w:rsidRPr="00942379" w:rsidRDefault="00FF1609" w:rsidP="00942379">
      <w:pPr>
        <w:tabs>
          <w:tab w:val="clear" w:pos="1440"/>
        </w:tabs>
        <w:autoSpaceDE w:val="0"/>
        <w:autoSpaceDN w:val="0"/>
        <w:adjustRightInd w:val="0"/>
        <w:ind w:firstLine="1440"/>
        <w:rPr>
          <w:rFonts w:eastAsiaTheme="minorHAnsi"/>
          <w:szCs w:val="24"/>
          <w:lang w:val="ru-RU"/>
        </w:rPr>
      </w:pPr>
      <w:r>
        <w:rPr>
          <w:rFonts w:eastAsiaTheme="minorHAnsi"/>
          <w:szCs w:val="24"/>
        </w:rPr>
        <w:t xml:space="preserve"> </w:t>
      </w:r>
      <w:r w:rsidR="009E74E1">
        <w:rPr>
          <w:rFonts w:eastAsiaTheme="minorHAnsi"/>
          <w:szCs w:val="24"/>
        </w:rPr>
        <w:t>Уко</w:t>
      </w:r>
      <w:r w:rsidRPr="009352A9">
        <w:rPr>
          <w:rFonts w:eastAsiaTheme="minorHAnsi"/>
          <w:szCs w:val="24"/>
        </w:rPr>
        <w:t>лико две или више понуда имају исту најнижу понуђену јединичну цену, као најповољнија биће изабрана понуда оног понуђача који је понудио краћи р</w:t>
      </w:r>
      <w:r w:rsidRPr="009352A9">
        <w:rPr>
          <w:noProof/>
          <w:szCs w:val="24"/>
        </w:rPr>
        <w:t>ок одазива</w:t>
      </w:r>
      <w:r w:rsidRPr="009352A9">
        <w:rPr>
          <w:noProof/>
        </w:rPr>
        <w:t xml:space="preserve"> на писани позив </w:t>
      </w:r>
      <w:r w:rsidRPr="009352A9">
        <w:rPr>
          <w:noProof/>
          <w:szCs w:val="24"/>
        </w:rPr>
        <w:t>и излазак на локацију</w:t>
      </w:r>
      <w:r w:rsidRPr="009352A9">
        <w:rPr>
          <w:noProof/>
        </w:rPr>
        <w:t xml:space="preserve"> Наручиоца</w:t>
      </w:r>
      <w:r w:rsidRPr="009352A9">
        <w:rPr>
          <w:noProof/>
          <w:szCs w:val="24"/>
        </w:rPr>
        <w:t xml:space="preserve"> </w:t>
      </w:r>
      <w:r w:rsidRPr="009352A9">
        <w:rPr>
          <w:rFonts w:eastAsiaTheme="minorHAnsi"/>
          <w:szCs w:val="24"/>
          <w:lang w:val="ru-RU"/>
        </w:rPr>
        <w:t>Уколико две или више понуда имају исти рок</w:t>
      </w:r>
      <w:r w:rsidRPr="009352A9">
        <w:rPr>
          <w:rFonts w:eastAsiaTheme="minorHAnsi"/>
          <w:szCs w:val="24"/>
        </w:rPr>
        <w:t xml:space="preserve"> </w:t>
      </w:r>
      <w:r w:rsidRPr="009352A9">
        <w:rPr>
          <w:noProof/>
          <w:szCs w:val="24"/>
        </w:rPr>
        <w:t xml:space="preserve"> одазива</w:t>
      </w:r>
      <w:r w:rsidRPr="009352A9">
        <w:rPr>
          <w:noProof/>
        </w:rPr>
        <w:t xml:space="preserve"> на писани позив </w:t>
      </w:r>
      <w:r w:rsidRPr="009352A9">
        <w:rPr>
          <w:noProof/>
          <w:szCs w:val="24"/>
        </w:rPr>
        <w:t>и излазак на локацију</w:t>
      </w:r>
      <w:r w:rsidRPr="009352A9">
        <w:rPr>
          <w:noProof/>
        </w:rPr>
        <w:t xml:space="preserve"> Наручиоца</w:t>
      </w:r>
      <w:r w:rsidRPr="009352A9">
        <w:rPr>
          <w:rFonts w:eastAsiaTheme="minorHAnsi"/>
          <w:szCs w:val="24"/>
          <w:lang w:val="ru-RU"/>
        </w:rPr>
        <w:t>, као најповољнија биће</w:t>
      </w:r>
      <w:r w:rsidRPr="009352A9">
        <w:rPr>
          <w:rFonts w:eastAsiaTheme="minorHAnsi"/>
          <w:szCs w:val="24"/>
        </w:rPr>
        <w:t xml:space="preserve"> </w:t>
      </w:r>
      <w:r w:rsidRPr="009352A9">
        <w:rPr>
          <w:rFonts w:eastAsiaTheme="minorHAnsi"/>
          <w:szCs w:val="24"/>
          <w:lang w:val="ru-RU"/>
        </w:rPr>
        <w:t>изабрана понуда понуђача који је понудио дужу г</w:t>
      </w:r>
      <w:r w:rsidRPr="009352A9">
        <w:rPr>
          <w:noProof/>
        </w:rPr>
        <w:t>аранцију за квалитет извршене услуге.</w:t>
      </w:r>
    </w:p>
    <w:p w:rsidR="00516C80" w:rsidRDefault="00516C80" w:rsidP="00C80425">
      <w:pPr>
        <w:outlineLvl w:val="0"/>
        <w:rPr>
          <w:b/>
          <w:szCs w:val="24"/>
        </w:rPr>
      </w:pPr>
      <w:r w:rsidRPr="000276F3">
        <w:rPr>
          <w:b/>
          <w:szCs w:val="24"/>
        </w:rPr>
        <w:tab/>
      </w:r>
      <w:r w:rsidR="006E2AA6">
        <w:rPr>
          <w:b/>
          <w:szCs w:val="24"/>
        </w:rPr>
        <w:t>20</w:t>
      </w:r>
      <w:r w:rsidRPr="000276F3">
        <w:rPr>
          <w:b/>
          <w:szCs w:val="24"/>
        </w:rPr>
        <w:t>. Обавештење о поштовању обавеза које произилазе из важећих прописа</w:t>
      </w:r>
    </w:p>
    <w:p w:rsidR="009E74E1" w:rsidRPr="000276F3" w:rsidRDefault="009E74E1" w:rsidP="00C80425">
      <w:pPr>
        <w:outlineLvl w:val="0"/>
        <w:rPr>
          <w:b/>
          <w:szCs w:val="24"/>
        </w:rPr>
      </w:pPr>
    </w:p>
    <w:p w:rsidR="00516C80" w:rsidRPr="007439E0" w:rsidRDefault="004B4A80" w:rsidP="00C80425">
      <w:pPr>
        <w:tabs>
          <w:tab w:val="clear" w:pos="1440"/>
          <w:tab w:val="left" w:pos="1800"/>
        </w:tabs>
        <w:rPr>
          <w:szCs w:val="24"/>
        </w:rPr>
      </w:pPr>
      <w:r>
        <w:rPr>
          <w:szCs w:val="24"/>
        </w:rPr>
        <w:t xml:space="preserve">                       </w:t>
      </w:r>
      <w:r w:rsidR="00516C80" w:rsidRPr="000276F3">
        <w:rPr>
          <w:szCs w:val="24"/>
        </w:rPr>
        <w:t>Понуђач је дужан да при састављању своје понуде попуни, потпише и овери изјаву (саставни део конкурсне документације) да је поштовао обавезе које произилазе из важећих прописа о заштити на раду, запошљавању и условима рада, заштити животне средине,</w:t>
      </w:r>
      <w:r w:rsidR="00516C80">
        <w:rPr>
          <w:szCs w:val="24"/>
        </w:rPr>
        <w:t xml:space="preserve"> </w:t>
      </w:r>
      <w:r w:rsidR="00516C80" w:rsidRPr="007439E0">
        <w:rPr>
          <w:szCs w:val="24"/>
        </w:rPr>
        <w:t>као и да нема забрану обављања делатности, која је на снази у време подношења понуде.</w:t>
      </w:r>
    </w:p>
    <w:p w:rsidR="00516C80" w:rsidRDefault="00516C80" w:rsidP="00C80425">
      <w:pPr>
        <w:outlineLvl w:val="0"/>
        <w:rPr>
          <w:szCs w:val="24"/>
        </w:rPr>
      </w:pPr>
    </w:p>
    <w:p w:rsidR="00516C80" w:rsidRDefault="00516C80" w:rsidP="00C80425">
      <w:pPr>
        <w:outlineLvl w:val="0"/>
        <w:rPr>
          <w:b/>
          <w:szCs w:val="24"/>
        </w:rPr>
      </w:pPr>
      <w:r w:rsidRPr="000276F3">
        <w:rPr>
          <w:b/>
          <w:szCs w:val="24"/>
        </w:rPr>
        <w:tab/>
        <w:t>2</w:t>
      </w:r>
      <w:r w:rsidR="006E2AA6">
        <w:rPr>
          <w:b/>
          <w:szCs w:val="24"/>
        </w:rPr>
        <w:t>1</w:t>
      </w:r>
      <w:r w:rsidRPr="000276F3">
        <w:rPr>
          <w:b/>
          <w:szCs w:val="24"/>
        </w:rPr>
        <w:t>. Накнада за коришћење патента</w:t>
      </w:r>
    </w:p>
    <w:p w:rsidR="009E74E1" w:rsidRPr="000276F3" w:rsidRDefault="009E74E1" w:rsidP="00C80425">
      <w:pPr>
        <w:outlineLvl w:val="0"/>
        <w:rPr>
          <w:b/>
          <w:szCs w:val="24"/>
        </w:rPr>
      </w:pPr>
    </w:p>
    <w:p w:rsidR="00516C80" w:rsidRPr="000276F3" w:rsidRDefault="00516C80" w:rsidP="00C80425">
      <w:pPr>
        <w:rPr>
          <w:szCs w:val="24"/>
        </w:rPr>
      </w:pPr>
      <w:r w:rsidRPr="000276F3">
        <w:rPr>
          <w:szCs w:val="24"/>
        </w:rPr>
        <w:tab/>
        <w:t>Накнаду за кoришћeњe пaтeнaтa, кao и oдгoвoрнoст зa пoврeду зaштићeних прaвa интeлeктуaлнe свojинe трeћих лицa</w:t>
      </w:r>
      <w:r>
        <w:rPr>
          <w:szCs w:val="24"/>
        </w:rPr>
        <w:t>,</w:t>
      </w:r>
      <w:r w:rsidRPr="000276F3">
        <w:rPr>
          <w:szCs w:val="24"/>
        </w:rPr>
        <w:t xml:space="preserve"> снoси пoнуђaч.</w:t>
      </w:r>
    </w:p>
    <w:p w:rsidR="00516C80" w:rsidRPr="000276F3" w:rsidRDefault="00516C80" w:rsidP="00C80425">
      <w:pPr>
        <w:rPr>
          <w:szCs w:val="24"/>
        </w:rPr>
      </w:pPr>
    </w:p>
    <w:p w:rsidR="00516C80" w:rsidRDefault="00516C80" w:rsidP="00C80425">
      <w:pPr>
        <w:outlineLvl w:val="0"/>
        <w:rPr>
          <w:b/>
          <w:szCs w:val="24"/>
        </w:rPr>
      </w:pPr>
      <w:r w:rsidRPr="000276F3">
        <w:rPr>
          <w:b/>
          <w:szCs w:val="24"/>
        </w:rPr>
        <w:tab/>
      </w:r>
      <w:r w:rsidRPr="007439E0">
        <w:rPr>
          <w:b/>
          <w:szCs w:val="24"/>
        </w:rPr>
        <w:t>2</w:t>
      </w:r>
      <w:r w:rsidR="006E2AA6">
        <w:rPr>
          <w:b/>
          <w:szCs w:val="24"/>
        </w:rPr>
        <w:t>2</w:t>
      </w:r>
      <w:r w:rsidRPr="007439E0">
        <w:rPr>
          <w:b/>
          <w:szCs w:val="24"/>
        </w:rPr>
        <w:t>. Захтев за заштиту права</w:t>
      </w:r>
      <w:r w:rsidRPr="000276F3">
        <w:rPr>
          <w:b/>
          <w:szCs w:val="24"/>
        </w:rPr>
        <w:t xml:space="preserve"> </w:t>
      </w:r>
    </w:p>
    <w:p w:rsidR="009E74E1" w:rsidRPr="000276F3" w:rsidRDefault="009E74E1" w:rsidP="00C80425">
      <w:pPr>
        <w:outlineLvl w:val="0"/>
        <w:rPr>
          <w:b/>
          <w:szCs w:val="24"/>
        </w:rPr>
      </w:pPr>
    </w:p>
    <w:p w:rsidR="00516C80" w:rsidRPr="007439E0" w:rsidRDefault="00516C80" w:rsidP="00C80425">
      <w:pPr>
        <w:rPr>
          <w:szCs w:val="24"/>
        </w:rPr>
      </w:pPr>
      <w:r w:rsidRPr="000276F3">
        <w:rPr>
          <w:szCs w:val="24"/>
        </w:rPr>
        <w:tab/>
      </w:r>
      <w:r w:rsidRPr="002E7823">
        <w:rPr>
          <w:szCs w:val="24"/>
        </w:rPr>
        <w:t>Захтев за заштиту права може да поднесе понуђач односно заинтересовано лице</w:t>
      </w:r>
      <w:r>
        <w:rPr>
          <w:szCs w:val="24"/>
        </w:rPr>
        <w:t xml:space="preserve">, </w:t>
      </w:r>
      <w:r w:rsidRPr="007439E0">
        <w:rPr>
          <w:szCs w:val="24"/>
        </w:rPr>
        <w:t>који има интерес за доделу уговора у конкретном поступку јавне набавке и који је претрпео или би могао да претрпи штету због поступања наручиоца противно одредбама Закона.</w:t>
      </w:r>
    </w:p>
    <w:p w:rsidR="00516C80" w:rsidRPr="007439E0" w:rsidRDefault="00516C80" w:rsidP="00C80425">
      <w:pPr>
        <w:rPr>
          <w:szCs w:val="24"/>
        </w:rPr>
      </w:pPr>
      <w:r w:rsidRPr="002E7823">
        <w:rPr>
          <w:szCs w:val="24"/>
        </w:rPr>
        <w:tab/>
      </w:r>
      <w:r w:rsidRPr="007439E0">
        <w:rPr>
          <w:szCs w:val="24"/>
        </w:rPr>
        <w:t>Захтев за заштиту права подноси се наручиоцу, а копија се истовремено доставља Републичкој комисији.</w:t>
      </w:r>
    </w:p>
    <w:p w:rsidR="00516C80" w:rsidRPr="007439E0" w:rsidRDefault="00516C80" w:rsidP="00C80425">
      <w:pPr>
        <w:rPr>
          <w:szCs w:val="24"/>
        </w:rPr>
      </w:pPr>
      <w:r w:rsidRPr="007439E0">
        <w:rPr>
          <w:szCs w:val="24"/>
        </w:rPr>
        <w:tab/>
        <w:t>Захтев за заштиту права може се поднети у току целог поступка јавне набавке, против сваке радње Наручиоца.</w:t>
      </w:r>
    </w:p>
    <w:p w:rsidR="00516C80" w:rsidRPr="007439E0" w:rsidRDefault="00516C80" w:rsidP="00C80425">
      <w:pPr>
        <w:rPr>
          <w:szCs w:val="24"/>
        </w:rPr>
      </w:pPr>
      <w:r w:rsidRPr="007439E0">
        <w:rPr>
          <w:szCs w:val="24"/>
        </w:rPr>
        <w:tab/>
        <w:t>Захтев за заштиту права којим се оспорава врста поступка, садржина позива за подношење понуда или конкурсна документација сматраће се благовременим ако је примљен од стране наручиоца најкасније 7 (седам) дана пре истека рока за подношење понуда, без обзира на начин достављања и уколико је подносилац захтева указао наручиоцу на евентуалне недостатке и неправилности, а наручилац исте није отклонио.</w:t>
      </w:r>
    </w:p>
    <w:p w:rsidR="00516C80" w:rsidRPr="007439E0" w:rsidRDefault="00516C80" w:rsidP="00C80425">
      <w:pPr>
        <w:rPr>
          <w:szCs w:val="24"/>
        </w:rPr>
      </w:pPr>
      <w:r w:rsidRPr="007439E0">
        <w:rPr>
          <w:szCs w:val="24"/>
        </w:rPr>
        <w:tab/>
        <w:t>Захтев за заштиту права којим се оспоравају радње које наручилац предузме пре истека рока за подношење понуда, а након истека рока из претходног става, сматраће се благовременим уколико је поднет најкасније до истека рока за подношење понуда.</w:t>
      </w:r>
    </w:p>
    <w:p w:rsidR="00516C80" w:rsidRPr="007439E0" w:rsidRDefault="00516C80" w:rsidP="00C80425">
      <w:pPr>
        <w:rPr>
          <w:szCs w:val="24"/>
        </w:rPr>
      </w:pPr>
      <w:r w:rsidRPr="007439E0">
        <w:rPr>
          <w:szCs w:val="24"/>
        </w:rPr>
        <w:tab/>
        <w:t>После доношења одлуке о додели уговора и одлуке о обустави поступка, рок за подношење захтева за заштиту права је 10 (десет) дана од дана објављивања одлуке на Порталу јавних набавки.</w:t>
      </w:r>
    </w:p>
    <w:p w:rsidR="00516C80" w:rsidRPr="007439E0" w:rsidRDefault="00516C80" w:rsidP="00C80425">
      <w:pPr>
        <w:rPr>
          <w:szCs w:val="24"/>
        </w:rPr>
      </w:pPr>
      <w:r w:rsidRPr="007439E0">
        <w:rPr>
          <w:szCs w:val="24"/>
        </w:rPr>
        <w:tab/>
        <w:t>Захтевом за заштиту права не могу се оспоравати радње наручиоца предузете у поступку јавне набавке ако су подносиоцу захтева били или могли бити познати разлози за његово подношење 7 (седам) дана пре истека рока за подношење понуда, а подносилац захтева га није поднео пре истека тог рока.</w:t>
      </w:r>
    </w:p>
    <w:p w:rsidR="00516C80" w:rsidRPr="007439E0" w:rsidRDefault="00516C80" w:rsidP="00C80425">
      <w:pPr>
        <w:rPr>
          <w:szCs w:val="24"/>
        </w:rPr>
      </w:pPr>
      <w:r w:rsidRPr="007439E0">
        <w:rPr>
          <w:szCs w:val="24"/>
        </w:rPr>
        <w:tab/>
        <w:t>Уколико у предметном поступку јавне набавке поново буде поднет захтев за заштиту права од стране истог подносиоца захтева, у том захтеву се не могу оспоравати радње наручиоца за које је подносилац захтева знао или могао знати приликом подношења претходног захтева.</w:t>
      </w:r>
    </w:p>
    <w:p w:rsidR="00516C80" w:rsidRPr="007439E0" w:rsidRDefault="00516C80" w:rsidP="00C80425">
      <w:pPr>
        <w:rPr>
          <w:strike/>
          <w:szCs w:val="24"/>
        </w:rPr>
      </w:pPr>
      <w:r>
        <w:rPr>
          <w:b/>
          <w:color w:val="FF0000"/>
          <w:szCs w:val="24"/>
        </w:rPr>
        <w:tab/>
      </w:r>
      <w:r w:rsidRPr="007439E0">
        <w:rPr>
          <w:szCs w:val="24"/>
        </w:rPr>
        <w:t>Подносилац захтева за заштиту права је дужан да на рачун буџета Републике Србије уплати таксу у износу прописаном чланом 156. Закона.</w:t>
      </w:r>
    </w:p>
    <w:p w:rsidR="00516C80" w:rsidRDefault="00516C80" w:rsidP="00C80425">
      <w:pPr>
        <w:rPr>
          <w:rFonts w:eastAsiaTheme="minorHAnsi"/>
          <w:bCs/>
          <w:szCs w:val="24"/>
        </w:rPr>
      </w:pPr>
      <w:r>
        <w:rPr>
          <w:szCs w:val="24"/>
        </w:rPr>
        <w:tab/>
      </w:r>
      <w:r w:rsidRPr="009A16BF">
        <w:rPr>
          <w:rFonts w:eastAsiaTheme="minorHAnsi"/>
          <w:bCs/>
          <w:szCs w:val="24"/>
          <w:lang w:val="ru-RU"/>
        </w:rPr>
        <w:t>Као доказ о уплати таксе, у смислу члана 151. став 1. тачка 6) З</w:t>
      </w:r>
      <w:r>
        <w:rPr>
          <w:rFonts w:eastAsiaTheme="minorHAnsi"/>
          <w:bCs/>
          <w:szCs w:val="24"/>
        </w:rPr>
        <w:t>акона о јавним набавкама („Службени гласник РС”, број 124/12, 14/15 и 68/15)</w:t>
      </w:r>
      <w:r w:rsidRPr="009A16BF">
        <w:rPr>
          <w:rFonts w:eastAsiaTheme="minorHAnsi"/>
          <w:bCs/>
          <w:szCs w:val="24"/>
          <w:lang w:val="ru-RU"/>
        </w:rPr>
        <w:t>, прихватиће се:</w:t>
      </w:r>
    </w:p>
    <w:p w:rsidR="00516C80" w:rsidRPr="009A16BF" w:rsidRDefault="00516C80" w:rsidP="00C80425">
      <w:pPr>
        <w:rPr>
          <w:rFonts w:ascii="Times-Bold" w:eastAsiaTheme="minorHAnsi" w:hAnsi="Times-Bold" w:cs="Times-Bold"/>
          <w:bCs/>
          <w:sz w:val="23"/>
          <w:szCs w:val="23"/>
          <w:lang w:val="ru-RU"/>
        </w:rPr>
      </w:pPr>
      <w:r>
        <w:rPr>
          <w:rFonts w:eastAsiaTheme="minorHAnsi"/>
          <w:bCs/>
          <w:szCs w:val="24"/>
        </w:rPr>
        <w:tab/>
      </w:r>
      <w:r w:rsidRPr="00BB2FB7">
        <w:rPr>
          <w:rFonts w:eastAsiaTheme="minorHAnsi"/>
          <w:b/>
          <w:bCs/>
          <w:szCs w:val="24"/>
        </w:rPr>
        <w:t>1.</w:t>
      </w:r>
      <w:r>
        <w:rPr>
          <w:rFonts w:asciiTheme="minorHAnsi" w:eastAsiaTheme="minorHAnsi" w:hAnsiTheme="minorHAnsi" w:cs="Times-Bold"/>
          <w:b/>
          <w:bCs/>
          <w:sz w:val="23"/>
          <w:szCs w:val="23"/>
        </w:rPr>
        <w:t xml:space="preserve"> </w:t>
      </w:r>
      <w:r w:rsidRPr="00050DDF">
        <w:rPr>
          <w:rFonts w:ascii="TimesNewRoman,Bold" w:eastAsiaTheme="minorHAnsi" w:hAnsi="TimesNewRoman,Bold" w:cs="TimesNewRoman,Bold"/>
          <w:b/>
          <w:bCs/>
          <w:szCs w:val="24"/>
          <w:lang w:val="ru-RU"/>
        </w:rPr>
        <w:t>Потврда о извршеној уплати таксе</w:t>
      </w:r>
      <w:r w:rsidRPr="009A16BF">
        <w:rPr>
          <w:rFonts w:ascii="TimesNewRoman,Bold" w:eastAsiaTheme="minorHAnsi" w:hAnsi="TimesNewRoman,Bold" w:cs="TimesNewRoman,Bold"/>
          <w:bCs/>
          <w:szCs w:val="24"/>
          <w:lang w:val="ru-RU"/>
        </w:rPr>
        <w:t xml:space="preserve"> из члана </w:t>
      </w:r>
      <w:r w:rsidRPr="009A16BF">
        <w:rPr>
          <w:rFonts w:eastAsiaTheme="minorHAnsi"/>
          <w:bCs/>
          <w:szCs w:val="24"/>
          <w:lang w:val="ru-RU"/>
        </w:rPr>
        <w:t>156.</w:t>
      </w:r>
      <w:r w:rsidRPr="009A16BF">
        <w:rPr>
          <w:rFonts w:ascii="Times-Bold" w:eastAsiaTheme="minorHAnsi" w:hAnsi="Times-Bold" w:cs="Times-Bold"/>
          <w:bCs/>
          <w:szCs w:val="24"/>
          <w:lang w:val="ru-RU"/>
        </w:rPr>
        <w:t xml:space="preserve"> </w:t>
      </w:r>
      <w:r w:rsidRPr="009A16BF">
        <w:rPr>
          <w:rFonts w:ascii="TimesNewRoman,Bold" w:eastAsiaTheme="minorHAnsi" w:hAnsi="TimesNewRoman,Bold" w:cs="TimesNewRoman,Bold"/>
          <w:bCs/>
          <w:szCs w:val="24"/>
          <w:lang w:val="ru-RU"/>
        </w:rPr>
        <w:t>З</w:t>
      </w:r>
      <w:r>
        <w:rPr>
          <w:rFonts w:ascii="TimesNewRoman,Bold" w:eastAsiaTheme="minorHAnsi" w:hAnsi="TimesNewRoman,Bold" w:cs="TimesNewRoman,Bold"/>
          <w:bCs/>
          <w:szCs w:val="24"/>
        </w:rPr>
        <w:t>акона</w:t>
      </w:r>
      <w:r w:rsidRPr="009A16BF">
        <w:rPr>
          <w:rFonts w:ascii="TimesNewRoman,Bold" w:eastAsiaTheme="minorHAnsi" w:hAnsi="TimesNewRoman,Bold" w:cs="TimesNewRoman,Bold"/>
          <w:bCs/>
          <w:szCs w:val="24"/>
          <w:lang w:val="ru-RU"/>
        </w:rPr>
        <w:t xml:space="preserve"> </w:t>
      </w:r>
      <w:r>
        <w:rPr>
          <w:rFonts w:ascii="TimesNewRoman,Bold" w:eastAsiaTheme="minorHAnsi" w:hAnsi="TimesNewRoman,Bold" w:cs="TimesNewRoman,Bold"/>
          <w:bCs/>
          <w:szCs w:val="24"/>
        </w:rPr>
        <w:t>која мора да садржи</w:t>
      </w:r>
      <w:r w:rsidRPr="009A16BF">
        <w:rPr>
          <w:rFonts w:ascii="TimesNewRoman,Bold" w:eastAsiaTheme="minorHAnsi" w:hAnsi="TimesNewRoman,Bold" w:cs="TimesNewRoman,Bold"/>
          <w:bCs/>
          <w:szCs w:val="24"/>
          <w:lang w:val="ru-RU"/>
        </w:rPr>
        <w:t xml:space="preserve"> следеће</w:t>
      </w:r>
      <w:r>
        <w:rPr>
          <w:rFonts w:ascii="TimesNewRoman,Bold" w:eastAsiaTheme="minorHAnsi" w:hAnsi="TimesNewRoman,Bold" w:cs="TimesNewRoman,Bold"/>
          <w:bCs/>
          <w:szCs w:val="24"/>
        </w:rPr>
        <w:t xml:space="preserve"> </w:t>
      </w:r>
      <w:r w:rsidRPr="009A16BF">
        <w:rPr>
          <w:rFonts w:ascii="TimesNewRoman,Bold" w:eastAsiaTheme="minorHAnsi" w:hAnsi="TimesNewRoman,Bold" w:cs="TimesNewRoman,Bold"/>
          <w:bCs/>
          <w:sz w:val="23"/>
          <w:szCs w:val="23"/>
          <w:lang w:val="ru-RU"/>
        </w:rPr>
        <w:t>елементе</w:t>
      </w:r>
      <w:r w:rsidRPr="009A16BF">
        <w:rPr>
          <w:rFonts w:ascii="Times-Bold" w:eastAsiaTheme="minorHAnsi" w:hAnsi="Times-Bold" w:cs="Times-Bold"/>
          <w:bCs/>
          <w:sz w:val="23"/>
          <w:szCs w:val="23"/>
          <w:lang w:val="ru-RU"/>
        </w:rPr>
        <w:t>:</w:t>
      </w:r>
    </w:p>
    <w:p w:rsidR="00516C80" w:rsidRPr="009A16BF" w:rsidRDefault="00516C80" w:rsidP="00C80425">
      <w:pPr>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(1) да буде издата од стране банке и да садржи печат банке;</w:t>
      </w:r>
    </w:p>
    <w:p w:rsidR="00516C80" w:rsidRPr="009A16BF" w:rsidRDefault="00516C80" w:rsidP="00C80425">
      <w:pPr>
        <w:tabs>
          <w:tab w:val="clear" w:pos="1440"/>
        </w:tabs>
        <w:autoSpaceDE w:val="0"/>
        <w:autoSpaceDN w:val="0"/>
        <w:adjustRightInd w:val="0"/>
        <w:ind w:firstLine="1440"/>
        <w:rPr>
          <w:rFonts w:eastAsiaTheme="minorHAnsi"/>
          <w:szCs w:val="24"/>
          <w:lang w:val="ru-RU"/>
        </w:rPr>
      </w:pPr>
      <w:r w:rsidRPr="009A16BF">
        <w:rPr>
          <w:rFonts w:eastAsiaTheme="minorHAnsi"/>
          <w:szCs w:val="24"/>
          <w:lang w:val="ru-RU"/>
        </w:rPr>
        <w:t>(2) да представља доказ о извршеној уплати таксе, што значи да потврда мора да</w:t>
      </w:r>
      <w:r>
        <w:rPr>
          <w:rFonts w:eastAsiaTheme="minorHAnsi"/>
          <w:szCs w:val="24"/>
        </w:rPr>
        <w:t xml:space="preserve"> </w:t>
      </w:r>
      <w:r w:rsidRPr="009A16BF">
        <w:rPr>
          <w:rFonts w:eastAsiaTheme="minorHAnsi"/>
          <w:szCs w:val="24"/>
          <w:lang w:val="ru-RU"/>
        </w:rPr>
        <w:t>садржи податак да је налог за уплату таксе, односно налог за пренос</w:t>
      </w:r>
      <w:r>
        <w:rPr>
          <w:rFonts w:eastAsiaTheme="minorHAnsi"/>
          <w:szCs w:val="24"/>
        </w:rPr>
        <w:t xml:space="preserve"> </w:t>
      </w:r>
      <w:r w:rsidRPr="009A16BF">
        <w:rPr>
          <w:rFonts w:eastAsiaTheme="minorHAnsi"/>
          <w:szCs w:val="24"/>
          <w:lang w:val="ru-RU"/>
        </w:rPr>
        <w:t>средстава реализован, као и датум извршења налога;</w:t>
      </w:r>
    </w:p>
    <w:p w:rsidR="00516C80" w:rsidRPr="009A16BF" w:rsidRDefault="00516C80" w:rsidP="00C80425">
      <w:pPr>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(3) износ таксе из члана 156. З</w:t>
      </w:r>
      <w:r>
        <w:rPr>
          <w:rFonts w:eastAsiaTheme="minorHAnsi"/>
          <w:szCs w:val="24"/>
        </w:rPr>
        <w:t>акона</w:t>
      </w:r>
      <w:r w:rsidRPr="009A16BF">
        <w:rPr>
          <w:rFonts w:eastAsiaTheme="minorHAnsi"/>
          <w:szCs w:val="24"/>
          <w:lang w:val="ru-RU"/>
        </w:rPr>
        <w:t xml:space="preserve"> чија се уплата врши;</w:t>
      </w:r>
    </w:p>
    <w:p w:rsidR="00516C80" w:rsidRPr="009A16BF" w:rsidRDefault="00516C80" w:rsidP="00C80425">
      <w:pPr>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(4) број рачуна: 840-30678845-06;</w:t>
      </w:r>
    </w:p>
    <w:p w:rsidR="00516C80" w:rsidRPr="009A16BF" w:rsidRDefault="00516C80" w:rsidP="00C80425">
      <w:pPr>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(5) шифру плаћања: 153 или 253;</w:t>
      </w:r>
    </w:p>
    <w:p w:rsidR="00516C80" w:rsidRPr="002E7823" w:rsidRDefault="00516C80" w:rsidP="00C80425">
      <w:pPr>
        <w:ind w:firstLine="720"/>
        <w:rPr>
          <w:szCs w:val="24"/>
        </w:rPr>
      </w:pPr>
      <w:r>
        <w:rPr>
          <w:rFonts w:eastAsiaTheme="minorHAnsi"/>
          <w:szCs w:val="24"/>
        </w:rPr>
        <w:tab/>
      </w:r>
      <w:r w:rsidRPr="009A16BF">
        <w:rPr>
          <w:rFonts w:eastAsiaTheme="minorHAnsi"/>
          <w:szCs w:val="24"/>
          <w:lang w:val="ru-RU"/>
        </w:rPr>
        <w:t xml:space="preserve">(6) позив </w:t>
      </w:r>
      <w:r w:rsidRPr="003A274F">
        <w:rPr>
          <w:rFonts w:eastAsiaTheme="minorHAnsi"/>
          <w:szCs w:val="24"/>
          <w:lang w:val="ru-RU"/>
        </w:rPr>
        <w:t xml:space="preserve">на број: подаци о броју </w:t>
      </w:r>
      <w:r w:rsidRPr="003A274F">
        <w:rPr>
          <w:rFonts w:eastAsiaTheme="minorHAnsi"/>
          <w:szCs w:val="24"/>
        </w:rPr>
        <w:t xml:space="preserve">(позив на број </w:t>
      </w:r>
      <w:r w:rsidRPr="003A274F">
        <w:rPr>
          <w:szCs w:val="24"/>
        </w:rPr>
        <w:t>9750-016)</w:t>
      </w:r>
      <w:r w:rsidRPr="003A274F">
        <w:rPr>
          <w:rFonts w:eastAsiaTheme="minorHAnsi"/>
          <w:szCs w:val="24"/>
        </w:rPr>
        <w:t xml:space="preserve"> и </w:t>
      </w:r>
      <w:r w:rsidRPr="003A274F">
        <w:rPr>
          <w:szCs w:val="24"/>
        </w:rPr>
        <w:t>јасно назначен број јавне набавке</w:t>
      </w:r>
      <w:r w:rsidRPr="00341108">
        <w:rPr>
          <w:szCs w:val="24"/>
        </w:rPr>
        <w:t xml:space="preserve"> </w:t>
      </w:r>
      <w:r w:rsidRPr="00EC272C">
        <w:rPr>
          <w:b/>
          <w:szCs w:val="24"/>
        </w:rPr>
        <w:t>(</w:t>
      </w:r>
      <w:r w:rsidR="00313444">
        <w:rPr>
          <w:b/>
          <w:szCs w:val="24"/>
        </w:rPr>
        <w:t>13/2019</w:t>
      </w:r>
      <w:r w:rsidRPr="00EC272C">
        <w:rPr>
          <w:b/>
          <w:szCs w:val="24"/>
        </w:rPr>
        <w:t>)</w:t>
      </w:r>
      <w:r w:rsidRPr="00341108">
        <w:rPr>
          <w:szCs w:val="24"/>
        </w:rPr>
        <w:t xml:space="preserve"> </w:t>
      </w:r>
      <w:r w:rsidRPr="00374393">
        <w:rPr>
          <w:szCs w:val="24"/>
        </w:rPr>
        <w:t>за</w:t>
      </w:r>
      <w:r w:rsidRPr="002E7823">
        <w:rPr>
          <w:szCs w:val="24"/>
        </w:rPr>
        <w:t xml:space="preserve"> коју се предметни захтев подноси</w:t>
      </w:r>
      <w:r>
        <w:rPr>
          <w:szCs w:val="24"/>
        </w:rPr>
        <w:t>;</w:t>
      </w:r>
    </w:p>
    <w:p w:rsidR="00516C80" w:rsidRPr="009A16BF" w:rsidRDefault="00516C80" w:rsidP="00C80425">
      <w:pPr>
        <w:tabs>
          <w:tab w:val="clear" w:pos="1440"/>
        </w:tabs>
        <w:autoSpaceDE w:val="0"/>
        <w:autoSpaceDN w:val="0"/>
        <w:adjustRightInd w:val="0"/>
        <w:ind w:firstLine="1440"/>
        <w:rPr>
          <w:rFonts w:eastAsiaTheme="minorHAnsi"/>
          <w:szCs w:val="24"/>
          <w:lang w:val="ru-RU"/>
        </w:rPr>
      </w:pPr>
      <w:r w:rsidRPr="009A16BF">
        <w:rPr>
          <w:rFonts w:eastAsiaTheme="minorHAnsi"/>
          <w:szCs w:val="24"/>
          <w:lang w:val="ru-RU"/>
        </w:rPr>
        <w:t>(7) сврха: такса за ЗЗП; назив наручиоца; број или ознак</w:t>
      </w:r>
      <w:r w:rsidRPr="002B65B7">
        <w:rPr>
          <w:rFonts w:eastAsiaTheme="minorHAnsi"/>
          <w:szCs w:val="24"/>
          <w:lang w:val="en-US"/>
        </w:rPr>
        <w:t>a</w:t>
      </w:r>
      <w:r w:rsidRPr="009A16BF">
        <w:rPr>
          <w:rFonts w:eastAsiaTheme="minorHAnsi"/>
          <w:szCs w:val="24"/>
          <w:lang w:val="ru-RU"/>
        </w:rPr>
        <w:t xml:space="preserve"> јавне набавке поводом</w:t>
      </w:r>
      <w:r>
        <w:rPr>
          <w:rFonts w:eastAsiaTheme="minorHAnsi"/>
          <w:szCs w:val="24"/>
        </w:rPr>
        <w:t xml:space="preserve"> </w:t>
      </w:r>
      <w:r w:rsidRPr="009A16BF">
        <w:rPr>
          <w:rFonts w:eastAsiaTheme="minorHAnsi"/>
          <w:szCs w:val="24"/>
          <w:lang w:val="ru-RU"/>
        </w:rPr>
        <w:t>које се подноси захтев за заштиту права;</w:t>
      </w:r>
    </w:p>
    <w:p w:rsidR="00516C80" w:rsidRPr="009A16BF" w:rsidRDefault="00516C80" w:rsidP="00C80425">
      <w:pPr>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 xml:space="preserve">(8) корисник: </w:t>
      </w:r>
      <w:r>
        <w:rPr>
          <w:rFonts w:eastAsiaTheme="minorHAnsi"/>
          <w:szCs w:val="24"/>
        </w:rPr>
        <w:t>Б</w:t>
      </w:r>
      <w:r w:rsidRPr="009A16BF">
        <w:rPr>
          <w:rFonts w:eastAsiaTheme="minorHAnsi"/>
          <w:szCs w:val="24"/>
          <w:lang w:val="ru-RU"/>
        </w:rPr>
        <w:t>уџет Републике Србије;</w:t>
      </w:r>
    </w:p>
    <w:p w:rsidR="00516C80" w:rsidRPr="009A16BF" w:rsidRDefault="00516C80" w:rsidP="00C80425">
      <w:pPr>
        <w:tabs>
          <w:tab w:val="clear" w:pos="1440"/>
        </w:tabs>
        <w:autoSpaceDE w:val="0"/>
        <w:autoSpaceDN w:val="0"/>
        <w:adjustRightInd w:val="0"/>
        <w:ind w:firstLine="1440"/>
        <w:rPr>
          <w:rFonts w:eastAsiaTheme="minorHAnsi"/>
          <w:szCs w:val="24"/>
          <w:lang w:val="ru-RU"/>
        </w:rPr>
      </w:pPr>
      <w:r w:rsidRPr="009A16BF">
        <w:rPr>
          <w:rFonts w:eastAsiaTheme="minorHAnsi"/>
          <w:szCs w:val="24"/>
          <w:lang w:val="ru-RU"/>
        </w:rPr>
        <w:t>(9) назив уплатиоца, односно назив подносиоца захтева за заштиту права за</w:t>
      </w:r>
      <w:r>
        <w:rPr>
          <w:rFonts w:eastAsiaTheme="minorHAnsi"/>
          <w:szCs w:val="24"/>
        </w:rPr>
        <w:t xml:space="preserve"> </w:t>
      </w:r>
      <w:r w:rsidRPr="009A16BF">
        <w:rPr>
          <w:rFonts w:eastAsiaTheme="minorHAnsi"/>
          <w:szCs w:val="24"/>
          <w:lang w:val="ru-RU"/>
        </w:rPr>
        <w:t>којег је извршена уплата таксе;</w:t>
      </w:r>
    </w:p>
    <w:p w:rsidR="00516C80" w:rsidRPr="00313F70" w:rsidRDefault="00516C80" w:rsidP="00C80425">
      <w:pPr>
        <w:tabs>
          <w:tab w:val="clear" w:pos="1440"/>
        </w:tabs>
        <w:autoSpaceDE w:val="0"/>
        <w:autoSpaceDN w:val="0"/>
        <w:adjustRightInd w:val="0"/>
        <w:ind w:left="720" w:firstLine="720"/>
        <w:rPr>
          <w:rFonts w:eastAsiaTheme="minorHAnsi"/>
          <w:szCs w:val="24"/>
        </w:rPr>
      </w:pPr>
      <w:r w:rsidRPr="009A16BF">
        <w:rPr>
          <w:rFonts w:eastAsiaTheme="minorHAnsi"/>
          <w:szCs w:val="24"/>
          <w:lang w:val="ru-RU"/>
        </w:rPr>
        <w:t>(10) потпис овлашћеног лица банке</w:t>
      </w:r>
      <w:r>
        <w:rPr>
          <w:rFonts w:eastAsiaTheme="minorHAnsi"/>
          <w:szCs w:val="24"/>
        </w:rPr>
        <w:t>;</w:t>
      </w:r>
    </w:p>
    <w:p w:rsidR="00516C80" w:rsidRPr="00313F70" w:rsidRDefault="00516C80" w:rsidP="00C80425">
      <w:pPr>
        <w:tabs>
          <w:tab w:val="clear" w:pos="1440"/>
        </w:tabs>
        <w:autoSpaceDE w:val="0"/>
        <w:autoSpaceDN w:val="0"/>
        <w:adjustRightInd w:val="0"/>
        <w:ind w:firstLine="1440"/>
        <w:rPr>
          <w:rFonts w:eastAsiaTheme="minorHAnsi"/>
          <w:szCs w:val="24"/>
        </w:rPr>
      </w:pPr>
      <w:r w:rsidRPr="009A16BF">
        <w:rPr>
          <w:rFonts w:eastAsiaTheme="minorHAnsi"/>
          <w:b/>
          <w:bCs/>
          <w:szCs w:val="24"/>
          <w:lang w:val="ru-RU"/>
        </w:rPr>
        <w:t>2.</w:t>
      </w:r>
      <w:r w:rsidRPr="009A16BF">
        <w:rPr>
          <w:rFonts w:eastAsiaTheme="minorHAnsi"/>
          <w:bCs/>
          <w:szCs w:val="24"/>
          <w:lang w:val="ru-RU"/>
        </w:rPr>
        <w:t xml:space="preserve"> </w:t>
      </w:r>
      <w:r w:rsidRPr="00050DDF">
        <w:rPr>
          <w:rFonts w:eastAsiaTheme="minorHAnsi"/>
          <w:b/>
          <w:bCs/>
          <w:szCs w:val="24"/>
          <w:lang w:val="ru-RU"/>
        </w:rPr>
        <w:t>Налог за уплату</w:t>
      </w:r>
      <w:r w:rsidRPr="009A16BF">
        <w:rPr>
          <w:rFonts w:eastAsiaTheme="minorHAnsi"/>
          <w:szCs w:val="24"/>
          <w:lang w:val="ru-RU"/>
        </w:rPr>
        <w:t xml:space="preserve">, </w:t>
      </w:r>
      <w:r w:rsidRPr="009A16BF">
        <w:rPr>
          <w:rFonts w:eastAsiaTheme="minorHAnsi"/>
          <w:bCs/>
          <w:szCs w:val="24"/>
          <w:lang w:val="ru-RU"/>
        </w:rPr>
        <w:t xml:space="preserve">први примерак, </w:t>
      </w:r>
      <w:r w:rsidRPr="009A16BF">
        <w:rPr>
          <w:rFonts w:eastAsiaTheme="minorHAnsi"/>
          <w:szCs w:val="24"/>
          <w:lang w:val="ru-RU"/>
        </w:rPr>
        <w:t>оверен потписом овлашћеног лица и печатом</w:t>
      </w:r>
      <w:r>
        <w:rPr>
          <w:rFonts w:eastAsiaTheme="minorHAnsi"/>
          <w:szCs w:val="24"/>
        </w:rPr>
        <w:t xml:space="preserve"> </w:t>
      </w:r>
      <w:r w:rsidRPr="009A16BF">
        <w:rPr>
          <w:rFonts w:eastAsiaTheme="minorHAnsi"/>
          <w:szCs w:val="24"/>
          <w:lang w:val="ru-RU"/>
        </w:rPr>
        <w:t>банке или поште</w:t>
      </w:r>
      <w:r w:rsidRPr="009A16BF">
        <w:rPr>
          <w:rFonts w:eastAsiaTheme="minorHAnsi"/>
          <w:bCs/>
          <w:szCs w:val="24"/>
          <w:lang w:val="ru-RU"/>
        </w:rPr>
        <w:t xml:space="preserve">, </w:t>
      </w:r>
      <w:r w:rsidRPr="009A16BF">
        <w:rPr>
          <w:rFonts w:eastAsiaTheme="minorHAnsi"/>
          <w:szCs w:val="24"/>
          <w:lang w:val="ru-RU"/>
        </w:rPr>
        <w:t>који садржи и све друге елементе из потврде о извршеној уплати</w:t>
      </w:r>
      <w:r>
        <w:rPr>
          <w:rFonts w:eastAsiaTheme="minorHAnsi"/>
          <w:szCs w:val="24"/>
        </w:rPr>
        <w:t xml:space="preserve"> </w:t>
      </w:r>
      <w:r w:rsidRPr="009A16BF">
        <w:rPr>
          <w:rFonts w:eastAsiaTheme="minorHAnsi"/>
          <w:szCs w:val="24"/>
          <w:lang w:val="ru-RU"/>
        </w:rPr>
        <w:t>таксе наведене под тачком 1</w:t>
      </w:r>
      <w:r>
        <w:rPr>
          <w:rFonts w:eastAsiaTheme="minorHAnsi"/>
          <w:szCs w:val="24"/>
        </w:rPr>
        <w:t>;</w:t>
      </w:r>
    </w:p>
    <w:p w:rsidR="00516C80" w:rsidRDefault="00516C80" w:rsidP="00C80425">
      <w:pPr>
        <w:tabs>
          <w:tab w:val="clear" w:pos="1440"/>
        </w:tabs>
        <w:autoSpaceDE w:val="0"/>
        <w:autoSpaceDN w:val="0"/>
        <w:adjustRightInd w:val="0"/>
        <w:ind w:firstLine="1440"/>
        <w:rPr>
          <w:rFonts w:eastAsiaTheme="minorHAnsi"/>
          <w:szCs w:val="24"/>
        </w:rPr>
      </w:pPr>
      <w:r w:rsidRPr="009A16BF">
        <w:rPr>
          <w:rFonts w:eastAsiaTheme="minorHAnsi"/>
          <w:b/>
          <w:bCs/>
          <w:szCs w:val="24"/>
          <w:lang w:val="ru-RU"/>
        </w:rPr>
        <w:t>3.</w:t>
      </w:r>
      <w:r w:rsidRPr="009A16BF">
        <w:rPr>
          <w:rFonts w:eastAsiaTheme="minorHAnsi"/>
          <w:bCs/>
          <w:szCs w:val="24"/>
          <w:lang w:val="ru-RU"/>
        </w:rPr>
        <w:t xml:space="preserve"> Потврда издата од стране Републике Србије, Министарства финансија, Управе</w:t>
      </w:r>
      <w:r>
        <w:rPr>
          <w:rFonts w:eastAsiaTheme="minorHAnsi"/>
          <w:bCs/>
          <w:szCs w:val="24"/>
        </w:rPr>
        <w:t xml:space="preserve"> </w:t>
      </w:r>
      <w:r w:rsidRPr="009A16BF">
        <w:rPr>
          <w:rFonts w:eastAsiaTheme="minorHAnsi"/>
          <w:bCs/>
          <w:szCs w:val="24"/>
          <w:lang w:val="ru-RU"/>
        </w:rPr>
        <w:t xml:space="preserve">за трезор, </w:t>
      </w:r>
      <w:r w:rsidRPr="009A16BF">
        <w:rPr>
          <w:rFonts w:eastAsiaTheme="minorHAnsi"/>
          <w:szCs w:val="24"/>
          <w:lang w:val="ru-RU"/>
        </w:rPr>
        <w:t>потписана и оверена печатом, која садржи све елементе из потврде о</w:t>
      </w:r>
      <w:r>
        <w:rPr>
          <w:rFonts w:eastAsiaTheme="minorHAnsi"/>
          <w:szCs w:val="24"/>
        </w:rPr>
        <w:t xml:space="preserve"> </w:t>
      </w:r>
      <w:r w:rsidRPr="009A16BF">
        <w:rPr>
          <w:rFonts w:eastAsiaTheme="minorHAnsi"/>
          <w:szCs w:val="24"/>
          <w:lang w:val="ru-RU"/>
        </w:rPr>
        <w:t>извршеној уплати таксе из тачке 1, осим оних наведених под (1) и (10), за подносиоце</w:t>
      </w:r>
      <w:r>
        <w:rPr>
          <w:rFonts w:eastAsiaTheme="minorHAnsi"/>
          <w:szCs w:val="24"/>
        </w:rPr>
        <w:t xml:space="preserve"> </w:t>
      </w:r>
      <w:r w:rsidRPr="009A16BF">
        <w:rPr>
          <w:rFonts w:eastAsiaTheme="minorHAnsi"/>
          <w:szCs w:val="24"/>
          <w:lang w:val="ru-RU"/>
        </w:rPr>
        <w:t>захтева за заштиту права који имају отворен рачун у оквиру припадајућег</w:t>
      </w:r>
      <w:r>
        <w:rPr>
          <w:rFonts w:eastAsiaTheme="minorHAnsi"/>
          <w:szCs w:val="24"/>
        </w:rPr>
        <w:t xml:space="preserve"> </w:t>
      </w:r>
      <w:r w:rsidRPr="009A16BF">
        <w:rPr>
          <w:rFonts w:eastAsiaTheme="minorHAnsi"/>
          <w:szCs w:val="24"/>
          <w:lang w:val="ru-RU"/>
        </w:rPr>
        <w:t>консолидованог рачуна трезора, а који се води у Управи за трезор (корисници</w:t>
      </w:r>
      <w:r>
        <w:rPr>
          <w:rFonts w:eastAsiaTheme="minorHAnsi"/>
          <w:szCs w:val="24"/>
        </w:rPr>
        <w:t xml:space="preserve"> </w:t>
      </w:r>
      <w:r w:rsidRPr="009A16BF">
        <w:rPr>
          <w:rFonts w:eastAsiaTheme="minorHAnsi"/>
          <w:szCs w:val="24"/>
          <w:lang w:val="ru-RU"/>
        </w:rPr>
        <w:t>буџетских средстава, корисници средстава организација за обавезно социјално</w:t>
      </w:r>
      <w:r>
        <w:rPr>
          <w:rFonts w:eastAsiaTheme="minorHAnsi"/>
          <w:szCs w:val="24"/>
        </w:rPr>
        <w:t xml:space="preserve"> </w:t>
      </w:r>
      <w:r w:rsidRPr="009A16BF">
        <w:rPr>
          <w:rFonts w:eastAsiaTheme="minorHAnsi"/>
          <w:szCs w:val="24"/>
          <w:lang w:val="ru-RU"/>
        </w:rPr>
        <w:t>осигурање и други корисници јавних средстава);</w:t>
      </w:r>
    </w:p>
    <w:p w:rsidR="00516C80" w:rsidRPr="002B65B7" w:rsidRDefault="00516C80" w:rsidP="00C80425">
      <w:pPr>
        <w:tabs>
          <w:tab w:val="clear" w:pos="1440"/>
        </w:tabs>
        <w:autoSpaceDE w:val="0"/>
        <w:autoSpaceDN w:val="0"/>
        <w:adjustRightInd w:val="0"/>
        <w:ind w:firstLine="1440"/>
        <w:rPr>
          <w:szCs w:val="24"/>
        </w:rPr>
      </w:pPr>
      <w:r w:rsidRPr="009A16BF">
        <w:rPr>
          <w:rFonts w:eastAsiaTheme="minorHAnsi"/>
          <w:b/>
          <w:bCs/>
          <w:szCs w:val="24"/>
          <w:lang w:val="ru-RU"/>
        </w:rPr>
        <w:t>4.</w:t>
      </w:r>
      <w:r w:rsidRPr="009A16BF">
        <w:rPr>
          <w:rFonts w:eastAsiaTheme="minorHAnsi"/>
          <w:bCs/>
          <w:szCs w:val="24"/>
          <w:lang w:val="ru-RU"/>
        </w:rPr>
        <w:t xml:space="preserve"> Потврда издата од стране Народне банке Србије, која садржи све елементе из</w:t>
      </w:r>
      <w:r>
        <w:rPr>
          <w:rFonts w:eastAsiaTheme="minorHAnsi"/>
          <w:bCs/>
          <w:szCs w:val="24"/>
        </w:rPr>
        <w:t xml:space="preserve"> </w:t>
      </w:r>
      <w:r w:rsidRPr="009A16BF">
        <w:rPr>
          <w:rFonts w:eastAsiaTheme="minorHAnsi"/>
          <w:bCs/>
          <w:szCs w:val="24"/>
          <w:lang w:val="ru-RU"/>
        </w:rPr>
        <w:t xml:space="preserve">потврде о извршеној уплати таксе из тачке 1, </w:t>
      </w:r>
      <w:r w:rsidRPr="009A16BF">
        <w:rPr>
          <w:rFonts w:eastAsiaTheme="minorHAnsi"/>
          <w:szCs w:val="24"/>
          <w:lang w:val="ru-RU"/>
        </w:rPr>
        <w:t>за подносиоце захтева за заштиту</w:t>
      </w:r>
      <w:r>
        <w:rPr>
          <w:rFonts w:eastAsiaTheme="minorHAnsi"/>
          <w:szCs w:val="24"/>
        </w:rPr>
        <w:t xml:space="preserve"> </w:t>
      </w:r>
      <w:r w:rsidRPr="009A16BF">
        <w:rPr>
          <w:rFonts w:eastAsiaTheme="minorHAnsi"/>
          <w:szCs w:val="24"/>
          <w:lang w:val="ru-RU"/>
        </w:rPr>
        <w:t>права (банке и други субјекти) који имају отворен рачун код Народне банке Србије у</w:t>
      </w:r>
      <w:r>
        <w:rPr>
          <w:rFonts w:eastAsiaTheme="minorHAnsi"/>
          <w:szCs w:val="24"/>
        </w:rPr>
        <w:t xml:space="preserve"> </w:t>
      </w:r>
      <w:r w:rsidRPr="009A16BF">
        <w:rPr>
          <w:rFonts w:eastAsiaTheme="minorHAnsi"/>
          <w:szCs w:val="24"/>
          <w:lang w:val="ru-RU"/>
        </w:rPr>
        <w:t>складу са законом и другим прописом.</w:t>
      </w:r>
    </w:p>
    <w:p w:rsidR="00516C80" w:rsidRPr="00BF0F9E" w:rsidRDefault="00516C80" w:rsidP="00C80425">
      <w:pPr>
        <w:rPr>
          <w:szCs w:val="24"/>
          <w:lang w:val="ru-RU"/>
        </w:rPr>
      </w:pPr>
    </w:p>
    <w:p w:rsidR="00516C80" w:rsidRPr="007439E0" w:rsidRDefault="00516C80" w:rsidP="00C80425">
      <w:pPr>
        <w:rPr>
          <w:b/>
          <w:szCs w:val="24"/>
        </w:rPr>
      </w:pPr>
      <w:r w:rsidRPr="00BF0F9E">
        <w:rPr>
          <w:szCs w:val="24"/>
          <w:lang w:val="ru-RU"/>
        </w:rPr>
        <w:tab/>
      </w:r>
      <w:r w:rsidRPr="00BF0F9E">
        <w:rPr>
          <w:b/>
          <w:szCs w:val="24"/>
          <w:lang w:val="ru-RU"/>
        </w:rPr>
        <w:t>2</w:t>
      </w:r>
      <w:r>
        <w:rPr>
          <w:b/>
          <w:szCs w:val="24"/>
        </w:rPr>
        <w:t>3</w:t>
      </w:r>
      <w:r w:rsidRPr="00BF0F9E">
        <w:rPr>
          <w:b/>
          <w:szCs w:val="24"/>
          <w:lang w:val="ru-RU"/>
        </w:rPr>
        <w:t xml:space="preserve">. </w:t>
      </w:r>
      <w:r w:rsidRPr="007439E0">
        <w:rPr>
          <w:b/>
          <w:szCs w:val="24"/>
        </w:rPr>
        <w:t>Измене током трајања уговора</w:t>
      </w:r>
    </w:p>
    <w:p w:rsidR="00516C80" w:rsidRPr="007439E0" w:rsidRDefault="00516C80" w:rsidP="00C80425">
      <w:pPr>
        <w:rPr>
          <w:szCs w:val="24"/>
        </w:rPr>
      </w:pPr>
      <w:r w:rsidRPr="007439E0">
        <w:rPr>
          <w:szCs w:val="24"/>
        </w:rPr>
        <w:tab/>
        <w:t>Наручилац задржава право измене уговора током трајања истог, а све у складу са чланом 115. Закона о јавним набавкама.</w:t>
      </w:r>
    </w:p>
    <w:p w:rsidR="00516C80" w:rsidRPr="002079B4" w:rsidRDefault="00516C80" w:rsidP="00C80425">
      <w:pPr>
        <w:rPr>
          <w:szCs w:val="24"/>
        </w:rPr>
      </w:pPr>
    </w:p>
    <w:p w:rsidR="00516C80" w:rsidRPr="00340BA7" w:rsidRDefault="00516C80" w:rsidP="00C80425">
      <w:pPr>
        <w:outlineLvl w:val="0"/>
        <w:rPr>
          <w:b/>
          <w:szCs w:val="24"/>
        </w:rPr>
      </w:pPr>
      <w:r w:rsidRPr="000276F3">
        <w:rPr>
          <w:b/>
          <w:szCs w:val="24"/>
        </w:rPr>
        <w:tab/>
        <w:t>2</w:t>
      </w:r>
      <w:r>
        <w:rPr>
          <w:b/>
          <w:szCs w:val="24"/>
        </w:rPr>
        <w:t>4</w:t>
      </w:r>
      <w:r w:rsidRPr="000276F3">
        <w:rPr>
          <w:b/>
          <w:szCs w:val="24"/>
        </w:rPr>
        <w:t>. Обавештење о закључењу уговора</w:t>
      </w:r>
    </w:p>
    <w:p w:rsidR="00516C80" w:rsidRPr="007439E0" w:rsidRDefault="00516C80" w:rsidP="00C80425">
      <w:pPr>
        <w:rPr>
          <w:szCs w:val="24"/>
        </w:rPr>
      </w:pPr>
      <w:r w:rsidRPr="00900DD7">
        <w:rPr>
          <w:szCs w:val="24"/>
        </w:rPr>
        <w:tab/>
      </w:r>
      <w:r w:rsidRPr="007439E0">
        <w:rPr>
          <w:szCs w:val="24"/>
        </w:rPr>
        <w:t>Наручилац је дужан да уговор о јавној набавци достави понуђачу којем је уговор додељен у року од 8 (осам) дана од дана протека рока за подношење захтева за заштиту права.</w:t>
      </w:r>
    </w:p>
    <w:p w:rsidR="00516C80" w:rsidRDefault="00516C80" w:rsidP="00C80425">
      <w:pPr>
        <w:ind w:firstLine="1440"/>
        <w:rPr>
          <w:szCs w:val="24"/>
        </w:rPr>
      </w:pPr>
      <w:r w:rsidRPr="00900DD7">
        <w:rPr>
          <w:szCs w:val="24"/>
        </w:rPr>
        <w:t>Наручилац може сходно члану 112. став 2. тачка 5) Закона о јавним набавкама, закључити уговор и пре истека рока за подношење захтева за заштиту права, ако је поднета само једна понуда</w:t>
      </w:r>
      <w:r w:rsidRPr="00900DD7">
        <w:rPr>
          <w:szCs w:val="24"/>
          <w:lang w:val="ru-RU"/>
        </w:rPr>
        <w:t xml:space="preserve">, </w:t>
      </w:r>
      <w:r w:rsidRPr="00900DD7">
        <w:rPr>
          <w:szCs w:val="24"/>
        </w:rPr>
        <w:t>у року од 5 (пет) дана од дана доношења Одлуке о додели уговора.</w:t>
      </w:r>
      <w:r>
        <w:rPr>
          <w:szCs w:val="24"/>
        </w:rPr>
        <w:t xml:space="preserve"> </w:t>
      </w:r>
    </w:p>
    <w:p w:rsidR="00516C80" w:rsidRDefault="00516C80" w:rsidP="00C80425">
      <w:pPr>
        <w:ind w:firstLine="1440"/>
        <w:rPr>
          <w:szCs w:val="24"/>
        </w:rPr>
      </w:pPr>
    </w:p>
    <w:p w:rsidR="00516C80" w:rsidRPr="00BF0F9E" w:rsidRDefault="00516C80" w:rsidP="00C80425">
      <w:pPr>
        <w:tabs>
          <w:tab w:val="clear" w:pos="1440"/>
        </w:tabs>
        <w:autoSpaceDE w:val="0"/>
        <w:autoSpaceDN w:val="0"/>
        <w:adjustRightInd w:val="0"/>
        <w:ind w:firstLine="1440"/>
        <w:rPr>
          <w:rFonts w:eastAsiaTheme="minorHAnsi"/>
          <w:szCs w:val="24"/>
          <w:lang w:val="ru-RU"/>
        </w:rPr>
      </w:pPr>
      <w:r w:rsidRPr="00BF0F9E">
        <w:rPr>
          <w:rFonts w:eastAsiaTheme="minorHAnsi"/>
          <w:b/>
          <w:bCs/>
          <w:szCs w:val="24"/>
          <w:lang w:val="ru-RU"/>
        </w:rPr>
        <w:t>2</w:t>
      </w:r>
      <w:r>
        <w:rPr>
          <w:rFonts w:eastAsiaTheme="minorHAnsi"/>
          <w:b/>
          <w:bCs/>
          <w:szCs w:val="24"/>
        </w:rPr>
        <w:t>5</w:t>
      </w:r>
      <w:r w:rsidRPr="00BF0F9E">
        <w:rPr>
          <w:rFonts w:eastAsiaTheme="minorHAnsi"/>
          <w:b/>
          <w:bCs/>
          <w:szCs w:val="24"/>
          <w:lang w:val="ru-RU"/>
        </w:rPr>
        <w:t xml:space="preserve">. Подаци о државном органу или организацији, односно органу или служби територијалне аутономије или локалне самоуправе где се могу благовремено добити исправни подаци о пореским обавезама, заштити животне средине, заштити при запошљавању, условима рада и сл., а који су везани за извршење уговора о јавној набавци. </w:t>
      </w:r>
    </w:p>
    <w:p w:rsidR="00516C80" w:rsidRPr="007439E0" w:rsidRDefault="00516C80" w:rsidP="00C80425">
      <w:pPr>
        <w:ind w:firstLine="1440"/>
        <w:rPr>
          <w:szCs w:val="24"/>
        </w:rPr>
      </w:pPr>
      <w:r w:rsidRPr="00BF0F9E">
        <w:rPr>
          <w:rFonts w:eastAsiaTheme="minorHAnsi"/>
          <w:szCs w:val="24"/>
          <w:lang w:val="ru-RU"/>
        </w:rPr>
        <w:t>Подаци о пореским обавезама се могу добити у Пореској управи, Министарства финансија. Подаци о заштити животне средине се могу добити у Агенцији за заштиту животне средине и у Министарству пољопривреде и заштита животне средине. Подаци о заштити при запошљавању и условима рада се могу добити у Министарству за рад, запошљавање, борачка и социјална питања.</w:t>
      </w:r>
    </w:p>
    <w:p w:rsidR="00516C80" w:rsidRPr="004F2975" w:rsidRDefault="00516C80" w:rsidP="00C80425">
      <w:pPr>
        <w:rPr>
          <w:b/>
          <w:color w:val="FF0000"/>
          <w:szCs w:val="24"/>
        </w:rPr>
      </w:pPr>
      <w:r w:rsidRPr="004F2975">
        <w:rPr>
          <w:color w:val="FF0000"/>
          <w:szCs w:val="24"/>
        </w:rPr>
        <w:tab/>
      </w:r>
    </w:p>
    <w:p w:rsidR="00516C80" w:rsidRDefault="00516C80" w:rsidP="00C80425">
      <w:pPr>
        <w:pStyle w:val="BodyTextIndent3"/>
        <w:widowControl w:val="0"/>
        <w:tabs>
          <w:tab w:val="left" w:pos="1418"/>
        </w:tabs>
        <w:spacing w:line="360" w:lineRule="auto"/>
        <w:ind w:right="33" w:firstLine="0"/>
        <w:rPr>
          <w:rFonts w:ascii="Times New Roman" w:hAnsi="Times New Roman"/>
          <w:color w:val="FF0000"/>
          <w:sz w:val="24"/>
          <w:szCs w:val="24"/>
          <w:lang w:val="sr-Cyrl-CS"/>
        </w:rPr>
      </w:pPr>
    </w:p>
    <w:p w:rsidR="00516C80" w:rsidRDefault="00516C80" w:rsidP="00C80425">
      <w:pPr>
        <w:tabs>
          <w:tab w:val="clear" w:pos="1440"/>
        </w:tabs>
        <w:spacing w:after="200" w:line="276" w:lineRule="auto"/>
        <w:jc w:val="left"/>
        <w:rPr>
          <w:b/>
          <w:szCs w:val="24"/>
        </w:rPr>
      </w:pPr>
    </w:p>
    <w:p w:rsidR="00313444" w:rsidRDefault="00313444" w:rsidP="00C80425">
      <w:pPr>
        <w:tabs>
          <w:tab w:val="clear" w:pos="1440"/>
        </w:tabs>
        <w:spacing w:after="200" w:line="276" w:lineRule="auto"/>
        <w:jc w:val="left"/>
        <w:rPr>
          <w:b/>
          <w:szCs w:val="24"/>
        </w:rPr>
      </w:pPr>
    </w:p>
    <w:p w:rsidR="00313444" w:rsidRDefault="00313444" w:rsidP="00C80425">
      <w:pPr>
        <w:tabs>
          <w:tab w:val="clear" w:pos="1440"/>
        </w:tabs>
        <w:spacing w:after="200" w:line="276" w:lineRule="auto"/>
        <w:jc w:val="left"/>
        <w:rPr>
          <w:b/>
          <w:szCs w:val="24"/>
        </w:rPr>
      </w:pPr>
    </w:p>
    <w:p w:rsidR="00313444" w:rsidRDefault="00313444" w:rsidP="00C80425">
      <w:pPr>
        <w:tabs>
          <w:tab w:val="clear" w:pos="1440"/>
        </w:tabs>
        <w:spacing w:after="200" w:line="276" w:lineRule="auto"/>
        <w:jc w:val="left"/>
        <w:rPr>
          <w:b/>
          <w:szCs w:val="24"/>
        </w:rPr>
      </w:pPr>
    </w:p>
    <w:p w:rsidR="00313444" w:rsidRDefault="00313444" w:rsidP="00C80425">
      <w:pPr>
        <w:tabs>
          <w:tab w:val="clear" w:pos="1440"/>
        </w:tabs>
        <w:spacing w:after="200" w:line="276" w:lineRule="auto"/>
        <w:jc w:val="left"/>
        <w:rPr>
          <w:b/>
          <w:szCs w:val="24"/>
        </w:rPr>
      </w:pPr>
    </w:p>
    <w:p w:rsidR="00313444" w:rsidRDefault="00313444" w:rsidP="00C80425">
      <w:pPr>
        <w:tabs>
          <w:tab w:val="clear" w:pos="1440"/>
        </w:tabs>
        <w:spacing w:after="200" w:line="276" w:lineRule="auto"/>
        <w:jc w:val="left"/>
        <w:rPr>
          <w:b/>
          <w:szCs w:val="24"/>
        </w:rPr>
      </w:pPr>
    </w:p>
    <w:p w:rsidR="00313444" w:rsidRDefault="00313444" w:rsidP="00C80425">
      <w:pPr>
        <w:tabs>
          <w:tab w:val="clear" w:pos="1440"/>
        </w:tabs>
        <w:spacing w:after="200" w:line="276" w:lineRule="auto"/>
        <w:jc w:val="left"/>
        <w:rPr>
          <w:b/>
          <w:szCs w:val="24"/>
        </w:rPr>
      </w:pPr>
    </w:p>
    <w:p w:rsidR="00313444" w:rsidRDefault="00313444" w:rsidP="00C80425">
      <w:pPr>
        <w:tabs>
          <w:tab w:val="clear" w:pos="1440"/>
        </w:tabs>
        <w:spacing w:after="200" w:line="276" w:lineRule="auto"/>
        <w:jc w:val="left"/>
        <w:rPr>
          <w:b/>
          <w:szCs w:val="24"/>
        </w:rPr>
      </w:pPr>
    </w:p>
    <w:p w:rsidR="00313444" w:rsidRDefault="00313444" w:rsidP="00C80425">
      <w:pPr>
        <w:tabs>
          <w:tab w:val="clear" w:pos="1440"/>
        </w:tabs>
        <w:spacing w:after="200" w:line="276" w:lineRule="auto"/>
        <w:jc w:val="left"/>
        <w:rPr>
          <w:b/>
          <w:szCs w:val="24"/>
        </w:rPr>
      </w:pPr>
    </w:p>
    <w:p w:rsidR="00313444" w:rsidRDefault="00313444" w:rsidP="003D0BA0">
      <w:pPr>
        <w:outlineLvl w:val="0"/>
        <w:rPr>
          <w:b/>
          <w:szCs w:val="24"/>
        </w:rPr>
      </w:pPr>
    </w:p>
    <w:p w:rsidR="00313444" w:rsidRDefault="00313444" w:rsidP="00C80425">
      <w:pPr>
        <w:jc w:val="center"/>
        <w:outlineLvl w:val="0"/>
        <w:rPr>
          <w:b/>
          <w:szCs w:val="24"/>
        </w:rPr>
      </w:pPr>
    </w:p>
    <w:p w:rsidR="00516C80" w:rsidRPr="000276F3" w:rsidRDefault="00516C80" w:rsidP="00C80425">
      <w:pPr>
        <w:jc w:val="center"/>
        <w:outlineLvl w:val="0"/>
        <w:rPr>
          <w:b/>
          <w:szCs w:val="24"/>
        </w:rPr>
      </w:pPr>
      <w:r w:rsidRPr="000276F3">
        <w:rPr>
          <w:b/>
          <w:szCs w:val="24"/>
        </w:rPr>
        <w:t>И З Ј А В А</w:t>
      </w:r>
    </w:p>
    <w:p w:rsidR="00516C80" w:rsidRPr="000276F3" w:rsidRDefault="00516C80" w:rsidP="00C80425">
      <w:pPr>
        <w:jc w:val="center"/>
        <w:rPr>
          <w:b/>
          <w:szCs w:val="24"/>
        </w:rPr>
      </w:pPr>
      <w:r w:rsidRPr="000276F3">
        <w:rPr>
          <w:b/>
          <w:szCs w:val="24"/>
        </w:rPr>
        <w:t>о чувању поверљивих података</w:t>
      </w:r>
    </w:p>
    <w:p w:rsidR="00516C80" w:rsidRPr="000276F3" w:rsidRDefault="00516C80" w:rsidP="00C80425">
      <w:pPr>
        <w:jc w:val="center"/>
        <w:rPr>
          <w:b/>
          <w:szCs w:val="24"/>
        </w:rPr>
      </w:pPr>
    </w:p>
    <w:p w:rsidR="00516C80" w:rsidRPr="000276F3" w:rsidRDefault="00516C80" w:rsidP="00C80425">
      <w:pPr>
        <w:pStyle w:val="BodyTextIndent3"/>
        <w:widowControl w:val="0"/>
        <w:tabs>
          <w:tab w:val="left" w:pos="1418"/>
        </w:tabs>
        <w:spacing w:line="360" w:lineRule="auto"/>
        <w:ind w:right="33" w:firstLine="0"/>
        <w:rPr>
          <w:rFonts w:ascii="Times New Roman" w:hAnsi="Times New Roman"/>
          <w:sz w:val="24"/>
          <w:szCs w:val="24"/>
          <w:lang w:val="sr-Cyrl-CS"/>
        </w:rPr>
      </w:pPr>
    </w:p>
    <w:p w:rsidR="00516C80" w:rsidRPr="000276F3" w:rsidRDefault="00516C80" w:rsidP="00C80425">
      <w:pPr>
        <w:pStyle w:val="BodyTextIndent3"/>
        <w:widowControl w:val="0"/>
        <w:tabs>
          <w:tab w:val="left" w:pos="1418"/>
        </w:tabs>
        <w:spacing w:line="360" w:lineRule="auto"/>
        <w:ind w:right="33" w:firstLine="0"/>
        <w:rPr>
          <w:rFonts w:ascii="Times New Roman" w:hAnsi="Times New Roman"/>
          <w:sz w:val="24"/>
          <w:szCs w:val="24"/>
          <w:lang w:val="sr-Cyrl-CS"/>
        </w:rPr>
      </w:pPr>
    </w:p>
    <w:p w:rsidR="00516C80" w:rsidRPr="000276F3" w:rsidRDefault="00516C80" w:rsidP="00C80425">
      <w:pPr>
        <w:spacing w:line="360" w:lineRule="auto"/>
        <w:jc w:val="center"/>
        <w:rPr>
          <w:szCs w:val="24"/>
        </w:rPr>
      </w:pPr>
      <w:r w:rsidRPr="000276F3">
        <w:rPr>
          <w:szCs w:val="24"/>
        </w:rPr>
        <w:t>____________________________________________________________________</w:t>
      </w:r>
    </w:p>
    <w:p w:rsidR="00516C80" w:rsidRPr="000276F3" w:rsidRDefault="00516C80" w:rsidP="00C80425">
      <w:pPr>
        <w:spacing w:line="360" w:lineRule="auto"/>
        <w:jc w:val="center"/>
        <w:rPr>
          <w:szCs w:val="24"/>
        </w:rPr>
      </w:pPr>
      <w:r w:rsidRPr="000276F3">
        <w:rPr>
          <w:szCs w:val="24"/>
        </w:rPr>
        <w:t>(пословно име или скраћени назив)</w:t>
      </w:r>
    </w:p>
    <w:p w:rsidR="00516C80" w:rsidRPr="000276F3" w:rsidRDefault="00516C80" w:rsidP="00C80425">
      <w:pPr>
        <w:spacing w:line="480" w:lineRule="auto"/>
        <w:rPr>
          <w:szCs w:val="24"/>
        </w:rPr>
      </w:pPr>
      <w:r w:rsidRPr="000276F3">
        <w:rPr>
          <w:szCs w:val="24"/>
        </w:rPr>
        <w:t xml:space="preserve">изјављујем под пуном материјалном и кривичном одговорношћу да ћу све податке који су нам стављени на располагање у поступку предметне јавне набавке и приликом реализације Уговора, чувати и штитити као поверљиве, укључујући и подизвођаче, и </w:t>
      </w:r>
      <w:r w:rsidRPr="000276F3">
        <w:rPr>
          <w:bCs/>
          <w:szCs w:val="24"/>
        </w:rPr>
        <w:t xml:space="preserve">да ћу </w:t>
      </w:r>
      <w:r w:rsidRPr="000276F3">
        <w:rPr>
          <w:szCs w:val="24"/>
        </w:rPr>
        <w:t xml:space="preserve">све информације које могу бити злоупотребљене у безбедносном смислу, </w:t>
      </w:r>
      <w:r w:rsidRPr="000276F3">
        <w:rPr>
          <w:bCs/>
          <w:szCs w:val="24"/>
        </w:rPr>
        <w:t>чувати</w:t>
      </w:r>
      <w:r w:rsidRPr="000276F3">
        <w:rPr>
          <w:szCs w:val="24"/>
        </w:rPr>
        <w:t xml:space="preserve"> од неовлашћеног коришћења и откривања као пословну тајну. </w:t>
      </w:r>
    </w:p>
    <w:p w:rsidR="00516C80" w:rsidRPr="000276F3" w:rsidRDefault="00516C80" w:rsidP="00C80425">
      <w:pPr>
        <w:spacing w:line="480" w:lineRule="auto"/>
        <w:rPr>
          <w:bCs/>
          <w:szCs w:val="24"/>
        </w:rPr>
      </w:pPr>
      <w:r w:rsidRPr="000276F3">
        <w:rPr>
          <w:szCs w:val="24"/>
        </w:rPr>
        <w:tab/>
        <w:t>Лице које је примило податке одређене као поверљиве дужно је да из чува и штити без обзира на степен те поверљивости.</w:t>
      </w:r>
    </w:p>
    <w:p w:rsidR="00516C80" w:rsidRPr="000276F3" w:rsidRDefault="00516C80" w:rsidP="00C80425">
      <w:pPr>
        <w:spacing w:line="480" w:lineRule="auto"/>
        <w:rPr>
          <w:bCs/>
          <w:szCs w:val="24"/>
        </w:rPr>
      </w:pPr>
    </w:p>
    <w:p w:rsidR="00516C80" w:rsidRPr="000276F3" w:rsidRDefault="00516C80" w:rsidP="00C80425">
      <w:pPr>
        <w:spacing w:line="360" w:lineRule="auto"/>
        <w:rPr>
          <w:szCs w:val="24"/>
        </w:rPr>
      </w:pPr>
      <w:r w:rsidRPr="000276F3">
        <w:rPr>
          <w:b/>
          <w:szCs w:val="24"/>
        </w:rPr>
        <w:tab/>
      </w:r>
    </w:p>
    <w:p w:rsidR="00516C80" w:rsidRPr="000276F3" w:rsidRDefault="00516C80" w:rsidP="00C80425">
      <w:pPr>
        <w:rPr>
          <w:szCs w:val="24"/>
        </w:rPr>
      </w:pPr>
    </w:p>
    <w:p w:rsidR="00516C80" w:rsidRPr="000276F3" w:rsidRDefault="00516C80" w:rsidP="00C80425">
      <w:pPr>
        <w:rPr>
          <w:szCs w:val="24"/>
        </w:rPr>
      </w:pPr>
    </w:p>
    <w:tbl>
      <w:tblPr>
        <w:tblW w:w="5449" w:type="dxa"/>
        <w:jc w:val="right"/>
        <w:tblLook w:val="01E0" w:firstRow="1" w:lastRow="1" w:firstColumn="1" w:lastColumn="1" w:noHBand="0" w:noVBand="0"/>
      </w:tblPr>
      <w:tblGrid>
        <w:gridCol w:w="2131"/>
        <w:gridCol w:w="3318"/>
      </w:tblGrid>
      <w:tr w:rsidR="00516C80" w:rsidRPr="000276F3" w:rsidTr="00516C80">
        <w:trPr>
          <w:jc w:val="right"/>
        </w:trPr>
        <w:tc>
          <w:tcPr>
            <w:tcW w:w="2131" w:type="dxa"/>
          </w:tcPr>
          <w:p w:rsidR="00516C80" w:rsidRPr="000276F3" w:rsidRDefault="00516C80" w:rsidP="00C80425">
            <w:pPr>
              <w:jc w:val="center"/>
              <w:rPr>
                <w:b/>
                <w:szCs w:val="24"/>
              </w:rPr>
            </w:pPr>
          </w:p>
        </w:tc>
        <w:tc>
          <w:tcPr>
            <w:tcW w:w="3318" w:type="dxa"/>
            <w:hideMark/>
          </w:tcPr>
          <w:p w:rsidR="00516C80" w:rsidRPr="000276F3" w:rsidRDefault="00516C80" w:rsidP="00C80425">
            <w:pPr>
              <w:jc w:val="center"/>
              <w:rPr>
                <w:b/>
                <w:szCs w:val="24"/>
              </w:rPr>
            </w:pPr>
            <w:r w:rsidRPr="000276F3">
              <w:rPr>
                <w:b/>
                <w:szCs w:val="24"/>
              </w:rPr>
              <w:t>Потпис овлашћеног лица</w:t>
            </w:r>
          </w:p>
        </w:tc>
      </w:tr>
      <w:tr w:rsidR="00516C80" w:rsidRPr="000276F3" w:rsidTr="00516C80">
        <w:trPr>
          <w:jc w:val="right"/>
        </w:trPr>
        <w:tc>
          <w:tcPr>
            <w:tcW w:w="2131" w:type="dxa"/>
            <w:hideMark/>
          </w:tcPr>
          <w:p w:rsidR="00516C80" w:rsidRPr="000276F3" w:rsidRDefault="00516C80" w:rsidP="00C80425">
            <w:pPr>
              <w:jc w:val="center"/>
              <w:rPr>
                <w:b/>
                <w:szCs w:val="24"/>
              </w:rPr>
            </w:pPr>
            <w:r w:rsidRPr="000276F3">
              <w:rPr>
                <w:b/>
                <w:szCs w:val="24"/>
              </w:rPr>
              <w:t>М.П.</w:t>
            </w:r>
          </w:p>
        </w:tc>
        <w:tc>
          <w:tcPr>
            <w:tcW w:w="3318" w:type="dxa"/>
          </w:tcPr>
          <w:p w:rsidR="00516C80" w:rsidRPr="000276F3" w:rsidRDefault="00516C80" w:rsidP="00C80425">
            <w:pPr>
              <w:jc w:val="center"/>
              <w:rPr>
                <w:b/>
                <w:szCs w:val="24"/>
              </w:rPr>
            </w:pPr>
          </w:p>
        </w:tc>
      </w:tr>
      <w:tr w:rsidR="00516C80" w:rsidRPr="000276F3" w:rsidTr="00516C80">
        <w:trPr>
          <w:jc w:val="right"/>
        </w:trPr>
        <w:tc>
          <w:tcPr>
            <w:tcW w:w="2131" w:type="dxa"/>
          </w:tcPr>
          <w:p w:rsidR="00516C80" w:rsidRPr="000276F3" w:rsidRDefault="00516C80" w:rsidP="00C80425">
            <w:pPr>
              <w:jc w:val="center"/>
              <w:rPr>
                <w:b/>
                <w:szCs w:val="24"/>
              </w:rPr>
            </w:pPr>
          </w:p>
        </w:tc>
        <w:tc>
          <w:tcPr>
            <w:tcW w:w="3318" w:type="dxa"/>
            <w:tcBorders>
              <w:top w:val="nil"/>
              <w:left w:val="nil"/>
              <w:bottom w:val="single" w:sz="4" w:space="0" w:color="auto"/>
              <w:right w:val="nil"/>
            </w:tcBorders>
          </w:tcPr>
          <w:p w:rsidR="00516C80" w:rsidRPr="000276F3" w:rsidRDefault="00516C80" w:rsidP="00C80425">
            <w:pPr>
              <w:jc w:val="center"/>
              <w:rPr>
                <w:b/>
                <w:szCs w:val="24"/>
              </w:rPr>
            </w:pPr>
          </w:p>
          <w:p w:rsidR="00516C80" w:rsidRPr="000276F3" w:rsidRDefault="00516C80" w:rsidP="00C80425">
            <w:pPr>
              <w:jc w:val="center"/>
              <w:rPr>
                <w:b/>
                <w:szCs w:val="24"/>
              </w:rPr>
            </w:pPr>
          </w:p>
        </w:tc>
      </w:tr>
    </w:tbl>
    <w:p w:rsidR="00516C80" w:rsidRPr="000276F3" w:rsidRDefault="00516C80" w:rsidP="00C80425">
      <w:pPr>
        <w:jc w:val="center"/>
        <w:rPr>
          <w:b/>
          <w:szCs w:val="24"/>
        </w:rPr>
      </w:pPr>
    </w:p>
    <w:p w:rsidR="00516C80" w:rsidRPr="000276F3" w:rsidRDefault="00516C80" w:rsidP="00C80425">
      <w:pPr>
        <w:rPr>
          <w:b/>
          <w:szCs w:val="24"/>
        </w:rPr>
      </w:pPr>
    </w:p>
    <w:p w:rsidR="00516C80" w:rsidRPr="000276F3" w:rsidRDefault="00516C80" w:rsidP="00C80425">
      <w:pPr>
        <w:rPr>
          <w:b/>
          <w:color w:val="FF0000"/>
          <w:szCs w:val="24"/>
        </w:rPr>
      </w:pPr>
    </w:p>
    <w:p w:rsidR="00516C80" w:rsidRPr="00E27EA8" w:rsidRDefault="00516C80" w:rsidP="00C80425">
      <w:pPr>
        <w:jc w:val="center"/>
        <w:rPr>
          <w:b/>
          <w:color w:val="FF0000"/>
          <w:szCs w:val="24"/>
        </w:rPr>
      </w:pPr>
      <w:r w:rsidRPr="000276F3">
        <w:rPr>
          <w:b/>
          <w:color w:val="FF0000"/>
          <w:szCs w:val="24"/>
        </w:rPr>
        <w:br w:type="page"/>
      </w:r>
    </w:p>
    <w:p w:rsidR="00516C80" w:rsidRPr="000276F3" w:rsidRDefault="00516C80" w:rsidP="00C80425">
      <w:pPr>
        <w:jc w:val="center"/>
        <w:rPr>
          <w:b/>
          <w:szCs w:val="24"/>
        </w:rPr>
      </w:pPr>
    </w:p>
    <w:p w:rsidR="00516C80" w:rsidRPr="000276F3" w:rsidRDefault="00516C80" w:rsidP="00C80425">
      <w:pPr>
        <w:jc w:val="center"/>
        <w:outlineLvl w:val="0"/>
        <w:rPr>
          <w:b/>
          <w:szCs w:val="24"/>
        </w:rPr>
      </w:pPr>
      <w:r w:rsidRPr="000276F3">
        <w:rPr>
          <w:b/>
          <w:szCs w:val="24"/>
        </w:rPr>
        <w:t>VI</w:t>
      </w:r>
    </w:p>
    <w:p w:rsidR="00516C80" w:rsidRPr="000276F3" w:rsidRDefault="00516C80" w:rsidP="00C80425">
      <w:pPr>
        <w:jc w:val="center"/>
        <w:rPr>
          <w:b/>
          <w:szCs w:val="24"/>
        </w:rPr>
      </w:pPr>
    </w:p>
    <w:p w:rsidR="00516C80" w:rsidRPr="000276F3" w:rsidRDefault="00516C80" w:rsidP="00C80425">
      <w:pPr>
        <w:jc w:val="center"/>
        <w:rPr>
          <w:b/>
          <w:szCs w:val="24"/>
        </w:rPr>
      </w:pPr>
    </w:p>
    <w:p w:rsidR="00516C80" w:rsidRPr="000276F3" w:rsidRDefault="00516C80" w:rsidP="00C80425">
      <w:pPr>
        <w:spacing w:line="360" w:lineRule="auto"/>
        <w:jc w:val="center"/>
        <w:outlineLvl w:val="0"/>
        <w:rPr>
          <w:b/>
          <w:szCs w:val="24"/>
        </w:rPr>
      </w:pPr>
      <w:r w:rsidRPr="000276F3">
        <w:rPr>
          <w:b/>
          <w:szCs w:val="24"/>
        </w:rPr>
        <w:t>ОБРАЗАЦ ПОНУДЕ</w:t>
      </w:r>
    </w:p>
    <w:p w:rsidR="00516C80" w:rsidRPr="000276F3" w:rsidRDefault="00516C80" w:rsidP="00C80425">
      <w:pPr>
        <w:jc w:val="center"/>
        <w:rPr>
          <w:b/>
          <w:szCs w:val="24"/>
          <w:lang w:val="en-US"/>
        </w:rPr>
      </w:pPr>
    </w:p>
    <w:p w:rsidR="00516C80" w:rsidRPr="000276F3" w:rsidRDefault="00516C80" w:rsidP="00C80425">
      <w:pPr>
        <w:jc w:val="center"/>
        <w:rPr>
          <w:b/>
          <w:szCs w:val="24"/>
        </w:rPr>
      </w:pPr>
    </w:p>
    <w:p w:rsidR="00516C80" w:rsidRPr="000276F3" w:rsidRDefault="00516C80" w:rsidP="00C80425">
      <w:pPr>
        <w:spacing w:line="360" w:lineRule="auto"/>
        <w:rPr>
          <w:szCs w:val="24"/>
        </w:rPr>
      </w:pPr>
      <w:r w:rsidRPr="000276F3">
        <w:rPr>
          <w:szCs w:val="24"/>
        </w:rPr>
        <w:tab/>
        <w:t>На основу</w:t>
      </w:r>
      <w:r>
        <w:rPr>
          <w:szCs w:val="24"/>
        </w:rPr>
        <w:t xml:space="preserve"> позива за подношење понуде за јавну</w:t>
      </w:r>
      <w:r w:rsidRPr="00060FA0">
        <w:rPr>
          <w:color w:val="000000"/>
          <w:szCs w:val="24"/>
        </w:rPr>
        <w:t xml:space="preserve"> </w:t>
      </w:r>
      <w:r w:rsidRPr="00DD3A75">
        <w:rPr>
          <w:color w:val="000000"/>
          <w:szCs w:val="24"/>
        </w:rPr>
        <w:t xml:space="preserve">набавку услуга </w:t>
      </w:r>
      <w:r w:rsidR="00313444">
        <w:rPr>
          <w:lang w:val="sr-Cyrl-RS"/>
        </w:rPr>
        <w:t>надзора над извођењем радова на изградњи ЦИ при ГП Градина</w:t>
      </w:r>
      <w:r w:rsidRPr="00DD3A75">
        <w:rPr>
          <w:szCs w:val="24"/>
        </w:rPr>
        <w:t xml:space="preserve">, </w:t>
      </w:r>
      <w:r w:rsidRPr="00D73BB1">
        <w:rPr>
          <w:b/>
          <w:szCs w:val="24"/>
        </w:rPr>
        <w:t xml:space="preserve">број </w:t>
      </w:r>
      <w:r w:rsidR="00313444">
        <w:rPr>
          <w:b/>
          <w:szCs w:val="24"/>
        </w:rPr>
        <w:t>13</w:t>
      </w:r>
      <w:r w:rsidRPr="00D73BB1">
        <w:rPr>
          <w:b/>
          <w:szCs w:val="24"/>
        </w:rPr>
        <w:t>/1</w:t>
      </w:r>
      <w:r w:rsidR="00313444">
        <w:rPr>
          <w:b/>
          <w:szCs w:val="24"/>
        </w:rPr>
        <w:t>9</w:t>
      </w:r>
      <w:r w:rsidRPr="00C94592">
        <w:rPr>
          <w:szCs w:val="24"/>
        </w:rPr>
        <w:t>,</w:t>
      </w:r>
      <w:r w:rsidRPr="000276F3">
        <w:rPr>
          <w:szCs w:val="24"/>
        </w:rPr>
        <w:t xml:space="preserve"> дајем понуду како следи:</w:t>
      </w:r>
    </w:p>
    <w:p w:rsidR="00516C80" w:rsidRPr="000276F3" w:rsidRDefault="00516C80" w:rsidP="00C80425">
      <w:pPr>
        <w:rPr>
          <w:b/>
          <w:szCs w:val="24"/>
        </w:rPr>
      </w:pPr>
    </w:p>
    <w:p w:rsidR="006E2AA6" w:rsidRPr="00E54709" w:rsidRDefault="006E2AA6" w:rsidP="00C80425">
      <w:pPr>
        <w:pStyle w:val="Standard"/>
        <w:widowControl w:val="0"/>
        <w:tabs>
          <w:tab w:val="clear" w:pos="1440"/>
          <w:tab w:val="left" w:pos="4200"/>
        </w:tabs>
        <w:suppressAutoHyphens w:val="0"/>
        <w:rPr>
          <w:lang w:val="ru-RU"/>
        </w:rPr>
      </w:pPr>
    </w:p>
    <w:tbl>
      <w:tblPr>
        <w:tblW w:w="5896" w:type="dxa"/>
        <w:jc w:val="center"/>
        <w:tblLayout w:type="fixed"/>
        <w:tblCellMar>
          <w:left w:w="10" w:type="dxa"/>
          <w:right w:w="10" w:type="dxa"/>
        </w:tblCellMar>
        <w:tblLook w:val="0000" w:firstRow="0" w:lastRow="0" w:firstColumn="0" w:lastColumn="0" w:noHBand="0" w:noVBand="0"/>
      </w:tblPr>
      <w:tblGrid>
        <w:gridCol w:w="2507"/>
        <w:gridCol w:w="3389"/>
      </w:tblGrid>
      <w:tr w:rsidR="006E2AA6" w:rsidTr="006E2AA6">
        <w:trPr>
          <w:cantSplit/>
          <w:trHeight w:val="680"/>
          <w:jc w:val="center"/>
        </w:trPr>
        <w:tc>
          <w:tcPr>
            <w:tcW w:w="2507" w:type="dxa"/>
            <w:tcMar>
              <w:top w:w="0" w:type="dxa"/>
              <w:left w:w="108" w:type="dxa"/>
              <w:bottom w:w="0" w:type="dxa"/>
              <w:right w:w="108" w:type="dxa"/>
            </w:tcMar>
            <w:vAlign w:val="bottom"/>
          </w:tcPr>
          <w:p w:rsidR="006E2AA6" w:rsidRDefault="006E2AA6" w:rsidP="00C80425">
            <w:pPr>
              <w:pStyle w:val="Standard"/>
              <w:widowControl w:val="0"/>
              <w:suppressAutoHyphens w:val="0"/>
              <w:jc w:val="right"/>
              <w:rPr>
                <w:b/>
              </w:rPr>
            </w:pPr>
            <w:r>
              <w:rPr>
                <w:b/>
              </w:rPr>
              <w:t>Понуда број:</w:t>
            </w:r>
          </w:p>
        </w:tc>
        <w:tc>
          <w:tcPr>
            <w:tcW w:w="3389" w:type="dxa"/>
            <w:tcBorders>
              <w:bottom w:val="single" w:sz="4" w:space="0" w:color="00000A"/>
            </w:tcBorders>
            <w:tcMar>
              <w:top w:w="0" w:type="dxa"/>
              <w:left w:w="108" w:type="dxa"/>
              <w:bottom w:w="0" w:type="dxa"/>
              <w:right w:w="108" w:type="dxa"/>
            </w:tcMar>
            <w:vAlign w:val="bottom"/>
          </w:tcPr>
          <w:p w:rsidR="006E2AA6" w:rsidRDefault="006E2AA6" w:rsidP="00C80425">
            <w:pPr>
              <w:pStyle w:val="Standard"/>
              <w:widowControl w:val="0"/>
              <w:suppressAutoHyphens w:val="0"/>
              <w:jc w:val="right"/>
            </w:pPr>
          </w:p>
        </w:tc>
      </w:tr>
      <w:tr w:rsidR="006E2AA6" w:rsidTr="006E2AA6">
        <w:trPr>
          <w:cantSplit/>
          <w:trHeight w:val="680"/>
          <w:jc w:val="center"/>
        </w:trPr>
        <w:tc>
          <w:tcPr>
            <w:tcW w:w="2507" w:type="dxa"/>
            <w:tcMar>
              <w:top w:w="0" w:type="dxa"/>
              <w:left w:w="108" w:type="dxa"/>
              <w:bottom w:w="0" w:type="dxa"/>
              <w:right w:w="108" w:type="dxa"/>
            </w:tcMar>
            <w:vAlign w:val="bottom"/>
          </w:tcPr>
          <w:p w:rsidR="006E2AA6" w:rsidRDefault="006E2AA6" w:rsidP="00C80425">
            <w:pPr>
              <w:pStyle w:val="Standard"/>
              <w:widowControl w:val="0"/>
              <w:suppressAutoHyphens w:val="0"/>
              <w:jc w:val="right"/>
              <w:rPr>
                <w:b/>
              </w:rPr>
            </w:pPr>
            <w:r>
              <w:rPr>
                <w:b/>
              </w:rPr>
              <w:t>Датум:</w:t>
            </w:r>
          </w:p>
        </w:tc>
        <w:tc>
          <w:tcPr>
            <w:tcW w:w="3389" w:type="dxa"/>
            <w:tcBorders>
              <w:top w:val="single" w:sz="4" w:space="0" w:color="00000A"/>
              <w:bottom w:val="single" w:sz="4" w:space="0" w:color="00000A"/>
            </w:tcBorders>
            <w:tcMar>
              <w:top w:w="0" w:type="dxa"/>
              <w:left w:w="108" w:type="dxa"/>
              <w:bottom w:w="0" w:type="dxa"/>
              <w:right w:w="108" w:type="dxa"/>
            </w:tcMar>
            <w:vAlign w:val="bottom"/>
          </w:tcPr>
          <w:p w:rsidR="006E2AA6" w:rsidRDefault="006E2AA6" w:rsidP="00C80425">
            <w:pPr>
              <w:pStyle w:val="Standard"/>
              <w:widowControl w:val="0"/>
              <w:suppressAutoHyphens w:val="0"/>
              <w:jc w:val="right"/>
            </w:pPr>
          </w:p>
        </w:tc>
      </w:tr>
    </w:tbl>
    <w:p w:rsidR="006E2AA6" w:rsidRDefault="006E2AA6" w:rsidP="00C80425">
      <w:pPr>
        <w:rPr>
          <w:b/>
          <w:szCs w:val="24"/>
        </w:rPr>
      </w:pPr>
    </w:p>
    <w:p w:rsidR="006E2AA6" w:rsidRPr="002664E6" w:rsidRDefault="006E2AA6" w:rsidP="00C80425">
      <w:pPr>
        <w:rPr>
          <w:sz w:val="22"/>
          <w:szCs w:val="22"/>
        </w:rPr>
      </w:pPr>
    </w:p>
    <w:p w:rsidR="006E2AA6" w:rsidRPr="006E2AA6" w:rsidRDefault="006E2AA6" w:rsidP="00C80425">
      <w:pPr>
        <w:jc w:val="center"/>
        <w:outlineLvl w:val="0"/>
        <w:rPr>
          <w:b/>
          <w:szCs w:val="24"/>
        </w:rPr>
      </w:pPr>
      <w:r w:rsidRPr="006E2AA6">
        <w:rPr>
          <w:b/>
          <w:szCs w:val="24"/>
        </w:rPr>
        <w:t xml:space="preserve">Понуђач је дужан да попуни све делове обрасца понуде, </w:t>
      </w:r>
    </w:p>
    <w:p w:rsidR="006E2AA6" w:rsidRPr="006E2AA6" w:rsidRDefault="006E2AA6" w:rsidP="00C80425">
      <w:pPr>
        <w:jc w:val="center"/>
        <w:rPr>
          <w:b/>
          <w:szCs w:val="24"/>
        </w:rPr>
      </w:pPr>
      <w:r w:rsidRPr="006E2AA6">
        <w:rPr>
          <w:b/>
          <w:szCs w:val="24"/>
        </w:rPr>
        <w:t>у складу са својом понудом, да их потпише и овери печатом</w:t>
      </w:r>
    </w:p>
    <w:p w:rsidR="006E2AA6" w:rsidRPr="002664E6" w:rsidRDefault="006E2AA6" w:rsidP="00C80425">
      <w:pPr>
        <w:jc w:val="center"/>
        <w:rPr>
          <w:b/>
          <w:sz w:val="20"/>
        </w:rPr>
      </w:pPr>
    </w:p>
    <w:p w:rsidR="006E2AA6" w:rsidRPr="00E54709" w:rsidRDefault="006E2AA6" w:rsidP="00C80425">
      <w:pPr>
        <w:pStyle w:val="Standard"/>
        <w:widowControl w:val="0"/>
        <w:suppressAutoHyphens w:val="0"/>
        <w:outlineLvl w:val="0"/>
        <w:rPr>
          <w:b/>
          <w:lang w:val="ru-RU"/>
        </w:rPr>
      </w:pPr>
    </w:p>
    <w:p w:rsidR="006E2AA6" w:rsidRPr="00E54709" w:rsidRDefault="006E2AA6" w:rsidP="00C80425">
      <w:pPr>
        <w:pStyle w:val="Standard"/>
        <w:widowControl w:val="0"/>
        <w:suppressAutoHyphens w:val="0"/>
        <w:rPr>
          <w:lang w:val="ru-RU"/>
        </w:rPr>
      </w:pPr>
    </w:p>
    <w:p w:rsidR="006E2AA6" w:rsidRPr="00E54709" w:rsidRDefault="006E2AA6" w:rsidP="00C80425">
      <w:pPr>
        <w:pStyle w:val="Standard"/>
        <w:widowControl w:val="0"/>
        <w:suppressAutoHyphens w:val="0"/>
        <w:rPr>
          <w:lang w:val="ru-RU"/>
        </w:rPr>
      </w:pPr>
    </w:p>
    <w:p w:rsidR="006E2AA6" w:rsidRPr="00E54709" w:rsidRDefault="006E2AA6" w:rsidP="00C80425">
      <w:pPr>
        <w:pStyle w:val="Standard"/>
        <w:widowControl w:val="0"/>
        <w:suppressAutoHyphens w:val="0"/>
        <w:rPr>
          <w:lang w:val="ru-RU"/>
        </w:rPr>
      </w:pPr>
    </w:p>
    <w:p w:rsidR="006E2AA6" w:rsidRPr="00E54709" w:rsidRDefault="006E2AA6" w:rsidP="00C80425">
      <w:pPr>
        <w:pStyle w:val="Standard"/>
        <w:widowControl w:val="0"/>
        <w:suppressAutoHyphens w:val="0"/>
        <w:rPr>
          <w:lang w:val="ru-RU"/>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6E2AA6" w:rsidTr="006E2AA6">
        <w:trPr>
          <w:cantSplit/>
          <w:trHeight w:val="680"/>
          <w:jc w:val="right"/>
        </w:trPr>
        <w:tc>
          <w:tcPr>
            <w:tcW w:w="2519" w:type="dxa"/>
            <w:tcMar>
              <w:top w:w="0" w:type="dxa"/>
              <w:left w:w="108" w:type="dxa"/>
              <w:bottom w:w="0" w:type="dxa"/>
              <w:right w:w="108" w:type="dxa"/>
            </w:tcMar>
          </w:tcPr>
          <w:p w:rsidR="006E2AA6" w:rsidRPr="00E54709" w:rsidRDefault="006E2AA6" w:rsidP="00C80425">
            <w:pPr>
              <w:pStyle w:val="Standard"/>
              <w:widowControl w:val="0"/>
              <w:suppressAutoHyphens w:val="0"/>
              <w:jc w:val="center"/>
              <w:rPr>
                <w:b/>
                <w:lang w:val="ru-RU"/>
              </w:rPr>
            </w:pPr>
          </w:p>
        </w:tc>
        <w:tc>
          <w:tcPr>
            <w:tcW w:w="3319" w:type="dxa"/>
            <w:tcMar>
              <w:top w:w="0" w:type="dxa"/>
              <w:left w:w="108" w:type="dxa"/>
              <w:bottom w:w="0" w:type="dxa"/>
              <w:right w:w="108" w:type="dxa"/>
            </w:tcMar>
          </w:tcPr>
          <w:p w:rsidR="006E2AA6" w:rsidRDefault="006E2AA6" w:rsidP="00C80425">
            <w:pPr>
              <w:pStyle w:val="Standard"/>
              <w:widowControl w:val="0"/>
              <w:suppressAutoHyphens w:val="0"/>
              <w:rPr>
                <w:b/>
              </w:rPr>
            </w:pPr>
            <w:r>
              <w:rPr>
                <w:b/>
              </w:rPr>
              <w:t>Потпис овлашћеног лица</w:t>
            </w:r>
          </w:p>
        </w:tc>
      </w:tr>
      <w:tr w:rsidR="006E2AA6" w:rsidTr="006E2AA6">
        <w:trPr>
          <w:cantSplit/>
          <w:trHeight w:val="680"/>
          <w:jc w:val="right"/>
        </w:trPr>
        <w:tc>
          <w:tcPr>
            <w:tcW w:w="2519" w:type="dxa"/>
            <w:tcMar>
              <w:top w:w="0" w:type="dxa"/>
              <w:left w:w="108" w:type="dxa"/>
              <w:bottom w:w="0" w:type="dxa"/>
              <w:right w:w="108" w:type="dxa"/>
            </w:tcMar>
          </w:tcPr>
          <w:p w:rsidR="006E2AA6" w:rsidRDefault="006E2AA6" w:rsidP="00C80425">
            <w:pPr>
              <w:pStyle w:val="Standard"/>
              <w:widowControl w:val="0"/>
              <w:suppressAutoHyphens w:val="0"/>
              <w:jc w:val="center"/>
              <w:rPr>
                <w:b/>
              </w:rPr>
            </w:pPr>
            <w:r>
              <w:rPr>
                <w:b/>
              </w:rPr>
              <w:t>М.П.</w:t>
            </w:r>
          </w:p>
          <w:p w:rsidR="006E2AA6" w:rsidRDefault="006E2AA6" w:rsidP="00C80425">
            <w:pPr>
              <w:pStyle w:val="Standard"/>
              <w:widowControl w:val="0"/>
              <w:suppressAutoHyphens w:val="0"/>
              <w:rPr>
                <w:b/>
              </w:rPr>
            </w:pPr>
          </w:p>
          <w:p w:rsidR="006E2AA6" w:rsidRDefault="006E2AA6" w:rsidP="00C80425">
            <w:pPr>
              <w:pStyle w:val="Standard"/>
              <w:widowControl w:val="0"/>
              <w:suppressAutoHyphens w:val="0"/>
              <w:rPr>
                <w:b/>
              </w:rPr>
            </w:pPr>
          </w:p>
        </w:tc>
        <w:tc>
          <w:tcPr>
            <w:tcW w:w="3319" w:type="dxa"/>
            <w:tcMar>
              <w:top w:w="0" w:type="dxa"/>
              <w:left w:w="108" w:type="dxa"/>
              <w:bottom w:w="0" w:type="dxa"/>
              <w:right w:w="108" w:type="dxa"/>
            </w:tcMar>
          </w:tcPr>
          <w:p w:rsidR="006E2AA6" w:rsidRDefault="006E2AA6" w:rsidP="00C80425">
            <w:pPr>
              <w:pStyle w:val="Standard"/>
              <w:widowControl w:val="0"/>
              <w:suppressAutoHyphens w:val="0"/>
              <w:jc w:val="center"/>
              <w:rPr>
                <w:b/>
              </w:rPr>
            </w:pPr>
          </w:p>
        </w:tc>
      </w:tr>
    </w:tbl>
    <w:p w:rsidR="006E2AA6" w:rsidRDefault="006E2AA6" w:rsidP="00C80425">
      <w:pPr>
        <w:pStyle w:val="Standard"/>
        <w:widowControl w:val="0"/>
        <w:suppressAutoHyphens w:val="0"/>
        <w:jc w:val="center"/>
        <w:rPr>
          <w:b/>
          <w:sz w:val="22"/>
          <w:szCs w:val="22"/>
        </w:rPr>
      </w:pPr>
      <w:r>
        <w:rPr>
          <w:b/>
          <w:sz w:val="22"/>
          <w:szCs w:val="22"/>
        </w:rPr>
        <w:t xml:space="preserve">                                                                                      ____________________________</w:t>
      </w:r>
    </w:p>
    <w:p w:rsidR="006E2AA6" w:rsidRDefault="006E2AA6" w:rsidP="00C80425">
      <w:pPr>
        <w:pStyle w:val="Standard"/>
        <w:widowControl w:val="0"/>
        <w:suppressAutoHyphens w:val="0"/>
        <w:jc w:val="center"/>
        <w:rPr>
          <w:b/>
          <w:sz w:val="22"/>
          <w:szCs w:val="22"/>
        </w:rPr>
      </w:pPr>
    </w:p>
    <w:p w:rsidR="006E2AA6" w:rsidRDefault="006E2AA6" w:rsidP="00C80425">
      <w:pPr>
        <w:pStyle w:val="Standard"/>
        <w:widowControl w:val="0"/>
        <w:suppressAutoHyphens w:val="0"/>
        <w:jc w:val="center"/>
        <w:rPr>
          <w:b/>
          <w:sz w:val="22"/>
          <w:szCs w:val="22"/>
        </w:rPr>
      </w:pPr>
    </w:p>
    <w:p w:rsidR="006E2AA6" w:rsidRDefault="006E2AA6" w:rsidP="00C80425">
      <w:pPr>
        <w:pStyle w:val="Standard"/>
        <w:widowControl w:val="0"/>
        <w:suppressAutoHyphens w:val="0"/>
        <w:jc w:val="center"/>
        <w:rPr>
          <w:b/>
          <w:sz w:val="22"/>
          <w:szCs w:val="22"/>
        </w:rPr>
      </w:pPr>
    </w:p>
    <w:p w:rsidR="006E2AA6" w:rsidRDefault="006E2AA6" w:rsidP="00C80425">
      <w:pPr>
        <w:pStyle w:val="Standard"/>
        <w:widowControl w:val="0"/>
        <w:suppressAutoHyphens w:val="0"/>
        <w:jc w:val="center"/>
        <w:rPr>
          <w:b/>
          <w:sz w:val="22"/>
          <w:szCs w:val="22"/>
          <w:lang w:val="sr-Cyrl-CS"/>
        </w:rPr>
      </w:pPr>
    </w:p>
    <w:p w:rsidR="006E2AA6" w:rsidRDefault="006E2AA6" w:rsidP="00C80425">
      <w:pPr>
        <w:pStyle w:val="Standard"/>
        <w:widowControl w:val="0"/>
        <w:suppressAutoHyphens w:val="0"/>
        <w:jc w:val="center"/>
        <w:rPr>
          <w:b/>
          <w:sz w:val="22"/>
          <w:szCs w:val="22"/>
          <w:lang w:val="sr-Cyrl-CS"/>
        </w:rPr>
      </w:pPr>
    </w:p>
    <w:p w:rsidR="00516C80" w:rsidRDefault="00516C80" w:rsidP="00C80425">
      <w:pPr>
        <w:tabs>
          <w:tab w:val="left" w:pos="720"/>
        </w:tabs>
        <w:spacing w:after="200" w:line="276" w:lineRule="auto"/>
        <w:jc w:val="center"/>
        <w:rPr>
          <w:b/>
          <w:i/>
          <w:color w:val="FF0000"/>
          <w:szCs w:val="24"/>
        </w:rPr>
      </w:pPr>
      <w:r w:rsidRPr="000276F3">
        <w:rPr>
          <w:b/>
          <w:i/>
          <w:color w:val="FF0000"/>
          <w:szCs w:val="24"/>
        </w:rPr>
        <w:br w:type="page"/>
      </w:r>
    </w:p>
    <w:p w:rsidR="00516C80" w:rsidRDefault="00516C80" w:rsidP="00C80425">
      <w:pPr>
        <w:tabs>
          <w:tab w:val="left" w:pos="720"/>
        </w:tabs>
        <w:spacing w:after="200" w:line="276" w:lineRule="auto"/>
        <w:jc w:val="center"/>
        <w:rPr>
          <w:b/>
          <w:szCs w:val="24"/>
        </w:rPr>
      </w:pPr>
    </w:p>
    <w:p w:rsidR="00516C80" w:rsidRDefault="00516C80" w:rsidP="00C80425">
      <w:pPr>
        <w:tabs>
          <w:tab w:val="left" w:pos="720"/>
        </w:tabs>
        <w:spacing w:after="200" w:line="276" w:lineRule="auto"/>
        <w:jc w:val="center"/>
        <w:rPr>
          <w:b/>
          <w:szCs w:val="24"/>
        </w:rPr>
      </w:pPr>
    </w:p>
    <w:p w:rsidR="00516C80" w:rsidRPr="000276F3" w:rsidRDefault="00516C80" w:rsidP="00C80425">
      <w:pPr>
        <w:tabs>
          <w:tab w:val="left" w:pos="720"/>
        </w:tabs>
        <w:spacing w:after="200" w:line="276" w:lineRule="auto"/>
        <w:jc w:val="center"/>
        <w:rPr>
          <w:b/>
          <w:szCs w:val="24"/>
        </w:rPr>
      </w:pPr>
      <w:r w:rsidRPr="000276F3">
        <w:rPr>
          <w:b/>
          <w:szCs w:val="24"/>
        </w:rPr>
        <w:t>И З Ј А В А</w:t>
      </w:r>
    </w:p>
    <w:p w:rsidR="00516C80" w:rsidRPr="000276F3" w:rsidRDefault="00516C80" w:rsidP="00C80425">
      <w:pPr>
        <w:jc w:val="center"/>
        <w:rPr>
          <w:b/>
          <w:i/>
          <w:szCs w:val="24"/>
        </w:rPr>
      </w:pPr>
    </w:p>
    <w:p w:rsidR="00516C80" w:rsidRPr="000276F3" w:rsidRDefault="00516C80" w:rsidP="00C80425">
      <w:pPr>
        <w:jc w:val="center"/>
        <w:rPr>
          <w:b/>
          <w:i/>
          <w:szCs w:val="24"/>
        </w:rPr>
      </w:pPr>
    </w:p>
    <w:p w:rsidR="00516C80" w:rsidRPr="000276F3" w:rsidRDefault="00516C80" w:rsidP="00C80425">
      <w:pPr>
        <w:jc w:val="center"/>
        <w:rPr>
          <w:b/>
          <w:i/>
          <w:szCs w:val="24"/>
        </w:rPr>
      </w:pPr>
    </w:p>
    <w:p w:rsidR="00516C80" w:rsidRPr="000276F3" w:rsidRDefault="00516C80" w:rsidP="00C80425">
      <w:pPr>
        <w:rPr>
          <w:szCs w:val="24"/>
        </w:rPr>
      </w:pPr>
      <w:r w:rsidRPr="000276F3">
        <w:rPr>
          <w:szCs w:val="24"/>
        </w:rPr>
        <w:tab/>
        <w:t>У поступку јавне набавке, подносим понуду:</w:t>
      </w:r>
    </w:p>
    <w:p w:rsidR="00516C80" w:rsidRPr="000276F3" w:rsidRDefault="00516C80" w:rsidP="00C80425">
      <w:pPr>
        <w:spacing w:line="360" w:lineRule="auto"/>
        <w:rPr>
          <w:szCs w:val="24"/>
        </w:rPr>
      </w:pPr>
    </w:p>
    <w:p w:rsidR="00516C80" w:rsidRPr="000276F3" w:rsidRDefault="00516C80" w:rsidP="00C80425">
      <w:pPr>
        <w:spacing w:line="360" w:lineRule="auto"/>
        <w:rPr>
          <w:szCs w:val="24"/>
        </w:rPr>
      </w:pPr>
    </w:p>
    <w:p w:rsidR="00516C80" w:rsidRPr="000276F3" w:rsidRDefault="00516C80" w:rsidP="00C80425">
      <w:pPr>
        <w:spacing w:line="360" w:lineRule="auto"/>
        <w:outlineLvl w:val="0"/>
        <w:rPr>
          <w:b/>
          <w:szCs w:val="24"/>
        </w:rPr>
      </w:pPr>
      <w:r w:rsidRPr="000276F3">
        <w:rPr>
          <w:b/>
          <w:szCs w:val="24"/>
        </w:rPr>
        <w:tab/>
        <w:t>А) самостално</w:t>
      </w:r>
    </w:p>
    <w:p w:rsidR="00516C80" w:rsidRPr="000276F3" w:rsidRDefault="00516C80" w:rsidP="00C80425">
      <w:pPr>
        <w:spacing w:line="480" w:lineRule="auto"/>
        <w:rPr>
          <w:szCs w:val="24"/>
        </w:rPr>
      </w:pPr>
    </w:p>
    <w:p w:rsidR="00516C80" w:rsidRPr="000276F3" w:rsidRDefault="00516C80" w:rsidP="00C80425">
      <w:pPr>
        <w:spacing w:line="480" w:lineRule="auto"/>
        <w:outlineLvl w:val="0"/>
        <w:rPr>
          <w:b/>
          <w:szCs w:val="24"/>
        </w:rPr>
      </w:pPr>
      <w:r w:rsidRPr="000276F3">
        <w:rPr>
          <w:szCs w:val="24"/>
        </w:rPr>
        <w:tab/>
      </w:r>
      <w:r w:rsidRPr="000276F3">
        <w:rPr>
          <w:b/>
          <w:szCs w:val="24"/>
        </w:rPr>
        <w:t>Б) са подизвођачем:</w:t>
      </w:r>
    </w:p>
    <w:p w:rsidR="00516C80" w:rsidRPr="000276F3" w:rsidRDefault="00516C80" w:rsidP="00C80425">
      <w:pPr>
        <w:spacing w:line="480" w:lineRule="auto"/>
        <w:rPr>
          <w:szCs w:val="24"/>
        </w:rPr>
      </w:pPr>
      <w:r w:rsidRPr="000276F3">
        <w:rPr>
          <w:szCs w:val="24"/>
        </w:rPr>
        <w:tab/>
        <w:t>______________________________________________________</w:t>
      </w:r>
    </w:p>
    <w:p w:rsidR="00516C80" w:rsidRPr="000276F3" w:rsidRDefault="00516C80" w:rsidP="00C80425">
      <w:pPr>
        <w:spacing w:line="480" w:lineRule="auto"/>
        <w:rPr>
          <w:szCs w:val="24"/>
        </w:rPr>
      </w:pPr>
      <w:r w:rsidRPr="000276F3">
        <w:rPr>
          <w:szCs w:val="24"/>
        </w:rPr>
        <w:tab/>
        <w:t>______________________________________________________</w:t>
      </w:r>
    </w:p>
    <w:p w:rsidR="00516C80" w:rsidRPr="000276F3" w:rsidRDefault="00516C80" w:rsidP="00C80425">
      <w:pPr>
        <w:rPr>
          <w:b/>
          <w:i/>
          <w:szCs w:val="24"/>
        </w:rPr>
      </w:pPr>
    </w:p>
    <w:p w:rsidR="00516C80" w:rsidRPr="000276F3" w:rsidRDefault="00516C80" w:rsidP="00C80425">
      <w:pPr>
        <w:spacing w:line="360" w:lineRule="auto"/>
        <w:outlineLvl w:val="0"/>
        <w:rPr>
          <w:b/>
          <w:szCs w:val="24"/>
        </w:rPr>
      </w:pPr>
      <w:r w:rsidRPr="000276F3">
        <w:rPr>
          <w:b/>
          <w:szCs w:val="24"/>
        </w:rPr>
        <w:tab/>
        <w:t>В) подносим заједничку понуду са следећим члановима групе:</w:t>
      </w:r>
    </w:p>
    <w:p w:rsidR="00516C80" w:rsidRPr="000276F3" w:rsidRDefault="00516C80" w:rsidP="00C80425">
      <w:pPr>
        <w:spacing w:line="360" w:lineRule="auto"/>
        <w:rPr>
          <w:b/>
          <w:szCs w:val="24"/>
        </w:rPr>
      </w:pPr>
    </w:p>
    <w:p w:rsidR="00516C80" w:rsidRPr="000276F3" w:rsidRDefault="00516C80" w:rsidP="00C80425">
      <w:pPr>
        <w:spacing w:line="480" w:lineRule="auto"/>
        <w:rPr>
          <w:szCs w:val="24"/>
        </w:rPr>
      </w:pPr>
      <w:r w:rsidRPr="000276F3">
        <w:rPr>
          <w:szCs w:val="24"/>
        </w:rPr>
        <w:tab/>
        <w:t>______________________________________________________</w:t>
      </w:r>
    </w:p>
    <w:p w:rsidR="00516C80" w:rsidRPr="000276F3" w:rsidRDefault="00516C80" w:rsidP="00C80425">
      <w:pPr>
        <w:spacing w:line="480" w:lineRule="auto"/>
        <w:rPr>
          <w:szCs w:val="24"/>
        </w:rPr>
      </w:pPr>
      <w:r w:rsidRPr="000276F3">
        <w:rPr>
          <w:szCs w:val="24"/>
        </w:rPr>
        <w:tab/>
        <w:t>______________________________________________________</w:t>
      </w:r>
    </w:p>
    <w:p w:rsidR="00516C80" w:rsidRPr="000276F3" w:rsidRDefault="00516C80" w:rsidP="00C80425">
      <w:pPr>
        <w:rPr>
          <w:b/>
          <w:i/>
          <w:szCs w:val="24"/>
        </w:rPr>
      </w:pPr>
      <w:r w:rsidRPr="000276F3">
        <w:rPr>
          <w:szCs w:val="24"/>
        </w:rPr>
        <w:tab/>
        <w:t>______________________________________________________</w:t>
      </w:r>
    </w:p>
    <w:p w:rsidR="00516C80" w:rsidRPr="000276F3" w:rsidRDefault="00516C80" w:rsidP="00C80425">
      <w:pPr>
        <w:rPr>
          <w:b/>
          <w:i/>
          <w:szCs w:val="24"/>
        </w:rPr>
      </w:pPr>
    </w:p>
    <w:p w:rsidR="00516C80" w:rsidRPr="000276F3" w:rsidRDefault="00516C80" w:rsidP="00C80425">
      <w:pPr>
        <w:rPr>
          <w:szCs w:val="24"/>
        </w:rPr>
      </w:pPr>
      <w:r w:rsidRPr="000276F3">
        <w:rPr>
          <w:szCs w:val="24"/>
        </w:rPr>
        <w:tab/>
        <w:t>______________________________________________________</w:t>
      </w:r>
    </w:p>
    <w:p w:rsidR="00516C80" w:rsidRPr="000276F3" w:rsidRDefault="00516C80" w:rsidP="00C80425">
      <w:pPr>
        <w:rPr>
          <w:b/>
          <w:i/>
          <w:szCs w:val="24"/>
        </w:rPr>
      </w:pPr>
    </w:p>
    <w:p w:rsidR="00516C80" w:rsidRPr="000276F3" w:rsidRDefault="00516C80" w:rsidP="00C80425">
      <w:pPr>
        <w:rPr>
          <w:b/>
          <w:i/>
          <w:szCs w:val="24"/>
        </w:rPr>
      </w:pPr>
      <w:r w:rsidRPr="000276F3">
        <w:rPr>
          <w:szCs w:val="24"/>
        </w:rPr>
        <w:tab/>
        <w:t>______________________________________________________</w:t>
      </w:r>
    </w:p>
    <w:p w:rsidR="00516C80" w:rsidRPr="000276F3" w:rsidRDefault="00516C80" w:rsidP="00C80425">
      <w:pPr>
        <w:rPr>
          <w:b/>
          <w:i/>
          <w:szCs w:val="24"/>
        </w:rPr>
      </w:pPr>
    </w:p>
    <w:p w:rsidR="00516C80" w:rsidRPr="000276F3" w:rsidRDefault="00516C80" w:rsidP="00C80425">
      <w:pPr>
        <w:jc w:val="center"/>
        <w:rPr>
          <w:b/>
          <w:szCs w:val="24"/>
        </w:rPr>
      </w:pPr>
      <w:r w:rsidRPr="000276F3">
        <w:rPr>
          <w:b/>
          <w:szCs w:val="24"/>
        </w:rPr>
        <w:t>(заокружити начин на који се подноси понуда)</w:t>
      </w:r>
    </w:p>
    <w:p w:rsidR="00516C80" w:rsidRPr="000276F3" w:rsidRDefault="00516C80" w:rsidP="00C80425">
      <w:pPr>
        <w:rPr>
          <w:b/>
          <w:i/>
          <w:szCs w:val="24"/>
        </w:rPr>
      </w:pPr>
    </w:p>
    <w:p w:rsidR="00516C80" w:rsidRPr="000276F3" w:rsidRDefault="00516C80" w:rsidP="00C80425">
      <w:pPr>
        <w:rPr>
          <w:b/>
          <w:i/>
          <w:szCs w:val="24"/>
        </w:rPr>
      </w:pPr>
    </w:p>
    <w:p w:rsidR="00516C80" w:rsidRPr="000276F3" w:rsidRDefault="00516C80" w:rsidP="00C80425">
      <w:pPr>
        <w:rPr>
          <w:b/>
          <w:i/>
          <w:szCs w:val="24"/>
        </w:rPr>
      </w:pPr>
    </w:p>
    <w:p w:rsidR="00516C80" w:rsidRPr="000276F3" w:rsidRDefault="00516C80" w:rsidP="00C80425">
      <w:pPr>
        <w:rPr>
          <w:b/>
          <w:i/>
          <w:szCs w:val="24"/>
        </w:rPr>
      </w:pPr>
    </w:p>
    <w:tbl>
      <w:tblPr>
        <w:tblW w:w="5838" w:type="dxa"/>
        <w:jc w:val="right"/>
        <w:tblLook w:val="01E0" w:firstRow="1" w:lastRow="1" w:firstColumn="1" w:lastColumn="1" w:noHBand="0" w:noVBand="0"/>
      </w:tblPr>
      <w:tblGrid>
        <w:gridCol w:w="2520"/>
        <w:gridCol w:w="3318"/>
      </w:tblGrid>
      <w:tr w:rsidR="00516C80" w:rsidRPr="000276F3" w:rsidTr="00516C80">
        <w:trPr>
          <w:jc w:val="right"/>
        </w:trPr>
        <w:tc>
          <w:tcPr>
            <w:tcW w:w="2520" w:type="dxa"/>
          </w:tcPr>
          <w:p w:rsidR="00516C80" w:rsidRPr="000276F3" w:rsidRDefault="00516C80" w:rsidP="00C80425">
            <w:pPr>
              <w:jc w:val="center"/>
              <w:rPr>
                <w:b/>
                <w:szCs w:val="24"/>
              </w:rPr>
            </w:pPr>
          </w:p>
        </w:tc>
        <w:tc>
          <w:tcPr>
            <w:tcW w:w="3318" w:type="dxa"/>
            <w:hideMark/>
          </w:tcPr>
          <w:p w:rsidR="00516C80" w:rsidRPr="000276F3" w:rsidRDefault="00516C80" w:rsidP="00C80425">
            <w:pPr>
              <w:jc w:val="center"/>
              <w:rPr>
                <w:b/>
                <w:szCs w:val="24"/>
              </w:rPr>
            </w:pPr>
            <w:r w:rsidRPr="000276F3">
              <w:rPr>
                <w:b/>
                <w:szCs w:val="24"/>
              </w:rPr>
              <w:t>Потпис овлашћеног лица</w:t>
            </w:r>
          </w:p>
        </w:tc>
      </w:tr>
      <w:tr w:rsidR="00516C80" w:rsidRPr="000276F3" w:rsidTr="00516C80">
        <w:trPr>
          <w:jc w:val="right"/>
        </w:trPr>
        <w:tc>
          <w:tcPr>
            <w:tcW w:w="2520" w:type="dxa"/>
            <w:hideMark/>
          </w:tcPr>
          <w:p w:rsidR="00516C80" w:rsidRPr="000276F3" w:rsidRDefault="00516C80" w:rsidP="00C80425">
            <w:pPr>
              <w:jc w:val="center"/>
              <w:rPr>
                <w:b/>
                <w:szCs w:val="24"/>
              </w:rPr>
            </w:pPr>
            <w:r w:rsidRPr="000276F3">
              <w:rPr>
                <w:b/>
                <w:szCs w:val="24"/>
              </w:rPr>
              <w:t>М.П.</w:t>
            </w:r>
          </w:p>
        </w:tc>
        <w:tc>
          <w:tcPr>
            <w:tcW w:w="3318" w:type="dxa"/>
          </w:tcPr>
          <w:p w:rsidR="00516C80" w:rsidRPr="000276F3" w:rsidRDefault="00516C80" w:rsidP="00C80425">
            <w:pPr>
              <w:jc w:val="center"/>
              <w:rPr>
                <w:b/>
                <w:szCs w:val="24"/>
              </w:rPr>
            </w:pPr>
          </w:p>
        </w:tc>
      </w:tr>
      <w:tr w:rsidR="00516C80" w:rsidRPr="000276F3" w:rsidTr="00516C80">
        <w:trPr>
          <w:trHeight w:val="738"/>
          <w:jc w:val="right"/>
        </w:trPr>
        <w:tc>
          <w:tcPr>
            <w:tcW w:w="2520" w:type="dxa"/>
          </w:tcPr>
          <w:p w:rsidR="00516C80" w:rsidRPr="000276F3" w:rsidRDefault="00516C80" w:rsidP="00C80425">
            <w:pPr>
              <w:jc w:val="center"/>
              <w:rPr>
                <w:szCs w:val="24"/>
              </w:rPr>
            </w:pPr>
          </w:p>
        </w:tc>
        <w:tc>
          <w:tcPr>
            <w:tcW w:w="3318" w:type="dxa"/>
            <w:tcBorders>
              <w:top w:val="nil"/>
              <w:left w:val="nil"/>
              <w:bottom w:val="single" w:sz="4" w:space="0" w:color="auto"/>
              <w:right w:val="nil"/>
            </w:tcBorders>
          </w:tcPr>
          <w:p w:rsidR="00516C80" w:rsidRPr="000276F3" w:rsidRDefault="00516C80" w:rsidP="00C80425">
            <w:pPr>
              <w:jc w:val="center"/>
              <w:rPr>
                <w:szCs w:val="24"/>
              </w:rPr>
            </w:pPr>
          </w:p>
        </w:tc>
      </w:tr>
    </w:tbl>
    <w:p w:rsidR="00516C80" w:rsidRPr="000276F3" w:rsidRDefault="00516C80" w:rsidP="00C80425">
      <w:pPr>
        <w:rPr>
          <w:b/>
          <w:szCs w:val="24"/>
        </w:rPr>
      </w:pPr>
    </w:p>
    <w:p w:rsidR="00516C80" w:rsidRPr="000276F3" w:rsidRDefault="00516C80" w:rsidP="00C80425">
      <w:pPr>
        <w:jc w:val="center"/>
        <w:outlineLvl w:val="0"/>
        <w:rPr>
          <w:b/>
          <w:szCs w:val="24"/>
        </w:rPr>
      </w:pPr>
      <w:r w:rsidRPr="000276F3">
        <w:rPr>
          <w:b/>
          <w:szCs w:val="24"/>
        </w:rPr>
        <w:t>ПОДАЦИ О ПОНУЂАЧУ</w:t>
      </w:r>
    </w:p>
    <w:p w:rsidR="00516C80" w:rsidRPr="000276F3" w:rsidRDefault="00516C80" w:rsidP="00C80425">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516C80" w:rsidRPr="000276F3" w:rsidTr="00516C80">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C80425">
            <w:pPr>
              <w:spacing w:line="360" w:lineRule="auto"/>
              <w:jc w:val="left"/>
              <w:rPr>
                <w:b/>
                <w:szCs w:val="24"/>
              </w:rPr>
            </w:pPr>
            <w:r w:rsidRPr="000276F3">
              <w:rPr>
                <w:b/>
                <w:szCs w:val="24"/>
              </w:rPr>
              <w:t>Пословно име</w:t>
            </w:r>
          </w:p>
          <w:p w:rsidR="00516C80" w:rsidRPr="000276F3" w:rsidRDefault="00516C80" w:rsidP="00C80425">
            <w:pPr>
              <w:spacing w:line="360" w:lineRule="auto"/>
              <w:jc w:val="left"/>
              <w:rPr>
                <w:b/>
                <w:szCs w:val="24"/>
              </w:rPr>
            </w:pPr>
            <w:r w:rsidRPr="000276F3">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516C80" w:rsidRPr="000276F3" w:rsidRDefault="00516C80" w:rsidP="00C80425">
            <w:pPr>
              <w:jc w:val="left"/>
              <w:rPr>
                <w:szCs w:val="24"/>
              </w:rPr>
            </w:pPr>
          </w:p>
        </w:tc>
      </w:tr>
    </w:tbl>
    <w:p w:rsidR="00516C80" w:rsidRPr="000276F3" w:rsidRDefault="00516C80" w:rsidP="00C80425">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516C80" w:rsidRPr="000276F3" w:rsidTr="00516C80">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516C80" w:rsidRPr="000276F3" w:rsidRDefault="00516C80" w:rsidP="00C80425">
            <w:pPr>
              <w:spacing w:line="360" w:lineRule="auto"/>
              <w:ind w:right="125"/>
              <w:jc w:val="center"/>
              <w:rPr>
                <w:b/>
                <w:szCs w:val="24"/>
              </w:rPr>
            </w:pPr>
            <w:r w:rsidRPr="000276F3">
              <w:rPr>
                <w:b/>
                <w:szCs w:val="24"/>
              </w:rPr>
              <w:t xml:space="preserve">Адреса </w:t>
            </w:r>
          </w:p>
          <w:p w:rsidR="00516C80" w:rsidRPr="000276F3" w:rsidRDefault="00516C80" w:rsidP="00C80425">
            <w:pPr>
              <w:spacing w:line="360" w:lineRule="auto"/>
              <w:ind w:right="125"/>
              <w:jc w:val="center"/>
              <w:rPr>
                <w:b/>
                <w:szCs w:val="24"/>
              </w:rPr>
            </w:pPr>
            <w:r w:rsidRPr="000276F3">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C80425">
            <w:pPr>
              <w:ind w:right="125"/>
              <w:jc w:val="left"/>
              <w:rPr>
                <w:b/>
                <w:szCs w:val="24"/>
              </w:rPr>
            </w:pPr>
            <w:r w:rsidRPr="000276F3">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516C80" w:rsidRPr="000276F3" w:rsidRDefault="00516C80" w:rsidP="00C80425">
            <w:pPr>
              <w:jc w:val="left"/>
              <w:rPr>
                <w:szCs w:val="24"/>
              </w:rPr>
            </w:pPr>
          </w:p>
        </w:tc>
      </w:tr>
      <w:tr w:rsidR="00516C80" w:rsidRPr="000276F3" w:rsidTr="00516C80">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C80425">
            <w:pPr>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C80425">
            <w:pPr>
              <w:ind w:right="125"/>
              <w:jc w:val="left"/>
              <w:rPr>
                <w:b/>
                <w:szCs w:val="24"/>
              </w:rPr>
            </w:pPr>
            <w:r w:rsidRPr="000276F3">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516C80" w:rsidRPr="000276F3" w:rsidRDefault="00516C80" w:rsidP="00C80425">
            <w:pPr>
              <w:jc w:val="left"/>
              <w:rPr>
                <w:szCs w:val="24"/>
              </w:rPr>
            </w:pPr>
          </w:p>
        </w:tc>
      </w:tr>
      <w:tr w:rsidR="00516C80" w:rsidRPr="000276F3" w:rsidTr="00516C80">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C80425">
            <w:pPr>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C80425">
            <w:pPr>
              <w:ind w:right="125"/>
              <w:jc w:val="left"/>
              <w:rPr>
                <w:b/>
                <w:szCs w:val="24"/>
              </w:rPr>
            </w:pPr>
            <w:r w:rsidRPr="000276F3">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516C80" w:rsidRPr="000276F3" w:rsidRDefault="00516C80" w:rsidP="00C80425">
            <w:pPr>
              <w:jc w:val="left"/>
              <w:rPr>
                <w:szCs w:val="24"/>
              </w:rPr>
            </w:pPr>
          </w:p>
        </w:tc>
      </w:tr>
      <w:tr w:rsidR="00516C80" w:rsidRPr="000276F3" w:rsidTr="00516C80">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C80425">
            <w:pPr>
              <w:jc w:val="left"/>
              <w:rPr>
                <w:b/>
                <w:szCs w:val="24"/>
              </w:rPr>
            </w:pPr>
            <w:r w:rsidRPr="000276F3">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516C80" w:rsidRPr="000276F3" w:rsidRDefault="00516C80" w:rsidP="00C80425">
            <w:pPr>
              <w:jc w:val="left"/>
              <w:rPr>
                <w:szCs w:val="24"/>
              </w:rPr>
            </w:pPr>
          </w:p>
        </w:tc>
      </w:tr>
      <w:tr w:rsidR="00516C80" w:rsidRPr="000276F3" w:rsidTr="00516C80">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C80425">
            <w:pPr>
              <w:jc w:val="left"/>
              <w:rPr>
                <w:b/>
                <w:szCs w:val="24"/>
              </w:rPr>
            </w:pPr>
            <w:r w:rsidRPr="000276F3">
              <w:rPr>
                <w:b/>
                <w:szCs w:val="24"/>
              </w:rPr>
              <w:t xml:space="preserve">Порески </w:t>
            </w:r>
          </w:p>
          <w:p w:rsidR="00516C80" w:rsidRPr="000276F3" w:rsidRDefault="00516C80" w:rsidP="00C80425">
            <w:pPr>
              <w:jc w:val="left"/>
              <w:rPr>
                <w:b/>
                <w:szCs w:val="24"/>
              </w:rPr>
            </w:pPr>
            <w:r w:rsidRPr="000276F3">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516C80" w:rsidRPr="000276F3" w:rsidRDefault="00516C80" w:rsidP="00C80425">
            <w:pPr>
              <w:jc w:val="left"/>
              <w:rPr>
                <w:szCs w:val="24"/>
              </w:rPr>
            </w:pPr>
          </w:p>
        </w:tc>
      </w:tr>
      <w:tr w:rsidR="00516C80" w:rsidRPr="000276F3" w:rsidTr="00516C80">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516C80" w:rsidRPr="000276F3" w:rsidRDefault="00516C80" w:rsidP="00C80425">
            <w:pPr>
              <w:jc w:val="left"/>
              <w:rPr>
                <w:b/>
                <w:szCs w:val="24"/>
              </w:rPr>
            </w:pPr>
            <w:r>
              <w:rPr>
                <w:b/>
                <w:szCs w:val="24"/>
              </w:rPr>
              <w:t>Величина привредног друштва (микро, 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516C80" w:rsidRPr="000276F3" w:rsidRDefault="00516C80" w:rsidP="00C80425">
            <w:pPr>
              <w:jc w:val="left"/>
              <w:rPr>
                <w:szCs w:val="24"/>
              </w:rPr>
            </w:pPr>
          </w:p>
        </w:tc>
      </w:tr>
      <w:tr w:rsidR="00516C80" w:rsidRPr="000276F3" w:rsidTr="00516C80">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C80425">
            <w:pPr>
              <w:jc w:val="left"/>
              <w:rPr>
                <w:b/>
                <w:szCs w:val="24"/>
              </w:rPr>
            </w:pPr>
            <w:r w:rsidRPr="000276F3">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516C80" w:rsidRPr="000276F3" w:rsidRDefault="00516C80" w:rsidP="00C80425">
            <w:pPr>
              <w:jc w:val="left"/>
              <w:rPr>
                <w:szCs w:val="24"/>
              </w:rPr>
            </w:pPr>
          </w:p>
        </w:tc>
      </w:tr>
      <w:tr w:rsidR="00516C80" w:rsidRPr="000276F3" w:rsidTr="00516C80">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C80425">
            <w:pPr>
              <w:jc w:val="left"/>
              <w:rPr>
                <w:b/>
                <w:szCs w:val="24"/>
              </w:rPr>
            </w:pPr>
            <w:r w:rsidRPr="000276F3">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516C80" w:rsidRPr="000276F3" w:rsidRDefault="00516C80" w:rsidP="00C80425">
            <w:pPr>
              <w:jc w:val="left"/>
              <w:rPr>
                <w:szCs w:val="24"/>
              </w:rPr>
            </w:pPr>
          </w:p>
        </w:tc>
      </w:tr>
      <w:tr w:rsidR="00516C80" w:rsidRPr="000276F3" w:rsidTr="00516C80">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C80425">
            <w:pPr>
              <w:jc w:val="left"/>
              <w:rPr>
                <w:b/>
                <w:szCs w:val="24"/>
              </w:rPr>
            </w:pPr>
            <w:r w:rsidRPr="000276F3">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516C80" w:rsidRPr="000276F3" w:rsidRDefault="00516C80" w:rsidP="00C80425">
            <w:pPr>
              <w:jc w:val="left"/>
              <w:rPr>
                <w:szCs w:val="24"/>
              </w:rPr>
            </w:pPr>
          </w:p>
        </w:tc>
      </w:tr>
      <w:tr w:rsidR="00516C80" w:rsidRPr="000276F3" w:rsidTr="00516C80">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C80425">
            <w:pPr>
              <w:jc w:val="left"/>
              <w:rPr>
                <w:b/>
                <w:szCs w:val="24"/>
              </w:rPr>
            </w:pPr>
            <w:r w:rsidRPr="000276F3">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516C80" w:rsidRPr="000276F3" w:rsidRDefault="00516C80" w:rsidP="00C80425">
            <w:pPr>
              <w:jc w:val="left"/>
              <w:rPr>
                <w:szCs w:val="24"/>
              </w:rPr>
            </w:pPr>
          </w:p>
        </w:tc>
      </w:tr>
      <w:tr w:rsidR="00516C80" w:rsidRPr="000276F3" w:rsidTr="00516C80">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C80425">
            <w:pPr>
              <w:jc w:val="left"/>
              <w:rPr>
                <w:b/>
                <w:szCs w:val="24"/>
              </w:rPr>
            </w:pPr>
            <w:r w:rsidRPr="000276F3">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516C80" w:rsidRPr="000276F3" w:rsidRDefault="00516C80" w:rsidP="00C80425">
            <w:pPr>
              <w:jc w:val="left"/>
              <w:rPr>
                <w:szCs w:val="24"/>
              </w:rPr>
            </w:pPr>
          </w:p>
        </w:tc>
      </w:tr>
      <w:tr w:rsidR="00516C80" w:rsidRPr="000276F3" w:rsidTr="00516C80">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C80425">
            <w:pPr>
              <w:jc w:val="left"/>
              <w:rPr>
                <w:b/>
                <w:szCs w:val="24"/>
              </w:rPr>
            </w:pPr>
            <w:r w:rsidRPr="000276F3">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516C80" w:rsidRPr="000276F3" w:rsidRDefault="00516C80" w:rsidP="00C80425">
            <w:pPr>
              <w:jc w:val="left"/>
              <w:rPr>
                <w:szCs w:val="24"/>
              </w:rPr>
            </w:pPr>
          </w:p>
        </w:tc>
      </w:tr>
    </w:tbl>
    <w:p w:rsidR="00516C80" w:rsidRPr="000276F3" w:rsidRDefault="00516C80" w:rsidP="00C80425">
      <w:pPr>
        <w:rPr>
          <w:szCs w:val="24"/>
        </w:rPr>
      </w:pPr>
    </w:p>
    <w:p w:rsidR="00516C80" w:rsidRPr="000276F3" w:rsidRDefault="00516C80" w:rsidP="00C80425">
      <w:pPr>
        <w:rPr>
          <w:szCs w:val="24"/>
        </w:rPr>
      </w:pPr>
    </w:p>
    <w:tbl>
      <w:tblPr>
        <w:tblW w:w="5449" w:type="dxa"/>
        <w:jc w:val="right"/>
        <w:tblLook w:val="01E0" w:firstRow="1" w:lastRow="1" w:firstColumn="1" w:lastColumn="1" w:noHBand="0" w:noVBand="0"/>
      </w:tblPr>
      <w:tblGrid>
        <w:gridCol w:w="2131"/>
        <w:gridCol w:w="3318"/>
      </w:tblGrid>
      <w:tr w:rsidR="00516C80" w:rsidRPr="000276F3" w:rsidTr="00516C80">
        <w:trPr>
          <w:jc w:val="right"/>
        </w:trPr>
        <w:tc>
          <w:tcPr>
            <w:tcW w:w="2131" w:type="dxa"/>
          </w:tcPr>
          <w:p w:rsidR="00516C80" w:rsidRPr="000276F3" w:rsidRDefault="00516C80" w:rsidP="00C80425">
            <w:pPr>
              <w:jc w:val="center"/>
              <w:rPr>
                <w:b/>
                <w:szCs w:val="24"/>
              </w:rPr>
            </w:pPr>
          </w:p>
        </w:tc>
        <w:tc>
          <w:tcPr>
            <w:tcW w:w="3318" w:type="dxa"/>
            <w:hideMark/>
          </w:tcPr>
          <w:p w:rsidR="00516C80" w:rsidRPr="000276F3" w:rsidRDefault="00516C80" w:rsidP="00C80425">
            <w:pPr>
              <w:jc w:val="center"/>
              <w:rPr>
                <w:b/>
                <w:szCs w:val="24"/>
              </w:rPr>
            </w:pPr>
            <w:r w:rsidRPr="000276F3">
              <w:rPr>
                <w:b/>
                <w:szCs w:val="24"/>
              </w:rPr>
              <w:t>Потпис овлашћеног лица</w:t>
            </w:r>
          </w:p>
        </w:tc>
      </w:tr>
      <w:tr w:rsidR="00516C80" w:rsidRPr="000276F3" w:rsidTr="00516C80">
        <w:trPr>
          <w:jc w:val="right"/>
        </w:trPr>
        <w:tc>
          <w:tcPr>
            <w:tcW w:w="2131" w:type="dxa"/>
            <w:hideMark/>
          </w:tcPr>
          <w:p w:rsidR="00516C80" w:rsidRPr="000276F3" w:rsidRDefault="00516C80" w:rsidP="00C80425">
            <w:pPr>
              <w:jc w:val="center"/>
              <w:rPr>
                <w:b/>
                <w:szCs w:val="24"/>
              </w:rPr>
            </w:pPr>
            <w:r w:rsidRPr="000276F3">
              <w:rPr>
                <w:b/>
                <w:szCs w:val="24"/>
              </w:rPr>
              <w:t>М.П.</w:t>
            </w:r>
          </w:p>
        </w:tc>
        <w:tc>
          <w:tcPr>
            <w:tcW w:w="3318" w:type="dxa"/>
          </w:tcPr>
          <w:p w:rsidR="00516C80" w:rsidRPr="000276F3" w:rsidRDefault="00516C80" w:rsidP="00C80425">
            <w:pPr>
              <w:jc w:val="center"/>
              <w:rPr>
                <w:b/>
                <w:szCs w:val="24"/>
              </w:rPr>
            </w:pPr>
          </w:p>
        </w:tc>
      </w:tr>
      <w:tr w:rsidR="00516C80" w:rsidRPr="000276F3" w:rsidTr="00516C80">
        <w:trPr>
          <w:trHeight w:val="531"/>
          <w:jc w:val="right"/>
        </w:trPr>
        <w:tc>
          <w:tcPr>
            <w:tcW w:w="2131" w:type="dxa"/>
          </w:tcPr>
          <w:p w:rsidR="00516C80" w:rsidRPr="000276F3" w:rsidRDefault="00516C80" w:rsidP="00C80425">
            <w:pPr>
              <w:jc w:val="center"/>
              <w:rPr>
                <w:szCs w:val="24"/>
              </w:rPr>
            </w:pPr>
          </w:p>
        </w:tc>
        <w:tc>
          <w:tcPr>
            <w:tcW w:w="3318" w:type="dxa"/>
            <w:tcBorders>
              <w:top w:val="nil"/>
              <w:left w:val="nil"/>
              <w:bottom w:val="single" w:sz="4" w:space="0" w:color="auto"/>
              <w:right w:val="nil"/>
            </w:tcBorders>
          </w:tcPr>
          <w:p w:rsidR="00516C80" w:rsidRPr="000276F3" w:rsidRDefault="00516C80" w:rsidP="00C80425">
            <w:pPr>
              <w:jc w:val="center"/>
              <w:rPr>
                <w:szCs w:val="24"/>
              </w:rPr>
            </w:pPr>
          </w:p>
        </w:tc>
      </w:tr>
    </w:tbl>
    <w:p w:rsidR="00EC272C" w:rsidRPr="000276F3" w:rsidRDefault="00EC272C" w:rsidP="00C80425">
      <w:pPr>
        <w:rPr>
          <w:b/>
          <w:szCs w:val="24"/>
        </w:rPr>
      </w:pPr>
    </w:p>
    <w:p w:rsidR="00B916BC" w:rsidRDefault="00B916BC" w:rsidP="00C80425">
      <w:pPr>
        <w:jc w:val="center"/>
        <w:outlineLvl w:val="0"/>
        <w:rPr>
          <w:b/>
          <w:szCs w:val="24"/>
        </w:rPr>
      </w:pPr>
    </w:p>
    <w:p w:rsidR="00516C80" w:rsidRPr="000276F3" w:rsidRDefault="00516C80" w:rsidP="00C80425">
      <w:pPr>
        <w:jc w:val="center"/>
        <w:outlineLvl w:val="0"/>
        <w:rPr>
          <w:b/>
          <w:szCs w:val="24"/>
        </w:rPr>
      </w:pPr>
      <w:r w:rsidRPr="000276F3">
        <w:rPr>
          <w:b/>
          <w:szCs w:val="24"/>
        </w:rPr>
        <w:t>ПОДАЦИ О ПОДИЗВОЂАЧУ</w:t>
      </w: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516C80" w:rsidRPr="000276F3" w:rsidTr="00516C80">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C80425">
            <w:pPr>
              <w:spacing w:line="360" w:lineRule="auto"/>
              <w:jc w:val="left"/>
              <w:rPr>
                <w:b/>
                <w:szCs w:val="24"/>
              </w:rPr>
            </w:pPr>
            <w:r w:rsidRPr="000276F3">
              <w:rPr>
                <w:b/>
                <w:szCs w:val="24"/>
              </w:rPr>
              <w:t>Пословно име</w:t>
            </w:r>
          </w:p>
          <w:p w:rsidR="00516C80" w:rsidRPr="000276F3" w:rsidRDefault="00516C80" w:rsidP="00C80425">
            <w:pPr>
              <w:spacing w:line="360" w:lineRule="auto"/>
              <w:jc w:val="left"/>
              <w:rPr>
                <w:b/>
                <w:szCs w:val="24"/>
              </w:rPr>
            </w:pPr>
            <w:r w:rsidRPr="000276F3">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516C80" w:rsidRPr="000276F3" w:rsidRDefault="00516C80" w:rsidP="00C80425">
            <w:pPr>
              <w:jc w:val="left"/>
              <w:rPr>
                <w:szCs w:val="24"/>
              </w:rPr>
            </w:pPr>
          </w:p>
        </w:tc>
      </w:tr>
    </w:tbl>
    <w:p w:rsidR="00516C80" w:rsidRPr="000276F3" w:rsidRDefault="00516C80" w:rsidP="00C80425">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516C80" w:rsidRPr="000276F3" w:rsidTr="00516C80">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516C80" w:rsidRPr="000276F3" w:rsidRDefault="00516C80" w:rsidP="00C80425">
            <w:pPr>
              <w:spacing w:line="360" w:lineRule="auto"/>
              <w:ind w:right="125"/>
              <w:jc w:val="center"/>
              <w:rPr>
                <w:b/>
                <w:szCs w:val="24"/>
              </w:rPr>
            </w:pPr>
            <w:r w:rsidRPr="000276F3">
              <w:rPr>
                <w:b/>
                <w:szCs w:val="24"/>
              </w:rPr>
              <w:t xml:space="preserve">Адреса </w:t>
            </w:r>
          </w:p>
          <w:p w:rsidR="00516C80" w:rsidRPr="000276F3" w:rsidRDefault="00516C80" w:rsidP="00C80425">
            <w:pPr>
              <w:spacing w:line="360" w:lineRule="auto"/>
              <w:ind w:right="125"/>
              <w:jc w:val="center"/>
              <w:rPr>
                <w:b/>
                <w:szCs w:val="24"/>
              </w:rPr>
            </w:pPr>
            <w:r w:rsidRPr="000276F3">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C80425">
            <w:pPr>
              <w:ind w:right="125"/>
              <w:jc w:val="left"/>
              <w:rPr>
                <w:b/>
                <w:szCs w:val="24"/>
              </w:rPr>
            </w:pPr>
            <w:r w:rsidRPr="000276F3">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516C80" w:rsidRPr="000276F3" w:rsidRDefault="00516C80" w:rsidP="00C80425">
            <w:pPr>
              <w:jc w:val="left"/>
              <w:rPr>
                <w:szCs w:val="24"/>
              </w:rPr>
            </w:pPr>
          </w:p>
        </w:tc>
      </w:tr>
      <w:tr w:rsidR="00516C80" w:rsidRPr="000276F3" w:rsidTr="00516C80">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C80425">
            <w:pPr>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C80425">
            <w:pPr>
              <w:ind w:right="125"/>
              <w:jc w:val="left"/>
              <w:rPr>
                <w:b/>
                <w:szCs w:val="24"/>
              </w:rPr>
            </w:pPr>
            <w:r w:rsidRPr="000276F3">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516C80" w:rsidRPr="000276F3" w:rsidRDefault="00516C80" w:rsidP="00C80425">
            <w:pPr>
              <w:jc w:val="left"/>
              <w:rPr>
                <w:szCs w:val="24"/>
              </w:rPr>
            </w:pPr>
          </w:p>
        </w:tc>
      </w:tr>
      <w:tr w:rsidR="00516C80" w:rsidRPr="000276F3" w:rsidTr="00516C80">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C80425">
            <w:pPr>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C80425">
            <w:pPr>
              <w:ind w:right="125"/>
              <w:jc w:val="left"/>
              <w:rPr>
                <w:b/>
                <w:szCs w:val="24"/>
              </w:rPr>
            </w:pPr>
            <w:r w:rsidRPr="000276F3">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516C80" w:rsidRPr="000276F3" w:rsidRDefault="00516C80" w:rsidP="00C80425">
            <w:pPr>
              <w:jc w:val="left"/>
              <w:rPr>
                <w:szCs w:val="24"/>
              </w:rPr>
            </w:pPr>
          </w:p>
        </w:tc>
      </w:tr>
      <w:tr w:rsidR="00516C80" w:rsidRPr="000276F3" w:rsidTr="00516C80">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C80425">
            <w:pPr>
              <w:jc w:val="left"/>
              <w:rPr>
                <w:b/>
                <w:szCs w:val="24"/>
              </w:rPr>
            </w:pPr>
            <w:r w:rsidRPr="000276F3">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516C80" w:rsidRPr="000276F3" w:rsidRDefault="00516C80" w:rsidP="00C80425">
            <w:pPr>
              <w:jc w:val="left"/>
              <w:rPr>
                <w:szCs w:val="24"/>
              </w:rPr>
            </w:pPr>
          </w:p>
        </w:tc>
      </w:tr>
      <w:tr w:rsidR="00516C80" w:rsidRPr="000276F3" w:rsidTr="00516C80">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C80425">
            <w:pPr>
              <w:jc w:val="left"/>
              <w:rPr>
                <w:b/>
                <w:szCs w:val="24"/>
              </w:rPr>
            </w:pPr>
            <w:r w:rsidRPr="000276F3">
              <w:rPr>
                <w:b/>
                <w:szCs w:val="24"/>
              </w:rPr>
              <w:t xml:space="preserve">Порески </w:t>
            </w:r>
          </w:p>
          <w:p w:rsidR="00516C80" w:rsidRPr="000276F3" w:rsidRDefault="00516C80" w:rsidP="00C80425">
            <w:pPr>
              <w:jc w:val="left"/>
              <w:rPr>
                <w:b/>
                <w:szCs w:val="24"/>
              </w:rPr>
            </w:pPr>
            <w:r w:rsidRPr="000276F3">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516C80" w:rsidRPr="000276F3" w:rsidRDefault="00516C80" w:rsidP="00C80425">
            <w:pPr>
              <w:jc w:val="left"/>
              <w:rPr>
                <w:szCs w:val="24"/>
              </w:rPr>
            </w:pPr>
          </w:p>
        </w:tc>
      </w:tr>
      <w:tr w:rsidR="00516C80" w:rsidRPr="000276F3" w:rsidTr="00516C80">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516C80" w:rsidRPr="000276F3" w:rsidRDefault="00516C80" w:rsidP="00C80425">
            <w:pPr>
              <w:jc w:val="left"/>
              <w:rPr>
                <w:b/>
                <w:szCs w:val="24"/>
              </w:rPr>
            </w:pPr>
            <w:r>
              <w:rPr>
                <w:b/>
                <w:szCs w:val="24"/>
              </w:rPr>
              <w:t>Величина привредног друштва (микро, 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516C80" w:rsidRPr="000276F3" w:rsidRDefault="00516C80" w:rsidP="00C80425">
            <w:pPr>
              <w:jc w:val="left"/>
              <w:rPr>
                <w:szCs w:val="24"/>
              </w:rPr>
            </w:pPr>
          </w:p>
        </w:tc>
      </w:tr>
      <w:tr w:rsidR="00516C80" w:rsidRPr="000276F3" w:rsidTr="00516C80">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C80425">
            <w:pPr>
              <w:jc w:val="left"/>
              <w:rPr>
                <w:b/>
                <w:szCs w:val="24"/>
              </w:rPr>
            </w:pPr>
            <w:r w:rsidRPr="000276F3">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516C80" w:rsidRPr="000276F3" w:rsidRDefault="00516C80" w:rsidP="00C80425">
            <w:pPr>
              <w:jc w:val="left"/>
              <w:rPr>
                <w:szCs w:val="24"/>
              </w:rPr>
            </w:pPr>
          </w:p>
        </w:tc>
      </w:tr>
      <w:tr w:rsidR="00516C80" w:rsidRPr="000276F3" w:rsidTr="00516C80">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C80425">
            <w:pPr>
              <w:jc w:val="left"/>
              <w:rPr>
                <w:b/>
                <w:szCs w:val="24"/>
              </w:rPr>
            </w:pPr>
            <w:r w:rsidRPr="000276F3">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516C80" w:rsidRPr="000276F3" w:rsidRDefault="00516C80" w:rsidP="00C80425">
            <w:pPr>
              <w:jc w:val="left"/>
              <w:rPr>
                <w:szCs w:val="24"/>
              </w:rPr>
            </w:pPr>
          </w:p>
        </w:tc>
      </w:tr>
      <w:tr w:rsidR="00516C80" w:rsidRPr="000276F3" w:rsidTr="00516C80">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C80425">
            <w:pPr>
              <w:jc w:val="left"/>
              <w:rPr>
                <w:b/>
                <w:szCs w:val="24"/>
              </w:rPr>
            </w:pPr>
            <w:r w:rsidRPr="000276F3">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516C80" w:rsidRPr="000276F3" w:rsidRDefault="00516C80" w:rsidP="00C80425">
            <w:pPr>
              <w:jc w:val="left"/>
              <w:rPr>
                <w:szCs w:val="24"/>
              </w:rPr>
            </w:pPr>
          </w:p>
        </w:tc>
      </w:tr>
      <w:tr w:rsidR="00516C80" w:rsidRPr="000276F3" w:rsidTr="00516C80">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C80425">
            <w:pPr>
              <w:jc w:val="left"/>
              <w:rPr>
                <w:b/>
                <w:szCs w:val="24"/>
              </w:rPr>
            </w:pPr>
            <w:r w:rsidRPr="000276F3">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516C80" w:rsidRPr="000276F3" w:rsidRDefault="00516C80" w:rsidP="00C80425">
            <w:pPr>
              <w:jc w:val="left"/>
              <w:rPr>
                <w:szCs w:val="24"/>
              </w:rPr>
            </w:pPr>
          </w:p>
        </w:tc>
      </w:tr>
      <w:tr w:rsidR="00516C80" w:rsidRPr="000276F3" w:rsidTr="00516C80">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C80425">
            <w:pPr>
              <w:jc w:val="left"/>
              <w:rPr>
                <w:b/>
                <w:szCs w:val="24"/>
              </w:rPr>
            </w:pPr>
            <w:r w:rsidRPr="000276F3">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516C80" w:rsidRPr="000276F3" w:rsidRDefault="00516C80" w:rsidP="00C80425">
            <w:pPr>
              <w:jc w:val="left"/>
              <w:rPr>
                <w:szCs w:val="24"/>
              </w:rPr>
            </w:pPr>
          </w:p>
        </w:tc>
      </w:tr>
      <w:tr w:rsidR="00516C80" w:rsidRPr="000276F3" w:rsidTr="00516C80">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C80425">
            <w:pPr>
              <w:jc w:val="left"/>
              <w:rPr>
                <w:b/>
                <w:szCs w:val="24"/>
              </w:rPr>
            </w:pPr>
            <w:r w:rsidRPr="000276F3">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516C80" w:rsidRPr="000276F3" w:rsidRDefault="00516C80" w:rsidP="00C80425">
            <w:pPr>
              <w:jc w:val="left"/>
              <w:rPr>
                <w:szCs w:val="24"/>
              </w:rPr>
            </w:pPr>
          </w:p>
        </w:tc>
      </w:tr>
    </w:tbl>
    <w:p w:rsidR="00516C80" w:rsidRPr="000276F3" w:rsidRDefault="00516C80" w:rsidP="00C80425">
      <w:pPr>
        <w:tabs>
          <w:tab w:val="left" w:pos="1350"/>
          <w:tab w:val="left" w:pos="1530"/>
        </w:tabs>
        <w:jc w:val="center"/>
        <w:outlineLvl w:val="0"/>
        <w:rPr>
          <w:szCs w:val="24"/>
        </w:rPr>
      </w:pPr>
      <w:r w:rsidRPr="000276F3">
        <w:rPr>
          <w:b/>
          <w:szCs w:val="24"/>
        </w:rPr>
        <w:t xml:space="preserve">НАПОМЕНА: </w:t>
      </w:r>
      <w:r w:rsidRPr="000276F3">
        <w:rPr>
          <w:szCs w:val="24"/>
        </w:rPr>
        <w:t>Образац копирати уколико ће извршење набавке делимично бити поверено већем броју подизвођача</w:t>
      </w:r>
    </w:p>
    <w:p w:rsidR="00516C80" w:rsidRPr="000276F3" w:rsidRDefault="00516C80" w:rsidP="00C80425">
      <w:pPr>
        <w:rPr>
          <w:szCs w:val="24"/>
        </w:rPr>
      </w:pPr>
    </w:p>
    <w:tbl>
      <w:tblPr>
        <w:tblW w:w="5449" w:type="dxa"/>
        <w:jc w:val="right"/>
        <w:tblLook w:val="01E0" w:firstRow="1" w:lastRow="1" w:firstColumn="1" w:lastColumn="1" w:noHBand="0" w:noVBand="0"/>
      </w:tblPr>
      <w:tblGrid>
        <w:gridCol w:w="2131"/>
        <w:gridCol w:w="3318"/>
      </w:tblGrid>
      <w:tr w:rsidR="00516C80" w:rsidRPr="000276F3" w:rsidTr="00516C80">
        <w:trPr>
          <w:jc w:val="right"/>
        </w:trPr>
        <w:tc>
          <w:tcPr>
            <w:tcW w:w="2131" w:type="dxa"/>
          </w:tcPr>
          <w:p w:rsidR="00516C80" w:rsidRPr="000276F3" w:rsidRDefault="00516C80" w:rsidP="00C80425">
            <w:pPr>
              <w:jc w:val="center"/>
              <w:rPr>
                <w:b/>
                <w:szCs w:val="24"/>
              </w:rPr>
            </w:pPr>
          </w:p>
        </w:tc>
        <w:tc>
          <w:tcPr>
            <w:tcW w:w="3318" w:type="dxa"/>
            <w:hideMark/>
          </w:tcPr>
          <w:p w:rsidR="00516C80" w:rsidRPr="000276F3" w:rsidRDefault="00516C80" w:rsidP="00C80425">
            <w:pPr>
              <w:jc w:val="center"/>
              <w:rPr>
                <w:b/>
                <w:szCs w:val="24"/>
              </w:rPr>
            </w:pPr>
            <w:r w:rsidRPr="000276F3">
              <w:rPr>
                <w:b/>
                <w:szCs w:val="24"/>
              </w:rPr>
              <w:t>Потпис овлашћеног лица</w:t>
            </w:r>
          </w:p>
        </w:tc>
      </w:tr>
      <w:tr w:rsidR="00516C80" w:rsidRPr="000276F3" w:rsidTr="00516C80">
        <w:trPr>
          <w:jc w:val="right"/>
        </w:trPr>
        <w:tc>
          <w:tcPr>
            <w:tcW w:w="2131" w:type="dxa"/>
            <w:hideMark/>
          </w:tcPr>
          <w:p w:rsidR="00516C80" w:rsidRPr="000276F3" w:rsidRDefault="00516C80" w:rsidP="00C80425">
            <w:pPr>
              <w:jc w:val="center"/>
              <w:rPr>
                <w:b/>
                <w:szCs w:val="24"/>
              </w:rPr>
            </w:pPr>
            <w:r w:rsidRPr="000276F3">
              <w:rPr>
                <w:b/>
                <w:szCs w:val="24"/>
              </w:rPr>
              <w:t>М.П.</w:t>
            </w:r>
          </w:p>
        </w:tc>
        <w:tc>
          <w:tcPr>
            <w:tcW w:w="3318" w:type="dxa"/>
          </w:tcPr>
          <w:p w:rsidR="00516C80" w:rsidRPr="000276F3" w:rsidRDefault="00516C80" w:rsidP="00C80425">
            <w:pPr>
              <w:jc w:val="center"/>
              <w:rPr>
                <w:b/>
                <w:szCs w:val="24"/>
              </w:rPr>
            </w:pPr>
          </w:p>
        </w:tc>
      </w:tr>
      <w:tr w:rsidR="00516C80" w:rsidRPr="000276F3" w:rsidTr="00516C80">
        <w:trPr>
          <w:trHeight w:val="531"/>
          <w:jc w:val="right"/>
        </w:trPr>
        <w:tc>
          <w:tcPr>
            <w:tcW w:w="2131" w:type="dxa"/>
          </w:tcPr>
          <w:p w:rsidR="00516C80" w:rsidRPr="000276F3" w:rsidRDefault="00516C80" w:rsidP="00C80425">
            <w:pPr>
              <w:jc w:val="center"/>
              <w:rPr>
                <w:szCs w:val="24"/>
              </w:rPr>
            </w:pPr>
          </w:p>
        </w:tc>
        <w:tc>
          <w:tcPr>
            <w:tcW w:w="3318" w:type="dxa"/>
            <w:tcBorders>
              <w:top w:val="nil"/>
              <w:left w:val="nil"/>
              <w:bottom w:val="single" w:sz="4" w:space="0" w:color="auto"/>
              <w:right w:val="nil"/>
            </w:tcBorders>
          </w:tcPr>
          <w:p w:rsidR="00516C80" w:rsidRPr="000276F3" w:rsidRDefault="00516C80" w:rsidP="00C80425">
            <w:pPr>
              <w:jc w:val="center"/>
              <w:rPr>
                <w:szCs w:val="24"/>
              </w:rPr>
            </w:pPr>
          </w:p>
        </w:tc>
      </w:tr>
    </w:tbl>
    <w:p w:rsidR="00215933" w:rsidRPr="000276F3" w:rsidRDefault="00215933" w:rsidP="00C80425">
      <w:pPr>
        <w:jc w:val="center"/>
        <w:rPr>
          <w:b/>
          <w:szCs w:val="24"/>
        </w:rPr>
      </w:pPr>
    </w:p>
    <w:p w:rsidR="00B916BC" w:rsidRDefault="00B916BC" w:rsidP="00C80425">
      <w:pPr>
        <w:jc w:val="center"/>
        <w:outlineLvl w:val="0"/>
        <w:rPr>
          <w:b/>
          <w:szCs w:val="24"/>
        </w:rPr>
      </w:pPr>
    </w:p>
    <w:p w:rsidR="00516C80" w:rsidRPr="000276F3" w:rsidRDefault="00516C80" w:rsidP="00C80425">
      <w:pPr>
        <w:jc w:val="center"/>
        <w:outlineLvl w:val="0"/>
        <w:rPr>
          <w:szCs w:val="24"/>
        </w:rPr>
      </w:pPr>
      <w:r w:rsidRPr="000276F3">
        <w:rPr>
          <w:b/>
          <w:szCs w:val="24"/>
        </w:rPr>
        <w:t>ПОДАЦИ О ЧЛАНУ ГРУПЕ – НОСИЛАЦ ПОСЛА</w:t>
      </w:r>
    </w:p>
    <w:p w:rsidR="00516C80" w:rsidRPr="000276F3" w:rsidRDefault="00516C80" w:rsidP="00C80425">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516C80" w:rsidRPr="000276F3" w:rsidTr="00516C80">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C80425">
            <w:pPr>
              <w:spacing w:line="360" w:lineRule="auto"/>
              <w:jc w:val="left"/>
              <w:rPr>
                <w:b/>
                <w:szCs w:val="24"/>
              </w:rPr>
            </w:pPr>
            <w:r w:rsidRPr="000276F3">
              <w:rPr>
                <w:b/>
                <w:szCs w:val="24"/>
              </w:rPr>
              <w:t>Пословно име</w:t>
            </w:r>
          </w:p>
          <w:p w:rsidR="00516C80" w:rsidRPr="000276F3" w:rsidRDefault="00516C80" w:rsidP="00C80425">
            <w:pPr>
              <w:spacing w:line="360" w:lineRule="auto"/>
              <w:jc w:val="left"/>
              <w:rPr>
                <w:b/>
                <w:szCs w:val="24"/>
              </w:rPr>
            </w:pPr>
            <w:r w:rsidRPr="000276F3">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516C80" w:rsidRPr="000276F3" w:rsidRDefault="00516C80" w:rsidP="00C80425">
            <w:pPr>
              <w:jc w:val="left"/>
              <w:rPr>
                <w:szCs w:val="24"/>
              </w:rPr>
            </w:pPr>
          </w:p>
        </w:tc>
      </w:tr>
    </w:tbl>
    <w:p w:rsidR="00516C80" w:rsidRPr="000276F3" w:rsidRDefault="00516C80" w:rsidP="00C80425">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516C80" w:rsidRPr="000276F3" w:rsidTr="00516C80">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516C80" w:rsidRPr="000276F3" w:rsidRDefault="00516C80" w:rsidP="00C80425">
            <w:pPr>
              <w:spacing w:line="360" w:lineRule="auto"/>
              <w:ind w:right="125"/>
              <w:jc w:val="center"/>
              <w:rPr>
                <w:b/>
                <w:szCs w:val="24"/>
              </w:rPr>
            </w:pPr>
            <w:r w:rsidRPr="000276F3">
              <w:rPr>
                <w:b/>
                <w:szCs w:val="24"/>
              </w:rPr>
              <w:t xml:space="preserve">Адреса </w:t>
            </w:r>
          </w:p>
          <w:p w:rsidR="00516C80" w:rsidRPr="000276F3" w:rsidRDefault="00516C80" w:rsidP="00C80425">
            <w:pPr>
              <w:spacing w:line="360" w:lineRule="auto"/>
              <w:ind w:right="125"/>
              <w:jc w:val="center"/>
              <w:rPr>
                <w:b/>
                <w:szCs w:val="24"/>
              </w:rPr>
            </w:pPr>
            <w:r w:rsidRPr="000276F3">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C80425">
            <w:pPr>
              <w:ind w:right="125"/>
              <w:jc w:val="left"/>
              <w:rPr>
                <w:b/>
                <w:szCs w:val="24"/>
              </w:rPr>
            </w:pPr>
            <w:r w:rsidRPr="000276F3">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516C80" w:rsidRPr="000276F3" w:rsidRDefault="00516C80" w:rsidP="00C80425">
            <w:pPr>
              <w:jc w:val="left"/>
              <w:rPr>
                <w:szCs w:val="24"/>
              </w:rPr>
            </w:pPr>
          </w:p>
        </w:tc>
      </w:tr>
      <w:tr w:rsidR="00516C80" w:rsidRPr="000276F3" w:rsidTr="00516C80">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C80425">
            <w:pPr>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C80425">
            <w:pPr>
              <w:ind w:right="125"/>
              <w:jc w:val="left"/>
              <w:rPr>
                <w:b/>
                <w:szCs w:val="24"/>
              </w:rPr>
            </w:pPr>
            <w:r w:rsidRPr="000276F3">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516C80" w:rsidRPr="000276F3" w:rsidRDefault="00516C80" w:rsidP="00C80425">
            <w:pPr>
              <w:jc w:val="left"/>
              <w:rPr>
                <w:szCs w:val="24"/>
              </w:rPr>
            </w:pPr>
          </w:p>
        </w:tc>
      </w:tr>
      <w:tr w:rsidR="00516C80" w:rsidRPr="000276F3" w:rsidTr="00516C80">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C80425">
            <w:pPr>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C80425">
            <w:pPr>
              <w:ind w:right="125"/>
              <w:jc w:val="left"/>
              <w:rPr>
                <w:b/>
                <w:szCs w:val="24"/>
              </w:rPr>
            </w:pPr>
            <w:r w:rsidRPr="000276F3">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516C80" w:rsidRPr="000276F3" w:rsidRDefault="00516C80" w:rsidP="00C80425">
            <w:pPr>
              <w:jc w:val="left"/>
              <w:rPr>
                <w:szCs w:val="24"/>
              </w:rPr>
            </w:pPr>
          </w:p>
        </w:tc>
      </w:tr>
      <w:tr w:rsidR="00516C80" w:rsidRPr="000276F3" w:rsidTr="00516C80">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C80425">
            <w:pPr>
              <w:jc w:val="left"/>
              <w:rPr>
                <w:b/>
                <w:szCs w:val="24"/>
              </w:rPr>
            </w:pPr>
            <w:r w:rsidRPr="000276F3">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516C80" w:rsidRPr="000276F3" w:rsidRDefault="00516C80" w:rsidP="00C80425">
            <w:pPr>
              <w:jc w:val="left"/>
              <w:rPr>
                <w:szCs w:val="24"/>
              </w:rPr>
            </w:pPr>
          </w:p>
        </w:tc>
      </w:tr>
      <w:tr w:rsidR="00516C80" w:rsidRPr="000276F3" w:rsidTr="00516C80">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C80425">
            <w:pPr>
              <w:jc w:val="left"/>
              <w:rPr>
                <w:b/>
                <w:szCs w:val="24"/>
              </w:rPr>
            </w:pPr>
            <w:r w:rsidRPr="000276F3">
              <w:rPr>
                <w:b/>
                <w:szCs w:val="24"/>
              </w:rPr>
              <w:t xml:space="preserve">Порески </w:t>
            </w:r>
          </w:p>
          <w:p w:rsidR="00516C80" w:rsidRPr="000276F3" w:rsidRDefault="00516C80" w:rsidP="00C80425">
            <w:pPr>
              <w:jc w:val="left"/>
              <w:rPr>
                <w:b/>
                <w:szCs w:val="24"/>
              </w:rPr>
            </w:pPr>
            <w:r w:rsidRPr="000276F3">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516C80" w:rsidRPr="000276F3" w:rsidRDefault="00516C80" w:rsidP="00C80425">
            <w:pPr>
              <w:jc w:val="left"/>
              <w:rPr>
                <w:szCs w:val="24"/>
              </w:rPr>
            </w:pPr>
          </w:p>
        </w:tc>
      </w:tr>
      <w:tr w:rsidR="00516C80" w:rsidRPr="000276F3" w:rsidTr="00516C80">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516C80" w:rsidRPr="000276F3" w:rsidRDefault="00516C80" w:rsidP="00C80425">
            <w:pPr>
              <w:jc w:val="left"/>
              <w:rPr>
                <w:b/>
                <w:szCs w:val="24"/>
              </w:rPr>
            </w:pPr>
            <w:r>
              <w:rPr>
                <w:b/>
                <w:szCs w:val="24"/>
              </w:rPr>
              <w:t>Величина привредног друштва (микро, 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516C80" w:rsidRPr="000276F3" w:rsidRDefault="00516C80" w:rsidP="00C80425">
            <w:pPr>
              <w:jc w:val="left"/>
              <w:rPr>
                <w:szCs w:val="24"/>
              </w:rPr>
            </w:pPr>
          </w:p>
        </w:tc>
      </w:tr>
      <w:tr w:rsidR="00516C80" w:rsidRPr="000276F3" w:rsidTr="00516C80">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C80425">
            <w:pPr>
              <w:jc w:val="left"/>
              <w:rPr>
                <w:b/>
                <w:szCs w:val="24"/>
              </w:rPr>
            </w:pPr>
            <w:r w:rsidRPr="000276F3">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516C80" w:rsidRPr="000276F3" w:rsidRDefault="00516C80" w:rsidP="00C80425">
            <w:pPr>
              <w:jc w:val="left"/>
              <w:rPr>
                <w:szCs w:val="24"/>
              </w:rPr>
            </w:pPr>
          </w:p>
        </w:tc>
      </w:tr>
      <w:tr w:rsidR="00516C80" w:rsidRPr="000276F3" w:rsidTr="00516C80">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C80425">
            <w:pPr>
              <w:jc w:val="left"/>
              <w:rPr>
                <w:b/>
                <w:szCs w:val="24"/>
              </w:rPr>
            </w:pPr>
            <w:r w:rsidRPr="000276F3">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516C80" w:rsidRPr="000276F3" w:rsidRDefault="00516C80" w:rsidP="00C80425">
            <w:pPr>
              <w:jc w:val="left"/>
              <w:rPr>
                <w:szCs w:val="24"/>
              </w:rPr>
            </w:pPr>
          </w:p>
        </w:tc>
      </w:tr>
      <w:tr w:rsidR="00516C80" w:rsidRPr="000276F3" w:rsidTr="00516C80">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C80425">
            <w:pPr>
              <w:jc w:val="left"/>
              <w:rPr>
                <w:b/>
                <w:szCs w:val="24"/>
              </w:rPr>
            </w:pPr>
            <w:r w:rsidRPr="000276F3">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516C80" w:rsidRPr="000276F3" w:rsidRDefault="00516C80" w:rsidP="00C80425">
            <w:pPr>
              <w:jc w:val="left"/>
              <w:rPr>
                <w:szCs w:val="24"/>
              </w:rPr>
            </w:pPr>
          </w:p>
        </w:tc>
      </w:tr>
      <w:tr w:rsidR="00516C80" w:rsidRPr="000276F3" w:rsidTr="00516C80">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C80425">
            <w:pPr>
              <w:jc w:val="left"/>
              <w:rPr>
                <w:b/>
                <w:szCs w:val="24"/>
              </w:rPr>
            </w:pPr>
            <w:r w:rsidRPr="000276F3">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516C80" w:rsidRPr="000276F3" w:rsidRDefault="00516C80" w:rsidP="00C80425">
            <w:pPr>
              <w:jc w:val="left"/>
              <w:rPr>
                <w:szCs w:val="24"/>
              </w:rPr>
            </w:pPr>
          </w:p>
        </w:tc>
      </w:tr>
      <w:tr w:rsidR="00516C80" w:rsidRPr="000276F3" w:rsidTr="00516C80">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C80425">
            <w:pPr>
              <w:jc w:val="left"/>
              <w:rPr>
                <w:b/>
                <w:szCs w:val="24"/>
              </w:rPr>
            </w:pPr>
            <w:r w:rsidRPr="000276F3">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516C80" w:rsidRPr="000276F3" w:rsidRDefault="00516C80" w:rsidP="00C80425">
            <w:pPr>
              <w:jc w:val="left"/>
              <w:rPr>
                <w:szCs w:val="24"/>
              </w:rPr>
            </w:pPr>
          </w:p>
        </w:tc>
      </w:tr>
      <w:tr w:rsidR="00516C80" w:rsidRPr="000276F3" w:rsidTr="00516C80">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C80425">
            <w:pPr>
              <w:jc w:val="left"/>
              <w:rPr>
                <w:b/>
                <w:szCs w:val="24"/>
              </w:rPr>
            </w:pPr>
            <w:r w:rsidRPr="000276F3">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516C80" w:rsidRPr="000276F3" w:rsidRDefault="00516C80" w:rsidP="00C80425">
            <w:pPr>
              <w:jc w:val="left"/>
              <w:rPr>
                <w:szCs w:val="24"/>
              </w:rPr>
            </w:pPr>
          </w:p>
        </w:tc>
      </w:tr>
    </w:tbl>
    <w:p w:rsidR="00516C80" w:rsidRPr="000276F3" w:rsidRDefault="00516C80" w:rsidP="00C80425">
      <w:pPr>
        <w:rPr>
          <w:b/>
          <w:szCs w:val="24"/>
        </w:rPr>
      </w:pPr>
    </w:p>
    <w:p w:rsidR="00516C80" w:rsidRPr="000276F3" w:rsidRDefault="00516C80" w:rsidP="00C80425">
      <w:pPr>
        <w:rPr>
          <w:szCs w:val="24"/>
        </w:rPr>
      </w:pPr>
    </w:p>
    <w:tbl>
      <w:tblPr>
        <w:tblW w:w="5449" w:type="dxa"/>
        <w:jc w:val="right"/>
        <w:tblLook w:val="01E0" w:firstRow="1" w:lastRow="1" w:firstColumn="1" w:lastColumn="1" w:noHBand="0" w:noVBand="0"/>
      </w:tblPr>
      <w:tblGrid>
        <w:gridCol w:w="2131"/>
        <w:gridCol w:w="3318"/>
      </w:tblGrid>
      <w:tr w:rsidR="00516C80" w:rsidRPr="000276F3" w:rsidTr="00516C80">
        <w:trPr>
          <w:jc w:val="right"/>
        </w:trPr>
        <w:tc>
          <w:tcPr>
            <w:tcW w:w="2131" w:type="dxa"/>
          </w:tcPr>
          <w:p w:rsidR="00516C80" w:rsidRPr="000276F3" w:rsidRDefault="00516C80" w:rsidP="00C80425">
            <w:pPr>
              <w:jc w:val="center"/>
              <w:rPr>
                <w:b/>
                <w:szCs w:val="24"/>
              </w:rPr>
            </w:pPr>
          </w:p>
        </w:tc>
        <w:tc>
          <w:tcPr>
            <w:tcW w:w="3318" w:type="dxa"/>
            <w:hideMark/>
          </w:tcPr>
          <w:p w:rsidR="00516C80" w:rsidRPr="000276F3" w:rsidRDefault="00516C80" w:rsidP="00C80425">
            <w:pPr>
              <w:jc w:val="center"/>
              <w:rPr>
                <w:b/>
                <w:szCs w:val="24"/>
              </w:rPr>
            </w:pPr>
            <w:r w:rsidRPr="000276F3">
              <w:rPr>
                <w:b/>
                <w:szCs w:val="24"/>
              </w:rPr>
              <w:t>Потпис овлашћеног лица</w:t>
            </w:r>
          </w:p>
        </w:tc>
      </w:tr>
      <w:tr w:rsidR="00516C80" w:rsidRPr="000276F3" w:rsidTr="00516C80">
        <w:trPr>
          <w:jc w:val="right"/>
        </w:trPr>
        <w:tc>
          <w:tcPr>
            <w:tcW w:w="2131" w:type="dxa"/>
            <w:hideMark/>
          </w:tcPr>
          <w:p w:rsidR="00516C80" w:rsidRPr="000276F3" w:rsidRDefault="00516C80" w:rsidP="00C80425">
            <w:pPr>
              <w:jc w:val="center"/>
              <w:rPr>
                <w:b/>
                <w:szCs w:val="24"/>
              </w:rPr>
            </w:pPr>
            <w:r w:rsidRPr="000276F3">
              <w:rPr>
                <w:b/>
                <w:szCs w:val="24"/>
              </w:rPr>
              <w:t>М.П.</w:t>
            </w:r>
          </w:p>
        </w:tc>
        <w:tc>
          <w:tcPr>
            <w:tcW w:w="3318" w:type="dxa"/>
          </w:tcPr>
          <w:p w:rsidR="00516C80" w:rsidRPr="000276F3" w:rsidRDefault="00516C80" w:rsidP="00C80425">
            <w:pPr>
              <w:jc w:val="center"/>
              <w:rPr>
                <w:b/>
                <w:szCs w:val="24"/>
              </w:rPr>
            </w:pPr>
          </w:p>
        </w:tc>
      </w:tr>
      <w:tr w:rsidR="00516C80" w:rsidRPr="000276F3" w:rsidTr="00516C80">
        <w:trPr>
          <w:trHeight w:val="531"/>
          <w:jc w:val="right"/>
        </w:trPr>
        <w:tc>
          <w:tcPr>
            <w:tcW w:w="2131" w:type="dxa"/>
          </w:tcPr>
          <w:p w:rsidR="00516C80" w:rsidRPr="000276F3" w:rsidRDefault="00516C80" w:rsidP="00C80425">
            <w:pPr>
              <w:jc w:val="center"/>
              <w:rPr>
                <w:szCs w:val="24"/>
              </w:rPr>
            </w:pPr>
          </w:p>
        </w:tc>
        <w:tc>
          <w:tcPr>
            <w:tcW w:w="3318" w:type="dxa"/>
            <w:tcBorders>
              <w:top w:val="nil"/>
              <w:left w:val="nil"/>
              <w:bottom w:val="single" w:sz="4" w:space="0" w:color="auto"/>
              <w:right w:val="nil"/>
            </w:tcBorders>
          </w:tcPr>
          <w:p w:rsidR="00516C80" w:rsidRPr="000276F3" w:rsidRDefault="00516C80" w:rsidP="00C80425">
            <w:pPr>
              <w:jc w:val="center"/>
              <w:rPr>
                <w:szCs w:val="24"/>
              </w:rPr>
            </w:pPr>
          </w:p>
        </w:tc>
      </w:tr>
    </w:tbl>
    <w:p w:rsidR="00DD3870" w:rsidRPr="000276F3" w:rsidRDefault="00DD3870" w:rsidP="00C80425">
      <w:pPr>
        <w:jc w:val="center"/>
        <w:rPr>
          <w:b/>
          <w:szCs w:val="24"/>
        </w:rPr>
      </w:pPr>
    </w:p>
    <w:p w:rsidR="00B916BC" w:rsidRDefault="00B916BC" w:rsidP="00C80425">
      <w:pPr>
        <w:jc w:val="center"/>
        <w:outlineLvl w:val="0"/>
        <w:rPr>
          <w:b/>
          <w:szCs w:val="24"/>
        </w:rPr>
      </w:pPr>
    </w:p>
    <w:p w:rsidR="00516C80" w:rsidRPr="000276F3" w:rsidRDefault="00516C80" w:rsidP="00C80425">
      <w:pPr>
        <w:jc w:val="center"/>
        <w:outlineLvl w:val="0"/>
        <w:rPr>
          <w:szCs w:val="24"/>
        </w:rPr>
      </w:pPr>
      <w:r w:rsidRPr="000276F3">
        <w:rPr>
          <w:b/>
          <w:szCs w:val="24"/>
        </w:rPr>
        <w:t xml:space="preserve">ПОДАЦИ О ЧЛАНУ ГРУПЕ </w:t>
      </w:r>
    </w:p>
    <w:p w:rsidR="00516C80" w:rsidRPr="000276F3" w:rsidRDefault="00516C80" w:rsidP="00C80425">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516C80" w:rsidRPr="000276F3" w:rsidTr="00516C80">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C80425">
            <w:pPr>
              <w:spacing w:line="360" w:lineRule="auto"/>
              <w:jc w:val="left"/>
              <w:rPr>
                <w:b/>
                <w:szCs w:val="24"/>
              </w:rPr>
            </w:pPr>
            <w:r w:rsidRPr="000276F3">
              <w:rPr>
                <w:b/>
                <w:szCs w:val="24"/>
              </w:rPr>
              <w:t>Пословно име</w:t>
            </w:r>
          </w:p>
          <w:p w:rsidR="00516C80" w:rsidRPr="000276F3" w:rsidRDefault="00516C80" w:rsidP="00C80425">
            <w:pPr>
              <w:spacing w:line="360" w:lineRule="auto"/>
              <w:jc w:val="left"/>
              <w:rPr>
                <w:b/>
                <w:szCs w:val="24"/>
              </w:rPr>
            </w:pPr>
            <w:r>
              <w:rPr>
                <w:b/>
                <w:szCs w:val="24"/>
              </w:rPr>
              <w:t>или скраће</w:t>
            </w:r>
            <w:r w:rsidRPr="000276F3">
              <w:rPr>
                <w:b/>
                <w:szCs w:val="24"/>
              </w:rPr>
              <w:t xml:space="preserve">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516C80" w:rsidRPr="000276F3" w:rsidRDefault="00516C80" w:rsidP="00C80425">
            <w:pPr>
              <w:jc w:val="left"/>
              <w:rPr>
                <w:szCs w:val="24"/>
              </w:rPr>
            </w:pPr>
          </w:p>
        </w:tc>
      </w:tr>
    </w:tbl>
    <w:p w:rsidR="00516C80" w:rsidRPr="000276F3" w:rsidRDefault="00516C80" w:rsidP="00C80425">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516C80" w:rsidRPr="000276F3" w:rsidTr="00516C80">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516C80" w:rsidRPr="000276F3" w:rsidRDefault="00516C80" w:rsidP="00C80425">
            <w:pPr>
              <w:spacing w:line="360" w:lineRule="auto"/>
              <w:ind w:right="125"/>
              <w:jc w:val="center"/>
              <w:rPr>
                <w:b/>
                <w:szCs w:val="24"/>
              </w:rPr>
            </w:pPr>
            <w:r w:rsidRPr="000276F3">
              <w:rPr>
                <w:b/>
                <w:szCs w:val="24"/>
              </w:rPr>
              <w:t xml:space="preserve">Адреса </w:t>
            </w:r>
          </w:p>
          <w:p w:rsidR="00516C80" w:rsidRPr="000276F3" w:rsidRDefault="00516C80" w:rsidP="00C80425">
            <w:pPr>
              <w:spacing w:line="360" w:lineRule="auto"/>
              <w:ind w:right="125"/>
              <w:jc w:val="center"/>
              <w:rPr>
                <w:b/>
                <w:szCs w:val="24"/>
              </w:rPr>
            </w:pPr>
            <w:r w:rsidRPr="000276F3">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C80425">
            <w:pPr>
              <w:ind w:right="125"/>
              <w:jc w:val="left"/>
              <w:rPr>
                <w:b/>
                <w:szCs w:val="24"/>
              </w:rPr>
            </w:pPr>
            <w:r w:rsidRPr="000276F3">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516C80" w:rsidRPr="000276F3" w:rsidRDefault="00516C80" w:rsidP="00C80425">
            <w:pPr>
              <w:jc w:val="left"/>
              <w:rPr>
                <w:szCs w:val="24"/>
              </w:rPr>
            </w:pPr>
          </w:p>
        </w:tc>
      </w:tr>
      <w:tr w:rsidR="00516C80" w:rsidRPr="000276F3" w:rsidTr="00516C80">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C80425">
            <w:pPr>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C80425">
            <w:pPr>
              <w:ind w:right="125"/>
              <w:jc w:val="left"/>
              <w:rPr>
                <w:b/>
                <w:szCs w:val="24"/>
              </w:rPr>
            </w:pPr>
            <w:r w:rsidRPr="000276F3">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516C80" w:rsidRPr="000276F3" w:rsidRDefault="00516C80" w:rsidP="00C80425">
            <w:pPr>
              <w:jc w:val="left"/>
              <w:rPr>
                <w:szCs w:val="24"/>
              </w:rPr>
            </w:pPr>
          </w:p>
        </w:tc>
      </w:tr>
      <w:tr w:rsidR="00516C80" w:rsidRPr="000276F3" w:rsidTr="00516C80">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C80425">
            <w:pPr>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C80425">
            <w:pPr>
              <w:ind w:right="125"/>
              <w:jc w:val="left"/>
              <w:rPr>
                <w:b/>
                <w:szCs w:val="24"/>
              </w:rPr>
            </w:pPr>
            <w:r w:rsidRPr="000276F3">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516C80" w:rsidRPr="000276F3" w:rsidRDefault="00516C80" w:rsidP="00C80425">
            <w:pPr>
              <w:jc w:val="left"/>
              <w:rPr>
                <w:szCs w:val="24"/>
              </w:rPr>
            </w:pPr>
          </w:p>
        </w:tc>
      </w:tr>
      <w:tr w:rsidR="00516C80" w:rsidRPr="000276F3" w:rsidTr="00516C80">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C80425">
            <w:pPr>
              <w:jc w:val="left"/>
              <w:rPr>
                <w:b/>
                <w:szCs w:val="24"/>
              </w:rPr>
            </w:pPr>
            <w:r w:rsidRPr="000276F3">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516C80" w:rsidRPr="000276F3" w:rsidRDefault="00516C80" w:rsidP="00C80425">
            <w:pPr>
              <w:jc w:val="left"/>
              <w:rPr>
                <w:szCs w:val="24"/>
              </w:rPr>
            </w:pPr>
          </w:p>
        </w:tc>
      </w:tr>
      <w:tr w:rsidR="00516C80" w:rsidRPr="000276F3" w:rsidTr="00516C80">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C80425">
            <w:pPr>
              <w:jc w:val="left"/>
              <w:rPr>
                <w:b/>
                <w:szCs w:val="24"/>
              </w:rPr>
            </w:pPr>
            <w:r w:rsidRPr="000276F3">
              <w:rPr>
                <w:b/>
                <w:szCs w:val="24"/>
              </w:rPr>
              <w:t xml:space="preserve">Порески </w:t>
            </w:r>
          </w:p>
          <w:p w:rsidR="00516C80" w:rsidRPr="000276F3" w:rsidRDefault="00516C80" w:rsidP="00C80425">
            <w:pPr>
              <w:jc w:val="left"/>
              <w:rPr>
                <w:b/>
                <w:szCs w:val="24"/>
              </w:rPr>
            </w:pPr>
            <w:r w:rsidRPr="000276F3">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516C80" w:rsidRPr="000276F3" w:rsidRDefault="00516C80" w:rsidP="00C80425">
            <w:pPr>
              <w:jc w:val="left"/>
              <w:rPr>
                <w:szCs w:val="24"/>
              </w:rPr>
            </w:pPr>
          </w:p>
        </w:tc>
      </w:tr>
      <w:tr w:rsidR="00516C80" w:rsidRPr="000276F3" w:rsidTr="00516C80">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516C80" w:rsidRPr="000276F3" w:rsidRDefault="00516C80" w:rsidP="00C80425">
            <w:pPr>
              <w:jc w:val="left"/>
              <w:rPr>
                <w:b/>
                <w:szCs w:val="24"/>
              </w:rPr>
            </w:pPr>
            <w:r>
              <w:rPr>
                <w:b/>
                <w:szCs w:val="24"/>
              </w:rPr>
              <w:t>Величина привредног друштва (микро, 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516C80" w:rsidRPr="000276F3" w:rsidRDefault="00516C80" w:rsidP="00C80425">
            <w:pPr>
              <w:jc w:val="left"/>
              <w:rPr>
                <w:szCs w:val="24"/>
              </w:rPr>
            </w:pPr>
          </w:p>
        </w:tc>
      </w:tr>
      <w:tr w:rsidR="00516C80" w:rsidRPr="000276F3" w:rsidTr="00516C80">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C80425">
            <w:pPr>
              <w:jc w:val="left"/>
              <w:rPr>
                <w:b/>
                <w:szCs w:val="24"/>
              </w:rPr>
            </w:pPr>
            <w:r w:rsidRPr="000276F3">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516C80" w:rsidRPr="000276F3" w:rsidRDefault="00516C80" w:rsidP="00C80425">
            <w:pPr>
              <w:jc w:val="left"/>
              <w:rPr>
                <w:szCs w:val="24"/>
              </w:rPr>
            </w:pPr>
          </w:p>
        </w:tc>
      </w:tr>
      <w:tr w:rsidR="00516C80" w:rsidRPr="000276F3" w:rsidTr="00516C80">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C80425">
            <w:pPr>
              <w:jc w:val="left"/>
              <w:rPr>
                <w:b/>
                <w:szCs w:val="24"/>
              </w:rPr>
            </w:pPr>
            <w:r w:rsidRPr="000276F3">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516C80" w:rsidRPr="000276F3" w:rsidRDefault="00516C80" w:rsidP="00C80425">
            <w:pPr>
              <w:jc w:val="left"/>
              <w:rPr>
                <w:szCs w:val="24"/>
              </w:rPr>
            </w:pPr>
          </w:p>
        </w:tc>
      </w:tr>
      <w:tr w:rsidR="00516C80" w:rsidRPr="000276F3" w:rsidTr="00516C80">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C80425">
            <w:pPr>
              <w:jc w:val="left"/>
              <w:rPr>
                <w:b/>
                <w:szCs w:val="24"/>
              </w:rPr>
            </w:pPr>
            <w:r w:rsidRPr="000276F3">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516C80" w:rsidRPr="000276F3" w:rsidRDefault="00516C80" w:rsidP="00C80425">
            <w:pPr>
              <w:jc w:val="left"/>
              <w:rPr>
                <w:szCs w:val="24"/>
              </w:rPr>
            </w:pPr>
          </w:p>
        </w:tc>
      </w:tr>
      <w:tr w:rsidR="00516C80" w:rsidRPr="000276F3" w:rsidTr="00516C80">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C80425">
            <w:pPr>
              <w:jc w:val="left"/>
              <w:rPr>
                <w:b/>
                <w:szCs w:val="24"/>
              </w:rPr>
            </w:pPr>
            <w:r w:rsidRPr="000276F3">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516C80" w:rsidRPr="000276F3" w:rsidRDefault="00516C80" w:rsidP="00C80425">
            <w:pPr>
              <w:jc w:val="left"/>
              <w:rPr>
                <w:szCs w:val="24"/>
              </w:rPr>
            </w:pPr>
          </w:p>
        </w:tc>
      </w:tr>
      <w:tr w:rsidR="00516C80" w:rsidRPr="000276F3" w:rsidTr="00516C80">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C80425">
            <w:pPr>
              <w:jc w:val="left"/>
              <w:rPr>
                <w:b/>
                <w:szCs w:val="24"/>
              </w:rPr>
            </w:pPr>
            <w:r w:rsidRPr="000276F3">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516C80" w:rsidRPr="000276F3" w:rsidRDefault="00516C80" w:rsidP="00C80425">
            <w:pPr>
              <w:jc w:val="left"/>
              <w:rPr>
                <w:szCs w:val="24"/>
              </w:rPr>
            </w:pPr>
          </w:p>
        </w:tc>
      </w:tr>
      <w:tr w:rsidR="00516C80" w:rsidRPr="000276F3" w:rsidTr="00516C80">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C80425">
            <w:pPr>
              <w:jc w:val="left"/>
              <w:rPr>
                <w:b/>
                <w:szCs w:val="24"/>
              </w:rPr>
            </w:pPr>
            <w:r w:rsidRPr="000276F3">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516C80" w:rsidRPr="000276F3" w:rsidRDefault="00516C80" w:rsidP="00C80425">
            <w:pPr>
              <w:jc w:val="left"/>
              <w:rPr>
                <w:szCs w:val="24"/>
              </w:rPr>
            </w:pPr>
          </w:p>
        </w:tc>
      </w:tr>
    </w:tbl>
    <w:p w:rsidR="00516C80" w:rsidRPr="000276F3" w:rsidRDefault="00516C80" w:rsidP="00C80425">
      <w:pPr>
        <w:rPr>
          <w:b/>
          <w:szCs w:val="24"/>
        </w:rPr>
      </w:pPr>
    </w:p>
    <w:p w:rsidR="00516C80" w:rsidRPr="000276F3" w:rsidRDefault="00516C80" w:rsidP="00C80425">
      <w:pPr>
        <w:outlineLvl w:val="0"/>
        <w:rPr>
          <w:szCs w:val="24"/>
        </w:rPr>
      </w:pPr>
      <w:r w:rsidRPr="000276F3">
        <w:rPr>
          <w:b/>
          <w:szCs w:val="24"/>
        </w:rPr>
        <w:t xml:space="preserve">НАПОМЕНА: </w:t>
      </w:r>
      <w:r w:rsidRPr="000276F3">
        <w:rPr>
          <w:szCs w:val="24"/>
        </w:rPr>
        <w:t>Образац копирати уколико понуду доставља већи број чланова групе</w:t>
      </w:r>
    </w:p>
    <w:tbl>
      <w:tblPr>
        <w:tblW w:w="5449" w:type="dxa"/>
        <w:jc w:val="right"/>
        <w:tblLook w:val="01E0" w:firstRow="1" w:lastRow="1" w:firstColumn="1" w:lastColumn="1" w:noHBand="0" w:noVBand="0"/>
      </w:tblPr>
      <w:tblGrid>
        <w:gridCol w:w="2131"/>
        <w:gridCol w:w="3318"/>
      </w:tblGrid>
      <w:tr w:rsidR="00516C80" w:rsidRPr="000276F3" w:rsidTr="00516C80">
        <w:trPr>
          <w:jc w:val="right"/>
        </w:trPr>
        <w:tc>
          <w:tcPr>
            <w:tcW w:w="2131" w:type="dxa"/>
          </w:tcPr>
          <w:p w:rsidR="00516C80" w:rsidRPr="000276F3" w:rsidRDefault="00516C80" w:rsidP="00C80425">
            <w:pPr>
              <w:jc w:val="center"/>
              <w:rPr>
                <w:b/>
                <w:szCs w:val="24"/>
              </w:rPr>
            </w:pPr>
          </w:p>
        </w:tc>
        <w:tc>
          <w:tcPr>
            <w:tcW w:w="3318" w:type="dxa"/>
            <w:hideMark/>
          </w:tcPr>
          <w:p w:rsidR="00516C80" w:rsidRPr="000276F3" w:rsidRDefault="00516C80" w:rsidP="00C80425">
            <w:pPr>
              <w:jc w:val="center"/>
              <w:rPr>
                <w:b/>
                <w:szCs w:val="24"/>
              </w:rPr>
            </w:pPr>
            <w:r w:rsidRPr="000276F3">
              <w:rPr>
                <w:b/>
                <w:szCs w:val="24"/>
              </w:rPr>
              <w:t>Потпис овлашћеног лица</w:t>
            </w:r>
          </w:p>
        </w:tc>
      </w:tr>
      <w:tr w:rsidR="00516C80" w:rsidRPr="000276F3" w:rsidTr="00516C80">
        <w:trPr>
          <w:jc w:val="right"/>
        </w:trPr>
        <w:tc>
          <w:tcPr>
            <w:tcW w:w="2131" w:type="dxa"/>
            <w:hideMark/>
          </w:tcPr>
          <w:p w:rsidR="00516C80" w:rsidRPr="000276F3" w:rsidRDefault="00516C80" w:rsidP="00C80425">
            <w:pPr>
              <w:jc w:val="center"/>
              <w:rPr>
                <w:b/>
                <w:szCs w:val="24"/>
              </w:rPr>
            </w:pPr>
            <w:r w:rsidRPr="000276F3">
              <w:rPr>
                <w:b/>
                <w:szCs w:val="24"/>
              </w:rPr>
              <w:t>М.П.</w:t>
            </w:r>
          </w:p>
        </w:tc>
        <w:tc>
          <w:tcPr>
            <w:tcW w:w="3318" w:type="dxa"/>
          </w:tcPr>
          <w:p w:rsidR="00516C80" w:rsidRPr="000276F3" w:rsidRDefault="00516C80" w:rsidP="00C80425">
            <w:pPr>
              <w:jc w:val="center"/>
              <w:rPr>
                <w:b/>
                <w:szCs w:val="24"/>
              </w:rPr>
            </w:pPr>
          </w:p>
        </w:tc>
      </w:tr>
      <w:tr w:rsidR="00516C80" w:rsidRPr="000276F3" w:rsidTr="00516C80">
        <w:trPr>
          <w:trHeight w:val="681"/>
          <w:jc w:val="right"/>
        </w:trPr>
        <w:tc>
          <w:tcPr>
            <w:tcW w:w="2131" w:type="dxa"/>
          </w:tcPr>
          <w:p w:rsidR="00516C80" w:rsidRPr="000276F3" w:rsidRDefault="00516C80" w:rsidP="00C80425">
            <w:pPr>
              <w:jc w:val="center"/>
              <w:rPr>
                <w:b/>
                <w:szCs w:val="24"/>
              </w:rPr>
            </w:pPr>
          </w:p>
        </w:tc>
        <w:tc>
          <w:tcPr>
            <w:tcW w:w="3318" w:type="dxa"/>
            <w:tcBorders>
              <w:top w:val="nil"/>
              <w:left w:val="nil"/>
              <w:bottom w:val="single" w:sz="4" w:space="0" w:color="auto"/>
              <w:right w:val="nil"/>
            </w:tcBorders>
          </w:tcPr>
          <w:p w:rsidR="00516C80" w:rsidRPr="000276F3" w:rsidRDefault="00516C80" w:rsidP="00C80425">
            <w:pPr>
              <w:jc w:val="center"/>
              <w:rPr>
                <w:b/>
                <w:szCs w:val="24"/>
              </w:rPr>
            </w:pPr>
          </w:p>
        </w:tc>
      </w:tr>
    </w:tbl>
    <w:p w:rsidR="00516C80" w:rsidRPr="000276F3" w:rsidRDefault="00516C80" w:rsidP="00C80425">
      <w:pPr>
        <w:jc w:val="center"/>
        <w:rPr>
          <w:b/>
          <w:szCs w:val="24"/>
        </w:rPr>
      </w:pPr>
    </w:p>
    <w:p w:rsidR="00516C80" w:rsidRPr="000276F3" w:rsidRDefault="00516C80" w:rsidP="00C80425">
      <w:pPr>
        <w:jc w:val="center"/>
        <w:rPr>
          <w:b/>
          <w:szCs w:val="24"/>
        </w:rPr>
      </w:pPr>
    </w:p>
    <w:p w:rsidR="00516C80" w:rsidRPr="000276F3" w:rsidRDefault="00516C80" w:rsidP="00C80425">
      <w:pPr>
        <w:jc w:val="center"/>
        <w:rPr>
          <w:b/>
          <w:szCs w:val="24"/>
        </w:rPr>
      </w:pPr>
    </w:p>
    <w:p w:rsidR="00516C80" w:rsidRPr="000276F3" w:rsidRDefault="00516C80" w:rsidP="00C80425">
      <w:pPr>
        <w:jc w:val="center"/>
        <w:rPr>
          <w:b/>
          <w:szCs w:val="24"/>
        </w:rPr>
      </w:pPr>
    </w:p>
    <w:p w:rsidR="00516C80" w:rsidRPr="000276F3" w:rsidRDefault="00516C80" w:rsidP="00C80425">
      <w:pPr>
        <w:jc w:val="center"/>
        <w:rPr>
          <w:b/>
          <w:szCs w:val="24"/>
        </w:rPr>
      </w:pPr>
    </w:p>
    <w:p w:rsidR="00516C80" w:rsidRPr="000276F3" w:rsidRDefault="00516C80" w:rsidP="00C80425">
      <w:pPr>
        <w:jc w:val="center"/>
        <w:rPr>
          <w:b/>
          <w:szCs w:val="24"/>
        </w:rPr>
      </w:pPr>
    </w:p>
    <w:p w:rsidR="00516C80" w:rsidRPr="000276F3" w:rsidRDefault="00516C80" w:rsidP="00C80425">
      <w:pPr>
        <w:jc w:val="center"/>
        <w:rPr>
          <w:b/>
          <w:szCs w:val="24"/>
        </w:rPr>
      </w:pPr>
    </w:p>
    <w:p w:rsidR="00516C80" w:rsidRPr="000276F3" w:rsidRDefault="00516C80" w:rsidP="00C80425">
      <w:pPr>
        <w:jc w:val="center"/>
        <w:outlineLvl w:val="0"/>
        <w:rPr>
          <w:b/>
          <w:szCs w:val="24"/>
        </w:rPr>
      </w:pPr>
      <w:r w:rsidRPr="000276F3">
        <w:rPr>
          <w:b/>
          <w:szCs w:val="24"/>
        </w:rPr>
        <w:t>Р О К</w:t>
      </w:r>
    </w:p>
    <w:p w:rsidR="00516C80" w:rsidRPr="000276F3" w:rsidRDefault="00516C80" w:rsidP="00C80425">
      <w:pPr>
        <w:jc w:val="center"/>
        <w:rPr>
          <w:b/>
          <w:szCs w:val="24"/>
        </w:rPr>
      </w:pPr>
      <w:r w:rsidRPr="000276F3">
        <w:rPr>
          <w:b/>
          <w:szCs w:val="24"/>
        </w:rPr>
        <w:t>ВАЖЕЊА ПОНУДЕ</w:t>
      </w:r>
    </w:p>
    <w:p w:rsidR="00516C80" w:rsidRPr="000276F3" w:rsidRDefault="00516C80" w:rsidP="00C80425">
      <w:pPr>
        <w:jc w:val="center"/>
        <w:rPr>
          <w:b/>
          <w:szCs w:val="24"/>
        </w:rPr>
      </w:pPr>
    </w:p>
    <w:p w:rsidR="00516C80" w:rsidRPr="000276F3" w:rsidRDefault="00516C80" w:rsidP="00C80425">
      <w:pPr>
        <w:jc w:val="center"/>
        <w:rPr>
          <w:b/>
          <w:szCs w:val="24"/>
        </w:rPr>
      </w:pPr>
    </w:p>
    <w:p w:rsidR="00516C80" w:rsidRPr="000276F3" w:rsidRDefault="00516C80" w:rsidP="00C80425">
      <w:pPr>
        <w:rPr>
          <w:b/>
          <w:szCs w:val="24"/>
        </w:rPr>
      </w:pPr>
    </w:p>
    <w:p w:rsidR="00516C80" w:rsidRPr="000276F3" w:rsidRDefault="00516C80" w:rsidP="00C80425">
      <w:pPr>
        <w:spacing w:line="480" w:lineRule="auto"/>
        <w:rPr>
          <w:b/>
          <w:szCs w:val="24"/>
        </w:rPr>
      </w:pPr>
      <w:r w:rsidRPr="000276F3">
        <w:rPr>
          <w:b/>
          <w:szCs w:val="24"/>
        </w:rPr>
        <w:tab/>
        <w:t xml:space="preserve">Рок важења понуде не може бити краћи од </w:t>
      </w:r>
      <w:r w:rsidRPr="00684C08">
        <w:rPr>
          <w:b/>
          <w:szCs w:val="24"/>
        </w:rPr>
        <w:t>90</w:t>
      </w:r>
      <w:r>
        <w:rPr>
          <w:b/>
          <w:szCs w:val="24"/>
        </w:rPr>
        <w:t xml:space="preserve"> </w:t>
      </w:r>
      <w:r w:rsidRPr="000276F3">
        <w:rPr>
          <w:b/>
          <w:szCs w:val="24"/>
        </w:rPr>
        <w:t>дана од дана отварања понуда.</w:t>
      </w:r>
    </w:p>
    <w:p w:rsidR="00516C80" w:rsidRDefault="00516C80" w:rsidP="00C80425">
      <w:pPr>
        <w:spacing w:line="480" w:lineRule="auto"/>
        <w:outlineLvl w:val="0"/>
        <w:rPr>
          <w:b/>
          <w:szCs w:val="24"/>
        </w:rPr>
      </w:pPr>
      <w:r>
        <w:rPr>
          <w:b/>
          <w:szCs w:val="24"/>
        </w:rPr>
        <w:tab/>
      </w:r>
      <w:r w:rsidRPr="000276F3">
        <w:rPr>
          <w:b/>
          <w:szCs w:val="24"/>
        </w:rPr>
        <w:t>Понуда коју подносим у предметном поступку јавне набавке важи</w:t>
      </w:r>
      <w:r>
        <w:rPr>
          <w:b/>
          <w:szCs w:val="24"/>
        </w:rPr>
        <w:t xml:space="preserve"> </w:t>
      </w:r>
      <w:r w:rsidRPr="000276F3">
        <w:rPr>
          <w:b/>
          <w:szCs w:val="24"/>
        </w:rPr>
        <w:t>____</w:t>
      </w:r>
      <w:r>
        <w:rPr>
          <w:b/>
          <w:szCs w:val="24"/>
        </w:rPr>
        <w:t>_______</w:t>
      </w:r>
      <w:r w:rsidRPr="000276F3">
        <w:rPr>
          <w:b/>
          <w:szCs w:val="24"/>
        </w:rPr>
        <w:t>_____________________  дана од дана отварања понуда.</w:t>
      </w:r>
    </w:p>
    <w:p w:rsidR="00516C80" w:rsidRPr="00393372" w:rsidRDefault="00516C80" w:rsidP="00C80425">
      <w:pPr>
        <w:rPr>
          <w:sz w:val="22"/>
          <w:szCs w:val="22"/>
        </w:rPr>
      </w:pPr>
      <w:r w:rsidRPr="000276F3">
        <w:rPr>
          <w:szCs w:val="24"/>
        </w:rPr>
        <w:t xml:space="preserve">               </w:t>
      </w:r>
      <w:r w:rsidRPr="00393372">
        <w:rPr>
          <w:sz w:val="22"/>
          <w:szCs w:val="22"/>
        </w:rPr>
        <w:t>(уписати број дана важења понуде)</w:t>
      </w:r>
    </w:p>
    <w:p w:rsidR="00516C80" w:rsidRDefault="00516C80" w:rsidP="00C80425">
      <w:pPr>
        <w:outlineLvl w:val="0"/>
        <w:rPr>
          <w:b/>
          <w:szCs w:val="24"/>
        </w:rPr>
      </w:pPr>
    </w:p>
    <w:p w:rsidR="00516C80" w:rsidRPr="000276F3" w:rsidRDefault="00516C80" w:rsidP="00C80425">
      <w:pPr>
        <w:spacing w:line="480" w:lineRule="auto"/>
        <w:outlineLvl w:val="0"/>
        <w:rPr>
          <w:b/>
          <w:szCs w:val="24"/>
        </w:rPr>
      </w:pPr>
    </w:p>
    <w:p w:rsidR="00516C80" w:rsidRPr="000276F3" w:rsidRDefault="00516C80" w:rsidP="00C80425">
      <w:pPr>
        <w:jc w:val="center"/>
        <w:rPr>
          <w:b/>
          <w:szCs w:val="24"/>
        </w:rPr>
      </w:pPr>
    </w:p>
    <w:p w:rsidR="00516C80" w:rsidRPr="000276F3" w:rsidRDefault="00516C80" w:rsidP="00C80425">
      <w:pPr>
        <w:jc w:val="center"/>
        <w:rPr>
          <w:b/>
          <w:szCs w:val="24"/>
        </w:rPr>
      </w:pPr>
    </w:p>
    <w:p w:rsidR="00516C80" w:rsidRPr="000276F3" w:rsidRDefault="00516C80" w:rsidP="00C80425">
      <w:pPr>
        <w:jc w:val="center"/>
        <w:rPr>
          <w:b/>
          <w:szCs w:val="24"/>
        </w:rPr>
      </w:pPr>
    </w:p>
    <w:p w:rsidR="00516C80" w:rsidRPr="000276F3" w:rsidRDefault="00516C80" w:rsidP="00C80425">
      <w:pPr>
        <w:rPr>
          <w:b/>
          <w:szCs w:val="24"/>
        </w:rPr>
      </w:pPr>
    </w:p>
    <w:tbl>
      <w:tblPr>
        <w:tblW w:w="8077" w:type="dxa"/>
        <w:jc w:val="center"/>
        <w:tblLook w:val="01E0" w:firstRow="1" w:lastRow="1" w:firstColumn="1" w:lastColumn="1" w:noHBand="0" w:noVBand="0"/>
      </w:tblPr>
      <w:tblGrid>
        <w:gridCol w:w="2628"/>
        <w:gridCol w:w="2131"/>
        <w:gridCol w:w="3318"/>
      </w:tblGrid>
      <w:tr w:rsidR="00516C80" w:rsidRPr="000276F3" w:rsidTr="00516C80">
        <w:trPr>
          <w:jc w:val="center"/>
        </w:trPr>
        <w:tc>
          <w:tcPr>
            <w:tcW w:w="2628" w:type="dxa"/>
          </w:tcPr>
          <w:p w:rsidR="00516C80" w:rsidRPr="000276F3" w:rsidRDefault="00516C80" w:rsidP="00C80425">
            <w:pPr>
              <w:jc w:val="center"/>
              <w:rPr>
                <w:b/>
                <w:szCs w:val="24"/>
              </w:rPr>
            </w:pPr>
          </w:p>
        </w:tc>
        <w:tc>
          <w:tcPr>
            <w:tcW w:w="2131" w:type="dxa"/>
          </w:tcPr>
          <w:p w:rsidR="00516C80" w:rsidRPr="000276F3" w:rsidRDefault="00516C80" w:rsidP="00C80425">
            <w:pPr>
              <w:jc w:val="center"/>
              <w:rPr>
                <w:b/>
                <w:szCs w:val="24"/>
              </w:rPr>
            </w:pPr>
          </w:p>
        </w:tc>
        <w:tc>
          <w:tcPr>
            <w:tcW w:w="3318" w:type="dxa"/>
            <w:hideMark/>
          </w:tcPr>
          <w:p w:rsidR="00516C80" w:rsidRPr="000276F3" w:rsidRDefault="00516C80" w:rsidP="00C80425">
            <w:pPr>
              <w:jc w:val="center"/>
              <w:rPr>
                <w:b/>
                <w:szCs w:val="24"/>
              </w:rPr>
            </w:pPr>
            <w:r w:rsidRPr="000276F3">
              <w:rPr>
                <w:b/>
                <w:szCs w:val="24"/>
              </w:rPr>
              <w:t>Потпис овлашћеног лица</w:t>
            </w:r>
          </w:p>
        </w:tc>
      </w:tr>
      <w:tr w:rsidR="00516C80" w:rsidRPr="000276F3" w:rsidTr="00516C80">
        <w:trPr>
          <w:jc w:val="center"/>
        </w:trPr>
        <w:tc>
          <w:tcPr>
            <w:tcW w:w="2628" w:type="dxa"/>
          </w:tcPr>
          <w:p w:rsidR="00516C80" w:rsidRPr="000276F3" w:rsidRDefault="00516C80" w:rsidP="00C80425">
            <w:pPr>
              <w:rPr>
                <w:b/>
                <w:szCs w:val="24"/>
              </w:rPr>
            </w:pPr>
          </w:p>
        </w:tc>
        <w:tc>
          <w:tcPr>
            <w:tcW w:w="2131" w:type="dxa"/>
            <w:hideMark/>
          </w:tcPr>
          <w:p w:rsidR="00516C80" w:rsidRPr="000276F3" w:rsidRDefault="00516C80" w:rsidP="00C80425">
            <w:pPr>
              <w:jc w:val="center"/>
              <w:rPr>
                <w:b/>
                <w:szCs w:val="24"/>
              </w:rPr>
            </w:pPr>
            <w:r w:rsidRPr="000276F3">
              <w:rPr>
                <w:b/>
                <w:szCs w:val="24"/>
              </w:rPr>
              <w:t>М.П.</w:t>
            </w:r>
          </w:p>
        </w:tc>
        <w:tc>
          <w:tcPr>
            <w:tcW w:w="3318" w:type="dxa"/>
          </w:tcPr>
          <w:p w:rsidR="00516C80" w:rsidRPr="000276F3" w:rsidRDefault="00516C80" w:rsidP="00C80425">
            <w:pPr>
              <w:jc w:val="center"/>
              <w:rPr>
                <w:b/>
                <w:szCs w:val="24"/>
              </w:rPr>
            </w:pPr>
          </w:p>
        </w:tc>
      </w:tr>
      <w:tr w:rsidR="00516C80" w:rsidRPr="000276F3" w:rsidTr="00516C80">
        <w:trPr>
          <w:trHeight w:val="885"/>
          <w:jc w:val="center"/>
        </w:trPr>
        <w:tc>
          <w:tcPr>
            <w:tcW w:w="2628" w:type="dxa"/>
          </w:tcPr>
          <w:p w:rsidR="00516C80" w:rsidRPr="000276F3" w:rsidRDefault="00516C80" w:rsidP="00C80425">
            <w:pPr>
              <w:rPr>
                <w:szCs w:val="24"/>
              </w:rPr>
            </w:pPr>
          </w:p>
        </w:tc>
        <w:tc>
          <w:tcPr>
            <w:tcW w:w="2131" w:type="dxa"/>
          </w:tcPr>
          <w:p w:rsidR="00516C80" w:rsidRPr="000276F3" w:rsidRDefault="00516C80" w:rsidP="00C80425">
            <w:pPr>
              <w:jc w:val="center"/>
              <w:rPr>
                <w:szCs w:val="24"/>
              </w:rPr>
            </w:pPr>
          </w:p>
        </w:tc>
        <w:tc>
          <w:tcPr>
            <w:tcW w:w="3318" w:type="dxa"/>
            <w:tcBorders>
              <w:top w:val="nil"/>
              <w:left w:val="nil"/>
              <w:bottom w:val="single" w:sz="4" w:space="0" w:color="auto"/>
              <w:right w:val="nil"/>
            </w:tcBorders>
          </w:tcPr>
          <w:p w:rsidR="00516C80" w:rsidRPr="000276F3" w:rsidRDefault="00516C80" w:rsidP="00C80425">
            <w:pPr>
              <w:jc w:val="center"/>
              <w:rPr>
                <w:szCs w:val="24"/>
              </w:rPr>
            </w:pPr>
          </w:p>
        </w:tc>
      </w:tr>
    </w:tbl>
    <w:p w:rsidR="00516C80" w:rsidRPr="000276F3" w:rsidRDefault="00516C80" w:rsidP="00C80425">
      <w:pPr>
        <w:rPr>
          <w:b/>
          <w:szCs w:val="24"/>
          <w:lang w:val="en-US"/>
        </w:rPr>
      </w:pPr>
    </w:p>
    <w:p w:rsidR="00516C80" w:rsidRPr="000276F3" w:rsidRDefault="00516C80" w:rsidP="00C80425">
      <w:pPr>
        <w:rPr>
          <w:b/>
          <w:szCs w:val="24"/>
          <w:lang w:val="en-US"/>
        </w:rPr>
      </w:pPr>
    </w:p>
    <w:p w:rsidR="00516C80" w:rsidRPr="000276F3" w:rsidRDefault="00516C80" w:rsidP="00C80425">
      <w:pPr>
        <w:rPr>
          <w:b/>
          <w:szCs w:val="24"/>
          <w:lang w:val="en-US"/>
        </w:rPr>
      </w:pPr>
    </w:p>
    <w:p w:rsidR="00516C80" w:rsidRPr="000276F3" w:rsidRDefault="00516C80" w:rsidP="00C80425">
      <w:pPr>
        <w:rPr>
          <w:b/>
          <w:szCs w:val="24"/>
          <w:lang w:val="en-US"/>
        </w:rPr>
      </w:pPr>
    </w:p>
    <w:p w:rsidR="00516C80" w:rsidRPr="000276F3" w:rsidRDefault="00516C80" w:rsidP="00C80425">
      <w:pPr>
        <w:rPr>
          <w:b/>
          <w:szCs w:val="24"/>
          <w:lang w:val="en-US"/>
        </w:rPr>
      </w:pPr>
    </w:p>
    <w:p w:rsidR="00516C80" w:rsidRPr="000276F3" w:rsidRDefault="00516C80" w:rsidP="00C80425">
      <w:pPr>
        <w:rPr>
          <w:b/>
          <w:szCs w:val="24"/>
          <w:lang w:val="en-US"/>
        </w:rPr>
      </w:pPr>
    </w:p>
    <w:p w:rsidR="00516C80" w:rsidRPr="000276F3" w:rsidRDefault="00516C80" w:rsidP="00C80425">
      <w:pPr>
        <w:rPr>
          <w:b/>
          <w:szCs w:val="24"/>
          <w:lang w:val="en-US"/>
        </w:rPr>
      </w:pPr>
    </w:p>
    <w:p w:rsidR="00516C80" w:rsidRPr="000276F3" w:rsidRDefault="00516C80" w:rsidP="00C80425">
      <w:pPr>
        <w:rPr>
          <w:b/>
          <w:szCs w:val="24"/>
          <w:lang w:val="en-US"/>
        </w:rPr>
      </w:pPr>
    </w:p>
    <w:p w:rsidR="00516C80" w:rsidRPr="005D3F49" w:rsidRDefault="00516C80" w:rsidP="00C80425">
      <w:pPr>
        <w:rPr>
          <w:b/>
          <w:szCs w:val="24"/>
        </w:rPr>
      </w:pPr>
    </w:p>
    <w:p w:rsidR="00516C80" w:rsidRDefault="00516C80" w:rsidP="00C80425">
      <w:pPr>
        <w:rPr>
          <w:noProof/>
        </w:rPr>
      </w:pPr>
    </w:p>
    <w:p w:rsidR="00EC272C" w:rsidRDefault="00EC272C" w:rsidP="00C80425">
      <w:pPr>
        <w:rPr>
          <w:noProof/>
        </w:rPr>
      </w:pPr>
    </w:p>
    <w:p w:rsidR="00DD3870" w:rsidRDefault="00DD3870" w:rsidP="00C80425">
      <w:pPr>
        <w:rPr>
          <w:noProof/>
        </w:rPr>
      </w:pPr>
    </w:p>
    <w:p w:rsidR="00DD3870" w:rsidRDefault="00DD3870" w:rsidP="00C80425">
      <w:pPr>
        <w:rPr>
          <w:noProof/>
        </w:rPr>
      </w:pPr>
    </w:p>
    <w:p w:rsidR="00B916BC" w:rsidRDefault="00B916BC" w:rsidP="00C80425">
      <w:pPr>
        <w:rPr>
          <w:noProof/>
        </w:rPr>
      </w:pPr>
    </w:p>
    <w:p w:rsidR="00B916BC" w:rsidRDefault="00B916BC" w:rsidP="00C80425">
      <w:pPr>
        <w:rPr>
          <w:noProof/>
        </w:rPr>
      </w:pPr>
    </w:p>
    <w:p w:rsidR="00EC272C" w:rsidRDefault="00EC272C" w:rsidP="00C80425">
      <w:pPr>
        <w:rPr>
          <w:noProof/>
        </w:rPr>
      </w:pPr>
    </w:p>
    <w:p w:rsidR="00516C80" w:rsidRPr="004B7E2A" w:rsidRDefault="00516C80" w:rsidP="00C80425">
      <w:pPr>
        <w:jc w:val="center"/>
        <w:rPr>
          <w:b/>
        </w:rPr>
      </w:pPr>
      <w:r w:rsidRPr="00BA2B44">
        <w:rPr>
          <w:b/>
        </w:rPr>
        <w:t>СПЕЦИФИКАЦИЈА</w:t>
      </w:r>
      <w:r>
        <w:rPr>
          <w:b/>
        </w:rPr>
        <w:t xml:space="preserve"> </w:t>
      </w:r>
    </w:p>
    <w:p w:rsidR="00516C80" w:rsidRPr="00BA2B44" w:rsidRDefault="00516C80" w:rsidP="00C80425">
      <w:pPr>
        <w:rPr>
          <w:b/>
        </w:rPr>
      </w:pPr>
    </w:p>
    <w:p w:rsidR="00516C80" w:rsidRPr="00BA2B44" w:rsidRDefault="00516C80" w:rsidP="00C80425">
      <w:pPr>
        <w:rPr>
          <w:b/>
        </w:rPr>
      </w:pPr>
    </w:p>
    <w:p w:rsidR="00516C80" w:rsidRPr="00BA2B44" w:rsidRDefault="00516C80" w:rsidP="00C80425">
      <w:pPr>
        <w:rPr>
          <w:rFonts w:ascii="Arial" w:hAnsi="Arial" w:cs="Arial"/>
          <w:sz w:val="22"/>
          <w:szCs w:val="22"/>
        </w:rPr>
      </w:pPr>
    </w:p>
    <w:p w:rsidR="00516C80" w:rsidRPr="00DD3870" w:rsidRDefault="00DD3870" w:rsidP="00C80425">
      <w:pPr>
        <w:rPr>
          <w:szCs w:val="24"/>
        </w:rPr>
      </w:pPr>
      <w:r>
        <w:rPr>
          <w:szCs w:val="24"/>
        </w:rPr>
        <w:t xml:space="preserve">Сажети опис радова дат на </w:t>
      </w:r>
      <w:r w:rsidR="008A3972">
        <w:rPr>
          <w:szCs w:val="24"/>
        </w:rPr>
        <w:t>странама од 4 до 24</w:t>
      </w:r>
      <w:r>
        <w:rPr>
          <w:szCs w:val="24"/>
        </w:rPr>
        <w:t xml:space="preserve"> ове конкурсне документације</w:t>
      </w:r>
    </w:p>
    <w:p w:rsidR="006E2AA6" w:rsidRDefault="006E2AA6" w:rsidP="00C80425">
      <w:pPr>
        <w:jc w:val="center"/>
        <w:rPr>
          <w:b/>
          <w:szCs w:val="24"/>
        </w:rPr>
      </w:pPr>
    </w:p>
    <w:p w:rsidR="007B2CE5" w:rsidRDefault="007B2CE5" w:rsidP="00C80425">
      <w:pPr>
        <w:spacing w:line="240" w:lineRule="exact"/>
        <w:rPr>
          <w:b/>
          <w:bCs/>
          <w:szCs w:val="24"/>
        </w:rPr>
      </w:pPr>
    </w:p>
    <w:p w:rsidR="007B2CE5" w:rsidRDefault="007B2CE5" w:rsidP="00C80425">
      <w:pPr>
        <w:spacing w:line="240" w:lineRule="exact"/>
        <w:rPr>
          <w:b/>
          <w:bCs/>
          <w:szCs w:val="24"/>
        </w:rPr>
      </w:pPr>
    </w:p>
    <w:p w:rsidR="007B2CE5" w:rsidRDefault="007B2CE5" w:rsidP="00C80425">
      <w:pPr>
        <w:spacing w:line="240" w:lineRule="exact"/>
        <w:rPr>
          <w:b/>
          <w:bCs/>
          <w:szCs w:val="24"/>
        </w:rPr>
      </w:pPr>
    </w:p>
    <w:p w:rsidR="007B2CE5" w:rsidRDefault="007B2CE5" w:rsidP="00C80425">
      <w:pPr>
        <w:spacing w:line="240" w:lineRule="exact"/>
        <w:rPr>
          <w:b/>
          <w:bCs/>
          <w:szCs w:val="24"/>
        </w:rPr>
      </w:pPr>
    </w:p>
    <w:tbl>
      <w:tblPr>
        <w:tblW w:w="8820" w:type="dxa"/>
        <w:tblInd w:w="1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40"/>
        <w:gridCol w:w="2880"/>
      </w:tblGrid>
      <w:tr w:rsidR="00213FA3" w:rsidRPr="000402E5" w:rsidTr="00062661">
        <w:trPr>
          <w:trHeight w:val="723"/>
        </w:trPr>
        <w:tc>
          <w:tcPr>
            <w:tcW w:w="5940" w:type="dxa"/>
            <w:tcBorders>
              <w:top w:val="single" w:sz="4" w:space="0" w:color="auto"/>
            </w:tcBorders>
            <w:vAlign w:val="center"/>
          </w:tcPr>
          <w:p w:rsidR="00213FA3" w:rsidRPr="000402E5" w:rsidRDefault="00213FA3" w:rsidP="00C80425">
            <w:pPr>
              <w:jc w:val="left"/>
              <w:rPr>
                <w:szCs w:val="24"/>
              </w:rPr>
            </w:pPr>
            <w:r>
              <w:rPr>
                <w:szCs w:val="24"/>
              </w:rPr>
              <w:t>Укупна цена услуга</w:t>
            </w:r>
            <w:r w:rsidR="00E60103">
              <w:rPr>
                <w:szCs w:val="24"/>
                <w:lang w:val="sr-Cyrl-RS"/>
              </w:rPr>
              <w:t xml:space="preserve"> надзора</w:t>
            </w:r>
            <w:r>
              <w:rPr>
                <w:szCs w:val="24"/>
              </w:rPr>
              <w:t xml:space="preserve"> у динарима без ПДВ</w:t>
            </w:r>
          </w:p>
        </w:tc>
        <w:tc>
          <w:tcPr>
            <w:tcW w:w="2880" w:type="dxa"/>
            <w:tcBorders>
              <w:top w:val="single" w:sz="4" w:space="0" w:color="auto"/>
            </w:tcBorders>
            <w:vAlign w:val="center"/>
          </w:tcPr>
          <w:p w:rsidR="00213FA3" w:rsidRPr="000402E5" w:rsidRDefault="00213FA3" w:rsidP="00C80425">
            <w:pPr>
              <w:jc w:val="center"/>
              <w:rPr>
                <w:szCs w:val="24"/>
              </w:rPr>
            </w:pPr>
            <w:r>
              <w:rPr>
                <w:rFonts w:eastAsia="TimesNewRomanPSMT"/>
                <w:bCs/>
                <w:lang w:val="ru-RU"/>
              </w:rPr>
              <w:t>_________ динара</w:t>
            </w:r>
          </w:p>
        </w:tc>
      </w:tr>
      <w:tr w:rsidR="00213FA3" w:rsidRPr="000402E5" w:rsidTr="00062661">
        <w:trPr>
          <w:trHeight w:val="624"/>
        </w:trPr>
        <w:tc>
          <w:tcPr>
            <w:tcW w:w="8820" w:type="dxa"/>
            <w:gridSpan w:val="2"/>
            <w:vAlign w:val="center"/>
          </w:tcPr>
          <w:p w:rsidR="00213FA3" w:rsidRPr="000402E5" w:rsidRDefault="00213FA3" w:rsidP="00C80425">
            <w:pPr>
              <w:jc w:val="left"/>
              <w:rPr>
                <w:szCs w:val="24"/>
              </w:rPr>
            </w:pPr>
            <w:r>
              <w:rPr>
                <w:szCs w:val="24"/>
              </w:rPr>
              <w:t>Рок плаћања је до 45 дана од дана службеног пријема исправног рачуна.</w:t>
            </w:r>
          </w:p>
        </w:tc>
      </w:tr>
      <w:tr w:rsidR="00213FA3" w:rsidRPr="000402E5" w:rsidTr="00062661">
        <w:trPr>
          <w:trHeight w:val="624"/>
        </w:trPr>
        <w:tc>
          <w:tcPr>
            <w:tcW w:w="5940" w:type="dxa"/>
            <w:vAlign w:val="center"/>
          </w:tcPr>
          <w:p w:rsidR="00213FA3" w:rsidRDefault="00213FA3" w:rsidP="00C80425">
            <w:pPr>
              <w:jc w:val="left"/>
              <w:rPr>
                <w:szCs w:val="24"/>
              </w:rPr>
            </w:pPr>
            <w:r>
              <w:rPr>
                <w:szCs w:val="24"/>
              </w:rPr>
              <w:t xml:space="preserve">Рок за одазив на писани позив Наручиоца износи: </w:t>
            </w:r>
          </w:p>
        </w:tc>
        <w:tc>
          <w:tcPr>
            <w:tcW w:w="2880" w:type="dxa"/>
            <w:vAlign w:val="center"/>
          </w:tcPr>
          <w:p w:rsidR="00213FA3" w:rsidRDefault="00213FA3" w:rsidP="00C80425">
            <w:pPr>
              <w:jc w:val="center"/>
              <w:rPr>
                <w:szCs w:val="24"/>
              </w:rPr>
            </w:pPr>
            <w:r>
              <w:rPr>
                <w:szCs w:val="24"/>
              </w:rPr>
              <w:t>__________ сати</w:t>
            </w:r>
          </w:p>
        </w:tc>
      </w:tr>
      <w:tr w:rsidR="00213FA3" w:rsidRPr="000402E5" w:rsidTr="00062661">
        <w:trPr>
          <w:trHeight w:val="534"/>
        </w:trPr>
        <w:tc>
          <w:tcPr>
            <w:tcW w:w="5940" w:type="dxa"/>
            <w:vAlign w:val="center"/>
          </w:tcPr>
          <w:p w:rsidR="00213FA3" w:rsidRPr="00FE4B6B" w:rsidRDefault="00213FA3" w:rsidP="00C80425">
            <w:pPr>
              <w:jc w:val="left"/>
              <w:rPr>
                <w:szCs w:val="24"/>
              </w:rPr>
            </w:pPr>
            <w:r w:rsidRPr="00FE4B6B">
              <w:rPr>
                <w:rFonts w:eastAsiaTheme="minorHAnsi"/>
                <w:szCs w:val="24"/>
              </w:rPr>
              <w:t xml:space="preserve">Рок </w:t>
            </w:r>
            <w:r w:rsidRPr="00FE4B6B">
              <w:rPr>
                <w:iCs/>
                <w:szCs w:val="24"/>
              </w:rPr>
              <w:t>за отклањање</w:t>
            </w:r>
            <w:r w:rsidRPr="00FE4B6B">
              <w:rPr>
                <w:szCs w:val="24"/>
              </w:rPr>
              <w:t xml:space="preserve"> отклањања примедби добијених од стране Наручиоца је: </w:t>
            </w:r>
            <w:r w:rsidRPr="00FE4B6B">
              <w:rPr>
                <w:iCs/>
                <w:szCs w:val="24"/>
              </w:rPr>
              <w:t>(не може бити дужи од 3 дана од пријема писаног захтева Наручиоца)</w:t>
            </w:r>
          </w:p>
        </w:tc>
        <w:tc>
          <w:tcPr>
            <w:tcW w:w="2880" w:type="dxa"/>
            <w:vAlign w:val="center"/>
          </w:tcPr>
          <w:p w:rsidR="00213FA3" w:rsidRPr="00FE4B6B" w:rsidRDefault="00213FA3" w:rsidP="00C80425">
            <w:pPr>
              <w:jc w:val="center"/>
              <w:rPr>
                <w:szCs w:val="24"/>
              </w:rPr>
            </w:pPr>
            <w:r w:rsidRPr="00FE4B6B">
              <w:rPr>
                <w:rFonts w:eastAsia="TimesNewRomanPSMT"/>
                <w:bCs/>
                <w:lang w:val="ru-RU"/>
              </w:rPr>
              <w:t>_________ дана</w:t>
            </w:r>
          </w:p>
        </w:tc>
      </w:tr>
      <w:tr w:rsidR="00213FA3" w:rsidRPr="000402E5" w:rsidTr="00062661">
        <w:trPr>
          <w:trHeight w:val="516"/>
        </w:trPr>
        <w:tc>
          <w:tcPr>
            <w:tcW w:w="8820" w:type="dxa"/>
            <w:gridSpan w:val="2"/>
            <w:vAlign w:val="center"/>
          </w:tcPr>
          <w:p w:rsidR="00213FA3" w:rsidRPr="00C735FC" w:rsidRDefault="00213FA3" w:rsidP="00C80425">
            <w:pPr>
              <w:rPr>
                <w:szCs w:val="24"/>
              </w:rPr>
            </w:pPr>
            <w:r w:rsidRPr="00C735FC">
              <w:rPr>
                <w:szCs w:val="24"/>
                <w:lang w:val="ru-RU"/>
              </w:rPr>
              <w:t xml:space="preserve">Услугу стручног надзора </w:t>
            </w:r>
            <w:r w:rsidRPr="00C735FC">
              <w:rPr>
                <w:szCs w:val="24"/>
              </w:rPr>
              <w:t xml:space="preserve">вршићемо од почетка извођења радова до завршетка и примопредаје изведених радова и она обухвата све фазе грађења. </w:t>
            </w:r>
          </w:p>
          <w:p w:rsidR="00213FA3" w:rsidRPr="00D545B9" w:rsidRDefault="00213FA3" w:rsidP="00C80425">
            <w:pPr>
              <w:jc w:val="left"/>
              <w:rPr>
                <w:color w:val="FF0000"/>
                <w:szCs w:val="24"/>
              </w:rPr>
            </w:pPr>
            <w:r w:rsidRPr="00C735FC">
              <w:rPr>
                <w:szCs w:val="24"/>
              </w:rPr>
              <w:t>У периоду трајања гарантног рока за изведене радове вршићемо услугу надзора о свом трошку, а на позив Наручиоца.</w:t>
            </w:r>
          </w:p>
        </w:tc>
      </w:tr>
    </w:tbl>
    <w:p w:rsidR="007B2CE5" w:rsidRDefault="007B2CE5" w:rsidP="00C80425">
      <w:pPr>
        <w:spacing w:line="240" w:lineRule="exact"/>
        <w:rPr>
          <w:b/>
          <w:bCs/>
          <w:szCs w:val="24"/>
        </w:rPr>
      </w:pPr>
    </w:p>
    <w:p w:rsidR="007B2CE5" w:rsidRDefault="007B2CE5" w:rsidP="00C80425">
      <w:pPr>
        <w:spacing w:line="240" w:lineRule="exact"/>
        <w:rPr>
          <w:b/>
          <w:bCs/>
          <w:szCs w:val="24"/>
        </w:rPr>
      </w:pPr>
    </w:p>
    <w:p w:rsidR="007B2CE5" w:rsidRDefault="007B2CE5" w:rsidP="00C80425">
      <w:pPr>
        <w:spacing w:line="240" w:lineRule="exact"/>
        <w:rPr>
          <w:b/>
          <w:bCs/>
          <w:szCs w:val="24"/>
        </w:rPr>
      </w:pPr>
    </w:p>
    <w:p w:rsidR="007B2CE5" w:rsidRDefault="007B2CE5" w:rsidP="00C80425">
      <w:pPr>
        <w:spacing w:line="240" w:lineRule="exact"/>
        <w:rPr>
          <w:b/>
          <w:bCs/>
          <w:szCs w:val="24"/>
        </w:rPr>
      </w:pPr>
    </w:p>
    <w:p w:rsidR="007B2CE5" w:rsidRDefault="007B2CE5" w:rsidP="00C80425">
      <w:pPr>
        <w:spacing w:line="240" w:lineRule="exact"/>
        <w:rPr>
          <w:b/>
          <w:bCs/>
          <w:szCs w:val="24"/>
        </w:rPr>
      </w:pPr>
    </w:p>
    <w:p w:rsidR="007B2CE5" w:rsidRDefault="007B2CE5" w:rsidP="00C80425">
      <w:pPr>
        <w:spacing w:line="240" w:lineRule="exact"/>
        <w:rPr>
          <w:b/>
          <w:bCs/>
          <w:szCs w:val="24"/>
        </w:rPr>
      </w:pPr>
    </w:p>
    <w:p w:rsidR="006E2AA6" w:rsidRPr="00213FA3" w:rsidRDefault="006E2AA6" w:rsidP="00C80425">
      <w:pPr>
        <w:spacing w:line="240" w:lineRule="exact"/>
        <w:rPr>
          <w:lang w:val="ru-RU"/>
        </w:rPr>
      </w:pPr>
    </w:p>
    <w:p w:rsidR="006E2AA6" w:rsidRPr="006555C3" w:rsidRDefault="006E2AA6" w:rsidP="00C80425">
      <w:pPr>
        <w:pStyle w:val="ListParagraph"/>
        <w:widowControl w:val="0"/>
        <w:suppressAutoHyphens w:val="0"/>
        <w:spacing w:line="240" w:lineRule="exact"/>
        <w:ind w:left="1080"/>
        <w:jc w:val="both"/>
        <w:rPr>
          <w:lang w:val="ru-RU"/>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6E2AA6" w:rsidTr="006E2AA6">
        <w:trPr>
          <w:cantSplit/>
          <w:trHeight w:val="567"/>
          <w:jc w:val="right"/>
        </w:trPr>
        <w:tc>
          <w:tcPr>
            <w:tcW w:w="2519" w:type="dxa"/>
            <w:tcMar>
              <w:top w:w="0" w:type="dxa"/>
              <w:left w:w="108" w:type="dxa"/>
              <w:bottom w:w="0" w:type="dxa"/>
              <w:right w:w="108" w:type="dxa"/>
            </w:tcMar>
          </w:tcPr>
          <w:p w:rsidR="006E2AA6" w:rsidRPr="00E54709" w:rsidRDefault="006E2AA6" w:rsidP="00C80425">
            <w:pPr>
              <w:pStyle w:val="Standard"/>
              <w:widowControl w:val="0"/>
              <w:suppressAutoHyphens w:val="0"/>
              <w:jc w:val="center"/>
              <w:rPr>
                <w:b/>
                <w:lang w:val="ru-RU"/>
              </w:rPr>
            </w:pPr>
          </w:p>
        </w:tc>
        <w:tc>
          <w:tcPr>
            <w:tcW w:w="3319" w:type="dxa"/>
            <w:tcMar>
              <w:top w:w="0" w:type="dxa"/>
              <w:left w:w="108" w:type="dxa"/>
              <w:bottom w:w="0" w:type="dxa"/>
              <w:right w:w="108" w:type="dxa"/>
            </w:tcMar>
          </w:tcPr>
          <w:p w:rsidR="006E2AA6" w:rsidRDefault="006E2AA6" w:rsidP="00C80425">
            <w:pPr>
              <w:pStyle w:val="Standard"/>
              <w:widowControl w:val="0"/>
              <w:suppressAutoHyphens w:val="0"/>
              <w:jc w:val="center"/>
              <w:rPr>
                <w:b/>
              </w:rPr>
            </w:pPr>
            <w:r>
              <w:rPr>
                <w:b/>
              </w:rPr>
              <w:t>Потпис овлашћеног лица</w:t>
            </w:r>
          </w:p>
        </w:tc>
      </w:tr>
      <w:tr w:rsidR="006E2AA6" w:rsidTr="006E2AA6">
        <w:trPr>
          <w:cantSplit/>
          <w:trHeight w:val="567"/>
          <w:jc w:val="right"/>
        </w:trPr>
        <w:tc>
          <w:tcPr>
            <w:tcW w:w="2519" w:type="dxa"/>
            <w:tcMar>
              <w:top w:w="0" w:type="dxa"/>
              <w:left w:w="108" w:type="dxa"/>
              <w:bottom w:w="0" w:type="dxa"/>
              <w:right w:w="108" w:type="dxa"/>
            </w:tcMar>
          </w:tcPr>
          <w:p w:rsidR="006E2AA6" w:rsidRDefault="006E2AA6" w:rsidP="00C80425">
            <w:pPr>
              <w:pStyle w:val="Standard"/>
              <w:widowControl w:val="0"/>
              <w:suppressAutoHyphens w:val="0"/>
              <w:jc w:val="center"/>
              <w:rPr>
                <w:b/>
              </w:rPr>
            </w:pPr>
            <w:r>
              <w:rPr>
                <w:b/>
              </w:rPr>
              <w:t>М.П.</w:t>
            </w:r>
          </w:p>
        </w:tc>
        <w:tc>
          <w:tcPr>
            <w:tcW w:w="3319" w:type="dxa"/>
            <w:tcMar>
              <w:top w:w="0" w:type="dxa"/>
              <w:left w:w="108" w:type="dxa"/>
              <w:bottom w:w="0" w:type="dxa"/>
              <w:right w:w="108" w:type="dxa"/>
            </w:tcMar>
          </w:tcPr>
          <w:p w:rsidR="006E2AA6" w:rsidRDefault="006E2AA6" w:rsidP="00C80425">
            <w:pPr>
              <w:pStyle w:val="Standard"/>
              <w:widowControl w:val="0"/>
              <w:suppressAutoHyphens w:val="0"/>
              <w:jc w:val="center"/>
              <w:rPr>
                <w:b/>
              </w:rPr>
            </w:pPr>
          </w:p>
        </w:tc>
      </w:tr>
      <w:tr w:rsidR="006E2AA6" w:rsidTr="006E2AA6">
        <w:trPr>
          <w:cantSplit/>
          <w:trHeight w:val="567"/>
          <w:jc w:val="right"/>
        </w:trPr>
        <w:tc>
          <w:tcPr>
            <w:tcW w:w="2519" w:type="dxa"/>
            <w:tcMar>
              <w:top w:w="0" w:type="dxa"/>
              <w:left w:w="108" w:type="dxa"/>
              <w:bottom w:w="0" w:type="dxa"/>
              <w:right w:w="108" w:type="dxa"/>
            </w:tcMar>
          </w:tcPr>
          <w:p w:rsidR="006E2AA6" w:rsidRDefault="006E2AA6" w:rsidP="00C80425">
            <w:pPr>
              <w:pStyle w:val="Standard"/>
              <w:widowControl w:val="0"/>
              <w:suppressAutoHyphens w:val="0"/>
              <w:jc w:val="center"/>
            </w:pPr>
          </w:p>
        </w:tc>
        <w:tc>
          <w:tcPr>
            <w:tcW w:w="3319" w:type="dxa"/>
            <w:tcBorders>
              <w:bottom w:val="single" w:sz="4" w:space="0" w:color="00000A"/>
            </w:tcBorders>
            <w:tcMar>
              <w:top w:w="0" w:type="dxa"/>
              <w:left w:w="108" w:type="dxa"/>
              <w:bottom w:w="0" w:type="dxa"/>
              <w:right w:w="108" w:type="dxa"/>
            </w:tcMar>
          </w:tcPr>
          <w:p w:rsidR="006E2AA6" w:rsidRDefault="006E2AA6" w:rsidP="00C80425">
            <w:pPr>
              <w:pStyle w:val="Standard"/>
              <w:widowControl w:val="0"/>
              <w:suppressAutoHyphens w:val="0"/>
              <w:jc w:val="center"/>
            </w:pPr>
          </w:p>
        </w:tc>
      </w:tr>
    </w:tbl>
    <w:p w:rsidR="006E2AA6" w:rsidRDefault="006E2AA6" w:rsidP="00C80425">
      <w:pPr>
        <w:pStyle w:val="Standard"/>
        <w:widowControl w:val="0"/>
        <w:suppressAutoHyphens w:val="0"/>
        <w:spacing w:before="28" w:line="210" w:lineRule="atLeast"/>
        <w:ind w:firstLine="480"/>
        <w:jc w:val="center"/>
        <w:rPr>
          <w:b/>
          <w:sz w:val="22"/>
          <w:szCs w:val="22"/>
        </w:rPr>
      </w:pPr>
    </w:p>
    <w:p w:rsidR="006E2AA6" w:rsidRPr="00EE0B70" w:rsidRDefault="006E2AA6" w:rsidP="00C80425">
      <w:pPr>
        <w:tabs>
          <w:tab w:val="left" w:pos="9630"/>
        </w:tabs>
        <w:ind w:right="648"/>
        <w:rPr>
          <w:color w:val="000000" w:themeColor="text1"/>
          <w:szCs w:val="24"/>
          <w:lang w:val="ru-RU"/>
        </w:rPr>
      </w:pPr>
    </w:p>
    <w:p w:rsidR="006E2AA6" w:rsidRPr="00C10321" w:rsidRDefault="006E2AA6" w:rsidP="00C80425">
      <w:pPr>
        <w:rPr>
          <w:color w:val="000000" w:themeColor="text1"/>
        </w:rPr>
      </w:pPr>
    </w:p>
    <w:p w:rsidR="006E2AA6" w:rsidRDefault="006E2AA6" w:rsidP="00C80425">
      <w:pPr>
        <w:rPr>
          <w:color w:val="000000" w:themeColor="text1"/>
        </w:rPr>
      </w:pPr>
    </w:p>
    <w:p w:rsidR="006E2AA6" w:rsidRDefault="006E2AA6" w:rsidP="00C80425">
      <w:pPr>
        <w:rPr>
          <w:color w:val="000000" w:themeColor="text1"/>
        </w:rPr>
      </w:pPr>
    </w:p>
    <w:p w:rsidR="006E2AA6" w:rsidRDefault="006E2AA6" w:rsidP="00C80425">
      <w:pPr>
        <w:rPr>
          <w:color w:val="000000" w:themeColor="text1"/>
        </w:rPr>
      </w:pPr>
    </w:p>
    <w:p w:rsidR="006E2AA6" w:rsidRDefault="006E2AA6" w:rsidP="00C80425">
      <w:pPr>
        <w:rPr>
          <w:color w:val="000000" w:themeColor="text1"/>
        </w:rPr>
      </w:pPr>
    </w:p>
    <w:p w:rsidR="006E2AA6" w:rsidRDefault="006E2AA6" w:rsidP="00C80425">
      <w:pPr>
        <w:rPr>
          <w:color w:val="000000" w:themeColor="text1"/>
        </w:rPr>
      </w:pPr>
    </w:p>
    <w:p w:rsidR="006E2AA6" w:rsidRDefault="006E2AA6" w:rsidP="00C80425">
      <w:pPr>
        <w:rPr>
          <w:color w:val="000000" w:themeColor="text1"/>
        </w:rPr>
      </w:pPr>
    </w:p>
    <w:p w:rsidR="006E2AA6" w:rsidRDefault="006E2AA6" w:rsidP="00C80425">
      <w:pPr>
        <w:rPr>
          <w:color w:val="000000" w:themeColor="text1"/>
        </w:rPr>
      </w:pPr>
    </w:p>
    <w:p w:rsidR="006E2AA6" w:rsidRDefault="006E2AA6" w:rsidP="00C80425">
      <w:pPr>
        <w:rPr>
          <w:color w:val="000000" w:themeColor="text1"/>
        </w:rPr>
      </w:pPr>
    </w:p>
    <w:p w:rsidR="006E2AA6" w:rsidRDefault="006E2AA6" w:rsidP="00C80425">
      <w:pPr>
        <w:rPr>
          <w:color w:val="000000" w:themeColor="text1"/>
        </w:rPr>
      </w:pPr>
    </w:p>
    <w:p w:rsidR="00516C80" w:rsidRDefault="00516C80" w:rsidP="00C80425">
      <w:pPr>
        <w:rPr>
          <w:b/>
        </w:rPr>
      </w:pPr>
    </w:p>
    <w:p w:rsidR="00516C80" w:rsidRPr="00FB5BF1" w:rsidRDefault="00516C80" w:rsidP="00C80425">
      <w:pPr>
        <w:rPr>
          <w:b/>
        </w:rPr>
      </w:pPr>
    </w:p>
    <w:p w:rsidR="00516C80" w:rsidRPr="000276F3" w:rsidRDefault="00516C80" w:rsidP="00C80425">
      <w:pPr>
        <w:outlineLvl w:val="0"/>
        <w:rPr>
          <w:b/>
          <w:szCs w:val="24"/>
        </w:rPr>
      </w:pPr>
    </w:p>
    <w:p w:rsidR="00516C80" w:rsidRPr="006C2053" w:rsidRDefault="00516C80" w:rsidP="00C80425">
      <w:pPr>
        <w:tabs>
          <w:tab w:val="right" w:leader="dot" w:pos="6960"/>
        </w:tabs>
        <w:jc w:val="center"/>
        <w:rPr>
          <w:b/>
          <w:szCs w:val="24"/>
        </w:rPr>
      </w:pPr>
      <w:r w:rsidRPr="006C2053">
        <w:rPr>
          <w:b/>
          <w:szCs w:val="24"/>
        </w:rPr>
        <w:t>И З Ј А В А</w:t>
      </w:r>
    </w:p>
    <w:p w:rsidR="00516C80" w:rsidRPr="006C2053" w:rsidRDefault="00516C80" w:rsidP="00C80425">
      <w:pPr>
        <w:rPr>
          <w:szCs w:val="24"/>
        </w:rPr>
      </w:pPr>
    </w:p>
    <w:p w:rsidR="00516C80" w:rsidRPr="006C2053" w:rsidRDefault="00516C80" w:rsidP="00C80425">
      <w:pPr>
        <w:rPr>
          <w:szCs w:val="24"/>
        </w:rPr>
      </w:pPr>
    </w:p>
    <w:p w:rsidR="00516C80" w:rsidRPr="006C2053" w:rsidRDefault="00516C80" w:rsidP="00C80425">
      <w:pPr>
        <w:rPr>
          <w:szCs w:val="24"/>
        </w:rPr>
      </w:pPr>
      <w:r w:rsidRPr="006C2053">
        <w:rPr>
          <w:b/>
          <w:szCs w:val="24"/>
        </w:rPr>
        <w:tab/>
      </w:r>
    </w:p>
    <w:p w:rsidR="00516C80" w:rsidRPr="006C2053" w:rsidRDefault="00516C80" w:rsidP="00C80425">
      <w:pPr>
        <w:tabs>
          <w:tab w:val="clear" w:pos="1440"/>
          <w:tab w:val="left" w:pos="0"/>
        </w:tabs>
        <w:spacing w:line="480" w:lineRule="auto"/>
        <w:rPr>
          <w:szCs w:val="24"/>
        </w:rPr>
      </w:pPr>
      <w:r>
        <w:rPr>
          <w:szCs w:val="24"/>
        </w:rPr>
        <w:tab/>
      </w:r>
      <w:r w:rsidRPr="006C2053">
        <w:rPr>
          <w:szCs w:val="24"/>
        </w:rPr>
        <w:t>У предметној јавној набавци делими</w:t>
      </w:r>
      <w:r>
        <w:rPr>
          <w:szCs w:val="24"/>
        </w:rPr>
        <w:t xml:space="preserve">чно поверавам подизвођачу____ </w:t>
      </w:r>
      <w:r w:rsidRPr="006C2053">
        <w:rPr>
          <w:szCs w:val="24"/>
        </w:rPr>
        <w:t>%</w:t>
      </w:r>
    </w:p>
    <w:p w:rsidR="00516C80" w:rsidRPr="006C2053" w:rsidRDefault="00516C80" w:rsidP="00C80425">
      <w:pPr>
        <w:spacing w:line="480" w:lineRule="auto"/>
        <w:rPr>
          <w:szCs w:val="24"/>
        </w:rPr>
      </w:pPr>
      <w:r w:rsidRPr="006C2053">
        <w:rPr>
          <w:szCs w:val="24"/>
        </w:rPr>
        <w:t>укупне вредности набавке, а што се односи на: __________</w:t>
      </w:r>
      <w:r>
        <w:rPr>
          <w:szCs w:val="24"/>
        </w:rPr>
        <w:t>__________________</w:t>
      </w:r>
    </w:p>
    <w:p w:rsidR="00516C80" w:rsidRPr="006C2053" w:rsidRDefault="00516C80" w:rsidP="00C80425">
      <w:pPr>
        <w:spacing w:line="480" w:lineRule="auto"/>
        <w:rPr>
          <w:szCs w:val="24"/>
        </w:rPr>
      </w:pPr>
      <w:r w:rsidRPr="006C2053">
        <w:rPr>
          <w:szCs w:val="24"/>
        </w:rPr>
        <w:t>______________________________________________________________________</w:t>
      </w:r>
    </w:p>
    <w:p w:rsidR="00516C80" w:rsidRPr="006C2053" w:rsidRDefault="00516C80" w:rsidP="00C80425">
      <w:pPr>
        <w:spacing w:line="480" w:lineRule="auto"/>
        <w:rPr>
          <w:szCs w:val="24"/>
        </w:rPr>
      </w:pPr>
      <w:r w:rsidRPr="006C2053">
        <w:rPr>
          <w:szCs w:val="24"/>
        </w:rPr>
        <w:t>______________________________________________________________________</w:t>
      </w:r>
    </w:p>
    <w:p w:rsidR="00516C80" w:rsidRPr="006C2053" w:rsidRDefault="00516C80" w:rsidP="00C80425">
      <w:pPr>
        <w:spacing w:line="480" w:lineRule="auto"/>
        <w:rPr>
          <w:szCs w:val="24"/>
        </w:rPr>
      </w:pPr>
      <w:r w:rsidRPr="006C2053">
        <w:rPr>
          <w:szCs w:val="24"/>
        </w:rPr>
        <w:t>______________________________________________________________________</w:t>
      </w:r>
    </w:p>
    <w:p w:rsidR="00516C80" w:rsidRPr="006C2053" w:rsidRDefault="00516C80" w:rsidP="00C80425">
      <w:pPr>
        <w:rPr>
          <w:szCs w:val="24"/>
        </w:rPr>
      </w:pPr>
    </w:p>
    <w:p w:rsidR="00516C80" w:rsidRPr="006C2053" w:rsidRDefault="00516C80" w:rsidP="00C80425">
      <w:pPr>
        <w:rPr>
          <w:szCs w:val="24"/>
        </w:rPr>
      </w:pPr>
      <w:r w:rsidRPr="006C2053">
        <w:rPr>
          <w:b/>
          <w:szCs w:val="24"/>
        </w:rPr>
        <w:t xml:space="preserve">Напомена: </w:t>
      </w:r>
      <w:r w:rsidRPr="006C2053">
        <w:rPr>
          <w:szCs w:val="24"/>
        </w:rPr>
        <w:t>Проценат укупне вредности набавке који се поверава подизвођачу не може бити већи од 50 %</w:t>
      </w:r>
      <w:r w:rsidRPr="009A16BF">
        <w:rPr>
          <w:szCs w:val="24"/>
          <w:lang w:val="ru-RU"/>
        </w:rPr>
        <w:t>.</w:t>
      </w:r>
      <w:r w:rsidRPr="006C2053">
        <w:rPr>
          <w:szCs w:val="24"/>
        </w:rPr>
        <w:t xml:space="preserve">  Понуђач је дужан да наведе део предмет</w:t>
      </w:r>
      <w:r>
        <w:rPr>
          <w:szCs w:val="24"/>
        </w:rPr>
        <w:t>а</w:t>
      </w:r>
      <w:r w:rsidRPr="006C2053">
        <w:rPr>
          <w:szCs w:val="24"/>
        </w:rPr>
        <w:t xml:space="preserve">  набавке који ће се извршити преко подизвођача.</w:t>
      </w:r>
    </w:p>
    <w:p w:rsidR="00516C80" w:rsidRDefault="00516C80" w:rsidP="00C80425">
      <w:pPr>
        <w:spacing w:before="100" w:beforeAutospacing="1" w:line="210" w:lineRule="atLeast"/>
        <w:ind w:firstLine="480"/>
        <w:rPr>
          <w:b/>
          <w:szCs w:val="24"/>
        </w:rPr>
      </w:pPr>
    </w:p>
    <w:p w:rsidR="00516C80" w:rsidRPr="006C2053" w:rsidRDefault="00516C80" w:rsidP="00C80425">
      <w:pPr>
        <w:spacing w:before="100" w:beforeAutospacing="1" w:line="210" w:lineRule="atLeast"/>
        <w:ind w:firstLine="480"/>
        <w:rPr>
          <w:b/>
          <w:szCs w:val="24"/>
        </w:rPr>
      </w:pPr>
    </w:p>
    <w:tbl>
      <w:tblPr>
        <w:tblW w:w="5838" w:type="dxa"/>
        <w:jc w:val="right"/>
        <w:tblLook w:val="01E0" w:firstRow="1" w:lastRow="1" w:firstColumn="1" w:lastColumn="1" w:noHBand="0" w:noVBand="0"/>
      </w:tblPr>
      <w:tblGrid>
        <w:gridCol w:w="2520"/>
        <w:gridCol w:w="3318"/>
      </w:tblGrid>
      <w:tr w:rsidR="00516C80" w:rsidRPr="006C2053" w:rsidTr="00516C80">
        <w:trPr>
          <w:jc w:val="right"/>
        </w:trPr>
        <w:tc>
          <w:tcPr>
            <w:tcW w:w="2520" w:type="dxa"/>
          </w:tcPr>
          <w:p w:rsidR="00516C80" w:rsidRPr="006C2053" w:rsidRDefault="00516C80" w:rsidP="00C80425">
            <w:pPr>
              <w:jc w:val="center"/>
              <w:rPr>
                <w:b/>
                <w:szCs w:val="24"/>
              </w:rPr>
            </w:pPr>
          </w:p>
        </w:tc>
        <w:tc>
          <w:tcPr>
            <w:tcW w:w="3318" w:type="dxa"/>
          </w:tcPr>
          <w:p w:rsidR="00516C80" w:rsidRPr="006C2053" w:rsidRDefault="00516C80" w:rsidP="00C80425">
            <w:pPr>
              <w:jc w:val="center"/>
              <w:rPr>
                <w:b/>
                <w:szCs w:val="24"/>
              </w:rPr>
            </w:pPr>
            <w:r w:rsidRPr="006C2053">
              <w:rPr>
                <w:b/>
                <w:szCs w:val="24"/>
              </w:rPr>
              <w:t>Потпис овлашћеног лица</w:t>
            </w:r>
          </w:p>
        </w:tc>
      </w:tr>
      <w:tr w:rsidR="00516C80" w:rsidRPr="006C2053" w:rsidTr="00516C80">
        <w:trPr>
          <w:jc w:val="right"/>
        </w:trPr>
        <w:tc>
          <w:tcPr>
            <w:tcW w:w="2520" w:type="dxa"/>
          </w:tcPr>
          <w:p w:rsidR="00516C80" w:rsidRPr="006C2053" w:rsidRDefault="00516C80" w:rsidP="00C80425">
            <w:pPr>
              <w:jc w:val="center"/>
              <w:rPr>
                <w:b/>
                <w:szCs w:val="24"/>
              </w:rPr>
            </w:pPr>
            <w:r w:rsidRPr="006C2053">
              <w:rPr>
                <w:b/>
                <w:szCs w:val="24"/>
              </w:rPr>
              <w:t>М.П.</w:t>
            </w:r>
          </w:p>
        </w:tc>
        <w:tc>
          <w:tcPr>
            <w:tcW w:w="3318" w:type="dxa"/>
          </w:tcPr>
          <w:p w:rsidR="00516C80" w:rsidRPr="006C2053" w:rsidRDefault="00516C80" w:rsidP="00C80425">
            <w:pPr>
              <w:jc w:val="center"/>
              <w:rPr>
                <w:b/>
                <w:szCs w:val="24"/>
              </w:rPr>
            </w:pPr>
          </w:p>
        </w:tc>
      </w:tr>
      <w:tr w:rsidR="00516C80" w:rsidRPr="006C2053" w:rsidTr="00516C80">
        <w:trPr>
          <w:trHeight w:val="567"/>
          <w:jc w:val="right"/>
        </w:trPr>
        <w:tc>
          <w:tcPr>
            <w:tcW w:w="2520" w:type="dxa"/>
          </w:tcPr>
          <w:p w:rsidR="00516C80" w:rsidRPr="006C2053" w:rsidRDefault="00516C80" w:rsidP="00C80425">
            <w:pPr>
              <w:jc w:val="center"/>
              <w:rPr>
                <w:szCs w:val="24"/>
              </w:rPr>
            </w:pPr>
          </w:p>
        </w:tc>
        <w:tc>
          <w:tcPr>
            <w:tcW w:w="3318" w:type="dxa"/>
            <w:tcBorders>
              <w:bottom w:val="single" w:sz="4" w:space="0" w:color="auto"/>
            </w:tcBorders>
          </w:tcPr>
          <w:p w:rsidR="00516C80" w:rsidRPr="006C2053" w:rsidRDefault="00516C80" w:rsidP="00C80425">
            <w:pPr>
              <w:jc w:val="center"/>
              <w:rPr>
                <w:szCs w:val="24"/>
              </w:rPr>
            </w:pPr>
          </w:p>
        </w:tc>
      </w:tr>
    </w:tbl>
    <w:p w:rsidR="00516C80" w:rsidRDefault="00516C80" w:rsidP="00C80425">
      <w:pPr>
        <w:spacing w:before="100" w:beforeAutospacing="1" w:line="210" w:lineRule="atLeast"/>
        <w:jc w:val="center"/>
        <w:rPr>
          <w:b/>
          <w:sz w:val="22"/>
          <w:szCs w:val="22"/>
        </w:rPr>
      </w:pPr>
      <w:r w:rsidRPr="0072039B">
        <w:rPr>
          <w:b/>
          <w:sz w:val="22"/>
          <w:szCs w:val="22"/>
        </w:rPr>
        <w:br w:type="page"/>
      </w:r>
    </w:p>
    <w:p w:rsidR="00516C80" w:rsidRPr="000276F3" w:rsidRDefault="00516C80" w:rsidP="00C80425">
      <w:pPr>
        <w:outlineLvl w:val="0"/>
        <w:rPr>
          <w:b/>
          <w:szCs w:val="24"/>
        </w:rPr>
      </w:pPr>
    </w:p>
    <w:p w:rsidR="00516C80" w:rsidRPr="000276F3" w:rsidRDefault="00516C80" w:rsidP="00C80425">
      <w:pPr>
        <w:outlineLvl w:val="0"/>
        <w:rPr>
          <w:b/>
          <w:szCs w:val="24"/>
        </w:rPr>
      </w:pPr>
    </w:p>
    <w:p w:rsidR="00516C80" w:rsidRPr="000276F3" w:rsidRDefault="00516C80" w:rsidP="00C80425">
      <w:pPr>
        <w:outlineLvl w:val="0"/>
        <w:rPr>
          <w:b/>
          <w:szCs w:val="24"/>
        </w:rPr>
      </w:pPr>
    </w:p>
    <w:p w:rsidR="00516C80" w:rsidRPr="000276F3" w:rsidRDefault="00516C80" w:rsidP="00C80425">
      <w:pPr>
        <w:outlineLvl w:val="0"/>
        <w:rPr>
          <w:b/>
          <w:szCs w:val="24"/>
        </w:rPr>
      </w:pPr>
    </w:p>
    <w:p w:rsidR="00516C80" w:rsidRDefault="00516C80" w:rsidP="00C80425">
      <w:pPr>
        <w:outlineLvl w:val="0"/>
        <w:rPr>
          <w:b/>
          <w:szCs w:val="24"/>
          <w:lang w:val="en-US"/>
        </w:rPr>
      </w:pPr>
    </w:p>
    <w:p w:rsidR="001E691A" w:rsidRDefault="001E691A" w:rsidP="00C80425">
      <w:pPr>
        <w:outlineLvl w:val="0"/>
        <w:rPr>
          <w:b/>
          <w:szCs w:val="24"/>
          <w:lang w:val="en-US"/>
        </w:rPr>
      </w:pPr>
    </w:p>
    <w:p w:rsidR="001E691A" w:rsidRDefault="001E691A" w:rsidP="00C80425">
      <w:pPr>
        <w:outlineLvl w:val="0"/>
        <w:rPr>
          <w:b/>
          <w:szCs w:val="24"/>
          <w:lang w:val="en-US"/>
        </w:rPr>
      </w:pPr>
    </w:p>
    <w:p w:rsidR="001E691A" w:rsidRDefault="001E691A" w:rsidP="00C80425">
      <w:pPr>
        <w:outlineLvl w:val="0"/>
        <w:rPr>
          <w:b/>
          <w:szCs w:val="24"/>
          <w:lang w:val="en-US"/>
        </w:rPr>
      </w:pPr>
    </w:p>
    <w:p w:rsidR="001E691A" w:rsidRDefault="001E691A" w:rsidP="00C80425">
      <w:pPr>
        <w:outlineLvl w:val="0"/>
        <w:rPr>
          <w:b/>
          <w:szCs w:val="24"/>
          <w:lang w:val="en-US"/>
        </w:rPr>
      </w:pPr>
    </w:p>
    <w:p w:rsidR="001E691A" w:rsidRDefault="001E691A" w:rsidP="00C80425">
      <w:pPr>
        <w:outlineLvl w:val="0"/>
        <w:rPr>
          <w:b/>
          <w:szCs w:val="24"/>
          <w:lang w:val="en-US"/>
        </w:rPr>
      </w:pPr>
    </w:p>
    <w:p w:rsidR="001E691A" w:rsidRDefault="001E691A" w:rsidP="00C80425">
      <w:pPr>
        <w:outlineLvl w:val="0"/>
        <w:rPr>
          <w:b/>
          <w:szCs w:val="24"/>
          <w:lang w:val="en-US"/>
        </w:rPr>
      </w:pPr>
    </w:p>
    <w:p w:rsidR="001E691A" w:rsidRDefault="001E691A" w:rsidP="00C80425">
      <w:pPr>
        <w:outlineLvl w:val="0"/>
        <w:rPr>
          <w:b/>
          <w:szCs w:val="24"/>
          <w:lang w:val="en-US"/>
        </w:rPr>
      </w:pPr>
    </w:p>
    <w:p w:rsidR="001E691A" w:rsidRPr="0069287C" w:rsidRDefault="001E691A" w:rsidP="00C80425">
      <w:pPr>
        <w:outlineLvl w:val="0"/>
        <w:rPr>
          <w:b/>
          <w:szCs w:val="24"/>
          <w:lang w:val="en-US"/>
        </w:rPr>
      </w:pPr>
    </w:p>
    <w:p w:rsidR="00516C80" w:rsidRPr="000276F3" w:rsidRDefault="00516C80" w:rsidP="00C80425">
      <w:pPr>
        <w:outlineLvl w:val="0"/>
        <w:rPr>
          <w:b/>
          <w:szCs w:val="24"/>
        </w:rPr>
      </w:pPr>
    </w:p>
    <w:p w:rsidR="00516C80" w:rsidRPr="000276F3" w:rsidRDefault="00516C80" w:rsidP="00C80425">
      <w:pPr>
        <w:jc w:val="center"/>
        <w:outlineLvl w:val="0"/>
        <w:rPr>
          <w:b/>
          <w:szCs w:val="24"/>
        </w:rPr>
      </w:pPr>
      <w:r w:rsidRPr="000276F3">
        <w:rPr>
          <w:b/>
          <w:szCs w:val="24"/>
        </w:rPr>
        <w:t>VII</w:t>
      </w:r>
    </w:p>
    <w:p w:rsidR="00516C80" w:rsidRPr="000276F3" w:rsidRDefault="00516C80" w:rsidP="00C80425">
      <w:pPr>
        <w:jc w:val="center"/>
        <w:rPr>
          <w:b/>
          <w:szCs w:val="24"/>
        </w:rPr>
      </w:pPr>
    </w:p>
    <w:p w:rsidR="00516C80" w:rsidRPr="000276F3" w:rsidRDefault="00516C80" w:rsidP="00C80425">
      <w:pPr>
        <w:jc w:val="center"/>
        <w:rPr>
          <w:b/>
          <w:szCs w:val="24"/>
        </w:rPr>
      </w:pPr>
    </w:p>
    <w:p w:rsidR="00516C80" w:rsidRPr="000276F3" w:rsidRDefault="00516C80" w:rsidP="00C80425">
      <w:pPr>
        <w:jc w:val="center"/>
        <w:outlineLvl w:val="0"/>
        <w:rPr>
          <w:b/>
          <w:szCs w:val="24"/>
        </w:rPr>
      </w:pPr>
      <w:r w:rsidRPr="000276F3">
        <w:rPr>
          <w:b/>
          <w:szCs w:val="24"/>
        </w:rPr>
        <w:t>МОДЕЛ УГОВОРА</w:t>
      </w:r>
    </w:p>
    <w:p w:rsidR="00516C80" w:rsidRPr="000276F3" w:rsidRDefault="00516C80" w:rsidP="00C80425">
      <w:pPr>
        <w:jc w:val="center"/>
        <w:rPr>
          <w:b/>
          <w:szCs w:val="24"/>
        </w:rPr>
      </w:pPr>
    </w:p>
    <w:p w:rsidR="00516C80" w:rsidRPr="000276F3" w:rsidRDefault="00516C80" w:rsidP="00C80425">
      <w:pPr>
        <w:spacing w:line="360" w:lineRule="auto"/>
        <w:jc w:val="center"/>
        <w:outlineLvl w:val="0"/>
        <w:rPr>
          <w:b/>
          <w:szCs w:val="24"/>
        </w:rPr>
      </w:pPr>
      <w:r w:rsidRPr="000276F3">
        <w:rPr>
          <w:b/>
          <w:szCs w:val="24"/>
        </w:rPr>
        <w:t xml:space="preserve">Модел уговора понуђач мора да попуни, потпише и овери печатом, </w:t>
      </w:r>
    </w:p>
    <w:p w:rsidR="00516C80" w:rsidRPr="000276F3" w:rsidRDefault="00516C80" w:rsidP="00C80425">
      <w:pPr>
        <w:spacing w:line="360" w:lineRule="auto"/>
        <w:jc w:val="center"/>
        <w:rPr>
          <w:b/>
          <w:szCs w:val="24"/>
        </w:rPr>
      </w:pPr>
      <w:r w:rsidRPr="000276F3">
        <w:rPr>
          <w:b/>
          <w:szCs w:val="24"/>
        </w:rPr>
        <w:t>чиме потврђује да прихвата елементе модела уговора</w:t>
      </w:r>
    </w:p>
    <w:p w:rsidR="00516C80" w:rsidRPr="000276F3" w:rsidRDefault="00516C80" w:rsidP="00C80425">
      <w:pPr>
        <w:spacing w:line="360" w:lineRule="auto"/>
        <w:jc w:val="center"/>
        <w:rPr>
          <w:b/>
          <w:szCs w:val="24"/>
        </w:rPr>
      </w:pPr>
    </w:p>
    <w:p w:rsidR="00516C80" w:rsidRPr="000276F3" w:rsidRDefault="00516C80" w:rsidP="00C80425">
      <w:pPr>
        <w:spacing w:line="360" w:lineRule="auto"/>
        <w:jc w:val="center"/>
        <w:rPr>
          <w:b/>
          <w:szCs w:val="24"/>
        </w:rPr>
      </w:pPr>
    </w:p>
    <w:p w:rsidR="00516C80" w:rsidRPr="000276F3" w:rsidRDefault="00516C80" w:rsidP="00C80425">
      <w:pPr>
        <w:spacing w:line="360" w:lineRule="auto"/>
        <w:jc w:val="center"/>
        <w:rPr>
          <w:b/>
          <w:szCs w:val="24"/>
        </w:rPr>
      </w:pPr>
    </w:p>
    <w:p w:rsidR="00516C80" w:rsidRPr="000276F3" w:rsidRDefault="00516C80" w:rsidP="00C80425">
      <w:pPr>
        <w:spacing w:line="360" w:lineRule="auto"/>
        <w:jc w:val="center"/>
        <w:rPr>
          <w:b/>
          <w:szCs w:val="24"/>
        </w:rPr>
      </w:pPr>
    </w:p>
    <w:p w:rsidR="00516C80" w:rsidRPr="000276F3" w:rsidRDefault="00516C80" w:rsidP="00C80425">
      <w:pPr>
        <w:spacing w:line="360" w:lineRule="auto"/>
        <w:jc w:val="center"/>
        <w:rPr>
          <w:b/>
          <w:szCs w:val="24"/>
        </w:rPr>
      </w:pPr>
    </w:p>
    <w:p w:rsidR="00516C80" w:rsidRPr="000276F3" w:rsidRDefault="00516C80" w:rsidP="00C80425">
      <w:pPr>
        <w:spacing w:line="360" w:lineRule="auto"/>
        <w:jc w:val="center"/>
        <w:rPr>
          <w:b/>
          <w:szCs w:val="24"/>
        </w:rPr>
      </w:pPr>
    </w:p>
    <w:p w:rsidR="00516C80" w:rsidRPr="000276F3" w:rsidRDefault="00516C80" w:rsidP="00C80425">
      <w:pPr>
        <w:spacing w:line="360" w:lineRule="auto"/>
        <w:jc w:val="center"/>
        <w:rPr>
          <w:b/>
          <w:szCs w:val="24"/>
        </w:rPr>
      </w:pPr>
    </w:p>
    <w:p w:rsidR="00516C80" w:rsidRPr="000276F3" w:rsidRDefault="00516C80" w:rsidP="00C80425">
      <w:pPr>
        <w:spacing w:line="360" w:lineRule="auto"/>
        <w:jc w:val="center"/>
        <w:rPr>
          <w:b/>
          <w:szCs w:val="24"/>
        </w:rPr>
      </w:pPr>
    </w:p>
    <w:p w:rsidR="00516C80" w:rsidRPr="000276F3" w:rsidRDefault="00516C80" w:rsidP="00C80425">
      <w:pPr>
        <w:spacing w:line="360" w:lineRule="auto"/>
        <w:jc w:val="center"/>
        <w:rPr>
          <w:b/>
          <w:szCs w:val="24"/>
        </w:rPr>
      </w:pPr>
    </w:p>
    <w:p w:rsidR="00516C80" w:rsidRDefault="00516C80" w:rsidP="00C80425">
      <w:pPr>
        <w:spacing w:line="360" w:lineRule="auto"/>
        <w:jc w:val="center"/>
        <w:rPr>
          <w:b/>
          <w:szCs w:val="24"/>
        </w:rPr>
      </w:pPr>
    </w:p>
    <w:p w:rsidR="00516C80" w:rsidRDefault="00516C80" w:rsidP="00C80425">
      <w:pPr>
        <w:spacing w:line="360" w:lineRule="auto"/>
        <w:jc w:val="center"/>
        <w:rPr>
          <w:b/>
          <w:szCs w:val="24"/>
        </w:rPr>
      </w:pPr>
    </w:p>
    <w:p w:rsidR="00516C80" w:rsidRDefault="00516C80" w:rsidP="00C80425">
      <w:pPr>
        <w:spacing w:line="360" w:lineRule="auto"/>
        <w:jc w:val="center"/>
        <w:rPr>
          <w:b/>
          <w:szCs w:val="24"/>
        </w:rPr>
      </w:pPr>
    </w:p>
    <w:p w:rsidR="00516C80" w:rsidRDefault="00516C80" w:rsidP="00C80425">
      <w:pPr>
        <w:spacing w:line="360" w:lineRule="auto"/>
        <w:jc w:val="center"/>
        <w:rPr>
          <w:b/>
          <w:szCs w:val="24"/>
        </w:rPr>
      </w:pPr>
    </w:p>
    <w:p w:rsidR="00516C80" w:rsidRDefault="00516C80" w:rsidP="00C80425">
      <w:pPr>
        <w:spacing w:line="360" w:lineRule="auto"/>
        <w:jc w:val="center"/>
        <w:rPr>
          <w:b/>
          <w:szCs w:val="24"/>
        </w:rPr>
      </w:pPr>
    </w:p>
    <w:p w:rsidR="00516C80" w:rsidRDefault="00516C80" w:rsidP="00C80425">
      <w:pPr>
        <w:spacing w:line="360" w:lineRule="auto"/>
        <w:rPr>
          <w:b/>
          <w:szCs w:val="24"/>
        </w:rPr>
      </w:pPr>
    </w:p>
    <w:p w:rsidR="001E691A" w:rsidRDefault="001E691A" w:rsidP="00C80425">
      <w:pPr>
        <w:spacing w:line="360" w:lineRule="auto"/>
        <w:rPr>
          <w:b/>
          <w:szCs w:val="24"/>
        </w:rPr>
      </w:pPr>
    </w:p>
    <w:p w:rsidR="001E691A" w:rsidRDefault="001E691A" w:rsidP="00C80425">
      <w:pPr>
        <w:spacing w:line="360" w:lineRule="auto"/>
        <w:rPr>
          <w:b/>
          <w:szCs w:val="24"/>
        </w:rPr>
      </w:pPr>
    </w:p>
    <w:tbl>
      <w:tblPr>
        <w:tblW w:w="0" w:type="auto"/>
        <w:jc w:val="center"/>
        <w:tblLayout w:type="fixed"/>
        <w:tblLook w:val="0000" w:firstRow="0" w:lastRow="0" w:firstColumn="0" w:lastColumn="0" w:noHBand="0" w:noVBand="0"/>
      </w:tblPr>
      <w:tblGrid>
        <w:gridCol w:w="4786"/>
        <w:gridCol w:w="1559"/>
        <w:gridCol w:w="2127"/>
      </w:tblGrid>
      <w:tr w:rsidR="00516C80" w:rsidRPr="00BA2B44" w:rsidTr="00516C80">
        <w:trPr>
          <w:jc w:val="center"/>
        </w:trPr>
        <w:tc>
          <w:tcPr>
            <w:tcW w:w="4786" w:type="dxa"/>
          </w:tcPr>
          <w:p w:rsidR="00516C80" w:rsidRPr="00BA2B44" w:rsidRDefault="00516C80" w:rsidP="00C80425">
            <w:pPr>
              <w:jc w:val="center"/>
              <w:rPr>
                <w:b/>
                <w:szCs w:val="22"/>
              </w:rPr>
            </w:pPr>
            <w:r w:rsidRPr="00BA2B44">
              <w:rPr>
                <w:b/>
                <w:sz w:val="22"/>
                <w:szCs w:val="22"/>
              </w:rPr>
              <w:br w:type="page"/>
            </w:r>
            <w:r w:rsidRPr="00BA2B44">
              <w:rPr>
                <w:noProof/>
                <w:sz w:val="22"/>
                <w:szCs w:val="22"/>
                <w:lang w:val="en-US"/>
              </w:rPr>
              <w:drawing>
                <wp:inline distT="0" distB="0" distL="0" distR="0">
                  <wp:extent cx="504825" cy="771525"/>
                  <wp:effectExtent l="19050" t="0" r="9525" b="0"/>
                  <wp:docPr id="2" name="Picture 1" descr="mali grb kolorn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li grb kolorni"/>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04825" cy="771525"/>
                          </a:xfrm>
                          <a:prstGeom prst="rect">
                            <a:avLst/>
                          </a:prstGeom>
                          <a:noFill/>
                          <a:ln>
                            <a:noFill/>
                          </a:ln>
                        </pic:spPr>
                      </pic:pic>
                    </a:graphicData>
                  </a:graphic>
                </wp:inline>
              </w:drawing>
            </w:r>
          </w:p>
          <w:p w:rsidR="00516C80" w:rsidRPr="00BA2B44" w:rsidRDefault="00516C80" w:rsidP="00C80425">
            <w:pPr>
              <w:jc w:val="center"/>
              <w:rPr>
                <w:b/>
                <w:szCs w:val="22"/>
              </w:rPr>
            </w:pPr>
            <w:r w:rsidRPr="00BA2B44">
              <w:rPr>
                <w:b/>
                <w:sz w:val="22"/>
                <w:szCs w:val="22"/>
              </w:rPr>
              <w:t>РЕПУБЛИКА СРБИЈА</w:t>
            </w:r>
          </w:p>
          <w:p w:rsidR="00516C80" w:rsidRPr="00BA2B44" w:rsidRDefault="00516C80" w:rsidP="00C80425">
            <w:pPr>
              <w:jc w:val="center"/>
              <w:rPr>
                <w:b/>
                <w:szCs w:val="22"/>
              </w:rPr>
            </w:pPr>
            <w:r w:rsidRPr="00BA2B44">
              <w:rPr>
                <w:b/>
                <w:sz w:val="22"/>
                <w:szCs w:val="22"/>
              </w:rPr>
              <w:t>МИНИСТАРСТВО ФИНАНСИЈА</w:t>
            </w:r>
          </w:p>
          <w:p w:rsidR="00516C80" w:rsidRPr="00BA2B44" w:rsidRDefault="00516C80" w:rsidP="00C80425">
            <w:pPr>
              <w:pStyle w:val="BodyText"/>
              <w:spacing w:after="0"/>
              <w:jc w:val="center"/>
              <w:rPr>
                <w:rFonts w:ascii="Times New Roman" w:hAnsi="Times New Roman"/>
                <w:b/>
                <w:szCs w:val="22"/>
              </w:rPr>
            </w:pPr>
            <w:r w:rsidRPr="00BA2B44">
              <w:rPr>
                <w:rFonts w:ascii="Times New Roman" w:hAnsi="Times New Roman"/>
                <w:b/>
                <w:sz w:val="22"/>
                <w:szCs w:val="22"/>
              </w:rPr>
              <w:t>УПРАВА ЦАРИНА</w:t>
            </w:r>
          </w:p>
          <w:p w:rsidR="00516C80" w:rsidRPr="00BA2B44" w:rsidRDefault="00516C80" w:rsidP="00C80425">
            <w:pPr>
              <w:jc w:val="center"/>
              <w:rPr>
                <w:b/>
                <w:szCs w:val="22"/>
                <w:lang w:val="sr-Latn-CS"/>
              </w:rPr>
            </w:pPr>
            <w:r w:rsidRPr="00BA2B44">
              <w:rPr>
                <w:b/>
                <w:sz w:val="22"/>
                <w:szCs w:val="22"/>
              </w:rPr>
              <w:t>Београд, Булевар Зорана Ђинђића 155а</w:t>
            </w:r>
          </w:p>
        </w:tc>
        <w:tc>
          <w:tcPr>
            <w:tcW w:w="1559" w:type="dxa"/>
          </w:tcPr>
          <w:p w:rsidR="00516C80" w:rsidRPr="00BA2B44" w:rsidRDefault="00516C80" w:rsidP="00C80425">
            <w:pPr>
              <w:rPr>
                <w:b/>
                <w:szCs w:val="22"/>
              </w:rPr>
            </w:pPr>
          </w:p>
        </w:tc>
        <w:tc>
          <w:tcPr>
            <w:tcW w:w="2127" w:type="dxa"/>
          </w:tcPr>
          <w:p w:rsidR="00516C80" w:rsidRPr="00BA2B44" w:rsidRDefault="00516C80" w:rsidP="00C80425">
            <w:pPr>
              <w:rPr>
                <w:b/>
                <w:szCs w:val="22"/>
              </w:rPr>
            </w:pPr>
          </w:p>
        </w:tc>
      </w:tr>
    </w:tbl>
    <w:p w:rsidR="00516C80" w:rsidRPr="00BA2B44" w:rsidRDefault="00516C80" w:rsidP="00C80425">
      <w:pPr>
        <w:rPr>
          <w:b/>
          <w:sz w:val="22"/>
          <w:szCs w:val="22"/>
          <w:lang w:val="ru-RU"/>
        </w:rPr>
      </w:pPr>
    </w:p>
    <w:p w:rsidR="00516C80" w:rsidRPr="00BA2B44" w:rsidRDefault="00516C80" w:rsidP="00C80425">
      <w:pPr>
        <w:jc w:val="center"/>
        <w:rPr>
          <w:b/>
          <w:sz w:val="22"/>
          <w:szCs w:val="22"/>
          <w:lang w:val="ru-RU"/>
        </w:rPr>
      </w:pPr>
    </w:p>
    <w:p w:rsidR="00516C80" w:rsidRDefault="00516C80" w:rsidP="00C80425">
      <w:pPr>
        <w:jc w:val="center"/>
        <w:outlineLvl w:val="0"/>
        <w:rPr>
          <w:b/>
          <w:szCs w:val="24"/>
        </w:rPr>
      </w:pPr>
      <w:r w:rsidRPr="00BA2B44">
        <w:rPr>
          <w:b/>
          <w:szCs w:val="24"/>
        </w:rPr>
        <w:t>МОДЕЛ УГОВОРА</w:t>
      </w:r>
    </w:p>
    <w:p w:rsidR="008A3972" w:rsidRPr="00BA2B44" w:rsidRDefault="008A3972" w:rsidP="00C80425">
      <w:pPr>
        <w:jc w:val="center"/>
        <w:outlineLvl w:val="0"/>
        <w:rPr>
          <w:b/>
          <w:szCs w:val="24"/>
        </w:rPr>
      </w:pPr>
    </w:p>
    <w:p w:rsidR="00516C80" w:rsidRPr="00BA2B44" w:rsidRDefault="00516C80" w:rsidP="00C80425">
      <w:pPr>
        <w:outlineLvl w:val="0"/>
        <w:rPr>
          <w:b/>
          <w:szCs w:val="24"/>
        </w:rPr>
      </w:pPr>
      <w:r w:rsidRPr="00BA2B44">
        <w:rPr>
          <w:b/>
          <w:szCs w:val="24"/>
          <w:lang w:val="ru-RU"/>
        </w:rPr>
        <w:t>УГОВОРНЕ СТРАНЕ:</w:t>
      </w:r>
    </w:p>
    <w:p w:rsidR="00516C80" w:rsidRPr="00BA2B44" w:rsidRDefault="00516C80" w:rsidP="00C80425">
      <w:pPr>
        <w:rPr>
          <w:b/>
          <w:szCs w:val="24"/>
        </w:rPr>
      </w:pPr>
    </w:p>
    <w:tbl>
      <w:tblPr>
        <w:tblpPr w:leftFromText="180" w:rightFromText="180" w:vertAnchor="text" w:tblpXSpec="right" w:tblpY="1"/>
        <w:tblOverlap w:val="never"/>
        <w:tblW w:w="7585" w:type="dxa"/>
        <w:tblLook w:val="0000" w:firstRow="0" w:lastRow="0" w:firstColumn="0" w:lastColumn="0" w:noHBand="0" w:noVBand="0"/>
      </w:tblPr>
      <w:tblGrid>
        <w:gridCol w:w="889"/>
        <w:gridCol w:w="6696"/>
      </w:tblGrid>
      <w:tr w:rsidR="00104DE0" w:rsidRPr="00BA2B44" w:rsidTr="00104DE0">
        <w:tc>
          <w:tcPr>
            <w:tcW w:w="889" w:type="dxa"/>
          </w:tcPr>
          <w:p w:rsidR="00104DE0" w:rsidRPr="00BA2B44" w:rsidRDefault="00104DE0" w:rsidP="00C80425">
            <w:pPr>
              <w:jc w:val="center"/>
              <w:rPr>
                <w:b/>
                <w:szCs w:val="24"/>
              </w:rPr>
            </w:pPr>
            <w:r w:rsidRPr="00BA2B44">
              <w:rPr>
                <w:b/>
                <w:szCs w:val="24"/>
              </w:rPr>
              <w:t>1.</w:t>
            </w:r>
          </w:p>
        </w:tc>
        <w:tc>
          <w:tcPr>
            <w:tcW w:w="6696" w:type="dxa"/>
          </w:tcPr>
          <w:p w:rsidR="00104DE0" w:rsidRPr="00FB1001" w:rsidRDefault="00104DE0" w:rsidP="00C80425">
            <w:pPr>
              <w:tabs>
                <w:tab w:val="left" w:pos="1350"/>
              </w:tabs>
              <w:rPr>
                <w:b/>
                <w:spacing w:val="-6"/>
                <w:szCs w:val="24"/>
              </w:rPr>
            </w:pPr>
            <w:r w:rsidRPr="00FB1001">
              <w:rPr>
                <w:b/>
                <w:spacing w:val="-6"/>
                <w:szCs w:val="24"/>
              </w:rPr>
              <w:t xml:space="preserve">РЕПУБЛИКА СРБИЈА - </w:t>
            </w:r>
            <w:r w:rsidRPr="00FB1001">
              <w:rPr>
                <w:b/>
                <w:szCs w:val="24"/>
              </w:rPr>
              <w:t>Министарство финансија-Управа царина</w:t>
            </w:r>
            <w:r w:rsidRPr="00FB1001">
              <w:rPr>
                <w:b/>
                <w:spacing w:val="-6"/>
                <w:szCs w:val="24"/>
              </w:rPr>
              <w:t xml:space="preserve">, Београд, </w:t>
            </w:r>
            <w:r w:rsidRPr="00FB1001">
              <w:rPr>
                <w:b/>
                <w:szCs w:val="24"/>
              </w:rPr>
              <w:t>Булевар Зорана Ђинђића 155а</w:t>
            </w:r>
            <w:r w:rsidRPr="00FB1001">
              <w:rPr>
                <w:b/>
                <w:spacing w:val="-6"/>
                <w:szCs w:val="24"/>
              </w:rPr>
              <w:t xml:space="preserve">, ПИБ </w:t>
            </w:r>
            <w:r w:rsidRPr="00FB1001">
              <w:rPr>
                <w:b/>
                <w:noProof/>
                <w:szCs w:val="24"/>
              </w:rPr>
              <w:t>101685102</w:t>
            </w:r>
            <w:r w:rsidRPr="00FB1001">
              <w:rPr>
                <w:b/>
                <w:spacing w:val="-6"/>
                <w:szCs w:val="24"/>
              </w:rPr>
              <w:t>, матични број 17862146, коју зас</w:t>
            </w:r>
            <w:r w:rsidR="00DB63E3">
              <w:rPr>
                <w:b/>
                <w:spacing w:val="-6"/>
                <w:szCs w:val="24"/>
              </w:rPr>
              <w:t>тупа</w:t>
            </w:r>
            <w:r w:rsidR="004A2A69">
              <w:rPr>
                <w:b/>
                <w:spacing w:val="-6"/>
                <w:szCs w:val="24"/>
                <w:lang w:val="sr-Cyrl-RS"/>
              </w:rPr>
              <w:t xml:space="preserve"> по Решењу директора о преносу овлашћења број 148-12-110-01-391/2018 од 17. децембра 2018. године,</w:t>
            </w:r>
            <w:r w:rsidR="004A2A69">
              <w:rPr>
                <w:b/>
                <w:spacing w:val="-6"/>
                <w:szCs w:val="24"/>
              </w:rPr>
              <w:t xml:space="preserve"> Др Софија Радуловић</w:t>
            </w:r>
            <w:r w:rsidR="00DB63E3">
              <w:rPr>
                <w:b/>
                <w:spacing w:val="-6"/>
                <w:szCs w:val="24"/>
              </w:rPr>
              <w:t>, в.</w:t>
            </w:r>
            <w:r w:rsidR="004A2A69">
              <w:rPr>
                <w:b/>
                <w:spacing w:val="-6"/>
                <w:szCs w:val="24"/>
                <w:lang w:val="sr-Cyrl-RS"/>
              </w:rPr>
              <w:t xml:space="preserve"> </w:t>
            </w:r>
            <w:r w:rsidR="00DB63E3">
              <w:rPr>
                <w:b/>
                <w:spacing w:val="-6"/>
                <w:szCs w:val="24"/>
              </w:rPr>
              <w:t xml:space="preserve">д. </w:t>
            </w:r>
            <w:r w:rsidR="004A2A69">
              <w:rPr>
                <w:b/>
                <w:spacing w:val="-6"/>
                <w:szCs w:val="24"/>
                <w:lang w:val="sr-Cyrl-RS"/>
              </w:rPr>
              <w:t xml:space="preserve">помоћник </w:t>
            </w:r>
            <w:r w:rsidR="00DB63E3">
              <w:rPr>
                <w:b/>
                <w:spacing w:val="-6"/>
                <w:szCs w:val="24"/>
              </w:rPr>
              <w:t>директор</w:t>
            </w:r>
            <w:r w:rsidR="004A2A69">
              <w:rPr>
                <w:b/>
                <w:spacing w:val="-6"/>
                <w:szCs w:val="24"/>
                <w:lang w:val="sr-Cyrl-RS"/>
              </w:rPr>
              <w:t>а</w:t>
            </w:r>
            <w:r w:rsidRPr="00FB1001">
              <w:rPr>
                <w:b/>
                <w:spacing w:val="-6"/>
                <w:szCs w:val="24"/>
              </w:rPr>
              <w:t xml:space="preserve"> </w:t>
            </w:r>
            <w:r w:rsidRPr="00FB1001">
              <w:rPr>
                <w:spacing w:val="-6"/>
                <w:szCs w:val="24"/>
              </w:rPr>
              <w:t>(</w:t>
            </w:r>
            <w:r w:rsidRPr="00FB1001">
              <w:rPr>
                <w:b/>
                <w:spacing w:val="-6"/>
                <w:szCs w:val="24"/>
              </w:rPr>
              <w:t>у даљем тексту: Наручилац) и</w:t>
            </w:r>
          </w:p>
        </w:tc>
      </w:tr>
      <w:tr w:rsidR="00104DE0" w:rsidRPr="00BA2B44" w:rsidTr="00104DE0">
        <w:trPr>
          <w:trHeight w:val="235"/>
        </w:trPr>
        <w:tc>
          <w:tcPr>
            <w:tcW w:w="889" w:type="dxa"/>
          </w:tcPr>
          <w:p w:rsidR="00104DE0" w:rsidRPr="00BA2B44" w:rsidRDefault="00104DE0" w:rsidP="00C80425">
            <w:pPr>
              <w:rPr>
                <w:b/>
                <w:szCs w:val="24"/>
              </w:rPr>
            </w:pPr>
          </w:p>
        </w:tc>
        <w:tc>
          <w:tcPr>
            <w:tcW w:w="6696" w:type="dxa"/>
          </w:tcPr>
          <w:p w:rsidR="00104DE0" w:rsidRPr="00BA2B44" w:rsidRDefault="00104DE0" w:rsidP="00C80425">
            <w:pPr>
              <w:rPr>
                <w:b/>
                <w:szCs w:val="24"/>
              </w:rPr>
            </w:pPr>
          </w:p>
        </w:tc>
      </w:tr>
      <w:tr w:rsidR="00104DE0" w:rsidRPr="00BA2B44" w:rsidTr="00104DE0">
        <w:tc>
          <w:tcPr>
            <w:tcW w:w="889" w:type="dxa"/>
          </w:tcPr>
          <w:p w:rsidR="00104DE0" w:rsidRPr="00BA2B44" w:rsidRDefault="00104DE0" w:rsidP="00C80425">
            <w:pPr>
              <w:jc w:val="center"/>
              <w:rPr>
                <w:b/>
                <w:szCs w:val="24"/>
              </w:rPr>
            </w:pPr>
            <w:r w:rsidRPr="00BA2B44">
              <w:rPr>
                <w:b/>
                <w:szCs w:val="24"/>
              </w:rPr>
              <w:t>2.</w:t>
            </w:r>
          </w:p>
        </w:tc>
        <w:tc>
          <w:tcPr>
            <w:tcW w:w="6696" w:type="dxa"/>
          </w:tcPr>
          <w:p w:rsidR="00104DE0" w:rsidRPr="00BA2B44" w:rsidRDefault="00104DE0" w:rsidP="00C80425">
            <w:pPr>
              <w:spacing w:line="360" w:lineRule="auto"/>
              <w:rPr>
                <w:b/>
                <w:szCs w:val="24"/>
              </w:rPr>
            </w:pPr>
            <w:r w:rsidRPr="00BA2B44">
              <w:rPr>
                <w:b/>
                <w:szCs w:val="24"/>
              </w:rPr>
              <w:t xml:space="preserve">______________________________________________________ са седиштем у ______________, улица ________________________, ПИБ __________________, матични број ________________ кога заступа ___________________________________________, директор </w:t>
            </w:r>
            <w:r>
              <w:rPr>
                <w:b/>
                <w:szCs w:val="24"/>
              </w:rPr>
              <w:t xml:space="preserve"> (у даљем тексту: Добављач</w:t>
            </w:r>
            <w:r w:rsidRPr="00BA2B44">
              <w:rPr>
                <w:b/>
                <w:szCs w:val="24"/>
              </w:rPr>
              <w:t>)</w:t>
            </w:r>
          </w:p>
        </w:tc>
      </w:tr>
    </w:tbl>
    <w:p w:rsidR="00516C80" w:rsidRPr="00BA2B44" w:rsidRDefault="00516C80" w:rsidP="00C80425">
      <w:pPr>
        <w:rPr>
          <w:szCs w:val="24"/>
        </w:rPr>
      </w:pPr>
    </w:p>
    <w:p w:rsidR="00516C80" w:rsidRPr="00BA2B44" w:rsidRDefault="00516C80" w:rsidP="00C80425">
      <w:pPr>
        <w:tabs>
          <w:tab w:val="clear" w:pos="1440"/>
        </w:tabs>
        <w:ind w:left="1920"/>
        <w:rPr>
          <w:b/>
          <w:szCs w:val="24"/>
        </w:rPr>
      </w:pPr>
    </w:p>
    <w:tbl>
      <w:tblPr>
        <w:tblW w:w="8388" w:type="dxa"/>
        <w:jc w:val="center"/>
        <w:tblLook w:val="0000" w:firstRow="0" w:lastRow="0" w:firstColumn="0" w:lastColumn="0" w:noHBand="0" w:noVBand="0"/>
      </w:tblPr>
      <w:tblGrid>
        <w:gridCol w:w="1194"/>
        <w:gridCol w:w="7194"/>
      </w:tblGrid>
      <w:tr w:rsidR="00516C80" w:rsidRPr="00BA2B44" w:rsidTr="00516C80">
        <w:trPr>
          <w:trHeight w:val="392"/>
          <w:jc w:val="center"/>
        </w:trPr>
        <w:tc>
          <w:tcPr>
            <w:tcW w:w="1194" w:type="dxa"/>
          </w:tcPr>
          <w:p w:rsidR="00516C80" w:rsidRPr="00BA2B44" w:rsidRDefault="00516C80" w:rsidP="00C80425">
            <w:pPr>
              <w:rPr>
                <w:b/>
                <w:szCs w:val="22"/>
              </w:rPr>
            </w:pPr>
            <w:r w:rsidRPr="00BA2B44">
              <w:rPr>
                <w:b/>
                <w:sz w:val="20"/>
              </w:rPr>
              <w:t>Напомена:</w:t>
            </w:r>
          </w:p>
        </w:tc>
        <w:tc>
          <w:tcPr>
            <w:tcW w:w="7194" w:type="dxa"/>
          </w:tcPr>
          <w:p w:rsidR="00516C80" w:rsidRPr="00BA2B44" w:rsidRDefault="00516C80" w:rsidP="00C80425">
            <w:pPr>
              <w:tabs>
                <w:tab w:val="clear" w:pos="1440"/>
              </w:tabs>
              <w:rPr>
                <w:b/>
                <w:i/>
                <w:sz w:val="20"/>
              </w:rPr>
            </w:pPr>
            <w:r w:rsidRPr="00BA2B44">
              <w:rPr>
                <w:b/>
                <w:i/>
                <w:sz w:val="20"/>
              </w:rPr>
              <w:t>Уговорну страну попуњава понуђач који подноси самосталну понуду, понуду са подизвођачем или члан групе који ће бити носилац посла или понуђач који ће у име групе понуђача потписати уговор.</w:t>
            </w:r>
          </w:p>
        </w:tc>
      </w:tr>
    </w:tbl>
    <w:p w:rsidR="00516C80" w:rsidRPr="00BA2B44" w:rsidRDefault="00516C80" w:rsidP="00C80425">
      <w:pPr>
        <w:tabs>
          <w:tab w:val="clear" w:pos="1440"/>
        </w:tabs>
        <w:rPr>
          <w:b/>
          <w:sz w:val="20"/>
        </w:rPr>
      </w:pPr>
    </w:p>
    <w:p w:rsidR="00516C80" w:rsidRPr="00BA2B44" w:rsidRDefault="00516C80" w:rsidP="00C80425">
      <w:pPr>
        <w:tabs>
          <w:tab w:val="clear" w:pos="1440"/>
        </w:tabs>
        <w:rPr>
          <w:b/>
          <w:sz w:val="20"/>
        </w:rPr>
      </w:pPr>
    </w:p>
    <w:p w:rsidR="00516C80" w:rsidRPr="00BA2B44" w:rsidRDefault="00516C80" w:rsidP="00C80425">
      <w:pPr>
        <w:tabs>
          <w:tab w:val="clear" w:pos="1440"/>
          <w:tab w:val="left" w:pos="1418"/>
        </w:tabs>
        <w:outlineLvl w:val="0"/>
        <w:rPr>
          <w:b/>
          <w:szCs w:val="24"/>
        </w:rPr>
      </w:pPr>
      <w:r w:rsidRPr="00BA2B44">
        <w:rPr>
          <w:b/>
          <w:szCs w:val="24"/>
        </w:rPr>
        <w:t>УГОВОРНЕ СТРАНЕ КОНСТАТУЈУ:</w:t>
      </w:r>
    </w:p>
    <w:p w:rsidR="00516C80" w:rsidRPr="00BA2B44" w:rsidRDefault="00516C80" w:rsidP="00C80425">
      <w:pPr>
        <w:tabs>
          <w:tab w:val="clear" w:pos="1440"/>
          <w:tab w:val="left" w:pos="1418"/>
        </w:tabs>
        <w:rPr>
          <w:b/>
          <w:szCs w:val="24"/>
        </w:rPr>
      </w:pPr>
    </w:p>
    <w:p w:rsidR="00516C80" w:rsidRDefault="00516C80" w:rsidP="00C80425">
      <w:pPr>
        <w:tabs>
          <w:tab w:val="left" w:pos="7380"/>
        </w:tabs>
        <w:rPr>
          <w:szCs w:val="24"/>
        </w:rPr>
      </w:pPr>
      <w:r w:rsidRPr="00BA2B44">
        <w:rPr>
          <w:szCs w:val="24"/>
        </w:rPr>
        <w:tab/>
        <w:t>- да је Наручилац, на основу Закона о јавним набавкама („Службени гласник РС“, бр. 124/2012</w:t>
      </w:r>
      <w:r w:rsidR="00351196">
        <w:rPr>
          <w:szCs w:val="24"/>
        </w:rPr>
        <w:t>, 14/2015 и 68/2015</w:t>
      </w:r>
      <w:r w:rsidRPr="00BA2B44">
        <w:rPr>
          <w:szCs w:val="24"/>
        </w:rPr>
        <w:t xml:space="preserve">) спровео отворени поступак јавне набавке </w:t>
      </w:r>
      <w:r w:rsidRPr="00BA2B44">
        <w:rPr>
          <w:b/>
          <w:szCs w:val="24"/>
        </w:rPr>
        <w:t xml:space="preserve">број </w:t>
      </w:r>
      <w:r w:rsidR="001F444C">
        <w:rPr>
          <w:b/>
          <w:szCs w:val="24"/>
        </w:rPr>
        <w:t>13</w:t>
      </w:r>
      <w:r w:rsidRPr="00BA2B44">
        <w:rPr>
          <w:b/>
          <w:szCs w:val="24"/>
        </w:rPr>
        <w:t>/1</w:t>
      </w:r>
      <w:r w:rsidR="001F444C">
        <w:rPr>
          <w:b/>
          <w:szCs w:val="24"/>
        </w:rPr>
        <w:t>9</w:t>
      </w:r>
      <w:r>
        <w:rPr>
          <w:szCs w:val="24"/>
        </w:rPr>
        <w:t xml:space="preserve">, чији је предмет набавка услуга </w:t>
      </w:r>
      <w:r w:rsidR="00EE567D">
        <w:rPr>
          <w:lang w:val="sr-Cyrl-RS"/>
        </w:rPr>
        <w:t>н</w:t>
      </w:r>
      <w:r w:rsidR="001F444C">
        <w:rPr>
          <w:lang w:val="sr-Cyrl-RS"/>
        </w:rPr>
        <w:t>адзора над извођењем радова на изградњи ЦИ при ГП Градина</w:t>
      </w:r>
      <w:r w:rsidR="00213FA3" w:rsidRPr="00BA2B44">
        <w:rPr>
          <w:szCs w:val="24"/>
        </w:rPr>
        <w:t xml:space="preserve"> </w:t>
      </w:r>
      <w:r w:rsidRPr="00BA2B44">
        <w:rPr>
          <w:szCs w:val="24"/>
        </w:rPr>
        <w:t>на основу позива објављеног на Порталу јавних набавки и интернет страници Наручиоца и Порталу службеног гласила Републике Србије и базе прописа;</w:t>
      </w:r>
    </w:p>
    <w:p w:rsidR="00516C80" w:rsidRPr="00BA2B44" w:rsidRDefault="00516C80" w:rsidP="00C80425">
      <w:r>
        <w:tab/>
        <w:t>- да је Добављач</w:t>
      </w:r>
      <w:r w:rsidRPr="00BA2B44">
        <w:t xml:space="preserve"> доставио (заједничку/са подизвођачем) понуду број </w:t>
      </w:r>
      <w:r w:rsidRPr="00BA2B44">
        <w:rPr>
          <w:b/>
        </w:rPr>
        <w:t>(</w:t>
      </w:r>
      <w:r w:rsidRPr="00BA2B44">
        <w:rPr>
          <w:b/>
          <w:i/>
        </w:rPr>
        <w:t>биће преузето из понуде</w:t>
      </w:r>
      <w:r w:rsidRPr="00BA2B44">
        <w:rPr>
          <w:b/>
        </w:rPr>
        <w:t>)</w:t>
      </w:r>
      <w:r w:rsidRPr="00BA2B44">
        <w:t>, која у потпуности одговара спецификацији из конкурсне документације, налази се у прилогу Уговора и саставни је део Уговора;</w:t>
      </w:r>
    </w:p>
    <w:p w:rsidR="00516C80" w:rsidRPr="00D765E4" w:rsidRDefault="00516C80" w:rsidP="00C80425">
      <w:r w:rsidRPr="00BA2B44">
        <w:tab/>
        <w:t xml:space="preserve">- да </w:t>
      </w:r>
      <w:r w:rsidR="00D40467" w:rsidRPr="00291C22">
        <w:rPr>
          <w:szCs w:val="24"/>
        </w:rPr>
        <w:t xml:space="preserve">Наручилац сходно члану 113. Закона о јавним набавкама, на основу Одлуке о додели уговора број </w:t>
      </w:r>
      <w:r w:rsidR="00D40467" w:rsidRPr="008566FC">
        <w:rPr>
          <w:b/>
          <w:szCs w:val="24"/>
        </w:rPr>
        <w:t>(</w:t>
      </w:r>
      <w:r w:rsidR="00D40467" w:rsidRPr="008566FC">
        <w:rPr>
          <w:b/>
          <w:i/>
          <w:szCs w:val="24"/>
          <w:u w:val="single"/>
        </w:rPr>
        <w:t>попуњава Наручилац</w:t>
      </w:r>
      <w:r w:rsidR="00D40467" w:rsidRPr="00291C22">
        <w:rPr>
          <w:b/>
          <w:szCs w:val="24"/>
        </w:rPr>
        <w:t>)</w:t>
      </w:r>
      <w:r w:rsidR="00D40467" w:rsidRPr="00291C22">
        <w:rPr>
          <w:szCs w:val="24"/>
        </w:rPr>
        <w:t xml:space="preserve">, закључује са </w:t>
      </w:r>
      <w:r w:rsidR="007B2CE5">
        <w:rPr>
          <w:szCs w:val="24"/>
        </w:rPr>
        <w:t>Добављачем</w:t>
      </w:r>
      <w:r w:rsidR="00D40467" w:rsidRPr="00291C22">
        <w:rPr>
          <w:szCs w:val="24"/>
        </w:rPr>
        <w:t xml:space="preserve"> Уговор о </w:t>
      </w:r>
      <w:r w:rsidR="00D40467">
        <w:rPr>
          <w:rFonts w:eastAsiaTheme="minorHAnsi"/>
          <w:color w:val="000000"/>
          <w:szCs w:val="24"/>
          <w:lang w:val="ru-RU"/>
        </w:rPr>
        <w:t xml:space="preserve">пружању услуга </w:t>
      </w:r>
      <w:r w:rsidR="00213FA3">
        <w:t xml:space="preserve">стручног надзора над </w:t>
      </w:r>
      <w:r w:rsidR="001E691A">
        <w:rPr>
          <w:lang w:val="sr-Cyrl-RS"/>
        </w:rPr>
        <w:t>извођењем радова на изградњи ЦИ при ГП Градина</w:t>
      </w:r>
      <w:r w:rsidR="00D40467" w:rsidRPr="00291C22">
        <w:rPr>
          <w:szCs w:val="24"/>
        </w:rPr>
        <w:t>;</w:t>
      </w:r>
    </w:p>
    <w:p w:rsidR="00516C80" w:rsidRPr="00BA2B44" w:rsidRDefault="00516C80" w:rsidP="00C80425">
      <w:pPr>
        <w:rPr>
          <w:b/>
          <w:u w:val="single"/>
        </w:rPr>
      </w:pPr>
      <w:r>
        <w:tab/>
        <w:t>- да ће Добављач</w:t>
      </w:r>
      <w:r w:rsidRPr="00BA2B44">
        <w:t xml:space="preserve"> извршење уговорених обавеза по овом Уговору делимично поверити Подизвођачу </w:t>
      </w:r>
      <w:r w:rsidRPr="00BA2B44">
        <w:rPr>
          <w:b/>
        </w:rPr>
        <w:t>(</w:t>
      </w:r>
      <w:r w:rsidRPr="00BA2B44">
        <w:rPr>
          <w:b/>
          <w:i/>
        </w:rPr>
        <w:t>попуњава Наручилац).</w:t>
      </w:r>
    </w:p>
    <w:p w:rsidR="00516C80" w:rsidRPr="00BA2B44" w:rsidRDefault="00516C80" w:rsidP="00C80425">
      <w:pPr>
        <w:tabs>
          <w:tab w:val="clear" w:pos="1440"/>
        </w:tabs>
        <w:autoSpaceDE w:val="0"/>
        <w:autoSpaceDN w:val="0"/>
        <w:adjustRightInd w:val="0"/>
        <w:rPr>
          <w:rFonts w:eastAsiaTheme="minorHAnsi"/>
          <w:b/>
          <w:bCs/>
          <w:szCs w:val="24"/>
        </w:rPr>
      </w:pPr>
    </w:p>
    <w:p w:rsidR="00213FA3" w:rsidRPr="00647BF6" w:rsidRDefault="00213FA3" w:rsidP="00C80425">
      <w:pPr>
        <w:tabs>
          <w:tab w:val="left" w:pos="7380"/>
        </w:tabs>
        <w:rPr>
          <w:b/>
          <w:bCs/>
          <w:szCs w:val="24"/>
        </w:rPr>
      </w:pPr>
      <w:r w:rsidRPr="00647BF6">
        <w:rPr>
          <w:b/>
          <w:szCs w:val="24"/>
        </w:rPr>
        <w:t>ПРЕДМЕТ УГОВОРА,</w:t>
      </w:r>
      <w:r w:rsidRPr="00647BF6">
        <w:rPr>
          <w:b/>
          <w:bCs/>
          <w:szCs w:val="24"/>
        </w:rPr>
        <w:t xml:space="preserve"> ЦЕНА И НАЧИН ПЛАЋАЊА</w:t>
      </w:r>
    </w:p>
    <w:p w:rsidR="00213FA3" w:rsidRPr="00647BF6" w:rsidRDefault="00213FA3" w:rsidP="00C80425">
      <w:pPr>
        <w:rPr>
          <w:b/>
          <w:szCs w:val="24"/>
        </w:rPr>
      </w:pPr>
    </w:p>
    <w:p w:rsidR="00213FA3" w:rsidRPr="004066C0" w:rsidRDefault="00213FA3" w:rsidP="00C80425">
      <w:pPr>
        <w:jc w:val="center"/>
        <w:rPr>
          <w:b/>
          <w:color w:val="000000"/>
          <w:szCs w:val="24"/>
        </w:rPr>
      </w:pPr>
      <w:r w:rsidRPr="00647BF6">
        <w:rPr>
          <w:b/>
          <w:color w:val="000000"/>
          <w:szCs w:val="24"/>
        </w:rPr>
        <w:t>Члан 1.</w:t>
      </w:r>
    </w:p>
    <w:p w:rsidR="00213FA3" w:rsidRDefault="00213FA3" w:rsidP="00C80425">
      <w:pPr>
        <w:rPr>
          <w:szCs w:val="24"/>
        </w:rPr>
      </w:pPr>
      <w:r w:rsidRPr="00647BF6">
        <w:rPr>
          <w:color w:val="000000"/>
          <w:szCs w:val="24"/>
        </w:rPr>
        <w:tab/>
      </w:r>
      <w:r w:rsidRPr="0093196C">
        <w:rPr>
          <w:szCs w:val="24"/>
        </w:rPr>
        <w:t xml:space="preserve">Предмет овог уговора </w:t>
      </w:r>
      <w:r>
        <w:rPr>
          <w:szCs w:val="24"/>
        </w:rPr>
        <w:t xml:space="preserve">је пружање </w:t>
      </w:r>
      <w:r w:rsidR="001E691A">
        <w:rPr>
          <w:szCs w:val="24"/>
          <w:lang w:val="sr-Cyrl-RS"/>
        </w:rPr>
        <w:t>надзора над извођењем радова на изградњи ЦИ при ГП Градина</w:t>
      </w:r>
      <w:r w:rsidRPr="00154EE6">
        <w:rPr>
          <w:szCs w:val="24"/>
        </w:rPr>
        <w:t xml:space="preserve"> а све према т</w:t>
      </w:r>
      <w:r w:rsidRPr="00E976C8">
        <w:rPr>
          <w:szCs w:val="24"/>
        </w:rPr>
        <w:t>ехничкој специф</w:t>
      </w:r>
      <w:r>
        <w:rPr>
          <w:szCs w:val="24"/>
        </w:rPr>
        <w:t>икацији конкурсне документације која је саставни део Уговора.</w:t>
      </w:r>
    </w:p>
    <w:p w:rsidR="00213FA3" w:rsidRDefault="00213FA3" w:rsidP="00C80425">
      <w:pPr>
        <w:rPr>
          <w:rFonts w:eastAsiaTheme="minorHAnsi"/>
          <w:szCs w:val="24"/>
        </w:rPr>
      </w:pPr>
      <w:r>
        <w:rPr>
          <w:rFonts w:eastAsiaTheme="minorHAnsi"/>
          <w:szCs w:val="24"/>
        </w:rPr>
        <w:tab/>
      </w:r>
      <w:r w:rsidRPr="00830281">
        <w:rPr>
          <w:noProof/>
          <w:szCs w:val="24"/>
          <w:lang w:val="ru-RU"/>
        </w:rPr>
        <w:t xml:space="preserve">Уговорне стране су сагласне да је </w:t>
      </w:r>
      <w:r w:rsidRPr="004F55E9">
        <w:rPr>
          <w:noProof/>
          <w:szCs w:val="24"/>
          <w:lang w:val="ru-RU"/>
        </w:rPr>
        <w:t xml:space="preserve"> </w:t>
      </w:r>
      <w:r>
        <w:rPr>
          <w:noProof/>
          <w:szCs w:val="24"/>
          <w:lang w:val="ru-RU"/>
        </w:rPr>
        <w:t>Добављач</w:t>
      </w:r>
      <w:r w:rsidRPr="00830281">
        <w:rPr>
          <w:noProof/>
          <w:szCs w:val="24"/>
          <w:lang w:val="ru-RU"/>
        </w:rPr>
        <w:t xml:space="preserve"> до дана потписивања овог уговора упознат са свим условима под којима ће се вршити предметна услуга, као што су локација објекта, приступ </w:t>
      </w:r>
      <w:r w:rsidRPr="001A60C1">
        <w:rPr>
          <w:noProof/>
          <w:szCs w:val="24"/>
          <w:lang w:val="ru-RU"/>
        </w:rPr>
        <w:t xml:space="preserve">објекту, </w:t>
      </w:r>
      <w:r>
        <w:rPr>
          <w:noProof/>
          <w:szCs w:val="24"/>
          <w:lang w:val="ru-RU"/>
        </w:rPr>
        <w:t xml:space="preserve">могућност извођења </w:t>
      </w:r>
      <w:r w:rsidRPr="001E53F7">
        <w:rPr>
          <w:noProof/>
          <w:szCs w:val="24"/>
          <w:lang w:val="ru-RU"/>
        </w:rPr>
        <w:t>радова, посебни услови, пројектна документација и пројектни задатак.</w:t>
      </w:r>
    </w:p>
    <w:p w:rsidR="00213FA3" w:rsidRDefault="00213FA3" w:rsidP="00C80425">
      <w:pPr>
        <w:jc w:val="center"/>
        <w:rPr>
          <w:rFonts w:eastAsiaTheme="minorHAnsi"/>
          <w:b/>
          <w:szCs w:val="24"/>
        </w:rPr>
      </w:pPr>
    </w:p>
    <w:p w:rsidR="00213FA3" w:rsidRPr="00B12A3D" w:rsidRDefault="00213FA3" w:rsidP="00C80425">
      <w:pPr>
        <w:jc w:val="center"/>
        <w:rPr>
          <w:rFonts w:eastAsiaTheme="minorHAnsi"/>
          <w:b/>
          <w:szCs w:val="24"/>
        </w:rPr>
      </w:pPr>
      <w:r w:rsidRPr="00B12A3D">
        <w:rPr>
          <w:rFonts w:eastAsiaTheme="minorHAnsi"/>
          <w:b/>
          <w:szCs w:val="24"/>
        </w:rPr>
        <w:t xml:space="preserve">Члан 2. </w:t>
      </w:r>
    </w:p>
    <w:p w:rsidR="00213FA3" w:rsidRDefault="00213FA3" w:rsidP="00C80425">
      <w:pPr>
        <w:rPr>
          <w:szCs w:val="24"/>
        </w:rPr>
      </w:pPr>
      <w:r>
        <w:rPr>
          <w:rFonts w:eastAsiaTheme="minorHAnsi"/>
          <w:szCs w:val="24"/>
        </w:rPr>
        <w:tab/>
      </w:r>
      <w:r w:rsidRPr="00CE2993">
        <w:rPr>
          <w:rFonts w:eastAsiaTheme="minorHAnsi"/>
          <w:szCs w:val="24"/>
        </w:rPr>
        <w:t xml:space="preserve">Укупна </w:t>
      </w:r>
      <w:r w:rsidRPr="00365DBA">
        <w:rPr>
          <w:rFonts w:eastAsiaTheme="minorHAnsi"/>
          <w:szCs w:val="24"/>
          <w:lang w:val="ru-RU"/>
        </w:rPr>
        <w:t xml:space="preserve">вредност </w:t>
      </w:r>
      <w:r w:rsidRPr="00CE2993">
        <w:rPr>
          <w:rFonts w:eastAsiaTheme="minorHAnsi"/>
          <w:szCs w:val="24"/>
        </w:rPr>
        <w:t>у</w:t>
      </w:r>
      <w:r w:rsidRPr="00365DBA">
        <w:rPr>
          <w:rFonts w:eastAsiaTheme="minorHAnsi"/>
          <w:szCs w:val="24"/>
          <w:lang w:val="ru-RU"/>
        </w:rPr>
        <w:t xml:space="preserve">говора износи </w:t>
      </w:r>
      <w:r w:rsidRPr="00CE2993">
        <w:rPr>
          <w:b/>
          <w:szCs w:val="24"/>
        </w:rPr>
        <w:t>(</w:t>
      </w:r>
      <w:r w:rsidRPr="00CE2993">
        <w:rPr>
          <w:b/>
          <w:szCs w:val="24"/>
          <w:u w:val="single"/>
        </w:rPr>
        <w:t>биће преузето из понуде</w:t>
      </w:r>
      <w:r w:rsidRPr="00CE2993">
        <w:rPr>
          <w:b/>
          <w:szCs w:val="24"/>
        </w:rPr>
        <w:t>)</w:t>
      </w:r>
      <w:r w:rsidRPr="00CE2993">
        <w:rPr>
          <w:szCs w:val="24"/>
        </w:rPr>
        <w:t xml:space="preserve"> </w:t>
      </w:r>
      <w:r w:rsidRPr="00365DBA">
        <w:rPr>
          <w:rFonts w:eastAsiaTheme="minorHAnsi"/>
          <w:szCs w:val="24"/>
          <w:lang w:val="ru-RU"/>
        </w:rPr>
        <w:t>динара</w:t>
      </w:r>
      <w:r>
        <w:rPr>
          <w:rFonts w:eastAsiaTheme="minorHAnsi"/>
          <w:szCs w:val="24"/>
        </w:rPr>
        <w:t xml:space="preserve"> и словима: </w:t>
      </w:r>
      <w:r w:rsidRPr="00CE2993">
        <w:rPr>
          <w:b/>
          <w:szCs w:val="24"/>
        </w:rPr>
        <w:t>(</w:t>
      </w:r>
      <w:r w:rsidRPr="00CE2993">
        <w:rPr>
          <w:b/>
          <w:szCs w:val="24"/>
          <w:u w:val="single"/>
        </w:rPr>
        <w:t>попуњава Наручилац</w:t>
      </w:r>
      <w:r w:rsidRPr="00CE2993">
        <w:rPr>
          <w:b/>
          <w:szCs w:val="24"/>
        </w:rPr>
        <w:t>)</w:t>
      </w:r>
      <w:r w:rsidRPr="00365DBA">
        <w:rPr>
          <w:rFonts w:eastAsiaTheme="minorHAnsi"/>
          <w:szCs w:val="24"/>
          <w:lang w:val="ru-RU"/>
        </w:rPr>
        <w:t xml:space="preserve"> без ПДВ</w:t>
      </w:r>
      <w:r>
        <w:rPr>
          <w:rFonts w:eastAsiaTheme="minorHAnsi"/>
          <w:szCs w:val="24"/>
        </w:rPr>
        <w:t xml:space="preserve"> </w:t>
      </w:r>
      <w:r w:rsidRPr="00647BF6">
        <w:rPr>
          <w:szCs w:val="24"/>
        </w:rPr>
        <w:t xml:space="preserve">и обухвата </w:t>
      </w:r>
      <w:r>
        <w:rPr>
          <w:szCs w:val="24"/>
        </w:rPr>
        <w:t xml:space="preserve">пружање </w:t>
      </w:r>
      <w:r w:rsidRPr="004723ED">
        <w:t xml:space="preserve">услуга </w:t>
      </w:r>
      <w:r w:rsidR="001E691A">
        <w:rPr>
          <w:szCs w:val="24"/>
          <w:lang w:val="ru-RU"/>
        </w:rPr>
        <w:t>надзора над извођење</w:t>
      </w:r>
      <w:r w:rsidR="004A2A69">
        <w:rPr>
          <w:szCs w:val="24"/>
          <w:lang w:val="ru-RU"/>
        </w:rPr>
        <w:t>м радова на изградњи ЦИ при ГП Г</w:t>
      </w:r>
      <w:r w:rsidR="001E691A">
        <w:rPr>
          <w:szCs w:val="24"/>
          <w:lang w:val="ru-RU"/>
        </w:rPr>
        <w:t>радина</w:t>
      </w:r>
      <w:r w:rsidRPr="00647BF6">
        <w:rPr>
          <w:szCs w:val="24"/>
        </w:rPr>
        <w:t>,</w:t>
      </w:r>
      <w:r>
        <w:rPr>
          <w:szCs w:val="24"/>
        </w:rPr>
        <w:t xml:space="preserve"> са урачунатим свим потребним активностима за извршење наведених услуга. </w:t>
      </w:r>
    </w:p>
    <w:p w:rsidR="00213FA3" w:rsidRDefault="00213FA3" w:rsidP="00C80425">
      <w:pPr>
        <w:ind w:firstLine="1440"/>
        <w:rPr>
          <w:szCs w:val="24"/>
        </w:rPr>
      </w:pPr>
      <w:r>
        <w:rPr>
          <w:szCs w:val="24"/>
        </w:rPr>
        <w:t xml:space="preserve">Накнадно обрачунате трошкове од стране </w:t>
      </w:r>
      <w:r>
        <w:rPr>
          <w:noProof/>
          <w:szCs w:val="24"/>
          <w:lang w:val="ru-RU"/>
        </w:rPr>
        <w:t>Добављача</w:t>
      </w:r>
      <w:r>
        <w:rPr>
          <w:szCs w:val="24"/>
        </w:rPr>
        <w:t>, Наручилац неће узети у обзир.</w:t>
      </w:r>
    </w:p>
    <w:p w:rsidR="00213FA3" w:rsidRPr="00FE4B6B" w:rsidRDefault="00213FA3" w:rsidP="00C80425">
      <w:pPr>
        <w:tabs>
          <w:tab w:val="clear" w:pos="1440"/>
        </w:tabs>
        <w:autoSpaceDE w:val="0"/>
        <w:autoSpaceDN w:val="0"/>
        <w:adjustRightInd w:val="0"/>
        <w:ind w:firstLine="1440"/>
        <w:rPr>
          <w:szCs w:val="24"/>
        </w:rPr>
      </w:pPr>
      <w:r w:rsidRPr="00365DBA">
        <w:rPr>
          <w:rFonts w:eastAsiaTheme="minorHAnsi"/>
          <w:szCs w:val="24"/>
          <w:lang w:val="ru-RU"/>
        </w:rPr>
        <w:t xml:space="preserve">Уколико су време до увођења у посао или прекид </w:t>
      </w:r>
      <w:r w:rsidRPr="00FE4B6B">
        <w:rPr>
          <w:rFonts w:eastAsiaTheme="minorHAnsi"/>
          <w:szCs w:val="24"/>
        </w:rPr>
        <w:t>вршења услуге</w:t>
      </w:r>
      <w:r w:rsidRPr="00365DBA">
        <w:rPr>
          <w:rFonts w:eastAsiaTheme="minorHAnsi"/>
          <w:szCs w:val="24"/>
          <w:lang w:val="ru-RU"/>
        </w:rPr>
        <w:t xml:space="preserve"> дужи од шест месеци без кривице </w:t>
      </w:r>
      <w:r>
        <w:rPr>
          <w:noProof/>
          <w:szCs w:val="24"/>
          <w:lang w:val="ru-RU"/>
        </w:rPr>
        <w:t>Добављача</w:t>
      </w:r>
      <w:r w:rsidRPr="00365DBA">
        <w:rPr>
          <w:rFonts w:eastAsiaTheme="minorHAnsi"/>
          <w:szCs w:val="24"/>
          <w:lang w:val="ru-RU"/>
        </w:rPr>
        <w:t xml:space="preserve">, </w:t>
      </w:r>
      <w:r>
        <w:rPr>
          <w:noProof/>
          <w:szCs w:val="24"/>
          <w:lang w:val="ru-RU"/>
        </w:rPr>
        <w:t>Добављач</w:t>
      </w:r>
      <w:r w:rsidRPr="00365DBA">
        <w:rPr>
          <w:rFonts w:eastAsiaTheme="minorHAnsi"/>
          <w:szCs w:val="24"/>
          <w:lang w:val="ru-RU"/>
        </w:rPr>
        <w:t xml:space="preserve"> има право да захтева корекцију уговорене цене</w:t>
      </w:r>
      <w:r w:rsidRPr="00FE4B6B">
        <w:rPr>
          <w:rFonts w:eastAsiaTheme="minorHAnsi"/>
          <w:szCs w:val="24"/>
        </w:rPr>
        <w:t xml:space="preserve">, </w:t>
      </w:r>
      <w:r w:rsidRPr="00FE4B6B">
        <w:rPr>
          <w:szCs w:val="24"/>
        </w:rPr>
        <w:t>а на основу месечног индекса потрошачких цена према званично објављеним подацима Републичког завода за статистику.</w:t>
      </w:r>
      <w:r w:rsidRPr="00365DBA">
        <w:rPr>
          <w:rFonts w:eastAsiaTheme="minorHAnsi"/>
          <w:szCs w:val="24"/>
          <w:lang w:val="ru-RU"/>
        </w:rPr>
        <w:t xml:space="preserve"> </w:t>
      </w:r>
      <w:r w:rsidRPr="00FE4B6B">
        <w:rPr>
          <w:rFonts w:eastAsiaTheme="minorHAnsi"/>
          <w:szCs w:val="24"/>
        </w:rPr>
        <w:t>У том случају, ц</w:t>
      </w:r>
      <w:r w:rsidRPr="00FE4B6B">
        <w:rPr>
          <w:szCs w:val="24"/>
        </w:rPr>
        <w:t>ена се може мењати, само уз писану сагласност уговорних страна.</w:t>
      </w:r>
    </w:p>
    <w:p w:rsidR="00213FA3" w:rsidRPr="00FE4B6B" w:rsidRDefault="00213FA3" w:rsidP="00C80425">
      <w:pPr>
        <w:rPr>
          <w:noProof/>
        </w:rPr>
      </w:pPr>
      <w:r w:rsidRPr="00FE4B6B">
        <w:tab/>
      </w:r>
    </w:p>
    <w:p w:rsidR="00213FA3" w:rsidRPr="00355975" w:rsidRDefault="00213FA3" w:rsidP="00C80425">
      <w:pPr>
        <w:jc w:val="center"/>
        <w:rPr>
          <w:b/>
          <w:noProof/>
        </w:rPr>
      </w:pPr>
      <w:r w:rsidRPr="00355975">
        <w:rPr>
          <w:b/>
          <w:noProof/>
        </w:rPr>
        <w:t xml:space="preserve">Члан </w:t>
      </w:r>
      <w:r>
        <w:rPr>
          <w:b/>
          <w:noProof/>
        </w:rPr>
        <w:t>3</w:t>
      </w:r>
      <w:r w:rsidRPr="00355975">
        <w:rPr>
          <w:b/>
          <w:noProof/>
        </w:rPr>
        <w:t>.</w:t>
      </w:r>
    </w:p>
    <w:p w:rsidR="003D0BA0" w:rsidRPr="006726C0" w:rsidRDefault="003D0BA0" w:rsidP="003D0BA0">
      <w:pPr>
        <w:widowControl/>
        <w:tabs>
          <w:tab w:val="clear" w:pos="1440"/>
        </w:tabs>
        <w:autoSpaceDE w:val="0"/>
        <w:autoSpaceDN w:val="0"/>
        <w:adjustRightInd w:val="0"/>
        <w:ind w:firstLine="1440"/>
        <w:rPr>
          <w:rFonts w:eastAsia="Calibri"/>
          <w:szCs w:val="24"/>
          <w:lang w:val="ru-RU"/>
        </w:rPr>
      </w:pPr>
      <w:r>
        <w:rPr>
          <w:rFonts w:eastAsia="Calibri"/>
          <w:szCs w:val="24"/>
          <w:lang w:val="ru-RU"/>
        </w:rPr>
        <w:t xml:space="preserve">Плаћање </w:t>
      </w:r>
      <w:r>
        <w:rPr>
          <w:rFonts w:eastAsia="Calibri"/>
          <w:szCs w:val="24"/>
          <w:lang w:val="sr-Cyrl-RS"/>
        </w:rPr>
        <w:t>услуга</w:t>
      </w:r>
      <w:r>
        <w:rPr>
          <w:rFonts w:eastAsia="Calibri"/>
          <w:szCs w:val="24"/>
          <w:lang w:val="ru-RU"/>
        </w:rPr>
        <w:t xml:space="preserve"> које су предмет овог уговора</w:t>
      </w:r>
      <w:r w:rsidRPr="006726C0">
        <w:rPr>
          <w:rFonts w:eastAsia="Calibri"/>
          <w:szCs w:val="24"/>
          <w:lang w:val="ru-RU"/>
        </w:rPr>
        <w:t xml:space="preserve"> извршиће се авансно и то: </w:t>
      </w:r>
    </w:p>
    <w:p w:rsidR="003D0BA0" w:rsidRPr="006726C0" w:rsidRDefault="003D0BA0" w:rsidP="003D0BA0">
      <w:pPr>
        <w:widowControl/>
        <w:tabs>
          <w:tab w:val="clear" w:pos="1440"/>
        </w:tabs>
        <w:autoSpaceDE w:val="0"/>
        <w:autoSpaceDN w:val="0"/>
        <w:adjustRightInd w:val="0"/>
        <w:ind w:firstLine="1440"/>
        <w:rPr>
          <w:rFonts w:eastAsia="Calibri"/>
          <w:szCs w:val="24"/>
          <w:lang w:val="ru-RU"/>
        </w:rPr>
      </w:pPr>
      <w:r>
        <w:rPr>
          <w:rFonts w:eastAsia="Calibri"/>
          <w:szCs w:val="24"/>
          <w:lang w:val="ru-RU"/>
        </w:rPr>
        <w:t>- 2019. година – 3.333</w:t>
      </w:r>
      <w:r w:rsidRPr="006726C0">
        <w:rPr>
          <w:rFonts w:eastAsia="Calibri"/>
          <w:szCs w:val="24"/>
          <w:lang w:val="ru-RU"/>
        </w:rPr>
        <w:t>.000,00 динара без ПДВ;</w:t>
      </w:r>
    </w:p>
    <w:p w:rsidR="003D0BA0" w:rsidRPr="006726C0" w:rsidRDefault="003D0BA0" w:rsidP="003D0BA0">
      <w:pPr>
        <w:widowControl/>
        <w:tabs>
          <w:tab w:val="clear" w:pos="1440"/>
        </w:tabs>
        <w:autoSpaceDE w:val="0"/>
        <w:autoSpaceDN w:val="0"/>
        <w:adjustRightInd w:val="0"/>
        <w:ind w:firstLine="1440"/>
        <w:rPr>
          <w:rFonts w:eastAsia="Calibri"/>
          <w:szCs w:val="24"/>
          <w:lang w:val="ru-RU"/>
        </w:rPr>
      </w:pPr>
      <w:r w:rsidRPr="006726C0">
        <w:rPr>
          <w:rFonts w:eastAsia="Calibri"/>
          <w:szCs w:val="24"/>
          <w:lang w:val="ru-RU"/>
        </w:rPr>
        <w:t xml:space="preserve">На основу извршене авансне уплате, Наручиоцу се издаје авансни рачун. </w:t>
      </w:r>
    </w:p>
    <w:p w:rsidR="003D0BA0" w:rsidRPr="006726C0" w:rsidRDefault="003D0BA0" w:rsidP="003D0BA0">
      <w:pPr>
        <w:widowControl/>
        <w:tabs>
          <w:tab w:val="clear" w:pos="1440"/>
        </w:tabs>
        <w:autoSpaceDE w:val="0"/>
        <w:autoSpaceDN w:val="0"/>
        <w:adjustRightInd w:val="0"/>
        <w:ind w:firstLine="1440"/>
        <w:rPr>
          <w:rFonts w:eastAsia="Times New Roman"/>
          <w:iCs/>
          <w:szCs w:val="24"/>
        </w:rPr>
      </w:pPr>
      <w:r>
        <w:rPr>
          <w:rFonts w:eastAsia="Calibri"/>
          <w:szCs w:val="24"/>
          <w:lang w:val="ru-RU"/>
        </w:rPr>
        <w:t>Добављач</w:t>
      </w:r>
      <w:r w:rsidRPr="006726C0">
        <w:rPr>
          <w:rFonts w:eastAsia="Calibri"/>
          <w:szCs w:val="24"/>
          <w:lang w:val="ru-RU"/>
        </w:rPr>
        <w:t xml:space="preserve"> је д</w:t>
      </w:r>
      <w:r>
        <w:rPr>
          <w:rFonts w:eastAsia="Calibri"/>
          <w:szCs w:val="24"/>
          <w:lang w:val="ru-RU"/>
        </w:rPr>
        <w:t>ужан да након извршене услуге</w:t>
      </w:r>
      <w:r w:rsidRPr="006726C0">
        <w:rPr>
          <w:rFonts w:eastAsia="Calibri"/>
          <w:szCs w:val="24"/>
          <w:lang w:val="ru-RU"/>
        </w:rPr>
        <w:t xml:space="preserve"> достави коначну фактуру која служи за „затварање” аванса. </w:t>
      </w:r>
    </w:p>
    <w:p w:rsidR="003D0BA0" w:rsidRDefault="003D0BA0" w:rsidP="003D0BA0">
      <w:pPr>
        <w:widowControl/>
        <w:tabs>
          <w:tab w:val="clear" w:pos="1440"/>
          <w:tab w:val="left" w:pos="720"/>
        </w:tabs>
        <w:suppressAutoHyphens/>
        <w:autoSpaceDN w:val="0"/>
        <w:ind w:firstLine="1440"/>
        <w:textAlignment w:val="baseline"/>
        <w:rPr>
          <w:rFonts w:eastAsia="Times New Roman" w:cs="Calibri"/>
          <w:color w:val="000000"/>
          <w:kern w:val="3"/>
          <w:szCs w:val="24"/>
          <w:lang w:val="en-US"/>
        </w:rPr>
      </w:pPr>
      <w:r w:rsidRPr="006726C0">
        <w:rPr>
          <w:rFonts w:eastAsia="Times New Roman"/>
          <w:iCs/>
          <w:color w:val="000000"/>
          <w:kern w:val="3"/>
          <w:szCs w:val="24"/>
          <w:lang w:val="en-US"/>
        </w:rPr>
        <w:t xml:space="preserve">Плаћање се врши уплатом на </w:t>
      </w:r>
      <w:r>
        <w:rPr>
          <w:rFonts w:eastAsia="Times New Roman"/>
          <w:iCs/>
          <w:color w:val="000000"/>
          <w:kern w:val="3"/>
          <w:szCs w:val="24"/>
          <w:lang w:val="en-US"/>
        </w:rPr>
        <w:t>рачун Добављача</w:t>
      </w:r>
      <w:r w:rsidRPr="006726C0">
        <w:rPr>
          <w:rFonts w:eastAsia="Times New Roman"/>
          <w:iCs/>
          <w:color w:val="000000"/>
          <w:kern w:val="3"/>
          <w:szCs w:val="24"/>
          <w:lang w:val="en-US"/>
        </w:rPr>
        <w:t>.</w:t>
      </w:r>
      <w:r w:rsidRPr="006726C0">
        <w:rPr>
          <w:rFonts w:eastAsia="Times New Roman" w:cs="Calibri"/>
          <w:color w:val="000000"/>
          <w:kern w:val="3"/>
          <w:szCs w:val="24"/>
          <w:lang w:val="en-US"/>
        </w:rPr>
        <w:t xml:space="preserve"> Рачун мора да садржи број и датум предметног уговора.</w:t>
      </w:r>
    </w:p>
    <w:p w:rsidR="003D0BA0" w:rsidRPr="003D0BA0" w:rsidRDefault="003D0BA0" w:rsidP="003D0BA0">
      <w:pPr>
        <w:pStyle w:val="Standard"/>
        <w:ind w:firstLine="1440"/>
        <w:rPr>
          <w:color w:val="auto"/>
          <w:lang w:val="ru-RU"/>
        </w:rPr>
      </w:pPr>
      <w:r>
        <w:rPr>
          <w:color w:val="auto"/>
          <w:lang w:val="ru-RU"/>
        </w:rPr>
        <w:t>У 2020. години р</w:t>
      </w:r>
      <w:r w:rsidRPr="00FF1E66">
        <w:rPr>
          <w:color w:val="auto"/>
          <w:lang w:val="ru-RU"/>
        </w:rPr>
        <w:t>ок плаћања не може бити дужи од 45 дана од дана службеног пријема исправног рачуна, овереног од стране овлашћеног лица Наручиоца, који мора да садржи број и датум предметног уговора, а</w:t>
      </w:r>
      <w:r w:rsidRPr="00FF1E66">
        <w:rPr>
          <w:b/>
          <w:bCs/>
          <w:color w:val="auto"/>
          <w:sz w:val="18"/>
          <w:szCs w:val="18"/>
          <w:lang w:val="ru-RU"/>
        </w:rPr>
        <w:t xml:space="preserve"> </w:t>
      </w:r>
      <w:r>
        <w:rPr>
          <w:color w:val="auto"/>
          <w:lang w:val="ru-RU"/>
        </w:rPr>
        <w:t>који испоставља Добављач</w:t>
      </w:r>
      <w:r w:rsidRPr="00FF1E66">
        <w:rPr>
          <w:color w:val="auto"/>
          <w:lang w:val="ru-RU"/>
        </w:rPr>
        <w:t xml:space="preserve"> и потврђено</w:t>
      </w:r>
      <w:r>
        <w:rPr>
          <w:color w:val="auto"/>
          <w:lang w:val="ru-RU"/>
        </w:rPr>
        <w:t>г документа о извршеној услузи.</w:t>
      </w:r>
    </w:p>
    <w:p w:rsidR="004A2A69" w:rsidRPr="004A2A69" w:rsidRDefault="004A2A69" w:rsidP="00C80425">
      <w:pPr>
        <w:tabs>
          <w:tab w:val="clear" w:pos="1440"/>
        </w:tabs>
        <w:autoSpaceDE w:val="0"/>
        <w:autoSpaceDN w:val="0"/>
        <w:adjustRightInd w:val="0"/>
        <w:ind w:firstLine="1440"/>
        <w:rPr>
          <w:rFonts w:eastAsiaTheme="minorHAnsi"/>
          <w:color w:val="000000"/>
          <w:szCs w:val="24"/>
          <w:lang w:val="sr-Cyrl-RS"/>
        </w:rPr>
      </w:pPr>
      <w:r>
        <w:rPr>
          <w:rFonts w:eastAsiaTheme="minorHAnsi"/>
          <w:color w:val="000000"/>
          <w:szCs w:val="24"/>
          <w:lang w:val="ru-RU"/>
        </w:rPr>
        <w:t>Добављач је дужан да изврши регистрацију фактуре у складу са Правилником о начину и поступку регистровања фактура (</w:t>
      </w:r>
      <w:r>
        <w:rPr>
          <w:rFonts w:eastAsiaTheme="minorHAnsi"/>
          <w:color w:val="000000"/>
          <w:szCs w:val="24"/>
          <w:lang w:val="sr-Latn-RS"/>
        </w:rPr>
        <w:t>„</w:t>
      </w:r>
      <w:r>
        <w:rPr>
          <w:rFonts w:eastAsiaTheme="minorHAnsi"/>
          <w:color w:val="000000"/>
          <w:szCs w:val="24"/>
          <w:lang w:val="sr-Cyrl-RS"/>
        </w:rPr>
        <w:t>Службени гласник РС“. Бр. 7/2018). Достављене фактуре морају имати у садржају број и датум закљученог уговора о пружању услуге.</w:t>
      </w:r>
    </w:p>
    <w:p w:rsidR="00213FA3" w:rsidRDefault="00213FA3" w:rsidP="00C80425">
      <w:pPr>
        <w:tabs>
          <w:tab w:val="clear" w:pos="1440"/>
        </w:tabs>
        <w:autoSpaceDE w:val="0"/>
        <w:autoSpaceDN w:val="0"/>
        <w:adjustRightInd w:val="0"/>
        <w:ind w:firstLine="1440"/>
        <w:rPr>
          <w:rFonts w:eastAsiaTheme="minorHAnsi"/>
          <w:szCs w:val="24"/>
        </w:rPr>
      </w:pPr>
      <w:r w:rsidRPr="00BB4FB0">
        <w:rPr>
          <w:iCs/>
          <w:szCs w:val="24"/>
        </w:rPr>
        <w:t xml:space="preserve">Плаћање се врши уплатом на рачун </w:t>
      </w:r>
      <w:r>
        <w:rPr>
          <w:noProof/>
          <w:szCs w:val="24"/>
          <w:lang w:val="ru-RU"/>
        </w:rPr>
        <w:t>Добављача</w:t>
      </w:r>
      <w:r>
        <w:rPr>
          <w:rFonts w:eastAsiaTheme="minorHAnsi"/>
          <w:szCs w:val="24"/>
        </w:rPr>
        <w:t>.</w:t>
      </w:r>
      <w:r w:rsidRPr="00365DBA">
        <w:rPr>
          <w:rFonts w:eastAsiaTheme="minorHAnsi"/>
          <w:szCs w:val="24"/>
          <w:lang w:val="ru-RU"/>
        </w:rPr>
        <w:t xml:space="preserve"> </w:t>
      </w:r>
    </w:p>
    <w:p w:rsidR="00213FA3" w:rsidRDefault="00213FA3" w:rsidP="00C80425">
      <w:pPr>
        <w:tabs>
          <w:tab w:val="clear" w:pos="1440"/>
        </w:tabs>
        <w:autoSpaceDE w:val="0"/>
        <w:autoSpaceDN w:val="0"/>
        <w:adjustRightInd w:val="0"/>
        <w:ind w:firstLine="1440"/>
        <w:rPr>
          <w:rFonts w:eastAsiaTheme="minorHAnsi"/>
          <w:color w:val="000000"/>
          <w:szCs w:val="24"/>
        </w:rPr>
      </w:pPr>
      <w:r w:rsidRPr="00CD77BE">
        <w:rPr>
          <w:rFonts w:eastAsiaTheme="minorHAnsi"/>
          <w:bCs/>
        </w:rPr>
        <w:t>Рачун</w:t>
      </w:r>
      <w:r w:rsidRPr="009F40DA">
        <w:rPr>
          <w:rFonts w:eastAsiaTheme="minorHAnsi"/>
          <w:b/>
          <w:bCs/>
        </w:rPr>
        <w:t xml:space="preserve"> </w:t>
      </w:r>
      <w:r w:rsidRPr="00365DBA">
        <w:rPr>
          <w:rFonts w:eastAsiaTheme="minorHAnsi"/>
          <w:color w:val="000000"/>
          <w:szCs w:val="24"/>
          <w:lang w:val="ru-RU"/>
        </w:rPr>
        <w:t xml:space="preserve">мора да садржи број и датум предметног Уговора. </w:t>
      </w:r>
    </w:p>
    <w:p w:rsidR="00B916BC" w:rsidRDefault="00B916BC" w:rsidP="00C80425">
      <w:pPr>
        <w:tabs>
          <w:tab w:val="clear" w:pos="1440"/>
          <w:tab w:val="left" w:pos="0"/>
        </w:tabs>
        <w:jc w:val="left"/>
        <w:outlineLvl w:val="0"/>
        <w:rPr>
          <w:rFonts w:eastAsiaTheme="minorHAnsi"/>
          <w:color w:val="000000"/>
          <w:szCs w:val="24"/>
        </w:rPr>
      </w:pPr>
    </w:p>
    <w:p w:rsidR="00B916BC" w:rsidRDefault="00B916BC" w:rsidP="00C80425">
      <w:pPr>
        <w:tabs>
          <w:tab w:val="clear" w:pos="1440"/>
          <w:tab w:val="left" w:pos="0"/>
        </w:tabs>
        <w:jc w:val="left"/>
        <w:outlineLvl w:val="0"/>
        <w:rPr>
          <w:rFonts w:eastAsiaTheme="minorHAnsi"/>
          <w:color w:val="000000"/>
          <w:szCs w:val="24"/>
        </w:rPr>
      </w:pPr>
    </w:p>
    <w:p w:rsidR="00213FA3" w:rsidRPr="00B9562F" w:rsidRDefault="001D768E" w:rsidP="00C80425">
      <w:pPr>
        <w:tabs>
          <w:tab w:val="clear" w:pos="1440"/>
          <w:tab w:val="left" w:pos="0"/>
        </w:tabs>
        <w:jc w:val="left"/>
        <w:outlineLvl w:val="0"/>
        <w:rPr>
          <w:b/>
          <w:bCs/>
          <w:szCs w:val="24"/>
        </w:rPr>
      </w:pPr>
      <w:r>
        <w:rPr>
          <w:b/>
          <w:bCs/>
          <w:szCs w:val="24"/>
        </w:rPr>
        <w:t>СРЕДСТВ</w:t>
      </w:r>
      <w:r>
        <w:rPr>
          <w:b/>
          <w:bCs/>
          <w:szCs w:val="24"/>
          <w:lang w:val="sr-Cyrl-RS"/>
        </w:rPr>
        <w:t>А</w:t>
      </w:r>
      <w:r w:rsidR="00213FA3" w:rsidRPr="00B9562F">
        <w:rPr>
          <w:b/>
          <w:bCs/>
          <w:szCs w:val="24"/>
        </w:rPr>
        <w:t xml:space="preserve"> ФИНАНСИЈСКОГ ОБЕЗБЕЂЕЊА</w:t>
      </w:r>
    </w:p>
    <w:p w:rsidR="00213FA3" w:rsidRPr="00B9562F" w:rsidRDefault="00213FA3" w:rsidP="00C80425">
      <w:pPr>
        <w:rPr>
          <w:b/>
          <w:bCs/>
          <w:szCs w:val="24"/>
        </w:rPr>
      </w:pPr>
    </w:p>
    <w:p w:rsidR="001D768E" w:rsidRPr="00252417" w:rsidRDefault="001D768E" w:rsidP="00C80425">
      <w:pPr>
        <w:jc w:val="center"/>
        <w:outlineLvl w:val="0"/>
        <w:rPr>
          <w:rFonts w:eastAsia="Times New Roman"/>
          <w:b/>
          <w:szCs w:val="24"/>
        </w:rPr>
      </w:pPr>
      <w:r w:rsidRPr="00252417">
        <w:rPr>
          <w:rFonts w:eastAsia="Times New Roman"/>
          <w:b/>
          <w:szCs w:val="24"/>
        </w:rPr>
        <w:t>Члан 4.</w:t>
      </w:r>
    </w:p>
    <w:p w:rsidR="001D768E" w:rsidRPr="00252417" w:rsidRDefault="001D768E" w:rsidP="00C80425">
      <w:pPr>
        <w:jc w:val="center"/>
        <w:rPr>
          <w:rFonts w:eastAsia="Times New Roman"/>
          <w:szCs w:val="24"/>
        </w:rPr>
      </w:pPr>
    </w:p>
    <w:p w:rsidR="001D768E" w:rsidRPr="00252417" w:rsidRDefault="001D768E" w:rsidP="00C80425">
      <w:pPr>
        <w:tabs>
          <w:tab w:val="left" w:pos="9356"/>
        </w:tabs>
        <w:ind w:right="4" w:firstLine="720"/>
        <w:rPr>
          <w:rFonts w:eastAsia="Times New Roman"/>
          <w:szCs w:val="24"/>
        </w:rPr>
      </w:pPr>
      <w:r w:rsidRPr="00252417">
        <w:rPr>
          <w:rFonts w:eastAsia="Times New Roman"/>
          <w:color w:val="FF0000"/>
        </w:rPr>
        <w:tab/>
      </w:r>
      <w:r>
        <w:rPr>
          <w:rFonts w:eastAsia="Times New Roman"/>
          <w:szCs w:val="24"/>
        </w:rPr>
        <w:t>Добављач</w:t>
      </w:r>
      <w:r w:rsidRPr="00252417">
        <w:rPr>
          <w:rFonts w:eastAsia="Times New Roman"/>
          <w:szCs w:val="24"/>
        </w:rPr>
        <w:t xml:space="preserve"> </w:t>
      </w:r>
      <w:r w:rsidRPr="00252417">
        <w:rPr>
          <w:rFonts w:eastAsia="Times New Roman"/>
          <w:bCs/>
        </w:rPr>
        <w:t xml:space="preserve">се обавезује да </w:t>
      </w:r>
      <w:r w:rsidRPr="00252417">
        <w:rPr>
          <w:rFonts w:eastAsia="Times New Roman"/>
        </w:rPr>
        <w:t>у року од 15 дана од дана</w:t>
      </w:r>
      <w:r w:rsidRPr="00252417">
        <w:rPr>
          <w:rFonts w:eastAsia="Times New Roman"/>
          <w:szCs w:val="24"/>
        </w:rPr>
        <w:t xml:space="preserve"> закључења овог уговора, као средство финансијског обезбеђења достави Наручиоцу:</w:t>
      </w:r>
    </w:p>
    <w:p w:rsidR="001D768E" w:rsidRPr="00252417" w:rsidRDefault="001D768E" w:rsidP="00C80425">
      <w:pPr>
        <w:tabs>
          <w:tab w:val="center" w:pos="1710"/>
        </w:tabs>
        <w:rPr>
          <w:rFonts w:eastAsia="Times New Roman"/>
          <w:szCs w:val="24"/>
        </w:rPr>
      </w:pPr>
      <w:r w:rsidRPr="00252417">
        <w:rPr>
          <w:rFonts w:eastAsia="Times New Roman"/>
          <w:b/>
          <w:szCs w:val="24"/>
        </w:rPr>
        <w:tab/>
        <w:t>- Меницу за добро извршење посла</w:t>
      </w:r>
      <w:r w:rsidRPr="00252417">
        <w:rPr>
          <w:rFonts w:eastAsia="Times New Roman"/>
          <w:szCs w:val="24"/>
        </w:rPr>
        <w:t xml:space="preserve"> са назначеним номиналним износом од 10% од вредности уговора без ПДВ,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 , 31/2011 и 139/2014) и Одлуком НБС о ближим условима, садржини и начину вођења Регистра меница и овлашћења („Службени гласник РС” број 56/20</w:t>
      </w:r>
      <w:r w:rsidRPr="00252417">
        <w:rPr>
          <w:rFonts w:eastAsia="Times New Roman"/>
          <w:szCs w:val="24"/>
          <w:lang w:val="ru-RU"/>
        </w:rPr>
        <w:t>1</w:t>
      </w:r>
      <w:r w:rsidR="00F42C55">
        <w:rPr>
          <w:rFonts w:eastAsia="Times New Roman"/>
          <w:szCs w:val="24"/>
        </w:rPr>
        <w:t>1</w:t>
      </w:r>
      <w:r w:rsidR="00F42C55">
        <w:rPr>
          <w:rFonts w:eastAsia="Times New Roman"/>
          <w:szCs w:val="24"/>
          <w:lang w:val="sr-Cyrl-RS"/>
        </w:rPr>
        <w:t>,</w:t>
      </w:r>
      <w:r w:rsidRPr="00252417">
        <w:rPr>
          <w:rFonts w:eastAsia="Times New Roman"/>
          <w:szCs w:val="24"/>
        </w:rPr>
        <w:t>80/2015</w:t>
      </w:r>
      <w:r w:rsidR="00F42C55">
        <w:rPr>
          <w:rFonts w:eastAsia="Times New Roman"/>
          <w:szCs w:val="24"/>
          <w:lang w:val="sr-Cyrl-RS"/>
        </w:rPr>
        <w:t xml:space="preserve"> и 76/2016</w:t>
      </w:r>
      <w:r w:rsidRPr="00252417">
        <w:rPr>
          <w:rFonts w:eastAsia="Times New Roman"/>
          <w:szCs w:val="24"/>
        </w:rPr>
        <w:t>), са роком важења који је најмање 30 дана дужи од истека рока важности уговора;</w:t>
      </w:r>
    </w:p>
    <w:p w:rsidR="001D768E" w:rsidRPr="00252417" w:rsidRDefault="001D768E" w:rsidP="00C80425">
      <w:pPr>
        <w:rPr>
          <w:rFonts w:eastAsia="Times New Roman"/>
          <w:szCs w:val="24"/>
        </w:rPr>
      </w:pPr>
      <w:r w:rsidRPr="00252417">
        <w:rPr>
          <w:rFonts w:eastAsia="Times New Roman"/>
          <w:szCs w:val="24"/>
        </w:rPr>
        <w:tab/>
        <w:t>- менично овлашћење да се мениц</w:t>
      </w:r>
      <w:r w:rsidRPr="00252417">
        <w:rPr>
          <w:rFonts w:eastAsia="Times New Roman"/>
          <w:szCs w:val="24"/>
          <w:lang w:val="en-US"/>
        </w:rPr>
        <w:t>a</w:t>
      </w:r>
      <w:r w:rsidRPr="00252417">
        <w:rPr>
          <w:rFonts w:eastAsia="Times New Roman"/>
          <w:szCs w:val="24"/>
        </w:rPr>
        <w:t xml:space="preserve"> у износу од 10% од вредности уговора без ПДВ</w:t>
      </w:r>
      <w:r>
        <w:rPr>
          <w:rFonts w:eastAsia="Times New Roman"/>
          <w:szCs w:val="24"/>
        </w:rPr>
        <w:t>, без сагласности Добављача</w:t>
      </w:r>
      <w:r w:rsidRPr="00252417">
        <w:rPr>
          <w:rFonts w:eastAsia="Times New Roman"/>
          <w:szCs w:val="24"/>
        </w:rPr>
        <w:t xml:space="preserve"> може поднети на наплату у случају неизвршења уговорних обавеза по закљученом уговору;</w:t>
      </w:r>
    </w:p>
    <w:p w:rsidR="001D768E" w:rsidRPr="00252417" w:rsidRDefault="001D768E" w:rsidP="00C80425">
      <w:pPr>
        <w:rPr>
          <w:rFonts w:eastAsia="Times New Roman"/>
          <w:szCs w:val="24"/>
        </w:rPr>
      </w:pPr>
      <w:r w:rsidRPr="00252417">
        <w:rPr>
          <w:rFonts w:eastAsia="Times New Roman"/>
          <w:szCs w:val="24"/>
        </w:rPr>
        <w:tab/>
        <w:t xml:space="preserve">- потврду о регистрацији менице; </w:t>
      </w:r>
    </w:p>
    <w:p w:rsidR="001D768E" w:rsidRPr="00252417" w:rsidRDefault="001D768E" w:rsidP="00C80425">
      <w:pPr>
        <w:rPr>
          <w:rFonts w:eastAsia="Times New Roman"/>
          <w:szCs w:val="24"/>
        </w:rPr>
      </w:pPr>
      <w:r w:rsidRPr="00252417">
        <w:rPr>
          <w:rFonts w:eastAsia="Times New Roman"/>
          <w:szCs w:val="24"/>
        </w:rPr>
        <w:tab/>
        <w:t>- копију картона депонованих потписа код банке на којем се јасно виде депонова</w:t>
      </w:r>
      <w:r>
        <w:rPr>
          <w:rFonts w:eastAsia="Times New Roman"/>
          <w:szCs w:val="24"/>
        </w:rPr>
        <w:t>ни потпис и печат Добављача</w:t>
      </w:r>
      <w:r w:rsidRPr="00252417">
        <w:rPr>
          <w:rFonts w:eastAsia="Times New Roman"/>
          <w:szCs w:val="24"/>
        </w:rPr>
        <w:t>, оверен печатом банке са датумом овере (овера не старија од 30 дана, од дана закључења уговора).</w:t>
      </w:r>
    </w:p>
    <w:p w:rsidR="001D768E" w:rsidRPr="00252417" w:rsidRDefault="001D768E" w:rsidP="00C80425">
      <w:pPr>
        <w:tabs>
          <w:tab w:val="clear" w:pos="1440"/>
        </w:tabs>
        <w:autoSpaceDE w:val="0"/>
        <w:autoSpaceDN w:val="0"/>
        <w:adjustRightInd w:val="0"/>
        <w:ind w:firstLine="1440"/>
        <w:rPr>
          <w:rFonts w:eastAsia="Times New Roman"/>
          <w:szCs w:val="24"/>
          <w:lang w:val="ru-RU"/>
        </w:rPr>
      </w:pPr>
      <w:r w:rsidRPr="00252417">
        <w:rPr>
          <w:rFonts w:eastAsia="Times New Roman"/>
          <w:szCs w:val="24"/>
          <w:lang w:val="ru-RU"/>
        </w:rPr>
        <w:t xml:space="preserve">Потпис овлашћеног лица на меницама и меничним овлашћењима мора бити идентичан са потписом у картону депонованих потписа. </w:t>
      </w:r>
    </w:p>
    <w:p w:rsidR="001D768E" w:rsidRPr="00252417" w:rsidRDefault="001D768E" w:rsidP="00C80425">
      <w:pPr>
        <w:tabs>
          <w:tab w:val="clear" w:pos="1440"/>
        </w:tabs>
        <w:autoSpaceDE w:val="0"/>
        <w:autoSpaceDN w:val="0"/>
        <w:adjustRightInd w:val="0"/>
        <w:ind w:firstLine="1440"/>
        <w:rPr>
          <w:rFonts w:eastAsia="Times New Roman"/>
          <w:szCs w:val="24"/>
          <w:lang w:val="ru-RU"/>
        </w:rPr>
      </w:pPr>
      <w:r w:rsidRPr="00252417">
        <w:rPr>
          <w:rFonts w:eastAsia="Times New Roman"/>
          <w:szCs w:val="24"/>
          <w:lang w:val="ru-RU"/>
        </w:rPr>
        <w:t>У</w:t>
      </w:r>
      <w:r w:rsidRPr="00252417">
        <w:rPr>
          <w:rFonts w:eastAsia="Times New Roman"/>
          <w:szCs w:val="24"/>
        </w:rPr>
        <w:t xml:space="preserve"> </w:t>
      </w:r>
      <w:r w:rsidRPr="00252417">
        <w:rPr>
          <w:rFonts w:eastAsia="Times New Roman"/>
          <w:szCs w:val="24"/>
          <w:lang w:val="ru-RU"/>
        </w:rPr>
        <w:t xml:space="preserve">случају промене лица овлашћеног за заступање, менично овлашћење остаје на снази. </w:t>
      </w:r>
    </w:p>
    <w:p w:rsidR="001D768E" w:rsidRPr="00252417" w:rsidRDefault="001D768E" w:rsidP="00C80425">
      <w:pPr>
        <w:rPr>
          <w:rFonts w:eastAsia="Times New Roman"/>
          <w:szCs w:val="24"/>
        </w:rPr>
      </w:pPr>
      <w:r w:rsidRPr="00252417">
        <w:rPr>
          <w:rFonts w:eastAsia="Times New Roman"/>
          <w:szCs w:val="24"/>
        </w:rPr>
        <w:tab/>
        <w:t xml:space="preserve"> </w:t>
      </w:r>
      <w:r w:rsidRPr="00252417">
        <w:rPr>
          <w:rFonts w:eastAsia="Times New Roman"/>
          <w:szCs w:val="24"/>
          <w:lang w:val="ru-RU"/>
        </w:rPr>
        <w:t xml:space="preserve">По завршеном послу </w:t>
      </w:r>
      <w:r w:rsidRPr="00252417">
        <w:rPr>
          <w:rFonts w:eastAsia="Times New Roman"/>
          <w:szCs w:val="24"/>
        </w:rPr>
        <w:t>Н</w:t>
      </w:r>
      <w:r w:rsidRPr="00252417">
        <w:rPr>
          <w:rFonts w:eastAsia="Times New Roman"/>
          <w:szCs w:val="24"/>
          <w:lang w:val="ru-RU"/>
        </w:rPr>
        <w:t>аручилац ће предметн</w:t>
      </w:r>
      <w:r w:rsidRPr="00252417">
        <w:rPr>
          <w:rFonts w:eastAsia="Times New Roman"/>
          <w:szCs w:val="24"/>
        </w:rPr>
        <w:t>у</w:t>
      </w:r>
      <w:r w:rsidRPr="00252417">
        <w:rPr>
          <w:rFonts w:eastAsia="Times New Roman"/>
          <w:szCs w:val="24"/>
          <w:lang w:val="ru-RU"/>
        </w:rPr>
        <w:t xml:space="preserve"> мениц</w:t>
      </w:r>
      <w:r w:rsidRPr="00252417">
        <w:rPr>
          <w:rFonts w:eastAsia="Times New Roman"/>
          <w:szCs w:val="24"/>
        </w:rPr>
        <w:t>у</w:t>
      </w:r>
      <w:r w:rsidRPr="00252417">
        <w:rPr>
          <w:rFonts w:eastAsia="Times New Roman"/>
          <w:szCs w:val="24"/>
          <w:lang w:val="ru-RU"/>
        </w:rPr>
        <w:t xml:space="preserve"> вратити, на</w:t>
      </w:r>
      <w:r>
        <w:rPr>
          <w:rFonts w:eastAsia="Times New Roman"/>
          <w:szCs w:val="24"/>
        </w:rPr>
        <w:t xml:space="preserve"> писани захтев Добављача</w:t>
      </w:r>
      <w:r w:rsidRPr="00252417">
        <w:rPr>
          <w:rFonts w:eastAsia="Times New Roman"/>
          <w:szCs w:val="24"/>
        </w:rPr>
        <w:t>.</w:t>
      </w:r>
    </w:p>
    <w:p w:rsidR="001D768E" w:rsidRPr="00252417" w:rsidRDefault="001D768E" w:rsidP="00C80425">
      <w:pPr>
        <w:jc w:val="center"/>
        <w:outlineLvl w:val="0"/>
        <w:rPr>
          <w:rFonts w:eastAsia="Times New Roman"/>
          <w:b/>
          <w:sz w:val="22"/>
          <w:szCs w:val="22"/>
        </w:rPr>
      </w:pPr>
    </w:p>
    <w:p w:rsidR="001D768E" w:rsidRDefault="001D768E" w:rsidP="00C80425">
      <w:pPr>
        <w:jc w:val="center"/>
        <w:outlineLvl w:val="0"/>
        <w:rPr>
          <w:rFonts w:eastAsia="Times New Roman"/>
          <w:b/>
          <w:szCs w:val="24"/>
        </w:rPr>
      </w:pPr>
      <w:r w:rsidRPr="00252417">
        <w:rPr>
          <w:rFonts w:eastAsia="Times New Roman"/>
          <w:b/>
          <w:szCs w:val="24"/>
        </w:rPr>
        <w:t>Члан 5.</w:t>
      </w:r>
    </w:p>
    <w:p w:rsidR="001D768E" w:rsidRDefault="001D768E" w:rsidP="00C80425">
      <w:pPr>
        <w:jc w:val="center"/>
        <w:outlineLvl w:val="0"/>
        <w:rPr>
          <w:rFonts w:eastAsia="Times New Roman"/>
          <w:b/>
          <w:szCs w:val="24"/>
        </w:rPr>
      </w:pPr>
    </w:p>
    <w:p w:rsidR="001D768E" w:rsidRPr="0046773D" w:rsidRDefault="001D768E" w:rsidP="00C80425">
      <w:pPr>
        <w:tabs>
          <w:tab w:val="clear" w:pos="1440"/>
        </w:tabs>
        <w:autoSpaceDE w:val="0"/>
        <w:autoSpaceDN w:val="0"/>
        <w:adjustRightInd w:val="0"/>
        <w:ind w:firstLine="1440"/>
        <w:rPr>
          <w:rFonts w:eastAsia="Calibri"/>
          <w:color w:val="000000"/>
        </w:rPr>
      </w:pPr>
      <w:r>
        <w:rPr>
          <w:rFonts w:eastAsia="Calibri"/>
          <w:color w:val="000000"/>
        </w:rPr>
        <w:t>Добављач</w:t>
      </w:r>
      <w:r w:rsidRPr="0046773D">
        <w:rPr>
          <w:rFonts w:eastAsia="Calibri"/>
          <w:color w:val="000000"/>
        </w:rPr>
        <w:t xml:space="preserve"> је дужан да након успешне примопредаје и коначног обрачуна изведених радова, односно пре потписивања Записника о извршењу услуга стручног надзора, преда Наручиоцу:</w:t>
      </w:r>
    </w:p>
    <w:p w:rsidR="001D768E" w:rsidRPr="00252417" w:rsidRDefault="001D768E" w:rsidP="00C80425">
      <w:pPr>
        <w:rPr>
          <w:rFonts w:eastAsia="Times New Roman"/>
          <w:b/>
          <w:sz w:val="16"/>
          <w:szCs w:val="16"/>
        </w:rPr>
      </w:pPr>
    </w:p>
    <w:p w:rsidR="001D768E" w:rsidRPr="0046773D" w:rsidRDefault="001D768E" w:rsidP="00C80425">
      <w:pPr>
        <w:ind w:firstLine="1440"/>
        <w:rPr>
          <w:rFonts w:eastAsia="Calibri" w:cs="Tahoma"/>
          <w:color w:val="000000"/>
          <w:szCs w:val="24"/>
          <w:lang w:val="sr-Latn-CS"/>
        </w:rPr>
      </w:pPr>
      <w:r w:rsidRPr="00252417">
        <w:rPr>
          <w:rFonts w:eastAsia="Times New Roman"/>
          <w:sz w:val="22"/>
          <w:szCs w:val="22"/>
        </w:rPr>
        <w:tab/>
      </w:r>
      <w:r w:rsidRPr="0046773D">
        <w:rPr>
          <w:rFonts w:eastAsia="Calibri" w:cs="Tahoma"/>
          <w:color w:val="000000"/>
          <w:szCs w:val="24"/>
        </w:rPr>
        <w:t>-</w:t>
      </w:r>
      <w:r w:rsidRPr="0046773D">
        <w:rPr>
          <w:rFonts w:eastAsia="Calibri" w:cs="Tahoma"/>
          <w:color w:val="000000"/>
          <w:szCs w:val="24"/>
          <w:lang w:val="sr-Latn-CS"/>
        </w:rPr>
        <w:t xml:space="preserve"> </w:t>
      </w:r>
      <w:r w:rsidRPr="0046773D">
        <w:rPr>
          <w:rFonts w:eastAsia="Calibri" w:cs="Tahoma"/>
          <w:b/>
          <w:color w:val="000000"/>
          <w:szCs w:val="24"/>
        </w:rPr>
        <w:t>М</w:t>
      </w:r>
      <w:r w:rsidRPr="0046773D">
        <w:rPr>
          <w:rFonts w:eastAsia="Calibri" w:cs="Tahoma"/>
          <w:b/>
          <w:color w:val="000000"/>
          <w:szCs w:val="24"/>
          <w:lang w:val="sr-Latn-CS"/>
        </w:rPr>
        <w:t xml:space="preserve">еницу за </w:t>
      </w:r>
      <w:r w:rsidRPr="0046773D">
        <w:rPr>
          <w:rFonts w:eastAsia="Calibri" w:cs="Tahoma"/>
          <w:b/>
          <w:color w:val="000000"/>
          <w:szCs w:val="24"/>
        </w:rPr>
        <w:t xml:space="preserve">вршење услуга стручног надзора над </w:t>
      </w:r>
      <w:r w:rsidRPr="0046773D">
        <w:rPr>
          <w:rFonts w:eastAsia="Calibri" w:cs="Tahoma"/>
          <w:b/>
          <w:color w:val="000000"/>
          <w:szCs w:val="24"/>
          <w:lang w:val="sr-Latn-CS"/>
        </w:rPr>
        <w:t>отклањање</w:t>
      </w:r>
      <w:r w:rsidRPr="0046773D">
        <w:rPr>
          <w:rFonts w:eastAsia="Calibri" w:cs="Tahoma"/>
          <w:b/>
          <w:color w:val="000000"/>
          <w:szCs w:val="24"/>
        </w:rPr>
        <w:t>м</w:t>
      </w:r>
      <w:r w:rsidRPr="0046773D">
        <w:rPr>
          <w:rFonts w:eastAsia="Calibri" w:cs="Tahoma"/>
          <w:b/>
          <w:color w:val="000000"/>
          <w:szCs w:val="24"/>
          <w:lang w:val="sr-Latn-CS"/>
        </w:rPr>
        <w:t xml:space="preserve"> грешака у гарантном року</w:t>
      </w:r>
      <w:r w:rsidRPr="0046773D">
        <w:rPr>
          <w:rFonts w:eastAsia="Calibri" w:cs="Tahoma"/>
          <w:color w:val="000000"/>
          <w:szCs w:val="24"/>
          <w:lang w:val="sr-Latn-CS"/>
        </w:rPr>
        <w:t xml:space="preserve"> </w:t>
      </w:r>
      <w:r w:rsidRPr="0046773D">
        <w:rPr>
          <w:rFonts w:eastAsia="Calibri" w:cs="Tahoma"/>
          <w:b/>
          <w:color w:val="000000"/>
          <w:szCs w:val="24"/>
        </w:rPr>
        <w:t>за изведене радове</w:t>
      </w:r>
      <w:r w:rsidRPr="0046773D">
        <w:rPr>
          <w:rFonts w:eastAsia="Calibri" w:cs="Tahoma"/>
          <w:color w:val="000000"/>
          <w:szCs w:val="24"/>
        </w:rPr>
        <w:t xml:space="preserve"> </w:t>
      </w:r>
      <w:r w:rsidRPr="0046773D">
        <w:rPr>
          <w:rFonts w:eastAsia="Calibri" w:cs="Tahoma"/>
          <w:color w:val="000000"/>
          <w:szCs w:val="24"/>
          <w:lang w:val="sr-Latn-CS"/>
        </w:rPr>
        <w:t xml:space="preserve">са назначеним номиналним износом од 5% </w:t>
      </w:r>
      <w:r w:rsidRPr="0046773D">
        <w:rPr>
          <w:rFonts w:eastAsia="Batang" w:cs="Tahoma"/>
          <w:szCs w:val="24"/>
          <w:lang w:val="sr-Latn-CS"/>
        </w:rPr>
        <w:t xml:space="preserve">од вредности </w:t>
      </w:r>
      <w:r w:rsidRPr="0046773D">
        <w:rPr>
          <w:rFonts w:eastAsia="Batang" w:cs="Tahoma"/>
          <w:szCs w:val="24"/>
        </w:rPr>
        <w:t>уговора</w:t>
      </w:r>
      <w:r w:rsidRPr="0046773D">
        <w:rPr>
          <w:rFonts w:eastAsia="Calibri" w:cs="Tahoma"/>
          <w:color w:val="000000"/>
          <w:szCs w:val="24"/>
          <w:lang w:val="sr-Latn-CS"/>
        </w:rPr>
        <w:t xml:space="preserve">, оверену, потписану од стране лица овлашћеног за заступање и регистровану у складу са чланом 47а Закона о платном промету </w:t>
      </w:r>
      <w:r w:rsidRPr="0046773D">
        <w:rPr>
          <w:rFonts w:eastAsia="Batang" w:cs="Tahoma"/>
          <w:szCs w:val="24"/>
          <w:lang w:val="sr-Latn-CS"/>
        </w:rPr>
        <w:t>(„Службени лист СРЈ”, бр. 3/2002 и 5/2003 и „Службени гл</w:t>
      </w:r>
      <w:r w:rsidR="004A2A69">
        <w:rPr>
          <w:rFonts w:eastAsia="Batang" w:cs="Tahoma"/>
          <w:szCs w:val="24"/>
          <w:lang w:val="sr-Latn-CS"/>
        </w:rPr>
        <w:t>асник РС”, бр. 43/2004, 62/2006</w:t>
      </w:r>
      <w:r w:rsidRPr="0046773D">
        <w:rPr>
          <w:rFonts w:eastAsia="Batang" w:cs="Tahoma"/>
          <w:szCs w:val="24"/>
          <w:lang w:val="sr-Latn-CS"/>
        </w:rPr>
        <w:t>,</w:t>
      </w:r>
      <w:r w:rsidR="004A2A69">
        <w:rPr>
          <w:rFonts w:eastAsia="Batang" w:cs="Tahoma"/>
          <w:szCs w:val="24"/>
          <w:lang w:val="sr-Cyrl-RS"/>
        </w:rPr>
        <w:t xml:space="preserve"> </w:t>
      </w:r>
      <w:r w:rsidRPr="0046773D">
        <w:rPr>
          <w:rFonts w:eastAsia="Batang" w:cs="Tahoma"/>
          <w:szCs w:val="24"/>
          <w:lang w:val="sr-Latn-CS"/>
        </w:rPr>
        <w:t>31/2011 и 139/2014</w:t>
      </w:r>
      <w:r w:rsidRPr="0046773D">
        <w:rPr>
          <w:rFonts w:eastAsia="Calibri" w:cs="Tahoma"/>
          <w:color w:val="000000"/>
          <w:szCs w:val="24"/>
          <w:lang w:val="sr-Latn-CS"/>
        </w:rPr>
        <w:t xml:space="preserve">) и Одлуком НБС о ближим условима, садржини и начину вођења Регистра меница и овлашћења </w:t>
      </w:r>
      <w:r w:rsidRPr="0046773D">
        <w:rPr>
          <w:rFonts w:eastAsia="Batang" w:cs="Tahoma"/>
          <w:szCs w:val="24"/>
          <w:lang w:val="sr-Latn-CS"/>
        </w:rPr>
        <w:t>(„Службени гласник РС”, број 56/20</w:t>
      </w:r>
      <w:r w:rsidRPr="0046773D">
        <w:rPr>
          <w:rFonts w:eastAsia="Batang" w:cs="Tahoma"/>
          <w:szCs w:val="24"/>
          <w:lang w:val="ru-RU"/>
        </w:rPr>
        <w:t>1</w:t>
      </w:r>
      <w:r w:rsidRPr="0046773D">
        <w:rPr>
          <w:rFonts w:eastAsia="Batang" w:cs="Tahoma"/>
          <w:szCs w:val="24"/>
          <w:lang w:val="sr-Latn-CS"/>
        </w:rPr>
        <w:t>1</w:t>
      </w:r>
      <w:r w:rsidR="004A2A69">
        <w:rPr>
          <w:rFonts w:eastAsia="Batang" w:cs="Tahoma"/>
          <w:szCs w:val="24"/>
          <w:lang w:val="sr-Cyrl-RS"/>
        </w:rPr>
        <w:t>,</w:t>
      </w:r>
      <w:r w:rsidR="004A2A69">
        <w:rPr>
          <w:rFonts w:eastAsia="Batang" w:cs="Tahoma"/>
          <w:szCs w:val="24"/>
          <w:lang w:val="sr-Latn-CS"/>
        </w:rPr>
        <w:t xml:space="preserve"> </w:t>
      </w:r>
      <w:r w:rsidRPr="0046773D">
        <w:rPr>
          <w:rFonts w:eastAsia="Batang" w:cs="Tahoma"/>
          <w:szCs w:val="24"/>
          <w:lang w:val="sr-Latn-CS"/>
        </w:rPr>
        <w:t>80/2015</w:t>
      </w:r>
      <w:r w:rsidR="004A2A69">
        <w:rPr>
          <w:rFonts w:eastAsia="Batang" w:cs="Tahoma"/>
          <w:szCs w:val="24"/>
          <w:lang w:val="sr-Cyrl-RS"/>
        </w:rPr>
        <w:t xml:space="preserve"> и 76/2016</w:t>
      </w:r>
      <w:r w:rsidRPr="0046773D">
        <w:rPr>
          <w:rFonts w:eastAsia="Calibri" w:cs="Tahoma"/>
          <w:color w:val="000000"/>
          <w:szCs w:val="24"/>
          <w:lang w:val="sr-Latn-CS"/>
        </w:rPr>
        <w:t>), са роком важења 5 дана дуже од гарантног рока</w:t>
      </w:r>
      <w:r w:rsidRPr="0046773D">
        <w:rPr>
          <w:rFonts w:eastAsia="Calibri" w:cs="Tahoma"/>
          <w:color w:val="000000"/>
          <w:szCs w:val="24"/>
        </w:rPr>
        <w:t xml:space="preserve"> на изведене радове;</w:t>
      </w:r>
      <w:r w:rsidRPr="0046773D">
        <w:rPr>
          <w:rFonts w:eastAsia="Calibri" w:cs="Tahoma"/>
          <w:color w:val="000000"/>
          <w:szCs w:val="24"/>
          <w:lang w:val="sr-Latn-CS"/>
        </w:rPr>
        <w:t xml:space="preserve"> </w:t>
      </w:r>
    </w:p>
    <w:p w:rsidR="001D768E" w:rsidRPr="0046773D" w:rsidRDefault="001D768E" w:rsidP="00C80425">
      <w:pPr>
        <w:tabs>
          <w:tab w:val="clear" w:pos="1440"/>
        </w:tabs>
        <w:autoSpaceDE w:val="0"/>
        <w:autoSpaceDN w:val="0"/>
        <w:adjustRightInd w:val="0"/>
        <w:ind w:firstLine="1440"/>
        <w:rPr>
          <w:rFonts w:eastAsia="Calibri"/>
          <w:color w:val="000000"/>
          <w:szCs w:val="24"/>
        </w:rPr>
      </w:pPr>
      <w:r w:rsidRPr="0046773D">
        <w:rPr>
          <w:rFonts w:eastAsia="Calibri"/>
          <w:color w:val="000000"/>
          <w:szCs w:val="24"/>
        </w:rPr>
        <w:t>- менично овлашћење да се мениц</w:t>
      </w:r>
      <w:r w:rsidRPr="0046773D">
        <w:rPr>
          <w:rFonts w:eastAsia="Calibri"/>
          <w:color w:val="000000"/>
          <w:szCs w:val="24"/>
          <w:lang w:val="en-US"/>
        </w:rPr>
        <w:t>a</w:t>
      </w:r>
      <w:r w:rsidRPr="0046773D">
        <w:rPr>
          <w:rFonts w:eastAsia="Calibri"/>
          <w:color w:val="000000"/>
          <w:szCs w:val="24"/>
        </w:rPr>
        <w:t xml:space="preserve"> у износу од 5% </w:t>
      </w:r>
      <w:r w:rsidRPr="0046773D">
        <w:rPr>
          <w:rFonts w:eastAsia="Times New Roman"/>
          <w:szCs w:val="24"/>
        </w:rPr>
        <w:t>од вредности уговора</w:t>
      </w:r>
      <w:r w:rsidRPr="0046773D">
        <w:rPr>
          <w:rFonts w:eastAsia="Calibri"/>
          <w:color w:val="000000"/>
          <w:szCs w:val="24"/>
        </w:rPr>
        <w:t xml:space="preserve">, без сагласности понуђача може поднети на наплату у случају неизвршења уговорних обавеза по закљученом уговору; </w:t>
      </w:r>
    </w:p>
    <w:p w:rsidR="001D768E" w:rsidRPr="0046773D" w:rsidRDefault="001D768E" w:rsidP="00C80425">
      <w:pPr>
        <w:tabs>
          <w:tab w:val="clear" w:pos="1440"/>
        </w:tabs>
        <w:autoSpaceDE w:val="0"/>
        <w:autoSpaceDN w:val="0"/>
        <w:adjustRightInd w:val="0"/>
        <w:ind w:firstLine="1440"/>
        <w:rPr>
          <w:rFonts w:eastAsia="Calibri"/>
          <w:color w:val="000000"/>
          <w:szCs w:val="24"/>
        </w:rPr>
      </w:pPr>
      <w:r w:rsidRPr="0046773D">
        <w:rPr>
          <w:rFonts w:eastAsia="Calibri"/>
          <w:color w:val="000000"/>
          <w:szCs w:val="24"/>
        </w:rPr>
        <w:t xml:space="preserve">- потврду о регистрацији менице; </w:t>
      </w:r>
    </w:p>
    <w:p w:rsidR="001D768E" w:rsidRPr="0046773D" w:rsidRDefault="001D768E" w:rsidP="00C80425">
      <w:pPr>
        <w:tabs>
          <w:tab w:val="clear" w:pos="1440"/>
        </w:tabs>
        <w:autoSpaceDE w:val="0"/>
        <w:autoSpaceDN w:val="0"/>
        <w:adjustRightInd w:val="0"/>
        <w:ind w:firstLine="1440"/>
        <w:rPr>
          <w:rFonts w:eastAsia="Calibri"/>
          <w:color w:val="000000"/>
          <w:szCs w:val="24"/>
        </w:rPr>
      </w:pPr>
      <w:r w:rsidRPr="0046773D">
        <w:rPr>
          <w:rFonts w:eastAsia="Calibri"/>
          <w:color w:val="000000"/>
          <w:szCs w:val="24"/>
        </w:rPr>
        <w:t xml:space="preserve">- копију картона депонованих потписа код банке на којем се јасно виде депоновани потпис и печат понуђача, оверен печатом банке са датумом овере, не старијим од 30 дана, од дана закључења уговора. </w:t>
      </w:r>
    </w:p>
    <w:p w:rsidR="001D768E" w:rsidRPr="0046773D" w:rsidRDefault="001D768E" w:rsidP="00C80425">
      <w:pPr>
        <w:tabs>
          <w:tab w:val="clear" w:pos="1440"/>
        </w:tabs>
        <w:autoSpaceDE w:val="0"/>
        <w:autoSpaceDN w:val="0"/>
        <w:adjustRightInd w:val="0"/>
        <w:ind w:firstLine="1440"/>
        <w:rPr>
          <w:rFonts w:eastAsia="Calibri"/>
          <w:color w:val="000000"/>
          <w:szCs w:val="24"/>
        </w:rPr>
      </w:pPr>
      <w:r w:rsidRPr="0046773D">
        <w:rPr>
          <w:rFonts w:eastAsia="Calibri"/>
          <w:color w:val="000000"/>
          <w:szCs w:val="24"/>
        </w:rPr>
        <w:t xml:space="preserve">Потпис овлашћеног лица на меници и меничном овлашћењу мора бити идентичан са потписом у картону депонованих потписа. </w:t>
      </w:r>
    </w:p>
    <w:p w:rsidR="001D768E" w:rsidRPr="0046773D" w:rsidRDefault="001D768E" w:rsidP="00C80425">
      <w:pPr>
        <w:tabs>
          <w:tab w:val="clear" w:pos="1440"/>
        </w:tabs>
        <w:autoSpaceDE w:val="0"/>
        <w:autoSpaceDN w:val="0"/>
        <w:adjustRightInd w:val="0"/>
        <w:ind w:firstLine="1440"/>
        <w:rPr>
          <w:rFonts w:eastAsia="Calibri"/>
          <w:color w:val="000000"/>
          <w:szCs w:val="24"/>
        </w:rPr>
      </w:pPr>
      <w:r w:rsidRPr="0046773D">
        <w:rPr>
          <w:rFonts w:eastAsia="Calibri"/>
          <w:color w:val="000000"/>
          <w:szCs w:val="24"/>
        </w:rPr>
        <w:t xml:space="preserve">У случају промене лица овлашћеног за заступање, менично овлашћење остаје на снази. </w:t>
      </w:r>
    </w:p>
    <w:p w:rsidR="001D768E" w:rsidRPr="0046773D" w:rsidRDefault="001D768E" w:rsidP="00C80425">
      <w:pPr>
        <w:rPr>
          <w:rFonts w:eastAsia="Times New Roman"/>
          <w:color w:val="000000"/>
          <w:szCs w:val="24"/>
          <w:lang w:val="sr-Latn-CS"/>
        </w:rPr>
      </w:pPr>
      <w:r w:rsidRPr="0046773D">
        <w:rPr>
          <w:rFonts w:eastAsia="Times New Roman"/>
          <w:color w:val="000000"/>
          <w:szCs w:val="24"/>
        </w:rPr>
        <w:tab/>
        <w:t>Наручилац има право да наплати меницу за</w:t>
      </w:r>
      <w:r w:rsidRPr="0046773D">
        <w:rPr>
          <w:rFonts w:eastAsia="Times New Roman"/>
          <w:szCs w:val="24"/>
        </w:rPr>
        <w:t xml:space="preserve"> вршење услуга стручног надзора над отклањањем грешака у гарантном року за изведене радове</w:t>
      </w:r>
      <w:r w:rsidRPr="0046773D">
        <w:rPr>
          <w:rFonts w:eastAsia="Times New Roman"/>
          <w:color w:val="000000"/>
          <w:szCs w:val="24"/>
        </w:rPr>
        <w:t xml:space="preserve"> уколико </w:t>
      </w:r>
      <w:r w:rsidRPr="0046773D">
        <w:rPr>
          <w:rFonts w:eastAsia="Times New Roman"/>
          <w:szCs w:val="24"/>
        </w:rPr>
        <w:t>понуђач</w:t>
      </w:r>
      <w:r w:rsidRPr="0046773D">
        <w:rPr>
          <w:rFonts w:eastAsia="Times New Roman"/>
          <w:color w:val="000000"/>
          <w:szCs w:val="24"/>
        </w:rPr>
        <w:t xml:space="preserve"> </w:t>
      </w:r>
      <w:r w:rsidRPr="0046773D">
        <w:rPr>
          <w:rFonts w:eastAsia="Times New Roman"/>
          <w:szCs w:val="24"/>
        </w:rPr>
        <w:t>не отпочне са пружањем услуге стручног надзора у року не дужем од 3 (три) дана од дана пријема писаног захтева Наручиоца или уколико се не одазове на хитан позив Наручиоца у случају квара на уграђеним инсталацијама и опреми у року од 2 (два) сата од тренутка упућења позива</w:t>
      </w:r>
      <w:r w:rsidRPr="0046773D">
        <w:rPr>
          <w:rFonts w:eastAsia="Times New Roman"/>
          <w:szCs w:val="24"/>
          <w:lang w:val="sr-Latn-CS"/>
        </w:rPr>
        <w:t>.</w:t>
      </w:r>
    </w:p>
    <w:p w:rsidR="001D768E" w:rsidRPr="0046773D" w:rsidRDefault="001D768E" w:rsidP="00C80425">
      <w:pPr>
        <w:rPr>
          <w:rFonts w:ascii="Calibri" w:eastAsia="Times New Roman" w:hAnsi="Calibri"/>
          <w:color w:val="000000"/>
          <w:szCs w:val="24"/>
        </w:rPr>
      </w:pPr>
      <w:r w:rsidRPr="0046773D">
        <w:rPr>
          <w:rFonts w:ascii="CTimesRoman" w:eastAsia="Times New Roman" w:hAnsi="CTimesRoman"/>
          <w:color w:val="000000"/>
          <w:szCs w:val="24"/>
        </w:rPr>
        <w:tab/>
        <w:t>Недостављање менице за</w:t>
      </w:r>
      <w:r w:rsidRPr="0046773D">
        <w:rPr>
          <w:rFonts w:ascii="CTimesRoman" w:eastAsia="Times New Roman" w:hAnsi="CTimesRoman"/>
          <w:szCs w:val="24"/>
        </w:rPr>
        <w:t xml:space="preserve"> вршење услуга стручног надзора над отклањањем недостатака у гарантном року за изведене радове</w:t>
      </w:r>
      <w:r w:rsidRPr="0046773D">
        <w:rPr>
          <w:rFonts w:ascii="CTimesRoman" w:eastAsia="Times New Roman" w:hAnsi="CTimesRoman"/>
          <w:color w:val="000000"/>
          <w:szCs w:val="24"/>
        </w:rPr>
        <w:t xml:space="preserve"> сматраће се неиспуњењем уговорне обавезе.</w:t>
      </w:r>
    </w:p>
    <w:p w:rsidR="001D768E" w:rsidRDefault="001D768E" w:rsidP="00C80425">
      <w:pPr>
        <w:tabs>
          <w:tab w:val="clear" w:pos="1440"/>
        </w:tabs>
        <w:autoSpaceDE w:val="0"/>
        <w:autoSpaceDN w:val="0"/>
        <w:adjustRightInd w:val="0"/>
        <w:ind w:firstLine="1440"/>
        <w:rPr>
          <w:rFonts w:eastAsia="Calibri"/>
          <w:color w:val="000000"/>
          <w:szCs w:val="24"/>
        </w:rPr>
      </w:pPr>
      <w:r w:rsidRPr="0046773D">
        <w:rPr>
          <w:rFonts w:eastAsia="Times New Roman"/>
          <w:color w:val="000000"/>
          <w:szCs w:val="24"/>
        </w:rPr>
        <w:t xml:space="preserve"> </w:t>
      </w:r>
      <w:r w:rsidRPr="0046773D">
        <w:rPr>
          <w:rFonts w:eastAsia="Calibri"/>
          <w:color w:val="000000"/>
          <w:szCs w:val="24"/>
          <w:lang w:val="ru-RU"/>
        </w:rPr>
        <w:t xml:space="preserve">По истеку гарантног рока Наручилац ће предметну </w:t>
      </w:r>
      <w:r w:rsidRPr="0046773D">
        <w:rPr>
          <w:rFonts w:eastAsia="Calibri"/>
          <w:color w:val="000000"/>
          <w:szCs w:val="24"/>
        </w:rPr>
        <w:t>меницу</w:t>
      </w:r>
      <w:r w:rsidRPr="0046773D">
        <w:rPr>
          <w:rFonts w:eastAsia="Calibri"/>
          <w:color w:val="000000"/>
          <w:szCs w:val="24"/>
          <w:lang w:val="ru-RU"/>
        </w:rPr>
        <w:t xml:space="preserve"> вратити, на писани захтев понуђача</w:t>
      </w:r>
      <w:r w:rsidRPr="0046773D">
        <w:rPr>
          <w:rFonts w:eastAsia="Calibri"/>
          <w:color w:val="000000"/>
          <w:szCs w:val="24"/>
        </w:rPr>
        <w:t>.</w:t>
      </w:r>
    </w:p>
    <w:p w:rsidR="001D768E" w:rsidRDefault="001D768E" w:rsidP="00C80425">
      <w:pPr>
        <w:tabs>
          <w:tab w:val="clear" w:pos="1440"/>
        </w:tabs>
        <w:autoSpaceDE w:val="0"/>
        <w:autoSpaceDN w:val="0"/>
        <w:adjustRightInd w:val="0"/>
        <w:ind w:firstLine="1440"/>
        <w:rPr>
          <w:rFonts w:eastAsia="Calibri"/>
          <w:color w:val="000000"/>
          <w:szCs w:val="24"/>
        </w:rPr>
      </w:pPr>
    </w:p>
    <w:p w:rsidR="003D0BA0" w:rsidRPr="003D0BA0" w:rsidRDefault="003D0BA0" w:rsidP="003D0BA0">
      <w:pPr>
        <w:keepNext/>
        <w:keepLines/>
        <w:widowControl/>
        <w:tabs>
          <w:tab w:val="left" w:pos="720"/>
        </w:tabs>
        <w:autoSpaceDE w:val="0"/>
        <w:autoSpaceDN w:val="0"/>
        <w:adjustRightInd w:val="0"/>
        <w:jc w:val="center"/>
        <w:outlineLvl w:val="0"/>
        <w:rPr>
          <w:rFonts w:eastAsia="Calibri"/>
          <w:b/>
          <w:bCs/>
          <w:color w:val="000000"/>
          <w:szCs w:val="24"/>
          <w:lang w:val="ru-RU"/>
        </w:rPr>
      </w:pPr>
      <w:r>
        <w:rPr>
          <w:rFonts w:eastAsia="Calibri"/>
          <w:b/>
          <w:bCs/>
          <w:color w:val="000000"/>
          <w:szCs w:val="24"/>
          <w:lang w:val="ru-RU"/>
        </w:rPr>
        <w:t>Члан 6</w:t>
      </w:r>
      <w:r w:rsidRPr="003D0BA0">
        <w:rPr>
          <w:rFonts w:eastAsia="Calibri"/>
          <w:b/>
          <w:bCs/>
          <w:color w:val="000000"/>
          <w:szCs w:val="24"/>
          <w:lang w:val="ru-RU"/>
        </w:rPr>
        <w:t xml:space="preserve">. </w:t>
      </w:r>
    </w:p>
    <w:p w:rsidR="003D0BA0" w:rsidRPr="003D0BA0" w:rsidRDefault="003D0BA0" w:rsidP="003D0BA0">
      <w:pPr>
        <w:keepNext/>
        <w:keepLines/>
        <w:widowControl/>
        <w:tabs>
          <w:tab w:val="left" w:pos="720"/>
        </w:tabs>
        <w:autoSpaceDE w:val="0"/>
        <w:autoSpaceDN w:val="0"/>
        <w:adjustRightInd w:val="0"/>
        <w:jc w:val="center"/>
        <w:outlineLvl w:val="0"/>
        <w:rPr>
          <w:rFonts w:eastAsia="Calibri"/>
          <w:b/>
          <w:bCs/>
          <w:color w:val="000000"/>
          <w:szCs w:val="24"/>
          <w:lang w:val="ru-RU"/>
        </w:rPr>
      </w:pPr>
    </w:p>
    <w:p w:rsidR="003D0BA0" w:rsidRPr="003D0BA0" w:rsidRDefault="003D0BA0" w:rsidP="003D0BA0">
      <w:pPr>
        <w:keepNext/>
        <w:keepLines/>
        <w:widowControl/>
        <w:ind w:firstLine="1440"/>
        <w:rPr>
          <w:rFonts w:eastAsia="Times New Roman"/>
          <w:szCs w:val="24"/>
        </w:rPr>
      </w:pPr>
      <w:r w:rsidRPr="003D0BA0">
        <w:rPr>
          <w:b/>
          <w:szCs w:val="24"/>
        </w:rPr>
        <w:t xml:space="preserve">Добављач </w:t>
      </w:r>
      <w:r w:rsidRPr="003D0BA0">
        <w:rPr>
          <w:b/>
          <w:szCs w:val="24"/>
          <w:lang w:val="sr-Cyrl-RS"/>
        </w:rPr>
        <w:t xml:space="preserve">је </w:t>
      </w:r>
      <w:r w:rsidRPr="003D0BA0">
        <w:rPr>
          <w:b/>
          <w:szCs w:val="24"/>
        </w:rPr>
        <w:t>дужан да у тренутку закључења уговора достави</w:t>
      </w:r>
      <w:r w:rsidRPr="003D0BA0">
        <w:rPr>
          <w:szCs w:val="24"/>
        </w:rPr>
        <w:t>:</w:t>
      </w:r>
    </w:p>
    <w:p w:rsidR="003D0BA0" w:rsidRPr="003D0BA0" w:rsidRDefault="003D0BA0" w:rsidP="003D0BA0">
      <w:pPr>
        <w:keepNext/>
        <w:keepLines/>
        <w:widowControl/>
        <w:ind w:firstLine="1350"/>
        <w:rPr>
          <w:szCs w:val="24"/>
          <w:lang w:val="ru-RU"/>
        </w:rPr>
      </w:pPr>
      <w:r w:rsidRPr="003D0BA0">
        <w:rPr>
          <w:szCs w:val="22"/>
        </w:rPr>
        <w:tab/>
        <w:t xml:space="preserve">- </w:t>
      </w:r>
      <w:r w:rsidRPr="003D0BA0">
        <w:rPr>
          <w:b/>
          <w:szCs w:val="22"/>
        </w:rPr>
        <w:t xml:space="preserve">меницу за повраћај авансног плаћања </w:t>
      </w:r>
      <w:r w:rsidRPr="003D0BA0">
        <w:rPr>
          <w:szCs w:val="22"/>
          <w:lang w:val="ru-RU"/>
        </w:rPr>
        <w:t>попуњену на износ номиналне вредности предвиђеног аванса, која мора бити евидентирана у Регистру меница и овлашћења Народне банке Србије. Меница за повраћај авансног плаћања издаје се у висини аванса са ПДВ, и мора да траје 3 (три) дана дуже од истека рока важности уговора. Меница за повраћај авансног плаћања мора бити оверена печатом и потписана од стране лица овлашћеног за заступање, а уз исту мора бити достављено попуњено и оверено менично овлашћење – писмо. Уз меницу мора бити достављена копија депонованих потписа који је издат од стране пословне банке коју понуђач наводи у меничном овлашћењу – писму.</w:t>
      </w:r>
    </w:p>
    <w:p w:rsidR="003D0BA0" w:rsidRPr="003D0BA0" w:rsidRDefault="003D0BA0" w:rsidP="003D0BA0">
      <w:pPr>
        <w:keepNext/>
        <w:keepLines/>
        <w:widowControl/>
        <w:ind w:firstLine="1440"/>
        <w:rPr>
          <w:szCs w:val="22"/>
          <w:lang w:val="ru-RU"/>
        </w:rPr>
      </w:pPr>
      <w:r w:rsidRPr="003D0BA0">
        <w:rPr>
          <w:szCs w:val="22"/>
          <w:lang w:val="ru-RU"/>
        </w:rPr>
        <w:t>Наручилац неће уплатити ниједан износ пре него што прими тражено средство обезбеђења за повраћај авансног плаћања.</w:t>
      </w:r>
    </w:p>
    <w:p w:rsidR="003D0BA0" w:rsidRPr="003D0BA0" w:rsidRDefault="003D0BA0" w:rsidP="003D0BA0">
      <w:pPr>
        <w:keepNext/>
        <w:keepLines/>
        <w:widowControl/>
        <w:ind w:firstLine="1440"/>
        <w:rPr>
          <w:szCs w:val="22"/>
          <w:lang w:val="ru-RU"/>
        </w:rPr>
      </w:pPr>
      <w:r w:rsidRPr="003D0BA0">
        <w:rPr>
          <w:szCs w:val="22"/>
          <w:lang w:val="ru-RU"/>
        </w:rPr>
        <w:t>Предата меница не може да садржи додатне услове за исплату, краће рокове од оних које одреди Наручилац, мањи износ од оног који одреди Наручилац или промењену месну надлежност за решавање спорова.</w:t>
      </w:r>
    </w:p>
    <w:p w:rsidR="003D0BA0" w:rsidRPr="003D0BA0" w:rsidRDefault="003D0BA0" w:rsidP="003D0BA0">
      <w:pPr>
        <w:keepNext/>
        <w:keepLines/>
        <w:widowControl/>
        <w:rPr>
          <w:szCs w:val="24"/>
          <w:lang w:val="ru-RU"/>
        </w:rPr>
      </w:pPr>
    </w:p>
    <w:p w:rsidR="001D768E" w:rsidRDefault="001D768E" w:rsidP="00C80425">
      <w:pPr>
        <w:jc w:val="center"/>
        <w:outlineLvl w:val="0"/>
        <w:rPr>
          <w:rFonts w:eastAsia="Times New Roman"/>
          <w:b/>
          <w:szCs w:val="24"/>
        </w:rPr>
      </w:pPr>
      <w:r>
        <w:rPr>
          <w:rFonts w:eastAsia="Times New Roman"/>
          <w:b/>
          <w:szCs w:val="24"/>
        </w:rPr>
        <w:t>Ч</w:t>
      </w:r>
      <w:r w:rsidR="003D0BA0">
        <w:rPr>
          <w:rFonts w:eastAsia="Times New Roman"/>
          <w:b/>
          <w:szCs w:val="24"/>
        </w:rPr>
        <w:t xml:space="preserve">лан </w:t>
      </w:r>
      <w:r w:rsidR="003D0BA0">
        <w:rPr>
          <w:rFonts w:eastAsia="Times New Roman"/>
          <w:b/>
          <w:szCs w:val="24"/>
          <w:lang w:val="sr-Cyrl-RS"/>
        </w:rPr>
        <w:t>7</w:t>
      </w:r>
      <w:r w:rsidRPr="00252417">
        <w:rPr>
          <w:rFonts w:eastAsia="Times New Roman"/>
          <w:b/>
          <w:szCs w:val="24"/>
        </w:rPr>
        <w:t>.</w:t>
      </w:r>
    </w:p>
    <w:p w:rsidR="00213FA3" w:rsidRDefault="00213FA3" w:rsidP="00C80425">
      <w:pPr>
        <w:jc w:val="center"/>
        <w:outlineLvl w:val="0"/>
        <w:rPr>
          <w:b/>
          <w:sz w:val="22"/>
          <w:szCs w:val="22"/>
        </w:rPr>
      </w:pPr>
    </w:p>
    <w:p w:rsidR="00213FA3" w:rsidRPr="00B9562F" w:rsidRDefault="00213FA3" w:rsidP="00C80425">
      <w:pPr>
        <w:rPr>
          <w:szCs w:val="24"/>
        </w:rPr>
      </w:pPr>
      <w:r w:rsidRPr="00B9562F">
        <w:rPr>
          <w:sz w:val="22"/>
          <w:szCs w:val="22"/>
        </w:rPr>
        <w:tab/>
      </w:r>
      <w:r w:rsidRPr="00B9562F">
        <w:rPr>
          <w:szCs w:val="24"/>
        </w:rPr>
        <w:t>Наручилац може да реализује средство финансијског обезбеђења у случају неиспуњења уговорних обавеза.</w:t>
      </w:r>
    </w:p>
    <w:p w:rsidR="00213FA3" w:rsidRPr="00257FBA" w:rsidRDefault="00213FA3" w:rsidP="00C80425">
      <w:pPr>
        <w:rPr>
          <w:color w:val="FF0000"/>
          <w:szCs w:val="24"/>
        </w:rPr>
      </w:pPr>
    </w:p>
    <w:p w:rsidR="00213FA3" w:rsidRPr="00B9562F" w:rsidRDefault="00213FA3" w:rsidP="00C80425">
      <w:pPr>
        <w:outlineLvl w:val="0"/>
        <w:rPr>
          <w:b/>
          <w:bCs/>
          <w:szCs w:val="24"/>
        </w:rPr>
      </w:pPr>
      <w:r w:rsidRPr="00B9562F">
        <w:rPr>
          <w:b/>
          <w:bCs/>
          <w:szCs w:val="24"/>
        </w:rPr>
        <w:t>РОК И МЕСТО ВРШЕЊА УСЛУГЕ</w:t>
      </w:r>
    </w:p>
    <w:p w:rsidR="00213FA3" w:rsidRPr="00B9562F" w:rsidRDefault="00213FA3" w:rsidP="00C80425">
      <w:pPr>
        <w:rPr>
          <w:b/>
          <w:bCs/>
          <w:sz w:val="20"/>
        </w:rPr>
      </w:pPr>
    </w:p>
    <w:p w:rsidR="00213FA3" w:rsidRPr="00257FBA" w:rsidRDefault="001D768E" w:rsidP="00C80425">
      <w:pPr>
        <w:jc w:val="center"/>
        <w:outlineLvl w:val="0"/>
        <w:rPr>
          <w:b/>
          <w:szCs w:val="24"/>
        </w:rPr>
      </w:pPr>
      <w:r>
        <w:rPr>
          <w:b/>
          <w:szCs w:val="24"/>
        </w:rPr>
        <w:t xml:space="preserve">Члан </w:t>
      </w:r>
      <w:r w:rsidR="003D0BA0">
        <w:rPr>
          <w:b/>
          <w:szCs w:val="24"/>
          <w:lang w:val="sr-Cyrl-RS"/>
        </w:rPr>
        <w:t>8</w:t>
      </w:r>
      <w:r w:rsidR="00213FA3" w:rsidRPr="00257FBA">
        <w:rPr>
          <w:b/>
          <w:szCs w:val="24"/>
        </w:rPr>
        <w:t>.</w:t>
      </w:r>
    </w:p>
    <w:p w:rsidR="00213FA3" w:rsidRPr="00B9562F" w:rsidRDefault="00213FA3" w:rsidP="00C80425">
      <w:r w:rsidRPr="00B9562F">
        <w:tab/>
        <w:t xml:space="preserve">Вршење услуге </w:t>
      </w:r>
      <w:r>
        <w:rPr>
          <w:noProof/>
          <w:szCs w:val="24"/>
          <w:lang w:val="ru-RU"/>
        </w:rPr>
        <w:t>Добављач</w:t>
      </w:r>
      <w:r w:rsidRPr="00B9562F">
        <w:t xml:space="preserve"> започиње по одазиву на писани позив Наручиоца изласком на локацију Наручиоца</w:t>
      </w:r>
      <w:r w:rsidR="001F444C">
        <w:t xml:space="preserve"> – </w:t>
      </w:r>
      <w:r w:rsidR="00EE567D">
        <w:rPr>
          <w:lang w:val="sr-Cyrl-RS"/>
        </w:rPr>
        <w:t xml:space="preserve">Царински комплекс Димитровград при </w:t>
      </w:r>
      <w:r w:rsidR="001F444C">
        <w:t>ГП Градина.</w:t>
      </w:r>
    </w:p>
    <w:p w:rsidR="00213FA3" w:rsidRPr="00B9562F" w:rsidRDefault="00213FA3" w:rsidP="00C80425">
      <w:r w:rsidRPr="00B9562F">
        <w:tab/>
        <w:t xml:space="preserve">Писани позив </w:t>
      </w:r>
      <w:r w:rsidRPr="00B9562F">
        <w:rPr>
          <w:noProof/>
        </w:rPr>
        <w:t>за извршење услуге Наручилац</w:t>
      </w:r>
      <w:r w:rsidRPr="00B9562F">
        <w:t xml:space="preserve"> </w:t>
      </w:r>
      <w:r w:rsidRPr="00B9562F">
        <w:rPr>
          <w:noProof/>
        </w:rPr>
        <w:t xml:space="preserve">упућује </w:t>
      </w:r>
      <w:r w:rsidRPr="00B9562F">
        <w:t>електронским путем, факсом, поштом, лично након обављеног телефонског разговора.</w:t>
      </w:r>
    </w:p>
    <w:p w:rsidR="00213FA3" w:rsidRPr="00FE4B6B" w:rsidRDefault="00213FA3" w:rsidP="00C80425">
      <w:pPr>
        <w:rPr>
          <w:noProof/>
          <w:szCs w:val="24"/>
        </w:rPr>
      </w:pPr>
      <w:r w:rsidRPr="00B9562F">
        <w:rPr>
          <w:noProof/>
          <w:szCs w:val="24"/>
        </w:rPr>
        <w:tab/>
      </w:r>
      <w:r w:rsidRPr="00FE4B6B">
        <w:rPr>
          <w:noProof/>
          <w:szCs w:val="24"/>
        </w:rPr>
        <w:t>Рок за одазив</w:t>
      </w:r>
      <w:r w:rsidRPr="00FE4B6B">
        <w:rPr>
          <w:noProof/>
        </w:rPr>
        <w:t xml:space="preserve"> на писани позив </w:t>
      </w:r>
      <w:r w:rsidRPr="00FE4B6B">
        <w:rPr>
          <w:noProof/>
          <w:szCs w:val="24"/>
        </w:rPr>
        <w:t>и излазак на локацију</w:t>
      </w:r>
      <w:r w:rsidRPr="00FE4B6B">
        <w:rPr>
          <w:noProof/>
        </w:rPr>
        <w:t xml:space="preserve"> Наручиоца</w:t>
      </w:r>
      <w:r w:rsidRPr="00FE4B6B">
        <w:rPr>
          <w:noProof/>
          <w:szCs w:val="24"/>
        </w:rPr>
        <w:t xml:space="preserve"> је (</w:t>
      </w:r>
      <w:r w:rsidRPr="00FE4B6B">
        <w:rPr>
          <w:b/>
          <w:i/>
          <w:noProof/>
          <w:szCs w:val="24"/>
        </w:rPr>
        <w:t>биће преузето из понуде</w:t>
      </w:r>
      <w:r w:rsidRPr="00FE4B6B">
        <w:rPr>
          <w:noProof/>
          <w:szCs w:val="24"/>
        </w:rPr>
        <w:t>) сати</w:t>
      </w:r>
      <w:r w:rsidRPr="00FE4B6B">
        <w:rPr>
          <w:szCs w:val="24"/>
        </w:rPr>
        <w:t xml:space="preserve"> </w:t>
      </w:r>
      <w:r w:rsidRPr="00FE4B6B">
        <w:rPr>
          <w:noProof/>
          <w:szCs w:val="24"/>
        </w:rPr>
        <w:t>од дана и сата пријема писаног позива Наручиоца.</w:t>
      </w:r>
    </w:p>
    <w:p w:rsidR="00213FA3" w:rsidRPr="00FE4B6B" w:rsidRDefault="00213FA3" w:rsidP="00C80425">
      <w:pPr>
        <w:pStyle w:val="NoSpacing"/>
        <w:rPr>
          <w:color w:val="FF0000"/>
        </w:rPr>
      </w:pPr>
    </w:p>
    <w:p w:rsidR="00213FA3" w:rsidRDefault="00213FA3" w:rsidP="00C80425">
      <w:pPr>
        <w:pStyle w:val="NoSpacing"/>
        <w:rPr>
          <w:b/>
        </w:rPr>
      </w:pPr>
      <w:r w:rsidRPr="00A92406">
        <w:rPr>
          <w:b/>
        </w:rPr>
        <w:t>НАЧИН ВРШЕЊА УСЛУГ</w:t>
      </w:r>
      <w:r>
        <w:rPr>
          <w:b/>
        </w:rPr>
        <w:t>А</w:t>
      </w:r>
    </w:p>
    <w:p w:rsidR="00213FA3" w:rsidRDefault="00213FA3" w:rsidP="00C80425">
      <w:pPr>
        <w:pStyle w:val="NoSpacing"/>
        <w:rPr>
          <w:b/>
        </w:rPr>
      </w:pPr>
    </w:p>
    <w:p w:rsidR="00213FA3" w:rsidRPr="00A92406" w:rsidRDefault="001D768E" w:rsidP="00C80425">
      <w:pPr>
        <w:pStyle w:val="NoSpacing"/>
        <w:jc w:val="center"/>
        <w:rPr>
          <w:b/>
        </w:rPr>
      </w:pPr>
      <w:r>
        <w:rPr>
          <w:b/>
        </w:rPr>
        <w:t xml:space="preserve">Члан </w:t>
      </w:r>
      <w:r w:rsidR="003D0BA0">
        <w:rPr>
          <w:b/>
          <w:lang w:val="sr-Cyrl-RS"/>
        </w:rPr>
        <w:t>9</w:t>
      </w:r>
      <w:r w:rsidR="00213FA3">
        <w:rPr>
          <w:b/>
        </w:rPr>
        <w:t>.</w:t>
      </w:r>
    </w:p>
    <w:p w:rsidR="00213FA3" w:rsidRPr="000D1051" w:rsidRDefault="00213FA3" w:rsidP="00C80425">
      <w:pPr>
        <w:pStyle w:val="NoSpacing"/>
      </w:pPr>
      <w:r w:rsidRPr="000D1051">
        <w:tab/>
      </w:r>
      <w:r>
        <w:rPr>
          <w:noProof/>
          <w:lang w:val="ru-RU"/>
        </w:rPr>
        <w:t>Добављач</w:t>
      </w:r>
      <w:r w:rsidRPr="000D1051">
        <w:t xml:space="preserve"> се обавезује да ће као надзорни орган извршити преглед и оверу неспорног дела привремене ситуације у року од 3 (три) дана од дана пријема ситуације, а окончане ситуације у року од 10 (десет) дана од дана пријема комплетне документације за коначан обрачун (окончана ситуација, грађевинска књига, грађевински дневник и атестна документација).</w:t>
      </w:r>
    </w:p>
    <w:p w:rsidR="00213FA3" w:rsidRDefault="00213FA3" w:rsidP="00C80425">
      <w:pPr>
        <w:pStyle w:val="NoSpacing"/>
      </w:pPr>
      <w:r w:rsidRPr="000D1051">
        <w:tab/>
      </w:r>
      <w:r>
        <w:rPr>
          <w:noProof/>
          <w:lang w:val="ru-RU"/>
        </w:rPr>
        <w:t>Добављач</w:t>
      </w:r>
      <w:r w:rsidRPr="000D1051">
        <w:t xml:space="preserve"> је дужан да са Извођачем радова потпише документ о примопредаји привремене ситуације, односно документације за коначан обрачун, који ће доставити Наручиоцу заједно са ситуацијом, односно документацијом за коначан обрачун, а рок за преглед и оверу ситу</w:t>
      </w:r>
      <w:r>
        <w:t>а</w:t>
      </w:r>
      <w:r w:rsidRPr="000D1051">
        <w:t xml:space="preserve">ција рачунаће се од дана потписивања овог документа. </w:t>
      </w:r>
    </w:p>
    <w:p w:rsidR="00213FA3" w:rsidRPr="000D1051" w:rsidRDefault="00213FA3" w:rsidP="00C80425">
      <w:pPr>
        <w:pStyle w:val="NoSpacing"/>
      </w:pPr>
      <w:r w:rsidRPr="000D1051">
        <w:tab/>
        <w:t xml:space="preserve">Уколико Извођач радова не достави документацију у обиму и на начин који је одређен Уговором о извођењу радова, </w:t>
      </w:r>
      <w:r>
        <w:rPr>
          <w:noProof/>
          <w:lang w:val="ru-RU"/>
        </w:rPr>
        <w:t>Добављач</w:t>
      </w:r>
      <w:r w:rsidRPr="000D1051">
        <w:t xml:space="preserve"> – Надзорни орган је дужан да, без одлагања, о томе обавести Наручиоца.  </w:t>
      </w:r>
    </w:p>
    <w:p w:rsidR="00213FA3" w:rsidRPr="002D78D2" w:rsidRDefault="00213FA3" w:rsidP="00C80425">
      <w:pPr>
        <w:rPr>
          <w:noProof/>
          <w:szCs w:val="24"/>
        </w:rPr>
      </w:pPr>
    </w:p>
    <w:p w:rsidR="00213FA3" w:rsidRDefault="00213FA3" w:rsidP="00C80425">
      <w:pPr>
        <w:tabs>
          <w:tab w:val="left" w:pos="720"/>
        </w:tabs>
        <w:spacing w:before="60" w:line="240" w:lineRule="exact"/>
        <w:ind w:right="-380"/>
        <w:rPr>
          <w:b/>
        </w:rPr>
      </w:pPr>
      <w:r>
        <w:rPr>
          <w:b/>
          <w:szCs w:val="24"/>
        </w:rPr>
        <w:t>К</w:t>
      </w:r>
      <w:r w:rsidRPr="0023317A">
        <w:rPr>
          <w:b/>
        </w:rPr>
        <w:t xml:space="preserve">ВАЛИТЕТ </w:t>
      </w:r>
      <w:r>
        <w:rPr>
          <w:b/>
        </w:rPr>
        <w:t>ВРШЕЊА УСЛУГА</w:t>
      </w:r>
    </w:p>
    <w:p w:rsidR="00213FA3" w:rsidRDefault="00213FA3" w:rsidP="00C80425">
      <w:pPr>
        <w:tabs>
          <w:tab w:val="left" w:pos="720"/>
        </w:tabs>
        <w:spacing w:before="60" w:line="240" w:lineRule="exact"/>
        <w:ind w:right="-380"/>
        <w:rPr>
          <w:b/>
        </w:rPr>
      </w:pPr>
    </w:p>
    <w:p w:rsidR="00213FA3" w:rsidRPr="004066C0" w:rsidRDefault="001D768E" w:rsidP="00C80425">
      <w:pPr>
        <w:tabs>
          <w:tab w:val="clear" w:pos="1440"/>
          <w:tab w:val="left" w:pos="0"/>
        </w:tabs>
        <w:spacing w:before="60" w:line="240" w:lineRule="exact"/>
        <w:jc w:val="center"/>
        <w:rPr>
          <w:b/>
        </w:rPr>
      </w:pPr>
      <w:r>
        <w:rPr>
          <w:b/>
        </w:rPr>
        <w:t xml:space="preserve">Члан </w:t>
      </w:r>
      <w:r w:rsidR="003D0BA0">
        <w:rPr>
          <w:b/>
          <w:lang w:val="sr-Cyrl-RS"/>
        </w:rPr>
        <w:t>10</w:t>
      </w:r>
      <w:r w:rsidR="00213FA3">
        <w:rPr>
          <w:b/>
        </w:rPr>
        <w:t>.</w:t>
      </w:r>
    </w:p>
    <w:p w:rsidR="00213FA3" w:rsidRPr="00700A01" w:rsidRDefault="00213FA3" w:rsidP="00C80425">
      <w:pPr>
        <w:rPr>
          <w:highlight w:val="red"/>
          <w:lang w:val="ru-RU"/>
        </w:rPr>
      </w:pPr>
      <w:r>
        <w:tab/>
      </w:r>
      <w:r>
        <w:rPr>
          <w:noProof/>
          <w:szCs w:val="24"/>
          <w:lang w:val="ru-RU"/>
        </w:rPr>
        <w:t>Добављач</w:t>
      </w:r>
      <w:r w:rsidRPr="00700A01">
        <w:t xml:space="preserve"> је дужан да </w:t>
      </w:r>
      <w:r>
        <w:t>предметне</w:t>
      </w:r>
      <w:r w:rsidRPr="00700A01">
        <w:t xml:space="preserve"> услуге врши ангажујући лица која поседују одговарајуће лиценце</w:t>
      </w:r>
      <w:r>
        <w:t>,</w:t>
      </w:r>
      <w:r w:rsidRPr="00700A01">
        <w:t xml:space="preserve"> у свему према Закону о планирању и изградњи („Службени гласник РС”,</w:t>
      </w:r>
      <w:r w:rsidRPr="00700A01">
        <w:rPr>
          <w:lang w:val="ru-RU"/>
        </w:rPr>
        <w:t xml:space="preserve"> број 72/2009, </w:t>
      </w:r>
      <w:r w:rsidRPr="00700A01">
        <w:t>81/2009 – испр, 64/2010 – одлука УС, 24/2011, 121/2012, 42/2013 – одлука УС, 50/2013 – одлука УС</w:t>
      </w:r>
      <w:r>
        <w:t>,</w:t>
      </w:r>
      <w:r w:rsidRPr="00700A01">
        <w:t xml:space="preserve"> 98/2013 – одлука УС</w:t>
      </w:r>
      <w:r>
        <w:t>, 132/2014 и 145/2014</w:t>
      </w:r>
      <w:r w:rsidRPr="00700A01">
        <w:t xml:space="preserve">) </w:t>
      </w:r>
      <w:r w:rsidRPr="00700A01">
        <w:rPr>
          <w:lang w:val="ru-RU"/>
        </w:rPr>
        <w:t>и другим важећим законима, т</w:t>
      </w:r>
      <w:r w:rsidRPr="00700A01">
        <w:t xml:space="preserve">ехничким прописима, нормативима </w:t>
      </w:r>
      <w:r w:rsidRPr="00700A01">
        <w:rPr>
          <w:lang w:val="ru-RU"/>
        </w:rPr>
        <w:t>и стандардима</w:t>
      </w:r>
      <w:r w:rsidRPr="00700A01">
        <w:t xml:space="preserve"> у вези са </w:t>
      </w:r>
      <w:r>
        <w:t xml:space="preserve">предметним </w:t>
      </w:r>
      <w:r w:rsidRPr="00700A01">
        <w:t>услугама</w:t>
      </w:r>
      <w:r w:rsidRPr="00700A01">
        <w:rPr>
          <w:lang w:val="ru-RU"/>
        </w:rPr>
        <w:t>, квалитетно и уз строго поштовање професионалних правила своје струке.</w:t>
      </w:r>
      <w:r>
        <w:rPr>
          <w:lang w:val="ru-RU"/>
        </w:rPr>
        <w:t xml:space="preserve"> </w:t>
      </w:r>
    </w:p>
    <w:p w:rsidR="00213FA3" w:rsidRPr="00FE4B6B" w:rsidRDefault="00213FA3" w:rsidP="00C80425">
      <w:pPr>
        <w:pStyle w:val="NoSpacing"/>
        <w:rPr>
          <w:b/>
        </w:rPr>
      </w:pPr>
    </w:p>
    <w:p w:rsidR="00213FA3" w:rsidRDefault="00213FA3" w:rsidP="00C80425">
      <w:pPr>
        <w:pStyle w:val="NoSpacing"/>
        <w:rPr>
          <w:b/>
        </w:rPr>
      </w:pPr>
      <w:r w:rsidRPr="00A92406">
        <w:rPr>
          <w:b/>
        </w:rPr>
        <w:t>ПРИМОПРЕДАЈА ИЗВРШЕНИХ УСЛУГА</w:t>
      </w:r>
    </w:p>
    <w:p w:rsidR="00213FA3" w:rsidRDefault="00213FA3" w:rsidP="00C80425">
      <w:pPr>
        <w:pStyle w:val="NoSpacing"/>
        <w:rPr>
          <w:b/>
        </w:rPr>
      </w:pPr>
    </w:p>
    <w:p w:rsidR="00213FA3" w:rsidRPr="00CD6FB0" w:rsidRDefault="001D768E" w:rsidP="00C80425">
      <w:pPr>
        <w:pStyle w:val="NoSpacing"/>
        <w:tabs>
          <w:tab w:val="clear" w:pos="1440"/>
        </w:tabs>
        <w:jc w:val="center"/>
        <w:rPr>
          <w:b/>
        </w:rPr>
      </w:pPr>
      <w:r>
        <w:rPr>
          <w:b/>
        </w:rPr>
        <w:t xml:space="preserve">Члан </w:t>
      </w:r>
      <w:r w:rsidR="003D0BA0">
        <w:rPr>
          <w:b/>
          <w:lang w:val="sr-Cyrl-RS"/>
        </w:rPr>
        <w:t>11</w:t>
      </w:r>
      <w:r w:rsidR="00213FA3">
        <w:rPr>
          <w:b/>
        </w:rPr>
        <w:t>.</w:t>
      </w:r>
    </w:p>
    <w:p w:rsidR="00213FA3" w:rsidRDefault="00213FA3" w:rsidP="00C80425">
      <w:pPr>
        <w:pStyle w:val="NoSpacing"/>
      </w:pPr>
      <w:r>
        <w:tab/>
      </w:r>
      <w:r w:rsidRPr="00A92406">
        <w:t xml:space="preserve">Овлашћени представник Наручиоца прима извршене услуге вршења стручног надзора и записнички констатује да ли су услуге које су предмет </w:t>
      </w:r>
      <w:r>
        <w:t>Уговора</w:t>
      </w:r>
      <w:r w:rsidRPr="00A92406">
        <w:t xml:space="preserve"> извршене у складу са понудом, конкурсном документацијом, техничким и другим прописима, правилима струке и овим </w:t>
      </w:r>
      <w:r>
        <w:t>у</w:t>
      </w:r>
      <w:r w:rsidRPr="00A92406">
        <w:t xml:space="preserve">говором. </w:t>
      </w:r>
    </w:p>
    <w:p w:rsidR="00213FA3" w:rsidRPr="00B67B3F" w:rsidRDefault="00213FA3" w:rsidP="00C80425">
      <w:pPr>
        <w:pStyle w:val="NoSpacing"/>
      </w:pPr>
    </w:p>
    <w:p w:rsidR="00213FA3" w:rsidRPr="00BF137A" w:rsidRDefault="00213FA3" w:rsidP="00C80425">
      <w:pPr>
        <w:pStyle w:val="NoSpacing"/>
        <w:rPr>
          <w:b/>
        </w:rPr>
      </w:pPr>
      <w:r>
        <w:rPr>
          <w:b/>
        </w:rPr>
        <w:t>НАЧИН СПРОВОЂЕЊА КОНТРОЛЕ И ОБЕЗБЕЂИВАЊЕ ГАРАНЦИЈЕ КВАЛИТЕТА</w:t>
      </w:r>
    </w:p>
    <w:p w:rsidR="00213FA3" w:rsidRDefault="00213FA3" w:rsidP="00C80425">
      <w:pPr>
        <w:pStyle w:val="NoSpacing"/>
        <w:rPr>
          <w:b/>
        </w:rPr>
      </w:pPr>
    </w:p>
    <w:p w:rsidR="00213FA3" w:rsidRPr="00EE4E41" w:rsidRDefault="001D768E" w:rsidP="00C80425">
      <w:pPr>
        <w:pStyle w:val="NoSpacing"/>
        <w:tabs>
          <w:tab w:val="clear" w:pos="1440"/>
        </w:tabs>
        <w:jc w:val="center"/>
        <w:rPr>
          <w:b/>
        </w:rPr>
      </w:pPr>
      <w:r>
        <w:rPr>
          <w:b/>
        </w:rPr>
        <w:t>Члан 1</w:t>
      </w:r>
      <w:r w:rsidR="003D0BA0">
        <w:rPr>
          <w:b/>
          <w:lang w:val="sr-Cyrl-RS"/>
        </w:rPr>
        <w:t>2</w:t>
      </w:r>
      <w:r w:rsidR="00213FA3">
        <w:rPr>
          <w:b/>
        </w:rPr>
        <w:t>.</w:t>
      </w:r>
    </w:p>
    <w:p w:rsidR="00213FA3" w:rsidRDefault="00213FA3" w:rsidP="00C80425">
      <w:pPr>
        <w:pStyle w:val="NoSpacing"/>
        <w:ind w:firstLine="1350"/>
      </w:pPr>
      <w:r w:rsidRPr="0094415F">
        <w:t>Пријем услуга које су предмет овог уговора врши се од стране</w:t>
      </w:r>
      <w:r>
        <w:t xml:space="preserve"> </w:t>
      </w:r>
      <w:r w:rsidRPr="0094415F">
        <w:t xml:space="preserve">Наручиоца у присуству овлашћеног представника </w:t>
      </w:r>
      <w:r>
        <w:rPr>
          <w:noProof/>
          <w:lang w:val="ru-RU"/>
        </w:rPr>
        <w:t>Добављача</w:t>
      </w:r>
      <w:r w:rsidRPr="0094415F">
        <w:t xml:space="preserve"> и о истом се сачињава записник.</w:t>
      </w:r>
    </w:p>
    <w:p w:rsidR="00213FA3" w:rsidRDefault="00213FA3" w:rsidP="00C80425">
      <w:pPr>
        <w:pStyle w:val="NoSpacing"/>
      </w:pPr>
      <w:r>
        <w:t xml:space="preserve">                      Након извршене примопредаје и коначног обрачуна изведених радова од стране заједничке комисије Инвеститора, надзорног органа Инвеститора и извођача радова, овлашћени представници уговорних страна састављају Записник о извршењу услуга стручног надзора који потписују и оверавају, чиме се потврђује да је услуга која је предмет овог уговора извршена у целости и у складу са понудом, конкурсном документацијом, техничким и другим прописима, правилима струке и овим уговором.</w:t>
      </w:r>
    </w:p>
    <w:p w:rsidR="00213FA3" w:rsidRDefault="00213FA3" w:rsidP="00C80425">
      <w:pPr>
        <w:pStyle w:val="NoSpacing"/>
      </w:pPr>
    </w:p>
    <w:p w:rsidR="00213FA3" w:rsidRPr="00EE4E41" w:rsidRDefault="00213FA3" w:rsidP="00C80425">
      <w:pPr>
        <w:pStyle w:val="NoSpacing"/>
        <w:tabs>
          <w:tab w:val="clear" w:pos="1440"/>
        </w:tabs>
        <w:jc w:val="center"/>
        <w:rPr>
          <w:b/>
        </w:rPr>
      </w:pPr>
      <w:r>
        <w:rPr>
          <w:b/>
        </w:rPr>
        <w:t xml:space="preserve">Члан </w:t>
      </w:r>
      <w:r w:rsidRPr="00365DBA">
        <w:rPr>
          <w:b/>
          <w:lang w:val="ru-RU"/>
        </w:rPr>
        <w:t>1</w:t>
      </w:r>
      <w:r w:rsidR="003D0BA0">
        <w:rPr>
          <w:b/>
          <w:lang w:val="sr-Cyrl-RS"/>
        </w:rPr>
        <w:t>3</w:t>
      </w:r>
      <w:r>
        <w:rPr>
          <w:b/>
        </w:rPr>
        <w:t>.</w:t>
      </w:r>
    </w:p>
    <w:p w:rsidR="00213FA3" w:rsidRDefault="00213FA3" w:rsidP="00C80425">
      <w:pPr>
        <w:pStyle w:val="NoSpacing"/>
      </w:pPr>
      <w:r>
        <w:t xml:space="preserve">                     </w:t>
      </w:r>
      <w:r>
        <w:rPr>
          <w:noProof/>
          <w:lang w:val="ru-RU"/>
        </w:rPr>
        <w:t>Добављач</w:t>
      </w:r>
      <w:r>
        <w:t xml:space="preserve"> се обавезује да услуге које су предмет овог уговора врши у свему према техничкој спецификацији.</w:t>
      </w:r>
    </w:p>
    <w:p w:rsidR="00213FA3" w:rsidRPr="00365DBA" w:rsidRDefault="00213FA3" w:rsidP="00C80425">
      <w:pPr>
        <w:pStyle w:val="NoSpacing"/>
        <w:rPr>
          <w:lang w:val="ru-RU"/>
        </w:rPr>
      </w:pPr>
      <w:r>
        <w:t xml:space="preserve">                       </w:t>
      </w:r>
      <w:r>
        <w:rPr>
          <w:noProof/>
          <w:lang w:val="ru-RU"/>
        </w:rPr>
        <w:t>Добављач</w:t>
      </w:r>
      <w:r>
        <w:t xml:space="preserve"> се обавезује да ће примедбе добијене од стране Наручиоца, отклонити у року од </w:t>
      </w:r>
      <w:r>
        <w:rPr>
          <w:b/>
          <w:i/>
          <w:u w:val="single"/>
        </w:rPr>
        <w:t>(биће преузето из понуде</w:t>
      </w:r>
      <w:r w:rsidRPr="00BF137A">
        <w:rPr>
          <w:b/>
          <w:i/>
        </w:rPr>
        <w:t xml:space="preserve">)  </w:t>
      </w:r>
      <w:r>
        <w:t>дана од дана пријема рекламације.</w:t>
      </w:r>
    </w:p>
    <w:p w:rsidR="00213FA3" w:rsidRPr="009D7F6F" w:rsidRDefault="00213FA3" w:rsidP="00C80425">
      <w:pPr>
        <w:pStyle w:val="NoSpacing"/>
      </w:pPr>
    </w:p>
    <w:p w:rsidR="00213FA3" w:rsidRDefault="00213FA3" w:rsidP="00C80425">
      <w:pPr>
        <w:pStyle w:val="NoSpacing"/>
        <w:rPr>
          <w:b/>
        </w:rPr>
      </w:pPr>
      <w:r w:rsidRPr="00A92406">
        <w:rPr>
          <w:b/>
        </w:rPr>
        <w:t xml:space="preserve">ОБАВЕЗЕ </w:t>
      </w:r>
      <w:r>
        <w:rPr>
          <w:b/>
        </w:rPr>
        <w:t>УГОВОРНИХ СТРАНА</w:t>
      </w:r>
    </w:p>
    <w:p w:rsidR="00213FA3" w:rsidRDefault="00213FA3" w:rsidP="00C80425">
      <w:pPr>
        <w:pStyle w:val="NoSpacing"/>
        <w:rPr>
          <w:b/>
        </w:rPr>
      </w:pPr>
    </w:p>
    <w:p w:rsidR="00213FA3" w:rsidRPr="00EE4E41" w:rsidRDefault="00213FA3" w:rsidP="00C80425">
      <w:pPr>
        <w:pStyle w:val="NoSpacing"/>
        <w:jc w:val="center"/>
        <w:rPr>
          <w:b/>
        </w:rPr>
      </w:pPr>
      <w:r>
        <w:rPr>
          <w:b/>
        </w:rPr>
        <w:t xml:space="preserve">Члан </w:t>
      </w:r>
      <w:r w:rsidRPr="00365DBA">
        <w:rPr>
          <w:b/>
          <w:lang w:val="ru-RU"/>
        </w:rPr>
        <w:t>1</w:t>
      </w:r>
      <w:r w:rsidR="003D0BA0">
        <w:rPr>
          <w:b/>
          <w:lang w:val="sr-Cyrl-RS"/>
        </w:rPr>
        <w:t>4</w:t>
      </w:r>
      <w:r>
        <w:rPr>
          <w:b/>
        </w:rPr>
        <w:t>.</w:t>
      </w:r>
    </w:p>
    <w:p w:rsidR="00213FA3" w:rsidRDefault="00213FA3" w:rsidP="00C80425">
      <w:pPr>
        <w:tabs>
          <w:tab w:val="clear" w:pos="1440"/>
          <w:tab w:val="left" w:pos="0"/>
        </w:tabs>
        <w:ind w:firstLine="1440"/>
        <w:rPr>
          <w:szCs w:val="24"/>
        </w:rPr>
      </w:pPr>
      <w:r w:rsidRPr="002B7B10">
        <w:rPr>
          <w:szCs w:val="24"/>
        </w:rPr>
        <w:t xml:space="preserve">Наручилац се обавезује да </w:t>
      </w:r>
      <w:r>
        <w:rPr>
          <w:noProof/>
          <w:szCs w:val="24"/>
          <w:lang w:val="ru-RU"/>
        </w:rPr>
        <w:t>Добављачу</w:t>
      </w:r>
      <w:r w:rsidRPr="002B7B10">
        <w:rPr>
          <w:szCs w:val="24"/>
        </w:rPr>
        <w:t xml:space="preserve"> достави сву потребну документацију за вршење услуга стручног надзора, уз </w:t>
      </w:r>
      <w:r>
        <w:rPr>
          <w:szCs w:val="24"/>
        </w:rPr>
        <w:t>У</w:t>
      </w:r>
      <w:r w:rsidRPr="002B7B10">
        <w:rPr>
          <w:szCs w:val="24"/>
        </w:rPr>
        <w:t xml:space="preserve">говор са </w:t>
      </w:r>
      <w:r>
        <w:rPr>
          <w:szCs w:val="24"/>
        </w:rPr>
        <w:t>И</w:t>
      </w:r>
      <w:r w:rsidRPr="002B7B10">
        <w:rPr>
          <w:szCs w:val="24"/>
        </w:rPr>
        <w:t>звођачем радова, ради благовремене припреме и почетка радова на објекту.</w:t>
      </w:r>
    </w:p>
    <w:p w:rsidR="00213FA3" w:rsidRDefault="00213FA3" w:rsidP="003D0BA0">
      <w:pPr>
        <w:tabs>
          <w:tab w:val="clear" w:pos="1440"/>
          <w:tab w:val="left" w:pos="0"/>
        </w:tabs>
        <w:rPr>
          <w:szCs w:val="24"/>
        </w:rPr>
      </w:pPr>
    </w:p>
    <w:p w:rsidR="00213FA3" w:rsidRPr="00EE4E41" w:rsidRDefault="00213FA3" w:rsidP="00C80425">
      <w:pPr>
        <w:tabs>
          <w:tab w:val="clear" w:pos="1440"/>
          <w:tab w:val="left" w:pos="0"/>
        </w:tabs>
        <w:jc w:val="center"/>
        <w:rPr>
          <w:b/>
          <w:szCs w:val="24"/>
        </w:rPr>
      </w:pPr>
      <w:r w:rsidRPr="00CD6FB0">
        <w:rPr>
          <w:b/>
          <w:szCs w:val="24"/>
        </w:rPr>
        <w:t xml:space="preserve">Члан </w:t>
      </w:r>
      <w:r w:rsidRPr="00365DBA">
        <w:rPr>
          <w:b/>
          <w:szCs w:val="24"/>
          <w:lang w:val="ru-RU"/>
        </w:rPr>
        <w:t>1</w:t>
      </w:r>
      <w:r w:rsidR="003D0BA0">
        <w:rPr>
          <w:b/>
          <w:szCs w:val="24"/>
          <w:lang w:val="sr-Cyrl-RS"/>
        </w:rPr>
        <w:t>5</w:t>
      </w:r>
      <w:r w:rsidRPr="00CD6FB0">
        <w:rPr>
          <w:b/>
          <w:szCs w:val="24"/>
        </w:rPr>
        <w:t>.</w:t>
      </w:r>
    </w:p>
    <w:p w:rsidR="00213FA3" w:rsidRPr="00F276A8" w:rsidRDefault="00213FA3" w:rsidP="00C80425">
      <w:pPr>
        <w:pStyle w:val="NoSpacing"/>
      </w:pPr>
      <w:r>
        <w:tab/>
      </w:r>
      <w:r>
        <w:rPr>
          <w:noProof/>
          <w:lang w:val="ru-RU"/>
        </w:rPr>
        <w:t>Добављач</w:t>
      </w:r>
      <w:r w:rsidRPr="00F276A8">
        <w:t xml:space="preserve"> се обавезује да при вршењу услуга стручног надзора:</w:t>
      </w:r>
    </w:p>
    <w:p w:rsidR="00213FA3" w:rsidRPr="00365DBA" w:rsidRDefault="00213FA3" w:rsidP="00C80425">
      <w:pPr>
        <w:pStyle w:val="ListParagraph"/>
        <w:widowControl w:val="0"/>
        <w:numPr>
          <w:ilvl w:val="0"/>
          <w:numId w:val="18"/>
        </w:numPr>
        <w:suppressAutoHyphens w:val="0"/>
        <w:spacing w:line="240" w:lineRule="auto"/>
        <w:contextualSpacing/>
        <w:jc w:val="both"/>
        <w:rPr>
          <w:lang w:val="ru-RU"/>
        </w:rPr>
      </w:pPr>
      <w:r w:rsidRPr="00365DBA">
        <w:rPr>
          <w:lang w:val="ru-RU"/>
        </w:rPr>
        <w:t xml:space="preserve">започне са пружањем услуге вршења стручног надзора, са даном увођења </w:t>
      </w:r>
      <w:r>
        <w:t>И</w:t>
      </w:r>
      <w:r w:rsidRPr="00365DBA">
        <w:rPr>
          <w:lang w:val="ru-RU"/>
        </w:rPr>
        <w:t>звођача радова у посао и достави решење о именовању лица за вршење стручног надзора над радовима</w:t>
      </w:r>
      <w:r>
        <w:t>, а све у складу са</w:t>
      </w:r>
      <w:r w:rsidRPr="00365DBA">
        <w:rPr>
          <w:lang w:val="ru-RU"/>
        </w:rPr>
        <w:t xml:space="preserve"> одредбама Закона о планирању и изградњи</w:t>
      </w:r>
      <w:r>
        <w:t xml:space="preserve"> </w:t>
      </w:r>
      <w:r w:rsidRPr="00365DBA">
        <w:rPr>
          <w:lang w:val="ru-RU"/>
        </w:rPr>
        <w:t>(„Службени гласник РС”,</w:t>
      </w:r>
      <w:r w:rsidRPr="00655335">
        <w:rPr>
          <w:lang w:val="ru-RU"/>
        </w:rPr>
        <w:t xml:space="preserve"> број 72/2009, </w:t>
      </w:r>
      <w:r w:rsidRPr="00365DBA">
        <w:rPr>
          <w:lang w:val="ru-RU"/>
        </w:rPr>
        <w:t>81/2009 – испр, 64/2010 – одлука УС, 24/2011, 121/2012, 42/2013 – одлука УС, 50/2013 – одлука УС, 98/2013 – одлука УС , 132/2014 и 145/2014);</w:t>
      </w:r>
    </w:p>
    <w:p w:rsidR="00213FA3" w:rsidRPr="00365DBA" w:rsidRDefault="00213FA3" w:rsidP="00C80425">
      <w:pPr>
        <w:pStyle w:val="ListParagraph"/>
        <w:widowControl w:val="0"/>
        <w:numPr>
          <w:ilvl w:val="0"/>
          <w:numId w:val="18"/>
        </w:numPr>
        <w:suppressAutoHyphens w:val="0"/>
        <w:spacing w:line="240" w:lineRule="auto"/>
        <w:contextualSpacing/>
        <w:jc w:val="both"/>
        <w:rPr>
          <w:lang w:val="ru-RU"/>
        </w:rPr>
      </w:pPr>
      <w:r w:rsidRPr="00365DBA">
        <w:rPr>
          <w:lang w:val="ru-RU"/>
        </w:rPr>
        <w:t>контролише да ли се извођење радова врши према одобрењу за изградњу, односно према главном пројекту;</w:t>
      </w:r>
    </w:p>
    <w:p w:rsidR="00213FA3" w:rsidRPr="00365DBA" w:rsidRDefault="00213FA3" w:rsidP="00C80425">
      <w:pPr>
        <w:pStyle w:val="ListParagraph"/>
        <w:widowControl w:val="0"/>
        <w:numPr>
          <w:ilvl w:val="0"/>
          <w:numId w:val="18"/>
        </w:numPr>
        <w:suppressAutoHyphens w:val="0"/>
        <w:spacing w:line="240" w:lineRule="auto"/>
        <w:contextualSpacing/>
        <w:jc w:val="both"/>
        <w:rPr>
          <w:lang w:val="ru-RU"/>
        </w:rPr>
      </w:pPr>
      <w:r w:rsidRPr="00365DBA">
        <w:rPr>
          <w:lang w:val="ru-RU"/>
        </w:rPr>
        <w:t>редовно и благовремено прати квалитет радова који се изводе и проверава да ли се при извођењу свих врста радова примењују услови и мере утврђени законом и другим прописима, стандардима и техничким нормативима;</w:t>
      </w:r>
    </w:p>
    <w:p w:rsidR="00213FA3" w:rsidRPr="00365DBA" w:rsidRDefault="00213FA3" w:rsidP="00C80425">
      <w:pPr>
        <w:pStyle w:val="ListParagraph"/>
        <w:widowControl w:val="0"/>
        <w:numPr>
          <w:ilvl w:val="0"/>
          <w:numId w:val="18"/>
        </w:numPr>
        <w:suppressAutoHyphens w:val="0"/>
        <w:spacing w:line="240" w:lineRule="auto"/>
        <w:contextualSpacing/>
        <w:jc w:val="both"/>
        <w:rPr>
          <w:lang w:val="ru-RU"/>
        </w:rPr>
      </w:pPr>
      <w:r w:rsidRPr="00365DBA">
        <w:rPr>
          <w:lang w:val="ru-RU"/>
        </w:rPr>
        <w:t>контролише квалитет примењених материјала, инсталација, уређаја</w:t>
      </w:r>
      <w:r>
        <w:t xml:space="preserve"> </w:t>
      </w:r>
      <w:r w:rsidRPr="00365DBA">
        <w:rPr>
          <w:lang w:val="ru-RU"/>
        </w:rPr>
        <w:t>и опреме који се уграђују у објекат, односно који се постављају и проверава да су исти снабдевени потребним атестима, сертификатима и другом документацијом којом се доказује њихов квалитет;</w:t>
      </w:r>
    </w:p>
    <w:p w:rsidR="00213FA3" w:rsidRPr="00365DBA" w:rsidRDefault="00213FA3" w:rsidP="00C80425">
      <w:pPr>
        <w:pStyle w:val="ListParagraph"/>
        <w:widowControl w:val="0"/>
        <w:numPr>
          <w:ilvl w:val="0"/>
          <w:numId w:val="18"/>
        </w:numPr>
        <w:suppressAutoHyphens w:val="0"/>
        <w:spacing w:line="240" w:lineRule="auto"/>
        <w:contextualSpacing/>
        <w:jc w:val="both"/>
        <w:rPr>
          <w:lang w:val="ru-RU"/>
        </w:rPr>
      </w:pPr>
      <w:r w:rsidRPr="00365DBA">
        <w:rPr>
          <w:lang w:val="ru-RU"/>
        </w:rPr>
        <w:t>контролише усклађеност грађења свих врста радова са одобрењем за изградњу и главним пројектом на основу кога се врши грађење и благовремено предузима мере у случају одступања од главног пројекта;</w:t>
      </w:r>
    </w:p>
    <w:p w:rsidR="00213FA3" w:rsidRPr="00365DBA" w:rsidRDefault="00213FA3" w:rsidP="00C80425">
      <w:pPr>
        <w:pStyle w:val="ListParagraph"/>
        <w:widowControl w:val="0"/>
        <w:numPr>
          <w:ilvl w:val="0"/>
          <w:numId w:val="18"/>
        </w:numPr>
        <w:suppressAutoHyphens w:val="0"/>
        <w:spacing w:line="240" w:lineRule="auto"/>
        <w:contextualSpacing/>
        <w:jc w:val="both"/>
        <w:rPr>
          <w:lang w:val="ru-RU"/>
        </w:rPr>
      </w:pPr>
      <w:r w:rsidRPr="00365DBA">
        <w:rPr>
          <w:lang w:val="ru-RU"/>
        </w:rPr>
        <w:t>проверава примену услова и мера за заштиту животне средине и заштиту суседних објеката, инсталација, уређаја и опреме;</w:t>
      </w:r>
    </w:p>
    <w:p w:rsidR="00213FA3" w:rsidRPr="00365DBA" w:rsidRDefault="00213FA3" w:rsidP="00C80425">
      <w:pPr>
        <w:pStyle w:val="ListParagraph"/>
        <w:widowControl w:val="0"/>
        <w:numPr>
          <w:ilvl w:val="0"/>
          <w:numId w:val="18"/>
        </w:numPr>
        <w:suppressAutoHyphens w:val="0"/>
        <w:spacing w:line="240" w:lineRule="auto"/>
        <w:contextualSpacing/>
        <w:jc w:val="both"/>
        <w:rPr>
          <w:lang w:val="ru-RU"/>
        </w:rPr>
      </w:pPr>
      <w:r w:rsidRPr="00365DBA">
        <w:rPr>
          <w:lang w:val="ru-RU"/>
        </w:rPr>
        <w:t>путем грађевинског дневника усмерава извођење радова у складу са техничком документацијом, понудом и потписаним уговором;</w:t>
      </w:r>
    </w:p>
    <w:p w:rsidR="00213FA3" w:rsidRPr="00365DBA" w:rsidRDefault="00213FA3" w:rsidP="00C80425">
      <w:pPr>
        <w:pStyle w:val="ListParagraph"/>
        <w:widowControl w:val="0"/>
        <w:numPr>
          <w:ilvl w:val="0"/>
          <w:numId w:val="18"/>
        </w:numPr>
        <w:suppressAutoHyphens w:val="0"/>
        <w:spacing w:line="240" w:lineRule="auto"/>
        <w:contextualSpacing/>
        <w:jc w:val="both"/>
        <w:rPr>
          <w:lang w:val="ru-RU"/>
        </w:rPr>
      </w:pPr>
      <w:r w:rsidRPr="00365DBA">
        <w:rPr>
          <w:lang w:val="ru-RU"/>
        </w:rPr>
        <w:t>своје налазе и захтеве у вези са стручним надзором над радовима редовно уписује у грађевински дневник, а по потреби о њима обавештава извођача радова у пис</w:t>
      </w:r>
      <w:r>
        <w:t>а</w:t>
      </w:r>
      <w:r w:rsidRPr="00365DBA">
        <w:rPr>
          <w:lang w:val="ru-RU"/>
        </w:rPr>
        <w:t>ној форми и на други начин, у ком случају је дужан да Наручиоцу обезбеди пис</w:t>
      </w:r>
      <w:r>
        <w:t>а</w:t>
      </w:r>
      <w:r w:rsidRPr="00365DBA">
        <w:rPr>
          <w:lang w:val="ru-RU"/>
        </w:rPr>
        <w:t>ни доказ о томе;</w:t>
      </w:r>
    </w:p>
    <w:p w:rsidR="00213FA3" w:rsidRPr="00365DBA" w:rsidRDefault="00213FA3" w:rsidP="00C80425">
      <w:pPr>
        <w:pStyle w:val="ListParagraph"/>
        <w:widowControl w:val="0"/>
        <w:numPr>
          <w:ilvl w:val="0"/>
          <w:numId w:val="18"/>
        </w:numPr>
        <w:suppressAutoHyphens w:val="0"/>
        <w:spacing w:line="240" w:lineRule="auto"/>
        <w:contextualSpacing/>
        <w:jc w:val="both"/>
        <w:rPr>
          <w:lang w:val="ru-RU"/>
        </w:rPr>
      </w:pPr>
      <w:r w:rsidRPr="00365DBA">
        <w:rPr>
          <w:lang w:val="ru-RU"/>
        </w:rPr>
        <w:t>разматра детаљан динамички план извођења радова пре почетка радова и одобрава га;</w:t>
      </w:r>
    </w:p>
    <w:p w:rsidR="00213FA3" w:rsidRPr="00365DBA" w:rsidRDefault="00213FA3" w:rsidP="00C80425">
      <w:pPr>
        <w:pStyle w:val="ListParagraph"/>
        <w:widowControl w:val="0"/>
        <w:numPr>
          <w:ilvl w:val="0"/>
          <w:numId w:val="18"/>
        </w:numPr>
        <w:suppressAutoHyphens w:val="0"/>
        <w:spacing w:line="240" w:lineRule="auto"/>
        <w:contextualSpacing/>
        <w:jc w:val="both"/>
        <w:rPr>
          <w:lang w:val="ru-RU"/>
        </w:rPr>
      </w:pPr>
      <w:r w:rsidRPr="00365DBA">
        <w:rPr>
          <w:lang w:val="ru-RU"/>
        </w:rPr>
        <w:t>уради детаљну фотодокументацију пре почетка радова и достави је Наручиоцу уз прву привремену ситуацију у електронској форми и одштампано у колору у 4 примерка;</w:t>
      </w:r>
    </w:p>
    <w:p w:rsidR="00213FA3" w:rsidRPr="00365DBA" w:rsidRDefault="00213FA3" w:rsidP="00C80425">
      <w:pPr>
        <w:pStyle w:val="ListParagraph"/>
        <w:widowControl w:val="0"/>
        <w:numPr>
          <w:ilvl w:val="0"/>
          <w:numId w:val="18"/>
        </w:numPr>
        <w:suppressAutoHyphens w:val="0"/>
        <w:spacing w:line="240" w:lineRule="auto"/>
        <w:contextualSpacing/>
        <w:jc w:val="both"/>
        <w:rPr>
          <w:lang w:val="ru-RU"/>
        </w:rPr>
      </w:pPr>
      <w:r w:rsidRPr="00365DBA">
        <w:rPr>
          <w:lang w:val="ru-RU"/>
        </w:rPr>
        <w:t>подноси Наручиоцу извештај о стању радова на сваких 1</w:t>
      </w:r>
      <w:r>
        <w:t>0</w:t>
      </w:r>
      <w:r w:rsidRPr="00365DBA">
        <w:rPr>
          <w:lang w:val="ru-RU"/>
        </w:rPr>
        <w:t xml:space="preserve"> дана, као и списак предузетих мера на поштовању квалитета и динамике радова над којим се врши надзор;</w:t>
      </w:r>
    </w:p>
    <w:p w:rsidR="00213FA3" w:rsidRPr="00365DBA" w:rsidRDefault="00213FA3" w:rsidP="00C80425">
      <w:pPr>
        <w:pStyle w:val="ListParagraph"/>
        <w:widowControl w:val="0"/>
        <w:numPr>
          <w:ilvl w:val="0"/>
          <w:numId w:val="18"/>
        </w:numPr>
        <w:suppressAutoHyphens w:val="0"/>
        <w:spacing w:line="240" w:lineRule="auto"/>
        <w:contextualSpacing/>
        <w:jc w:val="both"/>
        <w:rPr>
          <w:lang w:val="ru-RU"/>
        </w:rPr>
      </w:pPr>
      <w:r w:rsidRPr="00365DBA">
        <w:rPr>
          <w:lang w:val="ru-RU"/>
        </w:rPr>
        <w:t>уз сваку привремену (и окончану) ситуацију прилаже уз рачун и извештај о извођењу радова који ће садржати податке из којих се недвосмислено може сагледати физичка реализација у протеклом периоду (уколико је потребно и са фотодокументацијом у колору у 4 примерка);</w:t>
      </w:r>
    </w:p>
    <w:p w:rsidR="00213FA3" w:rsidRPr="00365DBA" w:rsidRDefault="00213FA3" w:rsidP="00C80425">
      <w:pPr>
        <w:pStyle w:val="ListParagraph"/>
        <w:widowControl w:val="0"/>
        <w:numPr>
          <w:ilvl w:val="0"/>
          <w:numId w:val="18"/>
        </w:numPr>
        <w:suppressAutoHyphens w:val="0"/>
        <w:spacing w:line="240" w:lineRule="auto"/>
        <w:contextualSpacing/>
        <w:jc w:val="both"/>
        <w:rPr>
          <w:strike/>
          <w:lang w:val="ru-RU"/>
        </w:rPr>
      </w:pPr>
      <w:r w:rsidRPr="00365DBA">
        <w:rPr>
          <w:lang w:val="ru-RU"/>
        </w:rPr>
        <w:t>упозорава Наручиоца по питању поштовања рока изградње објеката</w:t>
      </w:r>
      <w:r>
        <w:t>;</w:t>
      </w:r>
    </w:p>
    <w:p w:rsidR="00213FA3" w:rsidRPr="00365DBA" w:rsidRDefault="00213FA3" w:rsidP="00C80425">
      <w:pPr>
        <w:pStyle w:val="ListParagraph"/>
        <w:widowControl w:val="0"/>
        <w:numPr>
          <w:ilvl w:val="0"/>
          <w:numId w:val="18"/>
        </w:numPr>
        <w:suppressAutoHyphens w:val="0"/>
        <w:spacing w:line="240" w:lineRule="auto"/>
        <w:contextualSpacing/>
        <w:jc w:val="both"/>
        <w:rPr>
          <w:lang w:val="ru-RU"/>
        </w:rPr>
      </w:pPr>
      <w:r w:rsidRPr="00365DBA">
        <w:rPr>
          <w:lang w:val="ru-RU"/>
        </w:rPr>
        <w:t>на позив Наручиоца, о свом трошку, врши услуге стручног надзора у гарантном року за изведене радове;</w:t>
      </w:r>
    </w:p>
    <w:p w:rsidR="00213FA3" w:rsidRPr="009B7F66" w:rsidRDefault="00213FA3" w:rsidP="00C80425">
      <w:pPr>
        <w:pStyle w:val="ListParagraph"/>
        <w:widowControl w:val="0"/>
        <w:numPr>
          <w:ilvl w:val="0"/>
          <w:numId w:val="18"/>
        </w:numPr>
        <w:suppressAutoHyphens w:val="0"/>
        <w:spacing w:line="240" w:lineRule="auto"/>
        <w:contextualSpacing/>
        <w:jc w:val="both"/>
        <w:rPr>
          <w:lang w:val="ru-RU"/>
        </w:rPr>
      </w:pPr>
      <w:r w:rsidRPr="00365DBA">
        <w:rPr>
          <w:lang w:val="ru-RU"/>
        </w:rPr>
        <w:t>поштује све одредбе Закона о планирању и изградњи и Правилника о начину и поступку вршења стручног надзора у току грађења објеката.</w:t>
      </w:r>
    </w:p>
    <w:p w:rsidR="001F444C" w:rsidRDefault="001F444C" w:rsidP="004A2A69">
      <w:pPr>
        <w:pStyle w:val="Default"/>
        <w:widowControl w:val="0"/>
        <w:jc w:val="both"/>
        <w:rPr>
          <w:rFonts w:eastAsiaTheme="minorHAnsi"/>
          <w:lang w:val="sr-Cyrl-CS"/>
        </w:rPr>
      </w:pPr>
    </w:p>
    <w:p w:rsidR="001F444C" w:rsidRDefault="001F444C" w:rsidP="003D0BA0">
      <w:pPr>
        <w:pStyle w:val="Default"/>
        <w:widowControl w:val="0"/>
        <w:jc w:val="both"/>
        <w:rPr>
          <w:rFonts w:eastAsiaTheme="minorHAnsi"/>
          <w:lang w:val="sr-Cyrl-CS"/>
        </w:rPr>
      </w:pPr>
    </w:p>
    <w:p w:rsidR="00213FA3" w:rsidRPr="00CE2993" w:rsidRDefault="00213FA3" w:rsidP="00C80425">
      <w:pPr>
        <w:rPr>
          <w:b/>
          <w:smallCaps/>
          <w:kern w:val="24"/>
          <w:szCs w:val="24"/>
        </w:rPr>
      </w:pPr>
      <w:r w:rsidRPr="00CE2993">
        <w:rPr>
          <w:b/>
          <w:smallCaps/>
          <w:kern w:val="24"/>
          <w:szCs w:val="24"/>
        </w:rPr>
        <w:t xml:space="preserve">ЗАШТИТА ПОДАТАКА </w:t>
      </w:r>
      <w:r>
        <w:rPr>
          <w:b/>
          <w:smallCaps/>
          <w:kern w:val="24"/>
          <w:szCs w:val="24"/>
        </w:rPr>
        <w:t>НАРУЧИОЦА</w:t>
      </w:r>
    </w:p>
    <w:p w:rsidR="00213FA3" w:rsidRPr="00CE2993" w:rsidRDefault="00213FA3" w:rsidP="00C80425">
      <w:pPr>
        <w:jc w:val="center"/>
        <w:rPr>
          <w:b/>
          <w:szCs w:val="24"/>
        </w:rPr>
      </w:pPr>
    </w:p>
    <w:p w:rsidR="00213FA3" w:rsidRPr="00EE4E41" w:rsidRDefault="00213FA3" w:rsidP="00C80425">
      <w:pPr>
        <w:jc w:val="center"/>
        <w:outlineLvl w:val="0"/>
        <w:rPr>
          <w:b/>
          <w:szCs w:val="24"/>
        </w:rPr>
      </w:pPr>
      <w:r w:rsidRPr="00CE2993">
        <w:rPr>
          <w:b/>
          <w:szCs w:val="24"/>
        </w:rPr>
        <w:t xml:space="preserve">Члан </w:t>
      </w:r>
      <w:r w:rsidRPr="00365DBA">
        <w:rPr>
          <w:b/>
          <w:szCs w:val="24"/>
        </w:rPr>
        <w:t>1</w:t>
      </w:r>
      <w:r w:rsidR="003D0BA0">
        <w:rPr>
          <w:b/>
          <w:szCs w:val="24"/>
          <w:lang w:val="sr-Cyrl-RS"/>
        </w:rPr>
        <w:t>6</w:t>
      </w:r>
      <w:r w:rsidRPr="00CE2993">
        <w:rPr>
          <w:b/>
          <w:szCs w:val="24"/>
        </w:rPr>
        <w:t>.</w:t>
      </w:r>
    </w:p>
    <w:p w:rsidR="00213FA3" w:rsidRPr="00CE2993" w:rsidRDefault="00213FA3" w:rsidP="00C80425">
      <w:pPr>
        <w:rPr>
          <w:szCs w:val="24"/>
        </w:rPr>
      </w:pPr>
      <w:r w:rsidRPr="00CE2993">
        <w:rPr>
          <w:szCs w:val="24"/>
        </w:rPr>
        <w:tab/>
      </w:r>
      <w:r>
        <w:rPr>
          <w:noProof/>
          <w:szCs w:val="24"/>
          <w:lang w:val="ru-RU"/>
        </w:rPr>
        <w:t>Добављач</w:t>
      </w:r>
      <w:r w:rsidRPr="00CE2993">
        <w:rPr>
          <w:szCs w:val="24"/>
        </w:rPr>
        <w:t xml:space="preserve"> је дужан да приликом реализације Уговора, чува као поверљиве све информације од неовлашћеног коришћења и откривања као пословну тајну, који могу бити злоупотребљени у безбедносном смислу. Изјава о чувању поверљивих података Наручиоца је саставни део Уговора.</w:t>
      </w:r>
    </w:p>
    <w:p w:rsidR="00213FA3" w:rsidRDefault="00213FA3" w:rsidP="00C80425">
      <w:pPr>
        <w:rPr>
          <w:color w:val="FF0000"/>
          <w:szCs w:val="24"/>
        </w:rPr>
      </w:pPr>
    </w:p>
    <w:p w:rsidR="001F444C" w:rsidRPr="0039634D" w:rsidRDefault="001F444C" w:rsidP="00C80425">
      <w:pPr>
        <w:rPr>
          <w:color w:val="FF0000"/>
          <w:szCs w:val="24"/>
        </w:rPr>
      </w:pPr>
    </w:p>
    <w:p w:rsidR="00213FA3" w:rsidRDefault="00213FA3" w:rsidP="00C80425">
      <w:pPr>
        <w:outlineLvl w:val="0"/>
        <w:rPr>
          <w:b/>
          <w:szCs w:val="24"/>
        </w:rPr>
      </w:pPr>
      <w:r w:rsidRPr="00947B61">
        <w:rPr>
          <w:b/>
          <w:szCs w:val="24"/>
        </w:rPr>
        <w:t>ПРОМЕНЕ ПОДАТАКА</w:t>
      </w:r>
    </w:p>
    <w:p w:rsidR="00213FA3" w:rsidRPr="00947B61" w:rsidRDefault="00213FA3" w:rsidP="00C80425">
      <w:pPr>
        <w:outlineLvl w:val="0"/>
        <w:rPr>
          <w:b/>
          <w:szCs w:val="24"/>
        </w:rPr>
      </w:pPr>
    </w:p>
    <w:p w:rsidR="00213FA3" w:rsidRPr="00947B61" w:rsidRDefault="00213FA3" w:rsidP="00C80425">
      <w:pPr>
        <w:jc w:val="center"/>
        <w:outlineLvl w:val="0"/>
        <w:rPr>
          <w:b/>
          <w:szCs w:val="24"/>
        </w:rPr>
      </w:pPr>
      <w:r w:rsidRPr="00947B61">
        <w:rPr>
          <w:b/>
          <w:szCs w:val="24"/>
        </w:rPr>
        <w:t>Члан 1</w:t>
      </w:r>
      <w:r w:rsidR="003D0BA0">
        <w:rPr>
          <w:b/>
          <w:szCs w:val="24"/>
          <w:lang w:val="sr-Cyrl-RS"/>
        </w:rPr>
        <w:t>7</w:t>
      </w:r>
      <w:r w:rsidRPr="00947B61">
        <w:rPr>
          <w:b/>
          <w:szCs w:val="24"/>
        </w:rPr>
        <w:t xml:space="preserve">. </w:t>
      </w:r>
    </w:p>
    <w:p w:rsidR="00213FA3" w:rsidRPr="00947B61" w:rsidRDefault="00213FA3" w:rsidP="00C80425">
      <w:pPr>
        <w:rPr>
          <w:szCs w:val="24"/>
        </w:rPr>
      </w:pPr>
      <w:r w:rsidRPr="00947B61">
        <w:rPr>
          <w:b/>
          <w:szCs w:val="24"/>
        </w:rPr>
        <w:tab/>
      </w:r>
      <w:r>
        <w:rPr>
          <w:noProof/>
          <w:szCs w:val="24"/>
          <w:lang w:val="ru-RU"/>
        </w:rPr>
        <w:t>Добављач</w:t>
      </w:r>
      <w:r w:rsidRPr="00947B61">
        <w:rPr>
          <w:szCs w:val="24"/>
        </w:rPr>
        <w:t xml:space="preserve"> је дужан да у складу са одредбом члана 77. Закона о јавним набавкама ("Службени гласник РС", бр. 124/2012, 14/15 и 68/15), без одлагања писаним путем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прописани начин</w:t>
      </w:r>
      <w:r>
        <w:rPr>
          <w:szCs w:val="24"/>
        </w:rPr>
        <w:t>.</w:t>
      </w:r>
    </w:p>
    <w:p w:rsidR="00213FA3" w:rsidRDefault="00213FA3" w:rsidP="00C80425">
      <w:pPr>
        <w:rPr>
          <w:b/>
          <w:color w:val="FF0000"/>
          <w:szCs w:val="24"/>
        </w:rPr>
      </w:pPr>
    </w:p>
    <w:p w:rsidR="001F444C" w:rsidRPr="0039634D" w:rsidRDefault="001F444C" w:rsidP="00C80425">
      <w:pPr>
        <w:rPr>
          <w:b/>
          <w:color w:val="FF0000"/>
          <w:szCs w:val="24"/>
        </w:rPr>
      </w:pPr>
    </w:p>
    <w:p w:rsidR="00213FA3" w:rsidRPr="00947B61" w:rsidRDefault="00213FA3" w:rsidP="00C80425">
      <w:pPr>
        <w:ind w:left="1"/>
        <w:outlineLvl w:val="0"/>
        <w:rPr>
          <w:b/>
          <w:szCs w:val="24"/>
        </w:rPr>
      </w:pPr>
      <w:r w:rsidRPr="00947B61">
        <w:rPr>
          <w:b/>
          <w:szCs w:val="24"/>
        </w:rPr>
        <w:t>ПРЕЛАЗНЕ И ЗАВРШНЕ ОДРЕДБЕ</w:t>
      </w:r>
    </w:p>
    <w:p w:rsidR="00213FA3" w:rsidRPr="00947B61" w:rsidRDefault="00213FA3" w:rsidP="00C80425">
      <w:pPr>
        <w:ind w:left="1"/>
        <w:rPr>
          <w:b/>
          <w:szCs w:val="24"/>
        </w:rPr>
      </w:pPr>
    </w:p>
    <w:p w:rsidR="00213FA3" w:rsidRPr="00EE4E41" w:rsidRDefault="00213FA3" w:rsidP="00C80425">
      <w:pPr>
        <w:ind w:left="1"/>
        <w:jc w:val="center"/>
        <w:outlineLvl w:val="0"/>
        <w:rPr>
          <w:b/>
          <w:szCs w:val="24"/>
        </w:rPr>
      </w:pPr>
      <w:r w:rsidRPr="00947B61">
        <w:rPr>
          <w:b/>
          <w:szCs w:val="24"/>
        </w:rPr>
        <w:t>Члан 1</w:t>
      </w:r>
      <w:r w:rsidR="003D0BA0">
        <w:rPr>
          <w:b/>
          <w:szCs w:val="24"/>
          <w:lang w:val="sr-Cyrl-RS"/>
        </w:rPr>
        <w:t>8</w:t>
      </w:r>
      <w:r w:rsidRPr="00947B61">
        <w:rPr>
          <w:b/>
          <w:szCs w:val="24"/>
        </w:rPr>
        <w:t>.</w:t>
      </w:r>
    </w:p>
    <w:p w:rsidR="00213FA3" w:rsidRPr="00947B61" w:rsidRDefault="00213FA3" w:rsidP="00C80425">
      <w:pPr>
        <w:ind w:left="1"/>
        <w:rPr>
          <w:szCs w:val="24"/>
        </w:rPr>
      </w:pPr>
      <w:r w:rsidRPr="00947B61">
        <w:rPr>
          <w:szCs w:val="24"/>
        </w:rPr>
        <w:tab/>
        <w:t>За све што није предвиђено овим уговором, примењиваће се одредбе Закона о облигационим односима.</w:t>
      </w:r>
    </w:p>
    <w:p w:rsidR="00213FA3" w:rsidRPr="0039634D" w:rsidRDefault="00213FA3" w:rsidP="00C80425">
      <w:pPr>
        <w:ind w:left="1"/>
        <w:jc w:val="center"/>
        <w:rPr>
          <w:b/>
          <w:color w:val="FF0000"/>
          <w:szCs w:val="24"/>
        </w:rPr>
      </w:pPr>
    </w:p>
    <w:p w:rsidR="00213FA3" w:rsidRPr="00EE4E41" w:rsidRDefault="00213FA3" w:rsidP="00C80425">
      <w:pPr>
        <w:ind w:left="1"/>
        <w:jc w:val="center"/>
        <w:outlineLvl w:val="0"/>
        <w:rPr>
          <w:b/>
          <w:szCs w:val="24"/>
        </w:rPr>
      </w:pPr>
      <w:r w:rsidRPr="00947B61">
        <w:rPr>
          <w:b/>
          <w:szCs w:val="24"/>
        </w:rPr>
        <w:t>Члан 1</w:t>
      </w:r>
      <w:r w:rsidR="003D0BA0">
        <w:rPr>
          <w:b/>
          <w:szCs w:val="24"/>
          <w:lang w:val="sr-Cyrl-RS"/>
        </w:rPr>
        <w:t>9</w:t>
      </w:r>
      <w:r w:rsidRPr="00947B61">
        <w:rPr>
          <w:b/>
          <w:szCs w:val="24"/>
        </w:rPr>
        <w:t xml:space="preserve">. </w:t>
      </w:r>
    </w:p>
    <w:p w:rsidR="00213FA3" w:rsidRPr="00947B61" w:rsidRDefault="00213FA3" w:rsidP="00C80425">
      <w:pPr>
        <w:ind w:left="1"/>
        <w:rPr>
          <w:szCs w:val="24"/>
        </w:rPr>
      </w:pPr>
      <w:r w:rsidRPr="00947B61">
        <w:rPr>
          <w:spacing w:val="-4"/>
          <w:szCs w:val="24"/>
        </w:rPr>
        <w:tab/>
        <w:t>Потраживања из овог уговора не могу се уступати другим правним или физичким лицима, нити се на њима може успостављати заложно право, односно не могу на било који други начин бити коришћена као средство обезбеђења према трећим</w:t>
      </w:r>
      <w:r w:rsidRPr="00947B61">
        <w:rPr>
          <w:szCs w:val="24"/>
        </w:rPr>
        <w:t xml:space="preserve"> лицима.</w:t>
      </w:r>
    </w:p>
    <w:p w:rsidR="00213FA3" w:rsidRDefault="00213FA3" w:rsidP="00C80425">
      <w:pPr>
        <w:ind w:left="1"/>
        <w:jc w:val="center"/>
        <w:outlineLvl w:val="0"/>
        <w:rPr>
          <w:b/>
          <w:szCs w:val="24"/>
        </w:rPr>
      </w:pPr>
    </w:p>
    <w:p w:rsidR="00213FA3" w:rsidRPr="00EE4E41" w:rsidRDefault="003D0BA0" w:rsidP="00C80425">
      <w:pPr>
        <w:ind w:left="1"/>
        <w:jc w:val="center"/>
        <w:outlineLvl w:val="0"/>
        <w:rPr>
          <w:b/>
          <w:szCs w:val="24"/>
        </w:rPr>
      </w:pPr>
      <w:r>
        <w:rPr>
          <w:b/>
          <w:szCs w:val="24"/>
        </w:rPr>
        <w:t>Члан 20</w:t>
      </w:r>
      <w:r w:rsidR="00213FA3" w:rsidRPr="00947B61">
        <w:rPr>
          <w:b/>
          <w:szCs w:val="24"/>
        </w:rPr>
        <w:t>.</w:t>
      </w:r>
    </w:p>
    <w:p w:rsidR="00213FA3" w:rsidRPr="00947B61" w:rsidRDefault="00213FA3" w:rsidP="00C80425">
      <w:pPr>
        <w:rPr>
          <w:szCs w:val="24"/>
        </w:rPr>
      </w:pPr>
      <w:r w:rsidRPr="00947B61">
        <w:rPr>
          <w:szCs w:val="24"/>
        </w:rPr>
        <w:tab/>
        <w:t>Измене и допуне овог уговора могу се вршити само у писменој форми и уз обострану сагласност уговорних страна.</w:t>
      </w:r>
    </w:p>
    <w:p w:rsidR="00213FA3" w:rsidRPr="00947B61" w:rsidRDefault="00213FA3" w:rsidP="00C80425">
      <w:pPr>
        <w:rPr>
          <w:b/>
          <w:szCs w:val="24"/>
        </w:rPr>
      </w:pPr>
    </w:p>
    <w:p w:rsidR="00213FA3" w:rsidRPr="00EE4E41" w:rsidRDefault="00213FA3" w:rsidP="00C80425">
      <w:pPr>
        <w:jc w:val="center"/>
        <w:outlineLvl w:val="0"/>
        <w:rPr>
          <w:b/>
          <w:szCs w:val="24"/>
        </w:rPr>
      </w:pPr>
      <w:r w:rsidRPr="00947B61">
        <w:rPr>
          <w:b/>
          <w:szCs w:val="24"/>
        </w:rPr>
        <w:t xml:space="preserve">Члан </w:t>
      </w:r>
      <w:r w:rsidR="003D0BA0">
        <w:rPr>
          <w:b/>
          <w:szCs w:val="24"/>
          <w:lang w:val="sr-Cyrl-RS"/>
        </w:rPr>
        <w:t>21</w:t>
      </w:r>
      <w:r>
        <w:rPr>
          <w:b/>
          <w:szCs w:val="24"/>
        </w:rPr>
        <w:t>.</w:t>
      </w:r>
    </w:p>
    <w:p w:rsidR="00213FA3" w:rsidRPr="001B2B92" w:rsidRDefault="00213FA3" w:rsidP="00C80425">
      <w:pPr>
        <w:rPr>
          <w:szCs w:val="24"/>
        </w:rPr>
      </w:pPr>
      <w:r w:rsidRPr="0039634D">
        <w:rPr>
          <w:color w:val="FF0000"/>
          <w:szCs w:val="24"/>
        </w:rPr>
        <w:tab/>
      </w:r>
      <w:r w:rsidRPr="00947B61">
        <w:rPr>
          <w:szCs w:val="24"/>
        </w:rPr>
        <w:t xml:space="preserve">Уговор се закључује даном </w:t>
      </w:r>
      <w:r w:rsidR="001B2B92">
        <w:rPr>
          <w:szCs w:val="24"/>
        </w:rPr>
        <w:t>потписивања обе уговорне стран</w:t>
      </w:r>
      <w:r w:rsidR="001E691A">
        <w:rPr>
          <w:szCs w:val="24"/>
          <w:lang w:val="sr-Cyrl-RS"/>
        </w:rPr>
        <w:t>е</w:t>
      </w:r>
      <w:r w:rsidR="001B2B92">
        <w:rPr>
          <w:szCs w:val="24"/>
          <w:lang w:val="sr-Cyrl-RS"/>
        </w:rPr>
        <w:t xml:space="preserve"> и важи </w:t>
      </w:r>
      <w:r w:rsidR="001B2B92" w:rsidRPr="001B2B92">
        <w:rPr>
          <w:szCs w:val="24"/>
        </w:rPr>
        <w:t xml:space="preserve">до </w:t>
      </w:r>
      <w:r w:rsidR="001B2B92" w:rsidRPr="001B2B92">
        <w:rPr>
          <w:szCs w:val="24"/>
          <w:lang w:val="sr-Cyrl-RS"/>
        </w:rPr>
        <w:t xml:space="preserve">краја извођња радова на </w:t>
      </w:r>
      <w:r w:rsidR="001B2B92" w:rsidRPr="001B2B92">
        <w:t>изградњ</w:t>
      </w:r>
      <w:r w:rsidR="001B2B92" w:rsidRPr="001B2B92">
        <w:rPr>
          <w:lang w:val="sr-Cyrl-RS"/>
        </w:rPr>
        <w:t>и</w:t>
      </w:r>
      <w:r w:rsidR="001B2B92" w:rsidRPr="001B2B92">
        <w:t xml:space="preserve"> </w:t>
      </w:r>
      <w:r w:rsidR="001E691A">
        <w:rPr>
          <w:lang w:val="sr-Cyrl-RS"/>
        </w:rPr>
        <w:t>ЦИ при ГП Градина</w:t>
      </w:r>
      <w:r w:rsidRPr="001B2B92">
        <w:rPr>
          <w:szCs w:val="24"/>
        </w:rPr>
        <w:t>.</w:t>
      </w:r>
    </w:p>
    <w:p w:rsidR="00213FA3" w:rsidRPr="00947B61" w:rsidRDefault="00213FA3" w:rsidP="00C80425">
      <w:pPr>
        <w:rPr>
          <w:szCs w:val="24"/>
        </w:rPr>
      </w:pPr>
      <w:r w:rsidRPr="00947B61">
        <w:rPr>
          <w:szCs w:val="24"/>
        </w:rPr>
        <w:tab/>
        <w:t xml:space="preserve">Свака од уговорних страна може једнострано раскинути уговор у случају када друга страна не испуњава или неблаговремено испуњава своје уговором преузете обавезе. </w:t>
      </w:r>
    </w:p>
    <w:p w:rsidR="00213FA3" w:rsidRPr="00947B61" w:rsidRDefault="00213FA3" w:rsidP="00C80425">
      <w:pPr>
        <w:rPr>
          <w:szCs w:val="24"/>
        </w:rPr>
      </w:pPr>
      <w:r w:rsidRPr="00947B61">
        <w:rPr>
          <w:szCs w:val="24"/>
        </w:rPr>
        <w:tab/>
        <w:t>О раскиду Уговора, уговорна страна је дужна писменим путем обавестити другу уговорну страну.</w:t>
      </w:r>
    </w:p>
    <w:p w:rsidR="00213FA3" w:rsidRPr="00947B61" w:rsidRDefault="00213FA3" w:rsidP="00C80425">
      <w:pPr>
        <w:rPr>
          <w:szCs w:val="24"/>
        </w:rPr>
      </w:pPr>
      <w:r w:rsidRPr="00947B61">
        <w:rPr>
          <w:szCs w:val="24"/>
        </w:rPr>
        <w:tab/>
        <w:t>Уговор ће се сматрати раскинутим по протеку рока од 15 дана од дана пријема писменог обавештења о раскиду Уговора.</w:t>
      </w:r>
    </w:p>
    <w:p w:rsidR="00213FA3" w:rsidRDefault="00213FA3" w:rsidP="00C80425">
      <w:pPr>
        <w:rPr>
          <w:b/>
          <w:szCs w:val="24"/>
        </w:rPr>
      </w:pPr>
    </w:p>
    <w:p w:rsidR="004A2A69" w:rsidRPr="00947B61" w:rsidRDefault="004A2A69" w:rsidP="00C80425">
      <w:pPr>
        <w:rPr>
          <w:b/>
          <w:szCs w:val="24"/>
        </w:rPr>
      </w:pPr>
    </w:p>
    <w:p w:rsidR="00213FA3" w:rsidRPr="00EE4E41" w:rsidRDefault="00213FA3" w:rsidP="00C80425">
      <w:pPr>
        <w:ind w:left="1"/>
        <w:jc w:val="center"/>
        <w:outlineLvl w:val="0"/>
        <w:rPr>
          <w:b/>
          <w:szCs w:val="24"/>
        </w:rPr>
      </w:pPr>
      <w:r w:rsidRPr="00947B61">
        <w:rPr>
          <w:b/>
          <w:szCs w:val="24"/>
        </w:rPr>
        <w:t xml:space="preserve">Члан </w:t>
      </w:r>
      <w:r w:rsidR="001D768E">
        <w:rPr>
          <w:b/>
          <w:szCs w:val="24"/>
        </w:rPr>
        <w:t>2</w:t>
      </w:r>
      <w:r w:rsidR="003D0BA0">
        <w:rPr>
          <w:b/>
          <w:szCs w:val="24"/>
          <w:lang w:val="sr-Cyrl-RS"/>
        </w:rPr>
        <w:t>2</w:t>
      </w:r>
      <w:r w:rsidRPr="00947B61">
        <w:rPr>
          <w:b/>
          <w:szCs w:val="24"/>
        </w:rPr>
        <w:t>.</w:t>
      </w:r>
    </w:p>
    <w:p w:rsidR="00213FA3" w:rsidRPr="00947B61" w:rsidRDefault="00213FA3" w:rsidP="00C80425">
      <w:pPr>
        <w:ind w:left="1"/>
        <w:rPr>
          <w:szCs w:val="24"/>
        </w:rPr>
      </w:pPr>
      <w:r w:rsidRPr="00947B61">
        <w:rPr>
          <w:szCs w:val="24"/>
        </w:rPr>
        <w:tab/>
        <w:t xml:space="preserve">Све евентуалне спорове уговорне стране ће решавати споразумно, у супротном уговарају надлежност Привредног суда у Београду. </w:t>
      </w:r>
    </w:p>
    <w:p w:rsidR="00213FA3" w:rsidRDefault="00213FA3" w:rsidP="00C80425">
      <w:pPr>
        <w:jc w:val="center"/>
        <w:outlineLvl w:val="0"/>
        <w:rPr>
          <w:b/>
          <w:szCs w:val="24"/>
        </w:rPr>
      </w:pPr>
    </w:p>
    <w:p w:rsidR="00213FA3" w:rsidRPr="003D0BA0" w:rsidRDefault="00213FA3" w:rsidP="003D0BA0">
      <w:pPr>
        <w:jc w:val="center"/>
        <w:outlineLvl w:val="0"/>
        <w:rPr>
          <w:b/>
          <w:szCs w:val="24"/>
          <w:lang w:val="sr-Cyrl-RS"/>
        </w:rPr>
      </w:pPr>
      <w:r w:rsidRPr="00947B61">
        <w:rPr>
          <w:b/>
          <w:szCs w:val="24"/>
        </w:rPr>
        <w:t xml:space="preserve">Члан </w:t>
      </w:r>
      <w:r w:rsidR="001D768E">
        <w:rPr>
          <w:b/>
          <w:szCs w:val="24"/>
        </w:rPr>
        <w:t>2</w:t>
      </w:r>
      <w:r w:rsidR="003D0BA0">
        <w:rPr>
          <w:b/>
          <w:szCs w:val="24"/>
          <w:lang w:val="sr-Cyrl-RS"/>
        </w:rPr>
        <w:t>3</w:t>
      </w:r>
      <w:r w:rsidRPr="00947B61">
        <w:rPr>
          <w:b/>
          <w:szCs w:val="24"/>
        </w:rPr>
        <w:t>.</w:t>
      </w:r>
    </w:p>
    <w:p w:rsidR="00213FA3" w:rsidRDefault="00213FA3" w:rsidP="00C80425">
      <w:pPr>
        <w:ind w:left="1"/>
        <w:rPr>
          <w:sz w:val="22"/>
          <w:szCs w:val="22"/>
        </w:rPr>
      </w:pPr>
      <w:r w:rsidRPr="00947B61">
        <w:rPr>
          <w:szCs w:val="24"/>
        </w:rPr>
        <w:tab/>
        <w:t xml:space="preserve">Уговор је сачињен у 6 (шест) истоветних примерака, </w:t>
      </w:r>
      <w:r w:rsidRPr="00947B61">
        <w:rPr>
          <w:lang w:val="ru-RU"/>
        </w:rPr>
        <w:t xml:space="preserve">од којих 4 (четири) добија </w:t>
      </w:r>
      <w:r w:rsidRPr="00947B61">
        <w:rPr>
          <w:szCs w:val="24"/>
          <w:lang w:val="ru-RU"/>
        </w:rPr>
        <w:t>Наручилац</w:t>
      </w:r>
      <w:r w:rsidRPr="00947B61">
        <w:rPr>
          <w:lang w:val="ru-RU"/>
        </w:rPr>
        <w:t xml:space="preserve">, а 2 (два) </w:t>
      </w:r>
      <w:r w:rsidRPr="00947B61">
        <w:rPr>
          <w:szCs w:val="24"/>
          <w:lang w:val="ru-RU"/>
        </w:rPr>
        <w:t xml:space="preserve"> </w:t>
      </w:r>
      <w:r>
        <w:rPr>
          <w:noProof/>
          <w:szCs w:val="24"/>
          <w:lang w:val="ru-RU"/>
        </w:rPr>
        <w:t>Добављач</w:t>
      </w:r>
      <w:r w:rsidRPr="00947B61">
        <w:rPr>
          <w:szCs w:val="24"/>
        </w:rPr>
        <w:t>.</w:t>
      </w:r>
      <w:r w:rsidRPr="00947B61">
        <w:rPr>
          <w:sz w:val="22"/>
          <w:szCs w:val="22"/>
        </w:rPr>
        <w:t xml:space="preserve"> </w:t>
      </w:r>
    </w:p>
    <w:p w:rsidR="00213FA3" w:rsidRDefault="00213FA3" w:rsidP="00C80425">
      <w:pPr>
        <w:ind w:left="1"/>
        <w:rPr>
          <w:sz w:val="22"/>
          <w:szCs w:val="22"/>
        </w:rPr>
      </w:pPr>
    </w:p>
    <w:p w:rsidR="00213FA3" w:rsidRDefault="00213FA3" w:rsidP="00C80425">
      <w:pPr>
        <w:ind w:left="1"/>
        <w:rPr>
          <w:sz w:val="22"/>
          <w:szCs w:val="22"/>
        </w:rPr>
      </w:pPr>
    </w:p>
    <w:p w:rsidR="00D40467" w:rsidRDefault="00D40467" w:rsidP="00C80425">
      <w:pPr>
        <w:rPr>
          <w:szCs w:val="24"/>
        </w:rPr>
      </w:pPr>
    </w:p>
    <w:tbl>
      <w:tblPr>
        <w:tblW w:w="8495" w:type="dxa"/>
        <w:jc w:val="center"/>
        <w:tblLook w:val="01E0" w:firstRow="1" w:lastRow="1" w:firstColumn="1" w:lastColumn="1" w:noHBand="0" w:noVBand="0"/>
      </w:tblPr>
      <w:tblGrid>
        <w:gridCol w:w="3673"/>
        <w:gridCol w:w="1377"/>
        <w:gridCol w:w="3445"/>
      </w:tblGrid>
      <w:tr w:rsidR="00D40467" w:rsidRPr="00CE2993" w:rsidTr="00D40467">
        <w:trPr>
          <w:trHeight w:val="307"/>
          <w:jc w:val="center"/>
        </w:trPr>
        <w:tc>
          <w:tcPr>
            <w:tcW w:w="3673" w:type="dxa"/>
            <w:hideMark/>
          </w:tcPr>
          <w:p w:rsidR="00D40467" w:rsidRPr="009D7691" w:rsidRDefault="00D40467" w:rsidP="00C80425">
            <w:pPr>
              <w:jc w:val="center"/>
              <w:rPr>
                <w:b/>
                <w:szCs w:val="24"/>
              </w:rPr>
            </w:pPr>
            <w:r w:rsidRPr="009D7691">
              <w:rPr>
                <w:b/>
                <w:szCs w:val="24"/>
              </w:rPr>
              <w:t>НАРУЧИЛАЦ</w:t>
            </w:r>
          </w:p>
        </w:tc>
        <w:tc>
          <w:tcPr>
            <w:tcW w:w="1377" w:type="dxa"/>
          </w:tcPr>
          <w:p w:rsidR="00D40467" w:rsidRPr="00CE2993" w:rsidRDefault="00D40467" w:rsidP="00C80425">
            <w:pPr>
              <w:jc w:val="center"/>
              <w:rPr>
                <w:szCs w:val="24"/>
              </w:rPr>
            </w:pPr>
          </w:p>
        </w:tc>
        <w:tc>
          <w:tcPr>
            <w:tcW w:w="3445" w:type="dxa"/>
            <w:hideMark/>
          </w:tcPr>
          <w:p w:rsidR="00D40467" w:rsidRPr="009D7691" w:rsidRDefault="002C6499" w:rsidP="00C80425">
            <w:pPr>
              <w:jc w:val="center"/>
              <w:rPr>
                <w:b/>
                <w:szCs w:val="24"/>
              </w:rPr>
            </w:pPr>
            <w:r>
              <w:rPr>
                <w:b/>
                <w:szCs w:val="24"/>
              </w:rPr>
              <w:t>ДОБАВЉАЧ</w:t>
            </w:r>
          </w:p>
        </w:tc>
      </w:tr>
      <w:tr w:rsidR="00D40467" w:rsidRPr="00CE2993" w:rsidTr="00D40467">
        <w:trPr>
          <w:trHeight w:val="964"/>
          <w:jc w:val="center"/>
        </w:trPr>
        <w:tc>
          <w:tcPr>
            <w:tcW w:w="3673" w:type="dxa"/>
            <w:tcBorders>
              <w:top w:val="nil"/>
              <w:left w:val="nil"/>
              <w:bottom w:val="single" w:sz="4" w:space="0" w:color="auto"/>
              <w:right w:val="nil"/>
            </w:tcBorders>
          </w:tcPr>
          <w:p w:rsidR="00D40467" w:rsidRPr="00CE2993" w:rsidRDefault="00D40467" w:rsidP="00C80425">
            <w:pPr>
              <w:jc w:val="center"/>
              <w:rPr>
                <w:szCs w:val="24"/>
              </w:rPr>
            </w:pPr>
            <w:r w:rsidRPr="00CE2993">
              <w:rPr>
                <w:szCs w:val="24"/>
              </w:rPr>
              <w:t>- потпис -</w:t>
            </w:r>
          </w:p>
        </w:tc>
        <w:tc>
          <w:tcPr>
            <w:tcW w:w="1377" w:type="dxa"/>
            <w:hideMark/>
          </w:tcPr>
          <w:p w:rsidR="00D40467" w:rsidRDefault="00D40467" w:rsidP="00C80425">
            <w:pPr>
              <w:jc w:val="center"/>
              <w:rPr>
                <w:szCs w:val="24"/>
              </w:rPr>
            </w:pPr>
          </w:p>
          <w:p w:rsidR="00D40467" w:rsidRPr="00F4258E" w:rsidRDefault="00D40467" w:rsidP="00C80425">
            <w:pPr>
              <w:jc w:val="center"/>
              <w:rPr>
                <w:b/>
                <w:szCs w:val="24"/>
              </w:rPr>
            </w:pPr>
            <w:r w:rsidRPr="00F4258E">
              <w:rPr>
                <w:b/>
                <w:szCs w:val="24"/>
              </w:rPr>
              <w:t>М.П.</w:t>
            </w:r>
          </w:p>
        </w:tc>
        <w:tc>
          <w:tcPr>
            <w:tcW w:w="3445" w:type="dxa"/>
            <w:tcBorders>
              <w:top w:val="nil"/>
              <w:left w:val="nil"/>
              <w:bottom w:val="single" w:sz="4" w:space="0" w:color="auto"/>
              <w:right w:val="nil"/>
            </w:tcBorders>
            <w:hideMark/>
          </w:tcPr>
          <w:p w:rsidR="00D40467" w:rsidRPr="00CE2993" w:rsidRDefault="00D40467" w:rsidP="00C80425">
            <w:pPr>
              <w:jc w:val="center"/>
              <w:rPr>
                <w:szCs w:val="24"/>
              </w:rPr>
            </w:pPr>
            <w:r w:rsidRPr="00CE2993">
              <w:rPr>
                <w:szCs w:val="24"/>
              </w:rPr>
              <w:t>- потпис -</w:t>
            </w:r>
          </w:p>
        </w:tc>
      </w:tr>
      <w:tr w:rsidR="00D40467" w:rsidRPr="00CE2993" w:rsidTr="00D40467">
        <w:trPr>
          <w:trHeight w:val="307"/>
          <w:jc w:val="center"/>
        </w:trPr>
        <w:tc>
          <w:tcPr>
            <w:tcW w:w="3673" w:type="dxa"/>
            <w:tcBorders>
              <w:top w:val="single" w:sz="4" w:space="0" w:color="auto"/>
              <w:left w:val="nil"/>
              <w:bottom w:val="nil"/>
              <w:right w:val="nil"/>
            </w:tcBorders>
            <w:hideMark/>
          </w:tcPr>
          <w:p w:rsidR="00151F1B" w:rsidRDefault="00151F1B" w:rsidP="00C80425">
            <w:pPr>
              <w:jc w:val="center"/>
              <w:rPr>
                <w:rFonts w:eastAsia="Calibri"/>
                <w:b/>
                <w:bCs/>
                <w:szCs w:val="24"/>
              </w:rPr>
            </w:pPr>
          </w:p>
          <w:p w:rsidR="00151F1B" w:rsidRDefault="00151F1B" w:rsidP="00C80425">
            <w:pPr>
              <w:jc w:val="center"/>
              <w:rPr>
                <w:b/>
                <w:szCs w:val="24"/>
              </w:rPr>
            </w:pPr>
            <w:r>
              <w:rPr>
                <w:rFonts w:eastAsia="Calibri"/>
                <w:b/>
                <w:bCs/>
                <w:szCs w:val="24"/>
                <w:lang w:val="sr-Cyrl-RS"/>
              </w:rPr>
              <w:t>Др Софија Радуловић</w:t>
            </w:r>
            <w:r w:rsidR="00104DE0" w:rsidRPr="00FB1001">
              <w:rPr>
                <w:b/>
                <w:szCs w:val="24"/>
              </w:rPr>
              <w:t xml:space="preserve">, </w:t>
            </w:r>
          </w:p>
          <w:p w:rsidR="00D40467" w:rsidRPr="00151F1B" w:rsidRDefault="00104DE0" w:rsidP="00C80425">
            <w:pPr>
              <w:jc w:val="center"/>
              <w:rPr>
                <w:b/>
                <w:szCs w:val="24"/>
                <w:lang w:val="sr-Cyrl-RS"/>
              </w:rPr>
            </w:pPr>
            <w:r>
              <w:rPr>
                <w:b/>
                <w:szCs w:val="24"/>
              </w:rPr>
              <w:t xml:space="preserve">в.д. </w:t>
            </w:r>
            <w:r w:rsidR="00151F1B">
              <w:rPr>
                <w:b/>
                <w:szCs w:val="24"/>
                <w:lang w:val="sr-Cyrl-RS"/>
              </w:rPr>
              <w:t xml:space="preserve">помоћник </w:t>
            </w:r>
            <w:r w:rsidRPr="00FB1001">
              <w:rPr>
                <w:b/>
                <w:szCs w:val="24"/>
              </w:rPr>
              <w:t>директор</w:t>
            </w:r>
            <w:r w:rsidR="00151F1B">
              <w:rPr>
                <w:b/>
                <w:szCs w:val="24"/>
                <w:lang w:val="sr-Cyrl-RS"/>
              </w:rPr>
              <w:t>а</w:t>
            </w:r>
          </w:p>
        </w:tc>
        <w:tc>
          <w:tcPr>
            <w:tcW w:w="1377" w:type="dxa"/>
          </w:tcPr>
          <w:p w:rsidR="00D40467" w:rsidRPr="00CE2993" w:rsidRDefault="00D40467" w:rsidP="00C80425">
            <w:pPr>
              <w:jc w:val="center"/>
              <w:rPr>
                <w:b/>
                <w:szCs w:val="24"/>
              </w:rPr>
            </w:pPr>
          </w:p>
        </w:tc>
        <w:tc>
          <w:tcPr>
            <w:tcW w:w="3445" w:type="dxa"/>
            <w:tcBorders>
              <w:top w:val="single" w:sz="4" w:space="0" w:color="auto"/>
              <w:left w:val="nil"/>
              <w:bottom w:val="nil"/>
              <w:right w:val="nil"/>
            </w:tcBorders>
            <w:hideMark/>
          </w:tcPr>
          <w:p w:rsidR="00104DE0" w:rsidRDefault="00104DE0" w:rsidP="00151F1B">
            <w:pPr>
              <w:rPr>
                <w:b/>
                <w:szCs w:val="24"/>
              </w:rPr>
            </w:pPr>
          </w:p>
          <w:p w:rsidR="00D40467" w:rsidRPr="00CE2993" w:rsidRDefault="00D40467" w:rsidP="00C80425">
            <w:pPr>
              <w:jc w:val="center"/>
              <w:rPr>
                <w:b/>
                <w:szCs w:val="24"/>
              </w:rPr>
            </w:pPr>
            <w:r>
              <w:rPr>
                <w:b/>
                <w:szCs w:val="24"/>
              </w:rPr>
              <w:t>директор</w:t>
            </w:r>
            <w:r w:rsidRPr="00CE2993">
              <w:rPr>
                <w:b/>
                <w:szCs w:val="24"/>
              </w:rPr>
              <w:t xml:space="preserve">                                     </w:t>
            </w:r>
          </w:p>
        </w:tc>
      </w:tr>
    </w:tbl>
    <w:p w:rsidR="00516C80" w:rsidRDefault="00516C80" w:rsidP="00C80425">
      <w:pPr>
        <w:jc w:val="center"/>
        <w:outlineLvl w:val="0"/>
        <w:rPr>
          <w:b/>
          <w:sz w:val="22"/>
          <w:szCs w:val="22"/>
          <w:lang w:val="sr-Latn-CS"/>
        </w:rPr>
      </w:pPr>
    </w:p>
    <w:p w:rsidR="00D40467" w:rsidRPr="00054B85" w:rsidRDefault="00D40467" w:rsidP="00C80425">
      <w:pPr>
        <w:outlineLvl w:val="0"/>
        <w:rPr>
          <w:b/>
          <w:sz w:val="22"/>
          <w:szCs w:val="22"/>
        </w:rPr>
      </w:pPr>
    </w:p>
    <w:p w:rsidR="00516C80" w:rsidRDefault="00516C80" w:rsidP="00C80425">
      <w:pPr>
        <w:jc w:val="center"/>
        <w:outlineLvl w:val="0"/>
        <w:rPr>
          <w:b/>
          <w:sz w:val="22"/>
          <w:szCs w:val="22"/>
          <w:lang w:val="sr-Latn-CS"/>
        </w:rPr>
      </w:pPr>
    </w:p>
    <w:p w:rsidR="007221F0" w:rsidRDefault="007221F0" w:rsidP="00C80425">
      <w:pPr>
        <w:jc w:val="center"/>
        <w:outlineLvl w:val="0"/>
        <w:rPr>
          <w:b/>
          <w:sz w:val="22"/>
          <w:szCs w:val="22"/>
          <w:lang w:val="sr-Latn-CS"/>
        </w:rPr>
      </w:pPr>
    </w:p>
    <w:p w:rsidR="007221F0" w:rsidRDefault="007221F0" w:rsidP="00C80425">
      <w:pPr>
        <w:jc w:val="center"/>
        <w:outlineLvl w:val="0"/>
        <w:rPr>
          <w:b/>
          <w:sz w:val="22"/>
          <w:szCs w:val="22"/>
        </w:rPr>
      </w:pPr>
    </w:p>
    <w:p w:rsidR="007221F0" w:rsidRDefault="007221F0" w:rsidP="00C80425">
      <w:pPr>
        <w:jc w:val="center"/>
        <w:outlineLvl w:val="0"/>
        <w:rPr>
          <w:b/>
          <w:sz w:val="22"/>
          <w:szCs w:val="22"/>
        </w:rPr>
      </w:pPr>
    </w:p>
    <w:p w:rsidR="005D3F49" w:rsidRDefault="005D3F49" w:rsidP="00C80425">
      <w:pPr>
        <w:jc w:val="center"/>
        <w:outlineLvl w:val="0"/>
        <w:rPr>
          <w:b/>
          <w:sz w:val="22"/>
          <w:szCs w:val="22"/>
        </w:rPr>
      </w:pPr>
    </w:p>
    <w:p w:rsidR="005D3F49" w:rsidRDefault="005D3F49" w:rsidP="00C80425">
      <w:pPr>
        <w:jc w:val="center"/>
        <w:outlineLvl w:val="0"/>
        <w:rPr>
          <w:b/>
          <w:sz w:val="22"/>
          <w:szCs w:val="22"/>
        </w:rPr>
      </w:pPr>
    </w:p>
    <w:p w:rsidR="005D3F49" w:rsidRDefault="005D3F49" w:rsidP="00C80425">
      <w:pPr>
        <w:jc w:val="center"/>
        <w:outlineLvl w:val="0"/>
        <w:rPr>
          <w:b/>
          <w:sz w:val="22"/>
          <w:szCs w:val="22"/>
        </w:rPr>
      </w:pPr>
    </w:p>
    <w:p w:rsidR="005D3F49" w:rsidRDefault="005D3F49" w:rsidP="00C80425">
      <w:pPr>
        <w:jc w:val="center"/>
        <w:outlineLvl w:val="0"/>
        <w:rPr>
          <w:b/>
          <w:sz w:val="22"/>
          <w:szCs w:val="22"/>
        </w:rPr>
      </w:pPr>
    </w:p>
    <w:p w:rsidR="005D3F49" w:rsidRDefault="005D3F49" w:rsidP="00C80425">
      <w:pPr>
        <w:jc w:val="center"/>
        <w:outlineLvl w:val="0"/>
        <w:rPr>
          <w:b/>
          <w:sz w:val="22"/>
          <w:szCs w:val="22"/>
        </w:rPr>
      </w:pPr>
    </w:p>
    <w:p w:rsidR="005D3F49" w:rsidRDefault="005D3F49" w:rsidP="00C80425">
      <w:pPr>
        <w:jc w:val="center"/>
        <w:outlineLvl w:val="0"/>
        <w:rPr>
          <w:b/>
          <w:sz w:val="22"/>
          <w:szCs w:val="22"/>
        </w:rPr>
      </w:pPr>
    </w:p>
    <w:p w:rsidR="005D3F49" w:rsidRDefault="005D3F49" w:rsidP="00C80425">
      <w:pPr>
        <w:jc w:val="center"/>
        <w:outlineLvl w:val="0"/>
        <w:rPr>
          <w:b/>
          <w:sz w:val="22"/>
          <w:szCs w:val="22"/>
        </w:rPr>
      </w:pPr>
    </w:p>
    <w:p w:rsidR="005D3F49" w:rsidRDefault="005D3F49" w:rsidP="00C80425">
      <w:pPr>
        <w:jc w:val="center"/>
        <w:outlineLvl w:val="0"/>
        <w:rPr>
          <w:b/>
          <w:sz w:val="22"/>
          <w:szCs w:val="22"/>
        </w:rPr>
      </w:pPr>
    </w:p>
    <w:p w:rsidR="004652A1" w:rsidRDefault="004652A1" w:rsidP="003D0BA0">
      <w:pPr>
        <w:outlineLvl w:val="0"/>
        <w:rPr>
          <w:b/>
          <w:sz w:val="22"/>
          <w:szCs w:val="22"/>
          <w:lang w:val="sr-Latn-CS"/>
        </w:rPr>
      </w:pPr>
      <w:bookmarkStart w:id="0" w:name="_GoBack"/>
      <w:bookmarkEnd w:id="0"/>
    </w:p>
    <w:p w:rsidR="00516C80" w:rsidRPr="008A3972" w:rsidRDefault="00516C80" w:rsidP="00C80425">
      <w:pPr>
        <w:jc w:val="center"/>
        <w:outlineLvl w:val="0"/>
        <w:rPr>
          <w:b/>
          <w:szCs w:val="24"/>
          <w:lang w:val="sr-Latn-CS"/>
        </w:rPr>
      </w:pPr>
      <w:r w:rsidRPr="008A3972">
        <w:rPr>
          <w:b/>
          <w:szCs w:val="24"/>
          <w:lang w:val="sr-Latn-CS"/>
        </w:rPr>
        <w:t>VIII</w:t>
      </w:r>
    </w:p>
    <w:p w:rsidR="008A3972" w:rsidRPr="00E44519" w:rsidRDefault="008A3972" w:rsidP="00C80425">
      <w:pPr>
        <w:jc w:val="center"/>
        <w:outlineLvl w:val="0"/>
        <w:rPr>
          <w:b/>
          <w:sz w:val="22"/>
          <w:szCs w:val="22"/>
        </w:rPr>
      </w:pPr>
    </w:p>
    <w:p w:rsidR="00516C80" w:rsidRPr="008A3972" w:rsidRDefault="00516C80" w:rsidP="00C80425">
      <w:pPr>
        <w:jc w:val="center"/>
        <w:outlineLvl w:val="0"/>
        <w:rPr>
          <w:b/>
          <w:szCs w:val="24"/>
        </w:rPr>
      </w:pPr>
      <w:r w:rsidRPr="008A3972">
        <w:rPr>
          <w:b/>
          <w:szCs w:val="24"/>
        </w:rPr>
        <w:t xml:space="preserve">О Б Р А З А Ц </w:t>
      </w:r>
    </w:p>
    <w:p w:rsidR="00516C80" w:rsidRPr="008A3972" w:rsidRDefault="00516C80" w:rsidP="00C80425">
      <w:pPr>
        <w:jc w:val="center"/>
        <w:rPr>
          <w:b/>
          <w:szCs w:val="24"/>
        </w:rPr>
      </w:pPr>
      <w:r w:rsidRPr="008A3972">
        <w:rPr>
          <w:b/>
          <w:szCs w:val="24"/>
        </w:rPr>
        <w:t>СТРУКТУРЕ ПОНУЂЕНЕ ЦЕНЕ</w:t>
      </w:r>
      <w:r w:rsidR="00D40467" w:rsidRPr="008A3972">
        <w:rPr>
          <w:b/>
          <w:szCs w:val="24"/>
        </w:rPr>
        <w:t xml:space="preserve"> </w:t>
      </w:r>
    </w:p>
    <w:p w:rsidR="00D40467" w:rsidRDefault="00D40467" w:rsidP="00C80425">
      <w:pPr>
        <w:jc w:val="center"/>
        <w:rPr>
          <w:b/>
          <w:sz w:val="22"/>
          <w:szCs w:val="22"/>
        </w:rPr>
      </w:pPr>
    </w:p>
    <w:p w:rsidR="00D40467" w:rsidRDefault="00D40467" w:rsidP="00C80425">
      <w:pPr>
        <w:rPr>
          <w:b/>
          <w:sz w:val="22"/>
          <w:szCs w:val="22"/>
        </w:rPr>
      </w:pPr>
    </w:p>
    <w:tbl>
      <w:tblPr>
        <w:tblW w:w="8820" w:type="dxa"/>
        <w:tblInd w:w="1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40"/>
        <w:gridCol w:w="2880"/>
      </w:tblGrid>
      <w:tr w:rsidR="004652A1" w:rsidRPr="000402E5" w:rsidTr="004652A1">
        <w:trPr>
          <w:trHeight w:val="723"/>
        </w:trPr>
        <w:tc>
          <w:tcPr>
            <w:tcW w:w="5940" w:type="dxa"/>
            <w:tcBorders>
              <w:top w:val="single" w:sz="4" w:space="0" w:color="auto"/>
              <w:bottom w:val="single" w:sz="4" w:space="0" w:color="auto"/>
            </w:tcBorders>
            <w:vAlign w:val="center"/>
          </w:tcPr>
          <w:p w:rsidR="004652A1" w:rsidRPr="000402E5" w:rsidRDefault="004652A1" w:rsidP="00C80425">
            <w:pPr>
              <w:jc w:val="left"/>
              <w:rPr>
                <w:szCs w:val="24"/>
              </w:rPr>
            </w:pPr>
            <w:r>
              <w:rPr>
                <w:szCs w:val="24"/>
              </w:rPr>
              <w:t>Укупна цена услуга у динарима без ПДВ</w:t>
            </w:r>
          </w:p>
        </w:tc>
        <w:tc>
          <w:tcPr>
            <w:tcW w:w="2880" w:type="dxa"/>
            <w:tcBorders>
              <w:top w:val="single" w:sz="4" w:space="0" w:color="auto"/>
              <w:bottom w:val="single" w:sz="4" w:space="0" w:color="auto"/>
            </w:tcBorders>
            <w:vAlign w:val="center"/>
          </w:tcPr>
          <w:p w:rsidR="004652A1" w:rsidRPr="000402E5" w:rsidRDefault="004652A1" w:rsidP="00C80425">
            <w:pPr>
              <w:jc w:val="center"/>
              <w:rPr>
                <w:szCs w:val="24"/>
              </w:rPr>
            </w:pPr>
            <w:r>
              <w:rPr>
                <w:rFonts w:eastAsia="TimesNewRomanPSMT"/>
                <w:bCs/>
                <w:lang w:val="ru-RU"/>
              </w:rPr>
              <w:t>_________ динара</w:t>
            </w:r>
          </w:p>
        </w:tc>
      </w:tr>
      <w:tr w:rsidR="004652A1" w:rsidRPr="000402E5" w:rsidTr="001B2B92">
        <w:trPr>
          <w:trHeight w:val="723"/>
        </w:trPr>
        <w:tc>
          <w:tcPr>
            <w:tcW w:w="5940" w:type="dxa"/>
            <w:tcBorders>
              <w:top w:val="single" w:sz="4" w:space="0" w:color="auto"/>
              <w:bottom w:val="single" w:sz="4" w:space="0" w:color="auto"/>
            </w:tcBorders>
            <w:vAlign w:val="center"/>
          </w:tcPr>
          <w:p w:rsidR="004652A1" w:rsidRPr="000402E5" w:rsidRDefault="004652A1" w:rsidP="00C80425">
            <w:pPr>
              <w:jc w:val="left"/>
              <w:rPr>
                <w:szCs w:val="24"/>
              </w:rPr>
            </w:pPr>
            <w:r>
              <w:rPr>
                <w:szCs w:val="24"/>
              </w:rPr>
              <w:t>Укупна цена услуга у динарима са ПДВ</w:t>
            </w:r>
          </w:p>
        </w:tc>
        <w:tc>
          <w:tcPr>
            <w:tcW w:w="2880" w:type="dxa"/>
            <w:tcBorders>
              <w:top w:val="single" w:sz="4" w:space="0" w:color="auto"/>
              <w:bottom w:val="single" w:sz="4" w:space="0" w:color="auto"/>
            </w:tcBorders>
            <w:vAlign w:val="center"/>
          </w:tcPr>
          <w:p w:rsidR="004652A1" w:rsidRPr="000402E5" w:rsidRDefault="004652A1" w:rsidP="00C80425">
            <w:pPr>
              <w:jc w:val="center"/>
              <w:rPr>
                <w:szCs w:val="24"/>
              </w:rPr>
            </w:pPr>
            <w:r>
              <w:rPr>
                <w:rFonts w:eastAsia="TimesNewRomanPSMT"/>
                <w:bCs/>
                <w:lang w:val="ru-RU"/>
              </w:rPr>
              <w:t>_________ динара</w:t>
            </w:r>
          </w:p>
        </w:tc>
      </w:tr>
    </w:tbl>
    <w:p w:rsidR="00516C80" w:rsidRPr="00213FA3" w:rsidRDefault="00516C80" w:rsidP="00C80425">
      <w:pPr>
        <w:tabs>
          <w:tab w:val="right" w:leader="dot" w:pos="6960"/>
        </w:tabs>
        <w:rPr>
          <w:color w:val="FF0000"/>
        </w:rPr>
      </w:pPr>
    </w:p>
    <w:p w:rsidR="00516C80" w:rsidRPr="004652A1" w:rsidRDefault="00516C80" w:rsidP="00C80425">
      <w:pPr>
        <w:tabs>
          <w:tab w:val="right" w:leader="dot" w:pos="6960"/>
        </w:tabs>
        <w:outlineLvl w:val="0"/>
        <w:rPr>
          <w:b/>
          <w:szCs w:val="24"/>
          <w:u w:val="single"/>
        </w:rPr>
      </w:pPr>
      <w:r w:rsidRPr="004652A1">
        <w:rPr>
          <w:b/>
          <w:szCs w:val="24"/>
          <w:u w:val="single"/>
        </w:rPr>
        <w:t>Упутство за попуњавање обрасца структуре цене:</w:t>
      </w:r>
    </w:p>
    <w:p w:rsidR="00516C80" w:rsidRPr="004652A1" w:rsidRDefault="00516C80" w:rsidP="00C80425">
      <w:pPr>
        <w:tabs>
          <w:tab w:val="right" w:leader="dot" w:pos="6960"/>
        </w:tabs>
        <w:outlineLvl w:val="0"/>
        <w:rPr>
          <w:b/>
          <w:szCs w:val="24"/>
          <w:u w:val="single"/>
        </w:rPr>
      </w:pPr>
    </w:p>
    <w:p w:rsidR="00516C80" w:rsidRPr="004652A1" w:rsidRDefault="00516C80" w:rsidP="00C80425">
      <w:pPr>
        <w:tabs>
          <w:tab w:val="right" w:leader="dot" w:pos="6960"/>
        </w:tabs>
        <w:rPr>
          <w:szCs w:val="24"/>
        </w:rPr>
      </w:pPr>
      <w:r w:rsidRPr="004652A1">
        <w:rPr>
          <w:szCs w:val="24"/>
        </w:rPr>
        <w:t>Понуђач треба да попуни образац структуре цене на следећи начин:</w:t>
      </w:r>
    </w:p>
    <w:p w:rsidR="00963BC6" w:rsidRPr="00963BC6" w:rsidRDefault="00516C80" w:rsidP="00C80425">
      <w:pPr>
        <w:pStyle w:val="ListParagraph"/>
        <w:widowControl w:val="0"/>
        <w:numPr>
          <w:ilvl w:val="0"/>
          <w:numId w:val="8"/>
        </w:numPr>
        <w:tabs>
          <w:tab w:val="right" w:leader="dot" w:pos="6960"/>
        </w:tabs>
        <w:suppressAutoHyphens w:val="0"/>
        <w:jc w:val="both"/>
        <w:rPr>
          <w:color w:val="auto"/>
        </w:rPr>
      </w:pPr>
      <w:r w:rsidRPr="004652A1">
        <w:rPr>
          <w:color w:val="auto"/>
        </w:rPr>
        <w:t>у колони „</w:t>
      </w:r>
      <w:r w:rsidR="004652A1" w:rsidRPr="004652A1">
        <w:rPr>
          <w:color w:val="auto"/>
        </w:rPr>
        <w:t>Укупна цена услуга у динарима без ПДВ</w:t>
      </w:r>
      <w:r w:rsidRPr="004652A1">
        <w:rPr>
          <w:color w:val="auto"/>
        </w:rPr>
        <w:t>” уписати износ цене</w:t>
      </w:r>
      <w:r w:rsidR="00614E7F" w:rsidRPr="004652A1">
        <w:rPr>
          <w:color w:val="auto"/>
        </w:rPr>
        <w:t xml:space="preserve"> у динарима</w:t>
      </w:r>
      <w:r w:rsidRPr="004652A1">
        <w:rPr>
          <w:color w:val="auto"/>
        </w:rPr>
        <w:t xml:space="preserve"> без ПДВ</w:t>
      </w:r>
    </w:p>
    <w:p w:rsidR="00516C80" w:rsidRPr="004652A1" w:rsidRDefault="00D40467" w:rsidP="00C80425">
      <w:pPr>
        <w:pStyle w:val="ListParagraph"/>
        <w:widowControl w:val="0"/>
        <w:numPr>
          <w:ilvl w:val="0"/>
          <w:numId w:val="8"/>
        </w:numPr>
        <w:tabs>
          <w:tab w:val="right" w:leader="dot" w:pos="6960"/>
        </w:tabs>
        <w:suppressAutoHyphens w:val="0"/>
        <w:jc w:val="both"/>
        <w:rPr>
          <w:color w:val="auto"/>
        </w:rPr>
      </w:pPr>
      <w:r w:rsidRPr="004652A1">
        <w:rPr>
          <w:color w:val="auto"/>
        </w:rPr>
        <w:t xml:space="preserve"> </w:t>
      </w:r>
      <w:r w:rsidR="00963BC6">
        <w:t xml:space="preserve">у колони „Укупна цена услуга у динарима </w:t>
      </w:r>
      <w:r w:rsidR="00963BC6">
        <w:rPr>
          <w:lang w:val="sr-Cyrl-RS"/>
        </w:rPr>
        <w:t>са</w:t>
      </w:r>
      <w:r w:rsidR="00963BC6">
        <w:t xml:space="preserve"> ПДВ” уписати износ цене у динарима </w:t>
      </w:r>
      <w:r w:rsidRPr="004652A1">
        <w:rPr>
          <w:color w:val="auto"/>
        </w:rPr>
        <w:t>са ПДВ</w:t>
      </w:r>
      <w:r w:rsidR="00516C80" w:rsidRPr="004652A1">
        <w:rPr>
          <w:color w:val="auto"/>
        </w:rPr>
        <w:t xml:space="preserve">  за услуге које су предмет ове јавне набавке;</w:t>
      </w:r>
    </w:p>
    <w:p w:rsidR="00D40467" w:rsidRPr="004652A1" w:rsidRDefault="00D40467" w:rsidP="00C80425">
      <w:pPr>
        <w:pStyle w:val="ListParagraph"/>
        <w:widowControl w:val="0"/>
        <w:tabs>
          <w:tab w:val="right" w:leader="dot" w:pos="6960"/>
        </w:tabs>
        <w:suppressAutoHyphens w:val="0"/>
        <w:jc w:val="both"/>
        <w:rPr>
          <w:color w:val="auto"/>
          <w:sz w:val="22"/>
          <w:szCs w:val="22"/>
        </w:rPr>
      </w:pPr>
    </w:p>
    <w:p w:rsidR="00516C80" w:rsidRPr="004652A1" w:rsidRDefault="00516C80" w:rsidP="00C80425">
      <w:pPr>
        <w:pStyle w:val="ListParagraph"/>
        <w:widowControl w:val="0"/>
        <w:tabs>
          <w:tab w:val="right" w:leader="dot" w:pos="6960"/>
        </w:tabs>
        <w:suppressAutoHyphens w:val="0"/>
        <w:jc w:val="both"/>
        <w:rPr>
          <w:color w:val="auto"/>
          <w:sz w:val="22"/>
          <w:szCs w:val="22"/>
        </w:rPr>
      </w:pPr>
    </w:p>
    <w:p w:rsidR="00516C80" w:rsidRPr="004652A1" w:rsidRDefault="00516C80" w:rsidP="00C80425">
      <w:pPr>
        <w:tabs>
          <w:tab w:val="right" w:leader="dot" w:pos="6960"/>
        </w:tabs>
        <w:rPr>
          <w:szCs w:val="24"/>
        </w:rPr>
      </w:pPr>
      <w:r w:rsidRPr="004652A1">
        <w:rPr>
          <w:b/>
          <w:szCs w:val="24"/>
        </w:rPr>
        <w:t xml:space="preserve">НАПОМЕНА: </w:t>
      </w:r>
      <w:r w:rsidRPr="004652A1">
        <w:rPr>
          <w:szCs w:val="24"/>
        </w:rPr>
        <w:t>Јединична цена мора да садржи све основне елементе структуре цене, тако да понуђена цена покрива све трошкове које понуђач има у реализацији набавке.</w:t>
      </w:r>
    </w:p>
    <w:p w:rsidR="00516C80" w:rsidRPr="00213FA3" w:rsidRDefault="00516C80" w:rsidP="00C80425">
      <w:pPr>
        <w:rPr>
          <w:b/>
          <w:color w:val="FF0000"/>
          <w:sz w:val="22"/>
          <w:szCs w:val="22"/>
        </w:rPr>
      </w:pPr>
    </w:p>
    <w:p w:rsidR="00351196" w:rsidRPr="00213FA3" w:rsidRDefault="00351196" w:rsidP="00C80425">
      <w:pPr>
        <w:rPr>
          <w:b/>
          <w:color w:val="FF0000"/>
          <w:sz w:val="22"/>
          <w:szCs w:val="22"/>
        </w:rPr>
      </w:pPr>
    </w:p>
    <w:p w:rsidR="00351196" w:rsidRPr="00E44519" w:rsidRDefault="00351196" w:rsidP="00C80425">
      <w:pPr>
        <w:rPr>
          <w:b/>
          <w:sz w:val="22"/>
          <w:szCs w:val="22"/>
        </w:rPr>
      </w:pPr>
    </w:p>
    <w:tbl>
      <w:tblPr>
        <w:tblW w:w="5838" w:type="dxa"/>
        <w:jc w:val="right"/>
        <w:tblLook w:val="01E0" w:firstRow="1" w:lastRow="1" w:firstColumn="1" w:lastColumn="1" w:noHBand="0" w:noVBand="0"/>
      </w:tblPr>
      <w:tblGrid>
        <w:gridCol w:w="2520"/>
        <w:gridCol w:w="3318"/>
      </w:tblGrid>
      <w:tr w:rsidR="00516C80" w:rsidRPr="00BA2B44" w:rsidTr="00516C80">
        <w:trPr>
          <w:jc w:val="right"/>
        </w:trPr>
        <w:tc>
          <w:tcPr>
            <w:tcW w:w="2520" w:type="dxa"/>
            <w:shd w:val="clear" w:color="auto" w:fill="auto"/>
          </w:tcPr>
          <w:p w:rsidR="00516C80" w:rsidRPr="00BA2B44" w:rsidRDefault="00516C80" w:rsidP="00C80425">
            <w:pPr>
              <w:jc w:val="center"/>
              <w:rPr>
                <w:b/>
                <w:szCs w:val="22"/>
              </w:rPr>
            </w:pPr>
          </w:p>
        </w:tc>
        <w:tc>
          <w:tcPr>
            <w:tcW w:w="3318" w:type="dxa"/>
            <w:shd w:val="clear" w:color="auto" w:fill="auto"/>
          </w:tcPr>
          <w:p w:rsidR="00516C80" w:rsidRPr="00BA2B44" w:rsidRDefault="00516C80" w:rsidP="00C80425">
            <w:pPr>
              <w:jc w:val="center"/>
              <w:rPr>
                <w:b/>
                <w:szCs w:val="24"/>
              </w:rPr>
            </w:pPr>
            <w:r w:rsidRPr="00BA2B44">
              <w:rPr>
                <w:b/>
                <w:szCs w:val="24"/>
              </w:rPr>
              <w:t>Потпис овлашћеног лица</w:t>
            </w:r>
          </w:p>
        </w:tc>
      </w:tr>
      <w:tr w:rsidR="00516C80" w:rsidRPr="00BA2B44" w:rsidTr="00516C80">
        <w:trPr>
          <w:jc w:val="right"/>
        </w:trPr>
        <w:tc>
          <w:tcPr>
            <w:tcW w:w="2520" w:type="dxa"/>
            <w:shd w:val="clear" w:color="auto" w:fill="auto"/>
          </w:tcPr>
          <w:p w:rsidR="00516C80" w:rsidRPr="00BA2B44" w:rsidRDefault="00516C80" w:rsidP="00C80425">
            <w:pPr>
              <w:jc w:val="center"/>
              <w:rPr>
                <w:b/>
                <w:szCs w:val="24"/>
              </w:rPr>
            </w:pPr>
            <w:r w:rsidRPr="00BA2B44">
              <w:rPr>
                <w:b/>
                <w:szCs w:val="24"/>
              </w:rPr>
              <w:t>М.П.</w:t>
            </w:r>
          </w:p>
        </w:tc>
        <w:tc>
          <w:tcPr>
            <w:tcW w:w="3318" w:type="dxa"/>
            <w:shd w:val="clear" w:color="auto" w:fill="auto"/>
          </w:tcPr>
          <w:p w:rsidR="00516C80" w:rsidRPr="00BA2B44" w:rsidRDefault="00516C80" w:rsidP="00C80425">
            <w:pPr>
              <w:jc w:val="center"/>
              <w:rPr>
                <w:b/>
                <w:szCs w:val="22"/>
              </w:rPr>
            </w:pPr>
          </w:p>
        </w:tc>
      </w:tr>
      <w:tr w:rsidR="00516C80" w:rsidRPr="00BA2B44" w:rsidTr="00516C80">
        <w:trPr>
          <w:trHeight w:val="567"/>
          <w:jc w:val="right"/>
        </w:trPr>
        <w:tc>
          <w:tcPr>
            <w:tcW w:w="2520" w:type="dxa"/>
            <w:shd w:val="clear" w:color="auto" w:fill="auto"/>
          </w:tcPr>
          <w:p w:rsidR="00516C80" w:rsidRPr="00BA2B44" w:rsidRDefault="00516C80" w:rsidP="00C80425">
            <w:pPr>
              <w:jc w:val="center"/>
              <w:rPr>
                <w:szCs w:val="22"/>
              </w:rPr>
            </w:pPr>
          </w:p>
        </w:tc>
        <w:tc>
          <w:tcPr>
            <w:tcW w:w="3318" w:type="dxa"/>
            <w:tcBorders>
              <w:bottom w:val="single" w:sz="4" w:space="0" w:color="auto"/>
            </w:tcBorders>
            <w:shd w:val="clear" w:color="auto" w:fill="auto"/>
          </w:tcPr>
          <w:p w:rsidR="00516C80" w:rsidRPr="00BA2B44" w:rsidRDefault="00516C80" w:rsidP="00C80425">
            <w:pPr>
              <w:jc w:val="center"/>
              <w:rPr>
                <w:szCs w:val="22"/>
              </w:rPr>
            </w:pPr>
          </w:p>
        </w:tc>
      </w:tr>
    </w:tbl>
    <w:p w:rsidR="00516C80" w:rsidRDefault="00516C80" w:rsidP="00C80425">
      <w:pPr>
        <w:rPr>
          <w:b/>
          <w:color w:val="FF0000"/>
          <w:szCs w:val="24"/>
        </w:rPr>
      </w:pPr>
    </w:p>
    <w:p w:rsidR="00516C80" w:rsidRDefault="00516C80" w:rsidP="00C80425">
      <w:pPr>
        <w:rPr>
          <w:b/>
          <w:color w:val="FF0000"/>
          <w:szCs w:val="24"/>
        </w:rPr>
      </w:pPr>
    </w:p>
    <w:p w:rsidR="00516C80" w:rsidRDefault="00516C80" w:rsidP="00C80425">
      <w:pPr>
        <w:rPr>
          <w:b/>
          <w:color w:val="FF0000"/>
          <w:szCs w:val="24"/>
        </w:rPr>
      </w:pPr>
    </w:p>
    <w:p w:rsidR="00516C80" w:rsidRDefault="00516C80" w:rsidP="00C80425">
      <w:pPr>
        <w:rPr>
          <w:b/>
          <w:color w:val="FF0000"/>
          <w:szCs w:val="24"/>
        </w:rPr>
      </w:pPr>
    </w:p>
    <w:p w:rsidR="00516C80" w:rsidRDefault="00516C80" w:rsidP="00C80425">
      <w:pPr>
        <w:rPr>
          <w:b/>
          <w:color w:val="FF0000"/>
          <w:szCs w:val="24"/>
        </w:rPr>
      </w:pPr>
    </w:p>
    <w:p w:rsidR="00516C80" w:rsidRDefault="00516C80" w:rsidP="00C80425">
      <w:pPr>
        <w:rPr>
          <w:b/>
          <w:color w:val="FF0000"/>
          <w:szCs w:val="24"/>
        </w:rPr>
      </w:pPr>
    </w:p>
    <w:p w:rsidR="00516C80" w:rsidRDefault="00516C80" w:rsidP="00C80425">
      <w:pPr>
        <w:rPr>
          <w:b/>
          <w:color w:val="FF0000"/>
          <w:szCs w:val="24"/>
        </w:rPr>
      </w:pPr>
    </w:p>
    <w:p w:rsidR="00E253CF" w:rsidRDefault="00E253CF" w:rsidP="00C80425">
      <w:pPr>
        <w:rPr>
          <w:b/>
          <w:color w:val="FF0000"/>
          <w:szCs w:val="24"/>
        </w:rPr>
      </w:pPr>
    </w:p>
    <w:p w:rsidR="00E253CF" w:rsidRDefault="00E253CF" w:rsidP="00C80425">
      <w:pPr>
        <w:rPr>
          <w:b/>
          <w:color w:val="FF0000"/>
          <w:szCs w:val="24"/>
        </w:rPr>
      </w:pPr>
    </w:p>
    <w:p w:rsidR="00E253CF" w:rsidRDefault="00E253CF" w:rsidP="00C80425">
      <w:pPr>
        <w:rPr>
          <w:b/>
          <w:color w:val="FF0000"/>
          <w:szCs w:val="24"/>
        </w:rPr>
      </w:pPr>
    </w:p>
    <w:p w:rsidR="00E253CF" w:rsidRDefault="00E253CF" w:rsidP="00C80425">
      <w:pPr>
        <w:rPr>
          <w:b/>
          <w:color w:val="FF0000"/>
          <w:szCs w:val="24"/>
        </w:rPr>
      </w:pPr>
    </w:p>
    <w:p w:rsidR="00E253CF" w:rsidRDefault="00E253CF" w:rsidP="00C80425">
      <w:pPr>
        <w:rPr>
          <w:b/>
          <w:color w:val="FF0000"/>
          <w:szCs w:val="24"/>
        </w:rPr>
      </w:pPr>
    </w:p>
    <w:p w:rsidR="00E253CF" w:rsidRDefault="00E253CF" w:rsidP="00C80425">
      <w:pPr>
        <w:rPr>
          <w:b/>
          <w:color w:val="FF0000"/>
          <w:szCs w:val="24"/>
        </w:rPr>
      </w:pPr>
    </w:p>
    <w:p w:rsidR="00E253CF" w:rsidRDefault="00E253CF" w:rsidP="00C80425">
      <w:pPr>
        <w:rPr>
          <w:b/>
          <w:color w:val="FF0000"/>
          <w:szCs w:val="24"/>
        </w:rPr>
      </w:pPr>
    </w:p>
    <w:p w:rsidR="00E253CF" w:rsidRDefault="00E253CF" w:rsidP="00C80425">
      <w:pPr>
        <w:rPr>
          <w:b/>
          <w:color w:val="FF0000"/>
          <w:szCs w:val="24"/>
        </w:rPr>
      </w:pPr>
    </w:p>
    <w:p w:rsidR="00E253CF" w:rsidRDefault="00E253CF" w:rsidP="00C80425">
      <w:pPr>
        <w:rPr>
          <w:b/>
          <w:color w:val="FF0000"/>
          <w:szCs w:val="24"/>
        </w:rPr>
      </w:pPr>
    </w:p>
    <w:p w:rsidR="00054B85" w:rsidRDefault="00054B85" w:rsidP="00C80425">
      <w:pPr>
        <w:rPr>
          <w:b/>
          <w:szCs w:val="24"/>
        </w:rPr>
      </w:pPr>
    </w:p>
    <w:p w:rsidR="00054B85" w:rsidRDefault="00054B85" w:rsidP="00C80425">
      <w:pPr>
        <w:rPr>
          <w:b/>
          <w:szCs w:val="24"/>
        </w:rPr>
      </w:pPr>
    </w:p>
    <w:p w:rsidR="00054B85" w:rsidRPr="00E44519" w:rsidRDefault="00054B85" w:rsidP="00C80425">
      <w:pPr>
        <w:rPr>
          <w:b/>
          <w:szCs w:val="24"/>
        </w:rPr>
      </w:pPr>
    </w:p>
    <w:p w:rsidR="00054B85" w:rsidRDefault="00054B85" w:rsidP="00C80425">
      <w:pPr>
        <w:jc w:val="center"/>
        <w:rPr>
          <w:b/>
        </w:rPr>
      </w:pPr>
    </w:p>
    <w:p w:rsidR="00516C80" w:rsidRPr="00E44519" w:rsidRDefault="00516C80" w:rsidP="00C80425">
      <w:pPr>
        <w:jc w:val="center"/>
        <w:rPr>
          <w:b/>
        </w:rPr>
      </w:pPr>
      <w:r w:rsidRPr="00E44519">
        <w:rPr>
          <w:b/>
          <w:lang w:val="sr-Latn-CS"/>
        </w:rPr>
        <w:t>I</w:t>
      </w:r>
      <w:r w:rsidRPr="00E44519">
        <w:rPr>
          <w:b/>
        </w:rPr>
        <w:t>X</w:t>
      </w:r>
    </w:p>
    <w:p w:rsidR="00516C80" w:rsidRPr="00E44519" w:rsidRDefault="00516C80" w:rsidP="00C80425">
      <w:pPr>
        <w:jc w:val="center"/>
        <w:rPr>
          <w:b/>
          <w:szCs w:val="24"/>
        </w:rPr>
      </w:pPr>
    </w:p>
    <w:p w:rsidR="00516C80" w:rsidRPr="00E44519" w:rsidRDefault="00516C80" w:rsidP="00C80425">
      <w:pPr>
        <w:jc w:val="center"/>
        <w:rPr>
          <w:b/>
          <w:szCs w:val="24"/>
        </w:rPr>
      </w:pPr>
    </w:p>
    <w:p w:rsidR="00516C80" w:rsidRPr="00E44519" w:rsidRDefault="00516C80" w:rsidP="00C80425">
      <w:pPr>
        <w:jc w:val="center"/>
        <w:rPr>
          <w:b/>
          <w:szCs w:val="24"/>
        </w:rPr>
      </w:pPr>
      <w:r w:rsidRPr="00E44519">
        <w:rPr>
          <w:b/>
          <w:szCs w:val="24"/>
        </w:rPr>
        <w:t>И З Ј А В А</w:t>
      </w:r>
    </w:p>
    <w:p w:rsidR="00516C80" w:rsidRPr="00E44519" w:rsidRDefault="00516C80" w:rsidP="00C80425">
      <w:pPr>
        <w:jc w:val="center"/>
        <w:rPr>
          <w:b/>
          <w:szCs w:val="24"/>
        </w:rPr>
      </w:pPr>
      <w:r w:rsidRPr="00E44519">
        <w:rPr>
          <w:b/>
          <w:szCs w:val="24"/>
        </w:rPr>
        <w:t>О НЕЗАВИСНОЈ ПОНУДИ</w:t>
      </w:r>
    </w:p>
    <w:p w:rsidR="00516C80" w:rsidRPr="000276F3" w:rsidRDefault="00516C80" w:rsidP="00C80425">
      <w:pPr>
        <w:rPr>
          <w:szCs w:val="24"/>
        </w:rPr>
      </w:pPr>
    </w:p>
    <w:p w:rsidR="00516C80" w:rsidRPr="000276F3" w:rsidRDefault="00516C80" w:rsidP="00C80425">
      <w:pPr>
        <w:rPr>
          <w:szCs w:val="24"/>
        </w:rPr>
      </w:pPr>
    </w:p>
    <w:p w:rsidR="00516C80" w:rsidRPr="000276F3" w:rsidRDefault="00516C80" w:rsidP="00C80425">
      <w:pPr>
        <w:rPr>
          <w:szCs w:val="24"/>
        </w:rPr>
      </w:pPr>
    </w:p>
    <w:p w:rsidR="00516C80" w:rsidRPr="000276F3" w:rsidRDefault="00516C80" w:rsidP="00C80425">
      <w:pPr>
        <w:rPr>
          <w:szCs w:val="24"/>
        </w:rPr>
      </w:pPr>
      <w:r>
        <w:rPr>
          <w:szCs w:val="24"/>
        </w:rPr>
        <w:t xml:space="preserve">                       </w:t>
      </w:r>
      <w:r w:rsidRPr="000276F3">
        <w:rPr>
          <w:szCs w:val="24"/>
        </w:rPr>
        <w:t>__________________________________________________________</w:t>
      </w:r>
    </w:p>
    <w:p w:rsidR="00516C80" w:rsidRPr="000276F3" w:rsidRDefault="00516C80" w:rsidP="00C80425">
      <w:pPr>
        <w:jc w:val="center"/>
        <w:rPr>
          <w:szCs w:val="24"/>
        </w:rPr>
      </w:pPr>
      <w:r w:rsidRPr="000276F3">
        <w:rPr>
          <w:szCs w:val="24"/>
        </w:rPr>
        <w:t>(пословно име или скраћени назив)</w:t>
      </w:r>
    </w:p>
    <w:p w:rsidR="00516C80" w:rsidRPr="000276F3" w:rsidRDefault="00516C80" w:rsidP="00C80425">
      <w:pPr>
        <w:jc w:val="center"/>
        <w:rPr>
          <w:szCs w:val="24"/>
        </w:rPr>
      </w:pPr>
    </w:p>
    <w:p w:rsidR="00516C80" w:rsidRPr="000276F3" w:rsidRDefault="00516C80" w:rsidP="00C80425">
      <w:pPr>
        <w:rPr>
          <w:szCs w:val="24"/>
        </w:rPr>
      </w:pPr>
      <w:r w:rsidRPr="000276F3">
        <w:rPr>
          <w:szCs w:val="24"/>
        </w:rPr>
        <w:t>под пуном материјалном и кривичном одговорношћу потврђујем да сам понуду поднео независно, без договора са другим понуђачима или заинтересованим лицима.</w:t>
      </w:r>
    </w:p>
    <w:p w:rsidR="00516C80" w:rsidRPr="000276F3" w:rsidRDefault="00516C80" w:rsidP="00C80425">
      <w:pPr>
        <w:rPr>
          <w:szCs w:val="24"/>
        </w:rPr>
      </w:pPr>
    </w:p>
    <w:p w:rsidR="00516C80" w:rsidRPr="000276F3" w:rsidRDefault="00516C80" w:rsidP="00C80425">
      <w:pPr>
        <w:rPr>
          <w:szCs w:val="24"/>
        </w:rPr>
      </w:pPr>
    </w:p>
    <w:tbl>
      <w:tblPr>
        <w:tblW w:w="5838" w:type="dxa"/>
        <w:jc w:val="right"/>
        <w:tblLook w:val="01E0" w:firstRow="1" w:lastRow="1" w:firstColumn="1" w:lastColumn="1" w:noHBand="0" w:noVBand="0"/>
      </w:tblPr>
      <w:tblGrid>
        <w:gridCol w:w="2520"/>
        <w:gridCol w:w="3318"/>
      </w:tblGrid>
      <w:tr w:rsidR="00516C80" w:rsidRPr="000276F3" w:rsidTr="00516C80">
        <w:trPr>
          <w:jc w:val="right"/>
        </w:trPr>
        <w:tc>
          <w:tcPr>
            <w:tcW w:w="2520" w:type="dxa"/>
          </w:tcPr>
          <w:p w:rsidR="00516C80" w:rsidRPr="000276F3" w:rsidRDefault="00516C80" w:rsidP="00C80425">
            <w:pPr>
              <w:rPr>
                <w:szCs w:val="24"/>
              </w:rPr>
            </w:pPr>
          </w:p>
        </w:tc>
        <w:tc>
          <w:tcPr>
            <w:tcW w:w="3318" w:type="dxa"/>
            <w:hideMark/>
          </w:tcPr>
          <w:p w:rsidR="00516C80" w:rsidRPr="000276F3" w:rsidRDefault="00516C80" w:rsidP="00C80425">
            <w:pPr>
              <w:rPr>
                <w:szCs w:val="24"/>
              </w:rPr>
            </w:pPr>
            <w:r w:rsidRPr="000276F3">
              <w:rPr>
                <w:szCs w:val="24"/>
              </w:rPr>
              <w:t>Потпис овлашћеног лица</w:t>
            </w:r>
          </w:p>
        </w:tc>
      </w:tr>
      <w:tr w:rsidR="00516C80" w:rsidRPr="000276F3" w:rsidTr="00516C80">
        <w:trPr>
          <w:jc w:val="right"/>
        </w:trPr>
        <w:tc>
          <w:tcPr>
            <w:tcW w:w="2520" w:type="dxa"/>
            <w:hideMark/>
          </w:tcPr>
          <w:p w:rsidR="00516C80" w:rsidRPr="000276F3" w:rsidRDefault="00516C80" w:rsidP="00C80425">
            <w:pPr>
              <w:rPr>
                <w:szCs w:val="24"/>
              </w:rPr>
            </w:pPr>
            <w:r w:rsidRPr="000276F3">
              <w:rPr>
                <w:szCs w:val="24"/>
              </w:rPr>
              <w:t>М.П.</w:t>
            </w:r>
          </w:p>
        </w:tc>
        <w:tc>
          <w:tcPr>
            <w:tcW w:w="3318" w:type="dxa"/>
          </w:tcPr>
          <w:p w:rsidR="00516C80" w:rsidRPr="000276F3" w:rsidRDefault="00516C80" w:rsidP="00C80425">
            <w:pPr>
              <w:rPr>
                <w:szCs w:val="24"/>
              </w:rPr>
            </w:pPr>
          </w:p>
        </w:tc>
      </w:tr>
      <w:tr w:rsidR="00516C80" w:rsidRPr="000276F3" w:rsidTr="00516C80">
        <w:trPr>
          <w:trHeight w:val="786"/>
          <w:jc w:val="right"/>
        </w:trPr>
        <w:tc>
          <w:tcPr>
            <w:tcW w:w="2520" w:type="dxa"/>
          </w:tcPr>
          <w:p w:rsidR="00516C80" w:rsidRPr="000276F3" w:rsidRDefault="00516C80" w:rsidP="00C80425">
            <w:pPr>
              <w:rPr>
                <w:szCs w:val="24"/>
              </w:rPr>
            </w:pPr>
          </w:p>
        </w:tc>
        <w:tc>
          <w:tcPr>
            <w:tcW w:w="3318" w:type="dxa"/>
            <w:tcBorders>
              <w:top w:val="nil"/>
              <w:left w:val="nil"/>
              <w:bottom w:val="single" w:sz="4" w:space="0" w:color="auto"/>
              <w:right w:val="nil"/>
            </w:tcBorders>
          </w:tcPr>
          <w:p w:rsidR="00516C80" w:rsidRPr="000276F3" w:rsidRDefault="00516C80" w:rsidP="00C80425">
            <w:pPr>
              <w:rPr>
                <w:szCs w:val="24"/>
              </w:rPr>
            </w:pPr>
          </w:p>
        </w:tc>
      </w:tr>
    </w:tbl>
    <w:p w:rsidR="00516C80" w:rsidRPr="000276F3" w:rsidRDefault="00516C80" w:rsidP="00C80425">
      <w:pPr>
        <w:rPr>
          <w:szCs w:val="24"/>
        </w:rPr>
      </w:pPr>
    </w:p>
    <w:p w:rsidR="00516C80" w:rsidRPr="000276F3" w:rsidRDefault="00516C80" w:rsidP="00C80425">
      <w:pPr>
        <w:rPr>
          <w:szCs w:val="24"/>
        </w:rPr>
      </w:pPr>
    </w:p>
    <w:p w:rsidR="00516C80" w:rsidRDefault="00516C80" w:rsidP="00C80425">
      <w:pPr>
        <w:rPr>
          <w:szCs w:val="24"/>
          <w:lang w:val="sr-Latn-CS"/>
        </w:rPr>
      </w:pPr>
    </w:p>
    <w:p w:rsidR="00516C80" w:rsidRDefault="00516C80" w:rsidP="00C80425">
      <w:pPr>
        <w:rPr>
          <w:lang w:val="sr-Latn-CS"/>
        </w:rPr>
      </w:pPr>
    </w:p>
    <w:p w:rsidR="00516C80" w:rsidRDefault="00516C80" w:rsidP="00C80425">
      <w:pPr>
        <w:rPr>
          <w:lang w:val="sr-Latn-CS"/>
        </w:rPr>
      </w:pPr>
    </w:p>
    <w:p w:rsidR="00516C80" w:rsidRDefault="00516C80" w:rsidP="00C80425">
      <w:pPr>
        <w:rPr>
          <w:lang w:val="sr-Latn-CS"/>
        </w:rPr>
      </w:pPr>
    </w:p>
    <w:p w:rsidR="00516C80" w:rsidRDefault="00516C80" w:rsidP="00C80425"/>
    <w:p w:rsidR="00516C80" w:rsidRDefault="00516C80" w:rsidP="00C80425"/>
    <w:p w:rsidR="00516C80" w:rsidRDefault="00516C80" w:rsidP="00C80425"/>
    <w:p w:rsidR="00516C80" w:rsidRDefault="00516C80" w:rsidP="00C80425"/>
    <w:p w:rsidR="00516C80" w:rsidRDefault="00516C80" w:rsidP="00C80425"/>
    <w:p w:rsidR="00054B85" w:rsidRDefault="00054B85" w:rsidP="00C80425"/>
    <w:p w:rsidR="00054B85" w:rsidRDefault="00054B85" w:rsidP="00C80425"/>
    <w:p w:rsidR="00054B85" w:rsidRDefault="00054B85" w:rsidP="00C80425"/>
    <w:p w:rsidR="00054B85" w:rsidRDefault="00054B85" w:rsidP="00C80425"/>
    <w:p w:rsidR="00054B85" w:rsidRDefault="00054B85" w:rsidP="00C80425"/>
    <w:p w:rsidR="00054B85" w:rsidRDefault="00054B85" w:rsidP="00C80425"/>
    <w:p w:rsidR="00054B85" w:rsidRDefault="00054B85" w:rsidP="00C80425"/>
    <w:p w:rsidR="00054B85" w:rsidRDefault="00054B85" w:rsidP="00C80425"/>
    <w:p w:rsidR="00054B85" w:rsidRDefault="00054B85" w:rsidP="00C80425"/>
    <w:p w:rsidR="00054B85" w:rsidRDefault="00054B85" w:rsidP="00C80425"/>
    <w:p w:rsidR="00516C80" w:rsidRDefault="00516C80" w:rsidP="00C80425">
      <w:pPr>
        <w:spacing w:line="360" w:lineRule="auto"/>
        <w:outlineLvl w:val="0"/>
        <w:rPr>
          <w:b/>
          <w:szCs w:val="24"/>
        </w:rPr>
      </w:pPr>
    </w:p>
    <w:p w:rsidR="001F444C" w:rsidRDefault="001F444C" w:rsidP="00C80425">
      <w:pPr>
        <w:spacing w:line="360" w:lineRule="auto"/>
        <w:outlineLvl w:val="0"/>
        <w:rPr>
          <w:b/>
          <w:szCs w:val="24"/>
        </w:rPr>
      </w:pPr>
    </w:p>
    <w:p w:rsidR="001F444C" w:rsidRDefault="001F444C" w:rsidP="00C80425">
      <w:pPr>
        <w:spacing w:line="360" w:lineRule="auto"/>
        <w:outlineLvl w:val="0"/>
        <w:rPr>
          <w:b/>
          <w:szCs w:val="24"/>
        </w:rPr>
      </w:pPr>
    </w:p>
    <w:p w:rsidR="00516C80" w:rsidRPr="0008190B" w:rsidRDefault="00516C80" w:rsidP="00C80425">
      <w:pPr>
        <w:spacing w:line="360" w:lineRule="auto"/>
        <w:jc w:val="center"/>
        <w:outlineLvl w:val="0"/>
        <w:rPr>
          <w:b/>
          <w:szCs w:val="24"/>
        </w:rPr>
      </w:pPr>
      <w:r w:rsidRPr="0008190B">
        <w:rPr>
          <w:b/>
          <w:szCs w:val="24"/>
        </w:rPr>
        <w:t xml:space="preserve">ОБРАЗАЦ </w:t>
      </w:r>
    </w:p>
    <w:p w:rsidR="00516C80" w:rsidRPr="0008190B" w:rsidRDefault="00516C80" w:rsidP="00C80425">
      <w:pPr>
        <w:spacing w:line="360" w:lineRule="auto"/>
        <w:jc w:val="center"/>
        <w:rPr>
          <w:b/>
          <w:szCs w:val="24"/>
        </w:rPr>
      </w:pPr>
      <w:r w:rsidRPr="0008190B">
        <w:rPr>
          <w:b/>
          <w:szCs w:val="24"/>
        </w:rPr>
        <w:t>ТРОШКОВА ПРИПРЕМЕ ПОНУДЕ</w:t>
      </w:r>
    </w:p>
    <w:p w:rsidR="00516C80" w:rsidRPr="0008190B" w:rsidRDefault="00516C80" w:rsidP="00C80425">
      <w:pPr>
        <w:spacing w:line="360" w:lineRule="auto"/>
        <w:rPr>
          <w:b/>
          <w:szCs w:val="24"/>
        </w:rPr>
      </w:pPr>
    </w:p>
    <w:p w:rsidR="00516C80" w:rsidRPr="0008190B" w:rsidRDefault="00516C80" w:rsidP="00C80425">
      <w:pPr>
        <w:rPr>
          <w:szCs w:val="24"/>
        </w:rPr>
      </w:pPr>
      <w:r w:rsidRPr="0008190B">
        <w:rPr>
          <w:szCs w:val="24"/>
        </w:rPr>
        <w:tab/>
        <w:t>Понуђач може у оквиру понуде да достави укупан износ и структуру трошкова припремања понуде.</w:t>
      </w:r>
    </w:p>
    <w:p w:rsidR="00516C80" w:rsidRPr="0008190B" w:rsidRDefault="00516C80" w:rsidP="00C80425">
      <w:pPr>
        <w:rPr>
          <w:szCs w:val="24"/>
        </w:rPr>
      </w:pPr>
      <w:r w:rsidRPr="0008190B">
        <w:rPr>
          <w:szCs w:val="24"/>
        </w:rPr>
        <w:tab/>
        <w:t>Трошкове припреме и подношења понуде сноси искључиво понуђач и не може тражити од наручиоца накнаду трошкова.</w:t>
      </w:r>
    </w:p>
    <w:p w:rsidR="00516C80" w:rsidRPr="00614E7F" w:rsidRDefault="00516C80" w:rsidP="00C80425">
      <w:pPr>
        <w:rPr>
          <w:szCs w:val="24"/>
        </w:rPr>
      </w:pPr>
      <w:r w:rsidRPr="0008190B">
        <w:rPr>
          <w:szCs w:val="24"/>
        </w:rPr>
        <w:tab/>
        <w:t xml:space="preserve">Ако поступак јавне набавке буде обустављен из разлога који су на страни наручиоца, наручилац ће у складу са чланом 88. став 3. Закона о јавним набавкама понуђачу надокнадити трошкове израде узорка или модела, ако су израђени у складу са техничком спецификацијом наручиоца и трошкове прибављања средства обезбеђења, под условом да је понуђач тражио накнаду тих трошкова у својој понуди и о томе доставио одговарајући доказ. </w:t>
      </w:r>
    </w:p>
    <w:p w:rsidR="00516C80" w:rsidRPr="0008190B" w:rsidRDefault="00516C80" w:rsidP="00C80425">
      <w:pPr>
        <w:jc w:val="center"/>
        <w:rPr>
          <w:b/>
          <w:szCs w:val="24"/>
        </w:rPr>
      </w:pPr>
    </w:p>
    <w:tbl>
      <w:tblPr>
        <w:tblW w:w="8041" w:type="dxa"/>
        <w:jc w:val="center"/>
        <w:tblBorders>
          <w:top w:val="single" w:sz="4" w:space="0" w:color="auto"/>
          <w:bottom w:val="single" w:sz="4" w:space="0" w:color="auto"/>
          <w:insideH w:val="single" w:sz="4" w:space="0" w:color="auto"/>
          <w:insideV w:val="single" w:sz="4" w:space="0" w:color="auto"/>
        </w:tblBorders>
        <w:tblLook w:val="01E0" w:firstRow="1" w:lastRow="1" w:firstColumn="1" w:lastColumn="1" w:noHBand="0" w:noVBand="0"/>
      </w:tblPr>
      <w:tblGrid>
        <w:gridCol w:w="8041"/>
      </w:tblGrid>
      <w:tr w:rsidR="00516C80" w:rsidRPr="0008190B" w:rsidTr="00516C80">
        <w:trPr>
          <w:trHeight w:val="780"/>
          <w:jc w:val="center"/>
        </w:trPr>
        <w:tc>
          <w:tcPr>
            <w:tcW w:w="8041" w:type="dxa"/>
            <w:tcBorders>
              <w:top w:val="single" w:sz="4" w:space="0" w:color="auto"/>
              <w:left w:val="nil"/>
              <w:bottom w:val="single" w:sz="4" w:space="0" w:color="auto"/>
              <w:right w:val="nil"/>
            </w:tcBorders>
          </w:tcPr>
          <w:p w:rsidR="00516C80" w:rsidRPr="0008190B" w:rsidRDefault="00516C80" w:rsidP="00C80425">
            <w:pPr>
              <w:jc w:val="center"/>
              <w:rPr>
                <w:b/>
                <w:szCs w:val="24"/>
              </w:rPr>
            </w:pPr>
          </w:p>
        </w:tc>
      </w:tr>
      <w:tr w:rsidR="00516C80" w:rsidRPr="0008190B" w:rsidTr="00516C80">
        <w:trPr>
          <w:trHeight w:val="780"/>
          <w:jc w:val="center"/>
        </w:trPr>
        <w:tc>
          <w:tcPr>
            <w:tcW w:w="8041" w:type="dxa"/>
            <w:tcBorders>
              <w:top w:val="single" w:sz="4" w:space="0" w:color="auto"/>
              <w:left w:val="nil"/>
              <w:bottom w:val="single" w:sz="4" w:space="0" w:color="auto"/>
              <w:right w:val="nil"/>
            </w:tcBorders>
          </w:tcPr>
          <w:p w:rsidR="00516C80" w:rsidRPr="0008190B" w:rsidRDefault="00516C80" w:rsidP="00C80425">
            <w:pPr>
              <w:jc w:val="center"/>
              <w:rPr>
                <w:b/>
                <w:szCs w:val="24"/>
              </w:rPr>
            </w:pPr>
          </w:p>
        </w:tc>
      </w:tr>
      <w:tr w:rsidR="00516C80" w:rsidRPr="0008190B" w:rsidTr="00516C80">
        <w:trPr>
          <w:trHeight w:val="780"/>
          <w:jc w:val="center"/>
        </w:trPr>
        <w:tc>
          <w:tcPr>
            <w:tcW w:w="8041" w:type="dxa"/>
            <w:tcBorders>
              <w:top w:val="single" w:sz="4" w:space="0" w:color="auto"/>
              <w:left w:val="nil"/>
              <w:bottom w:val="single" w:sz="4" w:space="0" w:color="auto"/>
              <w:right w:val="nil"/>
            </w:tcBorders>
          </w:tcPr>
          <w:p w:rsidR="00516C80" w:rsidRPr="0008190B" w:rsidRDefault="00516C80" w:rsidP="00C80425">
            <w:pPr>
              <w:jc w:val="center"/>
              <w:rPr>
                <w:b/>
                <w:szCs w:val="24"/>
              </w:rPr>
            </w:pPr>
          </w:p>
        </w:tc>
      </w:tr>
      <w:tr w:rsidR="00516C80" w:rsidRPr="0008190B" w:rsidTr="00516C80">
        <w:trPr>
          <w:trHeight w:val="780"/>
          <w:jc w:val="center"/>
        </w:trPr>
        <w:tc>
          <w:tcPr>
            <w:tcW w:w="8041" w:type="dxa"/>
            <w:tcBorders>
              <w:top w:val="single" w:sz="4" w:space="0" w:color="auto"/>
              <w:left w:val="nil"/>
              <w:bottom w:val="single" w:sz="4" w:space="0" w:color="auto"/>
              <w:right w:val="nil"/>
            </w:tcBorders>
          </w:tcPr>
          <w:p w:rsidR="00516C80" w:rsidRPr="0008190B" w:rsidRDefault="00516C80" w:rsidP="00C80425">
            <w:pPr>
              <w:jc w:val="center"/>
              <w:rPr>
                <w:b/>
                <w:szCs w:val="24"/>
              </w:rPr>
            </w:pPr>
          </w:p>
        </w:tc>
      </w:tr>
    </w:tbl>
    <w:p w:rsidR="00516C80" w:rsidRPr="0008190B" w:rsidRDefault="00516C80" w:rsidP="00C80425">
      <w:pPr>
        <w:rPr>
          <w:szCs w:val="24"/>
        </w:rPr>
      </w:pPr>
    </w:p>
    <w:tbl>
      <w:tblPr>
        <w:tblW w:w="73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79"/>
        <w:gridCol w:w="2527"/>
      </w:tblGrid>
      <w:tr w:rsidR="00516C80" w:rsidRPr="0008190B" w:rsidTr="00516C80">
        <w:trPr>
          <w:trHeight w:val="780"/>
          <w:jc w:val="center"/>
        </w:trPr>
        <w:tc>
          <w:tcPr>
            <w:tcW w:w="4779" w:type="dxa"/>
            <w:tcBorders>
              <w:top w:val="single" w:sz="4" w:space="0" w:color="auto"/>
              <w:left w:val="single" w:sz="4" w:space="0" w:color="auto"/>
              <w:bottom w:val="single" w:sz="4" w:space="0" w:color="auto"/>
              <w:right w:val="single" w:sz="4" w:space="0" w:color="auto"/>
            </w:tcBorders>
            <w:vAlign w:val="center"/>
            <w:hideMark/>
          </w:tcPr>
          <w:p w:rsidR="00516C80" w:rsidRPr="0008190B" w:rsidRDefault="00516C80" w:rsidP="00C80425">
            <w:pPr>
              <w:jc w:val="right"/>
              <w:rPr>
                <w:b/>
                <w:szCs w:val="24"/>
              </w:rPr>
            </w:pPr>
            <w:r w:rsidRPr="0008190B">
              <w:rPr>
                <w:b/>
                <w:szCs w:val="24"/>
              </w:rPr>
              <w:t>Укупан износ трошкова:</w:t>
            </w:r>
          </w:p>
        </w:tc>
        <w:tc>
          <w:tcPr>
            <w:tcW w:w="2527" w:type="dxa"/>
            <w:tcBorders>
              <w:top w:val="single" w:sz="4" w:space="0" w:color="auto"/>
              <w:left w:val="single" w:sz="4" w:space="0" w:color="auto"/>
              <w:bottom w:val="single" w:sz="4" w:space="0" w:color="auto"/>
              <w:right w:val="single" w:sz="4" w:space="0" w:color="auto"/>
            </w:tcBorders>
            <w:shd w:val="clear" w:color="auto" w:fill="E0E0E0"/>
          </w:tcPr>
          <w:p w:rsidR="00516C80" w:rsidRPr="0008190B" w:rsidRDefault="00516C80" w:rsidP="00C80425">
            <w:pPr>
              <w:jc w:val="center"/>
              <w:rPr>
                <w:b/>
                <w:szCs w:val="24"/>
              </w:rPr>
            </w:pPr>
          </w:p>
        </w:tc>
      </w:tr>
    </w:tbl>
    <w:p w:rsidR="00516C80" w:rsidRPr="000276F3" w:rsidRDefault="00516C80" w:rsidP="00C80425">
      <w:pPr>
        <w:rPr>
          <w:b/>
          <w:szCs w:val="24"/>
        </w:rPr>
      </w:pPr>
    </w:p>
    <w:p w:rsidR="00516C80" w:rsidRPr="000276F3" w:rsidRDefault="00516C80" w:rsidP="00C80425">
      <w:pPr>
        <w:outlineLvl w:val="0"/>
        <w:rPr>
          <w:szCs w:val="24"/>
        </w:rPr>
      </w:pPr>
      <w:r w:rsidRPr="000276F3">
        <w:rPr>
          <w:b/>
          <w:szCs w:val="24"/>
        </w:rPr>
        <w:t xml:space="preserve">Напомена: </w:t>
      </w:r>
      <w:r w:rsidRPr="000276F3">
        <w:rPr>
          <w:b/>
          <w:szCs w:val="24"/>
        </w:rPr>
        <w:tab/>
      </w:r>
      <w:r w:rsidRPr="000276F3">
        <w:rPr>
          <w:szCs w:val="24"/>
        </w:rPr>
        <w:t>У случају потребе табелу копирати</w:t>
      </w:r>
    </w:p>
    <w:p w:rsidR="00516C80" w:rsidRPr="0030058F" w:rsidRDefault="00516C80" w:rsidP="00C80425">
      <w:pPr>
        <w:spacing w:line="360" w:lineRule="auto"/>
        <w:rPr>
          <w:szCs w:val="24"/>
        </w:rPr>
      </w:pPr>
      <w:r>
        <w:rPr>
          <w:b/>
          <w:color w:val="FF0000"/>
          <w:sz w:val="22"/>
          <w:szCs w:val="22"/>
          <w:lang w:val="sr-Latn-CS"/>
        </w:rPr>
        <w:t xml:space="preserve">                          </w:t>
      </w:r>
      <w:r w:rsidRPr="0030058F">
        <w:rPr>
          <w:b/>
          <w:sz w:val="22"/>
          <w:szCs w:val="22"/>
        </w:rPr>
        <w:t>Понуђач није у обавези да попуни овај образац</w:t>
      </w:r>
    </w:p>
    <w:p w:rsidR="00516C80" w:rsidRPr="000276F3" w:rsidRDefault="00516C80" w:rsidP="00C80425">
      <w:pPr>
        <w:tabs>
          <w:tab w:val="left" w:pos="1080"/>
        </w:tabs>
        <w:rPr>
          <w:szCs w:val="24"/>
        </w:rPr>
      </w:pPr>
    </w:p>
    <w:tbl>
      <w:tblPr>
        <w:tblW w:w="5838" w:type="dxa"/>
        <w:jc w:val="right"/>
        <w:tblLook w:val="01E0" w:firstRow="1" w:lastRow="1" w:firstColumn="1" w:lastColumn="1" w:noHBand="0" w:noVBand="0"/>
      </w:tblPr>
      <w:tblGrid>
        <w:gridCol w:w="2520"/>
        <w:gridCol w:w="3318"/>
      </w:tblGrid>
      <w:tr w:rsidR="00516C80" w:rsidRPr="000276F3" w:rsidTr="00516C80">
        <w:trPr>
          <w:jc w:val="right"/>
        </w:trPr>
        <w:tc>
          <w:tcPr>
            <w:tcW w:w="2520" w:type="dxa"/>
          </w:tcPr>
          <w:p w:rsidR="00516C80" w:rsidRPr="000276F3" w:rsidRDefault="00516C80" w:rsidP="00C80425">
            <w:pPr>
              <w:jc w:val="center"/>
              <w:rPr>
                <w:b/>
                <w:szCs w:val="24"/>
              </w:rPr>
            </w:pPr>
          </w:p>
        </w:tc>
        <w:tc>
          <w:tcPr>
            <w:tcW w:w="3318" w:type="dxa"/>
            <w:hideMark/>
          </w:tcPr>
          <w:p w:rsidR="00516C80" w:rsidRPr="000276F3" w:rsidRDefault="00516C80" w:rsidP="00C80425">
            <w:pPr>
              <w:jc w:val="center"/>
              <w:rPr>
                <w:b/>
                <w:szCs w:val="24"/>
              </w:rPr>
            </w:pPr>
            <w:r w:rsidRPr="000276F3">
              <w:rPr>
                <w:b/>
                <w:szCs w:val="24"/>
              </w:rPr>
              <w:t>Потпис овлашћеног лица</w:t>
            </w:r>
          </w:p>
        </w:tc>
      </w:tr>
      <w:tr w:rsidR="00516C80" w:rsidRPr="000276F3" w:rsidTr="00516C80">
        <w:trPr>
          <w:jc w:val="right"/>
        </w:trPr>
        <w:tc>
          <w:tcPr>
            <w:tcW w:w="2520" w:type="dxa"/>
            <w:hideMark/>
          </w:tcPr>
          <w:p w:rsidR="00516C80" w:rsidRPr="000276F3" w:rsidRDefault="00516C80" w:rsidP="00C80425">
            <w:pPr>
              <w:jc w:val="center"/>
              <w:rPr>
                <w:b/>
                <w:szCs w:val="24"/>
              </w:rPr>
            </w:pPr>
            <w:r w:rsidRPr="000276F3">
              <w:rPr>
                <w:b/>
                <w:szCs w:val="24"/>
              </w:rPr>
              <w:t>М.П.</w:t>
            </w:r>
          </w:p>
        </w:tc>
        <w:tc>
          <w:tcPr>
            <w:tcW w:w="3318" w:type="dxa"/>
          </w:tcPr>
          <w:p w:rsidR="00516C80" w:rsidRPr="000276F3" w:rsidRDefault="00516C80" w:rsidP="00C80425">
            <w:pPr>
              <w:jc w:val="center"/>
              <w:rPr>
                <w:b/>
                <w:szCs w:val="24"/>
              </w:rPr>
            </w:pPr>
          </w:p>
        </w:tc>
      </w:tr>
      <w:tr w:rsidR="00516C80" w:rsidRPr="000276F3" w:rsidTr="00516C80">
        <w:trPr>
          <w:trHeight w:val="463"/>
          <w:jc w:val="right"/>
        </w:trPr>
        <w:tc>
          <w:tcPr>
            <w:tcW w:w="2520" w:type="dxa"/>
          </w:tcPr>
          <w:p w:rsidR="00516C80" w:rsidRPr="000276F3" w:rsidRDefault="00516C80" w:rsidP="00C80425">
            <w:pPr>
              <w:jc w:val="center"/>
              <w:rPr>
                <w:b/>
                <w:szCs w:val="24"/>
              </w:rPr>
            </w:pPr>
          </w:p>
        </w:tc>
        <w:tc>
          <w:tcPr>
            <w:tcW w:w="3318" w:type="dxa"/>
            <w:tcBorders>
              <w:top w:val="nil"/>
              <w:left w:val="nil"/>
              <w:bottom w:val="single" w:sz="4" w:space="0" w:color="auto"/>
              <w:right w:val="nil"/>
            </w:tcBorders>
          </w:tcPr>
          <w:p w:rsidR="00516C80" w:rsidRPr="000276F3" w:rsidRDefault="00516C80" w:rsidP="00C80425">
            <w:pPr>
              <w:jc w:val="center"/>
              <w:rPr>
                <w:b/>
                <w:szCs w:val="24"/>
              </w:rPr>
            </w:pPr>
          </w:p>
        </w:tc>
      </w:tr>
    </w:tbl>
    <w:p w:rsidR="00516C80" w:rsidRDefault="00516C80" w:rsidP="00C80425">
      <w:pPr>
        <w:spacing w:line="360" w:lineRule="auto"/>
        <w:rPr>
          <w:b/>
          <w:szCs w:val="24"/>
        </w:rPr>
      </w:pPr>
    </w:p>
    <w:sectPr w:rsidR="00516C80" w:rsidSect="001F444C">
      <w:headerReference w:type="even" r:id="rId10"/>
      <w:headerReference w:type="default" r:id="rId11"/>
      <w:footerReference w:type="even" r:id="rId12"/>
      <w:footerReference w:type="default" r:id="rId13"/>
      <w:pgSz w:w="12240" w:h="15840"/>
      <w:pgMar w:top="72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726C0" w:rsidRDefault="006726C0" w:rsidP="0097215A">
      <w:r>
        <w:separator/>
      </w:r>
    </w:p>
  </w:endnote>
  <w:endnote w:type="continuationSeparator" w:id="0">
    <w:p w:rsidR="006726C0" w:rsidRDefault="006726C0" w:rsidP="009721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Yu L Helvetica">
    <w:altName w:val="Courier New"/>
    <w:charset w:val="00"/>
    <w:family w:val="swiss"/>
    <w:pitch w:val="variable"/>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TimesRoman">
    <w:altName w:val="Times New Roman"/>
    <w:charset w:val="00"/>
    <w:family w:val="auto"/>
    <w:pitch w:val="variable"/>
    <w:sig w:usb0="00000083" w:usb1="00000000" w:usb2="00000000" w:usb3="00000000" w:csb0="00000009"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Book Antiqua">
    <w:panose1 w:val="02040602050305030304"/>
    <w:charset w:val="00"/>
    <w:family w:val="roman"/>
    <w:pitch w:val="variable"/>
    <w:sig w:usb0="00000287" w:usb1="00000000" w:usb2="00000000" w:usb3="00000000" w:csb0="0000009F" w:csb1="00000000"/>
  </w:font>
  <w:font w:name="CTimesBold">
    <w:altName w:val="Times New Roman"/>
    <w:charset w:val="00"/>
    <w:family w:val="auto"/>
    <w:pitch w:val="variable"/>
    <w:sig w:usb0="00000001" w:usb1="00000000" w:usb2="00000000" w:usb3="00000000" w:csb0="00000009"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Arial Unicode MS">
    <w:panose1 w:val="020B0604020202020204"/>
    <w:charset w:val="80"/>
    <w:family w:val="swiss"/>
    <w:pitch w:val="variable"/>
    <w:sig w:usb0="F7FFAFFF" w:usb1="E9DFFFFF" w:usb2="0000003F" w:usb3="00000000" w:csb0="003F01FF" w:csb1="00000000"/>
  </w:font>
  <w:font w:name="Franklin Gothic Book">
    <w:panose1 w:val="020B0503020102020204"/>
    <w:charset w:val="00"/>
    <w:family w:val="swiss"/>
    <w:pitch w:val="variable"/>
    <w:sig w:usb0="00000287" w:usb1="00000000" w:usb2="00000000" w:usb3="00000000" w:csb0="0000009F" w:csb1="00000000"/>
  </w:font>
  <w:font w:name="YU L Times">
    <w:altName w:val="Times New Roman"/>
    <w:charset w:val="00"/>
    <w:family w:val="roman"/>
    <w:pitch w:val="variable"/>
    <w:sig w:usb0="00000083" w:usb1="00000000" w:usb2="00000000" w:usb3="00000000" w:csb0="00000009" w:csb1="00000000"/>
  </w:font>
  <w:font w:name="Mangal">
    <w:altName w:val="Courier New"/>
    <w:panose1 w:val="00000400000000000000"/>
    <w:charset w:val="00"/>
    <w:family w:val="roman"/>
    <w:pitch w:val="variable"/>
    <w:sig w:usb0="00008003" w:usb1="00000000" w:usb2="00000000" w:usb3="00000000" w:csb0="00000001" w:csb1="00000000"/>
  </w:font>
  <w:font w:name="Microsoft YaHei">
    <w:panose1 w:val="020B0503020204020204"/>
    <w:charset w:val="86"/>
    <w:family w:val="swiss"/>
    <w:pitch w:val="variable"/>
    <w:sig w:usb0="80000287" w:usb1="2ACF3C50" w:usb2="00000016" w:usb3="00000000" w:csb0="0004001F" w:csb1="00000000"/>
  </w:font>
  <w:font w:name="Courier">
    <w:panose1 w:val="02070409020205020404"/>
    <w:charset w:val="00"/>
    <w:family w:val="modern"/>
    <w:notTrueType/>
    <w:pitch w:val="fixed"/>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MDNONA+TimesNewRoman">
    <w:altName w:val="Times New Roman"/>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David">
    <w:charset w:val="B1"/>
    <w:family w:val="swiss"/>
    <w:pitch w:val="variable"/>
    <w:sig w:usb0="00000801" w:usb1="00000000" w:usb2="00000000" w:usb3="00000000" w:csb0="00000020" w:csb1="00000000"/>
  </w:font>
  <w:font w:name="CPKPAM+Arial">
    <w:panose1 w:val="00000000000000000000"/>
    <w:charset w:val="00"/>
    <w:family w:val="swiss"/>
    <w:notTrueType/>
    <w:pitch w:val="default"/>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Times-Bold">
    <w:panose1 w:val="00000000000000000000"/>
    <w:charset w:val="00"/>
    <w:family w:val="swiss"/>
    <w:notTrueType/>
    <w:pitch w:val="default"/>
    <w:sig w:usb0="00000003" w:usb1="00000000" w:usb2="00000000" w:usb3="00000000" w:csb0="00000001" w:csb1="00000000"/>
  </w:font>
  <w:font w:name="TimesNewRoman,Bold">
    <w:altName w:val="Times New Roman"/>
    <w:panose1 w:val="00000000000000000000"/>
    <w:charset w:val="CC"/>
    <w:family w:val="auto"/>
    <w:notTrueType/>
    <w:pitch w:val="default"/>
    <w:sig w:usb0="00000201" w:usb1="00000000" w:usb2="00000000" w:usb3="00000000" w:csb0="00000004" w:csb1="00000000"/>
  </w:font>
  <w:font w:name="TimesNewRomanPSMT">
    <w:altName w:val="Times New Roman"/>
    <w:charset w:val="EE"/>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726C0" w:rsidRDefault="006726C0" w:rsidP="00C94592">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6726C0" w:rsidRDefault="006726C0" w:rsidP="00C94592">
    <w:pPr>
      <w:pStyle w:val="Footer"/>
      <w:ind w:right="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726C0" w:rsidRPr="00862E98" w:rsidRDefault="006726C0" w:rsidP="00AD46A4">
    <w:pPr>
      <w:pStyle w:val="Footer"/>
      <w:tabs>
        <w:tab w:val="clear" w:pos="8640"/>
        <w:tab w:val="right" w:pos="8400"/>
      </w:tabs>
      <w:ind w:right="360"/>
      <w:jc w:val="center"/>
      <w:rPr>
        <w:b/>
        <w:color w:val="333333"/>
        <w:sz w:val="20"/>
      </w:rPr>
    </w:pPr>
    <w:r>
      <w:rPr>
        <w:b/>
        <w:color w:val="333333"/>
        <w:sz w:val="20"/>
      </w:rPr>
      <w:t>Министарство финансија – Управа царина</w:t>
    </w:r>
    <w:r>
      <w:rPr>
        <w:b/>
        <w:color w:val="333333"/>
        <w:sz w:val="20"/>
        <w:lang w:val="sr-Cyrl-RS"/>
      </w:rPr>
      <w:t xml:space="preserve">, </w:t>
    </w:r>
    <w:r>
      <w:rPr>
        <w:b/>
        <w:color w:val="333333"/>
        <w:sz w:val="20"/>
      </w:rPr>
      <w:t>ОП 13/19</w:t>
    </w:r>
  </w:p>
  <w:p w:rsidR="006726C0" w:rsidRPr="00E44519" w:rsidRDefault="006726C0" w:rsidP="004447F9">
    <w:pPr>
      <w:pStyle w:val="Footer"/>
      <w:jc w:val="center"/>
      <w:rPr>
        <w:color w:val="FF0000"/>
      </w:rPr>
    </w:pPr>
  </w:p>
  <w:p w:rsidR="006726C0" w:rsidRPr="004447F9" w:rsidRDefault="006726C0" w:rsidP="004447F9">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726C0" w:rsidRDefault="006726C0" w:rsidP="0097215A">
      <w:r>
        <w:separator/>
      </w:r>
    </w:p>
  </w:footnote>
  <w:footnote w:type="continuationSeparator" w:id="0">
    <w:p w:rsidR="006726C0" w:rsidRDefault="006726C0" w:rsidP="0097215A">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726C0" w:rsidRDefault="006726C0" w:rsidP="00C9459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53</w:t>
    </w:r>
    <w:r>
      <w:rPr>
        <w:rStyle w:val="PageNumber"/>
      </w:rPr>
      <w:fldChar w:fldCharType="end"/>
    </w:r>
  </w:p>
  <w:p w:rsidR="006726C0" w:rsidRDefault="006726C0">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673924340"/>
      <w:docPartObj>
        <w:docPartGallery w:val="Page Numbers (Top of Page)"/>
        <w:docPartUnique/>
      </w:docPartObj>
    </w:sdtPr>
    <w:sdtContent>
      <w:p w:rsidR="006726C0" w:rsidRDefault="006726C0" w:rsidP="006E0BE8">
        <w:pPr>
          <w:pStyle w:val="Header"/>
          <w:jc w:val="right"/>
        </w:pPr>
        <w:r>
          <w:t xml:space="preserve">Страна </w:t>
        </w:r>
        <w:r>
          <w:rPr>
            <w:b/>
            <w:bCs/>
            <w:szCs w:val="24"/>
          </w:rPr>
          <w:fldChar w:fldCharType="begin"/>
        </w:r>
        <w:r>
          <w:rPr>
            <w:b/>
            <w:bCs/>
          </w:rPr>
          <w:instrText xml:space="preserve"> PAGE </w:instrText>
        </w:r>
        <w:r>
          <w:rPr>
            <w:b/>
            <w:bCs/>
            <w:szCs w:val="24"/>
          </w:rPr>
          <w:fldChar w:fldCharType="separate"/>
        </w:r>
        <w:r w:rsidR="003D0BA0">
          <w:rPr>
            <w:b/>
            <w:bCs/>
            <w:noProof/>
          </w:rPr>
          <w:t>66</w:t>
        </w:r>
        <w:r>
          <w:rPr>
            <w:b/>
            <w:bCs/>
            <w:szCs w:val="24"/>
          </w:rPr>
          <w:fldChar w:fldCharType="end"/>
        </w:r>
        <w:r>
          <w:t xml:space="preserve"> o</w:t>
        </w:r>
        <w:r>
          <w:rPr>
            <w:lang w:val="sr-Cyrl-RS"/>
          </w:rPr>
          <w:t>д</w:t>
        </w:r>
        <w:r>
          <w:t xml:space="preserve"> </w:t>
        </w:r>
        <w:r>
          <w:rPr>
            <w:b/>
            <w:bCs/>
            <w:szCs w:val="24"/>
          </w:rPr>
          <w:fldChar w:fldCharType="begin"/>
        </w:r>
        <w:r>
          <w:rPr>
            <w:b/>
            <w:bCs/>
          </w:rPr>
          <w:instrText xml:space="preserve"> NUMPAGES  </w:instrText>
        </w:r>
        <w:r>
          <w:rPr>
            <w:b/>
            <w:bCs/>
            <w:szCs w:val="24"/>
          </w:rPr>
          <w:fldChar w:fldCharType="separate"/>
        </w:r>
        <w:r w:rsidR="003D0BA0">
          <w:rPr>
            <w:b/>
            <w:bCs/>
            <w:noProof/>
          </w:rPr>
          <w:t>72</w:t>
        </w:r>
        <w:r>
          <w:rPr>
            <w:b/>
            <w:bCs/>
            <w:szCs w:val="24"/>
          </w:rPr>
          <w:fldChar w:fldCharType="end"/>
        </w:r>
      </w:p>
    </w:sdtContent>
  </w:sdt>
  <w:p w:rsidR="006726C0" w:rsidRPr="00FB744E" w:rsidRDefault="006726C0" w:rsidP="006A4CF1">
    <w:pPr>
      <w:pStyle w:val="Header"/>
      <w:tabs>
        <w:tab w:val="clear" w:pos="4320"/>
        <w:tab w:val="clear" w:pos="8640"/>
        <w:tab w:val="center" w:pos="0"/>
        <w:tab w:val="right" w:pos="8520"/>
      </w:tabs>
      <w:jc w:val="center"/>
      <w:rPr>
        <w:b/>
        <w:sz w:val="22"/>
        <w:szCs w:val="22"/>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2"/>
    <w:multiLevelType w:val="singleLevel"/>
    <w:tmpl w:val="22B24798"/>
    <w:lvl w:ilvl="0">
      <w:start w:val="1"/>
      <w:numFmt w:val="bullet"/>
      <w:pStyle w:val="ListBullet3"/>
      <w:lvlText w:val=""/>
      <w:lvlJc w:val="left"/>
      <w:pPr>
        <w:tabs>
          <w:tab w:val="num" w:pos="926"/>
        </w:tabs>
        <w:ind w:left="926" w:hanging="360"/>
      </w:pPr>
      <w:rPr>
        <w:rFonts w:ascii="Symbol" w:hAnsi="Symbol" w:hint="default"/>
      </w:rPr>
    </w:lvl>
  </w:abstractNum>
  <w:abstractNum w:abstractNumId="1" w15:restartNumberingAfterBreak="0">
    <w:nsid w:val="FFFFFF83"/>
    <w:multiLevelType w:val="singleLevel"/>
    <w:tmpl w:val="4B682D52"/>
    <w:lvl w:ilvl="0">
      <w:start w:val="1"/>
      <w:numFmt w:val="bullet"/>
      <w:pStyle w:val="ListBullet2"/>
      <w:lvlText w:val=""/>
      <w:lvlJc w:val="left"/>
      <w:pPr>
        <w:tabs>
          <w:tab w:val="num" w:pos="643"/>
        </w:tabs>
        <w:ind w:left="643" w:hanging="360"/>
      </w:pPr>
      <w:rPr>
        <w:rFonts w:ascii="Symbol" w:hAnsi="Symbol" w:hint="default"/>
      </w:rPr>
    </w:lvl>
  </w:abstractNum>
  <w:abstractNum w:abstractNumId="2" w15:restartNumberingAfterBreak="0">
    <w:nsid w:val="00000002"/>
    <w:multiLevelType w:val="singleLevel"/>
    <w:tmpl w:val="00000002"/>
    <w:name w:val="WW8Num3"/>
    <w:lvl w:ilvl="0">
      <w:start w:val="6"/>
      <w:numFmt w:val="bullet"/>
      <w:lvlText w:val="-"/>
      <w:lvlJc w:val="left"/>
      <w:pPr>
        <w:tabs>
          <w:tab w:val="num" w:pos="720"/>
        </w:tabs>
        <w:ind w:left="720" w:hanging="360"/>
      </w:pPr>
      <w:rPr>
        <w:rFonts w:ascii="Times New Roman" w:hAnsi="Times New Roman"/>
      </w:rPr>
    </w:lvl>
  </w:abstractNum>
  <w:abstractNum w:abstractNumId="3" w15:restartNumberingAfterBreak="0">
    <w:nsid w:val="00000003"/>
    <w:multiLevelType w:val="singleLevel"/>
    <w:tmpl w:val="00000003"/>
    <w:name w:val="WW8Num2"/>
    <w:lvl w:ilvl="0">
      <w:start w:val="4"/>
      <w:numFmt w:val="bullet"/>
      <w:lvlText w:val="-"/>
      <w:lvlJc w:val="left"/>
      <w:pPr>
        <w:tabs>
          <w:tab w:val="num" w:pos="1080"/>
        </w:tabs>
        <w:ind w:left="1080" w:hanging="360"/>
      </w:pPr>
      <w:rPr>
        <w:rFonts w:ascii="Times New Roman" w:hAnsi="Times New Roman" w:cs="Symbol"/>
        <w:lang w:val="sr-Cyrl-CS"/>
      </w:rPr>
    </w:lvl>
  </w:abstractNum>
  <w:abstractNum w:abstractNumId="4" w15:restartNumberingAfterBreak="0">
    <w:nsid w:val="00000008"/>
    <w:multiLevelType w:val="singleLevel"/>
    <w:tmpl w:val="00000008"/>
    <w:lvl w:ilvl="0">
      <w:start w:val="4"/>
      <w:numFmt w:val="bullet"/>
      <w:lvlText w:val="-"/>
      <w:lvlJc w:val="left"/>
      <w:pPr>
        <w:tabs>
          <w:tab w:val="num" w:pos="0"/>
        </w:tabs>
        <w:ind w:left="783" w:hanging="360"/>
      </w:pPr>
      <w:rPr>
        <w:rFonts w:ascii="Yu L Helvetica" w:hAnsi="Yu L Helvetica"/>
      </w:rPr>
    </w:lvl>
  </w:abstractNum>
  <w:abstractNum w:abstractNumId="5" w15:restartNumberingAfterBreak="0">
    <w:nsid w:val="0000000C"/>
    <w:multiLevelType w:val="singleLevel"/>
    <w:tmpl w:val="0000000C"/>
    <w:name w:val="WW8Num12"/>
    <w:lvl w:ilvl="0">
      <w:start w:val="1"/>
      <w:numFmt w:val="bullet"/>
      <w:lvlText w:val=""/>
      <w:lvlJc w:val="left"/>
      <w:pPr>
        <w:tabs>
          <w:tab w:val="num" w:pos="969"/>
        </w:tabs>
        <w:ind w:left="969" w:hanging="360"/>
      </w:pPr>
      <w:rPr>
        <w:rFonts w:ascii="Symbol" w:hAnsi="Symbol"/>
      </w:rPr>
    </w:lvl>
  </w:abstractNum>
  <w:abstractNum w:abstractNumId="6" w15:restartNumberingAfterBreak="0">
    <w:nsid w:val="0000000D"/>
    <w:multiLevelType w:val="multilevel"/>
    <w:tmpl w:val="0000000D"/>
    <w:name w:val="WW8Num13"/>
    <w:lvl w:ilvl="0">
      <w:start w:val="1"/>
      <w:numFmt w:val="bullet"/>
      <w:lvlText w:val=""/>
      <w:lvlJc w:val="left"/>
      <w:pPr>
        <w:tabs>
          <w:tab w:val="num" w:pos="360"/>
        </w:tabs>
        <w:ind w:left="360" w:hanging="360"/>
      </w:pPr>
      <w:rPr>
        <w:rFonts w:ascii="Symbol" w:hAnsi="Symbol" w:cs="Symbol"/>
        <w:lang w:val="it-IT"/>
      </w:rPr>
    </w:lvl>
    <w:lvl w:ilvl="1">
      <w:start w:val="1"/>
      <w:numFmt w:val="bullet"/>
      <w:lvlText w:val="o"/>
      <w:lvlJc w:val="left"/>
      <w:pPr>
        <w:tabs>
          <w:tab w:val="num" w:pos="1440"/>
        </w:tabs>
        <w:ind w:left="1440" w:hanging="360"/>
      </w:pPr>
      <w:rPr>
        <w:rFonts w:ascii="Courier New" w:hAnsi="Courier New" w:cs="Courier New"/>
      </w:rPr>
    </w:lvl>
    <w:lvl w:ilvl="2">
      <w:start w:val="1"/>
      <w:numFmt w:val="bullet"/>
      <w:lvlText w:val=""/>
      <w:lvlJc w:val="left"/>
      <w:pPr>
        <w:tabs>
          <w:tab w:val="num" w:pos="2160"/>
        </w:tabs>
        <w:ind w:left="2160" w:hanging="360"/>
      </w:pPr>
      <w:rPr>
        <w:rFonts w:ascii="Wingdings" w:hAnsi="Wingdings" w:cs="Wingdings"/>
      </w:rPr>
    </w:lvl>
    <w:lvl w:ilvl="3">
      <w:start w:val="1"/>
      <w:numFmt w:val="bullet"/>
      <w:lvlText w:val=""/>
      <w:lvlJc w:val="left"/>
      <w:pPr>
        <w:tabs>
          <w:tab w:val="num" w:pos="2880"/>
        </w:tabs>
        <w:ind w:left="2880" w:hanging="360"/>
      </w:pPr>
      <w:rPr>
        <w:rFonts w:ascii="Symbol" w:hAnsi="Symbol" w:cs="Symbol"/>
        <w:lang w:val="it-IT"/>
      </w:rPr>
    </w:lvl>
    <w:lvl w:ilvl="4">
      <w:start w:val="1"/>
      <w:numFmt w:val="bullet"/>
      <w:lvlText w:val="o"/>
      <w:lvlJc w:val="left"/>
      <w:pPr>
        <w:tabs>
          <w:tab w:val="num" w:pos="3600"/>
        </w:tabs>
        <w:ind w:left="3600" w:hanging="360"/>
      </w:pPr>
      <w:rPr>
        <w:rFonts w:ascii="Courier New" w:hAnsi="Courier New" w:cs="Courier New"/>
      </w:rPr>
    </w:lvl>
    <w:lvl w:ilvl="5">
      <w:start w:val="1"/>
      <w:numFmt w:val="bullet"/>
      <w:lvlText w:val=""/>
      <w:lvlJc w:val="left"/>
      <w:pPr>
        <w:tabs>
          <w:tab w:val="num" w:pos="4320"/>
        </w:tabs>
        <w:ind w:left="4320" w:hanging="360"/>
      </w:pPr>
      <w:rPr>
        <w:rFonts w:ascii="Wingdings" w:hAnsi="Wingdings" w:cs="Wingdings"/>
      </w:rPr>
    </w:lvl>
    <w:lvl w:ilvl="6">
      <w:start w:val="1"/>
      <w:numFmt w:val="bullet"/>
      <w:lvlText w:val=""/>
      <w:lvlJc w:val="left"/>
      <w:pPr>
        <w:tabs>
          <w:tab w:val="num" w:pos="5040"/>
        </w:tabs>
        <w:ind w:left="5040" w:hanging="360"/>
      </w:pPr>
      <w:rPr>
        <w:rFonts w:ascii="Symbol" w:hAnsi="Symbol" w:cs="Symbol"/>
        <w:lang w:val="it-IT"/>
      </w:rPr>
    </w:lvl>
    <w:lvl w:ilvl="7">
      <w:start w:val="1"/>
      <w:numFmt w:val="bullet"/>
      <w:lvlText w:val="o"/>
      <w:lvlJc w:val="left"/>
      <w:pPr>
        <w:tabs>
          <w:tab w:val="num" w:pos="5760"/>
        </w:tabs>
        <w:ind w:left="5760" w:hanging="360"/>
      </w:pPr>
      <w:rPr>
        <w:rFonts w:ascii="Courier New" w:hAnsi="Courier New" w:cs="Courier New"/>
      </w:rPr>
    </w:lvl>
    <w:lvl w:ilvl="8">
      <w:start w:val="1"/>
      <w:numFmt w:val="bullet"/>
      <w:lvlText w:val=""/>
      <w:lvlJc w:val="left"/>
      <w:pPr>
        <w:tabs>
          <w:tab w:val="num" w:pos="6480"/>
        </w:tabs>
        <w:ind w:left="6480" w:hanging="360"/>
      </w:pPr>
      <w:rPr>
        <w:rFonts w:ascii="Wingdings" w:hAnsi="Wingdings" w:cs="Wingdings"/>
      </w:rPr>
    </w:lvl>
  </w:abstractNum>
  <w:abstractNum w:abstractNumId="7" w15:restartNumberingAfterBreak="0">
    <w:nsid w:val="0000000E"/>
    <w:multiLevelType w:val="multilevel"/>
    <w:tmpl w:val="0000000E"/>
    <w:name w:val="WW8Num14"/>
    <w:lvl w:ilvl="0">
      <w:start w:val="1"/>
      <w:numFmt w:val="bullet"/>
      <w:lvlText w:val=""/>
      <w:lvlJc w:val="left"/>
      <w:pPr>
        <w:tabs>
          <w:tab w:val="num" w:pos="1080"/>
        </w:tabs>
        <w:ind w:left="1080" w:hanging="360"/>
      </w:pPr>
      <w:rPr>
        <w:rFonts w:ascii="Symbol" w:hAnsi="Symbol" w:cs="Symbol"/>
        <w:szCs w:val="22"/>
        <w:lang w:val="it-IT"/>
      </w:rPr>
    </w:lvl>
    <w:lvl w:ilvl="1">
      <w:start w:val="1"/>
      <w:numFmt w:val="bullet"/>
      <w:lvlText w:val="o"/>
      <w:lvlJc w:val="left"/>
      <w:pPr>
        <w:tabs>
          <w:tab w:val="num" w:pos="2160"/>
        </w:tabs>
        <w:ind w:left="2160" w:hanging="360"/>
      </w:pPr>
      <w:rPr>
        <w:rFonts w:ascii="Courier New" w:hAnsi="Courier New" w:cs="Courier New"/>
      </w:rPr>
    </w:lvl>
    <w:lvl w:ilvl="2">
      <w:start w:val="1"/>
      <w:numFmt w:val="bullet"/>
      <w:lvlText w:val=""/>
      <w:lvlJc w:val="left"/>
      <w:pPr>
        <w:tabs>
          <w:tab w:val="num" w:pos="2880"/>
        </w:tabs>
        <w:ind w:left="2880" w:hanging="360"/>
      </w:pPr>
      <w:rPr>
        <w:rFonts w:ascii="Wingdings" w:hAnsi="Wingdings" w:cs="Wingdings"/>
      </w:rPr>
    </w:lvl>
    <w:lvl w:ilvl="3">
      <w:start w:val="1"/>
      <w:numFmt w:val="bullet"/>
      <w:lvlText w:val=""/>
      <w:lvlJc w:val="left"/>
      <w:pPr>
        <w:tabs>
          <w:tab w:val="num" w:pos="3600"/>
        </w:tabs>
        <w:ind w:left="3600" w:hanging="360"/>
      </w:pPr>
      <w:rPr>
        <w:rFonts w:ascii="Symbol" w:hAnsi="Symbol" w:cs="Symbol"/>
        <w:szCs w:val="22"/>
        <w:lang w:val="it-IT"/>
      </w:rPr>
    </w:lvl>
    <w:lvl w:ilvl="4">
      <w:start w:val="1"/>
      <w:numFmt w:val="bullet"/>
      <w:lvlText w:val="o"/>
      <w:lvlJc w:val="left"/>
      <w:pPr>
        <w:tabs>
          <w:tab w:val="num" w:pos="4320"/>
        </w:tabs>
        <w:ind w:left="4320" w:hanging="360"/>
      </w:pPr>
      <w:rPr>
        <w:rFonts w:ascii="Courier New" w:hAnsi="Courier New" w:cs="Courier New"/>
      </w:rPr>
    </w:lvl>
    <w:lvl w:ilvl="5">
      <w:start w:val="1"/>
      <w:numFmt w:val="bullet"/>
      <w:lvlText w:val=""/>
      <w:lvlJc w:val="left"/>
      <w:pPr>
        <w:tabs>
          <w:tab w:val="num" w:pos="5040"/>
        </w:tabs>
        <w:ind w:left="5040" w:hanging="360"/>
      </w:pPr>
      <w:rPr>
        <w:rFonts w:ascii="Wingdings" w:hAnsi="Wingdings" w:cs="Wingdings"/>
      </w:rPr>
    </w:lvl>
    <w:lvl w:ilvl="6">
      <w:start w:val="1"/>
      <w:numFmt w:val="bullet"/>
      <w:lvlText w:val=""/>
      <w:lvlJc w:val="left"/>
      <w:pPr>
        <w:tabs>
          <w:tab w:val="num" w:pos="5760"/>
        </w:tabs>
        <w:ind w:left="5760" w:hanging="360"/>
      </w:pPr>
      <w:rPr>
        <w:rFonts w:ascii="Symbol" w:hAnsi="Symbol" w:cs="Symbol"/>
        <w:szCs w:val="22"/>
        <w:lang w:val="it-IT"/>
      </w:rPr>
    </w:lvl>
    <w:lvl w:ilvl="7">
      <w:start w:val="1"/>
      <w:numFmt w:val="bullet"/>
      <w:lvlText w:val="o"/>
      <w:lvlJc w:val="left"/>
      <w:pPr>
        <w:tabs>
          <w:tab w:val="num" w:pos="6480"/>
        </w:tabs>
        <w:ind w:left="6480" w:hanging="360"/>
      </w:pPr>
      <w:rPr>
        <w:rFonts w:ascii="Courier New" w:hAnsi="Courier New" w:cs="Courier New"/>
      </w:rPr>
    </w:lvl>
    <w:lvl w:ilvl="8">
      <w:start w:val="1"/>
      <w:numFmt w:val="bullet"/>
      <w:lvlText w:val=""/>
      <w:lvlJc w:val="left"/>
      <w:pPr>
        <w:tabs>
          <w:tab w:val="num" w:pos="7200"/>
        </w:tabs>
        <w:ind w:left="7200" w:hanging="360"/>
      </w:pPr>
      <w:rPr>
        <w:rFonts w:ascii="Wingdings" w:hAnsi="Wingdings" w:cs="Wingdings"/>
      </w:rPr>
    </w:lvl>
  </w:abstractNum>
  <w:abstractNum w:abstractNumId="8" w15:restartNumberingAfterBreak="0">
    <w:nsid w:val="0000000F"/>
    <w:multiLevelType w:val="multilevel"/>
    <w:tmpl w:val="0000000F"/>
    <w:name w:val="WW8Num15"/>
    <w:lvl w:ilvl="0">
      <w:start w:val="1"/>
      <w:numFmt w:val="bullet"/>
      <w:lvlText w:val=""/>
      <w:lvlJc w:val="left"/>
      <w:pPr>
        <w:tabs>
          <w:tab w:val="num" w:pos="360"/>
        </w:tabs>
        <w:ind w:left="360" w:hanging="360"/>
      </w:pPr>
      <w:rPr>
        <w:rFonts w:ascii="Symbol" w:hAnsi="Symbol" w:cs="Symbol"/>
      </w:rPr>
    </w:lvl>
    <w:lvl w:ilvl="1">
      <w:start w:val="1"/>
      <w:numFmt w:val="bullet"/>
      <w:lvlText w:val=""/>
      <w:lvlJc w:val="left"/>
      <w:pPr>
        <w:tabs>
          <w:tab w:val="num" w:pos="1080"/>
        </w:tabs>
        <w:ind w:left="1080" w:hanging="360"/>
      </w:pPr>
      <w:rPr>
        <w:rFonts w:ascii="Symbol" w:hAnsi="Symbol" w:cs="Times New Roman"/>
      </w:rPr>
    </w:lvl>
    <w:lvl w:ilvl="2">
      <w:start w:val="1"/>
      <w:numFmt w:val="bullet"/>
      <w:lvlText w:val=""/>
      <w:lvlJc w:val="left"/>
      <w:pPr>
        <w:tabs>
          <w:tab w:val="num" w:pos="1800"/>
        </w:tabs>
        <w:ind w:left="1800" w:hanging="360"/>
      </w:pPr>
      <w:rPr>
        <w:rFonts w:ascii="Wingdings" w:hAnsi="Wingdings" w:cs="Wingdings"/>
      </w:rPr>
    </w:lvl>
    <w:lvl w:ilvl="3">
      <w:start w:val="1"/>
      <w:numFmt w:val="bullet"/>
      <w:lvlText w:val=""/>
      <w:lvlJc w:val="left"/>
      <w:pPr>
        <w:tabs>
          <w:tab w:val="num" w:pos="2520"/>
        </w:tabs>
        <w:ind w:left="2520" w:hanging="360"/>
      </w:pPr>
      <w:rPr>
        <w:rFonts w:ascii="Symbol" w:hAnsi="Symbol" w:cs="Symbol"/>
      </w:rPr>
    </w:lvl>
    <w:lvl w:ilvl="4">
      <w:start w:val="1"/>
      <w:numFmt w:val="bullet"/>
      <w:lvlText w:val="o"/>
      <w:lvlJc w:val="left"/>
      <w:pPr>
        <w:tabs>
          <w:tab w:val="num" w:pos="3240"/>
        </w:tabs>
        <w:ind w:left="3240" w:hanging="360"/>
      </w:pPr>
      <w:rPr>
        <w:rFonts w:ascii="Courier New" w:hAnsi="Courier New" w:cs="Courier New"/>
      </w:rPr>
    </w:lvl>
    <w:lvl w:ilvl="5">
      <w:start w:val="1"/>
      <w:numFmt w:val="bullet"/>
      <w:lvlText w:val=""/>
      <w:lvlJc w:val="left"/>
      <w:pPr>
        <w:tabs>
          <w:tab w:val="num" w:pos="3960"/>
        </w:tabs>
        <w:ind w:left="3960" w:hanging="360"/>
      </w:pPr>
      <w:rPr>
        <w:rFonts w:ascii="Wingdings" w:hAnsi="Wingdings" w:cs="Wingdings"/>
      </w:rPr>
    </w:lvl>
    <w:lvl w:ilvl="6">
      <w:start w:val="1"/>
      <w:numFmt w:val="bullet"/>
      <w:lvlText w:val=""/>
      <w:lvlJc w:val="left"/>
      <w:pPr>
        <w:tabs>
          <w:tab w:val="num" w:pos="4680"/>
        </w:tabs>
        <w:ind w:left="4680" w:hanging="360"/>
      </w:pPr>
      <w:rPr>
        <w:rFonts w:ascii="Symbol" w:hAnsi="Symbol" w:cs="Symbol"/>
      </w:rPr>
    </w:lvl>
    <w:lvl w:ilvl="7">
      <w:start w:val="1"/>
      <w:numFmt w:val="bullet"/>
      <w:lvlText w:val="o"/>
      <w:lvlJc w:val="left"/>
      <w:pPr>
        <w:tabs>
          <w:tab w:val="num" w:pos="5400"/>
        </w:tabs>
        <w:ind w:left="5400" w:hanging="360"/>
      </w:pPr>
      <w:rPr>
        <w:rFonts w:ascii="Courier New" w:hAnsi="Courier New" w:cs="Courier New"/>
      </w:rPr>
    </w:lvl>
    <w:lvl w:ilvl="8">
      <w:start w:val="1"/>
      <w:numFmt w:val="bullet"/>
      <w:lvlText w:val=""/>
      <w:lvlJc w:val="left"/>
      <w:pPr>
        <w:tabs>
          <w:tab w:val="num" w:pos="6120"/>
        </w:tabs>
        <w:ind w:left="6120" w:hanging="360"/>
      </w:pPr>
      <w:rPr>
        <w:rFonts w:ascii="Wingdings" w:hAnsi="Wingdings" w:cs="Wingdings"/>
      </w:rPr>
    </w:lvl>
  </w:abstractNum>
  <w:abstractNum w:abstractNumId="9" w15:restartNumberingAfterBreak="0">
    <w:nsid w:val="00000010"/>
    <w:multiLevelType w:val="multilevel"/>
    <w:tmpl w:val="00000010"/>
    <w:name w:val="WW8Num16"/>
    <w:lvl w:ilvl="0">
      <w:start w:val="1"/>
      <w:numFmt w:val="bullet"/>
      <w:lvlText w:val=""/>
      <w:lvlJc w:val="left"/>
      <w:pPr>
        <w:tabs>
          <w:tab w:val="num" w:pos="2160"/>
        </w:tabs>
        <w:ind w:left="2160" w:hanging="360"/>
      </w:pPr>
      <w:rPr>
        <w:rFonts w:ascii="Symbol" w:hAnsi="Symbol" w:cs="Symbol"/>
        <w:color w:val="000000"/>
        <w:szCs w:val="22"/>
        <w:lang w:val="it-IT"/>
      </w:rPr>
    </w:lvl>
    <w:lvl w:ilvl="1">
      <w:start w:val="1"/>
      <w:numFmt w:val="bullet"/>
      <w:lvlText w:val="o"/>
      <w:lvlJc w:val="left"/>
      <w:pPr>
        <w:tabs>
          <w:tab w:val="num" w:pos="3240"/>
        </w:tabs>
        <w:ind w:left="3240" w:hanging="360"/>
      </w:pPr>
      <w:rPr>
        <w:rFonts w:ascii="Courier New" w:hAnsi="Courier New" w:cs="Courier New"/>
      </w:rPr>
    </w:lvl>
    <w:lvl w:ilvl="2">
      <w:start w:val="1"/>
      <w:numFmt w:val="bullet"/>
      <w:lvlText w:val=""/>
      <w:lvlJc w:val="left"/>
      <w:pPr>
        <w:tabs>
          <w:tab w:val="num" w:pos="3960"/>
        </w:tabs>
        <w:ind w:left="3960" w:hanging="360"/>
      </w:pPr>
      <w:rPr>
        <w:rFonts w:ascii="Wingdings" w:hAnsi="Wingdings" w:cs="Wingdings"/>
      </w:rPr>
    </w:lvl>
    <w:lvl w:ilvl="3">
      <w:start w:val="1"/>
      <w:numFmt w:val="bullet"/>
      <w:lvlText w:val=""/>
      <w:lvlJc w:val="left"/>
      <w:pPr>
        <w:tabs>
          <w:tab w:val="num" w:pos="4680"/>
        </w:tabs>
        <w:ind w:left="4680" w:hanging="360"/>
      </w:pPr>
      <w:rPr>
        <w:rFonts w:ascii="Symbol" w:hAnsi="Symbol" w:cs="Symbol"/>
        <w:color w:val="000000"/>
        <w:szCs w:val="22"/>
        <w:lang w:val="it-IT"/>
      </w:rPr>
    </w:lvl>
    <w:lvl w:ilvl="4">
      <w:start w:val="1"/>
      <w:numFmt w:val="bullet"/>
      <w:lvlText w:val="o"/>
      <w:lvlJc w:val="left"/>
      <w:pPr>
        <w:tabs>
          <w:tab w:val="num" w:pos="5400"/>
        </w:tabs>
        <w:ind w:left="5400" w:hanging="360"/>
      </w:pPr>
      <w:rPr>
        <w:rFonts w:ascii="Courier New" w:hAnsi="Courier New" w:cs="Courier New"/>
      </w:rPr>
    </w:lvl>
    <w:lvl w:ilvl="5">
      <w:start w:val="1"/>
      <w:numFmt w:val="bullet"/>
      <w:lvlText w:val=""/>
      <w:lvlJc w:val="left"/>
      <w:pPr>
        <w:tabs>
          <w:tab w:val="num" w:pos="6120"/>
        </w:tabs>
        <w:ind w:left="6120" w:hanging="360"/>
      </w:pPr>
      <w:rPr>
        <w:rFonts w:ascii="Wingdings" w:hAnsi="Wingdings" w:cs="Wingdings"/>
      </w:rPr>
    </w:lvl>
    <w:lvl w:ilvl="6">
      <w:start w:val="1"/>
      <w:numFmt w:val="bullet"/>
      <w:lvlText w:val=""/>
      <w:lvlJc w:val="left"/>
      <w:pPr>
        <w:tabs>
          <w:tab w:val="num" w:pos="6840"/>
        </w:tabs>
        <w:ind w:left="6840" w:hanging="360"/>
      </w:pPr>
      <w:rPr>
        <w:rFonts w:ascii="Symbol" w:hAnsi="Symbol" w:cs="Symbol"/>
        <w:color w:val="000000"/>
        <w:szCs w:val="22"/>
        <w:lang w:val="it-IT"/>
      </w:rPr>
    </w:lvl>
    <w:lvl w:ilvl="7">
      <w:start w:val="1"/>
      <w:numFmt w:val="bullet"/>
      <w:lvlText w:val="o"/>
      <w:lvlJc w:val="left"/>
      <w:pPr>
        <w:tabs>
          <w:tab w:val="num" w:pos="7560"/>
        </w:tabs>
        <w:ind w:left="7560" w:hanging="360"/>
      </w:pPr>
      <w:rPr>
        <w:rFonts w:ascii="Courier New" w:hAnsi="Courier New" w:cs="Courier New"/>
      </w:rPr>
    </w:lvl>
    <w:lvl w:ilvl="8">
      <w:start w:val="1"/>
      <w:numFmt w:val="bullet"/>
      <w:lvlText w:val=""/>
      <w:lvlJc w:val="left"/>
      <w:pPr>
        <w:tabs>
          <w:tab w:val="num" w:pos="8280"/>
        </w:tabs>
        <w:ind w:left="8280" w:hanging="360"/>
      </w:pPr>
      <w:rPr>
        <w:rFonts w:ascii="Wingdings" w:hAnsi="Wingdings" w:cs="Wingdings"/>
      </w:rPr>
    </w:lvl>
  </w:abstractNum>
  <w:abstractNum w:abstractNumId="10" w15:restartNumberingAfterBreak="0">
    <w:nsid w:val="00000011"/>
    <w:multiLevelType w:val="multilevel"/>
    <w:tmpl w:val="00000011"/>
    <w:name w:val="WW8Num17"/>
    <w:lvl w:ilvl="0">
      <w:start w:val="1"/>
      <w:numFmt w:val="bullet"/>
      <w:lvlText w:val=""/>
      <w:lvlJc w:val="left"/>
      <w:pPr>
        <w:tabs>
          <w:tab w:val="num" w:pos="360"/>
        </w:tabs>
        <w:ind w:left="360" w:hanging="360"/>
      </w:pPr>
      <w:rPr>
        <w:rFonts w:ascii="Symbol" w:hAnsi="Symbol" w:cs="Symbol"/>
        <w:color w:val="000000"/>
        <w:szCs w:val="22"/>
        <w:lang w:val="it-IT"/>
      </w:rPr>
    </w:lvl>
    <w:lvl w:ilvl="1">
      <w:start w:val="1"/>
      <w:numFmt w:val="bullet"/>
      <w:lvlText w:val="-"/>
      <w:lvlJc w:val="left"/>
      <w:pPr>
        <w:tabs>
          <w:tab w:val="num" w:pos="0"/>
        </w:tabs>
        <w:ind w:left="1440" w:hanging="360"/>
      </w:pPr>
      <w:rPr>
        <w:rFonts w:ascii="Times New Roman" w:hAnsi="Times New Roman" w:cs="Times New Roman"/>
      </w:rPr>
    </w:lvl>
    <w:lvl w:ilvl="2">
      <w:start w:val="1"/>
      <w:numFmt w:val="bullet"/>
      <w:lvlText w:val=""/>
      <w:lvlJc w:val="left"/>
      <w:pPr>
        <w:tabs>
          <w:tab w:val="num" w:pos="2160"/>
        </w:tabs>
        <w:ind w:left="2160" w:hanging="360"/>
      </w:pPr>
      <w:rPr>
        <w:rFonts w:ascii="Wingdings" w:hAnsi="Wingdings" w:cs="Wingdings"/>
      </w:rPr>
    </w:lvl>
    <w:lvl w:ilvl="3">
      <w:start w:val="1"/>
      <w:numFmt w:val="bullet"/>
      <w:lvlText w:val=""/>
      <w:lvlJc w:val="left"/>
      <w:pPr>
        <w:tabs>
          <w:tab w:val="num" w:pos="2880"/>
        </w:tabs>
        <w:ind w:left="2880" w:hanging="360"/>
      </w:pPr>
      <w:rPr>
        <w:rFonts w:ascii="Symbol" w:hAnsi="Symbol" w:cs="Symbol"/>
        <w:color w:val="000000"/>
        <w:szCs w:val="22"/>
        <w:lang w:val="it-IT"/>
      </w:rPr>
    </w:lvl>
    <w:lvl w:ilvl="4">
      <w:start w:val="1"/>
      <w:numFmt w:val="bullet"/>
      <w:lvlText w:val="o"/>
      <w:lvlJc w:val="left"/>
      <w:pPr>
        <w:tabs>
          <w:tab w:val="num" w:pos="3600"/>
        </w:tabs>
        <w:ind w:left="3600" w:hanging="360"/>
      </w:pPr>
      <w:rPr>
        <w:rFonts w:ascii="Courier New" w:hAnsi="Courier New" w:cs="Courier New"/>
      </w:rPr>
    </w:lvl>
    <w:lvl w:ilvl="5">
      <w:start w:val="1"/>
      <w:numFmt w:val="bullet"/>
      <w:lvlText w:val=""/>
      <w:lvlJc w:val="left"/>
      <w:pPr>
        <w:tabs>
          <w:tab w:val="num" w:pos="4320"/>
        </w:tabs>
        <w:ind w:left="4320" w:hanging="360"/>
      </w:pPr>
      <w:rPr>
        <w:rFonts w:ascii="Wingdings" w:hAnsi="Wingdings" w:cs="Wingdings"/>
      </w:rPr>
    </w:lvl>
    <w:lvl w:ilvl="6">
      <w:start w:val="1"/>
      <w:numFmt w:val="bullet"/>
      <w:lvlText w:val=""/>
      <w:lvlJc w:val="left"/>
      <w:pPr>
        <w:tabs>
          <w:tab w:val="num" w:pos="5040"/>
        </w:tabs>
        <w:ind w:left="5040" w:hanging="360"/>
      </w:pPr>
      <w:rPr>
        <w:rFonts w:ascii="Symbol" w:hAnsi="Symbol" w:cs="Symbol"/>
        <w:color w:val="000000"/>
        <w:szCs w:val="22"/>
        <w:lang w:val="it-IT"/>
      </w:rPr>
    </w:lvl>
    <w:lvl w:ilvl="7">
      <w:start w:val="1"/>
      <w:numFmt w:val="bullet"/>
      <w:lvlText w:val="o"/>
      <w:lvlJc w:val="left"/>
      <w:pPr>
        <w:tabs>
          <w:tab w:val="num" w:pos="5760"/>
        </w:tabs>
        <w:ind w:left="5760" w:hanging="360"/>
      </w:pPr>
      <w:rPr>
        <w:rFonts w:ascii="Courier New" w:hAnsi="Courier New" w:cs="Courier New"/>
      </w:rPr>
    </w:lvl>
    <w:lvl w:ilvl="8">
      <w:start w:val="1"/>
      <w:numFmt w:val="bullet"/>
      <w:lvlText w:val=""/>
      <w:lvlJc w:val="left"/>
      <w:pPr>
        <w:tabs>
          <w:tab w:val="num" w:pos="6480"/>
        </w:tabs>
        <w:ind w:left="6480" w:hanging="360"/>
      </w:pPr>
      <w:rPr>
        <w:rFonts w:ascii="Wingdings" w:hAnsi="Wingdings" w:cs="Wingdings"/>
      </w:rPr>
    </w:lvl>
  </w:abstractNum>
  <w:abstractNum w:abstractNumId="11" w15:restartNumberingAfterBreak="0">
    <w:nsid w:val="00393891"/>
    <w:multiLevelType w:val="hybridMultilevel"/>
    <w:tmpl w:val="D27C7FF6"/>
    <w:name w:val="WW8Num8"/>
    <w:lvl w:ilvl="0" w:tplc="9F480382">
      <w:start w:val="1"/>
      <w:numFmt w:val="decimal"/>
      <w:lvlText w:val="%1."/>
      <w:lvlJc w:val="left"/>
      <w:pPr>
        <w:ind w:left="1800" w:hanging="360"/>
      </w:pPr>
      <w:rPr>
        <w:rFonts w:hint="default"/>
      </w:rPr>
    </w:lvl>
    <w:lvl w:ilvl="1" w:tplc="0D98BD8A" w:tentative="1">
      <w:start w:val="1"/>
      <w:numFmt w:val="lowerLetter"/>
      <w:lvlText w:val="%2."/>
      <w:lvlJc w:val="left"/>
      <w:pPr>
        <w:ind w:left="2520" w:hanging="360"/>
      </w:pPr>
    </w:lvl>
    <w:lvl w:ilvl="2" w:tplc="024C83A0" w:tentative="1">
      <w:start w:val="1"/>
      <w:numFmt w:val="lowerRoman"/>
      <w:lvlText w:val="%3."/>
      <w:lvlJc w:val="right"/>
      <w:pPr>
        <w:ind w:left="3240" w:hanging="180"/>
      </w:pPr>
    </w:lvl>
    <w:lvl w:ilvl="3" w:tplc="12EC27DE" w:tentative="1">
      <w:start w:val="1"/>
      <w:numFmt w:val="decimal"/>
      <w:lvlText w:val="%4."/>
      <w:lvlJc w:val="left"/>
      <w:pPr>
        <w:ind w:left="3960" w:hanging="360"/>
      </w:pPr>
    </w:lvl>
    <w:lvl w:ilvl="4" w:tplc="D6B6BD46" w:tentative="1">
      <w:start w:val="1"/>
      <w:numFmt w:val="lowerLetter"/>
      <w:lvlText w:val="%5."/>
      <w:lvlJc w:val="left"/>
      <w:pPr>
        <w:ind w:left="4680" w:hanging="360"/>
      </w:pPr>
    </w:lvl>
    <w:lvl w:ilvl="5" w:tplc="C4404150" w:tentative="1">
      <w:start w:val="1"/>
      <w:numFmt w:val="lowerRoman"/>
      <w:lvlText w:val="%6."/>
      <w:lvlJc w:val="right"/>
      <w:pPr>
        <w:ind w:left="5400" w:hanging="180"/>
      </w:pPr>
    </w:lvl>
    <w:lvl w:ilvl="6" w:tplc="1226C0E8" w:tentative="1">
      <w:start w:val="1"/>
      <w:numFmt w:val="decimal"/>
      <w:lvlText w:val="%7."/>
      <w:lvlJc w:val="left"/>
      <w:pPr>
        <w:ind w:left="6120" w:hanging="360"/>
      </w:pPr>
    </w:lvl>
    <w:lvl w:ilvl="7" w:tplc="F9FE1E82" w:tentative="1">
      <w:start w:val="1"/>
      <w:numFmt w:val="lowerLetter"/>
      <w:lvlText w:val="%8."/>
      <w:lvlJc w:val="left"/>
      <w:pPr>
        <w:ind w:left="6840" w:hanging="360"/>
      </w:pPr>
    </w:lvl>
    <w:lvl w:ilvl="8" w:tplc="D6EA5D98" w:tentative="1">
      <w:start w:val="1"/>
      <w:numFmt w:val="lowerRoman"/>
      <w:lvlText w:val="%9."/>
      <w:lvlJc w:val="right"/>
      <w:pPr>
        <w:ind w:left="7560" w:hanging="180"/>
      </w:pPr>
    </w:lvl>
  </w:abstractNum>
  <w:abstractNum w:abstractNumId="12" w15:restartNumberingAfterBreak="0">
    <w:nsid w:val="02A77E0F"/>
    <w:multiLevelType w:val="hybridMultilevel"/>
    <w:tmpl w:val="113C7D80"/>
    <w:name w:val="WW8Num9"/>
    <w:lvl w:ilvl="0" w:tplc="29261CB8">
      <w:start w:val="1"/>
      <w:numFmt w:val="decimal"/>
      <w:lvlText w:val="%1)"/>
      <w:lvlJc w:val="left"/>
      <w:pPr>
        <w:ind w:left="1800" w:hanging="360"/>
      </w:pPr>
      <w:rPr>
        <w:rFonts w:hint="default"/>
      </w:rPr>
    </w:lvl>
    <w:lvl w:ilvl="1" w:tplc="07D23CDA" w:tentative="1">
      <w:start w:val="1"/>
      <w:numFmt w:val="lowerLetter"/>
      <w:lvlText w:val="%2."/>
      <w:lvlJc w:val="left"/>
      <w:pPr>
        <w:ind w:left="2520" w:hanging="360"/>
      </w:pPr>
    </w:lvl>
    <w:lvl w:ilvl="2" w:tplc="C2CC865A" w:tentative="1">
      <w:start w:val="1"/>
      <w:numFmt w:val="lowerRoman"/>
      <w:lvlText w:val="%3."/>
      <w:lvlJc w:val="right"/>
      <w:pPr>
        <w:ind w:left="3240" w:hanging="180"/>
      </w:pPr>
    </w:lvl>
    <w:lvl w:ilvl="3" w:tplc="91F4E6E0" w:tentative="1">
      <w:start w:val="1"/>
      <w:numFmt w:val="decimal"/>
      <w:lvlText w:val="%4."/>
      <w:lvlJc w:val="left"/>
      <w:pPr>
        <w:ind w:left="3960" w:hanging="360"/>
      </w:pPr>
    </w:lvl>
    <w:lvl w:ilvl="4" w:tplc="B9FEDA02" w:tentative="1">
      <w:start w:val="1"/>
      <w:numFmt w:val="lowerLetter"/>
      <w:lvlText w:val="%5."/>
      <w:lvlJc w:val="left"/>
      <w:pPr>
        <w:ind w:left="4680" w:hanging="360"/>
      </w:pPr>
    </w:lvl>
    <w:lvl w:ilvl="5" w:tplc="411A036C" w:tentative="1">
      <w:start w:val="1"/>
      <w:numFmt w:val="lowerRoman"/>
      <w:lvlText w:val="%6."/>
      <w:lvlJc w:val="right"/>
      <w:pPr>
        <w:ind w:left="5400" w:hanging="180"/>
      </w:pPr>
    </w:lvl>
    <w:lvl w:ilvl="6" w:tplc="BA54C0BE" w:tentative="1">
      <w:start w:val="1"/>
      <w:numFmt w:val="decimal"/>
      <w:lvlText w:val="%7."/>
      <w:lvlJc w:val="left"/>
      <w:pPr>
        <w:ind w:left="6120" w:hanging="360"/>
      </w:pPr>
    </w:lvl>
    <w:lvl w:ilvl="7" w:tplc="CF98B8FA" w:tentative="1">
      <w:start w:val="1"/>
      <w:numFmt w:val="lowerLetter"/>
      <w:lvlText w:val="%8."/>
      <w:lvlJc w:val="left"/>
      <w:pPr>
        <w:ind w:left="6840" w:hanging="360"/>
      </w:pPr>
    </w:lvl>
    <w:lvl w:ilvl="8" w:tplc="CDAE34B2" w:tentative="1">
      <w:start w:val="1"/>
      <w:numFmt w:val="lowerRoman"/>
      <w:lvlText w:val="%9."/>
      <w:lvlJc w:val="right"/>
      <w:pPr>
        <w:ind w:left="7560" w:hanging="180"/>
      </w:pPr>
    </w:lvl>
  </w:abstractNum>
  <w:abstractNum w:abstractNumId="13" w15:restartNumberingAfterBreak="0">
    <w:nsid w:val="05927349"/>
    <w:multiLevelType w:val="hybridMultilevel"/>
    <w:tmpl w:val="234443A8"/>
    <w:lvl w:ilvl="0" w:tplc="27A65C6E">
      <w:start w:val="1"/>
      <w:numFmt w:val="bullet"/>
      <w:lvlText w:val=""/>
      <w:lvlJc w:val="left"/>
      <w:pPr>
        <w:tabs>
          <w:tab w:val="num" w:pos="964"/>
        </w:tabs>
        <w:ind w:left="964" w:hanging="397"/>
      </w:pPr>
      <w:rPr>
        <w:rFonts w:ascii="Symbol" w:hAnsi="Symbol" w:hint="default"/>
      </w:rPr>
    </w:lvl>
    <w:lvl w:ilvl="1" w:tplc="04090003" w:tentative="1">
      <w:start w:val="1"/>
      <w:numFmt w:val="bullet"/>
      <w:lvlText w:val="o"/>
      <w:lvlJc w:val="left"/>
      <w:pPr>
        <w:tabs>
          <w:tab w:val="num" w:pos="2574"/>
        </w:tabs>
        <w:ind w:left="2574" w:hanging="360"/>
      </w:pPr>
      <w:rPr>
        <w:rFonts w:ascii="Courier New" w:hAnsi="Courier New" w:cs="Courier New" w:hint="default"/>
      </w:rPr>
    </w:lvl>
    <w:lvl w:ilvl="2" w:tplc="04090005" w:tentative="1">
      <w:start w:val="1"/>
      <w:numFmt w:val="bullet"/>
      <w:lvlText w:val=""/>
      <w:lvlJc w:val="left"/>
      <w:pPr>
        <w:tabs>
          <w:tab w:val="num" w:pos="3294"/>
        </w:tabs>
        <w:ind w:left="3294" w:hanging="360"/>
      </w:pPr>
      <w:rPr>
        <w:rFonts w:ascii="Wingdings" w:hAnsi="Wingdings" w:hint="default"/>
      </w:rPr>
    </w:lvl>
    <w:lvl w:ilvl="3" w:tplc="04090001" w:tentative="1">
      <w:start w:val="1"/>
      <w:numFmt w:val="bullet"/>
      <w:lvlText w:val=""/>
      <w:lvlJc w:val="left"/>
      <w:pPr>
        <w:tabs>
          <w:tab w:val="num" w:pos="4014"/>
        </w:tabs>
        <w:ind w:left="4014" w:hanging="360"/>
      </w:pPr>
      <w:rPr>
        <w:rFonts w:ascii="Symbol" w:hAnsi="Symbol" w:hint="default"/>
      </w:rPr>
    </w:lvl>
    <w:lvl w:ilvl="4" w:tplc="04090003" w:tentative="1">
      <w:start w:val="1"/>
      <w:numFmt w:val="bullet"/>
      <w:lvlText w:val="o"/>
      <w:lvlJc w:val="left"/>
      <w:pPr>
        <w:tabs>
          <w:tab w:val="num" w:pos="4734"/>
        </w:tabs>
        <w:ind w:left="4734" w:hanging="360"/>
      </w:pPr>
      <w:rPr>
        <w:rFonts w:ascii="Courier New" w:hAnsi="Courier New" w:cs="Courier New" w:hint="default"/>
      </w:rPr>
    </w:lvl>
    <w:lvl w:ilvl="5" w:tplc="04090005" w:tentative="1">
      <w:start w:val="1"/>
      <w:numFmt w:val="bullet"/>
      <w:lvlText w:val=""/>
      <w:lvlJc w:val="left"/>
      <w:pPr>
        <w:tabs>
          <w:tab w:val="num" w:pos="5454"/>
        </w:tabs>
        <w:ind w:left="5454" w:hanging="360"/>
      </w:pPr>
      <w:rPr>
        <w:rFonts w:ascii="Wingdings" w:hAnsi="Wingdings" w:hint="default"/>
      </w:rPr>
    </w:lvl>
    <w:lvl w:ilvl="6" w:tplc="04090001" w:tentative="1">
      <w:start w:val="1"/>
      <w:numFmt w:val="bullet"/>
      <w:lvlText w:val=""/>
      <w:lvlJc w:val="left"/>
      <w:pPr>
        <w:tabs>
          <w:tab w:val="num" w:pos="6174"/>
        </w:tabs>
        <w:ind w:left="6174" w:hanging="360"/>
      </w:pPr>
      <w:rPr>
        <w:rFonts w:ascii="Symbol" w:hAnsi="Symbol" w:hint="default"/>
      </w:rPr>
    </w:lvl>
    <w:lvl w:ilvl="7" w:tplc="04090003" w:tentative="1">
      <w:start w:val="1"/>
      <w:numFmt w:val="bullet"/>
      <w:lvlText w:val="o"/>
      <w:lvlJc w:val="left"/>
      <w:pPr>
        <w:tabs>
          <w:tab w:val="num" w:pos="6894"/>
        </w:tabs>
        <w:ind w:left="6894" w:hanging="360"/>
      </w:pPr>
      <w:rPr>
        <w:rFonts w:ascii="Courier New" w:hAnsi="Courier New" w:cs="Courier New" w:hint="default"/>
      </w:rPr>
    </w:lvl>
    <w:lvl w:ilvl="8" w:tplc="04090005" w:tentative="1">
      <w:start w:val="1"/>
      <w:numFmt w:val="bullet"/>
      <w:lvlText w:val=""/>
      <w:lvlJc w:val="left"/>
      <w:pPr>
        <w:tabs>
          <w:tab w:val="num" w:pos="7614"/>
        </w:tabs>
        <w:ind w:left="7614" w:hanging="360"/>
      </w:pPr>
      <w:rPr>
        <w:rFonts w:ascii="Wingdings" w:hAnsi="Wingdings" w:hint="default"/>
      </w:rPr>
    </w:lvl>
  </w:abstractNum>
  <w:abstractNum w:abstractNumId="14" w15:restartNumberingAfterBreak="0">
    <w:nsid w:val="0C4E37F3"/>
    <w:multiLevelType w:val="hybridMultilevel"/>
    <w:tmpl w:val="A8CE5C6A"/>
    <w:lvl w:ilvl="0" w:tplc="83803326">
      <w:start w:val="1"/>
      <w:numFmt w:val="bullet"/>
      <w:lvlText w:val=""/>
      <w:lvlJc w:val="left"/>
      <w:pPr>
        <w:tabs>
          <w:tab w:val="num" w:pos="1135"/>
        </w:tabs>
        <w:ind w:left="1078" w:hanging="227"/>
      </w:pPr>
      <w:rPr>
        <w:rFonts w:ascii="Symbol" w:hAnsi="Symbol" w:hint="default"/>
      </w:rPr>
    </w:lvl>
    <w:lvl w:ilvl="1" w:tplc="0409000F">
      <w:start w:val="1"/>
      <w:numFmt w:val="decimal"/>
      <w:lvlText w:val="%2."/>
      <w:lvlJc w:val="left"/>
      <w:pPr>
        <w:tabs>
          <w:tab w:val="num" w:pos="1440"/>
        </w:tabs>
        <w:ind w:left="1440" w:hanging="360"/>
      </w:pPr>
      <w:rPr>
        <w:rFonts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0FE14F0D"/>
    <w:multiLevelType w:val="hybridMultilevel"/>
    <w:tmpl w:val="C76282F0"/>
    <w:lvl w:ilvl="0" w:tplc="4CAA8F16">
      <w:numFmt w:val="bullet"/>
      <w:lvlText w:val="-"/>
      <w:lvlJc w:val="left"/>
      <w:pPr>
        <w:tabs>
          <w:tab w:val="num" w:pos="1080"/>
        </w:tabs>
        <w:ind w:left="1080" w:hanging="360"/>
      </w:pPr>
      <w:rPr>
        <w:rFonts w:ascii="CTimesRoman" w:eastAsia="Times New Roman" w:hAnsi="CTimes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6" w15:restartNumberingAfterBreak="0">
    <w:nsid w:val="12CE2312"/>
    <w:multiLevelType w:val="multilevel"/>
    <w:tmpl w:val="6D2006A6"/>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b/>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7" w15:restartNumberingAfterBreak="0">
    <w:nsid w:val="14A47B21"/>
    <w:multiLevelType w:val="multilevel"/>
    <w:tmpl w:val="FFB6A8FC"/>
    <w:lvl w:ilvl="0">
      <w:start w:val="1"/>
      <w:numFmt w:val="decimal"/>
      <w:lvlText w:val="%1."/>
      <w:lvlJc w:val="left"/>
      <w:pPr>
        <w:ind w:left="420" w:hanging="420"/>
      </w:pPr>
      <w:rPr>
        <w:rFonts w:hint="default"/>
      </w:rPr>
    </w:lvl>
    <w:lvl w:ilvl="1">
      <w:start w:val="1"/>
      <w:numFmt w:val="decimal"/>
      <w:lvlText w:val="%1.%2."/>
      <w:lvlJc w:val="left"/>
      <w:pPr>
        <w:ind w:left="1860" w:hanging="42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3320" w:hanging="1800"/>
      </w:pPr>
      <w:rPr>
        <w:rFonts w:hint="default"/>
      </w:rPr>
    </w:lvl>
  </w:abstractNum>
  <w:abstractNum w:abstractNumId="18" w15:restartNumberingAfterBreak="0">
    <w:nsid w:val="1C9D74CC"/>
    <w:multiLevelType w:val="hybridMultilevel"/>
    <w:tmpl w:val="FD94C5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7692D37"/>
    <w:multiLevelType w:val="hybridMultilevel"/>
    <w:tmpl w:val="CC22BB34"/>
    <w:lvl w:ilvl="0" w:tplc="3FCCE6C6">
      <w:start w:val="2"/>
      <w:numFmt w:val="bullet"/>
      <w:lvlText w:val="-"/>
      <w:lvlJc w:val="left"/>
      <w:pPr>
        <w:tabs>
          <w:tab w:val="num" w:pos="720"/>
        </w:tabs>
        <w:ind w:left="720" w:hanging="360"/>
      </w:pPr>
      <w:rPr>
        <w:rFonts w:ascii="Arial" w:eastAsia="Times New Roman" w:hAnsi="Arial" w:cs="Arial" w:hint="default"/>
      </w:rPr>
    </w:lvl>
    <w:lvl w:ilvl="1" w:tplc="041A0003" w:tentative="1">
      <w:start w:val="1"/>
      <w:numFmt w:val="bullet"/>
      <w:lvlText w:val="o"/>
      <w:lvlJc w:val="left"/>
      <w:pPr>
        <w:tabs>
          <w:tab w:val="num" w:pos="1440"/>
        </w:tabs>
        <w:ind w:left="1440" w:hanging="360"/>
      </w:pPr>
      <w:rPr>
        <w:rFonts w:ascii="Courier New" w:hAnsi="Courier New" w:cs="Courier New" w:hint="default"/>
      </w:rPr>
    </w:lvl>
    <w:lvl w:ilvl="2" w:tplc="041A0005" w:tentative="1">
      <w:start w:val="1"/>
      <w:numFmt w:val="bullet"/>
      <w:lvlText w:val=""/>
      <w:lvlJc w:val="left"/>
      <w:pPr>
        <w:tabs>
          <w:tab w:val="num" w:pos="2160"/>
        </w:tabs>
        <w:ind w:left="2160" w:hanging="360"/>
      </w:pPr>
      <w:rPr>
        <w:rFonts w:ascii="Wingdings" w:hAnsi="Wingdings" w:hint="default"/>
      </w:rPr>
    </w:lvl>
    <w:lvl w:ilvl="3" w:tplc="041A0001" w:tentative="1">
      <w:start w:val="1"/>
      <w:numFmt w:val="bullet"/>
      <w:lvlText w:val=""/>
      <w:lvlJc w:val="left"/>
      <w:pPr>
        <w:tabs>
          <w:tab w:val="num" w:pos="2880"/>
        </w:tabs>
        <w:ind w:left="2880" w:hanging="360"/>
      </w:pPr>
      <w:rPr>
        <w:rFonts w:ascii="Symbol" w:hAnsi="Symbol" w:hint="default"/>
      </w:rPr>
    </w:lvl>
    <w:lvl w:ilvl="4" w:tplc="041A0003" w:tentative="1">
      <w:start w:val="1"/>
      <w:numFmt w:val="bullet"/>
      <w:lvlText w:val="o"/>
      <w:lvlJc w:val="left"/>
      <w:pPr>
        <w:tabs>
          <w:tab w:val="num" w:pos="3600"/>
        </w:tabs>
        <w:ind w:left="3600" w:hanging="360"/>
      </w:pPr>
      <w:rPr>
        <w:rFonts w:ascii="Courier New" w:hAnsi="Courier New" w:cs="Courier New" w:hint="default"/>
      </w:rPr>
    </w:lvl>
    <w:lvl w:ilvl="5" w:tplc="041A0005" w:tentative="1">
      <w:start w:val="1"/>
      <w:numFmt w:val="bullet"/>
      <w:lvlText w:val=""/>
      <w:lvlJc w:val="left"/>
      <w:pPr>
        <w:tabs>
          <w:tab w:val="num" w:pos="4320"/>
        </w:tabs>
        <w:ind w:left="4320" w:hanging="360"/>
      </w:pPr>
      <w:rPr>
        <w:rFonts w:ascii="Wingdings" w:hAnsi="Wingdings" w:hint="default"/>
      </w:rPr>
    </w:lvl>
    <w:lvl w:ilvl="6" w:tplc="041A0001" w:tentative="1">
      <w:start w:val="1"/>
      <w:numFmt w:val="bullet"/>
      <w:lvlText w:val=""/>
      <w:lvlJc w:val="left"/>
      <w:pPr>
        <w:tabs>
          <w:tab w:val="num" w:pos="5040"/>
        </w:tabs>
        <w:ind w:left="5040" w:hanging="360"/>
      </w:pPr>
      <w:rPr>
        <w:rFonts w:ascii="Symbol" w:hAnsi="Symbol" w:hint="default"/>
      </w:rPr>
    </w:lvl>
    <w:lvl w:ilvl="7" w:tplc="041A0003" w:tentative="1">
      <w:start w:val="1"/>
      <w:numFmt w:val="bullet"/>
      <w:lvlText w:val="o"/>
      <w:lvlJc w:val="left"/>
      <w:pPr>
        <w:tabs>
          <w:tab w:val="num" w:pos="5760"/>
        </w:tabs>
        <w:ind w:left="5760" w:hanging="360"/>
      </w:pPr>
      <w:rPr>
        <w:rFonts w:ascii="Courier New" w:hAnsi="Courier New" w:cs="Courier New" w:hint="default"/>
      </w:rPr>
    </w:lvl>
    <w:lvl w:ilvl="8" w:tplc="041A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7B2032D"/>
    <w:multiLevelType w:val="hybridMultilevel"/>
    <w:tmpl w:val="15F81058"/>
    <w:lvl w:ilvl="0" w:tplc="081A0001">
      <w:start w:val="1"/>
      <w:numFmt w:val="bullet"/>
      <w:lvlText w:val=""/>
      <w:lvlJc w:val="left"/>
      <w:pPr>
        <w:ind w:left="1287" w:hanging="360"/>
      </w:pPr>
      <w:rPr>
        <w:rFonts w:ascii="Symbol" w:hAnsi="Symbol" w:hint="default"/>
      </w:rPr>
    </w:lvl>
    <w:lvl w:ilvl="1" w:tplc="081A0003" w:tentative="1">
      <w:start w:val="1"/>
      <w:numFmt w:val="bullet"/>
      <w:lvlText w:val="o"/>
      <w:lvlJc w:val="left"/>
      <w:pPr>
        <w:ind w:left="2007" w:hanging="360"/>
      </w:pPr>
      <w:rPr>
        <w:rFonts w:ascii="Courier New" w:hAnsi="Courier New" w:cs="Courier New" w:hint="default"/>
      </w:rPr>
    </w:lvl>
    <w:lvl w:ilvl="2" w:tplc="081A0005" w:tentative="1">
      <w:start w:val="1"/>
      <w:numFmt w:val="bullet"/>
      <w:lvlText w:val=""/>
      <w:lvlJc w:val="left"/>
      <w:pPr>
        <w:ind w:left="2727" w:hanging="360"/>
      </w:pPr>
      <w:rPr>
        <w:rFonts w:ascii="Wingdings" w:hAnsi="Wingdings" w:hint="default"/>
      </w:rPr>
    </w:lvl>
    <w:lvl w:ilvl="3" w:tplc="081A0001" w:tentative="1">
      <w:start w:val="1"/>
      <w:numFmt w:val="bullet"/>
      <w:lvlText w:val=""/>
      <w:lvlJc w:val="left"/>
      <w:pPr>
        <w:ind w:left="3447" w:hanging="360"/>
      </w:pPr>
      <w:rPr>
        <w:rFonts w:ascii="Symbol" w:hAnsi="Symbol" w:hint="default"/>
      </w:rPr>
    </w:lvl>
    <w:lvl w:ilvl="4" w:tplc="081A0003" w:tentative="1">
      <w:start w:val="1"/>
      <w:numFmt w:val="bullet"/>
      <w:lvlText w:val="o"/>
      <w:lvlJc w:val="left"/>
      <w:pPr>
        <w:ind w:left="4167" w:hanging="360"/>
      </w:pPr>
      <w:rPr>
        <w:rFonts w:ascii="Courier New" w:hAnsi="Courier New" w:cs="Courier New" w:hint="default"/>
      </w:rPr>
    </w:lvl>
    <w:lvl w:ilvl="5" w:tplc="081A0005" w:tentative="1">
      <w:start w:val="1"/>
      <w:numFmt w:val="bullet"/>
      <w:lvlText w:val=""/>
      <w:lvlJc w:val="left"/>
      <w:pPr>
        <w:ind w:left="4887" w:hanging="360"/>
      </w:pPr>
      <w:rPr>
        <w:rFonts w:ascii="Wingdings" w:hAnsi="Wingdings" w:hint="default"/>
      </w:rPr>
    </w:lvl>
    <w:lvl w:ilvl="6" w:tplc="081A0001" w:tentative="1">
      <w:start w:val="1"/>
      <w:numFmt w:val="bullet"/>
      <w:lvlText w:val=""/>
      <w:lvlJc w:val="left"/>
      <w:pPr>
        <w:ind w:left="5607" w:hanging="360"/>
      </w:pPr>
      <w:rPr>
        <w:rFonts w:ascii="Symbol" w:hAnsi="Symbol" w:hint="default"/>
      </w:rPr>
    </w:lvl>
    <w:lvl w:ilvl="7" w:tplc="081A0003" w:tentative="1">
      <w:start w:val="1"/>
      <w:numFmt w:val="bullet"/>
      <w:lvlText w:val="o"/>
      <w:lvlJc w:val="left"/>
      <w:pPr>
        <w:ind w:left="6327" w:hanging="360"/>
      </w:pPr>
      <w:rPr>
        <w:rFonts w:ascii="Courier New" w:hAnsi="Courier New" w:cs="Courier New" w:hint="default"/>
      </w:rPr>
    </w:lvl>
    <w:lvl w:ilvl="8" w:tplc="081A0005" w:tentative="1">
      <w:start w:val="1"/>
      <w:numFmt w:val="bullet"/>
      <w:lvlText w:val=""/>
      <w:lvlJc w:val="left"/>
      <w:pPr>
        <w:ind w:left="7047" w:hanging="360"/>
      </w:pPr>
      <w:rPr>
        <w:rFonts w:ascii="Wingdings" w:hAnsi="Wingdings" w:hint="default"/>
      </w:rPr>
    </w:lvl>
  </w:abstractNum>
  <w:abstractNum w:abstractNumId="21" w15:restartNumberingAfterBreak="0">
    <w:nsid w:val="293F1B7C"/>
    <w:multiLevelType w:val="multilevel"/>
    <w:tmpl w:val="2FA8A2F2"/>
    <w:styleLink w:val="WWNum4"/>
    <w:lvl w:ilvl="0">
      <w:start w:val="1"/>
      <w:numFmt w:val="decimal"/>
      <w:lvlText w:val="%1."/>
      <w:lvlJc w:val="left"/>
      <w:rPr>
        <w:b/>
      </w:rPr>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22" w15:restartNumberingAfterBreak="0">
    <w:nsid w:val="2AAA679F"/>
    <w:multiLevelType w:val="hybridMultilevel"/>
    <w:tmpl w:val="2F182B08"/>
    <w:lvl w:ilvl="0" w:tplc="AB2A0F22">
      <w:start w:val="1"/>
      <w:numFmt w:val="bullet"/>
      <w:lvlText w:val=""/>
      <w:lvlJc w:val="left"/>
      <w:pPr>
        <w:tabs>
          <w:tab w:val="num" w:pos="1080"/>
        </w:tabs>
        <w:ind w:left="1080" w:hanging="360"/>
      </w:pPr>
      <w:rPr>
        <w:rFonts w:ascii="Symbol" w:hAnsi="Symbol" w:hint="default"/>
        <w:color w:val="auto"/>
      </w:rPr>
    </w:lvl>
    <w:lvl w:ilvl="1" w:tplc="5D60C30A">
      <w:numFmt w:val="bullet"/>
      <w:lvlText w:val="-"/>
      <w:lvlJc w:val="left"/>
      <w:pPr>
        <w:tabs>
          <w:tab w:val="num" w:pos="1440"/>
        </w:tabs>
        <w:ind w:left="1440" w:hanging="360"/>
      </w:pPr>
      <w:rPr>
        <w:rFonts w:ascii="Century Gothic" w:eastAsia="Times New Roman" w:hAnsi="Century Gothic" w:cs="Aria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EA933F4"/>
    <w:multiLevelType w:val="multilevel"/>
    <w:tmpl w:val="912CCBBC"/>
    <w:styleLink w:val="WWNum2"/>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4" w15:restartNumberingAfterBreak="0">
    <w:nsid w:val="32BE6A5E"/>
    <w:multiLevelType w:val="hybridMultilevel"/>
    <w:tmpl w:val="EA208730"/>
    <w:lvl w:ilvl="0" w:tplc="9192FC2C">
      <w:start w:val="1"/>
      <w:numFmt w:val="bullet"/>
      <w:lvlText w:val=""/>
      <w:lvlJc w:val="left"/>
      <w:pPr>
        <w:ind w:left="1287" w:hanging="360"/>
      </w:pPr>
      <w:rPr>
        <w:rFonts w:ascii="Symbol" w:hAnsi="Symbol" w:hint="default"/>
      </w:rPr>
    </w:lvl>
    <w:lvl w:ilvl="1" w:tplc="081A0003" w:tentative="1">
      <w:start w:val="1"/>
      <w:numFmt w:val="bullet"/>
      <w:lvlText w:val="o"/>
      <w:lvlJc w:val="left"/>
      <w:pPr>
        <w:ind w:left="2007" w:hanging="360"/>
      </w:pPr>
      <w:rPr>
        <w:rFonts w:ascii="Courier New" w:hAnsi="Courier New" w:cs="Courier New" w:hint="default"/>
      </w:rPr>
    </w:lvl>
    <w:lvl w:ilvl="2" w:tplc="081A0005" w:tentative="1">
      <w:start w:val="1"/>
      <w:numFmt w:val="bullet"/>
      <w:lvlText w:val=""/>
      <w:lvlJc w:val="left"/>
      <w:pPr>
        <w:ind w:left="2727" w:hanging="360"/>
      </w:pPr>
      <w:rPr>
        <w:rFonts w:ascii="Wingdings" w:hAnsi="Wingdings" w:hint="default"/>
      </w:rPr>
    </w:lvl>
    <w:lvl w:ilvl="3" w:tplc="081A0001" w:tentative="1">
      <w:start w:val="1"/>
      <w:numFmt w:val="bullet"/>
      <w:lvlText w:val=""/>
      <w:lvlJc w:val="left"/>
      <w:pPr>
        <w:ind w:left="3447" w:hanging="360"/>
      </w:pPr>
      <w:rPr>
        <w:rFonts w:ascii="Symbol" w:hAnsi="Symbol" w:hint="default"/>
      </w:rPr>
    </w:lvl>
    <w:lvl w:ilvl="4" w:tplc="081A0003" w:tentative="1">
      <w:start w:val="1"/>
      <w:numFmt w:val="bullet"/>
      <w:lvlText w:val="o"/>
      <w:lvlJc w:val="left"/>
      <w:pPr>
        <w:ind w:left="4167" w:hanging="360"/>
      </w:pPr>
      <w:rPr>
        <w:rFonts w:ascii="Courier New" w:hAnsi="Courier New" w:cs="Courier New" w:hint="default"/>
      </w:rPr>
    </w:lvl>
    <w:lvl w:ilvl="5" w:tplc="081A0005" w:tentative="1">
      <w:start w:val="1"/>
      <w:numFmt w:val="bullet"/>
      <w:lvlText w:val=""/>
      <w:lvlJc w:val="left"/>
      <w:pPr>
        <w:ind w:left="4887" w:hanging="360"/>
      </w:pPr>
      <w:rPr>
        <w:rFonts w:ascii="Wingdings" w:hAnsi="Wingdings" w:hint="default"/>
      </w:rPr>
    </w:lvl>
    <w:lvl w:ilvl="6" w:tplc="081A0001" w:tentative="1">
      <w:start w:val="1"/>
      <w:numFmt w:val="bullet"/>
      <w:lvlText w:val=""/>
      <w:lvlJc w:val="left"/>
      <w:pPr>
        <w:ind w:left="5607" w:hanging="360"/>
      </w:pPr>
      <w:rPr>
        <w:rFonts w:ascii="Symbol" w:hAnsi="Symbol" w:hint="default"/>
      </w:rPr>
    </w:lvl>
    <w:lvl w:ilvl="7" w:tplc="081A0003" w:tentative="1">
      <w:start w:val="1"/>
      <w:numFmt w:val="bullet"/>
      <w:lvlText w:val="o"/>
      <w:lvlJc w:val="left"/>
      <w:pPr>
        <w:ind w:left="6327" w:hanging="360"/>
      </w:pPr>
      <w:rPr>
        <w:rFonts w:ascii="Courier New" w:hAnsi="Courier New" w:cs="Courier New" w:hint="default"/>
      </w:rPr>
    </w:lvl>
    <w:lvl w:ilvl="8" w:tplc="081A0005" w:tentative="1">
      <w:start w:val="1"/>
      <w:numFmt w:val="bullet"/>
      <w:lvlText w:val=""/>
      <w:lvlJc w:val="left"/>
      <w:pPr>
        <w:ind w:left="7047" w:hanging="360"/>
      </w:pPr>
      <w:rPr>
        <w:rFonts w:ascii="Wingdings" w:hAnsi="Wingdings" w:hint="default"/>
      </w:rPr>
    </w:lvl>
  </w:abstractNum>
  <w:abstractNum w:abstractNumId="25" w15:restartNumberingAfterBreak="0">
    <w:nsid w:val="336745B6"/>
    <w:multiLevelType w:val="singleLevel"/>
    <w:tmpl w:val="4B66FE0E"/>
    <w:lvl w:ilvl="0">
      <w:start w:val="146"/>
      <w:numFmt w:val="bullet"/>
      <w:lvlText w:val="-"/>
      <w:lvlJc w:val="left"/>
      <w:pPr>
        <w:tabs>
          <w:tab w:val="num" w:pos="1080"/>
        </w:tabs>
        <w:ind w:left="1080" w:hanging="360"/>
      </w:pPr>
      <w:rPr>
        <w:rFonts w:ascii="Times New Roman" w:hAnsi="Times New Roman" w:hint="default"/>
      </w:rPr>
    </w:lvl>
  </w:abstractNum>
  <w:abstractNum w:abstractNumId="26" w15:restartNumberingAfterBreak="0">
    <w:nsid w:val="35F25008"/>
    <w:multiLevelType w:val="hybridMultilevel"/>
    <w:tmpl w:val="C5D065E2"/>
    <w:lvl w:ilvl="0" w:tplc="D9764288">
      <w:start w:val="1"/>
      <w:numFmt w:val="decimal"/>
      <w:lvlText w:val="%1)"/>
      <w:lvlJc w:val="left"/>
      <w:pPr>
        <w:ind w:left="3240" w:hanging="1800"/>
      </w:pPr>
      <w:rPr>
        <w:rFonts w:hint="default"/>
        <w:b/>
      </w:rPr>
    </w:lvl>
    <w:lvl w:ilvl="1" w:tplc="AE487E8E" w:tentative="1">
      <w:start w:val="1"/>
      <w:numFmt w:val="lowerLetter"/>
      <w:lvlText w:val="%2."/>
      <w:lvlJc w:val="left"/>
      <w:pPr>
        <w:ind w:left="2520" w:hanging="360"/>
      </w:pPr>
    </w:lvl>
    <w:lvl w:ilvl="2" w:tplc="75387C54" w:tentative="1">
      <w:start w:val="1"/>
      <w:numFmt w:val="lowerRoman"/>
      <w:lvlText w:val="%3."/>
      <w:lvlJc w:val="right"/>
      <w:pPr>
        <w:ind w:left="3240" w:hanging="180"/>
      </w:pPr>
    </w:lvl>
    <w:lvl w:ilvl="3" w:tplc="1B981262" w:tentative="1">
      <w:start w:val="1"/>
      <w:numFmt w:val="decimal"/>
      <w:lvlText w:val="%4."/>
      <w:lvlJc w:val="left"/>
      <w:pPr>
        <w:ind w:left="3960" w:hanging="360"/>
      </w:pPr>
    </w:lvl>
    <w:lvl w:ilvl="4" w:tplc="75C0E664" w:tentative="1">
      <w:start w:val="1"/>
      <w:numFmt w:val="lowerLetter"/>
      <w:lvlText w:val="%5."/>
      <w:lvlJc w:val="left"/>
      <w:pPr>
        <w:ind w:left="4680" w:hanging="360"/>
      </w:pPr>
    </w:lvl>
    <w:lvl w:ilvl="5" w:tplc="1262A35E" w:tentative="1">
      <w:start w:val="1"/>
      <w:numFmt w:val="lowerRoman"/>
      <w:lvlText w:val="%6."/>
      <w:lvlJc w:val="right"/>
      <w:pPr>
        <w:ind w:left="5400" w:hanging="180"/>
      </w:pPr>
    </w:lvl>
    <w:lvl w:ilvl="6" w:tplc="E3E8DF30" w:tentative="1">
      <w:start w:val="1"/>
      <w:numFmt w:val="decimal"/>
      <w:lvlText w:val="%7."/>
      <w:lvlJc w:val="left"/>
      <w:pPr>
        <w:ind w:left="6120" w:hanging="360"/>
      </w:pPr>
    </w:lvl>
    <w:lvl w:ilvl="7" w:tplc="F11099E4" w:tentative="1">
      <w:start w:val="1"/>
      <w:numFmt w:val="lowerLetter"/>
      <w:lvlText w:val="%8."/>
      <w:lvlJc w:val="left"/>
      <w:pPr>
        <w:ind w:left="6840" w:hanging="360"/>
      </w:pPr>
    </w:lvl>
    <w:lvl w:ilvl="8" w:tplc="61F6B550" w:tentative="1">
      <w:start w:val="1"/>
      <w:numFmt w:val="lowerRoman"/>
      <w:lvlText w:val="%9."/>
      <w:lvlJc w:val="right"/>
      <w:pPr>
        <w:ind w:left="7560" w:hanging="180"/>
      </w:pPr>
    </w:lvl>
  </w:abstractNum>
  <w:abstractNum w:abstractNumId="27" w15:restartNumberingAfterBreak="0">
    <w:nsid w:val="37D80D96"/>
    <w:multiLevelType w:val="hybridMultilevel"/>
    <w:tmpl w:val="C2A234C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37DD6A4B"/>
    <w:multiLevelType w:val="hybridMultilevel"/>
    <w:tmpl w:val="11A43544"/>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9" w15:restartNumberingAfterBreak="0">
    <w:nsid w:val="38A4305E"/>
    <w:multiLevelType w:val="hybridMultilevel"/>
    <w:tmpl w:val="867A60BA"/>
    <w:lvl w:ilvl="0" w:tplc="0409000F">
      <w:start w:val="5"/>
      <w:numFmt w:val="decimal"/>
      <w:lvlText w:val="%1."/>
      <w:lvlJc w:val="left"/>
      <w:pPr>
        <w:ind w:left="1710" w:hanging="360"/>
      </w:pPr>
      <w:rPr>
        <w:rFonts w:hint="default"/>
      </w:rPr>
    </w:lvl>
    <w:lvl w:ilvl="1" w:tplc="04090019" w:tentative="1">
      <w:start w:val="1"/>
      <w:numFmt w:val="lowerLetter"/>
      <w:lvlText w:val="%2."/>
      <w:lvlJc w:val="left"/>
      <w:pPr>
        <w:ind w:left="2430" w:hanging="360"/>
      </w:pPr>
    </w:lvl>
    <w:lvl w:ilvl="2" w:tplc="0409001B" w:tentative="1">
      <w:start w:val="1"/>
      <w:numFmt w:val="lowerRoman"/>
      <w:lvlText w:val="%3."/>
      <w:lvlJc w:val="right"/>
      <w:pPr>
        <w:ind w:left="3150" w:hanging="180"/>
      </w:pPr>
    </w:lvl>
    <w:lvl w:ilvl="3" w:tplc="0409000F" w:tentative="1">
      <w:start w:val="1"/>
      <w:numFmt w:val="decimal"/>
      <w:lvlText w:val="%4."/>
      <w:lvlJc w:val="left"/>
      <w:pPr>
        <w:ind w:left="3870" w:hanging="360"/>
      </w:pPr>
    </w:lvl>
    <w:lvl w:ilvl="4" w:tplc="04090019" w:tentative="1">
      <w:start w:val="1"/>
      <w:numFmt w:val="lowerLetter"/>
      <w:lvlText w:val="%5."/>
      <w:lvlJc w:val="left"/>
      <w:pPr>
        <w:ind w:left="4590" w:hanging="360"/>
      </w:pPr>
    </w:lvl>
    <w:lvl w:ilvl="5" w:tplc="0409001B" w:tentative="1">
      <w:start w:val="1"/>
      <w:numFmt w:val="lowerRoman"/>
      <w:lvlText w:val="%6."/>
      <w:lvlJc w:val="right"/>
      <w:pPr>
        <w:ind w:left="5310" w:hanging="180"/>
      </w:pPr>
    </w:lvl>
    <w:lvl w:ilvl="6" w:tplc="0409000F" w:tentative="1">
      <w:start w:val="1"/>
      <w:numFmt w:val="decimal"/>
      <w:lvlText w:val="%7."/>
      <w:lvlJc w:val="left"/>
      <w:pPr>
        <w:ind w:left="6030" w:hanging="360"/>
      </w:pPr>
    </w:lvl>
    <w:lvl w:ilvl="7" w:tplc="04090019" w:tentative="1">
      <w:start w:val="1"/>
      <w:numFmt w:val="lowerLetter"/>
      <w:lvlText w:val="%8."/>
      <w:lvlJc w:val="left"/>
      <w:pPr>
        <w:ind w:left="6750" w:hanging="360"/>
      </w:pPr>
    </w:lvl>
    <w:lvl w:ilvl="8" w:tplc="0409001B" w:tentative="1">
      <w:start w:val="1"/>
      <w:numFmt w:val="lowerRoman"/>
      <w:lvlText w:val="%9."/>
      <w:lvlJc w:val="right"/>
      <w:pPr>
        <w:ind w:left="7470" w:hanging="180"/>
      </w:pPr>
    </w:lvl>
  </w:abstractNum>
  <w:abstractNum w:abstractNumId="30" w15:restartNumberingAfterBreak="0">
    <w:nsid w:val="397B714E"/>
    <w:multiLevelType w:val="hybridMultilevel"/>
    <w:tmpl w:val="2DBCD3AA"/>
    <w:lvl w:ilvl="0" w:tplc="173255EC">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3BCC46DD"/>
    <w:multiLevelType w:val="hybridMultilevel"/>
    <w:tmpl w:val="9514C57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2" w15:restartNumberingAfterBreak="0">
    <w:nsid w:val="3E0D3E46"/>
    <w:multiLevelType w:val="hybridMultilevel"/>
    <w:tmpl w:val="F842B180"/>
    <w:lvl w:ilvl="0" w:tplc="4FA26CEC">
      <w:numFmt w:val="bullet"/>
      <w:lvlText w:val="-"/>
      <w:lvlJc w:val="left"/>
      <w:pPr>
        <w:tabs>
          <w:tab w:val="num" w:pos="720"/>
        </w:tabs>
        <w:ind w:left="720" w:hanging="360"/>
      </w:pPr>
      <w:rPr>
        <w:rFonts w:ascii="Arial" w:eastAsia="Times New Roman" w:hAnsi="Arial" w:cs="Aria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444847E7"/>
    <w:multiLevelType w:val="multilevel"/>
    <w:tmpl w:val="675A6DD8"/>
    <w:styleLink w:val="WWNum3"/>
    <w:lvl w:ilvl="0">
      <w:start w:val="1"/>
      <w:numFmt w:val="decimal"/>
      <w:lvlText w:val="%1."/>
      <w:lvlJc w:val="left"/>
    </w:lvl>
    <w:lvl w:ilvl="1">
      <w:start w:val="1"/>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34" w15:restartNumberingAfterBreak="0">
    <w:nsid w:val="46D217B1"/>
    <w:multiLevelType w:val="hybridMultilevel"/>
    <w:tmpl w:val="36606D14"/>
    <w:lvl w:ilvl="0" w:tplc="3812568E">
      <w:start w:val="1"/>
      <w:numFmt w:val="bullet"/>
      <w:lvlText w:val=""/>
      <w:lvlJc w:val="left"/>
      <w:pPr>
        <w:ind w:left="720" w:hanging="360"/>
      </w:pPr>
      <w:rPr>
        <w:rFonts w:ascii="Wingdings" w:hAnsi="Wingdings" w:hint="default"/>
      </w:rPr>
    </w:lvl>
    <w:lvl w:ilvl="1" w:tplc="081801C8" w:tentative="1">
      <w:start w:val="1"/>
      <w:numFmt w:val="bullet"/>
      <w:lvlText w:val="o"/>
      <w:lvlJc w:val="left"/>
      <w:pPr>
        <w:ind w:left="1440" w:hanging="360"/>
      </w:pPr>
      <w:rPr>
        <w:rFonts w:ascii="Courier New" w:hAnsi="Courier New" w:cs="Courier New" w:hint="default"/>
      </w:rPr>
    </w:lvl>
    <w:lvl w:ilvl="2" w:tplc="CA746F6A" w:tentative="1">
      <w:start w:val="1"/>
      <w:numFmt w:val="bullet"/>
      <w:lvlText w:val=""/>
      <w:lvlJc w:val="left"/>
      <w:pPr>
        <w:ind w:left="2160" w:hanging="360"/>
      </w:pPr>
      <w:rPr>
        <w:rFonts w:ascii="Wingdings" w:hAnsi="Wingdings" w:hint="default"/>
      </w:rPr>
    </w:lvl>
    <w:lvl w:ilvl="3" w:tplc="A4583F64" w:tentative="1">
      <w:start w:val="1"/>
      <w:numFmt w:val="bullet"/>
      <w:lvlText w:val=""/>
      <w:lvlJc w:val="left"/>
      <w:pPr>
        <w:ind w:left="2880" w:hanging="360"/>
      </w:pPr>
      <w:rPr>
        <w:rFonts w:ascii="Symbol" w:hAnsi="Symbol" w:hint="default"/>
      </w:rPr>
    </w:lvl>
    <w:lvl w:ilvl="4" w:tplc="323C777A" w:tentative="1">
      <w:start w:val="1"/>
      <w:numFmt w:val="bullet"/>
      <w:lvlText w:val="o"/>
      <w:lvlJc w:val="left"/>
      <w:pPr>
        <w:ind w:left="3600" w:hanging="360"/>
      </w:pPr>
      <w:rPr>
        <w:rFonts w:ascii="Courier New" w:hAnsi="Courier New" w:cs="Courier New" w:hint="default"/>
      </w:rPr>
    </w:lvl>
    <w:lvl w:ilvl="5" w:tplc="E30CF77A" w:tentative="1">
      <w:start w:val="1"/>
      <w:numFmt w:val="bullet"/>
      <w:lvlText w:val=""/>
      <w:lvlJc w:val="left"/>
      <w:pPr>
        <w:ind w:left="4320" w:hanging="360"/>
      </w:pPr>
      <w:rPr>
        <w:rFonts w:ascii="Wingdings" w:hAnsi="Wingdings" w:hint="default"/>
      </w:rPr>
    </w:lvl>
    <w:lvl w:ilvl="6" w:tplc="B9EACC28" w:tentative="1">
      <w:start w:val="1"/>
      <w:numFmt w:val="bullet"/>
      <w:lvlText w:val=""/>
      <w:lvlJc w:val="left"/>
      <w:pPr>
        <w:ind w:left="5040" w:hanging="360"/>
      </w:pPr>
      <w:rPr>
        <w:rFonts w:ascii="Symbol" w:hAnsi="Symbol" w:hint="default"/>
      </w:rPr>
    </w:lvl>
    <w:lvl w:ilvl="7" w:tplc="932CAD5E" w:tentative="1">
      <w:start w:val="1"/>
      <w:numFmt w:val="bullet"/>
      <w:lvlText w:val="o"/>
      <w:lvlJc w:val="left"/>
      <w:pPr>
        <w:ind w:left="5760" w:hanging="360"/>
      </w:pPr>
      <w:rPr>
        <w:rFonts w:ascii="Courier New" w:hAnsi="Courier New" w:cs="Courier New" w:hint="default"/>
      </w:rPr>
    </w:lvl>
    <w:lvl w:ilvl="8" w:tplc="839A1FAE" w:tentative="1">
      <w:start w:val="1"/>
      <w:numFmt w:val="bullet"/>
      <w:lvlText w:val=""/>
      <w:lvlJc w:val="left"/>
      <w:pPr>
        <w:ind w:left="6480" w:hanging="360"/>
      </w:pPr>
      <w:rPr>
        <w:rFonts w:ascii="Wingdings" w:hAnsi="Wingdings" w:hint="default"/>
      </w:rPr>
    </w:lvl>
  </w:abstractNum>
  <w:abstractNum w:abstractNumId="35" w15:restartNumberingAfterBreak="0">
    <w:nsid w:val="4B8C0E5E"/>
    <w:multiLevelType w:val="hybridMultilevel"/>
    <w:tmpl w:val="A536A5A6"/>
    <w:lvl w:ilvl="0" w:tplc="69F410A8">
      <w:start w:val="1"/>
      <w:numFmt w:val="decimal"/>
      <w:lvlText w:val="%1."/>
      <w:lvlJc w:val="left"/>
      <w:pPr>
        <w:ind w:left="1710" w:hanging="360"/>
      </w:pPr>
      <w:rPr>
        <w:b/>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36" w15:restartNumberingAfterBreak="0">
    <w:nsid w:val="50CD127B"/>
    <w:multiLevelType w:val="hybridMultilevel"/>
    <w:tmpl w:val="0D863D9A"/>
    <w:lvl w:ilvl="0" w:tplc="326015B4">
      <w:start w:val="1"/>
      <w:numFmt w:val="bullet"/>
      <w:lvlText w:val=""/>
      <w:lvlJc w:val="left"/>
      <w:pPr>
        <w:tabs>
          <w:tab w:val="num" w:pos="720"/>
        </w:tabs>
        <w:ind w:left="720" w:hanging="360"/>
      </w:pPr>
      <w:rPr>
        <w:rFonts w:ascii="Wingdings" w:hAnsi="Wingdings" w:hint="default"/>
      </w:rPr>
    </w:lvl>
    <w:lvl w:ilvl="1" w:tplc="04090019">
      <w:start w:val="1"/>
      <w:numFmt w:val="bullet"/>
      <w:lvlText w:val="o"/>
      <w:lvlJc w:val="left"/>
      <w:pPr>
        <w:tabs>
          <w:tab w:val="num" w:pos="1440"/>
        </w:tabs>
        <w:ind w:left="1440" w:hanging="360"/>
      </w:pPr>
      <w:rPr>
        <w:rFonts w:ascii="Courier New" w:hAnsi="Courier New" w:cs="Times New Roman" w:hint="default"/>
      </w:rPr>
    </w:lvl>
    <w:lvl w:ilvl="2" w:tplc="0409001B">
      <w:start w:val="1"/>
      <w:numFmt w:val="bullet"/>
      <w:pStyle w:val="StyleHeading3Before6pt"/>
      <w:lvlText w:val=""/>
      <w:lvlJc w:val="left"/>
      <w:pPr>
        <w:tabs>
          <w:tab w:val="num" w:pos="2160"/>
        </w:tabs>
        <w:ind w:left="2160" w:hanging="360"/>
      </w:pPr>
      <w:rPr>
        <w:rFonts w:ascii="Wingdings" w:hAnsi="Wingdings" w:hint="default"/>
      </w:r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37" w15:restartNumberingAfterBreak="0">
    <w:nsid w:val="535F1DED"/>
    <w:multiLevelType w:val="multilevel"/>
    <w:tmpl w:val="A78C162A"/>
    <w:styleLink w:val="WWNum5"/>
    <w:lvl w:ilvl="0">
      <w:numFmt w:val="bullet"/>
      <w:lvlText w:val=""/>
      <w:lvlJc w:val="left"/>
      <w:rPr>
        <w:rFonts w:ascii="Wingdings" w:hAnsi="Wingdings"/>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38" w15:restartNumberingAfterBreak="0">
    <w:nsid w:val="5B035CE7"/>
    <w:multiLevelType w:val="hybridMultilevel"/>
    <w:tmpl w:val="5C826446"/>
    <w:lvl w:ilvl="0" w:tplc="13228762">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5DB6629F"/>
    <w:multiLevelType w:val="multilevel"/>
    <w:tmpl w:val="6D0249B0"/>
    <w:styleLink w:val="WWNum1"/>
    <w:lvl w:ilvl="0">
      <w:start w:val="1"/>
      <w:numFmt w:val="decimal"/>
      <w:lvlText w:val="%1)"/>
      <w:lvlJc w:val="left"/>
    </w:lvl>
    <w:lvl w:ilvl="1">
      <w:start w:val="1"/>
      <w:numFmt w:val="lowerLetter"/>
      <w:lvlText w:val="%2)"/>
      <w:lvlJc w:val="left"/>
    </w:lvl>
    <w:lvl w:ilvl="2">
      <w:start w:val="1"/>
      <w:numFmt w:val="lowerRoman"/>
      <w:lvlText w:val="%1.%2.%3)"/>
      <w:lvlJc w:val="left"/>
    </w:lvl>
    <w:lvl w:ilvl="3">
      <w:start w:val="1"/>
      <w:numFmt w:val="decimal"/>
      <w:lvlText w:val="(%1.%2.%3.%4)"/>
      <w:lvlJc w:val="left"/>
    </w:lvl>
    <w:lvl w:ilvl="4">
      <w:start w:val="1"/>
      <w:numFmt w:val="lowerLetter"/>
      <w:lvlText w:val="(%1.%2.%3.%4.%5)"/>
      <w:lvlJc w:val="left"/>
    </w:lvl>
    <w:lvl w:ilvl="5">
      <w:start w:val="1"/>
      <w:numFmt w:val="lowerRoman"/>
      <w:lvlText w:val="(%1.%2.%3.%4.%5.%6)"/>
      <w:lvlJc w:val="left"/>
    </w:lvl>
    <w:lvl w:ilvl="6">
      <w:start w:val="1"/>
      <w:numFmt w:val="decimal"/>
      <w:lvlText w:val="%1.%2.%3.%4.%5.%6.%7."/>
      <w:lvlJc w:val="left"/>
    </w:lvl>
    <w:lvl w:ilvl="7">
      <w:start w:val="1"/>
      <w:numFmt w:val="lowerLetter"/>
      <w:lvlText w:val="%1.%2.%3.%4.%5.%6.%7.%8."/>
      <w:lvlJc w:val="left"/>
    </w:lvl>
    <w:lvl w:ilvl="8">
      <w:start w:val="1"/>
      <w:numFmt w:val="lowerRoman"/>
      <w:lvlText w:val="%1.%2.%3.%4.%5.%6.%7.%8.%9."/>
      <w:lvlJc w:val="left"/>
    </w:lvl>
  </w:abstractNum>
  <w:abstractNum w:abstractNumId="40" w15:restartNumberingAfterBreak="0">
    <w:nsid w:val="63EC326A"/>
    <w:multiLevelType w:val="multilevel"/>
    <w:tmpl w:val="0409001D"/>
    <w:styleLink w:val="110"/>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72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41" w15:restartNumberingAfterBreak="0">
    <w:nsid w:val="682C1D06"/>
    <w:multiLevelType w:val="hybridMultilevel"/>
    <w:tmpl w:val="7E10AA12"/>
    <w:lvl w:ilvl="0" w:tplc="75140A7E">
      <w:start w:val="4"/>
      <w:numFmt w:val="decimal"/>
      <w:lvlText w:val="%1."/>
      <w:lvlJc w:val="left"/>
      <w:pPr>
        <w:ind w:left="1800" w:hanging="360"/>
      </w:pPr>
      <w:rPr>
        <w:rFonts w:hint="default"/>
      </w:rPr>
    </w:lvl>
    <w:lvl w:ilvl="1" w:tplc="FDCC3308" w:tentative="1">
      <w:start w:val="1"/>
      <w:numFmt w:val="lowerLetter"/>
      <w:lvlText w:val="%2."/>
      <w:lvlJc w:val="left"/>
      <w:pPr>
        <w:ind w:left="2520" w:hanging="360"/>
      </w:pPr>
    </w:lvl>
    <w:lvl w:ilvl="2" w:tplc="47667C9E" w:tentative="1">
      <w:start w:val="1"/>
      <w:numFmt w:val="lowerRoman"/>
      <w:lvlText w:val="%3."/>
      <w:lvlJc w:val="right"/>
      <w:pPr>
        <w:ind w:left="3240" w:hanging="180"/>
      </w:pPr>
    </w:lvl>
    <w:lvl w:ilvl="3" w:tplc="15687ACC" w:tentative="1">
      <w:start w:val="1"/>
      <w:numFmt w:val="decimal"/>
      <w:lvlText w:val="%4."/>
      <w:lvlJc w:val="left"/>
      <w:pPr>
        <w:ind w:left="3960" w:hanging="360"/>
      </w:pPr>
    </w:lvl>
    <w:lvl w:ilvl="4" w:tplc="4224E8F0" w:tentative="1">
      <w:start w:val="1"/>
      <w:numFmt w:val="lowerLetter"/>
      <w:lvlText w:val="%5."/>
      <w:lvlJc w:val="left"/>
      <w:pPr>
        <w:ind w:left="4680" w:hanging="360"/>
      </w:pPr>
    </w:lvl>
    <w:lvl w:ilvl="5" w:tplc="F522BFEC" w:tentative="1">
      <w:start w:val="1"/>
      <w:numFmt w:val="lowerRoman"/>
      <w:lvlText w:val="%6."/>
      <w:lvlJc w:val="right"/>
      <w:pPr>
        <w:ind w:left="5400" w:hanging="180"/>
      </w:pPr>
    </w:lvl>
    <w:lvl w:ilvl="6" w:tplc="4EBAB51E" w:tentative="1">
      <w:start w:val="1"/>
      <w:numFmt w:val="decimal"/>
      <w:lvlText w:val="%7."/>
      <w:lvlJc w:val="left"/>
      <w:pPr>
        <w:ind w:left="6120" w:hanging="360"/>
      </w:pPr>
    </w:lvl>
    <w:lvl w:ilvl="7" w:tplc="B08EC132" w:tentative="1">
      <w:start w:val="1"/>
      <w:numFmt w:val="lowerLetter"/>
      <w:lvlText w:val="%8."/>
      <w:lvlJc w:val="left"/>
      <w:pPr>
        <w:ind w:left="6840" w:hanging="360"/>
      </w:pPr>
    </w:lvl>
    <w:lvl w:ilvl="8" w:tplc="3C9EE20C" w:tentative="1">
      <w:start w:val="1"/>
      <w:numFmt w:val="lowerRoman"/>
      <w:lvlText w:val="%9."/>
      <w:lvlJc w:val="right"/>
      <w:pPr>
        <w:ind w:left="7560" w:hanging="180"/>
      </w:pPr>
    </w:lvl>
  </w:abstractNum>
  <w:abstractNum w:abstractNumId="42" w15:restartNumberingAfterBreak="0">
    <w:nsid w:val="6A84163E"/>
    <w:multiLevelType w:val="hybridMultilevel"/>
    <w:tmpl w:val="F4423EBC"/>
    <w:lvl w:ilvl="0" w:tplc="04090001">
      <w:start w:val="1"/>
      <w:numFmt w:val="bullet"/>
      <w:lvlText w:val=""/>
      <w:lvlJc w:val="left"/>
      <w:pPr>
        <w:ind w:left="783" w:hanging="360"/>
      </w:pPr>
      <w:rPr>
        <w:rFonts w:ascii="Symbol" w:hAnsi="Symbol" w:hint="default"/>
      </w:rPr>
    </w:lvl>
    <w:lvl w:ilvl="1" w:tplc="04090003" w:tentative="1">
      <w:start w:val="1"/>
      <w:numFmt w:val="bullet"/>
      <w:lvlText w:val="o"/>
      <w:lvlJc w:val="left"/>
      <w:pPr>
        <w:ind w:left="1503" w:hanging="360"/>
      </w:pPr>
      <w:rPr>
        <w:rFonts w:ascii="Courier New" w:hAnsi="Courier New" w:cs="Courier New" w:hint="default"/>
      </w:rPr>
    </w:lvl>
    <w:lvl w:ilvl="2" w:tplc="04090005" w:tentative="1">
      <w:start w:val="1"/>
      <w:numFmt w:val="bullet"/>
      <w:lvlText w:val=""/>
      <w:lvlJc w:val="left"/>
      <w:pPr>
        <w:ind w:left="2223" w:hanging="360"/>
      </w:pPr>
      <w:rPr>
        <w:rFonts w:ascii="Wingdings" w:hAnsi="Wingdings" w:hint="default"/>
      </w:rPr>
    </w:lvl>
    <w:lvl w:ilvl="3" w:tplc="04090001" w:tentative="1">
      <w:start w:val="1"/>
      <w:numFmt w:val="bullet"/>
      <w:lvlText w:val=""/>
      <w:lvlJc w:val="left"/>
      <w:pPr>
        <w:ind w:left="2943" w:hanging="360"/>
      </w:pPr>
      <w:rPr>
        <w:rFonts w:ascii="Symbol" w:hAnsi="Symbol" w:hint="default"/>
      </w:rPr>
    </w:lvl>
    <w:lvl w:ilvl="4" w:tplc="04090003" w:tentative="1">
      <w:start w:val="1"/>
      <w:numFmt w:val="bullet"/>
      <w:lvlText w:val="o"/>
      <w:lvlJc w:val="left"/>
      <w:pPr>
        <w:ind w:left="3663" w:hanging="360"/>
      </w:pPr>
      <w:rPr>
        <w:rFonts w:ascii="Courier New" w:hAnsi="Courier New" w:cs="Courier New" w:hint="default"/>
      </w:rPr>
    </w:lvl>
    <w:lvl w:ilvl="5" w:tplc="04090005" w:tentative="1">
      <w:start w:val="1"/>
      <w:numFmt w:val="bullet"/>
      <w:lvlText w:val=""/>
      <w:lvlJc w:val="left"/>
      <w:pPr>
        <w:ind w:left="4383" w:hanging="360"/>
      </w:pPr>
      <w:rPr>
        <w:rFonts w:ascii="Wingdings" w:hAnsi="Wingdings" w:hint="default"/>
      </w:rPr>
    </w:lvl>
    <w:lvl w:ilvl="6" w:tplc="04090001" w:tentative="1">
      <w:start w:val="1"/>
      <w:numFmt w:val="bullet"/>
      <w:lvlText w:val=""/>
      <w:lvlJc w:val="left"/>
      <w:pPr>
        <w:ind w:left="5103" w:hanging="360"/>
      </w:pPr>
      <w:rPr>
        <w:rFonts w:ascii="Symbol" w:hAnsi="Symbol" w:hint="default"/>
      </w:rPr>
    </w:lvl>
    <w:lvl w:ilvl="7" w:tplc="04090003" w:tentative="1">
      <w:start w:val="1"/>
      <w:numFmt w:val="bullet"/>
      <w:lvlText w:val="o"/>
      <w:lvlJc w:val="left"/>
      <w:pPr>
        <w:ind w:left="5823" w:hanging="360"/>
      </w:pPr>
      <w:rPr>
        <w:rFonts w:ascii="Courier New" w:hAnsi="Courier New" w:cs="Courier New" w:hint="default"/>
      </w:rPr>
    </w:lvl>
    <w:lvl w:ilvl="8" w:tplc="04090005" w:tentative="1">
      <w:start w:val="1"/>
      <w:numFmt w:val="bullet"/>
      <w:lvlText w:val=""/>
      <w:lvlJc w:val="left"/>
      <w:pPr>
        <w:ind w:left="6543" w:hanging="360"/>
      </w:pPr>
      <w:rPr>
        <w:rFonts w:ascii="Wingdings" w:hAnsi="Wingdings" w:hint="default"/>
      </w:rPr>
    </w:lvl>
  </w:abstractNum>
  <w:abstractNum w:abstractNumId="43" w15:restartNumberingAfterBreak="0">
    <w:nsid w:val="702B6E95"/>
    <w:multiLevelType w:val="hybridMultilevel"/>
    <w:tmpl w:val="1C322C08"/>
    <w:lvl w:ilvl="0" w:tplc="DC68FA8E">
      <w:numFmt w:val="bullet"/>
      <w:lvlText w:val="-"/>
      <w:lvlJc w:val="left"/>
      <w:pPr>
        <w:tabs>
          <w:tab w:val="num" w:pos="720"/>
        </w:tabs>
        <w:ind w:left="720" w:hanging="360"/>
      </w:pPr>
      <w:rPr>
        <w:rFonts w:ascii="Times New Roman" w:eastAsia="Times New Roman" w:hAnsi="Times New Roman" w:hint="default"/>
      </w:rPr>
    </w:lvl>
    <w:lvl w:ilvl="1" w:tplc="04090019">
      <w:start w:val="1"/>
      <w:numFmt w:val="bullet"/>
      <w:lvlText w:val="o"/>
      <w:lvlJc w:val="left"/>
      <w:pPr>
        <w:tabs>
          <w:tab w:val="num" w:pos="1440"/>
        </w:tabs>
        <w:ind w:left="1440" w:hanging="360"/>
      </w:pPr>
      <w:rPr>
        <w:rFonts w:ascii="Courier New" w:hAnsi="Courier New" w:hint="default"/>
      </w:rPr>
    </w:lvl>
    <w:lvl w:ilvl="2" w:tplc="0409001B" w:tentative="1">
      <w:start w:val="1"/>
      <w:numFmt w:val="bullet"/>
      <w:lvlText w:val=""/>
      <w:lvlJc w:val="left"/>
      <w:pPr>
        <w:tabs>
          <w:tab w:val="num" w:pos="2160"/>
        </w:tabs>
        <w:ind w:left="2160" w:hanging="360"/>
      </w:pPr>
      <w:rPr>
        <w:rFonts w:ascii="Wingdings" w:hAnsi="Wingdings" w:hint="default"/>
      </w:rPr>
    </w:lvl>
    <w:lvl w:ilvl="3" w:tplc="0409000F" w:tentative="1">
      <w:start w:val="1"/>
      <w:numFmt w:val="bullet"/>
      <w:lvlText w:val=""/>
      <w:lvlJc w:val="left"/>
      <w:pPr>
        <w:tabs>
          <w:tab w:val="num" w:pos="2880"/>
        </w:tabs>
        <w:ind w:left="2880" w:hanging="360"/>
      </w:pPr>
      <w:rPr>
        <w:rFonts w:ascii="Symbol" w:hAnsi="Symbol" w:hint="default"/>
      </w:rPr>
    </w:lvl>
    <w:lvl w:ilvl="4" w:tplc="04090019" w:tentative="1">
      <w:start w:val="1"/>
      <w:numFmt w:val="bullet"/>
      <w:lvlText w:val="o"/>
      <w:lvlJc w:val="left"/>
      <w:pPr>
        <w:tabs>
          <w:tab w:val="num" w:pos="3600"/>
        </w:tabs>
        <w:ind w:left="3600" w:hanging="360"/>
      </w:pPr>
      <w:rPr>
        <w:rFonts w:ascii="Courier New" w:hAnsi="Courier New" w:hint="default"/>
      </w:rPr>
    </w:lvl>
    <w:lvl w:ilvl="5" w:tplc="0409001B" w:tentative="1">
      <w:start w:val="1"/>
      <w:numFmt w:val="bullet"/>
      <w:lvlText w:val=""/>
      <w:lvlJc w:val="left"/>
      <w:pPr>
        <w:tabs>
          <w:tab w:val="num" w:pos="4320"/>
        </w:tabs>
        <w:ind w:left="4320" w:hanging="360"/>
      </w:pPr>
      <w:rPr>
        <w:rFonts w:ascii="Wingdings" w:hAnsi="Wingdings" w:hint="default"/>
      </w:rPr>
    </w:lvl>
    <w:lvl w:ilvl="6" w:tplc="0409000F" w:tentative="1">
      <w:start w:val="1"/>
      <w:numFmt w:val="bullet"/>
      <w:lvlText w:val=""/>
      <w:lvlJc w:val="left"/>
      <w:pPr>
        <w:tabs>
          <w:tab w:val="num" w:pos="5040"/>
        </w:tabs>
        <w:ind w:left="5040" w:hanging="360"/>
      </w:pPr>
      <w:rPr>
        <w:rFonts w:ascii="Symbol" w:hAnsi="Symbol" w:hint="default"/>
      </w:rPr>
    </w:lvl>
    <w:lvl w:ilvl="7" w:tplc="04090019" w:tentative="1">
      <w:start w:val="1"/>
      <w:numFmt w:val="bullet"/>
      <w:lvlText w:val="o"/>
      <w:lvlJc w:val="left"/>
      <w:pPr>
        <w:tabs>
          <w:tab w:val="num" w:pos="5760"/>
        </w:tabs>
        <w:ind w:left="5760" w:hanging="360"/>
      </w:pPr>
      <w:rPr>
        <w:rFonts w:ascii="Courier New" w:hAnsi="Courier New" w:hint="default"/>
      </w:rPr>
    </w:lvl>
    <w:lvl w:ilvl="8" w:tplc="0409001B" w:tentative="1">
      <w:start w:val="1"/>
      <w:numFmt w:val="bullet"/>
      <w:lvlText w:val=""/>
      <w:lvlJc w:val="left"/>
      <w:pPr>
        <w:tabs>
          <w:tab w:val="num" w:pos="6480"/>
        </w:tabs>
        <w:ind w:left="6480" w:hanging="360"/>
      </w:pPr>
      <w:rPr>
        <w:rFonts w:ascii="Wingdings" w:hAnsi="Wingdings" w:hint="default"/>
      </w:rPr>
    </w:lvl>
  </w:abstractNum>
  <w:abstractNum w:abstractNumId="44" w15:restartNumberingAfterBreak="0">
    <w:nsid w:val="792711F9"/>
    <w:multiLevelType w:val="multilevel"/>
    <w:tmpl w:val="64A6BA02"/>
    <w:lvl w:ilvl="0">
      <w:start w:val="2"/>
      <w:numFmt w:val="decimal"/>
      <w:lvlText w:val="%1"/>
      <w:lvlJc w:val="left"/>
      <w:pPr>
        <w:ind w:left="480" w:hanging="480"/>
      </w:pPr>
      <w:rPr>
        <w:rFonts w:hint="default"/>
      </w:rPr>
    </w:lvl>
    <w:lvl w:ilvl="1">
      <w:start w:val="1"/>
      <w:numFmt w:val="decimal"/>
      <w:lvlText w:val="%1.%2"/>
      <w:lvlJc w:val="left"/>
      <w:pPr>
        <w:ind w:left="660" w:hanging="480"/>
      </w:pPr>
      <w:rPr>
        <w:rFonts w:hint="default"/>
      </w:rPr>
    </w:lvl>
    <w:lvl w:ilvl="2">
      <w:start w:val="4"/>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45" w15:restartNumberingAfterBreak="0">
    <w:nsid w:val="7ADF090B"/>
    <w:multiLevelType w:val="hybridMultilevel"/>
    <w:tmpl w:val="3300DF9E"/>
    <w:lvl w:ilvl="0" w:tplc="F9365A00">
      <w:start w:val="1"/>
      <w:numFmt w:val="decimal"/>
      <w:lvlText w:val="%1)"/>
      <w:lvlJc w:val="left"/>
      <w:pPr>
        <w:ind w:left="1800" w:hanging="360"/>
      </w:pPr>
      <w:rPr>
        <w:rFonts w:hint="default"/>
      </w:rPr>
    </w:lvl>
    <w:lvl w:ilvl="1" w:tplc="04090003" w:tentative="1">
      <w:start w:val="1"/>
      <w:numFmt w:val="lowerLetter"/>
      <w:lvlText w:val="%2."/>
      <w:lvlJc w:val="left"/>
      <w:pPr>
        <w:ind w:left="2520" w:hanging="360"/>
      </w:pPr>
    </w:lvl>
    <w:lvl w:ilvl="2" w:tplc="04090005" w:tentative="1">
      <w:start w:val="1"/>
      <w:numFmt w:val="lowerRoman"/>
      <w:lvlText w:val="%3."/>
      <w:lvlJc w:val="right"/>
      <w:pPr>
        <w:ind w:left="3240" w:hanging="180"/>
      </w:pPr>
    </w:lvl>
    <w:lvl w:ilvl="3" w:tplc="04090001" w:tentative="1">
      <w:start w:val="1"/>
      <w:numFmt w:val="decimal"/>
      <w:lvlText w:val="%4."/>
      <w:lvlJc w:val="left"/>
      <w:pPr>
        <w:ind w:left="3960" w:hanging="360"/>
      </w:pPr>
    </w:lvl>
    <w:lvl w:ilvl="4" w:tplc="04090003" w:tentative="1">
      <w:start w:val="1"/>
      <w:numFmt w:val="lowerLetter"/>
      <w:lvlText w:val="%5."/>
      <w:lvlJc w:val="left"/>
      <w:pPr>
        <w:ind w:left="4680" w:hanging="360"/>
      </w:pPr>
    </w:lvl>
    <w:lvl w:ilvl="5" w:tplc="04090005" w:tentative="1">
      <w:start w:val="1"/>
      <w:numFmt w:val="lowerRoman"/>
      <w:lvlText w:val="%6."/>
      <w:lvlJc w:val="right"/>
      <w:pPr>
        <w:ind w:left="5400" w:hanging="180"/>
      </w:pPr>
    </w:lvl>
    <w:lvl w:ilvl="6" w:tplc="04090001" w:tentative="1">
      <w:start w:val="1"/>
      <w:numFmt w:val="decimal"/>
      <w:lvlText w:val="%7."/>
      <w:lvlJc w:val="left"/>
      <w:pPr>
        <w:ind w:left="6120" w:hanging="360"/>
      </w:pPr>
    </w:lvl>
    <w:lvl w:ilvl="7" w:tplc="04090003" w:tentative="1">
      <w:start w:val="1"/>
      <w:numFmt w:val="lowerLetter"/>
      <w:lvlText w:val="%8."/>
      <w:lvlJc w:val="left"/>
      <w:pPr>
        <w:ind w:left="6840" w:hanging="360"/>
      </w:pPr>
    </w:lvl>
    <w:lvl w:ilvl="8" w:tplc="04090005" w:tentative="1">
      <w:start w:val="1"/>
      <w:numFmt w:val="lowerRoman"/>
      <w:lvlText w:val="%9."/>
      <w:lvlJc w:val="right"/>
      <w:pPr>
        <w:ind w:left="7560" w:hanging="180"/>
      </w:pPr>
    </w:lvl>
  </w:abstractNum>
  <w:abstractNum w:abstractNumId="46" w15:restartNumberingAfterBreak="0">
    <w:nsid w:val="7FFA798F"/>
    <w:multiLevelType w:val="hybridMultilevel"/>
    <w:tmpl w:val="D8FAA55A"/>
    <w:lvl w:ilvl="0" w:tplc="5A921D82">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40"/>
  </w:num>
  <w:num w:numId="2">
    <w:abstractNumId w:val="1"/>
  </w:num>
  <w:num w:numId="3">
    <w:abstractNumId w:val="0"/>
  </w:num>
  <w:num w:numId="4">
    <w:abstractNumId w:val="26"/>
  </w:num>
  <w:num w:numId="5">
    <w:abstractNumId w:val="45"/>
  </w:num>
  <w:num w:numId="6">
    <w:abstractNumId w:val="46"/>
  </w:num>
  <w:num w:numId="7">
    <w:abstractNumId w:val="12"/>
  </w:num>
  <w:num w:numId="8">
    <w:abstractNumId w:val="34"/>
  </w:num>
  <w:num w:numId="9">
    <w:abstractNumId w:val="41"/>
  </w:num>
  <w:num w:numId="10">
    <w:abstractNumId w:val="17"/>
  </w:num>
  <w:num w:numId="11">
    <w:abstractNumId w:val="39"/>
  </w:num>
  <w:num w:numId="12">
    <w:abstractNumId w:val="23"/>
  </w:num>
  <w:num w:numId="13">
    <w:abstractNumId w:val="33"/>
  </w:num>
  <w:num w:numId="14">
    <w:abstractNumId w:val="21"/>
  </w:num>
  <w:num w:numId="15">
    <w:abstractNumId w:val="37"/>
  </w:num>
  <w:num w:numId="16">
    <w:abstractNumId w:val="36"/>
  </w:num>
  <w:num w:numId="17">
    <w:abstractNumId w:val="35"/>
  </w:num>
  <w:num w:numId="18">
    <w:abstractNumId w:val="43"/>
  </w:num>
  <w:num w:numId="19">
    <w:abstractNumId w:val="29"/>
  </w:num>
  <w:num w:numId="20">
    <w:abstractNumId w:val="4"/>
  </w:num>
  <w:num w:numId="21">
    <w:abstractNumId w:val="2"/>
  </w:num>
  <w:num w:numId="22">
    <w:abstractNumId w:val="5"/>
  </w:num>
  <w:num w:numId="23">
    <w:abstractNumId w:val="38"/>
  </w:num>
  <w:num w:numId="24">
    <w:abstractNumId w:val="15"/>
  </w:num>
  <w:num w:numId="25">
    <w:abstractNumId w:val="19"/>
  </w:num>
  <w:num w:numId="26">
    <w:abstractNumId w:val="18"/>
  </w:num>
  <w:num w:numId="27">
    <w:abstractNumId w:val="42"/>
  </w:num>
  <w:num w:numId="28">
    <w:abstractNumId w:val="25"/>
  </w:num>
  <w:num w:numId="29">
    <w:abstractNumId w:val="16"/>
  </w:num>
  <w:num w:numId="30">
    <w:abstractNumId w:val="44"/>
  </w:num>
  <w:num w:numId="31">
    <w:abstractNumId w:val="27"/>
  </w:num>
  <w:num w:numId="32">
    <w:abstractNumId w:val="32"/>
  </w:num>
  <w:num w:numId="33">
    <w:abstractNumId w:val="14"/>
  </w:num>
  <w:num w:numId="34">
    <w:abstractNumId w:val="24"/>
  </w:num>
  <w:num w:numId="35">
    <w:abstractNumId w:val="20"/>
  </w:num>
  <w:num w:numId="36">
    <w:abstractNumId w:val="13"/>
  </w:num>
  <w:num w:numId="37">
    <w:abstractNumId w:val="28"/>
  </w:num>
  <w:num w:numId="38">
    <w:abstractNumId w:val="22"/>
  </w:num>
  <w:num w:numId="39">
    <w:abstractNumId w:val="31"/>
  </w:num>
  <w:num w:numId="40">
    <w:abstractNumId w:val="3"/>
  </w:num>
  <w:num w:numId="41">
    <w:abstractNumId w:val="6"/>
  </w:num>
  <w:num w:numId="42">
    <w:abstractNumId w:val="7"/>
  </w:num>
  <w:num w:numId="43">
    <w:abstractNumId w:val="8"/>
  </w:num>
  <w:num w:numId="44">
    <w:abstractNumId w:val="9"/>
  </w:num>
  <w:num w:numId="45">
    <w:abstractNumId w:val="10"/>
  </w:num>
  <w:num w:numId="46">
    <w:abstractNumId w:val="30"/>
  </w:num>
  <w:numIdMacAtCleanup w:val="3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defaultTabStop w:val="720"/>
  <w:drawingGridHorizontalSpacing w:val="120"/>
  <w:displayHorizontalDrawingGridEvery w:val="2"/>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2"/>
  </w:compat>
  <w:rsids>
    <w:rsidRoot w:val="0024022B"/>
    <w:rsid w:val="000009E2"/>
    <w:rsid w:val="000061B4"/>
    <w:rsid w:val="00011B99"/>
    <w:rsid w:val="000144D6"/>
    <w:rsid w:val="00045515"/>
    <w:rsid w:val="000458A1"/>
    <w:rsid w:val="00047889"/>
    <w:rsid w:val="00054B85"/>
    <w:rsid w:val="00056BC0"/>
    <w:rsid w:val="00060FA0"/>
    <w:rsid w:val="00062661"/>
    <w:rsid w:val="00063570"/>
    <w:rsid w:val="0007502A"/>
    <w:rsid w:val="00097E97"/>
    <w:rsid w:val="000D1C78"/>
    <w:rsid w:val="000D349F"/>
    <w:rsid w:val="000D4103"/>
    <w:rsid w:val="000E1C08"/>
    <w:rsid w:val="00104DE0"/>
    <w:rsid w:val="00106734"/>
    <w:rsid w:val="00112BC3"/>
    <w:rsid w:val="00136D4E"/>
    <w:rsid w:val="00145231"/>
    <w:rsid w:val="00151F1B"/>
    <w:rsid w:val="001532BF"/>
    <w:rsid w:val="00157C51"/>
    <w:rsid w:val="00163FC6"/>
    <w:rsid w:val="00165D6B"/>
    <w:rsid w:val="00175BEB"/>
    <w:rsid w:val="00182C3C"/>
    <w:rsid w:val="001843BE"/>
    <w:rsid w:val="00186393"/>
    <w:rsid w:val="00186B65"/>
    <w:rsid w:val="00194205"/>
    <w:rsid w:val="001A53BD"/>
    <w:rsid w:val="001B2B92"/>
    <w:rsid w:val="001B7C9E"/>
    <w:rsid w:val="001C4ED9"/>
    <w:rsid w:val="001C5B3E"/>
    <w:rsid w:val="001D768E"/>
    <w:rsid w:val="001E0DB0"/>
    <w:rsid w:val="001E691A"/>
    <w:rsid w:val="001F19A1"/>
    <w:rsid w:val="001F1B18"/>
    <w:rsid w:val="001F444C"/>
    <w:rsid w:val="00210773"/>
    <w:rsid w:val="00213FA3"/>
    <w:rsid w:val="00215933"/>
    <w:rsid w:val="00216E41"/>
    <w:rsid w:val="00220242"/>
    <w:rsid w:val="00222EE4"/>
    <w:rsid w:val="002303B6"/>
    <w:rsid w:val="00232663"/>
    <w:rsid w:val="0024022B"/>
    <w:rsid w:val="0024577B"/>
    <w:rsid w:val="00251F7F"/>
    <w:rsid w:val="002536DA"/>
    <w:rsid w:val="00254014"/>
    <w:rsid w:val="00270260"/>
    <w:rsid w:val="002868B3"/>
    <w:rsid w:val="00286D4E"/>
    <w:rsid w:val="00287F40"/>
    <w:rsid w:val="002A31F6"/>
    <w:rsid w:val="002A7F5C"/>
    <w:rsid w:val="002B4766"/>
    <w:rsid w:val="002C6499"/>
    <w:rsid w:val="002D161B"/>
    <w:rsid w:val="002E2FE6"/>
    <w:rsid w:val="002F4B01"/>
    <w:rsid w:val="0030039E"/>
    <w:rsid w:val="00313444"/>
    <w:rsid w:val="00313C17"/>
    <w:rsid w:val="003177C0"/>
    <w:rsid w:val="00324FEB"/>
    <w:rsid w:val="003347E5"/>
    <w:rsid w:val="0033752B"/>
    <w:rsid w:val="00341108"/>
    <w:rsid w:val="00341D00"/>
    <w:rsid w:val="00342AB4"/>
    <w:rsid w:val="003440C1"/>
    <w:rsid w:val="00345DDB"/>
    <w:rsid w:val="00351196"/>
    <w:rsid w:val="0035631E"/>
    <w:rsid w:val="00357BBF"/>
    <w:rsid w:val="00362176"/>
    <w:rsid w:val="00374358"/>
    <w:rsid w:val="003771C2"/>
    <w:rsid w:val="0038050A"/>
    <w:rsid w:val="003806A4"/>
    <w:rsid w:val="003843DF"/>
    <w:rsid w:val="003844CF"/>
    <w:rsid w:val="003874DF"/>
    <w:rsid w:val="003932C2"/>
    <w:rsid w:val="003A274F"/>
    <w:rsid w:val="003C635B"/>
    <w:rsid w:val="003D0BA0"/>
    <w:rsid w:val="003E494C"/>
    <w:rsid w:val="003F5B50"/>
    <w:rsid w:val="004012FE"/>
    <w:rsid w:val="00414C8C"/>
    <w:rsid w:val="0042192C"/>
    <w:rsid w:val="004447F9"/>
    <w:rsid w:val="0044670F"/>
    <w:rsid w:val="004472D5"/>
    <w:rsid w:val="00452DF1"/>
    <w:rsid w:val="004652A1"/>
    <w:rsid w:val="00467C84"/>
    <w:rsid w:val="0047099C"/>
    <w:rsid w:val="0047269F"/>
    <w:rsid w:val="00472920"/>
    <w:rsid w:val="0047342E"/>
    <w:rsid w:val="00475538"/>
    <w:rsid w:val="00483A09"/>
    <w:rsid w:val="00486FFE"/>
    <w:rsid w:val="004A2A69"/>
    <w:rsid w:val="004B2C42"/>
    <w:rsid w:val="004B4A80"/>
    <w:rsid w:val="004B4F35"/>
    <w:rsid w:val="004B7E2A"/>
    <w:rsid w:val="004C0020"/>
    <w:rsid w:val="004C2C06"/>
    <w:rsid w:val="004C5D50"/>
    <w:rsid w:val="004C64B4"/>
    <w:rsid w:val="004C7D79"/>
    <w:rsid w:val="004D65C8"/>
    <w:rsid w:val="004E258A"/>
    <w:rsid w:val="004F2648"/>
    <w:rsid w:val="004F440A"/>
    <w:rsid w:val="00504C44"/>
    <w:rsid w:val="00516C80"/>
    <w:rsid w:val="005410B4"/>
    <w:rsid w:val="00545A27"/>
    <w:rsid w:val="005462E8"/>
    <w:rsid w:val="0055623B"/>
    <w:rsid w:val="005642C9"/>
    <w:rsid w:val="005741B0"/>
    <w:rsid w:val="00576A15"/>
    <w:rsid w:val="00581E1B"/>
    <w:rsid w:val="00586B9D"/>
    <w:rsid w:val="00590C7C"/>
    <w:rsid w:val="0059278E"/>
    <w:rsid w:val="00592E49"/>
    <w:rsid w:val="005941F7"/>
    <w:rsid w:val="005A254A"/>
    <w:rsid w:val="005A7BEB"/>
    <w:rsid w:val="005B0760"/>
    <w:rsid w:val="005B092D"/>
    <w:rsid w:val="005B6211"/>
    <w:rsid w:val="005D27C5"/>
    <w:rsid w:val="005D3F49"/>
    <w:rsid w:val="005D7A53"/>
    <w:rsid w:val="005F0DD5"/>
    <w:rsid w:val="00614E7F"/>
    <w:rsid w:val="006254F7"/>
    <w:rsid w:val="00632A68"/>
    <w:rsid w:val="00633D95"/>
    <w:rsid w:val="00633E45"/>
    <w:rsid w:val="0064626B"/>
    <w:rsid w:val="00662C00"/>
    <w:rsid w:val="006726C0"/>
    <w:rsid w:val="00676077"/>
    <w:rsid w:val="0068201F"/>
    <w:rsid w:val="00684C08"/>
    <w:rsid w:val="00691441"/>
    <w:rsid w:val="00691964"/>
    <w:rsid w:val="006924B0"/>
    <w:rsid w:val="0069287C"/>
    <w:rsid w:val="00693F14"/>
    <w:rsid w:val="00697C90"/>
    <w:rsid w:val="006A4CF1"/>
    <w:rsid w:val="006D111E"/>
    <w:rsid w:val="006E0BE8"/>
    <w:rsid w:val="006E2AA6"/>
    <w:rsid w:val="006F172B"/>
    <w:rsid w:val="00700E76"/>
    <w:rsid w:val="0070334D"/>
    <w:rsid w:val="00717EE9"/>
    <w:rsid w:val="007221F0"/>
    <w:rsid w:val="00726615"/>
    <w:rsid w:val="007270A6"/>
    <w:rsid w:val="007439E0"/>
    <w:rsid w:val="00745979"/>
    <w:rsid w:val="00754AEE"/>
    <w:rsid w:val="00761C6A"/>
    <w:rsid w:val="00766DEA"/>
    <w:rsid w:val="0077117C"/>
    <w:rsid w:val="00776CB5"/>
    <w:rsid w:val="0078451E"/>
    <w:rsid w:val="007A1B7C"/>
    <w:rsid w:val="007A6B0C"/>
    <w:rsid w:val="007B2CE5"/>
    <w:rsid w:val="007F32DA"/>
    <w:rsid w:val="007F6880"/>
    <w:rsid w:val="007F6EA9"/>
    <w:rsid w:val="007F7101"/>
    <w:rsid w:val="00800A48"/>
    <w:rsid w:val="00802BF5"/>
    <w:rsid w:val="008053D2"/>
    <w:rsid w:val="0082493C"/>
    <w:rsid w:val="00825F84"/>
    <w:rsid w:val="00841E92"/>
    <w:rsid w:val="0085730E"/>
    <w:rsid w:val="008607BB"/>
    <w:rsid w:val="00871310"/>
    <w:rsid w:val="00871523"/>
    <w:rsid w:val="00883267"/>
    <w:rsid w:val="00883810"/>
    <w:rsid w:val="008856B6"/>
    <w:rsid w:val="00887367"/>
    <w:rsid w:val="008903D0"/>
    <w:rsid w:val="008A3972"/>
    <w:rsid w:val="008A5FD4"/>
    <w:rsid w:val="008A60C0"/>
    <w:rsid w:val="008C5579"/>
    <w:rsid w:val="008D4BC5"/>
    <w:rsid w:val="008E34E7"/>
    <w:rsid w:val="008F48AE"/>
    <w:rsid w:val="00901B08"/>
    <w:rsid w:val="00912B36"/>
    <w:rsid w:val="00914900"/>
    <w:rsid w:val="00917E21"/>
    <w:rsid w:val="00924291"/>
    <w:rsid w:val="00942379"/>
    <w:rsid w:val="00954AF9"/>
    <w:rsid w:val="00955645"/>
    <w:rsid w:val="00956EA5"/>
    <w:rsid w:val="00963BC6"/>
    <w:rsid w:val="00971F19"/>
    <w:rsid w:val="0097215A"/>
    <w:rsid w:val="00973D1B"/>
    <w:rsid w:val="00977CBC"/>
    <w:rsid w:val="009903E3"/>
    <w:rsid w:val="009A6FA3"/>
    <w:rsid w:val="009B230D"/>
    <w:rsid w:val="009B2FE8"/>
    <w:rsid w:val="009B63DD"/>
    <w:rsid w:val="009C3C19"/>
    <w:rsid w:val="009C522B"/>
    <w:rsid w:val="009C6942"/>
    <w:rsid w:val="009D32A2"/>
    <w:rsid w:val="009E74E1"/>
    <w:rsid w:val="009F0563"/>
    <w:rsid w:val="009F5C18"/>
    <w:rsid w:val="00A17BB3"/>
    <w:rsid w:val="00A2313C"/>
    <w:rsid w:val="00A372A4"/>
    <w:rsid w:val="00A407A2"/>
    <w:rsid w:val="00A501CE"/>
    <w:rsid w:val="00A565C2"/>
    <w:rsid w:val="00A57345"/>
    <w:rsid w:val="00A70884"/>
    <w:rsid w:val="00A71203"/>
    <w:rsid w:val="00A738B3"/>
    <w:rsid w:val="00A73C4E"/>
    <w:rsid w:val="00A76EE9"/>
    <w:rsid w:val="00A77031"/>
    <w:rsid w:val="00A77C2D"/>
    <w:rsid w:val="00AB47E4"/>
    <w:rsid w:val="00AC1AC7"/>
    <w:rsid w:val="00AC5EC0"/>
    <w:rsid w:val="00AD157B"/>
    <w:rsid w:val="00AD46A4"/>
    <w:rsid w:val="00AD55A1"/>
    <w:rsid w:val="00AE5838"/>
    <w:rsid w:val="00AE7764"/>
    <w:rsid w:val="00AF0CB8"/>
    <w:rsid w:val="00AF2311"/>
    <w:rsid w:val="00AF4448"/>
    <w:rsid w:val="00B050F7"/>
    <w:rsid w:val="00B22B2F"/>
    <w:rsid w:val="00B2625B"/>
    <w:rsid w:val="00B26701"/>
    <w:rsid w:val="00B45411"/>
    <w:rsid w:val="00B46FF3"/>
    <w:rsid w:val="00B5390F"/>
    <w:rsid w:val="00B564E8"/>
    <w:rsid w:val="00B8406D"/>
    <w:rsid w:val="00B84ABD"/>
    <w:rsid w:val="00B916BC"/>
    <w:rsid w:val="00BA38B8"/>
    <w:rsid w:val="00BA66BD"/>
    <w:rsid w:val="00BA770D"/>
    <w:rsid w:val="00BB212A"/>
    <w:rsid w:val="00BB649A"/>
    <w:rsid w:val="00BB79F8"/>
    <w:rsid w:val="00BC44FC"/>
    <w:rsid w:val="00BC72D2"/>
    <w:rsid w:val="00BD20AB"/>
    <w:rsid w:val="00BE092C"/>
    <w:rsid w:val="00BF0F9E"/>
    <w:rsid w:val="00BF44FD"/>
    <w:rsid w:val="00C03CD7"/>
    <w:rsid w:val="00C03DC1"/>
    <w:rsid w:val="00C05DF1"/>
    <w:rsid w:val="00C14798"/>
    <w:rsid w:val="00C164AB"/>
    <w:rsid w:val="00C17F7B"/>
    <w:rsid w:val="00C20165"/>
    <w:rsid w:val="00C20EE4"/>
    <w:rsid w:val="00C34686"/>
    <w:rsid w:val="00C4348D"/>
    <w:rsid w:val="00C469BD"/>
    <w:rsid w:val="00C47259"/>
    <w:rsid w:val="00C54E07"/>
    <w:rsid w:val="00C616EA"/>
    <w:rsid w:val="00C63FD0"/>
    <w:rsid w:val="00C64AFF"/>
    <w:rsid w:val="00C74A49"/>
    <w:rsid w:val="00C80425"/>
    <w:rsid w:val="00C876B6"/>
    <w:rsid w:val="00C878FF"/>
    <w:rsid w:val="00C9133F"/>
    <w:rsid w:val="00C94592"/>
    <w:rsid w:val="00C94C88"/>
    <w:rsid w:val="00CA0224"/>
    <w:rsid w:val="00CB24DB"/>
    <w:rsid w:val="00CD1675"/>
    <w:rsid w:val="00CD6391"/>
    <w:rsid w:val="00CE228B"/>
    <w:rsid w:val="00CF036E"/>
    <w:rsid w:val="00CF0E7B"/>
    <w:rsid w:val="00CF3A9B"/>
    <w:rsid w:val="00CF3E75"/>
    <w:rsid w:val="00D03E65"/>
    <w:rsid w:val="00D04DF0"/>
    <w:rsid w:val="00D062A3"/>
    <w:rsid w:val="00D11D74"/>
    <w:rsid w:val="00D3149D"/>
    <w:rsid w:val="00D40467"/>
    <w:rsid w:val="00D409D0"/>
    <w:rsid w:val="00D4715D"/>
    <w:rsid w:val="00D47386"/>
    <w:rsid w:val="00D6244D"/>
    <w:rsid w:val="00D65428"/>
    <w:rsid w:val="00D66B88"/>
    <w:rsid w:val="00D673E3"/>
    <w:rsid w:val="00D70724"/>
    <w:rsid w:val="00D7188A"/>
    <w:rsid w:val="00D71B38"/>
    <w:rsid w:val="00D73BB1"/>
    <w:rsid w:val="00D765E4"/>
    <w:rsid w:val="00D80A7B"/>
    <w:rsid w:val="00D83940"/>
    <w:rsid w:val="00D83D03"/>
    <w:rsid w:val="00D9167F"/>
    <w:rsid w:val="00DA5339"/>
    <w:rsid w:val="00DB376B"/>
    <w:rsid w:val="00DB63E3"/>
    <w:rsid w:val="00DC0F10"/>
    <w:rsid w:val="00DC656A"/>
    <w:rsid w:val="00DD0E7A"/>
    <w:rsid w:val="00DD2778"/>
    <w:rsid w:val="00DD2E86"/>
    <w:rsid w:val="00DD3870"/>
    <w:rsid w:val="00DD623B"/>
    <w:rsid w:val="00DE3FAE"/>
    <w:rsid w:val="00DE4CC5"/>
    <w:rsid w:val="00DF146C"/>
    <w:rsid w:val="00DF4526"/>
    <w:rsid w:val="00E1229F"/>
    <w:rsid w:val="00E15CE7"/>
    <w:rsid w:val="00E22DAB"/>
    <w:rsid w:val="00E253CF"/>
    <w:rsid w:val="00E25C1D"/>
    <w:rsid w:val="00E27EA8"/>
    <w:rsid w:val="00E32CA5"/>
    <w:rsid w:val="00E337C1"/>
    <w:rsid w:val="00E37755"/>
    <w:rsid w:val="00E44519"/>
    <w:rsid w:val="00E60103"/>
    <w:rsid w:val="00E624D2"/>
    <w:rsid w:val="00E64E08"/>
    <w:rsid w:val="00E661E8"/>
    <w:rsid w:val="00E70E10"/>
    <w:rsid w:val="00E74901"/>
    <w:rsid w:val="00E756F9"/>
    <w:rsid w:val="00EA1935"/>
    <w:rsid w:val="00EC272C"/>
    <w:rsid w:val="00EC2E9B"/>
    <w:rsid w:val="00ED07E7"/>
    <w:rsid w:val="00ED0B40"/>
    <w:rsid w:val="00ED7B92"/>
    <w:rsid w:val="00EE3910"/>
    <w:rsid w:val="00EE503D"/>
    <w:rsid w:val="00EE567D"/>
    <w:rsid w:val="00EE62C3"/>
    <w:rsid w:val="00EF1F3E"/>
    <w:rsid w:val="00F03944"/>
    <w:rsid w:val="00F15A9D"/>
    <w:rsid w:val="00F163D2"/>
    <w:rsid w:val="00F41093"/>
    <w:rsid w:val="00F41D6F"/>
    <w:rsid w:val="00F42C55"/>
    <w:rsid w:val="00F46294"/>
    <w:rsid w:val="00F74F85"/>
    <w:rsid w:val="00F76F14"/>
    <w:rsid w:val="00F84723"/>
    <w:rsid w:val="00FB10FD"/>
    <w:rsid w:val="00FB2872"/>
    <w:rsid w:val="00FB5BF1"/>
    <w:rsid w:val="00FB744E"/>
    <w:rsid w:val="00FD7254"/>
    <w:rsid w:val="00FE0CBA"/>
    <w:rsid w:val="00FE3BDA"/>
    <w:rsid w:val="00FE60FF"/>
    <w:rsid w:val="00FF160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25DD0763"/>
  <w15:docId w15:val="{84F1B89C-4D32-4D44-8A0D-3938BC463F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0"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0"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uiPriority="0"/>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0"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4022B"/>
    <w:pPr>
      <w:widowControl w:val="0"/>
      <w:tabs>
        <w:tab w:val="left" w:pos="1440"/>
      </w:tabs>
      <w:spacing w:after="0" w:line="240" w:lineRule="auto"/>
      <w:jc w:val="both"/>
    </w:pPr>
    <w:rPr>
      <w:rFonts w:ascii="Times New Roman" w:eastAsia="Malgun Gothic" w:hAnsi="Times New Roman" w:cs="Times New Roman"/>
      <w:sz w:val="24"/>
      <w:szCs w:val="20"/>
      <w:lang w:val="sr-Cyrl-CS"/>
    </w:rPr>
  </w:style>
  <w:style w:type="paragraph" w:styleId="Heading1">
    <w:name w:val="heading 1"/>
    <w:basedOn w:val="Normal"/>
    <w:next w:val="Normal"/>
    <w:link w:val="Heading1Char"/>
    <w:uiPriority w:val="1"/>
    <w:qFormat/>
    <w:rsid w:val="0024022B"/>
    <w:pPr>
      <w:keepNext/>
      <w:spacing w:before="240" w:after="60"/>
      <w:outlineLvl w:val="0"/>
    </w:pPr>
    <w:rPr>
      <w:rFonts w:eastAsia="Times New Roman" w:cs="Arial"/>
      <w:b/>
      <w:bCs/>
      <w:kern w:val="32"/>
      <w:sz w:val="30"/>
      <w:szCs w:val="32"/>
    </w:rPr>
  </w:style>
  <w:style w:type="paragraph" w:styleId="Heading2">
    <w:name w:val="heading 2"/>
    <w:basedOn w:val="Normal"/>
    <w:next w:val="Normal"/>
    <w:link w:val="Heading2Char"/>
    <w:unhideWhenUsed/>
    <w:qFormat/>
    <w:rsid w:val="0024022B"/>
    <w:pPr>
      <w:keepNext/>
      <w:spacing w:before="240" w:after="60"/>
      <w:outlineLvl w:val="1"/>
    </w:pPr>
    <w:rPr>
      <w:rFonts w:eastAsia="Times New Roman" w:cs="Arial"/>
      <w:b/>
      <w:bCs/>
      <w:iCs/>
      <w:sz w:val="28"/>
      <w:szCs w:val="28"/>
    </w:rPr>
  </w:style>
  <w:style w:type="paragraph" w:styleId="Heading3">
    <w:name w:val="heading 3"/>
    <w:basedOn w:val="Normal"/>
    <w:next w:val="Normal"/>
    <w:link w:val="Heading3Char"/>
    <w:unhideWhenUsed/>
    <w:qFormat/>
    <w:rsid w:val="0024022B"/>
    <w:pPr>
      <w:keepNext/>
      <w:spacing w:before="240" w:after="60"/>
      <w:outlineLvl w:val="2"/>
    </w:pPr>
    <w:rPr>
      <w:rFonts w:eastAsia="Times New Roman" w:cs="Arial"/>
      <w:b/>
      <w:bCs/>
      <w:sz w:val="26"/>
      <w:szCs w:val="26"/>
    </w:rPr>
  </w:style>
  <w:style w:type="paragraph" w:styleId="Heading4">
    <w:name w:val="heading 4"/>
    <w:basedOn w:val="Normal"/>
    <w:next w:val="Normal"/>
    <w:link w:val="Heading4Char"/>
    <w:unhideWhenUsed/>
    <w:qFormat/>
    <w:rsid w:val="0024022B"/>
    <w:pPr>
      <w:keepNext/>
      <w:jc w:val="left"/>
      <w:outlineLvl w:val="3"/>
    </w:pPr>
    <w:rPr>
      <w:rFonts w:eastAsia="Times New Roman"/>
      <w:b/>
      <w:bCs/>
      <w:szCs w:val="18"/>
    </w:rPr>
  </w:style>
  <w:style w:type="paragraph" w:styleId="Heading5">
    <w:name w:val="heading 5"/>
    <w:basedOn w:val="Normal"/>
    <w:next w:val="BodyText"/>
    <w:link w:val="Heading5Char"/>
    <w:qFormat/>
    <w:rsid w:val="006E2AA6"/>
    <w:pPr>
      <w:widowControl/>
      <w:tabs>
        <w:tab w:val="clear" w:pos="1440"/>
        <w:tab w:val="num" w:pos="0"/>
      </w:tabs>
      <w:suppressAutoHyphens/>
      <w:spacing w:before="240" w:after="60" w:line="100" w:lineRule="atLeast"/>
      <w:ind w:left="1008" w:hanging="1008"/>
      <w:jc w:val="left"/>
      <w:outlineLvl w:val="4"/>
    </w:pPr>
    <w:rPr>
      <w:rFonts w:eastAsia="Times New Roman"/>
      <w:b/>
      <w:bCs/>
      <w:i/>
      <w:iCs/>
      <w:color w:val="000000"/>
      <w:kern w:val="1"/>
      <w:sz w:val="26"/>
      <w:szCs w:val="26"/>
      <w:lang w:eastAsia="ar-SA"/>
    </w:rPr>
  </w:style>
  <w:style w:type="paragraph" w:styleId="Heading6">
    <w:name w:val="heading 6"/>
    <w:basedOn w:val="Normal"/>
    <w:next w:val="BodyText"/>
    <w:link w:val="Heading6Char"/>
    <w:qFormat/>
    <w:rsid w:val="006E2AA6"/>
    <w:pPr>
      <w:keepNext/>
      <w:widowControl/>
      <w:tabs>
        <w:tab w:val="clear" w:pos="1440"/>
        <w:tab w:val="num" w:pos="0"/>
      </w:tabs>
      <w:suppressAutoHyphens/>
      <w:spacing w:line="100" w:lineRule="atLeast"/>
      <w:ind w:left="1152" w:hanging="1152"/>
      <w:jc w:val="left"/>
      <w:outlineLvl w:val="5"/>
    </w:pPr>
    <w:rPr>
      <w:rFonts w:ascii="Book Antiqua" w:eastAsia="Times New Roman" w:hAnsi="Book Antiqua"/>
      <w:color w:val="000000"/>
      <w:kern w:val="1"/>
      <w:sz w:val="28"/>
      <w:szCs w:val="24"/>
      <w:lang w:eastAsia="ar-SA"/>
    </w:rPr>
  </w:style>
  <w:style w:type="paragraph" w:styleId="Heading7">
    <w:name w:val="heading 7"/>
    <w:basedOn w:val="Normal"/>
    <w:next w:val="BodyText"/>
    <w:link w:val="Heading7Char"/>
    <w:qFormat/>
    <w:rsid w:val="006E2AA6"/>
    <w:pPr>
      <w:keepNext/>
      <w:widowControl/>
      <w:tabs>
        <w:tab w:val="clear" w:pos="1440"/>
        <w:tab w:val="num" w:pos="0"/>
      </w:tabs>
      <w:suppressAutoHyphens/>
      <w:spacing w:line="100" w:lineRule="atLeast"/>
      <w:ind w:left="1296" w:hanging="1296"/>
      <w:jc w:val="left"/>
      <w:outlineLvl w:val="6"/>
    </w:pPr>
    <w:rPr>
      <w:rFonts w:ascii="Book Antiqua" w:eastAsia="Times New Roman" w:hAnsi="Book Antiqua"/>
      <w:b/>
      <w:bCs/>
      <w:color w:val="000000"/>
      <w:kern w:val="1"/>
      <w:szCs w:val="24"/>
      <w:lang w:eastAsia="ar-SA"/>
    </w:rPr>
  </w:style>
  <w:style w:type="paragraph" w:styleId="Heading8">
    <w:name w:val="heading 8"/>
    <w:basedOn w:val="Normal"/>
    <w:next w:val="BodyText"/>
    <w:link w:val="Heading8Char"/>
    <w:qFormat/>
    <w:rsid w:val="006E2AA6"/>
    <w:pPr>
      <w:keepNext/>
      <w:widowControl/>
      <w:tabs>
        <w:tab w:val="clear" w:pos="1440"/>
        <w:tab w:val="num" w:pos="0"/>
      </w:tabs>
      <w:suppressAutoHyphens/>
      <w:spacing w:line="100" w:lineRule="atLeast"/>
      <w:ind w:left="1440" w:hanging="1440"/>
      <w:outlineLvl w:val="7"/>
    </w:pPr>
    <w:rPr>
      <w:rFonts w:eastAsia="Times New Roman"/>
      <w:b/>
      <w:color w:val="000000"/>
      <w:kern w:val="1"/>
      <w:szCs w:val="24"/>
      <w:lang w:eastAsia="ar-SA"/>
    </w:rPr>
  </w:style>
  <w:style w:type="paragraph" w:styleId="Heading9">
    <w:name w:val="heading 9"/>
    <w:basedOn w:val="Normal"/>
    <w:next w:val="BodyText"/>
    <w:link w:val="Heading9Char"/>
    <w:qFormat/>
    <w:rsid w:val="006E2AA6"/>
    <w:pPr>
      <w:widowControl/>
      <w:tabs>
        <w:tab w:val="clear" w:pos="1440"/>
        <w:tab w:val="num" w:pos="0"/>
      </w:tabs>
      <w:suppressAutoHyphens/>
      <w:spacing w:before="240" w:after="60" w:line="100" w:lineRule="atLeast"/>
      <w:ind w:left="1584" w:hanging="1584"/>
      <w:jc w:val="left"/>
      <w:outlineLvl w:val="8"/>
    </w:pPr>
    <w:rPr>
      <w:rFonts w:ascii="Arial" w:eastAsia="Times New Roman" w:hAnsi="Arial"/>
      <w:color w:val="000000"/>
      <w:kern w:val="1"/>
      <w:szCs w:val="24"/>
      <w:lang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1"/>
    <w:rsid w:val="0024022B"/>
    <w:rPr>
      <w:rFonts w:ascii="Times New Roman" w:eastAsia="Times New Roman" w:hAnsi="Times New Roman" w:cs="Arial"/>
      <w:b/>
      <w:bCs/>
      <w:kern w:val="32"/>
      <w:sz w:val="30"/>
      <w:szCs w:val="32"/>
      <w:lang w:val="sr-Cyrl-CS"/>
    </w:rPr>
  </w:style>
  <w:style w:type="character" w:customStyle="1" w:styleId="Heading2Char">
    <w:name w:val="Heading 2 Char"/>
    <w:basedOn w:val="DefaultParagraphFont"/>
    <w:link w:val="Heading2"/>
    <w:rsid w:val="0024022B"/>
    <w:rPr>
      <w:rFonts w:ascii="Times New Roman" w:eastAsia="Times New Roman" w:hAnsi="Times New Roman" w:cs="Arial"/>
      <w:b/>
      <w:bCs/>
      <w:iCs/>
      <w:sz w:val="28"/>
      <w:szCs w:val="28"/>
      <w:lang w:val="sr-Cyrl-CS"/>
    </w:rPr>
  </w:style>
  <w:style w:type="character" w:customStyle="1" w:styleId="Heading3Char">
    <w:name w:val="Heading 3 Char"/>
    <w:basedOn w:val="DefaultParagraphFont"/>
    <w:link w:val="Heading3"/>
    <w:rsid w:val="0024022B"/>
    <w:rPr>
      <w:rFonts w:ascii="Times New Roman" w:eastAsia="Times New Roman" w:hAnsi="Times New Roman" w:cs="Arial"/>
      <w:b/>
      <w:bCs/>
      <w:sz w:val="26"/>
      <w:szCs w:val="26"/>
      <w:lang w:val="sr-Cyrl-CS"/>
    </w:rPr>
  </w:style>
  <w:style w:type="character" w:customStyle="1" w:styleId="Heading4Char">
    <w:name w:val="Heading 4 Char"/>
    <w:basedOn w:val="DefaultParagraphFont"/>
    <w:link w:val="Heading4"/>
    <w:rsid w:val="0024022B"/>
    <w:rPr>
      <w:rFonts w:ascii="Times New Roman" w:eastAsia="Times New Roman" w:hAnsi="Times New Roman" w:cs="Times New Roman"/>
      <w:b/>
      <w:bCs/>
      <w:sz w:val="24"/>
      <w:szCs w:val="18"/>
      <w:lang w:val="sr-Cyrl-CS"/>
    </w:rPr>
  </w:style>
  <w:style w:type="character" w:styleId="Hyperlink">
    <w:name w:val="Hyperlink"/>
    <w:unhideWhenUsed/>
    <w:rsid w:val="0024022B"/>
    <w:rPr>
      <w:rFonts w:ascii="Times New Roman" w:hAnsi="Times New Roman" w:cs="Times New Roman" w:hint="default"/>
      <w:color w:val="0000FF"/>
      <w:u w:val="single"/>
    </w:rPr>
  </w:style>
  <w:style w:type="character" w:styleId="FollowedHyperlink">
    <w:name w:val="FollowedHyperlink"/>
    <w:unhideWhenUsed/>
    <w:rsid w:val="0024022B"/>
    <w:rPr>
      <w:rFonts w:ascii="Times New Roman" w:hAnsi="Times New Roman" w:cs="Times New Roman" w:hint="default"/>
      <w:color w:val="800080"/>
      <w:u w:val="single"/>
    </w:rPr>
  </w:style>
  <w:style w:type="character" w:styleId="Emphasis">
    <w:name w:val="Emphasis"/>
    <w:qFormat/>
    <w:rsid w:val="0024022B"/>
    <w:rPr>
      <w:b/>
      <w:bCs/>
      <w:i w:val="0"/>
      <w:iCs w:val="0"/>
    </w:rPr>
  </w:style>
  <w:style w:type="paragraph" w:styleId="FootnoteText">
    <w:name w:val="footnote text"/>
    <w:basedOn w:val="Normal"/>
    <w:link w:val="FootnoteTextChar"/>
    <w:unhideWhenUsed/>
    <w:rsid w:val="0024022B"/>
    <w:rPr>
      <w:rFonts w:ascii="CTimesRoman" w:hAnsi="CTimesRoman"/>
      <w:sz w:val="20"/>
    </w:rPr>
  </w:style>
  <w:style w:type="character" w:customStyle="1" w:styleId="FootnoteTextChar">
    <w:name w:val="Footnote Text Char"/>
    <w:basedOn w:val="DefaultParagraphFont"/>
    <w:link w:val="FootnoteText"/>
    <w:rsid w:val="0024022B"/>
    <w:rPr>
      <w:rFonts w:ascii="CTimesRoman" w:eastAsia="Malgun Gothic" w:hAnsi="CTimesRoman" w:cs="Times New Roman"/>
      <w:sz w:val="20"/>
      <w:szCs w:val="20"/>
      <w:lang w:val="sr-Cyrl-CS"/>
    </w:rPr>
  </w:style>
  <w:style w:type="paragraph" w:styleId="CommentText">
    <w:name w:val="annotation text"/>
    <w:basedOn w:val="Normal"/>
    <w:link w:val="CommentTextChar"/>
    <w:unhideWhenUsed/>
    <w:rsid w:val="0024022B"/>
    <w:rPr>
      <w:sz w:val="20"/>
    </w:rPr>
  </w:style>
  <w:style w:type="character" w:customStyle="1" w:styleId="CommentTextChar">
    <w:name w:val="Comment Text Char"/>
    <w:basedOn w:val="DefaultParagraphFont"/>
    <w:link w:val="CommentText"/>
    <w:rsid w:val="0024022B"/>
    <w:rPr>
      <w:rFonts w:ascii="Times New Roman" w:eastAsia="Malgun Gothic" w:hAnsi="Times New Roman" w:cs="Times New Roman"/>
      <w:sz w:val="20"/>
      <w:szCs w:val="20"/>
      <w:lang w:val="sr-Cyrl-CS"/>
    </w:rPr>
  </w:style>
  <w:style w:type="paragraph" w:styleId="Header">
    <w:name w:val="header"/>
    <w:basedOn w:val="Normal"/>
    <w:link w:val="HeaderChar"/>
    <w:uiPriority w:val="99"/>
    <w:unhideWhenUsed/>
    <w:rsid w:val="0024022B"/>
    <w:pPr>
      <w:tabs>
        <w:tab w:val="clear" w:pos="1440"/>
        <w:tab w:val="center" w:pos="4320"/>
        <w:tab w:val="right" w:pos="8640"/>
      </w:tabs>
    </w:pPr>
  </w:style>
  <w:style w:type="character" w:customStyle="1" w:styleId="HeaderChar">
    <w:name w:val="Header Char"/>
    <w:basedOn w:val="DefaultParagraphFont"/>
    <w:link w:val="Header"/>
    <w:uiPriority w:val="99"/>
    <w:rsid w:val="0024022B"/>
    <w:rPr>
      <w:rFonts w:ascii="Times New Roman" w:eastAsia="Malgun Gothic" w:hAnsi="Times New Roman" w:cs="Times New Roman"/>
      <w:sz w:val="24"/>
      <w:szCs w:val="20"/>
      <w:lang w:val="sr-Cyrl-CS"/>
    </w:rPr>
  </w:style>
  <w:style w:type="paragraph" w:styleId="Footer">
    <w:name w:val="footer"/>
    <w:basedOn w:val="Normal"/>
    <w:link w:val="FooterChar"/>
    <w:unhideWhenUsed/>
    <w:rsid w:val="0024022B"/>
    <w:pPr>
      <w:tabs>
        <w:tab w:val="clear" w:pos="1440"/>
        <w:tab w:val="center" w:pos="4320"/>
        <w:tab w:val="right" w:pos="8640"/>
      </w:tabs>
    </w:pPr>
  </w:style>
  <w:style w:type="character" w:customStyle="1" w:styleId="FooterChar">
    <w:name w:val="Footer Char"/>
    <w:basedOn w:val="DefaultParagraphFont"/>
    <w:link w:val="Footer"/>
    <w:uiPriority w:val="99"/>
    <w:rsid w:val="0024022B"/>
    <w:rPr>
      <w:rFonts w:ascii="Times New Roman" w:eastAsia="Malgun Gothic" w:hAnsi="Times New Roman" w:cs="Times New Roman"/>
      <w:sz w:val="24"/>
      <w:szCs w:val="20"/>
      <w:lang w:val="sr-Cyrl-CS"/>
    </w:rPr>
  </w:style>
  <w:style w:type="paragraph" w:styleId="EndnoteText">
    <w:name w:val="endnote text"/>
    <w:basedOn w:val="Normal"/>
    <w:link w:val="EndnoteTextChar"/>
    <w:semiHidden/>
    <w:unhideWhenUsed/>
    <w:rsid w:val="0024022B"/>
    <w:rPr>
      <w:sz w:val="20"/>
    </w:rPr>
  </w:style>
  <w:style w:type="character" w:customStyle="1" w:styleId="EndnoteTextChar">
    <w:name w:val="Endnote Text Char"/>
    <w:basedOn w:val="DefaultParagraphFont"/>
    <w:link w:val="EndnoteText"/>
    <w:semiHidden/>
    <w:rsid w:val="0024022B"/>
    <w:rPr>
      <w:rFonts w:ascii="Times New Roman" w:eastAsia="Malgun Gothic" w:hAnsi="Times New Roman" w:cs="Times New Roman"/>
      <w:sz w:val="20"/>
      <w:szCs w:val="20"/>
      <w:lang w:val="sr-Cyrl-CS"/>
    </w:rPr>
  </w:style>
  <w:style w:type="paragraph" w:styleId="ListBullet">
    <w:name w:val="List Bullet"/>
    <w:basedOn w:val="Normal"/>
    <w:autoRedefine/>
    <w:unhideWhenUsed/>
    <w:rsid w:val="0077117C"/>
    <w:pPr>
      <w:keepNext/>
      <w:ind w:firstLine="1440"/>
    </w:pPr>
    <w:rPr>
      <w:szCs w:val="24"/>
      <w:lang w:val="ru-RU"/>
    </w:rPr>
  </w:style>
  <w:style w:type="paragraph" w:styleId="Title">
    <w:name w:val="Title"/>
    <w:basedOn w:val="Normal"/>
    <w:link w:val="TitleChar"/>
    <w:qFormat/>
    <w:rsid w:val="0024022B"/>
    <w:pPr>
      <w:widowControl/>
      <w:tabs>
        <w:tab w:val="clear" w:pos="1440"/>
      </w:tabs>
      <w:jc w:val="center"/>
    </w:pPr>
    <w:rPr>
      <w:rFonts w:ascii="Arial" w:hAnsi="Arial" w:cs="Arial"/>
      <w:b/>
      <w:bCs/>
      <w:szCs w:val="24"/>
      <w:u w:val="single"/>
    </w:rPr>
  </w:style>
  <w:style w:type="character" w:customStyle="1" w:styleId="TitleChar">
    <w:name w:val="Title Char"/>
    <w:basedOn w:val="DefaultParagraphFont"/>
    <w:link w:val="Title"/>
    <w:rsid w:val="0024022B"/>
    <w:rPr>
      <w:rFonts w:ascii="Arial" w:eastAsia="Malgun Gothic" w:hAnsi="Arial" w:cs="Arial"/>
      <w:b/>
      <w:bCs/>
      <w:sz w:val="24"/>
      <w:szCs w:val="24"/>
      <w:u w:val="single"/>
      <w:lang w:val="sr-Cyrl-CS"/>
    </w:rPr>
  </w:style>
  <w:style w:type="paragraph" w:styleId="BodyText">
    <w:name w:val="Body Text"/>
    <w:basedOn w:val="Normal"/>
    <w:link w:val="BodyTextChar"/>
    <w:uiPriority w:val="1"/>
    <w:unhideWhenUsed/>
    <w:qFormat/>
    <w:rsid w:val="0024022B"/>
    <w:pPr>
      <w:spacing w:after="120"/>
    </w:pPr>
    <w:rPr>
      <w:rFonts w:ascii="CTimesRoman" w:hAnsi="CTimesRoman"/>
      <w:sz w:val="20"/>
    </w:rPr>
  </w:style>
  <w:style w:type="character" w:customStyle="1" w:styleId="BodyTextChar">
    <w:name w:val="Body Text Char"/>
    <w:basedOn w:val="DefaultParagraphFont"/>
    <w:link w:val="BodyText"/>
    <w:uiPriority w:val="1"/>
    <w:rsid w:val="0024022B"/>
    <w:rPr>
      <w:rFonts w:ascii="CTimesRoman" w:eastAsia="Malgun Gothic" w:hAnsi="CTimesRoman" w:cs="Times New Roman"/>
      <w:sz w:val="20"/>
      <w:szCs w:val="20"/>
      <w:lang w:val="sr-Cyrl-CS"/>
    </w:rPr>
  </w:style>
  <w:style w:type="paragraph" w:styleId="BodyTextIndent">
    <w:name w:val="Body Text Indent"/>
    <w:basedOn w:val="Normal"/>
    <w:link w:val="BodyTextIndentChar"/>
    <w:unhideWhenUsed/>
    <w:rsid w:val="0024022B"/>
    <w:pPr>
      <w:spacing w:after="120"/>
      <w:ind w:left="360"/>
    </w:pPr>
  </w:style>
  <w:style w:type="character" w:customStyle="1" w:styleId="BodyTextIndentChar">
    <w:name w:val="Body Text Indent Char"/>
    <w:basedOn w:val="DefaultParagraphFont"/>
    <w:link w:val="BodyTextIndent"/>
    <w:rsid w:val="0024022B"/>
    <w:rPr>
      <w:rFonts w:ascii="Times New Roman" w:eastAsia="Malgun Gothic" w:hAnsi="Times New Roman" w:cs="Times New Roman"/>
      <w:sz w:val="24"/>
      <w:szCs w:val="20"/>
      <w:lang w:val="sr-Cyrl-CS"/>
    </w:rPr>
  </w:style>
  <w:style w:type="paragraph" w:styleId="BodyTextIndent3">
    <w:name w:val="Body Text Indent 3"/>
    <w:basedOn w:val="Normal"/>
    <w:link w:val="BodyTextIndent3Char"/>
    <w:unhideWhenUsed/>
    <w:rsid w:val="0024022B"/>
    <w:pPr>
      <w:widowControl/>
      <w:tabs>
        <w:tab w:val="clear" w:pos="1440"/>
      </w:tabs>
      <w:ind w:right="-55" w:firstLine="720"/>
    </w:pPr>
    <w:rPr>
      <w:rFonts w:ascii="CTimesBold" w:hAnsi="CTimesBold"/>
      <w:sz w:val="22"/>
      <w:lang w:val="en-US"/>
    </w:rPr>
  </w:style>
  <w:style w:type="character" w:customStyle="1" w:styleId="BodyTextIndent3Char">
    <w:name w:val="Body Text Indent 3 Char"/>
    <w:basedOn w:val="DefaultParagraphFont"/>
    <w:link w:val="BodyTextIndent3"/>
    <w:rsid w:val="0024022B"/>
    <w:rPr>
      <w:rFonts w:ascii="CTimesBold" w:eastAsia="Malgun Gothic" w:hAnsi="CTimesBold" w:cs="Times New Roman"/>
      <w:szCs w:val="20"/>
    </w:rPr>
  </w:style>
  <w:style w:type="paragraph" w:styleId="DocumentMap">
    <w:name w:val="Document Map"/>
    <w:basedOn w:val="Normal"/>
    <w:link w:val="DocumentMapChar"/>
    <w:uiPriority w:val="99"/>
    <w:unhideWhenUsed/>
    <w:rsid w:val="0024022B"/>
    <w:pPr>
      <w:shd w:val="clear" w:color="auto" w:fill="000080"/>
    </w:pPr>
    <w:rPr>
      <w:rFonts w:ascii="Tahoma" w:hAnsi="Tahoma" w:cs="Tahoma"/>
      <w:sz w:val="20"/>
    </w:rPr>
  </w:style>
  <w:style w:type="character" w:customStyle="1" w:styleId="DocumentMapChar">
    <w:name w:val="Document Map Char"/>
    <w:basedOn w:val="DefaultParagraphFont"/>
    <w:link w:val="DocumentMap"/>
    <w:uiPriority w:val="99"/>
    <w:rsid w:val="0024022B"/>
    <w:rPr>
      <w:rFonts w:ascii="Tahoma" w:eastAsia="Malgun Gothic" w:hAnsi="Tahoma" w:cs="Tahoma"/>
      <w:sz w:val="20"/>
      <w:szCs w:val="20"/>
      <w:shd w:val="clear" w:color="auto" w:fill="000080"/>
      <w:lang w:val="sr-Cyrl-CS"/>
    </w:rPr>
  </w:style>
  <w:style w:type="paragraph" w:styleId="CommentSubject">
    <w:name w:val="annotation subject"/>
    <w:basedOn w:val="CommentText"/>
    <w:next w:val="CommentText"/>
    <w:link w:val="CommentSubjectChar"/>
    <w:unhideWhenUsed/>
    <w:rsid w:val="0024022B"/>
    <w:rPr>
      <w:b/>
      <w:bCs/>
    </w:rPr>
  </w:style>
  <w:style w:type="character" w:customStyle="1" w:styleId="CommentSubjectChar">
    <w:name w:val="Comment Subject Char"/>
    <w:basedOn w:val="CommentTextChar"/>
    <w:link w:val="CommentSubject"/>
    <w:rsid w:val="0024022B"/>
    <w:rPr>
      <w:rFonts w:ascii="Times New Roman" w:eastAsia="Malgun Gothic" w:hAnsi="Times New Roman" w:cs="Times New Roman"/>
      <w:b/>
      <w:bCs/>
      <w:sz w:val="20"/>
      <w:szCs w:val="20"/>
      <w:lang w:val="sr-Cyrl-CS"/>
    </w:rPr>
  </w:style>
  <w:style w:type="paragraph" w:styleId="BalloonText">
    <w:name w:val="Balloon Text"/>
    <w:basedOn w:val="Normal"/>
    <w:link w:val="BalloonTextChar"/>
    <w:unhideWhenUsed/>
    <w:rsid w:val="0024022B"/>
    <w:rPr>
      <w:rFonts w:ascii="Tahoma" w:hAnsi="Tahoma"/>
      <w:sz w:val="16"/>
      <w:szCs w:val="16"/>
    </w:rPr>
  </w:style>
  <w:style w:type="character" w:customStyle="1" w:styleId="BalloonTextChar">
    <w:name w:val="Balloon Text Char"/>
    <w:basedOn w:val="DefaultParagraphFont"/>
    <w:link w:val="BalloonText"/>
    <w:rsid w:val="0024022B"/>
    <w:rPr>
      <w:rFonts w:ascii="Tahoma" w:eastAsia="Malgun Gothic" w:hAnsi="Tahoma" w:cs="Times New Roman"/>
      <w:sz w:val="16"/>
      <w:szCs w:val="16"/>
      <w:lang w:val="sr-Cyrl-CS"/>
    </w:rPr>
  </w:style>
  <w:style w:type="paragraph" w:styleId="ListParagraph">
    <w:name w:val="List Paragraph"/>
    <w:basedOn w:val="Normal"/>
    <w:link w:val="ListParagraphChar"/>
    <w:uiPriority w:val="34"/>
    <w:qFormat/>
    <w:rsid w:val="0024022B"/>
    <w:pPr>
      <w:widowControl/>
      <w:tabs>
        <w:tab w:val="clear" w:pos="1440"/>
      </w:tabs>
      <w:suppressAutoHyphens/>
      <w:spacing w:line="100" w:lineRule="atLeast"/>
      <w:ind w:left="720"/>
      <w:jc w:val="left"/>
    </w:pPr>
    <w:rPr>
      <w:color w:val="000000"/>
      <w:kern w:val="2"/>
      <w:szCs w:val="24"/>
      <w:lang w:eastAsia="ar-SA"/>
    </w:rPr>
  </w:style>
  <w:style w:type="paragraph" w:customStyle="1" w:styleId="a">
    <w:name w:val="_"/>
    <w:basedOn w:val="Normal"/>
    <w:rsid w:val="0024022B"/>
    <w:pPr>
      <w:tabs>
        <w:tab w:val="clear" w:pos="1440"/>
      </w:tabs>
      <w:jc w:val="left"/>
    </w:pPr>
    <w:rPr>
      <w:lang w:val="en-US"/>
    </w:rPr>
  </w:style>
  <w:style w:type="paragraph" w:customStyle="1" w:styleId="font5">
    <w:name w:val="font5"/>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font6">
    <w:name w:val="font6"/>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5">
    <w:name w:val="xl65"/>
    <w:basedOn w:val="Normal"/>
    <w:rsid w:val="0024022B"/>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66">
    <w:name w:val="xl66"/>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7">
    <w:name w:val="xl67"/>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8">
    <w:name w:val="xl68"/>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9">
    <w:name w:val="xl69"/>
    <w:basedOn w:val="Normal"/>
    <w:rsid w:val="0024022B"/>
    <w:pPr>
      <w:widowControl/>
      <w:tabs>
        <w:tab w:val="clear" w:pos="1440"/>
      </w:tabs>
      <w:spacing w:before="100" w:beforeAutospacing="1" w:after="100" w:afterAutospacing="1"/>
      <w:jc w:val="right"/>
    </w:pPr>
    <w:rPr>
      <w:rFonts w:ascii="Arial" w:hAnsi="Arial" w:cs="Arial"/>
      <w:sz w:val="22"/>
      <w:szCs w:val="22"/>
      <w:lang w:val="en-US"/>
    </w:rPr>
  </w:style>
  <w:style w:type="paragraph" w:customStyle="1" w:styleId="xl70">
    <w:name w:val="xl70"/>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1">
    <w:name w:val="xl71"/>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2">
    <w:name w:val="xl72"/>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3">
    <w:name w:val="xl73"/>
    <w:basedOn w:val="Normal"/>
    <w:rsid w:val="0024022B"/>
    <w:pPr>
      <w:widowControl/>
      <w:pBdr>
        <w:top w:val="double" w:sz="6" w:space="0" w:color="969696"/>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4">
    <w:name w:val="xl74"/>
    <w:basedOn w:val="Normal"/>
    <w:rsid w:val="0024022B"/>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5">
    <w:name w:val="xl75"/>
    <w:basedOn w:val="Normal"/>
    <w:rsid w:val="0024022B"/>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6">
    <w:name w:val="xl76"/>
    <w:basedOn w:val="Normal"/>
    <w:rsid w:val="0024022B"/>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77">
    <w:name w:val="xl77"/>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78">
    <w:name w:val="xl78"/>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79">
    <w:name w:val="xl79"/>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0">
    <w:name w:val="xl80"/>
    <w:basedOn w:val="Normal"/>
    <w:rsid w:val="0024022B"/>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right"/>
    </w:pPr>
    <w:rPr>
      <w:rFonts w:ascii="Arial" w:hAnsi="Arial" w:cs="Arial"/>
      <w:sz w:val="22"/>
      <w:szCs w:val="22"/>
      <w:lang w:val="en-US"/>
    </w:rPr>
  </w:style>
  <w:style w:type="paragraph" w:customStyle="1" w:styleId="xl81">
    <w:name w:val="xl81"/>
    <w:basedOn w:val="Normal"/>
    <w:rsid w:val="0024022B"/>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2">
    <w:name w:val="xl82"/>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3">
    <w:name w:val="xl83"/>
    <w:basedOn w:val="Normal"/>
    <w:rsid w:val="0024022B"/>
    <w:pPr>
      <w:widowControl/>
      <w:pBdr>
        <w:top w:val="double" w:sz="6"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4">
    <w:name w:val="xl84"/>
    <w:basedOn w:val="Normal"/>
    <w:rsid w:val="0024022B"/>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85">
    <w:name w:val="xl85"/>
    <w:basedOn w:val="Normal"/>
    <w:rsid w:val="0024022B"/>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86">
    <w:name w:val="xl86"/>
    <w:basedOn w:val="Normal"/>
    <w:rsid w:val="0024022B"/>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7">
    <w:name w:val="xl87"/>
    <w:basedOn w:val="Normal"/>
    <w:rsid w:val="0024022B"/>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88">
    <w:name w:val="xl88"/>
    <w:basedOn w:val="Normal"/>
    <w:rsid w:val="0024022B"/>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9">
    <w:name w:val="xl89"/>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0">
    <w:name w:val="xl90"/>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1">
    <w:name w:val="xl91"/>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2">
    <w:name w:val="xl92"/>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3">
    <w:name w:val="xl93"/>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4">
    <w:name w:val="xl9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5">
    <w:name w:val="xl95"/>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96">
    <w:name w:val="xl96"/>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 w:val="22"/>
      <w:szCs w:val="22"/>
      <w:lang w:val="en-US"/>
    </w:rPr>
  </w:style>
  <w:style w:type="paragraph" w:customStyle="1" w:styleId="xl97">
    <w:name w:val="xl97"/>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0"/>
      <w:lang w:val="en-US"/>
    </w:rPr>
  </w:style>
  <w:style w:type="paragraph" w:customStyle="1" w:styleId="xl98">
    <w:name w:val="xl98"/>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0"/>
      <w:lang w:val="en-US"/>
    </w:rPr>
  </w:style>
  <w:style w:type="paragraph" w:customStyle="1" w:styleId="xl99">
    <w:name w:val="xl99"/>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Cs w:val="24"/>
      <w:lang w:val="en-US"/>
    </w:rPr>
  </w:style>
  <w:style w:type="paragraph" w:customStyle="1" w:styleId="xl100">
    <w:name w:val="xl100"/>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01">
    <w:name w:val="xl101"/>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2">
    <w:name w:val="xl102"/>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3">
    <w:name w:val="xl103"/>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szCs w:val="24"/>
      <w:lang w:val="en-US"/>
    </w:rPr>
  </w:style>
  <w:style w:type="paragraph" w:customStyle="1" w:styleId="xl104">
    <w:name w:val="xl10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5">
    <w:name w:val="xl105"/>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6">
    <w:name w:val="xl106"/>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07">
    <w:name w:val="xl107"/>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8">
    <w:name w:val="xl108"/>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9">
    <w:name w:val="xl109"/>
    <w:basedOn w:val="Normal"/>
    <w:rsid w:val="0024022B"/>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0">
    <w:name w:val="xl110"/>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1">
    <w:name w:val="xl111"/>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12">
    <w:name w:val="xl112"/>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3">
    <w:name w:val="xl113"/>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14">
    <w:name w:val="xl11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15">
    <w:name w:val="xl115"/>
    <w:basedOn w:val="Normal"/>
    <w:rsid w:val="0024022B"/>
    <w:pPr>
      <w:widowControl/>
      <w:pBdr>
        <w:top w:val="single" w:sz="4"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16">
    <w:name w:val="xl116"/>
    <w:basedOn w:val="Normal"/>
    <w:rsid w:val="0024022B"/>
    <w:pPr>
      <w:widowControl/>
      <w:pBdr>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17">
    <w:name w:val="xl117"/>
    <w:basedOn w:val="Normal"/>
    <w:rsid w:val="0024022B"/>
    <w:pPr>
      <w:widowControl/>
      <w:pBdr>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8">
    <w:name w:val="xl118"/>
    <w:basedOn w:val="Normal"/>
    <w:rsid w:val="0024022B"/>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9">
    <w:name w:val="xl119"/>
    <w:basedOn w:val="Normal"/>
    <w:rsid w:val="0024022B"/>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20">
    <w:name w:val="xl120"/>
    <w:basedOn w:val="Normal"/>
    <w:rsid w:val="0024022B"/>
    <w:pPr>
      <w:widowControl/>
      <w:pBdr>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21">
    <w:name w:val="xl121"/>
    <w:basedOn w:val="Normal"/>
    <w:rsid w:val="0024022B"/>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22">
    <w:name w:val="xl122"/>
    <w:basedOn w:val="Normal"/>
    <w:rsid w:val="0024022B"/>
    <w:pPr>
      <w:widowControl/>
      <w:pBdr>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23">
    <w:name w:val="xl123"/>
    <w:basedOn w:val="Normal"/>
    <w:rsid w:val="0024022B"/>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124">
    <w:name w:val="xl12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25">
    <w:name w:val="xl125"/>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6">
    <w:name w:val="xl126"/>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7">
    <w:name w:val="xl127"/>
    <w:basedOn w:val="Normal"/>
    <w:rsid w:val="0024022B"/>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128">
    <w:name w:val="xl128"/>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29">
    <w:name w:val="xl129"/>
    <w:basedOn w:val="Normal"/>
    <w:rsid w:val="0024022B"/>
    <w:pPr>
      <w:widowControl/>
      <w:pBdr>
        <w:top w:val="single" w:sz="4" w:space="0" w:color="auto"/>
        <w:bottom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0">
    <w:name w:val="xl130"/>
    <w:basedOn w:val="Normal"/>
    <w:rsid w:val="0024022B"/>
    <w:pPr>
      <w:widowControl/>
      <w:pBdr>
        <w:top w:val="single" w:sz="4" w:space="0" w:color="auto"/>
        <w:bottom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1">
    <w:name w:val="xl131"/>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2">
    <w:name w:val="xl132"/>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3">
    <w:name w:val="xl133"/>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4">
    <w:name w:val="xl134"/>
    <w:basedOn w:val="Normal"/>
    <w:rsid w:val="0024022B"/>
    <w:pPr>
      <w:widowControl/>
      <w:pBdr>
        <w:top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35">
    <w:name w:val="xl135"/>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6">
    <w:name w:val="xl136"/>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7">
    <w:name w:val="xl137"/>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8">
    <w:name w:val="xl138"/>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9">
    <w:name w:val="xl139"/>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0">
    <w:name w:val="xl140"/>
    <w:basedOn w:val="Normal"/>
    <w:rsid w:val="0024022B"/>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1">
    <w:name w:val="xl141"/>
    <w:basedOn w:val="Normal"/>
    <w:rsid w:val="0024022B"/>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2">
    <w:name w:val="xl142"/>
    <w:basedOn w:val="Normal"/>
    <w:rsid w:val="0024022B"/>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3">
    <w:name w:val="xl143"/>
    <w:basedOn w:val="Normal"/>
    <w:rsid w:val="0024022B"/>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4">
    <w:name w:val="xl144"/>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sadrzaj">
    <w:name w:val="sadrzaj"/>
    <w:basedOn w:val="Normal"/>
    <w:rsid w:val="0024022B"/>
    <w:pPr>
      <w:widowControl/>
      <w:tabs>
        <w:tab w:val="clear" w:pos="1440"/>
      </w:tabs>
      <w:spacing w:before="240" w:after="120"/>
      <w:jc w:val="center"/>
    </w:pPr>
    <w:rPr>
      <w:b/>
      <w:bCs/>
      <w:sz w:val="20"/>
      <w:lang w:val="en-US"/>
    </w:rPr>
  </w:style>
  <w:style w:type="paragraph" w:customStyle="1" w:styleId="ZAKON">
    <w:name w:val="ZAKON"/>
    <w:basedOn w:val="Normal"/>
    <w:rsid w:val="0024022B"/>
    <w:pPr>
      <w:widowControl/>
      <w:spacing w:before="360" w:after="120"/>
      <w:jc w:val="center"/>
    </w:pPr>
    <w:rPr>
      <w:rFonts w:cs="Tahoma"/>
      <w:b/>
      <w:sz w:val="22"/>
      <w:szCs w:val="24"/>
      <w:lang w:val="sr-Latn-CS"/>
    </w:rPr>
  </w:style>
  <w:style w:type="paragraph" w:customStyle="1" w:styleId="xl145">
    <w:name w:val="xl145"/>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6">
    <w:name w:val="xl146"/>
    <w:basedOn w:val="Normal"/>
    <w:rsid w:val="0024022B"/>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7">
    <w:name w:val="xl147"/>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8">
    <w:name w:val="xl148"/>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9">
    <w:name w:val="xl149"/>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50">
    <w:name w:val="xl150"/>
    <w:basedOn w:val="Normal"/>
    <w:rsid w:val="0024022B"/>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51">
    <w:name w:val="xl151"/>
    <w:basedOn w:val="Normal"/>
    <w:rsid w:val="0024022B"/>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Style1">
    <w:name w:val="Style1"/>
    <w:basedOn w:val="FootnoteText"/>
    <w:rsid w:val="0024022B"/>
    <w:pPr>
      <w:widowControl/>
    </w:pPr>
    <w:rPr>
      <w:lang w:val="en-AU"/>
    </w:rPr>
  </w:style>
  <w:style w:type="paragraph" w:customStyle="1" w:styleId="Default">
    <w:name w:val="Default"/>
    <w:rsid w:val="0024022B"/>
    <w:pPr>
      <w:autoSpaceDE w:val="0"/>
      <w:autoSpaceDN w:val="0"/>
      <w:adjustRightInd w:val="0"/>
      <w:spacing w:after="0" w:line="240" w:lineRule="auto"/>
    </w:pPr>
    <w:rPr>
      <w:rFonts w:ascii="Times New Roman" w:eastAsia="Malgun Gothic" w:hAnsi="Times New Roman" w:cs="Times New Roman"/>
      <w:color w:val="000000"/>
      <w:sz w:val="24"/>
      <w:szCs w:val="24"/>
    </w:rPr>
  </w:style>
  <w:style w:type="paragraph" w:customStyle="1" w:styleId="Clan">
    <w:name w:val="Clan"/>
    <w:basedOn w:val="Normal"/>
    <w:rsid w:val="0024022B"/>
    <w:pPr>
      <w:keepNext/>
      <w:widowControl/>
      <w:tabs>
        <w:tab w:val="clear" w:pos="1440"/>
        <w:tab w:val="left" w:pos="1080"/>
      </w:tabs>
      <w:spacing w:before="120" w:after="120"/>
      <w:ind w:left="720" w:right="720"/>
      <w:jc w:val="center"/>
    </w:pPr>
    <w:rPr>
      <w:rFonts w:ascii="Arial" w:hAnsi="Arial" w:cs="Arial"/>
      <w:b/>
      <w:sz w:val="22"/>
      <w:szCs w:val="22"/>
    </w:rPr>
  </w:style>
  <w:style w:type="paragraph" w:customStyle="1" w:styleId="ecxmsonormal">
    <w:name w:val="ecxmsonormal"/>
    <w:basedOn w:val="Normal"/>
    <w:rsid w:val="0024022B"/>
    <w:pPr>
      <w:widowControl/>
      <w:tabs>
        <w:tab w:val="clear" w:pos="1440"/>
      </w:tabs>
      <w:spacing w:after="324"/>
      <w:jc w:val="left"/>
    </w:pPr>
    <w:rPr>
      <w:szCs w:val="24"/>
      <w:lang w:val="en-US" w:eastAsia="ko-KR"/>
    </w:rPr>
  </w:style>
  <w:style w:type="character" w:styleId="CommentReference">
    <w:name w:val="annotation reference"/>
    <w:unhideWhenUsed/>
    <w:rsid w:val="0024022B"/>
    <w:rPr>
      <w:rFonts w:ascii="Times New Roman" w:hAnsi="Times New Roman" w:cs="Times New Roman" w:hint="default"/>
      <w:sz w:val="16"/>
      <w:szCs w:val="16"/>
    </w:rPr>
  </w:style>
  <w:style w:type="character" w:styleId="PageNumber">
    <w:name w:val="page number"/>
    <w:unhideWhenUsed/>
    <w:rsid w:val="0024022B"/>
    <w:rPr>
      <w:rFonts w:ascii="Times New Roman" w:hAnsi="Times New Roman" w:cs="Times New Roman" w:hint="default"/>
    </w:rPr>
  </w:style>
  <w:style w:type="character" w:styleId="EndnoteReference">
    <w:name w:val="endnote reference"/>
    <w:semiHidden/>
    <w:unhideWhenUsed/>
    <w:rsid w:val="0024022B"/>
    <w:rPr>
      <w:rFonts w:ascii="Times New Roman" w:hAnsi="Times New Roman" w:cs="Times New Roman" w:hint="default"/>
      <w:vertAlign w:val="superscript"/>
    </w:rPr>
  </w:style>
  <w:style w:type="character" w:styleId="PlaceholderText">
    <w:name w:val="Placeholder Text"/>
    <w:semiHidden/>
    <w:rsid w:val="0024022B"/>
    <w:rPr>
      <w:rFonts w:ascii="Times New Roman" w:hAnsi="Times New Roman" w:cs="Times New Roman" w:hint="default"/>
      <w:color w:val="808080"/>
    </w:rPr>
  </w:style>
  <w:style w:type="character" w:customStyle="1" w:styleId="BodyTextChar14">
    <w:name w:val="Body Text Char14"/>
    <w:semiHidden/>
    <w:rsid w:val="0024022B"/>
    <w:rPr>
      <w:rFonts w:ascii="Times New Roman" w:hAnsi="Times New Roman" w:cs="Times New Roman" w:hint="default"/>
      <w:sz w:val="20"/>
      <w:szCs w:val="20"/>
      <w:lang w:val="sr-Cyrl-CS" w:eastAsia="en-US"/>
    </w:rPr>
  </w:style>
  <w:style w:type="character" w:customStyle="1" w:styleId="BodyTextChar13">
    <w:name w:val="Body Text Char13"/>
    <w:semiHidden/>
    <w:rsid w:val="0024022B"/>
    <w:rPr>
      <w:rFonts w:ascii="Times New Roman" w:hAnsi="Times New Roman" w:cs="Times New Roman" w:hint="default"/>
      <w:sz w:val="20"/>
      <w:szCs w:val="20"/>
      <w:lang w:val="sr-Cyrl-CS" w:eastAsia="en-US"/>
    </w:rPr>
  </w:style>
  <w:style w:type="character" w:customStyle="1" w:styleId="BodyTextChar12">
    <w:name w:val="Body Text Char12"/>
    <w:semiHidden/>
    <w:rsid w:val="0024022B"/>
    <w:rPr>
      <w:rFonts w:ascii="Times New Roman" w:eastAsia="Malgun Gothic" w:hAnsi="Times New Roman" w:cs="Times New Roman" w:hint="default"/>
      <w:sz w:val="20"/>
      <w:szCs w:val="20"/>
      <w:lang w:val="sr-Cyrl-CS" w:eastAsia="en-US"/>
    </w:rPr>
  </w:style>
  <w:style w:type="character" w:customStyle="1" w:styleId="BodyTextChar11">
    <w:name w:val="Body Text Char11"/>
    <w:semiHidden/>
    <w:rsid w:val="0024022B"/>
    <w:rPr>
      <w:rFonts w:ascii="Times New Roman" w:hAnsi="Times New Roman" w:cs="Times New Roman" w:hint="default"/>
      <w:sz w:val="20"/>
      <w:szCs w:val="20"/>
      <w:lang w:val="sr-Cyrl-CS" w:eastAsia="en-US"/>
    </w:rPr>
  </w:style>
  <w:style w:type="character" w:customStyle="1" w:styleId="CharChar2">
    <w:name w:val="Char Char2"/>
    <w:locked/>
    <w:rsid w:val="0024022B"/>
    <w:rPr>
      <w:rFonts w:ascii="CTimesRoman" w:hAnsi="CTimesRoman" w:hint="default"/>
      <w:sz w:val="24"/>
      <w:lang w:val="sr-Cyrl-CS" w:eastAsia="en-US"/>
    </w:rPr>
  </w:style>
  <w:style w:type="character" w:customStyle="1" w:styleId="CharChar6">
    <w:name w:val="Char Char6"/>
    <w:rsid w:val="0024022B"/>
    <w:rPr>
      <w:rFonts w:ascii="CTimesBold" w:hAnsi="CTimesBold" w:hint="default"/>
      <w:sz w:val="22"/>
      <w:lang w:val="en-US" w:eastAsia="en-US"/>
    </w:rPr>
  </w:style>
  <w:style w:type="character" w:customStyle="1" w:styleId="CharChar8">
    <w:name w:val="Char Char8"/>
    <w:locked/>
    <w:rsid w:val="0024022B"/>
    <w:rPr>
      <w:b/>
      <w:bCs w:val="0"/>
      <w:kern w:val="32"/>
      <w:sz w:val="32"/>
      <w:lang w:val="en-US" w:eastAsia="en-US"/>
    </w:rPr>
  </w:style>
  <w:style w:type="character" w:customStyle="1" w:styleId="BodyTextIndent3Char1">
    <w:name w:val="Body Text Indent 3 Char1"/>
    <w:uiPriority w:val="99"/>
    <w:rsid w:val="0024022B"/>
    <w:rPr>
      <w:rFonts w:ascii="CTimesBold" w:hAnsi="CTimesBold" w:hint="default"/>
      <w:sz w:val="22"/>
      <w:lang w:val="en-US" w:eastAsia="en-US"/>
    </w:rPr>
  </w:style>
  <w:style w:type="character" w:customStyle="1" w:styleId="CharChar">
    <w:name w:val="Char Char"/>
    <w:locked/>
    <w:rsid w:val="0024022B"/>
    <w:rPr>
      <w:rFonts w:ascii="CTimesRoman" w:hAnsi="CTimesRoman" w:hint="default"/>
      <w:sz w:val="24"/>
      <w:lang w:val="sr-Cyrl-CS" w:eastAsia="en-US"/>
    </w:rPr>
  </w:style>
  <w:style w:type="character" w:customStyle="1" w:styleId="CharChar1">
    <w:name w:val="Char Char1"/>
    <w:locked/>
    <w:rsid w:val="0024022B"/>
    <w:rPr>
      <w:rFonts w:ascii="CTimesRoman" w:hAnsi="CTimesRoman" w:hint="default"/>
      <w:sz w:val="24"/>
      <w:lang w:val="sr-Cyrl-CS" w:eastAsia="en-US"/>
    </w:rPr>
  </w:style>
  <w:style w:type="character" w:customStyle="1" w:styleId="CharChar3">
    <w:name w:val="Char Char3"/>
    <w:locked/>
    <w:rsid w:val="0024022B"/>
    <w:rPr>
      <w:rFonts w:ascii="CTimesBold" w:hAnsi="CTimesBold" w:hint="default"/>
      <w:sz w:val="22"/>
      <w:lang w:val="en-US" w:eastAsia="en-US"/>
    </w:rPr>
  </w:style>
  <w:style w:type="character" w:customStyle="1" w:styleId="st">
    <w:name w:val="st"/>
    <w:rsid w:val="0024022B"/>
  </w:style>
  <w:style w:type="table" w:styleId="TableGrid">
    <w:name w:val="Table Grid"/>
    <w:basedOn w:val="TableNormal"/>
    <w:rsid w:val="0024022B"/>
    <w:pPr>
      <w:widowControl w:val="0"/>
      <w:tabs>
        <w:tab w:val="left" w:pos="1440"/>
      </w:tabs>
      <w:spacing w:after="0" w:line="240" w:lineRule="auto"/>
      <w:jc w:val="both"/>
    </w:pPr>
    <w:rPr>
      <w:rFonts w:ascii="Times New Roman" w:eastAsia="Malgun Gothic"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rsid w:val="0024022B"/>
    <w:pPr>
      <w:tabs>
        <w:tab w:val="left" w:pos="1440"/>
      </w:tabs>
      <w:spacing w:after="0" w:line="240" w:lineRule="auto"/>
      <w:jc w:val="both"/>
    </w:pPr>
    <w:rPr>
      <w:rFonts w:ascii="Times New Roman" w:eastAsia="Batang"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0">
    <w:name w:val="1/10"/>
    <w:rsid w:val="0024022B"/>
    <w:pPr>
      <w:numPr>
        <w:numId w:val="1"/>
      </w:numPr>
    </w:pPr>
  </w:style>
  <w:style w:type="paragraph" w:styleId="ListBullet2">
    <w:name w:val="List Bullet 2"/>
    <w:basedOn w:val="Normal"/>
    <w:uiPriority w:val="99"/>
    <w:semiHidden/>
    <w:unhideWhenUsed/>
    <w:rsid w:val="0024022B"/>
    <w:pPr>
      <w:numPr>
        <w:numId w:val="2"/>
      </w:numPr>
      <w:contextualSpacing/>
    </w:pPr>
  </w:style>
  <w:style w:type="paragraph" w:styleId="ListBullet3">
    <w:name w:val="List Bullet 3"/>
    <w:basedOn w:val="Normal"/>
    <w:uiPriority w:val="99"/>
    <w:semiHidden/>
    <w:unhideWhenUsed/>
    <w:rsid w:val="0024022B"/>
    <w:pPr>
      <w:numPr>
        <w:numId w:val="3"/>
      </w:numPr>
      <w:contextualSpacing/>
    </w:pPr>
  </w:style>
  <w:style w:type="paragraph" w:styleId="BodyText2">
    <w:name w:val="Body Text 2"/>
    <w:basedOn w:val="Normal"/>
    <w:link w:val="BodyText2Char"/>
    <w:rsid w:val="0024022B"/>
    <w:pPr>
      <w:widowControl/>
      <w:tabs>
        <w:tab w:val="clear" w:pos="1440"/>
      </w:tabs>
      <w:suppressAutoHyphens/>
      <w:spacing w:after="120" w:line="480" w:lineRule="auto"/>
    </w:pPr>
    <w:rPr>
      <w:rFonts w:ascii="Arial" w:eastAsia="Arial Unicode MS" w:hAnsi="Arial" w:cs="Arial"/>
      <w:color w:val="000000"/>
      <w:kern w:val="1"/>
      <w:szCs w:val="24"/>
      <w:lang w:eastAsia="ar-SA"/>
    </w:rPr>
  </w:style>
  <w:style w:type="character" w:customStyle="1" w:styleId="BodyText2Char">
    <w:name w:val="Body Text 2 Char"/>
    <w:basedOn w:val="DefaultParagraphFont"/>
    <w:link w:val="BodyText2"/>
    <w:rsid w:val="0024022B"/>
    <w:rPr>
      <w:rFonts w:ascii="Arial" w:eastAsia="Arial Unicode MS" w:hAnsi="Arial" w:cs="Arial"/>
      <w:color w:val="000000"/>
      <w:kern w:val="1"/>
      <w:sz w:val="24"/>
      <w:szCs w:val="24"/>
      <w:lang w:val="sr-Cyrl-CS" w:eastAsia="ar-SA"/>
    </w:rPr>
  </w:style>
  <w:style w:type="paragraph" w:customStyle="1" w:styleId="tableclose">
    <w:name w:val="tableclose"/>
    <w:basedOn w:val="Normal"/>
    <w:rsid w:val="0024022B"/>
    <w:pPr>
      <w:widowControl/>
      <w:tabs>
        <w:tab w:val="clear" w:pos="1440"/>
      </w:tabs>
      <w:jc w:val="left"/>
    </w:pPr>
    <w:rPr>
      <w:rFonts w:ascii="Arial" w:eastAsia="Times New Roman" w:hAnsi="Arial" w:cs="Arial"/>
      <w:sz w:val="20"/>
      <w:lang w:val="en-US"/>
    </w:rPr>
  </w:style>
  <w:style w:type="character" w:customStyle="1" w:styleId="HeaderChar1">
    <w:name w:val="Header Char1"/>
    <w:basedOn w:val="DefaultParagraphFont"/>
    <w:uiPriority w:val="99"/>
    <w:rsid w:val="0024022B"/>
    <w:rPr>
      <w:rFonts w:ascii="Times New Roman" w:eastAsia="Times New Roman" w:hAnsi="Times New Roman" w:cs="Times New Roman"/>
      <w:sz w:val="24"/>
      <w:szCs w:val="20"/>
      <w:lang w:val="sr-Cyrl-CS"/>
    </w:rPr>
  </w:style>
  <w:style w:type="paragraph" w:styleId="NoSpacing">
    <w:name w:val="No Spacing"/>
    <w:link w:val="NoSpacingChar"/>
    <w:qFormat/>
    <w:rsid w:val="0024022B"/>
    <w:pPr>
      <w:widowControl w:val="0"/>
      <w:tabs>
        <w:tab w:val="left" w:pos="1440"/>
      </w:tabs>
      <w:spacing w:after="0" w:line="240" w:lineRule="auto"/>
      <w:jc w:val="both"/>
    </w:pPr>
    <w:rPr>
      <w:rFonts w:ascii="Times New Roman" w:eastAsia="Malgun Gothic" w:hAnsi="Times New Roman" w:cs="Times New Roman"/>
      <w:sz w:val="24"/>
      <w:szCs w:val="20"/>
      <w:lang w:val="sr-Cyrl-CS"/>
    </w:rPr>
  </w:style>
  <w:style w:type="paragraph" w:customStyle="1" w:styleId="StyleJustified">
    <w:name w:val="Style Justified"/>
    <w:basedOn w:val="Normal"/>
    <w:link w:val="StyleJustifiedChar"/>
    <w:rsid w:val="0024022B"/>
    <w:pPr>
      <w:keepLines/>
      <w:widowControl/>
      <w:tabs>
        <w:tab w:val="clear" w:pos="1440"/>
      </w:tabs>
      <w:spacing w:before="60"/>
    </w:pPr>
    <w:rPr>
      <w:rFonts w:ascii="Franklin Gothic Book" w:eastAsia="Times New Roman" w:hAnsi="Franklin Gothic Book"/>
      <w:lang w:val="en-US"/>
    </w:rPr>
  </w:style>
  <w:style w:type="character" w:customStyle="1" w:styleId="StyleJustifiedChar">
    <w:name w:val="Style Justified Char"/>
    <w:basedOn w:val="DefaultParagraphFont"/>
    <w:link w:val="StyleJustified"/>
    <w:rsid w:val="0024022B"/>
    <w:rPr>
      <w:rFonts w:ascii="Franklin Gothic Book" w:eastAsia="Times New Roman" w:hAnsi="Franklin Gothic Book" w:cs="Times New Roman"/>
      <w:sz w:val="24"/>
      <w:szCs w:val="20"/>
    </w:rPr>
  </w:style>
  <w:style w:type="paragraph" w:styleId="NormalWeb">
    <w:name w:val="Normal (Web)"/>
    <w:aliases w:val="Normal (Web) Char Char,Char Char Char1 Char Char Char,Char Char2 Char Char Char Char,Char Char1 Char Char Char Char,Char Char3 Char Char Char,Char Char Char Char Char Char1 Char Char,Char Char1 Char Char Char Char Char Char Char Char"/>
    <w:basedOn w:val="Normal"/>
    <w:link w:val="NormalWebChar"/>
    <w:unhideWhenUsed/>
    <w:qFormat/>
    <w:rsid w:val="0024022B"/>
    <w:pPr>
      <w:widowControl/>
      <w:tabs>
        <w:tab w:val="clear" w:pos="1440"/>
      </w:tabs>
      <w:spacing w:before="100" w:beforeAutospacing="1" w:after="100" w:afterAutospacing="1"/>
      <w:jc w:val="left"/>
    </w:pPr>
    <w:rPr>
      <w:rFonts w:eastAsia="Times New Roman"/>
      <w:szCs w:val="24"/>
      <w:lang w:val="en-US"/>
    </w:rPr>
  </w:style>
  <w:style w:type="character" w:styleId="Strong">
    <w:name w:val="Strong"/>
    <w:uiPriority w:val="22"/>
    <w:qFormat/>
    <w:rsid w:val="0024022B"/>
    <w:rPr>
      <w:b/>
      <w:bCs/>
    </w:rPr>
  </w:style>
  <w:style w:type="paragraph" w:customStyle="1" w:styleId="xl46">
    <w:name w:val="xl46"/>
    <w:basedOn w:val="Normal"/>
    <w:uiPriority w:val="99"/>
    <w:rsid w:val="0024022B"/>
    <w:pPr>
      <w:widowControl/>
      <w:tabs>
        <w:tab w:val="clear" w:pos="1440"/>
      </w:tabs>
      <w:spacing w:before="100" w:beforeAutospacing="1" w:after="100" w:afterAutospacing="1"/>
      <w:jc w:val="left"/>
      <w:textAlignment w:val="center"/>
    </w:pPr>
    <w:rPr>
      <w:rFonts w:ascii="Arial" w:eastAsia="Times New Roman" w:hAnsi="Arial" w:cs="Arial"/>
      <w:szCs w:val="24"/>
      <w:lang w:val="en-US"/>
    </w:rPr>
  </w:style>
  <w:style w:type="character" w:customStyle="1" w:styleId="ListParagraphChar">
    <w:name w:val="List Paragraph Char"/>
    <w:link w:val="ListParagraph"/>
    <w:uiPriority w:val="34"/>
    <w:locked/>
    <w:rsid w:val="0024022B"/>
    <w:rPr>
      <w:rFonts w:ascii="Times New Roman" w:eastAsia="Malgun Gothic" w:hAnsi="Times New Roman" w:cs="Times New Roman"/>
      <w:color w:val="000000"/>
      <w:kern w:val="2"/>
      <w:sz w:val="24"/>
      <w:szCs w:val="24"/>
      <w:lang w:val="sr-Cyrl-CS" w:eastAsia="ar-SA"/>
    </w:rPr>
  </w:style>
  <w:style w:type="character" w:customStyle="1" w:styleId="NoSpacingChar">
    <w:name w:val="No Spacing Char"/>
    <w:link w:val="NoSpacing"/>
    <w:locked/>
    <w:rsid w:val="0024022B"/>
    <w:rPr>
      <w:rFonts w:ascii="Times New Roman" w:eastAsia="Malgun Gothic" w:hAnsi="Times New Roman" w:cs="Times New Roman"/>
      <w:sz w:val="24"/>
      <w:szCs w:val="20"/>
      <w:lang w:val="sr-Cyrl-CS"/>
    </w:rPr>
  </w:style>
  <w:style w:type="character" w:customStyle="1" w:styleId="FooterChar1">
    <w:name w:val="Footer Char1"/>
    <w:uiPriority w:val="99"/>
    <w:rsid w:val="003C635B"/>
    <w:rPr>
      <w:rFonts w:ascii="Times New Roman" w:eastAsia="Times New Roman" w:hAnsi="Times New Roman" w:cs="Times New Roman"/>
      <w:sz w:val="24"/>
      <w:szCs w:val="20"/>
      <w:lang w:val="sr-Cyrl-CS"/>
    </w:rPr>
  </w:style>
  <w:style w:type="paragraph" w:customStyle="1" w:styleId="Standard">
    <w:name w:val="Standard"/>
    <w:rsid w:val="00BF0F9E"/>
    <w:pPr>
      <w:tabs>
        <w:tab w:val="left" w:pos="1440"/>
      </w:tabs>
      <w:suppressAutoHyphens/>
      <w:autoSpaceDN w:val="0"/>
      <w:spacing w:after="0" w:line="240" w:lineRule="auto"/>
      <w:jc w:val="both"/>
    </w:pPr>
    <w:rPr>
      <w:rFonts w:ascii="Times New Roman" w:eastAsia="Times New Roman" w:hAnsi="Times New Roman" w:cs="Times New Roman"/>
      <w:color w:val="000000"/>
      <w:kern w:val="3"/>
      <w:sz w:val="24"/>
      <w:szCs w:val="24"/>
      <w:lang w:eastAsia="zh-CN" w:bidi="hi-IN"/>
    </w:rPr>
  </w:style>
  <w:style w:type="table" w:customStyle="1" w:styleId="TableGrid2">
    <w:name w:val="Table Grid2"/>
    <w:basedOn w:val="TableNormal"/>
    <w:next w:val="TableGrid"/>
    <w:rsid w:val="00800A48"/>
    <w:pPr>
      <w:widowControl w:val="0"/>
      <w:tabs>
        <w:tab w:val="left" w:pos="1440"/>
      </w:tabs>
      <w:spacing w:after="0" w:line="240" w:lineRule="auto"/>
      <w:jc w:val="both"/>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59"/>
    <w:rsid w:val="005462E8"/>
    <w:pPr>
      <w:widowControl w:val="0"/>
      <w:tabs>
        <w:tab w:val="left" w:pos="1440"/>
      </w:tabs>
      <w:spacing w:after="0" w:line="240" w:lineRule="auto"/>
      <w:jc w:val="both"/>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alloonTextChar1">
    <w:name w:val="Balloon Text Char1"/>
    <w:uiPriority w:val="99"/>
    <w:rsid w:val="006E2AA6"/>
    <w:rPr>
      <w:rFonts w:ascii="Tahoma" w:eastAsia="Times New Roman" w:hAnsi="Tahoma" w:cs="Times New Roman"/>
      <w:sz w:val="16"/>
      <w:szCs w:val="16"/>
      <w:lang w:val="sr-Cyrl-CS"/>
    </w:rPr>
  </w:style>
  <w:style w:type="character" w:customStyle="1" w:styleId="Heading5Char">
    <w:name w:val="Heading 5 Char"/>
    <w:basedOn w:val="DefaultParagraphFont"/>
    <w:link w:val="Heading5"/>
    <w:rsid w:val="006E2AA6"/>
    <w:rPr>
      <w:rFonts w:ascii="Times New Roman" w:eastAsia="Times New Roman" w:hAnsi="Times New Roman" w:cs="Times New Roman"/>
      <w:b/>
      <w:bCs/>
      <w:i/>
      <w:iCs/>
      <w:color w:val="000000"/>
      <w:kern w:val="1"/>
      <w:sz w:val="26"/>
      <w:szCs w:val="26"/>
      <w:lang w:val="sr-Cyrl-CS" w:eastAsia="ar-SA"/>
    </w:rPr>
  </w:style>
  <w:style w:type="character" w:customStyle="1" w:styleId="Heading6Char">
    <w:name w:val="Heading 6 Char"/>
    <w:basedOn w:val="DefaultParagraphFont"/>
    <w:link w:val="Heading6"/>
    <w:rsid w:val="006E2AA6"/>
    <w:rPr>
      <w:rFonts w:ascii="Book Antiqua" w:eastAsia="Times New Roman" w:hAnsi="Book Antiqua" w:cs="Times New Roman"/>
      <w:color w:val="000000"/>
      <w:kern w:val="1"/>
      <w:sz w:val="28"/>
      <w:szCs w:val="24"/>
      <w:lang w:val="sr-Cyrl-CS" w:eastAsia="ar-SA"/>
    </w:rPr>
  </w:style>
  <w:style w:type="character" w:customStyle="1" w:styleId="Heading7Char">
    <w:name w:val="Heading 7 Char"/>
    <w:basedOn w:val="DefaultParagraphFont"/>
    <w:link w:val="Heading7"/>
    <w:rsid w:val="006E2AA6"/>
    <w:rPr>
      <w:rFonts w:ascii="Book Antiqua" w:eastAsia="Times New Roman" w:hAnsi="Book Antiqua" w:cs="Times New Roman"/>
      <w:b/>
      <w:bCs/>
      <w:color w:val="000000"/>
      <w:kern w:val="1"/>
      <w:sz w:val="24"/>
      <w:szCs w:val="24"/>
      <w:lang w:val="sr-Cyrl-CS" w:eastAsia="ar-SA"/>
    </w:rPr>
  </w:style>
  <w:style w:type="character" w:customStyle="1" w:styleId="Heading8Char">
    <w:name w:val="Heading 8 Char"/>
    <w:basedOn w:val="DefaultParagraphFont"/>
    <w:link w:val="Heading8"/>
    <w:rsid w:val="006E2AA6"/>
    <w:rPr>
      <w:rFonts w:ascii="Times New Roman" w:eastAsia="Times New Roman" w:hAnsi="Times New Roman" w:cs="Times New Roman"/>
      <w:b/>
      <w:color w:val="000000"/>
      <w:kern w:val="1"/>
      <w:sz w:val="24"/>
      <w:szCs w:val="24"/>
      <w:lang w:val="sr-Cyrl-CS" w:eastAsia="ar-SA"/>
    </w:rPr>
  </w:style>
  <w:style w:type="character" w:customStyle="1" w:styleId="Heading9Char">
    <w:name w:val="Heading 9 Char"/>
    <w:basedOn w:val="DefaultParagraphFont"/>
    <w:link w:val="Heading9"/>
    <w:rsid w:val="006E2AA6"/>
    <w:rPr>
      <w:rFonts w:ascii="Arial" w:eastAsia="Times New Roman" w:hAnsi="Arial" w:cs="Times New Roman"/>
      <w:color w:val="000000"/>
      <w:kern w:val="1"/>
      <w:sz w:val="24"/>
      <w:szCs w:val="24"/>
      <w:lang w:val="sr-Cyrl-CS" w:eastAsia="ar-SA"/>
    </w:rPr>
  </w:style>
  <w:style w:type="character" w:customStyle="1" w:styleId="BodyTextIndent3Char2">
    <w:name w:val="Body Text Indent 3 Char2"/>
    <w:rsid w:val="006E2AA6"/>
    <w:rPr>
      <w:rFonts w:ascii="CTimesBold" w:eastAsia="Times New Roman" w:hAnsi="CTimesBold" w:cs="Times New Roman"/>
      <w:sz w:val="20"/>
      <w:szCs w:val="20"/>
      <w:lang w:val="sr-Cyrl-CS"/>
    </w:rPr>
  </w:style>
  <w:style w:type="character" w:customStyle="1" w:styleId="BodyTextChar1">
    <w:name w:val="Body Text Char1"/>
    <w:rsid w:val="006E2AA6"/>
    <w:rPr>
      <w:rFonts w:ascii="CTimesRoman" w:eastAsia="Times New Roman" w:hAnsi="CTimesRoman" w:cs="Times New Roman"/>
      <w:sz w:val="24"/>
      <w:szCs w:val="20"/>
      <w:lang w:val="sr-Cyrl-CS"/>
    </w:rPr>
  </w:style>
  <w:style w:type="paragraph" w:customStyle="1" w:styleId="ColumnHeadings">
    <w:name w:val="Column Headings"/>
    <w:basedOn w:val="Normal"/>
    <w:rsid w:val="006E2AA6"/>
    <w:pPr>
      <w:widowControl/>
      <w:tabs>
        <w:tab w:val="clear" w:pos="1440"/>
      </w:tabs>
      <w:spacing w:line="264" w:lineRule="auto"/>
      <w:jc w:val="center"/>
    </w:pPr>
    <w:rPr>
      <w:rFonts w:ascii="Tahoma" w:eastAsia="Times New Roman" w:hAnsi="Tahoma"/>
      <w:b/>
      <w:spacing w:val="4"/>
      <w:sz w:val="16"/>
      <w:szCs w:val="18"/>
      <w:lang w:val="en-US"/>
    </w:rPr>
  </w:style>
  <w:style w:type="character" w:customStyle="1" w:styleId="CharChar4">
    <w:name w:val="Char Char4"/>
    <w:locked/>
    <w:rsid w:val="006E2AA6"/>
    <w:rPr>
      <w:rFonts w:ascii="CTimesBold" w:hAnsi="CTimesBold"/>
      <w:sz w:val="22"/>
      <w:lang w:val="en-US" w:eastAsia="en-US" w:bidi="ar-SA"/>
    </w:rPr>
  </w:style>
  <w:style w:type="character" w:customStyle="1" w:styleId="CharChar13">
    <w:name w:val="Char Char13"/>
    <w:locked/>
    <w:rsid w:val="006E2AA6"/>
    <w:rPr>
      <w:rFonts w:ascii="CTimesRoman" w:hAnsi="CTimesRoman" w:cs="Arial"/>
      <w:b/>
      <w:bCs/>
      <w:kern w:val="32"/>
      <w:sz w:val="30"/>
      <w:szCs w:val="32"/>
      <w:lang w:val="sr-Cyrl-CS" w:eastAsia="en-US" w:bidi="ar-SA"/>
    </w:rPr>
  </w:style>
  <w:style w:type="character" w:customStyle="1" w:styleId="CharChar10">
    <w:name w:val="Char Char10"/>
    <w:locked/>
    <w:rsid w:val="006E2AA6"/>
    <w:rPr>
      <w:rFonts w:ascii="CTimesRoman" w:hAnsi="CTimesRoman"/>
      <w:sz w:val="24"/>
      <w:lang w:val="sr-Cyrl-CS" w:eastAsia="en-US" w:bidi="ar-SA"/>
    </w:rPr>
  </w:style>
  <w:style w:type="character" w:customStyle="1" w:styleId="CharChar9">
    <w:name w:val="Char Char9"/>
    <w:locked/>
    <w:rsid w:val="006E2AA6"/>
    <w:rPr>
      <w:rFonts w:ascii="CTimesRoman" w:hAnsi="CTimesRoman"/>
      <w:sz w:val="24"/>
      <w:lang w:val="sr-Cyrl-CS" w:eastAsia="en-US" w:bidi="ar-SA"/>
    </w:rPr>
  </w:style>
  <w:style w:type="character" w:customStyle="1" w:styleId="CharChar5">
    <w:name w:val="Char Char5"/>
    <w:rsid w:val="006E2AA6"/>
    <w:rPr>
      <w:rFonts w:ascii="CTimesBold" w:hAnsi="CTimesBold" w:cs="Times New Roman"/>
      <w:sz w:val="22"/>
    </w:rPr>
  </w:style>
  <w:style w:type="paragraph" w:styleId="Subtitle">
    <w:name w:val="Subtitle"/>
    <w:basedOn w:val="Normal"/>
    <w:link w:val="SubtitleChar"/>
    <w:qFormat/>
    <w:rsid w:val="006E2AA6"/>
    <w:pPr>
      <w:widowControl/>
      <w:tabs>
        <w:tab w:val="clear" w:pos="1440"/>
      </w:tabs>
      <w:jc w:val="left"/>
    </w:pPr>
    <w:rPr>
      <w:rFonts w:ascii="YU L Times" w:eastAsia="Times New Roman" w:hAnsi="YU L Times"/>
    </w:rPr>
  </w:style>
  <w:style w:type="character" w:customStyle="1" w:styleId="SubtitleChar">
    <w:name w:val="Subtitle Char"/>
    <w:basedOn w:val="DefaultParagraphFont"/>
    <w:link w:val="Subtitle"/>
    <w:rsid w:val="006E2AA6"/>
    <w:rPr>
      <w:rFonts w:ascii="YU L Times" w:eastAsia="Times New Roman" w:hAnsi="YU L Times" w:cs="Times New Roman"/>
      <w:sz w:val="24"/>
      <w:szCs w:val="20"/>
      <w:lang w:val="sr-Cyrl-CS"/>
    </w:rPr>
  </w:style>
  <w:style w:type="paragraph" w:styleId="Caption">
    <w:name w:val="caption"/>
    <w:basedOn w:val="Normal"/>
    <w:qFormat/>
    <w:rsid w:val="006E2AA6"/>
    <w:pPr>
      <w:widowControl/>
      <w:suppressLineNumbers/>
      <w:tabs>
        <w:tab w:val="clear" w:pos="1440"/>
      </w:tabs>
      <w:suppressAutoHyphens/>
      <w:spacing w:before="120" w:after="120" w:line="100" w:lineRule="atLeast"/>
      <w:jc w:val="left"/>
    </w:pPr>
    <w:rPr>
      <w:rFonts w:eastAsia="Arial Unicode MS" w:cs="Mangal"/>
      <w:i/>
      <w:iCs/>
      <w:color w:val="000000"/>
      <w:kern w:val="1"/>
      <w:szCs w:val="24"/>
      <w:lang w:val="en-US" w:eastAsia="ar-SA"/>
    </w:rPr>
  </w:style>
  <w:style w:type="paragraph" w:customStyle="1" w:styleId="Textbody">
    <w:name w:val="Text body"/>
    <w:basedOn w:val="Standard"/>
    <w:rsid w:val="006E2AA6"/>
    <w:pPr>
      <w:spacing w:after="120"/>
      <w:textAlignment w:val="baseline"/>
    </w:pPr>
    <w:rPr>
      <w:rFonts w:ascii="CTimesRoman" w:hAnsi="CTimesRoman"/>
    </w:rPr>
  </w:style>
  <w:style w:type="paragraph" w:customStyle="1" w:styleId="Textbodyindent">
    <w:name w:val="Text body indent"/>
    <w:basedOn w:val="Standard"/>
    <w:rsid w:val="006E2AA6"/>
    <w:pPr>
      <w:spacing w:after="120"/>
      <w:ind w:left="360"/>
      <w:textAlignment w:val="baseline"/>
    </w:pPr>
  </w:style>
  <w:style w:type="paragraph" w:customStyle="1" w:styleId="Heading">
    <w:name w:val="Heading"/>
    <w:basedOn w:val="Standard"/>
    <w:next w:val="Textbody"/>
    <w:rsid w:val="006E2AA6"/>
    <w:pPr>
      <w:keepNext/>
      <w:spacing w:before="240" w:after="120"/>
      <w:textAlignment w:val="baseline"/>
    </w:pPr>
    <w:rPr>
      <w:rFonts w:ascii="Arial" w:eastAsia="Microsoft YaHei" w:hAnsi="Arial" w:cs="Mangal"/>
      <w:sz w:val="28"/>
      <w:szCs w:val="28"/>
    </w:rPr>
  </w:style>
  <w:style w:type="paragraph" w:styleId="List">
    <w:name w:val="List"/>
    <w:basedOn w:val="Textbody"/>
    <w:rsid w:val="006E2AA6"/>
    <w:rPr>
      <w:rFonts w:cs="Mangal"/>
    </w:rPr>
  </w:style>
  <w:style w:type="paragraph" w:customStyle="1" w:styleId="TableContents">
    <w:name w:val="Table Contents"/>
    <w:basedOn w:val="Standard"/>
    <w:rsid w:val="006E2AA6"/>
    <w:pPr>
      <w:suppressLineNumbers/>
      <w:textAlignment w:val="baseline"/>
    </w:pPr>
  </w:style>
  <w:style w:type="paragraph" w:customStyle="1" w:styleId="Index">
    <w:name w:val="Index"/>
    <w:basedOn w:val="Standard"/>
    <w:rsid w:val="006E2AA6"/>
    <w:pPr>
      <w:suppressLineNumbers/>
      <w:textAlignment w:val="baseline"/>
    </w:pPr>
    <w:rPr>
      <w:rFonts w:cs="Mangal"/>
    </w:rPr>
  </w:style>
  <w:style w:type="character" w:customStyle="1" w:styleId="NumberingSymbols">
    <w:name w:val="Numbering Symbols"/>
    <w:rsid w:val="006E2AA6"/>
  </w:style>
  <w:style w:type="character" w:customStyle="1" w:styleId="Internetlink">
    <w:name w:val="Internet link"/>
    <w:rsid w:val="006E2AA6"/>
    <w:rPr>
      <w:color w:val="0000FF"/>
      <w:u w:val="single"/>
      <w:lang w:val="en-US" w:eastAsia="en-US" w:bidi="en-US"/>
    </w:rPr>
  </w:style>
  <w:style w:type="character" w:customStyle="1" w:styleId="ListLabel1">
    <w:name w:val="ListLabel 1"/>
    <w:rsid w:val="006E2AA6"/>
    <w:rPr>
      <w:b/>
    </w:rPr>
  </w:style>
  <w:style w:type="character" w:customStyle="1" w:styleId="ListLabel2">
    <w:name w:val="ListLabel 2"/>
    <w:rsid w:val="006E2AA6"/>
    <w:rPr>
      <w:rFonts w:cs="Courier New"/>
    </w:rPr>
  </w:style>
  <w:style w:type="numbering" w:customStyle="1" w:styleId="WWNum1">
    <w:name w:val="WWNum1"/>
    <w:basedOn w:val="NoList"/>
    <w:rsid w:val="006E2AA6"/>
    <w:pPr>
      <w:numPr>
        <w:numId w:val="11"/>
      </w:numPr>
    </w:pPr>
  </w:style>
  <w:style w:type="numbering" w:customStyle="1" w:styleId="WWNum2">
    <w:name w:val="WWNum2"/>
    <w:basedOn w:val="NoList"/>
    <w:rsid w:val="006E2AA6"/>
    <w:pPr>
      <w:numPr>
        <w:numId w:val="12"/>
      </w:numPr>
    </w:pPr>
  </w:style>
  <w:style w:type="numbering" w:customStyle="1" w:styleId="WWNum3">
    <w:name w:val="WWNum3"/>
    <w:basedOn w:val="NoList"/>
    <w:rsid w:val="006E2AA6"/>
    <w:pPr>
      <w:numPr>
        <w:numId w:val="13"/>
      </w:numPr>
    </w:pPr>
  </w:style>
  <w:style w:type="numbering" w:customStyle="1" w:styleId="WWNum4">
    <w:name w:val="WWNum4"/>
    <w:basedOn w:val="NoList"/>
    <w:rsid w:val="006E2AA6"/>
    <w:pPr>
      <w:numPr>
        <w:numId w:val="14"/>
      </w:numPr>
    </w:pPr>
  </w:style>
  <w:style w:type="numbering" w:customStyle="1" w:styleId="WWNum5">
    <w:name w:val="WWNum5"/>
    <w:basedOn w:val="NoList"/>
    <w:rsid w:val="006E2AA6"/>
    <w:pPr>
      <w:numPr>
        <w:numId w:val="15"/>
      </w:numPr>
    </w:pPr>
  </w:style>
  <w:style w:type="paragraph" w:styleId="BlockText">
    <w:name w:val="Block Text"/>
    <w:basedOn w:val="Normal"/>
    <w:uiPriority w:val="99"/>
    <w:rsid w:val="006E2AA6"/>
    <w:pPr>
      <w:keepLines/>
      <w:widowControl/>
      <w:tabs>
        <w:tab w:val="clear" w:pos="1440"/>
      </w:tabs>
      <w:spacing w:before="60"/>
      <w:ind w:left="284" w:right="47"/>
    </w:pPr>
    <w:rPr>
      <w:rFonts w:ascii="Franklin Gothic Book" w:eastAsia="Times New Roman" w:hAnsi="Franklin Gothic Book"/>
      <w:b/>
      <w:smallCaps/>
      <w:noProof/>
    </w:rPr>
  </w:style>
  <w:style w:type="character" w:customStyle="1" w:styleId="hps">
    <w:name w:val="hps"/>
    <w:basedOn w:val="DefaultParagraphFont"/>
    <w:rsid w:val="006E2AA6"/>
  </w:style>
  <w:style w:type="character" w:customStyle="1" w:styleId="longtext">
    <w:name w:val="long_text"/>
    <w:basedOn w:val="DefaultParagraphFont"/>
    <w:rsid w:val="006E2AA6"/>
  </w:style>
  <w:style w:type="character" w:customStyle="1" w:styleId="NormalWebChar">
    <w:name w:val="Normal (Web) Char"/>
    <w:aliases w:val="Normal (Web) Char Char Char,Char Char Char1 Char Char Char Char,Char Char2 Char Char Char Char Char,Char Char1 Char Char Char Char Char,Char Char3 Char Char Char Char,Char Char Char Char Char Char1 Char Char Char"/>
    <w:link w:val="NormalWeb"/>
    <w:locked/>
    <w:rsid w:val="006E2AA6"/>
    <w:rPr>
      <w:rFonts w:ascii="Times New Roman" w:eastAsia="Times New Roman" w:hAnsi="Times New Roman" w:cs="Times New Roman"/>
      <w:sz w:val="24"/>
      <w:szCs w:val="24"/>
    </w:rPr>
  </w:style>
  <w:style w:type="character" w:customStyle="1" w:styleId="BodyText3Char">
    <w:name w:val="Body Text 3 Char"/>
    <w:link w:val="BodyText3"/>
    <w:locked/>
    <w:rsid w:val="006E2AA6"/>
    <w:rPr>
      <w:rFonts w:ascii="Franklin Gothic Book" w:hAnsi="Franklin Gothic Book"/>
      <w:i/>
      <w:iCs/>
      <w:sz w:val="24"/>
      <w:u w:val="single"/>
      <w:lang w:val="sr-Cyrl-CS"/>
    </w:rPr>
  </w:style>
  <w:style w:type="character" w:customStyle="1" w:styleId="BodyTextIndent2Char">
    <w:name w:val="Body Text Indent 2 Char"/>
    <w:link w:val="BodyTextIndent2"/>
    <w:semiHidden/>
    <w:locked/>
    <w:rsid w:val="006E2AA6"/>
    <w:rPr>
      <w:rFonts w:ascii="Franklin Gothic Book" w:hAnsi="Franklin Gothic Book"/>
      <w:color w:val="FF0000"/>
      <w:sz w:val="24"/>
      <w:lang w:val="sr-Cyrl-CS"/>
    </w:rPr>
  </w:style>
  <w:style w:type="paragraph" w:customStyle="1" w:styleId="P2">
    <w:name w:val="P2"/>
    <w:semiHidden/>
    <w:rsid w:val="006E2AA6"/>
    <w:pPr>
      <w:spacing w:after="0" w:line="240" w:lineRule="exact"/>
      <w:jc w:val="both"/>
    </w:pPr>
    <w:rPr>
      <w:rFonts w:ascii="Courier" w:eastAsia="Times New Roman" w:hAnsi="Courier" w:cs="Times New Roman"/>
      <w:sz w:val="16"/>
      <w:szCs w:val="20"/>
      <w:lang w:val="en-GB"/>
    </w:rPr>
  </w:style>
  <w:style w:type="paragraph" w:styleId="TOC2">
    <w:name w:val="toc 2"/>
    <w:basedOn w:val="Normal"/>
    <w:next w:val="Normal"/>
    <w:autoRedefine/>
    <w:semiHidden/>
    <w:unhideWhenUsed/>
    <w:rsid w:val="006E2AA6"/>
    <w:pPr>
      <w:keepLines/>
      <w:widowControl/>
      <w:tabs>
        <w:tab w:val="clear" w:pos="1440"/>
      </w:tabs>
      <w:spacing w:before="60" w:after="100"/>
      <w:ind w:left="240"/>
      <w:jc w:val="left"/>
    </w:pPr>
    <w:rPr>
      <w:rFonts w:ascii="Franklin Gothic Book" w:eastAsia="Times New Roman" w:hAnsi="Franklin Gothic Book"/>
    </w:rPr>
  </w:style>
  <w:style w:type="paragraph" w:customStyle="1" w:styleId="StyleTOC2Right15mm">
    <w:name w:val="Style TOC 2 + Right:  15 mm"/>
    <w:basedOn w:val="TOC2"/>
    <w:semiHidden/>
    <w:rsid w:val="006E2AA6"/>
    <w:pPr>
      <w:tabs>
        <w:tab w:val="left" w:pos="851"/>
        <w:tab w:val="right" w:leader="dot" w:pos="9629"/>
      </w:tabs>
      <w:spacing w:before="0" w:after="0"/>
      <w:ind w:left="284" w:right="850"/>
    </w:pPr>
    <w:rPr>
      <w:i/>
      <w:iCs/>
      <w:sz w:val="18"/>
      <w:szCs w:val="18"/>
    </w:rPr>
  </w:style>
  <w:style w:type="paragraph" w:customStyle="1" w:styleId="StyleHeading412pt">
    <w:name w:val="Style Heading 4 + 12 pt"/>
    <w:basedOn w:val="Heading4"/>
    <w:semiHidden/>
    <w:rsid w:val="006E2AA6"/>
    <w:pPr>
      <w:keepLines/>
      <w:widowControl/>
      <w:tabs>
        <w:tab w:val="clear" w:pos="1440"/>
      </w:tabs>
      <w:spacing w:before="120"/>
    </w:pPr>
    <w:rPr>
      <w:rFonts w:ascii="Franklin Gothic Book" w:hAnsi="Franklin Gothic Book"/>
      <w:smallCaps/>
      <w:noProof/>
      <w:w w:val="120"/>
      <w:szCs w:val="22"/>
    </w:rPr>
  </w:style>
  <w:style w:type="paragraph" w:customStyle="1" w:styleId="StyleHeading6Bold">
    <w:name w:val="Style Heading 6 + Bold"/>
    <w:basedOn w:val="Heading6"/>
    <w:semiHidden/>
    <w:rsid w:val="006E2AA6"/>
    <w:pPr>
      <w:keepNext w:val="0"/>
      <w:keepLines/>
      <w:suppressLineNumbers/>
      <w:tabs>
        <w:tab w:val="clear" w:pos="0"/>
        <w:tab w:val="num" w:pos="360"/>
        <w:tab w:val="num" w:pos="1418"/>
      </w:tabs>
      <w:suppressAutoHyphens w:val="0"/>
      <w:spacing w:before="240" w:after="60" w:line="240" w:lineRule="auto"/>
      <w:ind w:left="0" w:firstLine="0"/>
      <w:jc w:val="both"/>
    </w:pPr>
    <w:rPr>
      <w:rFonts w:ascii="Arial" w:hAnsi="Arial"/>
      <w:b/>
      <w:bCs/>
      <w:color w:val="auto"/>
      <w:kern w:val="0"/>
      <w:sz w:val="22"/>
      <w:szCs w:val="22"/>
      <w:lang w:eastAsia="en-US"/>
    </w:rPr>
  </w:style>
  <w:style w:type="paragraph" w:customStyle="1" w:styleId="StyleHeading3Before6pt">
    <w:name w:val="Style Heading 3 + Before:  6 pt"/>
    <w:basedOn w:val="Heading3"/>
    <w:semiHidden/>
    <w:rsid w:val="006E2AA6"/>
    <w:pPr>
      <w:keepLines/>
      <w:widowControl/>
      <w:numPr>
        <w:ilvl w:val="2"/>
        <w:numId w:val="16"/>
      </w:numPr>
      <w:suppressLineNumbers/>
      <w:tabs>
        <w:tab w:val="clear" w:pos="1440"/>
        <w:tab w:val="num" w:pos="360"/>
      </w:tabs>
      <w:spacing w:after="120"/>
      <w:ind w:left="720" w:hanging="720"/>
    </w:pPr>
    <w:rPr>
      <w:rFonts w:ascii="Lucida Sans Unicode" w:hAnsi="Lucida Sans Unicode" w:cs="Times New Roman"/>
      <w:b w:val="0"/>
      <w:bCs w:val="0"/>
      <w:sz w:val="24"/>
      <w:szCs w:val="24"/>
    </w:rPr>
  </w:style>
  <w:style w:type="paragraph" w:customStyle="1" w:styleId="StyleHeading2Before12ptAfter6pt">
    <w:name w:val="Style Heading 2 + Before:  12 pt After:  6 pt"/>
    <w:basedOn w:val="Heading2"/>
    <w:semiHidden/>
    <w:rsid w:val="006E2AA6"/>
    <w:pPr>
      <w:widowControl/>
      <w:tabs>
        <w:tab w:val="clear" w:pos="1440"/>
        <w:tab w:val="left" w:pos="1170"/>
      </w:tabs>
      <w:spacing w:before="0" w:after="0"/>
      <w:ind w:right="-86"/>
    </w:pPr>
    <w:rPr>
      <w:rFonts w:ascii="Arial" w:hAnsi="Arial"/>
      <w:b w:val="0"/>
      <w:bCs w:val="0"/>
      <w:iCs w:val="0"/>
      <w:noProof/>
      <w:sz w:val="24"/>
      <w:szCs w:val="24"/>
      <w:lang w:val="ru-RU"/>
    </w:rPr>
  </w:style>
  <w:style w:type="paragraph" w:customStyle="1" w:styleId="Style13ptJustified">
    <w:name w:val="Style 13 pt Justified"/>
    <w:basedOn w:val="Normal"/>
    <w:semiHidden/>
    <w:rsid w:val="006E2AA6"/>
    <w:pPr>
      <w:keepLines/>
      <w:widowControl/>
      <w:tabs>
        <w:tab w:val="clear" w:pos="1440"/>
      </w:tabs>
      <w:spacing w:before="60"/>
    </w:pPr>
    <w:rPr>
      <w:rFonts w:ascii="Franklin Gothic Book" w:eastAsia="Times New Roman" w:hAnsi="Franklin Gothic Book"/>
    </w:rPr>
  </w:style>
  <w:style w:type="paragraph" w:customStyle="1" w:styleId="Normal1">
    <w:name w:val="Normal1"/>
    <w:basedOn w:val="Normal"/>
    <w:semiHidden/>
    <w:rsid w:val="006E2AA6"/>
    <w:pPr>
      <w:widowControl/>
      <w:tabs>
        <w:tab w:val="clear" w:pos="1440"/>
      </w:tabs>
      <w:autoSpaceDE w:val="0"/>
      <w:autoSpaceDN w:val="0"/>
      <w:adjustRightInd w:val="0"/>
      <w:spacing w:before="100" w:after="100"/>
      <w:jc w:val="left"/>
    </w:pPr>
    <w:rPr>
      <w:rFonts w:ascii="MDNONA+TimesNewRoman" w:eastAsia="Calibri" w:hAnsi="MDNONA+TimesNewRoman"/>
      <w:szCs w:val="24"/>
    </w:rPr>
  </w:style>
  <w:style w:type="paragraph" w:customStyle="1" w:styleId="xl29">
    <w:name w:val="xl29"/>
    <w:basedOn w:val="Normal"/>
    <w:semiHidden/>
    <w:rsid w:val="006E2AA6"/>
    <w:pPr>
      <w:widowControl/>
      <w:tabs>
        <w:tab w:val="clear" w:pos="1440"/>
      </w:tabs>
      <w:spacing w:before="100" w:beforeAutospacing="1" w:after="100" w:afterAutospacing="1"/>
      <w:jc w:val="center"/>
    </w:pPr>
    <w:rPr>
      <w:rFonts w:ascii="Arial Unicode MS" w:eastAsia="Arial Unicode MS" w:hAnsi="Arial Unicode MS" w:cs="Arial Unicode MS"/>
      <w:szCs w:val="24"/>
      <w:lang w:val="en-GB"/>
    </w:rPr>
  </w:style>
  <w:style w:type="paragraph" w:customStyle="1" w:styleId="listparagraphcxspmiddle">
    <w:name w:val="listparagraphcxspmiddle"/>
    <w:basedOn w:val="Normal"/>
    <w:semiHidden/>
    <w:rsid w:val="006E2AA6"/>
    <w:pPr>
      <w:widowControl/>
      <w:tabs>
        <w:tab w:val="clear" w:pos="1440"/>
      </w:tabs>
      <w:spacing w:before="100" w:beforeAutospacing="1" w:after="100" w:afterAutospacing="1"/>
      <w:jc w:val="left"/>
    </w:pPr>
    <w:rPr>
      <w:rFonts w:eastAsia="Times New Roman"/>
      <w:szCs w:val="24"/>
    </w:rPr>
  </w:style>
  <w:style w:type="paragraph" w:customStyle="1" w:styleId="listparagraphcxsplast">
    <w:name w:val="listparagraphcxsplast"/>
    <w:basedOn w:val="Normal"/>
    <w:semiHidden/>
    <w:rsid w:val="006E2AA6"/>
    <w:pPr>
      <w:widowControl/>
      <w:tabs>
        <w:tab w:val="clear" w:pos="1440"/>
      </w:tabs>
      <w:spacing w:before="100" w:beforeAutospacing="1" w:after="100" w:afterAutospacing="1"/>
      <w:jc w:val="left"/>
    </w:pPr>
    <w:rPr>
      <w:rFonts w:eastAsia="Times New Roman"/>
      <w:szCs w:val="24"/>
    </w:rPr>
  </w:style>
  <w:style w:type="paragraph" w:customStyle="1" w:styleId="P1">
    <w:name w:val="P1"/>
    <w:semiHidden/>
    <w:rsid w:val="006E2AA6"/>
    <w:pPr>
      <w:tabs>
        <w:tab w:val="right" w:pos="4536"/>
      </w:tabs>
      <w:spacing w:after="0" w:line="240" w:lineRule="exact"/>
      <w:jc w:val="both"/>
    </w:pPr>
    <w:rPr>
      <w:rFonts w:ascii="Courier" w:eastAsia="Times New Roman" w:hAnsi="Courier" w:cs="Times New Roman"/>
      <w:sz w:val="16"/>
      <w:szCs w:val="20"/>
      <w:lang w:val="en-GB"/>
    </w:rPr>
  </w:style>
  <w:style w:type="character" w:customStyle="1" w:styleId="StyleStyleJustified13ptChar">
    <w:name w:val="Style Style Justified + 13 pt Char"/>
    <w:basedOn w:val="StyleJustifiedChar"/>
    <w:link w:val="StyleStyleJustified13pt"/>
    <w:semiHidden/>
    <w:locked/>
    <w:rsid w:val="006E2AA6"/>
    <w:rPr>
      <w:rFonts w:ascii="Franklin Gothic Book" w:eastAsia="Times New Roman" w:hAnsi="Franklin Gothic Book" w:cs="Times New Roman"/>
      <w:sz w:val="24"/>
      <w:szCs w:val="20"/>
      <w:lang w:val="sr-Cyrl-CS"/>
    </w:rPr>
  </w:style>
  <w:style w:type="paragraph" w:customStyle="1" w:styleId="StyleStyleJustified13pt">
    <w:name w:val="Style Style Justified + 13 pt"/>
    <w:basedOn w:val="StyleJustified"/>
    <w:link w:val="StyleStyleJustified13ptChar"/>
    <w:semiHidden/>
    <w:rsid w:val="006E2AA6"/>
    <w:rPr>
      <w:lang w:val="sr-Cyrl-CS"/>
    </w:rPr>
  </w:style>
  <w:style w:type="character" w:styleId="BookTitle">
    <w:name w:val="Book Title"/>
    <w:qFormat/>
    <w:rsid w:val="006E2AA6"/>
    <w:rPr>
      <w:b/>
      <w:bCs/>
      <w:smallCaps/>
      <w:spacing w:val="5"/>
    </w:rPr>
  </w:style>
  <w:style w:type="character" w:customStyle="1" w:styleId="Heading7Char1">
    <w:name w:val="Heading 7 Char1"/>
    <w:basedOn w:val="DefaultParagraphFont"/>
    <w:semiHidden/>
    <w:rsid w:val="006E2AA6"/>
    <w:rPr>
      <w:rFonts w:asciiTheme="majorHAnsi" w:eastAsiaTheme="majorEastAsia" w:hAnsiTheme="majorHAnsi" w:cstheme="majorBidi"/>
      <w:i/>
      <w:iCs/>
      <w:color w:val="243F60" w:themeColor="accent1" w:themeShade="7F"/>
      <w:sz w:val="24"/>
      <w:lang w:val="sr-Cyrl-CS"/>
    </w:rPr>
  </w:style>
  <w:style w:type="character" w:customStyle="1" w:styleId="Heading8Char1">
    <w:name w:val="Heading 8 Char1"/>
    <w:basedOn w:val="DefaultParagraphFont"/>
    <w:semiHidden/>
    <w:rsid w:val="006E2AA6"/>
    <w:rPr>
      <w:rFonts w:asciiTheme="majorHAnsi" w:eastAsiaTheme="majorEastAsia" w:hAnsiTheme="majorHAnsi" w:cstheme="majorBidi"/>
      <w:color w:val="272727" w:themeColor="text1" w:themeTint="D8"/>
      <w:sz w:val="21"/>
      <w:szCs w:val="21"/>
      <w:lang w:val="sr-Cyrl-CS"/>
    </w:rPr>
  </w:style>
  <w:style w:type="character" w:customStyle="1" w:styleId="Heading9Char1">
    <w:name w:val="Heading 9 Char1"/>
    <w:basedOn w:val="DefaultParagraphFont"/>
    <w:semiHidden/>
    <w:rsid w:val="006E2AA6"/>
    <w:rPr>
      <w:rFonts w:asciiTheme="majorHAnsi" w:eastAsiaTheme="majorEastAsia" w:hAnsiTheme="majorHAnsi" w:cstheme="majorBidi"/>
      <w:i/>
      <w:iCs/>
      <w:color w:val="272727" w:themeColor="text1" w:themeTint="D8"/>
      <w:sz w:val="21"/>
      <w:szCs w:val="21"/>
      <w:lang w:val="sr-Cyrl-CS"/>
    </w:rPr>
  </w:style>
  <w:style w:type="character" w:customStyle="1" w:styleId="CommentTextChar1">
    <w:name w:val="Comment Text Char1"/>
    <w:basedOn w:val="DefaultParagraphFont"/>
    <w:rsid w:val="006E2AA6"/>
    <w:rPr>
      <w:rFonts w:ascii="Times New Roman" w:eastAsia="Times New Roman" w:hAnsi="Times New Roman" w:cs="Times New Roman"/>
      <w:sz w:val="20"/>
      <w:szCs w:val="20"/>
      <w:lang w:val="sr-Cyrl-CS"/>
    </w:rPr>
  </w:style>
  <w:style w:type="character" w:customStyle="1" w:styleId="TitleChar1">
    <w:name w:val="Title Char1"/>
    <w:basedOn w:val="DefaultParagraphFont"/>
    <w:uiPriority w:val="10"/>
    <w:rsid w:val="006E2AA6"/>
    <w:rPr>
      <w:rFonts w:asciiTheme="majorHAnsi" w:eastAsiaTheme="majorEastAsia" w:hAnsiTheme="majorHAnsi" w:cstheme="majorBidi"/>
      <w:spacing w:val="-10"/>
      <w:kern w:val="28"/>
      <w:sz w:val="56"/>
      <w:szCs w:val="56"/>
      <w:lang w:val="sr-Cyrl-CS"/>
    </w:rPr>
  </w:style>
  <w:style w:type="character" w:customStyle="1" w:styleId="BodyTextIndentChar1">
    <w:name w:val="Body Text Indent Char1"/>
    <w:basedOn w:val="DefaultParagraphFont"/>
    <w:uiPriority w:val="99"/>
    <w:semiHidden/>
    <w:rsid w:val="006E2AA6"/>
    <w:rPr>
      <w:rFonts w:ascii="Franklin Gothic Book" w:eastAsia="Times New Roman" w:hAnsi="Franklin Gothic Book" w:cs="Times New Roman"/>
      <w:sz w:val="24"/>
      <w:szCs w:val="20"/>
      <w:lang w:val="sr-Cyrl-CS"/>
    </w:rPr>
  </w:style>
  <w:style w:type="character" w:customStyle="1" w:styleId="SubtitleChar1">
    <w:name w:val="Subtitle Char1"/>
    <w:basedOn w:val="DefaultParagraphFont"/>
    <w:uiPriority w:val="11"/>
    <w:rsid w:val="006E2AA6"/>
    <w:rPr>
      <w:rFonts w:eastAsiaTheme="minorEastAsia"/>
      <w:color w:val="5A5A5A" w:themeColor="text1" w:themeTint="A5"/>
      <w:spacing w:val="15"/>
      <w:lang w:val="sr-Cyrl-CS"/>
    </w:rPr>
  </w:style>
  <w:style w:type="character" w:customStyle="1" w:styleId="BodyText2Char1">
    <w:name w:val="Body Text 2 Char1"/>
    <w:basedOn w:val="DefaultParagraphFont"/>
    <w:uiPriority w:val="99"/>
    <w:semiHidden/>
    <w:rsid w:val="006E2AA6"/>
    <w:rPr>
      <w:rFonts w:ascii="Times New Roman" w:eastAsia="Times New Roman" w:hAnsi="Times New Roman" w:cs="Times New Roman"/>
      <w:sz w:val="24"/>
      <w:szCs w:val="20"/>
      <w:lang w:val="sr-Cyrl-CS"/>
    </w:rPr>
  </w:style>
  <w:style w:type="paragraph" w:styleId="BodyText3">
    <w:name w:val="Body Text 3"/>
    <w:basedOn w:val="Normal"/>
    <w:link w:val="BodyText3Char"/>
    <w:unhideWhenUsed/>
    <w:rsid w:val="006E2AA6"/>
    <w:pPr>
      <w:keepLines/>
      <w:widowControl/>
      <w:tabs>
        <w:tab w:val="clear" w:pos="1440"/>
      </w:tabs>
      <w:spacing w:before="60" w:after="120"/>
      <w:jc w:val="left"/>
    </w:pPr>
    <w:rPr>
      <w:rFonts w:ascii="Franklin Gothic Book" w:eastAsiaTheme="minorHAnsi" w:hAnsi="Franklin Gothic Book" w:cstheme="minorBidi"/>
      <w:i/>
      <w:iCs/>
      <w:szCs w:val="22"/>
      <w:u w:val="single"/>
    </w:rPr>
  </w:style>
  <w:style w:type="character" w:customStyle="1" w:styleId="BodyText3Char1">
    <w:name w:val="Body Text 3 Char1"/>
    <w:basedOn w:val="DefaultParagraphFont"/>
    <w:uiPriority w:val="99"/>
    <w:semiHidden/>
    <w:rsid w:val="006E2AA6"/>
    <w:rPr>
      <w:rFonts w:ascii="Times New Roman" w:eastAsia="Malgun Gothic" w:hAnsi="Times New Roman" w:cs="Times New Roman"/>
      <w:sz w:val="16"/>
      <w:szCs w:val="16"/>
      <w:lang w:val="sr-Cyrl-CS"/>
    </w:rPr>
  </w:style>
  <w:style w:type="paragraph" w:styleId="BodyTextIndent2">
    <w:name w:val="Body Text Indent 2"/>
    <w:basedOn w:val="Normal"/>
    <w:link w:val="BodyTextIndent2Char"/>
    <w:semiHidden/>
    <w:unhideWhenUsed/>
    <w:rsid w:val="006E2AA6"/>
    <w:pPr>
      <w:keepLines/>
      <w:widowControl/>
      <w:tabs>
        <w:tab w:val="clear" w:pos="1440"/>
      </w:tabs>
      <w:spacing w:before="60" w:after="120" w:line="480" w:lineRule="auto"/>
      <w:ind w:left="360"/>
      <w:jc w:val="left"/>
    </w:pPr>
    <w:rPr>
      <w:rFonts w:ascii="Franklin Gothic Book" w:eastAsiaTheme="minorHAnsi" w:hAnsi="Franklin Gothic Book" w:cstheme="minorBidi"/>
      <w:color w:val="FF0000"/>
      <w:szCs w:val="22"/>
    </w:rPr>
  </w:style>
  <w:style w:type="character" w:customStyle="1" w:styleId="BodyTextIndent2Char1">
    <w:name w:val="Body Text Indent 2 Char1"/>
    <w:basedOn w:val="DefaultParagraphFont"/>
    <w:uiPriority w:val="99"/>
    <w:semiHidden/>
    <w:rsid w:val="006E2AA6"/>
    <w:rPr>
      <w:rFonts w:ascii="Times New Roman" w:eastAsia="Malgun Gothic" w:hAnsi="Times New Roman" w:cs="Times New Roman"/>
      <w:sz w:val="24"/>
      <w:szCs w:val="20"/>
      <w:lang w:val="sr-Cyrl-CS"/>
    </w:rPr>
  </w:style>
  <w:style w:type="character" w:customStyle="1" w:styleId="DocumentMapChar1">
    <w:name w:val="Document Map Char1"/>
    <w:basedOn w:val="DefaultParagraphFont"/>
    <w:uiPriority w:val="99"/>
    <w:semiHidden/>
    <w:rsid w:val="006E2AA6"/>
    <w:rPr>
      <w:rFonts w:ascii="Segoe UI" w:eastAsia="Times New Roman" w:hAnsi="Segoe UI" w:cs="Segoe UI"/>
      <w:sz w:val="16"/>
      <w:szCs w:val="16"/>
      <w:lang w:val="sr-Cyrl-CS"/>
    </w:rPr>
  </w:style>
  <w:style w:type="character" w:customStyle="1" w:styleId="style291">
    <w:name w:val="style291"/>
    <w:rsid w:val="006E2AA6"/>
    <w:rPr>
      <w:color w:val="CC0000"/>
    </w:rPr>
  </w:style>
  <w:style w:type="character" w:customStyle="1" w:styleId="CharChar23">
    <w:name w:val="Char Char23"/>
    <w:locked/>
    <w:rsid w:val="006E2AA6"/>
    <w:rPr>
      <w:b/>
      <w:bCs/>
      <w:noProof/>
      <w:sz w:val="26"/>
      <w:lang w:val="sr-Cyrl-CS" w:eastAsia="en-US" w:bidi="ar-SA"/>
    </w:rPr>
  </w:style>
  <w:style w:type="paragraph" w:customStyle="1" w:styleId="Normal2">
    <w:name w:val="Normal2"/>
    <w:basedOn w:val="Normal"/>
    <w:semiHidden/>
    <w:rsid w:val="006E2AA6"/>
    <w:pPr>
      <w:widowControl/>
      <w:tabs>
        <w:tab w:val="clear" w:pos="1440"/>
      </w:tabs>
      <w:autoSpaceDE w:val="0"/>
      <w:autoSpaceDN w:val="0"/>
      <w:adjustRightInd w:val="0"/>
      <w:spacing w:before="100" w:after="100"/>
      <w:jc w:val="left"/>
    </w:pPr>
    <w:rPr>
      <w:rFonts w:ascii="MDNONA+TimesNewRoman" w:eastAsia="Calibri" w:hAnsi="MDNONA+TimesNewRoman"/>
      <w:szCs w:val="24"/>
    </w:rPr>
  </w:style>
  <w:style w:type="character" w:customStyle="1" w:styleId="WW-DefaultParagraphFont">
    <w:name w:val="WW-Default Paragraph Font"/>
    <w:rsid w:val="00D71B38"/>
  </w:style>
  <w:style w:type="paragraph" w:customStyle="1" w:styleId="CommentText1">
    <w:name w:val="Comment Text1"/>
    <w:basedOn w:val="Normal"/>
    <w:rsid w:val="008F48AE"/>
    <w:pPr>
      <w:widowControl/>
      <w:tabs>
        <w:tab w:val="clear" w:pos="1440"/>
      </w:tabs>
      <w:suppressAutoHyphens/>
      <w:bidi/>
      <w:spacing w:line="360" w:lineRule="auto"/>
    </w:pPr>
    <w:rPr>
      <w:rFonts w:eastAsia="Times New Roman" w:cs="David"/>
      <w:color w:val="00000A"/>
      <w:kern w:val="1"/>
      <w:sz w:val="20"/>
      <w:lang w:val="en-GB" w:eastAsia="he-IL" w:bidi="he-IL"/>
    </w:rPr>
  </w:style>
  <w:style w:type="paragraph" w:customStyle="1" w:styleId="WW-Default">
    <w:name w:val="WW-Default"/>
    <w:rsid w:val="008F48AE"/>
    <w:pPr>
      <w:suppressAutoHyphens/>
      <w:spacing w:after="0" w:line="240" w:lineRule="auto"/>
    </w:pPr>
    <w:rPr>
      <w:rFonts w:ascii="Arial" w:eastAsia="Times New Roman" w:hAnsi="Arial" w:cs="Arial"/>
      <w:color w:val="000000"/>
      <w:kern w:val="1"/>
      <w:sz w:val="24"/>
      <w:szCs w:val="24"/>
      <w:lang w:val="sl-SI" w:eastAsia="ar-SA"/>
    </w:rPr>
  </w:style>
  <w:style w:type="paragraph" w:customStyle="1" w:styleId="CM5">
    <w:name w:val="CM5"/>
    <w:basedOn w:val="WW-Default"/>
    <w:next w:val="WW-Default"/>
    <w:rsid w:val="008F48AE"/>
    <w:pPr>
      <w:widowControl w:val="0"/>
    </w:pPr>
    <w:rPr>
      <w:rFonts w:ascii="CPKPAM+Arial" w:hAnsi="CPKPAM+Arial" w:cs="Times New Roman"/>
      <w:color w:val="00000A"/>
      <w:lang w:val="en-US"/>
    </w:rPr>
  </w:style>
  <w:style w:type="numbering" w:customStyle="1" w:styleId="NoList1">
    <w:name w:val="No List1"/>
    <w:next w:val="NoList"/>
    <w:uiPriority w:val="99"/>
    <w:semiHidden/>
    <w:unhideWhenUsed/>
    <w:rsid w:val="008F48AE"/>
  </w:style>
  <w:style w:type="paragraph" w:customStyle="1" w:styleId="TableParagraph">
    <w:name w:val="Table Paragraph"/>
    <w:basedOn w:val="Normal"/>
    <w:uiPriority w:val="1"/>
    <w:qFormat/>
    <w:rsid w:val="008F48AE"/>
    <w:pPr>
      <w:tabs>
        <w:tab w:val="clear" w:pos="1440"/>
      </w:tabs>
      <w:autoSpaceDE w:val="0"/>
      <w:autoSpaceDN w:val="0"/>
      <w:adjustRightInd w:val="0"/>
      <w:jc w:val="left"/>
    </w:pPr>
    <w:rPr>
      <w:rFonts w:eastAsia="Times New Roman"/>
      <w:szCs w:val="24"/>
      <w:lang w:val="en-US"/>
    </w:rPr>
  </w:style>
  <w:style w:type="numbering" w:customStyle="1" w:styleId="NoList2">
    <w:name w:val="No List2"/>
    <w:next w:val="NoList"/>
    <w:uiPriority w:val="99"/>
    <w:semiHidden/>
    <w:unhideWhenUsed/>
    <w:rsid w:val="008F48AE"/>
  </w:style>
  <w:style w:type="numbering" w:customStyle="1" w:styleId="NoList3">
    <w:name w:val="No List3"/>
    <w:next w:val="NoList"/>
    <w:uiPriority w:val="99"/>
    <w:semiHidden/>
    <w:unhideWhenUsed/>
    <w:rsid w:val="008F48AE"/>
  </w:style>
  <w:style w:type="character" w:customStyle="1" w:styleId="WW-DefaultParagraphFont1">
    <w:name w:val="WW-Default Paragraph Font1"/>
    <w:rsid w:val="00C80425"/>
  </w:style>
  <w:style w:type="paragraph" w:customStyle="1" w:styleId="TEXTBojantnr">
    <w:name w:val="TEXT_Bojan_tnr"/>
    <w:rsid w:val="00C80425"/>
    <w:pPr>
      <w:widowControl w:val="0"/>
      <w:suppressAutoHyphens/>
      <w:spacing w:after="0" w:line="240" w:lineRule="auto"/>
      <w:jc w:val="both"/>
    </w:pPr>
    <w:rPr>
      <w:rFonts w:ascii="Times New Roman" w:eastAsia="SimSun" w:hAnsi="Times New Roman" w:cs="Times New Roman"/>
      <w:sz w:val="26"/>
      <w:szCs w:val="26"/>
      <w:lang w:val="sr-Latn-RS" w:eastAsia="zh-CN" w:bidi="hi-IN"/>
    </w:rPr>
  </w:style>
  <w:style w:type="paragraph" w:customStyle="1" w:styleId="HEADING2Bojantnr">
    <w:name w:val="HEADING_2_Bojan_tnr"/>
    <w:next w:val="Normal"/>
    <w:rsid w:val="00C80425"/>
    <w:pPr>
      <w:widowControl w:val="0"/>
      <w:suppressAutoHyphens/>
      <w:spacing w:after="0" w:line="240" w:lineRule="auto"/>
    </w:pPr>
    <w:rPr>
      <w:rFonts w:ascii="Times New Roman" w:eastAsia="SimSun" w:hAnsi="Times New Roman" w:cs="Times New Roman"/>
      <w:b/>
      <w:bCs/>
      <w:i/>
      <w:iCs/>
      <w:sz w:val="28"/>
      <w:szCs w:val="28"/>
      <w:lang w:val="sr-Latn-RS" w:eastAsia="zh-CN" w:bidi="hi-IN"/>
    </w:rPr>
  </w:style>
  <w:style w:type="paragraph" w:customStyle="1" w:styleId="PlainText1">
    <w:name w:val="Plain Text1"/>
    <w:basedOn w:val="Normal"/>
    <w:rsid w:val="00C80425"/>
    <w:pPr>
      <w:widowControl/>
      <w:tabs>
        <w:tab w:val="clear" w:pos="1440"/>
      </w:tabs>
      <w:suppressAutoHyphens/>
      <w:spacing w:line="100" w:lineRule="atLeast"/>
      <w:jc w:val="left"/>
    </w:pPr>
    <w:rPr>
      <w:rFonts w:ascii="Courier New" w:eastAsia="Times New Roman" w:hAnsi="Courier New" w:cs="Courier New"/>
      <w:kern w:val="1"/>
      <w:sz w:val="20"/>
      <w:szCs w:val="24"/>
      <w:lang w:val="en-U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29299561">
      <w:bodyDiv w:val="1"/>
      <w:marLeft w:val="0"/>
      <w:marRight w:val="0"/>
      <w:marTop w:val="0"/>
      <w:marBottom w:val="0"/>
      <w:divBdr>
        <w:top w:val="none" w:sz="0" w:space="0" w:color="auto"/>
        <w:left w:val="none" w:sz="0" w:space="0" w:color="auto"/>
        <w:bottom w:val="none" w:sz="0" w:space="0" w:color="auto"/>
        <w:right w:val="none" w:sz="0" w:space="0" w:color="auto"/>
      </w:divBdr>
    </w:div>
    <w:div w:id="562375885">
      <w:bodyDiv w:val="1"/>
      <w:marLeft w:val="0"/>
      <w:marRight w:val="0"/>
      <w:marTop w:val="0"/>
      <w:marBottom w:val="0"/>
      <w:divBdr>
        <w:top w:val="none" w:sz="0" w:space="0" w:color="auto"/>
        <w:left w:val="none" w:sz="0" w:space="0" w:color="auto"/>
        <w:bottom w:val="none" w:sz="0" w:space="0" w:color="auto"/>
        <w:right w:val="none" w:sz="0" w:space="0" w:color="auto"/>
      </w:divBdr>
    </w:div>
    <w:div w:id="671378082">
      <w:bodyDiv w:val="1"/>
      <w:marLeft w:val="0"/>
      <w:marRight w:val="0"/>
      <w:marTop w:val="0"/>
      <w:marBottom w:val="0"/>
      <w:divBdr>
        <w:top w:val="none" w:sz="0" w:space="0" w:color="auto"/>
        <w:left w:val="none" w:sz="0" w:space="0" w:color="auto"/>
        <w:bottom w:val="none" w:sz="0" w:space="0" w:color="auto"/>
        <w:right w:val="none" w:sz="0" w:space="0" w:color="auto"/>
      </w:divBdr>
    </w:div>
    <w:div w:id="739596678">
      <w:bodyDiv w:val="1"/>
      <w:marLeft w:val="0"/>
      <w:marRight w:val="0"/>
      <w:marTop w:val="0"/>
      <w:marBottom w:val="0"/>
      <w:divBdr>
        <w:top w:val="none" w:sz="0" w:space="0" w:color="auto"/>
        <w:left w:val="none" w:sz="0" w:space="0" w:color="auto"/>
        <w:bottom w:val="none" w:sz="0" w:space="0" w:color="auto"/>
        <w:right w:val="none" w:sz="0" w:space="0" w:color="auto"/>
      </w:divBdr>
    </w:div>
    <w:div w:id="784733320">
      <w:bodyDiv w:val="1"/>
      <w:marLeft w:val="0"/>
      <w:marRight w:val="0"/>
      <w:marTop w:val="0"/>
      <w:marBottom w:val="0"/>
      <w:divBdr>
        <w:top w:val="none" w:sz="0" w:space="0" w:color="auto"/>
        <w:left w:val="none" w:sz="0" w:space="0" w:color="auto"/>
        <w:bottom w:val="none" w:sz="0" w:space="0" w:color="auto"/>
        <w:right w:val="none" w:sz="0" w:space="0" w:color="auto"/>
      </w:divBdr>
    </w:div>
    <w:div w:id="1047294690">
      <w:bodyDiv w:val="1"/>
      <w:marLeft w:val="0"/>
      <w:marRight w:val="0"/>
      <w:marTop w:val="0"/>
      <w:marBottom w:val="0"/>
      <w:divBdr>
        <w:top w:val="none" w:sz="0" w:space="0" w:color="auto"/>
        <w:left w:val="none" w:sz="0" w:space="0" w:color="auto"/>
        <w:bottom w:val="none" w:sz="0" w:space="0" w:color="auto"/>
        <w:right w:val="none" w:sz="0" w:space="0" w:color="auto"/>
      </w:divBdr>
    </w:div>
    <w:div w:id="1435831572">
      <w:bodyDiv w:val="1"/>
      <w:marLeft w:val="0"/>
      <w:marRight w:val="0"/>
      <w:marTop w:val="0"/>
      <w:marBottom w:val="0"/>
      <w:divBdr>
        <w:top w:val="none" w:sz="0" w:space="0" w:color="auto"/>
        <w:left w:val="none" w:sz="0" w:space="0" w:color="auto"/>
        <w:bottom w:val="none" w:sz="0" w:space="0" w:color="auto"/>
        <w:right w:val="none" w:sz="0" w:space="0" w:color="auto"/>
      </w:divBdr>
    </w:div>
    <w:div w:id="1510604828">
      <w:bodyDiv w:val="1"/>
      <w:marLeft w:val="0"/>
      <w:marRight w:val="0"/>
      <w:marTop w:val="0"/>
      <w:marBottom w:val="0"/>
      <w:divBdr>
        <w:top w:val="none" w:sz="0" w:space="0" w:color="auto"/>
        <w:left w:val="none" w:sz="0" w:space="0" w:color="auto"/>
        <w:bottom w:val="none" w:sz="0" w:space="0" w:color="auto"/>
        <w:right w:val="none" w:sz="0" w:space="0" w:color="auto"/>
      </w:divBdr>
    </w:div>
    <w:div w:id="1850563717">
      <w:bodyDiv w:val="1"/>
      <w:marLeft w:val="0"/>
      <w:marRight w:val="0"/>
      <w:marTop w:val="0"/>
      <w:marBottom w:val="0"/>
      <w:divBdr>
        <w:top w:val="none" w:sz="0" w:space="0" w:color="auto"/>
        <w:left w:val="none" w:sz="0" w:space="0" w:color="auto"/>
        <w:bottom w:val="none" w:sz="0" w:space="0" w:color="auto"/>
        <w:right w:val="none" w:sz="0" w:space="0" w:color="auto"/>
      </w:divBdr>
    </w:div>
    <w:div w:id="21074572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2.xml"/><Relationship Id="rId18"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customXml" Target="../customXml/item3.xml"/><Relationship Id="rId2" Type="http://schemas.openxmlformats.org/officeDocument/2006/relationships/numbering" Target="numbering.xml"/><Relationship Id="rId16"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kument" ma:contentTypeID="0x010100C1735F3A67B1384E92EF712DE86D2E9F" ma:contentTypeVersion="3" ma:contentTypeDescription="Kreiraj novi dokument." ma:contentTypeScope="" ma:versionID="f59c5521689bc5629d2fd9cee3ef8ada">
  <xsd:schema xmlns:xsd="http://www.w3.org/2001/XMLSchema" xmlns:p="http://schemas.microsoft.com/office/2006/metadata/properties" xmlns:ns2="d4a8f906-e63d-4ac7-a1b8-b00f956a2cf4" targetNamespace="http://schemas.microsoft.com/office/2006/metadata/properties" ma:root="true" ma:fieldsID="76b647ac8bf821ebc8c9f01a01fff462" ns2:_="">
    <xsd:import namespace="d4a8f906-e63d-4ac7-a1b8-b00f956a2cf4"/>
    <xsd:element name="properties">
      <xsd:complexType>
        <xsd:sequence>
          <xsd:element name="documentManagement">
            <xsd:complexType>
              <xsd:all>
                <xsd:element ref="ns2:_x0414__x0430__x0442__x0443__x043c_" minOccurs="0"/>
                <xsd:element ref="ns2:_x041d__x0430__x0441__x043b__x043e__x0432_1" minOccurs="0"/>
              </xsd:all>
            </xsd:complexType>
          </xsd:element>
        </xsd:sequence>
      </xsd:complexType>
    </xsd:element>
  </xsd:schema>
  <xsd:schema xmlns:xsd="http://www.w3.org/2001/XMLSchema" xmlns:dms="http://schemas.microsoft.com/office/2006/documentManagement/types" targetNamespace="d4a8f906-e63d-4ac7-a1b8-b00f956a2cf4" elementFormDefault="qualified">
    <xsd:import namespace="http://schemas.microsoft.com/office/2006/documentManagement/types"/>
    <xsd:element name="_x0414__x0430__x0442__x0443__x043c_" ma:index="8" nillable="true" ma:displayName="Датум" ma:format="DateOnly" ma:internalName="_x0414__x0430__x0442__x0443__x043c_">
      <xsd:simpleType>
        <xsd:restriction base="dms:DateTime"/>
      </xsd:simpleType>
    </xsd:element>
    <xsd:element name="_x041d__x0430__x0441__x043b__x043e__x0432_1" ma:index="9" nillable="true" ma:displayName="Наслов" ma:internalName="_x041d__x0430__x0441__x043b__x043e__x0432_1">
      <xsd:simpleType>
        <xsd:restriction base="dms:Text">
          <xsd:maxLength value="60"/>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sadržaja" ma:readOnly="true"/>
        <xsd:element ref="dc:title" minOccurs="0" maxOccurs="1" ma:index="4" ma:displayName="Наслов*"/>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documentManagement>
    <_x041d__x0430__x0441__x043b__x043e__x0432_1 xmlns="d4a8f906-e63d-4ac7-a1b8-b00f956a2cf4" xsi:nil="true"/>
    <_x0414__x0430__x0442__x0443__x043c_ xmlns="d4a8f906-e63d-4ac7-a1b8-b00f956a2cf4" xsi:nil="true"/>
  </documentManagement>
</p:properties>
</file>

<file path=customXml/itemProps1.xml><?xml version="1.0" encoding="utf-8"?>
<ds:datastoreItem xmlns:ds="http://schemas.openxmlformats.org/officeDocument/2006/customXml" ds:itemID="{B44A250A-4238-4DD4-9C19-10A4F95E2BEC}"/>
</file>

<file path=customXml/itemProps2.xml><?xml version="1.0" encoding="utf-8"?>
<ds:datastoreItem xmlns:ds="http://schemas.openxmlformats.org/officeDocument/2006/customXml" ds:itemID="{CDFCB8F0-9318-42B2-8930-051108046CFF}"/>
</file>

<file path=customXml/itemProps3.xml><?xml version="1.0" encoding="utf-8"?>
<ds:datastoreItem xmlns:ds="http://schemas.openxmlformats.org/officeDocument/2006/customXml" ds:itemID="{4207CE15-562B-449D-9CAB-15C7DA820F39}"/>
</file>

<file path=customXml/itemProps4.xml><?xml version="1.0" encoding="utf-8"?>
<ds:datastoreItem xmlns:ds="http://schemas.openxmlformats.org/officeDocument/2006/customXml" ds:itemID="{ECC6A907-E348-409E-9CC1-2D019A9E6AF9}"/>
</file>

<file path=docProps/app.xml><?xml version="1.0" encoding="utf-8"?>
<Properties xmlns="http://schemas.openxmlformats.org/officeDocument/2006/extended-properties" xmlns:vt="http://schemas.openxmlformats.org/officeDocument/2006/docPropsVTypes">
  <Template>Normal</Template>
  <TotalTime>1586</TotalTime>
  <Pages>72</Pages>
  <Words>19320</Words>
  <Characters>110127</Characters>
  <Application>Microsoft Office Word</Application>
  <DocSecurity>0</DocSecurity>
  <Lines>917</Lines>
  <Paragraphs>258</Paragraphs>
  <ScaleCrop>false</ScaleCrop>
  <HeadingPairs>
    <vt:vector size="2" baseType="variant">
      <vt:variant>
        <vt:lpstr>Title</vt:lpstr>
      </vt:variant>
      <vt:variant>
        <vt:i4>1</vt:i4>
      </vt:variant>
    </vt:vector>
  </HeadingPairs>
  <TitlesOfParts>
    <vt:vector size="1" baseType="lpstr">
      <vt:lpstr/>
    </vt:vector>
  </TitlesOfParts>
  <Company>uc</Company>
  <LinksUpToDate>false</LinksUpToDate>
  <CharactersWithSpaces>129189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dudicm</dc:creator>
  <cp:keywords/>
  <dc:description/>
  <cp:lastModifiedBy>Zoran Mihailović</cp:lastModifiedBy>
  <cp:revision>141</cp:revision>
  <cp:lastPrinted>2019-01-31T07:39:00Z</cp:lastPrinted>
  <dcterms:created xsi:type="dcterms:W3CDTF">2016-05-13T12:41:00Z</dcterms:created>
  <dcterms:modified xsi:type="dcterms:W3CDTF">2019-03-20T14:31:00Z</dcterms:modified>
  <cp:contentType>Dokument</cp:contentTyp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0x010100C1735F3A67B1384E92EF712DE86D2E9F</vt:lpwstr>
  </property>
</Properties>
</file>