
<file path=[Content_Types].xml><?xml version="1.0" encoding="utf-8"?>
<Types xmlns="http://schemas.openxmlformats.org/package/2006/content-types">
  <Override PartName="/word/footnotes.xml" ContentType="application/vnd.openxmlformats-officedocument.wordprocessingml.footnotes+xml"/>
  <Override PartName="/customXml/itemProps3.xml" ContentType="application/vnd.openxmlformats-officedocument.customXmlProperties+xml"/>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Override PartName="/word/footer6.xml" ContentType="application/vnd.openxmlformats-officedocument.wordprocessingml.footer+xml"/>
  <Override PartName="/word/footer7.xml" ContentType="application/vnd.openxmlformats-officedocument.wordprocessingml.footer+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docProps/custom.xml" ContentType="application/vnd.openxmlformats-officedocument.custom-properties+xml"/>
  <Default Extension="gif" ContentType="image/gif"/>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Default Extension="jpg" ContentType="image/jpeg"/>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Default Extension="png" ContentType="image/png"/>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563" w:type="dxa"/>
        <w:jc w:val="center"/>
        <w:tblLayout w:type="fixed"/>
        <w:tblCellMar>
          <w:left w:w="10" w:type="dxa"/>
          <w:right w:w="10" w:type="dxa"/>
        </w:tblCellMar>
        <w:tblLook w:val="0000" w:firstRow="0" w:lastRow="0" w:firstColumn="0" w:lastColumn="0" w:noHBand="0" w:noVBand="0"/>
      </w:tblPr>
      <w:tblGrid>
        <w:gridCol w:w="8563"/>
      </w:tblGrid>
      <w:tr w:rsidR="00004A2C" w:rsidRPr="00004A2C" w:rsidTr="00004A2C">
        <w:trPr>
          <w:trHeight w:val="3321"/>
          <w:jc w:val="center"/>
        </w:trPr>
        <w:tc>
          <w:tcPr>
            <w:tcW w:w="8563" w:type="dxa"/>
            <w:shd w:val="clear" w:color="auto" w:fill="auto"/>
            <w:tcMar>
              <w:top w:w="0" w:type="dxa"/>
              <w:left w:w="108" w:type="dxa"/>
              <w:bottom w:w="0" w:type="dxa"/>
              <w:right w:w="108" w:type="dxa"/>
            </w:tcMar>
          </w:tcPr>
          <w:p w:rsidR="00004A2C" w:rsidRPr="00004A2C" w:rsidRDefault="00004A2C" w:rsidP="0002488C">
            <w:pPr>
              <w:pStyle w:val="Caption"/>
            </w:pPr>
            <w:r w:rsidRPr="00004A2C">
              <w:rPr>
                <w:noProof/>
              </w:rPr>
              <w:drawing>
                <wp:anchor distT="0" distB="0" distL="114300" distR="114300" simplePos="0" relativeHeight="251650560" behindDoc="0" locked="0" layoutInCell="1" allowOverlap="1" wp14:anchorId="152A43BC" wp14:editId="11754C81">
                  <wp:simplePos x="0" y="0"/>
                  <wp:positionH relativeFrom="column">
                    <wp:posOffset>0</wp:posOffset>
                  </wp:positionH>
                  <wp:positionV relativeFrom="page">
                    <wp:posOffset>0</wp:posOffset>
                  </wp:positionV>
                  <wp:extent cx="1078" cy="1078"/>
                  <wp:effectExtent l="0" t="0" r="0" b="0"/>
                  <wp:wrapSquare wrapText="bothSides"/>
                  <wp:docPr id="1" name="Picture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1078" cy="1078"/>
                          </a:xfrm>
                          <a:prstGeom prst="rect">
                            <a:avLst/>
                          </a:prstGeom>
                          <a:noFill/>
                          <a:ln>
                            <a:noFill/>
                            <a:prstDash/>
                          </a:ln>
                        </pic:spPr>
                      </pic:pic>
                    </a:graphicData>
                  </a:graphic>
                </wp:anchor>
              </w:drawing>
            </w:r>
            <w:r w:rsidRPr="00004A2C">
              <w:rPr>
                <w:noProof/>
              </w:rPr>
              <w:drawing>
                <wp:anchor distT="0" distB="0" distL="114300" distR="114300" simplePos="0" relativeHeight="251652608" behindDoc="0" locked="0" layoutInCell="1" allowOverlap="1" wp14:anchorId="5C04B618" wp14:editId="3BCAB0A1">
                  <wp:simplePos x="0" y="0"/>
                  <wp:positionH relativeFrom="column">
                    <wp:posOffset>0</wp:posOffset>
                  </wp:positionH>
                  <wp:positionV relativeFrom="page">
                    <wp:posOffset>0</wp:posOffset>
                  </wp:positionV>
                  <wp:extent cx="1078" cy="1078"/>
                  <wp:effectExtent l="0" t="0" r="0" b="0"/>
                  <wp:wrapSquare wrapText="bothSides"/>
                  <wp:docPr id="2"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1078" cy="1078"/>
                          </a:xfrm>
                          <a:prstGeom prst="rect">
                            <a:avLst/>
                          </a:prstGeom>
                          <a:noFill/>
                          <a:ln>
                            <a:noFill/>
                            <a:prstDash/>
                          </a:ln>
                        </pic:spPr>
                      </pic:pic>
                    </a:graphicData>
                  </a:graphic>
                </wp:anchor>
              </w:drawing>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noProof/>
                <w:color w:val="000000"/>
                <w:kern w:val="3"/>
                <w:sz w:val="24"/>
                <w:szCs w:val="24"/>
              </w:rPr>
              <w:drawing>
                <wp:anchor distT="0" distB="0" distL="114300" distR="114300" simplePos="0" relativeHeight="251654656" behindDoc="0" locked="0" layoutInCell="1" allowOverlap="1" wp14:anchorId="780ABC02" wp14:editId="4EDB96C1">
                  <wp:simplePos x="0" y="0"/>
                  <wp:positionH relativeFrom="column">
                    <wp:posOffset>2383154</wp:posOffset>
                  </wp:positionH>
                  <wp:positionV relativeFrom="paragraph">
                    <wp:posOffset>0</wp:posOffset>
                  </wp:positionV>
                  <wp:extent cx="532080" cy="856436"/>
                  <wp:effectExtent l="0" t="0" r="1320" b="814"/>
                  <wp:wrapSquare wrapText="right"/>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lum/>
                            <a:alphaModFix/>
                          </a:blip>
                          <a:srcRect/>
                          <a:stretch>
                            <a:fillRect/>
                          </a:stretch>
                        </pic:blipFill>
                        <pic:spPr>
                          <a:xfrm>
                            <a:off x="0" y="0"/>
                            <a:ext cx="532080" cy="856436"/>
                          </a:xfrm>
                          <a:prstGeom prst="rect">
                            <a:avLst/>
                          </a:prstGeom>
                          <a:noFill/>
                          <a:ln>
                            <a:noFill/>
                            <a:prstDash/>
                          </a:ln>
                        </pic:spPr>
                      </pic:pic>
                    </a:graphicData>
                  </a:graphic>
                </wp:anchor>
              </w:drawing>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 xml:space="preserve">                                                    РЕПУБЛИКА СРБИЈА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МИНИСТАРСТВО ФИНАНСИЈА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Управа царина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Булевар Зорана Ђинђића 155а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Београд</w:t>
            </w: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КОНКУРСНА ДОКУМЕНТАЦИЈА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bl>
      <w:tblPr>
        <w:tblW w:w="8058" w:type="dxa"/>
        <w:jc w:val="center"/>
        <w:tblLayout w:type="fixed"/>
        <w:tblCellMar>
          <w:left w:w="10" w:type="dxa"/>
          <w:right w:w="10" w:type="dxa"/>
        </w:tblCellMar>
        <w:tblLook w:val="0000" w:firstRow="0" w:lastRow="0" w:firstColumn="0" w:lastColumn="0" w:noHBand="0" w:noVBand="0"/>
      </w:tblPr>
      <w:tblGrid>
        <w:gridCol w:w="2508"/>
        <w:gridCol w:w="5550"/>
      </w:tblGrid>
      <w:tr w:rsidR="00004A2C" w:rsidRPr="00004A2C" w:rsidTr="00004A2C">
        <w:trPr>
          <w:trHeight w:val="550"/>
          <w:jc w:val="center"/>
        </w:trPr>
        <w:tc>
          <w:tcPr>
            <w:tcW w:w="2508" w:type="dxa"/>
            <w:shd w:val="clear" w:color="auto" w:fill="auto"/>
            <w:tcMar>
              <w:top w:w="0" w:type="dxa"/>
              <w:left w:w="108" w:type="dxa"/>
              <w:bottom w:w="0" w:type="dxa"/>
              <w:right w:w="108" w:type="dxa"/>
            </w:tcMar>
          </w:tcPr>
          <w:p w:rsidR="00004A2C" w:rsidRPr="00004A2C" w:rsidRDefault="00004A2C" w:rsidP="00004A2C">
            <w:pPr>
              <w:tabs>
                <w:tab w:val="right" w:pos="2293"/>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 xml:space="preserve">Предмет: </w:t>
            </w:r>
            <w:r w:rsidRPr="00004A2C">
              <w:rPr>
                <w:rFonts w:ascii="Times New Roman" w:eastAsia="Times New Roman" w:hAnsi="Times New Roman" w:cs="Times New Roman"/>
                <w:b/>
                <w:color w:val="000000"/>
                <w:kern w:val="3"/>
                <w:sz w:val="24"/>
                <w:szCs w:val="24"/>
              </w:rPr>
              <w:tab/>
            </w:r>
          </w:p>
        </w:tc>
        <w:tc>
          <w:tcPr>
            <w:tcW w:w="5550" w:type="dxa"/>
            <w:shd w:val="clear" w:color="auto" w:fill="auto"/>
            <w:tcMar>
              <w:top w:w="0" w:type="dxa"/>
              <w:left w:w="108" w:type="dxa"/>
              <w:bottom w:w="0" w:type="dxa"/>
              <w:right w:w="108" w:type="dxa"/>
            </w:tcMar>
          </w:tcPr>
          <w:p w:rsidR="00004A2C" w:rsidRPr="0027768E" w:rsidRDefault="00004A2C" w:rsidP="00004A2C">
            <w:pPr>
              <w:tabs>
                <w:tab w:val="left" w:pos="1440"/>
              </w:tabs>
              <w:suppressAutoHyphens/>
              <w:autoSpaceDN w:val="0"/>
              <w:spacing w:before="120" w:after="120" w:line="240" w:lineRule="auto"/>
              <w:jc w:val="both"/>
              <w:textAlignment w:val="baseline"/>
              <w:rPr>
                <w:rFonts w:ascii="Times New Roman" w:eastAsia="Times New Roman" w:hAnsi="Times New Roman" w:cs="Times New Roman"/>
                <w:color w:val="000000"/>
                <w:kern w:val="3"/>
                <w:sz w:val="24"/>
                <w:szCs w:val="24"/>
                <w:lang w:val="sr-Cyrl-RS"/>
              </w:rPr>
            </w:pPr>
            <w:r w:rsidRPr="00004A2C">
              <w:rPr>
                <w:rFonts w:ascii="Times New Roman" w:eastAsia="Times New Roman" w:hAnsi="Times New Roman" w:cs="Times New Roman"/>
                <w:color w:val="000000"/>
                <w:kern w:val="3"/>
                <w:sz w:val="24"/>
                <w:szCs w:val="24"/>
              </w:rPr>
              <w:t xml:space="preserve">Набавка </w:t>
            </w:r>
            <w:r w:rsidR="00590781">
              <w:rPr>
                <w:rFonts w:ascii="Times New Roman" w:eastAsia="Times New Roman" w:hAnsi="Times New Roman" w:cs="Times New Roman"/>
                <w:color w:val="000000"/>
                <w:kern w:val="3"/>
                <w:sz w:val="24"/>
                <w:szCs w:val="24"/>
                <w:lang w:val="sr-Cyrl-RS"/>
              </w:rPr>
              <w:t xml:space="preserve">службених </w:t>
            </w:r>
            <w:r w:rsidRPr="00004A2C">
              <w:rPr>
                <w:rFonts w:ascii="Times New Roman" w:eastAsia="Times New Roman" w:hAnsi="Times New Roman" w:cs="Times New Roman"/>
                <w:color w:val="000000"/>
                <w:kern w:val="3"/>
                <w:sz w:val="24"/>
                <w:szCs w:val="24"/>
              </w:rPr>
              <w:t>униформи</w:t>
            </w:r>
            <w:r w:rsidR="00A25F42">
              <w:rPr>
                <w:rFonts w:ascii="Times New Roman" w:eastAsia="Times New Roman" w:hAnsi="Times New Roman" w:cs="Times New Roman"/>
                <w:color w:val="000000"/>
                <w:kern w:val="3"/>
                <w:sz w:val="24"/>
                <w:szCs w:val="24"/>
                <w:lang w:val="sr-Cyrl-RS"/>
              </w:rPr>
              <w:t xml:space="preserve"> </w:t>
            </w:r>
            <w:r w:rsidR="00241283">
              <w:rPr>
                <w:rFonts w:ascii="Times New Roman" w:eastAsia="Times New Roman" w:hAnsi="Times New Roman" w:cs="Times New Roman"/>
                <w:color w:val="000000"/>
                <w:kern w:val="3"/>
                <w:sz w:val="24"/>
                <w:szCs w:val="24"/>
                <w:lang w:val="sr-Cyrl-RS"/>
              </w:rPr>
              <w:t>– Пречишћен текст</w:t>
            </w:r>
          </w:p>
        </w:tc>
      </w:tr>
      <w:tr w:rsidR="00004A2C" w:rsidRPr="00004A2C" w:rsidTr="00004A2C">
        <w:trPr>
          <w:trHeight w:val="330"/>
          <w:jc w:val="center"/>
        </w:trPr>
        <w:tc>
          <w:tcPr>
            <w:tcW w:w="250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Врста поступка:</w:t>
            </w:r>
          </w:p>
        </w:tc>
        <w:tc>
          <w:tcPr>
            <w:tcW w:w="5550"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Отвoрени поступак-</w:t>
            </w:r>
            <w:r w:rsidRPr="00004A2C">
              <w:rPr>
                <w:rFonts w:ascii="Times New Roman" w:eastAsia="Times New Roman" w:hAnsi="Times New Roman" w:cs="Times New Roman"/>
                <w:b/>
                <w:color w:val="000000"/>
                <w:kern w:val="3"/>
                <w:sz w:val="24"/>
                <w:szCs w:val="24"/>
              </w:rPr>
              <w:t>резервисана јавна набавка</w:t>
            </w:r>
          </w:p>
        </w:tc>
      </w:tr>
      <w:tr w:rsidR="00004A2C" w:rsidRPr="00004A2C" w:rsidTr="00004A2C">
        <w:trPr>
          <w:trHeight w:val="550"/>
          <w:jc w:val="center"/>
        </w:trPr>
        <w:tc>
          <w:tcPr>
            <w:tcW w:w="2508" w:type="dxa"/>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Број јавне  набавке:</w:t>
            </w:r>
          </w:p>
        </w:tc>
        <w:tc>
          <w:tcPr>
            <w:tcW w:w="5550" w:type="dxa"/>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p>
          <w:p w:rsidR="00004A2C" w:rsidRPr="00004A2C" w:rsidRDefault="00DA37CB"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color w:val="000000"/>
                <w:kern w:val="3"/>
                <w:sz w:val="24"/>
                <w:szCs w:val="24"/>
              </w:rPr>
              <w:t>15</w:t>
            </w:r>
            <w:r w:rsidR="00A25F42">
              <w:rPr>
                <w:rFonts w:ascii="Times New Roman" w:eastAsia="Times New Roman" w:hAnsi="Times New Roman" w:cs="Times New Roman"/>
                <w:b/>
                <w:color w:val="000000"/>
                <w:kern w:val="3"/>
                <w:sz w:val="24"/>
                <w:szCs w:val="24"/>
              </w:rPr>
              <w:t>/19</w:t>
            </w:r>
          </w:p>
        </w:tc>
      </w:tr>
    </w:tbl>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32"/>
          <w:szCs w:val="32"/>
        </w:rPr>
      </w:pPr>
      <w:r w:rsidRPr="00004A2C">
        <w:rPr>
          <w:rFonts w:ascii="Times New Roman" w:eastAsia="Times New Roman" w:hAnsi="Times New Roman" w:cs="Times New Roman"/>
          <w:b/>
          <w:color w:val="000000"/>
          <w:kern w:val="3"/>
          <w:sz w:val="32"/>
          <w:szCs w:val="32"/>
        </w:rPr>
        <w:lastRenderedPageBreak/>
        <w:t>I</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O П Ш Т И</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ПОДАЦИ О ЈАВНОЈ НАБАВЦИ</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i/>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1. Подаци о Наручиоцу:</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b/>
          <w:kern w:val="3"/>
          <w:sz w:val="24"/>
          <w:szCs w:val="20"/>
        </w:rPr>
        <w:tab/>
        <w:t xml:space="preserve">- </w:t>
      </w:r>
      <w:r w:rsidRPr="00004A2C">
        <w:rPr>
          <w:rFonts w:ascii="Times New Roman" w:eastAsia="Malgun Gothic" w:hAnsi="Times New Roman" w:cs="Times New Roman"/>
          <w:kern w:val="3"/>
          <w:sz w:val="24"/>
          <w:szCs w:val="20"/>
        </w:rPr>
        <w:t xml:space="preserve">Република Србија, Министарство финансија, Управа Царина,            </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ab/>
      </w:r>
      <w:r w:rsidRPr="00004A2C">
        <w:rPr>
          <w:rFonts w:ascii="Times New Roman" w:eastAsia="Malgun Gothic" w:hAnsi="Times New Roman" w:cs="Times New Roman"/>
          <w:b/>
          <w:kern w:val="3"/>
          <w:sz w:val="24"/>
          <w:szCs w:val="20"/>
        </w:rPr>
        <w:t>-</w:t>
      </w:r>
      <w:r w:rsidRPr="00004A2C">
        <w:rPr>
          <w:rFonts w:ascii="Times New Roman" w:eastAsia="Malgun Gothic" w:hAnsi="Times New Roman" w:cs="Times New Roman"/>
          <w:kern w:val="3"/>
          <w:sz w:val="24"/>
          <w:szCs w:val="20"/>
        </w:rPr>
        <w:t xml:space="preserve"> Београд, Булевар Зорана Ђинђића 155-а,</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ab/>
      </w:r>
      <w:r w:rsidRPr="00004A2C">
        <w:rPr>
          <w:rFonts w:ascii="Times New Roman" w:eastAsia="Malgun Gothic" w:hAnsi="Times New Roman" w:cs="Times New Roman"/>
          <w:b/>
          <w:kern w:val="3"/>
          <w:sz w:val="24"/>
          <w:szCs w:val="20"/>
        </w:rPr>
        <w:t>-</w:t>
      </w:r>
      <w:r w:rsidRPr="00004A2C">
        <w:rPr>
          <w:rFonts w:ascii="Times New Roman" w:eastAsia="Malgun Gothic" w:hAnsi="Times New Roman" w:cs="Times New Roman"/>
          <w:kern w:val="3"/>
          <w:sz w:val="24"/>
          <w:szCs w:val="20"/>
        </w:rPr>
        <w:t xml:space="preserve"> ПИБ 101685102,</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ab/>
      </w:r>
      <w:r w:rsidRPr="00004A2C">
        <w:rPr>
          <w:rFonts w:ascii="Times New Roman" w:eastAsia="Malgun Gothic" w:hAnsi="Times New Roman" w:cs="Times New Roman"/>
          <w:b/>
          <w:kern w:val="3"/>
          <w:sz w:val="24"/>
          <w:szCs w:val="20"/>
        </w:rPr>
        <w:t>-</w:t>
      </w:r>
      <w:r w:rsidRPr="00004A2C">
        <w:rPr>
          <w:rFonts w:ascii="Times New Roman" w:eastAsia="Malgun Gothic" w:hAnsi="Times New Roman" w:cs="Times New Roman"/>
          <w:kern w:val="3"/>
          <w:sz w:val="24"/>
          <w:szCs w:val="20"/>
        </w:rPr>
        <w:t xml:space="preserve"> Матични број  17862146,</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ab/>
        <w:t>- Текући рачун: 840-1620-21,</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ab/>
        <w:t>- www.upravacarina.rs.</w:t>
      </w:r>
      <w:r w:rsidRPr="00004A2C">
        <w:rPr>
          <w:rFonts w:ascii="Times New Roman" w:eastAsia="Malgun Gothic" w:hAnsi="Times New Roman" w:cs="Times New Roman"/>
          <w:i/>
          <w:iCs/>
          <w:kern w:val="3"/>
          <w:sz w:val="24"/>
          <w:szCs w:val="20"/>
        </w:rPr>
        <w:t xml:space="preserve">  </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b/>
          <w:color w:val="000000"/>
          <w:kern w:val="3"/>
          <w:sz w:val="24"/>
          <w:szCs w:val="24"/>
        </w:rPr>
        <w:t>2. Врста поступка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i/>
          <w:color w:val="000000"/>
          <w:kern w:val="3"/>
          <w:sz w:val="24"/>
          <w:szCs w:val="24"/>
        </w:rPr>
        <w:tab/>
      </w:r>
      <w:r w:rsidRPr="00004A2C">
        <w:rPr>
          <w:rFonts w:ascii="Times New Roman" w:eastAsia="Times New Roman" w:hAnsi="Times New Roman" w:cs="Times New Roman"/>
          <w:color w:val="000000"/>
          <w:kern w:val="3"/>
          <w:sz w:val="24"/>
          <w:szCs w:val="24"/>
        </w:rPr>
        <w:t xml:space="preserve">Јавна набавка спроводи се у отвореном поступку-резервисана јавна набавка у складу са Законом о јавним набавкама („Службени гласник Републике Србије”, бр. 124/2012, 14/2015 и 68/2015) и у складу са Препоруком Министарства за рад, запошљавање, борачка и социјална питања број 404-02-21/2014-05 од 25.06.2014.године и у складу са правилником о изгледу службених одела царинских службеника („Службени гласник РС”, </w:t>
      </w:r>
      <w:r w:rsidR="007F49A6">
        <w:rPr>
          <w:rFonts w:ascii="Times New Roman" w:eastAsia="Times New Roman" w:hAnsi="Times New Roman" w:cs="Times New Roman"/>
          <w:color w:val="000000"/>
          <w:kern w:val="3"/>
          <w:sz w:val="24"/>
          <w:szCs w:val="24"/>
        </w:rPr>
        <w:t xml:space="preserve">број 8/2006, 94/2006, 25/2009, </w:t>
      </w:r>
      <w:r w:rsidRPr="00004A2C">
        <w:rPr>
          <w:rFonts w:ascii="Times New Roman" w:eastAsia="Times New Roman" w:hAnsi="Times New Roman" w:cs="Times New Roman"/>
          <w:color w:val="000000"/>
          <w:kern w:val="3"/>
          <w:sz w:val="24"/>
          <w:szCs w:val="24"/>
        </w:rPr>
        <w:t>30/2012</w:t>
      </w:r>
      <w:r w:rsidR="007F49A6">
        <w:rPr>
          <w:rFonts w:ascii="Times New Roman" w:eastAsia="Times New Roman" w:hAnsi="Times New Roman" w:cs="Times New Roman"/>
          <w:color w:val="000000"/>
          <w:kern w:val="3"/>
          <w:sz w:val="24"/>
          <w:szCs w:val="24"/>
        </w:rPr>
        <w:t xml:space="preserve"> </w:t>
      </w:r>
      <w:r w:rsidR="007F49A6">
        <w:rPr>
          <w:rFonts w:ascii="Times New Roman" w:eastAsia="Times New Roman" w:hAnsi="Times New Roman" w:cs="Times New Roman"/>
          <w:color w:val="000000"/>
          <w:kern w:val="3"/>
          <w:sz w:val="24"/>
          <w:szCs w:val="24"/>
          <w:lang w:val="sr-Cyrl-RS"/>
        </w:rPr>
        <w:t>и 5/2017</w:t>
      </w:r>
      <w:r w:rsidRPr="00004A2C">
        <w:rPr>
          <w:rFonts w:ascii="Times New Roman" w:eastAsia="Times New Roman" w:hAnsi="Times New Roman" w:cs="Times New Roman"/>
          <w:color w:val="000000"/>
          <w:kern w:val="3"/>
          <w:sz w:val="24"/>
          <w:szCs w:val="24"/>
        </w:rPr>
        <w:t>)</w:t>
      </w:r>
      <w:r w:rsidR="007F49A6">
        <w:rPr>
          <w:rFonts w:ascii="Times New Roman" w:eastAsia="Times New Roman" w:hAnsi="Times New Roman" w:cs="Times New Roman"/>
          <w:color w:val="000000"/>
          <w:kern w:val="3"/>
          <w:sz w:val="24"/>
          <w:szCs w:val="24"/>
          <w:lang w:val="sr-Cyrl-RS"/>
        </w:rPr>
        <w:t xml:space="preserve"> и Правилника о начину употребе и трајању службене одеће овлашћених и других царинских службеника </w:t>
      </w:r>
      <w:r w:rsidR="007F49A6" w:rsidRPr="007F49A6">
        <w:rPr>
          <w:rFonts w:ascii="Times New Roman" w:hAnsi="Times New Roman" w:cs="Times New Roman"/>
          <w:bCs/>
          <w:color w:val="000000" w:themeColor="text1"/>
          <w:sz w:val="24"/>
          <w:szCs w:val="24"/>
          <w:shd w:val="clear" w:color="auto" w:fill="FFFFFF"/>
        </w:rPr>
        <w:t>(„Сл. гласник РС”, бр. 113/2007, 58/2010 и 103/2017)</w:t>
      </w:r>
      <w:r w:rsidRPr="007F49A6">
        <w:rPr>
          <w:rFonts w:ascii="Times New Roman" w:eastAsia="Times New Roman" w:hAnsi="Times New Roman" w:cs="Times New Roman"/>
          <w:color w:val="000000" w:themeColor="text1"/>
          <w:kern w:val="3"/>
          <w:sz w:val="24"/>
          <w:szCs w:val="24"/>
        </w:rPr>
        <w:t>.</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b/>
          <w:color w:val="000000"/>
          <w:kern w:val="3"/>
          <w:sz w:val="24"/>
          <w:szCs w:val="24"/>
        </w:rPr>
        <w:t>3. Предмет јавне набавке</w:t>
      </w:r>
    </w:p>
    <w:p w:rsidR="00004A2C" w:rsidRPr="00004A2C" w:rsidRDefault="00004A2C" w:rsidP="00004A2C">
      <w:pPr>
        <w:tabs>
          <w:tab w:val="left" w:pos="1440"/>
        </w:tabs>
        <w:suppressAutoHyphens/>
        <w:autoSpaceDN w:val="0"/>
        <w:spacing w:before="120" w:after="12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ab/>
      </w:r>
      <w:r w:rsidRPr="00004A2C">
        <w:rPr>
          <w:rFonts w:ascii="Times New Roman" w:eastAsia="Times New Roman" w:hAnsi="Times New Roman" w:cs="Times New Roman"/>
          <w:color w:val="000000"/>
          <w:kern w:val="3"/>
          <w:sz w:val="24"/>
          <w:szCs w:val="24"/>
        </w:rPr>
        <w:t>Предмет јавне набавке је набавка добара.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4. Циљ поступка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Поступак јавне набавке спроводи се ради закључења уговора о јавној набавци.</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b/>
          <w:color w:val="000000"/>
          <w:kern w:val="3"/>
          <w:sz w:val="24"/>
          <w:szCs w:val="24"/>
        </w:rPr>
        <w:t>5. Рок за доношење одлуке о додели уговора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Одлука о додели уговора биће донета у року од 25 дана, од дана јавног отварања понуда.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6. Контакт</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Лице за контакт: Јасмина Матовић 011/301-89-22 и Зоран Михаиловић 011/319-19-10.</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pageBreakBefore/>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32"/>
          <w:szCs w:val="32"/>
        </w:rPr>
      </w:pPr>
      <w:r w:rsidRPr="00004A2C">
        <w:rPr>
          <w:rFonts w:ascii="Times New Roman" w:eastAsia="Times New Roman" w:hAnsi="Times New Roman" w:cs="Times New Roman"/>
          <w:b/>
          <w:color w:val="000000"/>
          <w:kern w:val="3"/>
          <w:sz w:val="32"/>
          <w:szCs w:val="32"/>
        </w:rPr>
        <w:lastRenderedPageBreak/>
        <w:t>II</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 О Д А Ц И</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 ПРЕДМЕТУ ЈАВНЕ НАБАВКЕ</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widowControl w:val="0"/>
        <w:numPr>
          <w:ilvl w:val="0"/>
          <w:numId w:val="23"/>
        </w:num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Опис предмета набавке</w:t>
      </w:r>
    </w:p>
    <w:p w:rsidR="00004A2C" w:rsidRPr="00004A2C" w:rsidRDefault="00004A2C" w:rsidP="00004A2C">
      <w:pPr>
        <w:tabs>
          <w:tab w:val="left" w:pos="1440"/>
        </w:tabs>
        <w:suppressAutoHyphens/>
        <w:autoSpaceDN w:val="0"/>
        <w:spacing w:after="0" w:line="240" w:lineRule="auto"/>
        <w:ind w:left="1440"/>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260"/>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   Предмет јавне набавке је набавка добара – набавка </w:t>
      </w:r>
      <w:r w:rsidR="00590781">
        <w:rPr>
          <w:rFonts w:ascii="Times New Roman" w:eastAsia="Times New Roman" w:hAnsi="Times New Roman" w:cs="Times New Roman"/>
          <w:color w:val="000000"/>
          <w:kern w:val="3"/>
          <w:sz w:val="24"/>
          <w:szCs w:val="24"/>
          <w:lang w:val="sr-Cyrl-RS"/>
        </w:rPr>
        <w:t xml:space="preserve">службених </w:t>
      </w:r>
      <w:r w:rsidRPr="00004A2C">
        <w:rPr>
          <w:rFonts w:ascii="Times New Roman" w:eastAsia="Times New Roman" w:hAnsi="Times New Roman" w:cs="Times New Roman"/>
          <w:color w:val="000000"/>
          <w:kern w:val="3"/>
          <w:sz w:val="24"/>
          <w:szCs w:val="24"/>
        </w:rPr>
        <w:t>униформи.</w:t>
      </w:r>
    </w:p>
    <w:p w:rsidR="00004A2C" w:rsidRPr="00004A2C" w:rsidRDefault="00004A2C" w:rsidP="00004A2C">
      <w:pPr>
        <w:tabs>
          <w:tab w:val="left" w:pos="1260"/>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Default="00004A2C" w:rsidP="00004A2C">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Назив и ознака из општег речника:</w:t>
      </w:r>
      <w:r w:rsidRPr="00004A2C">
        <w:rPr>
          <w:rFonts w:ascii="Times New Roman" w:eastAsia="Times New Roman" w:hAnsi="Times New Roman" w:cs="Times New Roman"/>
          <w:color w:val="000000"/>
          <w:kern w:val="3"/>
        </w:rPr>
        <w:t xml:space="preserve"> </w:t>
      </w:r>
      <w:r w:rsidRPr="00004A2C">
        <w:rPr>
          <w:rFonts w:ascii="Times New Roman" w:eastAsia="Times New Roman" w:hAnsi="Times New Roman" w:cs="Times New Roman"/>
          <w:color w:val="000000"/>
          <w:kern w:val="3"/>
          <w:sz w:val="24"/>
          <w:szCs w:val="24"/>
        </w:rPr>
        <w:t>Радна одећа – 18110000.</w:t>
      </w:r>
    </w:p>
    <w:p w:rsidR="00241283" w:rsidRPr="00004A2C" w:rsidRDefault="00241283" w:rsidP="00004A2C">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rPr>
      </w:pPr>
    </w:p>
    <w:p w:rsidR="00004A2C" w:rsidRPr="00004A2C" w:rsidRDefault="00241283" w:rsidP="00241283">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rPr>
      </w:pPr>
      <w:r w:rsidRPr="00241283">
        <w:rPr>
          <w:rFonts w:ascii="Times New Roman" w:eastAsia="Malgun Gothic" w:hAnsi="Times New Roman" w:cs="Times New Roman"/>
          <w:sz w:val="24"/>
          <w:szCs w:val="24"/>
          <w:lang w:val="sr-Cyrl-CS"/>
        </w:rPr>
        <w:t xml:space="preserve">Предметна јавна набавка је на период </w:t>
      </w:r>
      <w:r w:rsidRPr="00241283">
        <w:rPr>
          <w:rFonts w:ascii="Times New Roman" w:eastAsia="Malgun Gothic" w:hAnsi="Times New Roman" w:cs="Times New Roman"/>
          <w:sz w:val="24"/>
          <w:szCs w:val="24"/>
          <w:lang w:val="sr-Cyrl-RS"/>
        </w:rPr>
        <w:t>до</w:t>
      </w:r>
      <w:r w:rsidRPr="00241283">
        <w:rPr>
          <w:rFonts w:ascii="Times New Roman" w:eastAsia="Malgun Gothic" w:hAnsi="Times New Roman" w:cs="Times New Roman"/>
          <w:sz w:val="24"/>
          <w:szCs w:val="24"/>
          <w:lang w:val="sr-Cyrl-CS"/>
        </w:rPr>
        <w:t xml:space="preserve"> једне године</w:t>
      </w:r>
      <w:r>
        <w:rPr>
          <w:rFonts w:ascii="Times New Roman" w:eastAsia="Malgun Gothic" w:hAnsi="Times New Roman" w:cs="Times New Roman"/>
          <w:sz w:val="24"/>
          <w:szCs w:val="24"/>
          <w:lang w:val="sr-Cyrl-CS"/>
        </w:rPr>
        <w:t>.</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rPr>
      </w:pPr>
    </w:p>
    <w:p w:rsidR="00004A2C" w:rsidRPr="00004A2C" w:rsidRDefault="00004A2C" w:rsidP="00004A2C">
      <w:pPr>
        <w:widowControl w:val="0"/>
        <w:numPr>
          <w:ilvl w:val="0"/>
          <w:numId w:val="1"/>
        </w:numPr>
        <w:tabs>
          <w:tab w:val="left" w:pos="-10440"/>
        </w:tabs>
        <w:suppressAutoHyphens/>
        <w:autoSpaceDN w:val="0"/>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Резервисана јавна набавка:</w:t>
      </w:r>
    </w:p>
    <w:p w:rsidR="00004A2C" w:rsidRPr="00004A2C" w:rsidRDefault="00004A2C" w:rsidP="00004A2C">
      <w:pPr>
        <w:tabs>
          <w:tab w:val="left" w:pos="720"/>
        </w:tabs>
        <w:suppressAutoHyphens/>
        <w:autoSpaceDN w:val="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ab/>
      </w:r>
      <w:r w:rsidRPr="00004A2C">
        <w:rPr>
          <w:rFonts w:ascii="Times New Roman" w:eastAsia="Times New Roman" w:hAnsi="Times New Roman" w:cs="Times New Roman"/>
          <w:color w:val="000000"/>
          <w:kern w:val="3"/>
        </w:rPr>
        <w:tab/>
      </w:r>
      <w:r w:rsidRPr="00004A2C">
        <w:rPr>
          <w:rFonts w:ascii="Times New Roman" w:eastAsia="Times New Roman" w:hAnsi="Times New Roman" w:cs="Times New Roman"/>
          <w:color w:val="000000"/>
          <w:kern w:val="3"/>
          <w:sz w:val="24"/>
          <w:szCs w:val="24"/>
        </w:rPr>
        <w:t>Право учешћа у поступку јавне набавке имају самo установе, организације, удружења или привредни субјекти за радно оспособљавање, професионалну рехабилитацију и запошљавање лица са инвалидитетом, ако та лица чине најмање 30% запослених, при чему сви учесници у заједничкој понуди и сви подизвођачи морају да буду из наведене групације.</w:t>
      </w:r>
    </w:p>
    <w:p w:rsidR="00004A2C" w:rsidRPr="00004A2C" w:rsidRDefault="00004A2C" w:rsidP="00004A2C">
      <w:pPr>
        <w:tabs>
          <w:tab w:val="left" w:pos="720"/>
        </w:tabs>
        <w:suppressAutoHyphens/>
        <w:autoSpaceDN w:val="0"/>
        <w:textAlignment w:val="baseline"/>
        <w:rPr>
          <w:rFonts w:ascii="Times New Roman" w:eastAsia="Times New Roman" w:hAnsi="Times New Roman" w:cs="Times New Roman"/>
          <w:color w:val="000000"/>
          <w:kern w:val="3"/>
          <w:sz w:val="24"/>
          <w:szCs w:val="24"/>
        </w:rPr>
      </w:pPr>
    </w:p>
    <w:p w:rsidR="00004A2C" w:rsidRPr="00004A2C" w:rsidRDefault="00004A2C" w:rsidP="00004A2C">
      <w:pPr>
        <w:keepNext/>
        <w:keepLines/>
        <w:pageBreakBefore/>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32"/>
          <w:szCs w:val="32"/>
        </w:rPr>
      </w:pPr>
      <w:r w:rsidRPr="00004A2C">
        <w:rPr>
          <w:rFonts w:ascii="Times New Roman" w:eastAsia="Times New Roman" w:hAnsi="Times New Roman" w:cs="Times New Roman"/>
          <w:b/>
          <w:color w:val="000000"/>
          <w:kern w:val="3"/>
          <w:sz w:val="32"/>
          <w:szCs w:val="32"/>
        </w:rPr>
        <w:lastRenderedPageBreak/>
        <w:t>III</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ТЕХНИЧКЕ КАРАКТЕРИСТИКЕ</w:t>
      </w:r>
    </w:p>
    <w:p w:rsidR="00004A2C" w:rsidRPr="00004A2C" w:rsidRDefault="00004A2C" w:rsidP="00004A2C">
      <w:pPr>
        <w:keepNext/>
        <w:keepLines/>
        <w:tabs>
          <w:tab w:val="left" w:pos="1440"/>
        </w:tabs>
        <w:suppressAutoHyphens/>
        <w:autoSpaceDN w:val="0"/>
        <w:spacing w:after="0" w:line="240" w:lineRule="exact"/>
        <w:ind w:right="-380"/>
        <w:jc w:val="both"/>
        <w:textAlignment w:val="baseline"/>
        <w:rPr>
          <w:rFonts w:ascii="Times New Roman" w:eastAsia="Times New Roman" w:hAnsi="Times New Roman" w:cs="Times New Roman"/>
          <w:b/>
          <w:bCs/>
          <w:iCs/>
          <w:color w:val="00B050"/>
          <w:kern w:val="3"/>
          <w:sz w:val="24"/>
          <w:szCs w:val="24"/>
        </w:rPr>
      </w:pPr>
      <w:r w:rsidRPr="00004A2C">
        <w:rPr>
          <w:rFonts w:ascii="Times New Roman" w:eastAsia="Times New Roman" w:hAnsi="Times New Roman" w:cs="Times New Roman"/>
          <w:b/>
          <w:bCs/>
          <w:iCs/>
          <w:color w:val="00B050"/>
          <w:kern w:val="3"/>
          <w:sz w:val="24"/>
          <w:szCs w:val="24"/>
        </w:rPr>
        <w:tab/>
      </w:r>
    </w:p>
    <w:p w:rsidR="00004A2C" w:rsidRPr="00004A2C" w:rsidRDefault="00004A2C" w:rsidP="00004A2C">
      <w:pPr>
        <w:widowControl w:val="0"/>
        <w:numPr>
          <w:ilvl w:val="0"/>
          <w:numId w:val="24"/>
        </w:numPr>
        <w:tabs>
          <w:tab w:val="left" w:pos="-11160"/>
        </w:tabs>
        <w:suppressAutoHyphens/>
        <w:autoSpaceDN w:val="0"/>
        <w:spacing w:line="240" w:lineRule="auto"/>
        <w:jc w:val="both"/>
        <w:textAlignment w:val="baseline"/>
        <w:rPr>
          <w:rFonts w:ascii="Times New Roman" w:eastAsia="Times New Roman" w:hAnsi="Times New Roman" w:cs="Times New Roman"/>
          <w:b/>
          <w:color w:val="00000A"/>
          <w:kern w:val="3"/>
          <w:sz w:val="24"/>
          <w:szCs w:val="24"/>
        </w:rPr>
      </w:pPr>
      <w:r w:rsidRPr="00004A2C">
        <w:rPr>
          <w:rFonts w:ascii="Times New Roman" w:eastAsia="Times New Roman" w:hAnsi="Times New Roman" w:cs="Times New Roman"/>
          <w:b/>
          <w:color w:val="00000A"/>
          <w:kern w:val="3"/>
          <w:sz w:val="24"/>
          <w:szCs w:val="24"/>
        </w:rPr>
        <w:t>Квалитет</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Добра која су предмет јавне набавке морају у погледу квалитета задовољавати важеће стандарде и да у свему испуњавају захтеве из спецификације обрасца понуде конкурсне документације.</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widowControl w:val="0"/>
        <w:numPr>
          <w:ilvl w:val="0"/>
          <w:numId w:val="12"/>
        </w:numPr>
        <w:tabs>
          <w:tab w:val="left" w:pos="-11160"/>
        </w:tabs>
        <w:suppressAutoHyphens/>
        <w:autoSpaceDN w:val="0"/>
        <w:spacing w:line="100" w:lineRule="atLeast"/>
        <w:textAlignment w:val="baseline"/>
        <w:rPr>
          <w:rFonts w:ascii="Times New Roman" w:eastAsia="Times New Roman" w:hAnsi="Times New Roman" w:cs="Times New Roman"/>
          <w:b/>
          <w:color w:val="00000A"/>
          <w:kern w:val="3"/>
          <w:sz w:val="24"/>
          <w:szCs w:val="24"/>
        </w:rPr>
      </w:pPr>
      <w:r w:rsidRPr="00004A2C">
        <w:rPr>
          <w:rFonts w:ascii="Times New Roman" w:eastAsia="Times New Roman" w:hAnsi="Times New Roman" w:cs="Times New Roman"/>
          <w:b/>
          <w:color w:val="00000A"/>
          <w:kern w:val="3"/>
          <w:sz w:val="24"/>
          <w:szCs w:val="24"/>
        </w:rPr>
        <w:t>Узорци</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Понуђачи су дужни да истовремено са понудом доставе узорке за сва добра наведена у обрасцу спецификације понуде</w:t>
      </w:r>
      <w:r w:rsidR="00894283" w:rsidRPr="00894283">
        <w:rPr>
          <w:rFonts w:ascii="Times New Roman" w:eastAsia="Times New Roman" w:hAnsi="Times New Roman" w:cs="Times New Roman"/>
          <w:color w:val="000000"/>
          <w:kern w:val="3"/>
          <w:sz w:val="24"/>
          <w:szCs w:val="24"/>
        </w:rPr>
        <w:t xml:space="preserve"> </w:t>
      </w:r>
      <w:r w:rsidR="00894283" w:rsidRPr="00004A2C">
        <w:rPr>
          <w:rFonts w:ascii="Times New Roman" w:eastAsia="Times New Roman" w:hAnsi="Times New Roman" w:cs="Times New Roman"/>
          <w:color w:val="000000"/>
          <w:kern w:val="3"/>
          <w:sz w:val="24"/>
          <w:szCs w:val="24"/>
        </w:rPr>
        <w:t>на адресу Управа царина, Булевар Зорана Ђинђића број 155-а, Нови Београд</w:t>
      </w:r>
      <w:r w:rsidRPr="00004A2C">
        <w:rPr>
          <w:rFonts w:ascii="Times New Roman" w:eastAsia="Times New Roman" w:hAnsi="Times New Roman" w:cs="Times New Roman"/>
          <w:color w:val="000000"/>
          <w:kern w:val="3"/>
          <w:sz w:val="24"/>
          <w:szCs w:val="24"/>
        </w:rPr>
        <w:t>.</w:t>
      </w:r>
    </w:p>
    <w:p w:rsidR="00004A2C" w:rsidRPr="00004A2C" w:rsidRDefault="00004A2C" w:rsidP="00894283">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Понуда понуђача који не достави све захтеване узорке и чији узорци у свему не одговарају опису добара из обрасца спецификације, биће одбијена као неприхватљива. Достављени узорци у свему морају одговарати опису добара из обрасца спецификације понуде.</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 xml:space="preserve">Узорци морају бити посебно паковани са назнаком </w:t>
      </w:r>
      <w:r w:rsidR="00DA37CB">
        <w:rPr>
          <w:rFonts w:ascii="Times New Roman" w:eastAsia="Times New Roman" w:hAnsi="Times New Roman" w:cs="Times New Roman"/>
          <w:color w:val="000000"/>
          <w:kern w:val="3"/>
          <w:sz w:val="24"/>
          <w:szCs w:val="24"/>
        </w:rPr>
        <w:t>„Узорци за јавну набавку број 15</w:t>
      </w:r>
      <w:r w:rsidR="00A25F42">
        <w:rPr>
          <w:rFonts w:ascii="Times New Roman" w:eastAsia="Times New Roman" w:hAnsi="Times New Roman" w:cs="Times New Roman"/>
          <w:color w:val="000000"/>
          <w:kern w:val="3"/>
          <w:sz w:val="24"/>
          <w:szCs w:val="24"/>
        </w:rPr>
        <w:t>/2019</w:t>
      </w:r>
      <w:r w:rsidRPr="00004A2C">
        <w:rPr>
          <w:rFonts w:ascii="Times New Roman" w:eastAsia="Times New Roman" w:hAnsi="Times New Roman" w:cs="Times New Roman"/>
          <w:color w:val="000000"/>
          <w:kern w:val="3"/>
          <w:sz w:val="24"/>
          <w:szCs w:val="24"/>
        </w:rPr>
        <w:t>-резервисана јавна набавка“, као прилог понуди, а на полеђини мора бити назначен назив, број телефона, адреса понуђача као и назив и редни број добра из спецификације понуде. На узорцима као и на понуди биће уписан број под којим је понуда заведена, датум и час пријема понуде и узорака.</w:t>
      </w:r>
    </w:p>
    <w:p w:rsid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Узорци понуђача чија понуда буде изабрана као најповољнија биће задржани до истека важности уговора, а узорци осталих понуђача биће враћени по окончању поступка јавне набавке. Уколико понуђач не достави узорке за све ставке из обрасца спецификације понуде или сви достављени узорци у свему не одговарају опису из обрасца спецификације понуде, понуда понуђача биће одбијена као неприхватљива.</w:t>
      </w:r>
    </w:p>
    <w:p w:rsidR="00894283" w:rsidRDefault="00894283" w:rsidP="00894283">
      <w:pPr>
        <w:tabs>
          <w:tab w:val="left" w:pos="1440"/>
        </w:tabs>
        <w:suppressAutoHyphens/>
        <w:autoSpaceDN w:val="0"/>
        <w:spacing w:after="0" w:line="240" w:lineRule="auto"/>
        <w:jc w:val="both"/>
        <w:textAlignment w:val="baseline"/>
        <w:rPr>
          <w:rFonts w:ascii="Times New Roman" w:eastAsia="Arial" w:hAnsi="Times New Roman" w:cs="Times New Roman"/>
          <w:color w:val="000000"/>
          <w:kern w:val="3"/>
          <w:sz w:val="24"/>
          <w:szCs w:val="24"/>
        </w:rPr>
      </w:pPr>
    </w:p>
    <w:p w:rsidR="00894283" w:rsidRPr="00272A83" w:rsidRDefault="00894283" w:rsidP="00894283">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272A83">
        <w:rPr>
          <w:rFonts w:ascii="Times New Roman" w:eastAsia="Arial" w:hAnsi="Times New Roman" w:cs="Times New Roman"/>
          <w:color w:val="000000"/>
          <w:kern w:val="3"/>
          <w:sz w:val="24"/>
          <w:szCs w:val="24"/>
        </w:rPr>
        <w:t>НАПОМЕНА:</w:t>
      </w:r>
      <w:r w:rsidRPr="00272A83">
        <w:rPr>
          <w:rFonts w:ascii="Times New Roman" w:eastAsia="Arial" w:hAnsi="Times New Roman" w:cs="Times New Roman"/>
          <w:color w:val="000000"/>
          <w:spacing w:val="12"/>
          <w:kern w:val="3"/>
          <w:sz w:val="24"/>
          <w:szCs w:val="24"/>
        </w:rPr>
        <w:t xml:space="preserve"> </w:t>
      </w:r>
      <w:r w:rsidRPr="00272A83">
        <w:rPr>
          <w:rFonts w:ascii="Times New Roman" w:eastAsia="Arial" w:hAnsi="Times New Roman" w:cs="Times New Roman"/>
          <w:color w:val="000000"/>
          <w:kern w:val="3"/>
          <w:sz w:val="24"/>
          <w:szCs w:val="24"/>
        </w:rPr>
        <w:t xml:space="preserve">Уз понуду </w:t>
      </w:r>
      <w:r w:rsidR="006D646A" w:rsidRPr="00272A83">
        <w:rPr>
          <w:rFonts w:ascii="Times New Roman" w:eastAsia="Arial" w:hAnsi="Times New Roman" w:cs="Times New Roman"/>
          <w:color w:val="000000"/>
          <w:kern w:val="3"/>
          <w:sz w:val="24"/>
          <w:szCs w:val="24"/>
          <w:lang w:val="sr-Cyrl-RS"/>
        </w:rPr>
        <w:t xml:space="preserve"> где је наведено </w:t>
      </w:r>
      <w:r w:rsidRPr="00272A83">
        <w:rPr>
          <w:rFonts w:ascii="Times New Roman" w:eastAsia="Arial" w:hAnsi="Times New Roman" w:cs="Times New Roman"/>
          <w:color w:val="000000"/>
          <w:kern w:val="3"/>
          <w:sz w:val="24"/>
          <w:szCs w:val="24"/>
        </w:rPr>
        <w:t>обавезно доставити узорке свих ставки помоћног материјала. Узорке је потребно обележити етикетом за шта су намењени.</w:t>
      </w:r>
    </w:p>
    <w:p w:rsidR="00894283" w:rsidRPr="00272A83" w:rsidRDefault="00894283" w:rsidP="00894283">
      <w:pPr>
        <w:tabs>
          <w:tab w:val="left" w:pos="1440"/>
        </w:tabs>
        <w:suppressAutoHyphens/>
        <w:autoSpaceDN w:val="0"/>
        <w:spacing w:after="0" w:line="240" w:lineRule="auto"/>
        <w:jc w:val="both"/>
        <w:textAlignment w:val="baseline"/>
        <w:rPr>
          <w:rFonts w:ascii="Times New Roman" w:eastAsia="Arial" w:hAnsi="Times New Roman" w:cs="Times New Roman"/>
          <w:color w:val="000000"/>
          <w:w w:val="102"/>
          <w:kern w:val="3"/>
          <w:sz w:val="24"/>
          <w:szCs w:val="24"/>
        </w:rPr>
      </w:pPr>
      <w:r w:rsidRPr="00272A83">
        <w:rPr>
          <w:rFonts w:ascii="Times New Roman" w:eastAsia="Arial" w:hAnsi="Times New Roman" w:cs="Times New Roman"/>
          <w:color w:val="000000"/>
          <w:w w:val="102"/>
          <w:kern w:val="3"/>
          <w:sz w:val="24"/>
          <w:szCs w:val="24"/>
        </w:rPr>
        <w:t>Понуђач ће, усаглашеност техничких карактеристика, понуђеног материјала за израду добара (основног и помоћног материјала), са траженим техничким карактеристикама у техничкој спецификацији, доказивати лабараторијским испитивањем. Изабрани понуђач ће лабараторијским испитивањем приликом испоруке доказивати да испоручена добра у потпуности одговарају техничкој спецификацији (скици, опису, техничким карактеристикама и конфекцијском броју).</w:t>
      </w:r>
    </w:p>
    <w:p w:rsidR="00894283" w:rsidRPr="00272A83" w:rsidRDefault="00894283" w:rsidP="00894283">
      <w:pPr>
        <w:tabs>
          <w:tab w:val="left" w:pos="1440"/>
        </w:tabs>
        <w:suppressAutoHyphens/>
        <w:autoSpaceDN w:val="0"/>
        <w:spacing w:after="0" w:line="240" w:lineRule="auto"/>
        <w:jc w:val="both"/>
        <w:textAlignment w:val="baseline"/>
        <w:rPr>
          <w:rFonts w:ascii="Times New Roman" w:eastAsia="Arial" w:hAnsi="Times New Roman" w:cs="Times New Roman"/>
          <w:color w:val="000000"/>
          <w:w w:val="102"/>
          <w:kern w:val="3"/>
          <w:sz w:val="24"/>
          <w:szCs w:val="24"/>
        </w:rPr>
      </w:pPr>
    </w:p>
    <w:p w:rsidR="00894283" w:rsidRDefault="00894283" w:rsidP="00894283">
      <w:pPr>
        <w:tabs>
          <w:tab w:val="left" w:pos="1440"/>
        </w:tabs>
        <w:suppressAutoHyphens/>
        <w:autoSpaceDN w:val="0"/>
        <w:spacing w:after="0" w:line="240" w:lineRule="auto"/>
        <w:textAlignment w:val="baseline"/>
        <w:rPr>
          <w:rFonts w:ascii="Times New Roman" w:hAnsi="Times New Roman" w:cs="Times New Roman"/>
          <w:b/>
          <w:color w:val="000000"/>
          <w:sz w:val="24"/>
          <w:szCs w:val="24"/>
        </w:rPr>
      </w:pPr>
      <w:r w:rsidRPr="00272A83">
        <w:rPr>
          <w:rFonts w:ascii="Times New Roman" w:hAnsi="Times New Roman" w:cs="Times New Roman"/>
          <w:b/>
          <w:color w:val="000000"/>
          <w:sz w:val="24"/>
          <w:szCs w:val="24"/>
        </w:rPr>
        <w:t>НАПОМЕНА: Докази квалитета додатних захтева</w:t>
      </w:r>
      <w:r w:rsidR="00272A83" w:rsidRPr="00272A83">
        <w:rPr>
          <w:rFonts w:ascii="Times New Roman" w:hAnsi="Times New Roman" w:cs="Times New Roman"/>
          <w:b/>
          <w:color w:val="000000"/>
          <w:sz w:val="24"/>
          <w:szCs w:val="24"/>
          <w:lang w:val="sr-Cyrl-RS"/>
        </w:rPr>
        <w:t xml:space="preserve"> за </w:t>
      </w:r>
      <w:r w:rsidRPr="00272A83">
        <w:rPr>
          <w:rFonts w:ascii="Times New Roman" w:hAnsi="Times New Roman" w:cs="Times New Roman"/>
          <w:b/>
          <w:color w:val="000000"/>
          <w:sz w:val="24"/>
          <w:szCs w:val="24"/>
          <w:lang w:val="sr-Cyrl-RS"/>
        </w:rPr>
        <w:t xml:space="preserve"> делове униформе</w:t>
      </w:r>
      <w:r w:rsidRPr="00272A83">
        <w:rPr>
          <w:rFonts w:ascii="Times New Roman" w:hAnsi="Times New Roman" w:cs="Times New Roman"/>
          <w:b/>
          <w:color w:val="000000"/>
          <w:sz w:val="24"/>
          <w:szCs w:val="24"/>
        </w:rPr>
        <w:t>:</w:t>
      </w:r>
      <w:r w:rsidRPr="00272A83">
        <w:rPr>
          <w:rFonts w:ascii="Times New Roman" w:hAnsi="Times New Roman" w:cs="Times New Roman"/>
          <w:b/>
          <w:color w:val="000000"/>
          <w:sz w:val="24"/>
          <w:szCs w:val="24"/>
        </w:rPr>
        <w:br/>
        <w:t>За тканине од кога су израђени производи, доставити:</w:t>
      </w:r>
      <w:r w:rsidRPr="00272A83">
        <w:rPr>
          <w:rFonts w:ascii="Times New Roman" w:hAnsi="Times New Roman" w:cs="Times New Roman"/>
          <w:b/>
          <w:color w:val="000000"/>
          <w:sz w:val="24"/>
          <w:szCs w:val="24"/>
        </w:rPr>
        <w:br/>
        <w:t>1. Лабораторијске анализе оригиналне или оверене копиј</w:t>
      </w:r>
      <w:r w:rsidR="006D646A" w:rsidRPr="00272A83">
        <w:rPr>
          <w:rFonts w:ascii="Times New Roman" w:hAnsi="Times New Roman" w:cs="Times New Roman"/>
          <w:b/>
          <w:color w:val="000000"/>
          <w:sz w:val="24"/>
          <w:szCs w:val="24"/>
        </w:rPr>
        <w:t xml:space="preserve">е у суду. За анализе из страних </w:t>
      </w:r>
      <w:r w:rsidRPr="00272A83">
        <w:rPr>
          <w:rFonts w:ascii="Times New Roman" w:hAnsi="Times New Roman" w:cs="Times New Roman"/>
          <w:b/>
          <w:color w:val="000000"/>
          <w:sz w:val="24"/>
          <w:szCs w:val="24"/>
        </w:rPr>
        <w:t>лабораторија потребан је оверен превод оригиналног извештаја.</w:t>
      </w:r>
      <w:r w:rsidRPr="00272A83">
        <w:rPr>
          <w:rFonts w:ascii="Times New Roman" w:hAnsi="Times New Roman" w:cs="Times New Roman"/>
          <w:b/>
          <w:color w:val="000000"/>
          <w:sz w:val="24"/>
          <w:szCs w:val="24"/>
        </w:rPr>
        <w:br/>
        <w:t>2. Извештај о контролисању готовог производа да је производ усаглашен за захтевима корисника из конкурсне документације.</w:t>
      </w:r>
      <w:r w:rsidRPr="00272A83">
        <w:rPr>
          <w:rFonts w:ascii="Times New Roman" w:hAnsi="Times New Roman" w:cs="Times New Roman"/>
          <w:b/>
          <w:color w:val="000000"/>
          <w:sz w:val="24"/>
          <w:szCs w:val="24"/>
        </w:rPr>
        <w:br/>
        <w:t>3. Узорак материјала мора бити пломбиран у пуној ширини</w:t>
      </w:r>
      <w:r w:rsidRPr="00C400EF">
        <w:rPr>
          <w:rFonts w:ascii="Times New Roman" w:hAnsi="Times New Roman" w:cs="Times New Roman"/>
          <w:b/>
          <w:color w:val="000000"/>
          <w:sz w:val="24"/>
          <w:szCs w:val="24"/>
        </w:rPr>
        <w:t xml:space="preserve"> дужине 1,2 м од стране </w:t>
      </w:r>
      <w:r w:rsidRPr="00C400EF">
        <w:rPr>
          <w:rFonts w:ascii="Times New Roman" w:hAnsi="Times New Roman" w:cs="Times New Roman"/>
          <w:b/>
          <w:color w:val="000000"/>
          <w:sz w:val="24"/>
          <w:szCs w:val="24"/>
        </w:rPr>
        <w:lastRenderedPageBreak/>
        <w:t>акредитоване</w:t>
      </w:r>
      <w:r w:rsidRPr="00C400EF">
        <w:rPr>
          <w:rFonts w:ascii="Calibri" w:hAnsi="Calibri"/>
          <w:b/>
          <w:color w:val="000000"/>
          <w:sz w:val="24"/>
          <w:szCs w:val="24"/>
        </w:rPr>
        <w:t xml:space="preserve"> </w:t>
      </w:r>
      <w:r w:rsidRPr="00C400EF">
        <w:rPr>
          <w:rFonts w:ascii="Times New Roman" w:hAnsi="Times New Roman" w:cs="Times New Roman"/>
          <w:b/>
          <w:color w:val="000000"/>
          <w:sz w:val="24"/>
          <w:szCs w:val="24"/>
          <w:lang w:val="sr-Cyrl-RS"/>
        </w:rPr>
        <w:t xml:space="preserve">лабораторије </w:t>
      </w:r>
      <w:r w:rsidRPr="00C400EF">
        <w:rPr>
          <w:rFonts w:ascii="Times New Roman" w:hAnsi="Times New Roman" w:cs="Times New Roman"/>
          <w:b/>
          <w:color w:val="000000"/>
          <w:sz w:val="24"/>
          <w:szCs w:val="24"/>
        </w:rPr>
        <w:t>као потврда да је производ произведен од индентичне тканине.</w:t>
      </w:r>
    </w:p>
    <w:p w:rsidR="00894283" w:rsidRPr="000F5DEC" w:rsidRDefault="00894283" w:rsidP="00894283">
      <w:pPr>
        <w:keepNext/>
        <w:keepLines/>
        <w:autoSpaceDE w:val="0"/>
        <w:autoSpaceDN w:val="0"/>
        <w:adjustRightInd w:val="0"/>
        <w:spacing w:before="120" w:after="0" w:line="240" w:lineRule="auto"/>
        <w:jc w:val="both"/>
        <w:rPr>
          <w:rFonts w:ascii="Times New Roman" w:eastAsia="TTE1A09F10t00" w:hAnsi="Times New Roman" w:cs="Times New Roman"/>
          <w:b/>
          <w:sz w:val="24"/>
          <w:szCs w:val="24"/>
          <w:lang w:val="ru-RU"/>
        </w:rPr>
      </w:pPr>
      <w:r w:rsidRPr="000F5DEC">
        <w:rPr>
          <w:rFonts w:ascii="Times New Roman" w:eastAsia="TTE1A09F10t00" w:hAnsi="Times New Roman" w:cs="Times New Roman"/>
          <w:b/>
          <w:sz w:val="24"/>
          <w:szCs w:val="24"/>
          <w:lang w:val="ru-RU"/>
        </w:rPr>
        <w:t>Важна напомена:</w:t>
      </w:r>
    </w:p>
    <w:p w:rsidR="00894283" w:rsidRPr="000F5DEC" w:rsidRDefault="00894283" w:rsidP="00894283">
      <w:pPr>
        <w:keepNext/>
        <w:keepLines/>
        <w:autoSpaceDE w:val="0"/>
        <w:autoSpaceDN w:val="0"/>
        <w:adjustRightInd w:val="0"/>
        <w:spacing w:before="120" w:after="0" w:line="240" w:lineRule="auto"/>
        <w:jc w:val="both"/>
        <w:rPr>
          <w:rFonts w:ascii="Times New Roman" w:eastAsia="TTE1A09F10t00" w:hAnsi="Times New Roman" w:cs="Times New Roman"/>
          <w:b/>
          <w:sz w:val="24"/>
          <w:szCs w:val="24"/>
          <w:lang w:val="sr-Cyrl-CS"/>
        </w:rPr>
      </w:pPr>
      <w:r w:rsidRPr="000F5DEC">
        <w:rPr>
          <w:rFonts w:ascii="Times New Roman" w:eastAsia="TTE1A09F10t00" w:hAnsi="Times New Roman" w:cs="Times New Roman"/>
          <w:b/>
          <w:sz w:val="24"/>
          <w:szCs w:val="24"/>
          <w:lang w:val="ru-RU"/>
        </w:rPr>
        <w:t xml:space="preserve">Испуњеност </w:t>
      </w:r>
      <w:r w:rsidRPr="000F5DEC">
        <w:rPr>
          <w:rFonts w:ascii="Times New Roman" w:eastAsia="TTE1A09F10t00" w:hAnsi="Times New Roman" w:cs="Times New Roman"/>
          <w:b/>
          <w:sz w:val="24"/>
          <w:szCs w:val="24"/>
          <w:lang w:val="sr-Cyrl-CS"/>
        </w:rPr>
        <w:t xml:space="preserve"> наведених </w:t>
      </w:r>
      <w:r w:rsidRPr="000F5DEC">
        <w:rPr>
          <w:rFonts w:ascii="Times New Roman" w:eastAsia="TTE1A09F10t00" w:hAnsi="Times New Roman" w:cs="Times New Roman"/>
          <w:b/>
          <w:sz w:val="24"/>
          <w:szCs w:val="24"/>
          <w:lang w:val="ru-RU"/>
        </w:rPr>
        <w:t>техничких захтева доказује се</w:t>
      </w:r>
      <w:r w:rsidRPr="000F5DEC">
        <w:rPr>
          <w:rFonts w:ascii="Times New Roman" w:eastAsia="TTE1A09F10t00" w:hAnsi="Times New Roman" w:cs="Times New Roman"/>
          <w:b/>
          <w:sz w:val="24"/>
          <w:szCs w:val="24"/>
          <w:lang w:val="sr-Cyrl-CS"/>
        </w:rPr>
        <w:t xml:space="preserve"> п</w:t>
      </w:r>
      <w:r w:rsidRPr="000F5DEC">
        <w:rPr>
          <w:rFonts w:ascii="Times New Roman" w:eastAsia="TTE1A09F10t00" w:hAnsi="Times New Roman" w:cs="Times New Roman"/>
          <w:b/>
          <w:sz w:val="24"/>
          <w:szCs w:val="24"/>
          <w:lang w:val="ru-RU"/>
        </w:rPr>
        <w:t xml:space="preserve">одношењем </w:t>
      </w:r>
      <w:r w:rsidRPr="000F5DEC">
        <w:rPr>
          <w:rFonts w:ascii="Times New Roman" w:eastAsia="Calibri" w:hAnsi="Times New Roman" w:cs="Times New Roman"/>
          <w:b/>
          <w:sz w:val="24"/>
          <w:szCs w:val="20"/>
          <w:lang w:val="sr-Cyrl-CS"/>
        </w:rPr>
        <w:t xml:space="preserve">декларација понуђених добара, </w:t>
      </w:r>
      <w:r w:rsidRPr="000F5DEC">
        <w:rPr>
          <w:rFonts w:ascii="Times New Roman" w:eastAsia="TTE1A09F10t00" w:hAnsi="Times New Roman" w:cs="Times New Roman"/>
          <w:b/>
          <w:sz w:val="24"/>
          <w:szCs w:val="24"/>
          <w:lang w:val="sr-Cyrl-CS"/>
        </w:rPr>
        <w:t>која су предмет ове јавне набавке</w:t>
      </w:r>
      <w:r w:rsidRPr="000F5DEC">
        <w:rPr>
          <w:rFonts w:ascii="Times New Roman" w:eastAsia="Calibri" w:hAnsi="Times New Roman" w:cs="Times New Roman"/>
          <w:b/>
          <w:sz w:val="24"/>
          <w:szCs w:val="20"/>
          <w:lang w:val="ru-RU"/>
        </w:rPr>
        <w:t xml:space="preserve">, </w:t>
      </w:r>
      <w:r w:rsidRPr="000F5DEC">
        <w:rPr>
          <w:rFonts w:ascii="Times New Roman" w:eastAsia="TTE1A09F10t00" w:hAnsi="Times New Roman" w:cs="Times New Roman"/>
          <w:b/>
          <w:sz w:val="24"/>
          <w:szCs w:val="24"/>
          <w:lang w:val="sr-Cyrl-CS"/>
        </w:rPr>
        <w:t>из којих се могу утврдити</w:t>
      </w:r>
      <w:r w:rsidRPr="000F5DEC">
        <w:rPr>
          <w:rFonts w:ascii="Times New Roman" w:eastAsia="Calibri" w:hAnsi="Times New Roman" w:cs="Times New Roman"/>
          <w:b/>
          <w:sz w:val="24"/>
          <w:szCs w:val="24"/>
          <w:lang w:val="sr-Cyrl-CS"/>
        </w:rPr>
        <w:t xml:space="preserve"> све карактеристике понуђених добара</w:t>
      </w:r>
      <w:r>
        <w:rPr>
          <w:rFonts w:ascii="Times New Roman" w:eastAsia="Calibri" w:hAnsi="Times New Roman" w:cs="Times New Roman"/>
          <w:b/>
          <w:sz w:val="24"/>
          <w:szCs w:val="24"/>
          <w:lang w:val="sr-Cyrl-CS"/>
        </w:rPr>
        <w:t>.</w:t>
      </w:r>
      <w:r w:rsidRPr="000F5DEC">
        <w:rPr>
          <w:rFonts w:ascii="Times New Roman" w:eastAsia="Calibri" w:hAnsi="Times New Roman" w:cs="Times New Roman"/>
          <w:b/>
          <w:sz w:val="24"/>
          <w:szCs w:val="24"/>
          <w:lang w:val="sr-Cyrl-CS"/>
        </w:rPr>
        <w:t xml:space="preserve"> </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widowControl w:val="0"/>
        <w:numPr>
          <w:ilvl w:val="0"/>
          <w:numId w:val="12"/>
        </w:numPr>
        <w:tabs>
          <w:tab w:val="left" w:pos="-11160"/>
        </w:tabs>
        <w:suppressAutoHyphens/>
        <w:autoSpaceDN w:val="0"/>
        <w:spacing w:line="100" w:lineRule="atLeast"/>
        <w:textAlignment w:val="baseline"/>
        <w:rPr>
          <w:rFonts w:ascii="Times New Roman" w:eastAsia="Times New Roman" w:hAnsi="Times New Roman" w:cs="Times New Roman"/>
          <w:b/>
          <w:color w:val="00000A"/>
          <w:kern w:val="3"/>
          <w:sz w:val="24"/>
          <w:szCs w:val="24"/>
        </w:rPr>
      </w:pPr>
      <w:r w:rsidRPr="00004A2C">
        <w:rPr>
          <w:rFonts w:ascii="Times New Roman" w:eastAsia="Times New Roman" w:hAnsi="Times New Roman" w:cs="Times New Roman"/>
          <w:b/>
          <w:color w:val="00000A"/>
          <w:kern w:val="3"/>
          <w:sz w:val="24"/>
          <w:szCs w:val="24"/>
        </w:rPr>
        <w:t>Место испоруке</w:t>
      </w:r>
    </w:p>
    <w:p w:rsidR="00004A2C" w:rsidRPr="00590781"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lang w:val="sr-Cyrl-RS"/>
        </w:rPr>
      </w:pPr>
      <w:r w:rsidRPr="00004A2C">
        <w:rPr>
          <w:rFonts w:ascii="Times New Roman" w:eastAsia="Times New Roman" w:hAnsi="Times New Roman" w:cs="Times New Roman"/>
          <w:color w:val="000000"/>
          <w:kern w:val="3"/>
          <w:sz w:val="24"/>
          <w:szCs w:val="24"/>
        </w:rPr>
        <w:tab/>
        <w:t xml:space="preserve">Место испоруке добара је локација Наручиоца: Управа царина, Булевар Зорана Ђинђића број 155-а, Нови </w:t>
      </w:r>
      <w:r>
        <w:rPr>
          <w:rFonts w:ascii="Times New Roman" w:eastAsia="Times New Roman" w:hAnsi="Times New Roman" w:cs="Times New Roman"/>
          <w:color w:val="000000"/>
          <w:kern w:val="3"/>
          <w:sz w:val="24"/>
          <w:szCs w:val="24"/>
        </w:rPr>
        <w:t>Београд и царинарнице Наручиоца</w:t>
      </w:r>
      <w:r>
        <w:rPr>
          <w:rFonts w:ascii="Times New Roman" w:eastAsia="Times New Roman" w:hAnsi="Times New Roman" w:cs="Times New Roman"/>
          <w:color w:val="000000"/>
          <w:kern w:val="3"/>
          <w:sz w:val="24"/>
          <w:szCs w:val="24"/>
          <w:lang w:val="sr-Cyrl-RS"/>
        </w:rPr>
        <w:t xml:space="preserve"> </w:t>
      </w:r>
      <w:r w:rsidRPr="00590781">
        <w:rPr>
          <w:rFonts w:ascii="Times New Roman" w:eastAsia="Times New Roman" w:hAnsi="Times New Roman" w:cs="Times New Roman"/>
          <w:kern w:val="3"/>
          <w:sz w:val="24"/>
          <w:szCs w:val="24"/>
          <w:lang w:val="sr-Cyrl-RS"/>
        </w:rPr>
        <w:t>у складу са писаном поруџбеницом Наручиоца.</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203C1" w:rsidRPr="000203C1" w:rsidRDefault="000203C1" w:rsidP="000203C1">
      <w:pPr>
        <w:pStyle w:val="ListParagraph"/>
        <w:numPr>
          <w:ilvl w:val="0"/>
          <w:numId w:val="12"/>
        </w:numPr>
        <w:tabs>
          <w:tab w:val="left" w:pos="-11160"/>
        </w:tabs>
        <w:rPr>
          <w:b/>
          <w:color w:val="00000A"/>
        </w:rPr>
      </w:pPr>
      <w:r w:rsidRPr="000203C1">
        <w:rPr>
          <w:b/>
          <w:color w:val="00000A"/>
        </w:rPr>
        <w:t>Начин испоруке</w:t>
      </w:r>
    </w:p>
    <w:p w:rsidR="0027768E" w:rsidRDefault="000203C1" w:rsidP="000203C1">
      <w:pPr>
        <w:pStyle w:val="Standard"/>
        <w:tabs>
          <w:tab w:val="clear" w:pos="1440"/>
          <w:tab w:val="left" w:pos="0"/>
        </w:tabs>
        <w:rPr>
          <w:lang w:val="sr-Cyrl-RS"/>
        </w:rPr>
      </w:pPr>
      <w:r>
        <w:tab/>
      </w:r>
      <w:r>
        <w:tab/>
        <w:t>Испорука предметних добара вршиће се сукцесивно по налогу овлашћеног лица Наручиоца у складу са писаним поруџбеницама. Понуђач је дужан да испоручи добра са произвођачком декларацијом.</w:t>
      </w:r>
      <w:r w:rsidR="0023616C">
        <w:rPr>
          <w:lang w:val="sr-Cyrl-RS"/>
        </w:rPr>
        <w:tab/>
      </w:r>
      <w:r w:rsidR="0023616C">
        <w:rPr>
          <w:lang w:val="sr-Cyrl-RS"/>
        </w:rPr>
        <w:tab/>
      </w:r>
    </w:p>
    <w:p w:rsidR="0023616C" w:rsidRPr="00590781" w:rsidRDefault="009D2628" w:rsidP="0027768E">
      <w:pPr>
        <w:pStyle w:val="Standard"/>
        <w:tabs>
          <w:tab w:val="clear" w:pos="1440"/>
          <w:tab w:val="left" w:pos="0"/>
        </w:tabs>
        <w:ind w:firstLine="1418"/>
        <w:rPr>
          <w:color w:val="auto"/>
          <w:lang w:val="sr-Cyrl-RS"/>
        </w:rPr>
      </w:pPr>
      <w:r w:rsidRPr="00590781">
        <w:rPr>
          <w:color w:val="auto"/>
          <w:lang w:val="sr-Cyrl-RS"/>
        </w:rPr>
        <w:t>З</w:t>
      </w:r>
      <w:r w:rsidRPr="00590781">
        <w:rPr>
          <w:color w:val="auto"/>
        </w:rPr>
        <w:t>а нестандардне величине понуђач је дужан да предметна добра изради по мери запослених</w:t>
      </w:r>
      <w:r w:rsidRPr="00590781">
        <w:rPr>
          <w:color w:val="auto"/>
          <w:lang w:val="sr-Cyrl-RS"/>
        </w:rPr>
        <w:t>.</w:t>
      </w:r>
    </w:p>
    <w:p w:rsidR="000203C1" w:rsidRDefault="00BB0EBC" w:rsidP="000203C1">
      <w:pPr>
        <w:pStyle w:val="Standard"/>
        <w:tabs>
          <w:tab w:val="clear" w:pos="1440"/>
          <w:tab w:val="left" w:pos="0"/>
        </w:tabs>
      </w:pPr>
      <w:r>
        <w:rPr>
          <w:lang w:val="sr-Cyrl-RS"/>
        </w:rPr>
        <w:tab/>
      </w:r>
      <w:r>
        <w:rPr>
          <w:lang w:val="sr-Cyrl-RS"/>
        </w:rPr>
        <w:tab/>
      </w:r>
      <w:r w:rsidR="000203C1">
        <w:t xml:space="preserve"> Понуђач је дужан да након испоруке добара, о свом трошку изврши евентуалне корекције на испорученим добрима. Наручилац задржава право да одступи од процењене количине добара из спецификације обрасца понуде.</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203C1">
      <w:pPr>
        <w:widowControl w:val="0"/>
        <w:numPr>
          <w:ilvl w:val="0"/>
          <w:numId w:val="12"/>
        </w:numPr>
        <w:tabs>
          <w:tab w:val="left" w:pos="-11160"/>
        </w:tabs>
        <w:suppressAutoHyphens/>
        <w:autoSpaceDN w:val="0"/>
        <w:spacing w:line="100" w:lineRule="atLeast"/>
        <w:textAlignment w:val="baseline"/>
        <w:rPr>
          <w:rFonts w:ascii="Times New Roman" w:eastAsia="Times New Roman" w:hAnsi="Times New Roman" w:cs="Times New Roman"/>
          <w:b/>
          <w:color w:val="00000A"/>
          <w:kern w:val="3"/>
          <w:sz w:val="24"/>
          <w:szCs w:val="24"/>
        </w:rPr>
      </w:pPr>
      <w:r w:rsidRPr="00004A2C">
        <w:rPr>
          <w:rFonts w:ascii="Times New Roman" w:eastAsia="Times New Roman" w:hAnsi="Times New Roman" w:cs="Times New Roman"/>
          <w:b/>
          <w:color w:val="00000A"/>
          <w:kern w:val="3"/>
          <w:sz w:val="24"/>
          <w:szCs w:val="24"/>
        </w:rPr>
        <w:t>Рок испоруке</w:t>
      </w:r>
    </w:p>
    <w:p w:rsidR="00004A2C" w:rsidRPr="00590781"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r>
      <w:r w:rsidR="006047EF" w:rsidRPr="00590781">
        <w:rPr>
          <w:rFonts w:ascii="Times New Roman" w:eastAsia="Times New Roman" w:hAnsi="Times New Roman" w:cs="Times New Roman"/>
          <w:kern w:val="3"/>
          <w:sz w:val="24"/>
          <w:szCs w:val="24"/>
        </w:rPr>
        <w:t>Крајњи рок за испоруку свих предметних добара је</w:t>
      </w:r>
      <w:r w:rsidR="00241283">
        <w:rPr>
          <w:rFonts w:ascii="Times New Roman" w:eastAsia="Times New Roman" w:hAnsi="Times New Roman" w:cs="Times New Roman"/>
          <w:kern w:val="3"/>
          <w:sz w:val="24"/>
          <w:szCs w:val="24"/>
        </w:rPr>
        <w:t xml:space="preserve"> до краја истека рока важности уговора</w:t>
      </w:r>
      <w:r w:rsidR="006047EF" w:rsidRPr="00241283">
        <w:rPr>
          <w:rFonts w:ascii="Times New Roman" w:eastAsia="Times New Roman" w:hAnsi="Times New Roman" w:cs="Times New Roman"/>
          <w:bCs/>
          <w:kern w:val="3"/>
          <w:sz w:val="24"/>
          <w:szCs w:val="24"/>
        </w:rPr>
        <w:t>.</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sz w:val="24"/>
          <w:szCs w:val="24"/>
        </w:rPr>
      </w:pPr>
      <w:r w:rsidRPr="00004A2C">
        <w:rPr>
          <w:rFonts w:ascii="Times New Roman" w:eastAsia="Times New Roman" w:hAnsi="Times New Roman" w:cs="Times New Roman"/>
          <w:b/>
          <w:bCs/>
          <w:color w:val="000000"/>
          <w:kern w:val="3"/>
          <w:sz w:val="24"/>
          <w:szCs w:val="24"/>
        </w:rPr>
        <w:t xml:space="preserve"> </w:t>
      </w:r>
    </w:p>
    <w:p w:rsidR="00004A2C" w:rsidRPr="00004A2C" w:rsidRDefault="00004A2C" w:rsidP="000203C1">
      <w:pPr>
        <w:widowControl w:val="0"/>
        <w:numPr>
          <w:ilvl w:val="0"/>
          <w:numId w:val="12"/>
        </w:numPr>
        <w:tabs>
          <w:tab w:val="left" w:pos="-11160"/>
        </w:tabs>
        <w:suppressAutoHyphens/>
        <w:autoSpaceDN w:val="0"/>
        <w:spacing w:line="100" w:lineRule="atLeast"/>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Гаранција</w:t>
      </w:r>
      <w:r w:rsidRPr="00004A2C">
        <w:rPr>
          <w:rFonts w:ascii="Times New Roman" w:eastAsia="Times New Roman" w:hAnsi="Times New Roman" w:cs="Times New Roman"/>
          <w:b/>
          <w:bCs/>
          <w:color w:val="00000A"/>
          <w:kern w:val="3"/>
          <w:sz w:val="24"/>
          <w:szCs w:val="24"/>
        </w:rPr>
        <w:t xml:space="preserve"> и отклањање недостатака у гарантном року</w:t>
      </w:r>
    </w:p>
    <w:p w:rsidR="00004A2C" w:rsidRPr="006047EF" w:rsidRDefault="006047EF" w:rsidP="006047EF">
      <w:pPr>
        <w:tabs>
          <w:tab w:val="left" w:pos="0"/>
        </w:tabs>
        <w:suppressAutoHyphens/>
        <w:autoSpaceDN w:val="0"/>
        <w:spacing w:after="0" w:line="240" w:lineRule="auto"/>
        <w:ind w:left="90"/>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ab/>
      </w:r>
      <w:r>
        <w:rPr>
          <w:rFonts w:ascii="Times New Roman" w:eastAsia="Times New Roman" w:hAnsi="Times New Roman" w:cs="Times New Roman"/>
          <w:color w:val="000000"/>
          <w:kern w:val="3"/>
          <w:sz w:val="24"/>
          <w:szCs w:val="24"/>
          <w:lang w:val="sr-Cyrl-RS"/>
        </w:rPr>
        <w:tab/>
      </w:r>
      <w:r w:rsidR="00004A2C" w:rsidRPr="00004A2C">
        <w:rPr>
          <w:rFonts w:ascii="Times New Roman" w:eastAsia="Times New Roman" w:hAnsi="Times New Roman" w:cs="Times New Roman"/>
          <w:color w:val="000000"/>
          <w:kern w:val="3"/>
          <w:sz w:val="24"/>
          <w:szCs w:val="24"/>
        </w:rPr>
        <w:t>Понуђач је дужан да за за испоручена добара да гаранцију која не може бити краћа од 12 месеци:</w:t>
      </w:r>
    </w:p>
    <w:p w:rsidR="00004A2C" w:rsidRPr="00004A2C" w:rsidRDefault="00004A2C" w:rsidP="00004A2C">
      <w:pPr>
        <w:tabs>
          <w:tab w:val="left" w:pos="0"/>
          <w:tab w:val="left" w:pos="9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Почетак гарантног рока се рачуна од датума званичног квантитативно-квалитативног пријема добара.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Уколико се у току гарантног рока утврди недостатак на  предметним добрима, који је последица лошег квалитета истог, понуђач је дужан да  отклони недостатак, односно поново испоручи предметно добро без накнаде у року који не може бити дужи од седам дана од дана пријема рекламације.</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203C1">
      <w:pPr>
        <w:widowControl w:val="0"/>
        <w:numPr>
          <w:ilvl w:val="0"/>
          <w:numId w:val="12"/>
        </w:numPr>
        <w:tabs>
          <w:tab w:val="left" w:pos="-11160"/>
        </w:tabs>
        <w:suppressAutoHyphens/>
        <w:autoSpaceDN w:val="0"/>
        <w:spacing w:line="100" w:lineRule="atLeast"/>
        <w:textAlignment w:val="baseline"/>
        <w:rPr>
          <w:rFonts w:ascii="Times New Roman" w:eastAsia="Times New Roman" w:hAnsi="Times New Roman" w:cs="Times New Roman"/>
          <w:b/>
          <w:color w:val="00000A"/>
          <w:kern w:val="3"/>
          <w:sz w:val="24"/>
          <w:szCs w:val="24"/>
        </w:rPr>
      </w:pPr>
      <w:r w:rsidRPr="00004A2C">
        <w:rPr>
          <w:rFonts w:ascii="Times New Roman" w:eastAsia="Times New Roman" w:hAnsi="Times New Roman" w:cs="Times New Roman"/>
          <w:b/>
          <w:color w:val="00000A"/>
          <w:kern w:val="3"/>
          <w:sz w:val="24"/>
          <w:szCs w:val="24"/>
        </w:rPr>
        <w:t>Квантитативно-квалитативна примопредаја</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Квантитативно-квалитативни пријем добара врши се на локацијима Наручиоца: магацин Управе царина, Булевар Зорана Ђинђића број 155-а, Нови Београд и царинарнице на територији Републике Србије, у присуству овлашћеног представника понуђача.</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lastRenderedPageBreak/>
        <w:tab/>
      </w:r>
      <w:r w:rsidRPr="00004A2C">
        <w:rPr>
          <w:rFonts w:ascii="Times New Roman" w:eastAsia="Times New Roman" w:hAnsi="Times New Roman" w:cs="Times New Roman"/>
          <w:color w:val="000000"/>
          <w:kern w:val="3"/>
          <w:sz w:val="24"/>
          <w:szCs w:val="24"/>
        </w:rPr>
        <w:tab/>
        <w:t>Понуђачу чија понуда буде изабрана као најповољнија биће достављен списак царинарница са адресама.</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Наручилац и понуђач записнички ће констатовати да ли су предметна добра испоручена у складу са уговором.</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По завршетку квантитативно-квалитативне примопредаје уколико се утврди да су испоручена добра одговарајућег квалитета и квантитета, овлашћено лице Наручиоца оверава отпремницу којом потврђује да су добра примљена.</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Уколико се у току испоруке утврди да добра не одговарају траженој количини, не задовољавају тражени квалитет, нису у складу са узетим мерама, нису у сагласности са достављеним узорцима или нису испоручена у паковању и на начин како је предвиђено овим уговором, недостаци ће се констатовати у Записнику, а понуђач је дужан да добра испоручи односно замени у року од не дужим од седам (7)</w:t>
      </w:r>
      <w:r w:rsidRPr="00004A2C">
        <w:rPr>
          <w:rFonts w:ascii="Times New Roman" w:eastAsia="Times New Roman" w:hAnsi="Times New Roman" w:cs="Times New Roman"/>
          <w:b/>
          <w:color w:val="000000"/>
          <w:kern w:val="3"/>
          <w:sz w:val="24"/>
          <w:szCs w:val="24"/>
        </w:rPr>
        <w:t xml:space="preserve"> </w:t>
      </w:r>
      <w:r w:rsidRPr="00004A2C">
        <w:rPr>
          <w:rFonts w:ascii="Times New Roman" w:eastAsia="Times New Roman" w:hAnsi="Times New Roman" w:cs="Times New Roman"/>
          <w:color w:val="000000"/>
          <w:kern w:val="3"/>
          <w:sz w:val="24"/>
          <w:szCs w:val="24"/>
        </w:rPr>
        <w:t>дана од дана састављања записника о квантитативно – квалитативној примопредаји.</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203C1">
      <w:pPr>
        <w:keepNext/>
        <w:keepLines/>
        <w:widowControl w:val="0"/>
        <w:numPr>
          <w:ilvl w:val="0"/>
          <w:numId w:val="12"/>
        </w:num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Амбалажа – паковање</w:t>
      </w:r>
    </w:p>
    <w:p w:rsidR="00004A2C" w:rsidRPr="00004A2C" w:rsidRDefault="00004A2C" w:rsidP="00004A2C">
      <w:pPr>
        <w:keepNext/>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је дужан да добра испоручује упакована у оригиналној амбалажи ближе описаној у техничкој спецификацији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suppressAutoHyphens/>
        <w:autoSpaceDN w:val="0"/>
        <w:textAlignment w:val="baseline"/>
        <w:rPr>
          <w:rFonts w:ascii="Times New Roman" w:eastAsia="Times New Roman" w:hAnsi="Times New Roman" w:cs="Times New Roman"/>
          <w:b/>
          <w:color w:val="000000"/>
          <w:kern w:val="3"/>
          <w:sz w:val="32"/>
          <w:szCs w:val="32"/>
        </w:rPr>
      </w:pPr>
    </w:p>
    <w:p w:rsidR="00004A2C" w:rsidRPr="00004A2C" w:rsidRDefault="00004A2C" w:rsidP="00004A2C">
      <w:pPr>
        <w:pageBreakBefore/>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32"/>
          <w:szCs w:val="32"/>
        </w:rPr>
        <w:lastRenderedPageBreak/>
        <w:t>IV</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УСЛОВИ ЗА УЧЕШЋЕ У ПОСТУПКУ ЈАВНЕ НАБАВКЕ</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(чл. 75. и 76. Закона о јавним набавкама)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 УПУТСТВО КАКО  СЕ ДОКАЗУЈЕ ИСПУЊЕНОСТ УСЛОВА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I ОБАВЕЗНИ УСЛОВИ (ЧЛАН 75. ЗАКОНА)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у поступку јавне набавке мора доказати:</w:t>
      </w:r>
    </w:p>
    <w:p w:rsidR="00004A2C" w:rsidRPr="00590781" w:rsidRDefault="00004A2C" w:rsidP="00C2014C">
      <w:pPr>
        <w:pStyle w:val="ListParagraph"/>
        <w:widowControl w:val="0"/>
        <w:numPr>
          <w:ilvl w:val="0"/>
          <w:numId w:val="31"/>
        </w:numPr>
        <w:tabs>
          <w:tab w:val="left" w:pos="0"/>
        </w:tabs>
        <w:ind w:firstLine="698"/>
        <w:jc w:val="both"/>
      </w:pPr>
      <w:r w:rsidRPr="00590781">
        <w:t>да је регистрован код надлежног органа, односно уписан у одговарајући регистар;</w:t>
      </w:r>
    </w:p>
    <w:tbl>
      <w:tblPr>
        <w:tblW w:w="8725" w:type="dxa"/>
        <w:jc w:val="center"/>
        <w:tblLayout w:type="fixed"/>
        <w:tblCellMar>
          <w:left w:w="10" w:type="dxa"/>
          <w:right w:w="10" w:type="dxa"/>
        </w:tblCellMar>
        <w:tblLook w:val="0000" w:firstRow="0" w:lastRow="0" w:firstColumn="0" w:lastColumn="0" w:noHBand="0" w:noVBand="0"/>
      </w:tblPr>
      <w:tblGrid>
        <w:gridCol w:w="2112"/>
        <w:gridCol w:w="6613"/>
      </w:tblGrid>
      <w:tr w:rsidR="00004A2C" w:rsidRPr="00004A2C" w:rsidTr="00004A2C">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правно лице:</w:t>
            </w:r>
          </w:p>
        </w:tc>
        <w:tc>
          <w:tcPr>
            <w:tcW w:w="66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004A2C" w:rsidRPr="00004A2C" w:rsidRDefault="00004A2C" w:rsidP="00004A2C">
            <w:pPr>
              <w:shd w:val="clear" w:color="auto" w:fill="FFFFFF"/>
              <w:tabs>
                <w:tab w:val="left" w:pos="72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Извод из регистра Агенције за привредне регистре, односно извод из регистра надлежног Привредног суда;</w:t>
            </w:r>
          </w:p>
        </w:tc>
      </w:tr>
      <w:tr w:rsidR="00004A2C" w:rsidRPr="00004A2C" w:rsidTr="00004A2C">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предузетнике:</w:t>
            </w:r>
          </w:p>
        </w:tc>
        <w:tc>
          <w:tcPr>
            <w:tcW w:w="66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004A2C" w:rsidRPr="00004A2C" w:rsidRDefault="00004A2C" w:rsidP="00004A2C">
            <w:pPr>
              <w:shd w:val="clear" w:color="auto" w:fill="FFFFFF"/>
              <w:tabs>
                <w:tab w:val="left" w:pos="72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Извод из регистра Агенције за привредне регистре, односно из одговарајућег регистра;</w:t>
            </w:r>
          </w:p>
        </w:tc>
      </w:tr>
    </w:tbl>
    <w:p w:rsidR="00004A2C" w:rsidRPr="00004A2C" w:rsidRDefault="00004A2C" w:rsidP="00004A2C">
      <w:pPr>
        <w:tabs>
          <w:tab w:val="left" w:pos="180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2)</w:t>
      </w:r>
      <w:r w:rsidRPr="00004A2C">
        <w:rPr>
          <w:rFonts w:ascii="Times New Roman" w:eastAsia="Times New Roman" w:hAnsi="Times New Roman" w:cs="Times New Roman"/>
          <w:b/>
          <w:color w:val="000000"/>
          <w:kern w:val="3"/>
          <w:sz w:val="24"/>
          <w:szCs w:val="24"/>
        </w:rPr>
        <w:tab/>
      </w:r>
      <w:r w:rsidRPr="00004A2C">
        <w:rPr>
          <w:rFonts w:ascii="Times New Roman" w:eastAsia="Times New Roman" w:hAnsi="Times New Roman" w:cs="Times New Roman"/>
          <w:color w:val="000000"/>
          <w:kern w:val="3"/>
          <w:sz w:val="24"/>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Layout w:type="fixed"/>
        <w:tblCellMar>
          <w:left w:w="10" w:type="dxa"/>
          <w:right w:w="10" w:type="dxa"/>
        </w:tblCellMar>
        <w:tblLook w:val="0000" w:firstRow="0" w:lastRow="0" w:firstColumn="0" w:lastColumn="0" w:noHBand="0" w:noVBand="0"/>
      </w:tblPr>
      <w:tblGrid>
        <w:gridCol w:w="1975"/>
        <w:gridCol w:w="6930"/>
      </w:tblGrid>
      <w:tr w:rsidR="00004A2C" w:rsidRPr="00004A2C" w:rsidTr="00004A2C">
        <w:trPr>
          <w:trHeight w:val="5287"/>
          <w:jc w:val="center"/>
        </w:trPr>
        <w:tc>
          <w:tcPr>
            <w:tcW w:w="19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правно  лице:</w:t>
            </w:r>
          </w:p>
        </w:tc>
        <w:tc>
          <w:tcPr>
            <w:tcW w:w="693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Cs/>
                <w:color w:val="000000"/>
                <w:kern w:val="3"/>
                <w:sz w:val="24"/>
                <w:szCs w:val="24"/>
              </w:rPr>
              <w:t xml:space="preserve">1) </w:t>
            </w:r>
            <w:r w:rsidRPr="00004A2C">
              <w:rPr>
                <w:rFonts w:ascii="Times New Roman" w:eastAsia="Times New Roman" w:hAnsi="Times New Roman" w:cs="Times New Roman"/>
                <w:color w:val="000000"/>
                <w:kern w:val="3"/>
                <w:sz w:val="24"/>
                <w:szCs w:val="24"/>
              </w:rPr>
              <w:t>Извод из казнене евиденције, односно уверењe основног суда на чијем подручју се налази седиште домаћег правног лица,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004A2C" w:rsidRPr="00004A2C" w:rsidTr="00004A2C">
        <w:trPr>
          <w:trHeight w:val="170"/>
          <w:jc w:val="center"/>
        </w:trPr>
        <w:tc>
          <w:tcPr>
            <w:tcW w:w="19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предузетнике и за физичко лице:</w:t>
            </w:r>
          </w:p>
        </w:tc>
        <w:tc>
          <w:tcPr>
            <w:tcW w:w="693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suppressAutoHyphens/>
              <w:autoSpaceDN w:val="0"/>
              <w:spacing w:line="10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004A2C" w:rsidRPr="00004A2C" w:rsidTr="00004A2C">
        <w:trPr>
          <w:trHeight w:val="467"/>
          <w:jc w:val="center"/>
        </w:trPr>
        <w:tc>
          <w:tcPr>
            <w:tcW w:w="8905"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tabs>
                <w:tab w:val="left" w:pos="180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не може бити старији од 2 месеца пре отварања понуда.</w:t>
            </w:r>
          </w:p>
        </w:tc>
      </w:tr>
    </w:tbl>
    <w:p w:rsidR="00004A2C" w:rsidRPr="00004A2C" w:rsidRDefault="00004A2C" w:rsidP="00004A2C">
      <w:pPr>
        <w:keepNext/>
        <w:keepLines/>
        <w:tabs>
          <w:tab w:val="left" w:pos="180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keepNext/>
        <w:keepLines/>
        <w:tabs>
          <w:tab w:val="left" w:pos="180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3)</w:t>
      </w:r>
      <w:r w:rsidRPr="00004A2C">
        <w:rPr>
          <w:rFonts w:ascii="Times New Roman" w:eastAsia="Times New Roman" w:hAnsi="Times New Roman" w:cs="Times New Roman"/>
          <w:color w:val="000000"/>
          <w:kern w:val="3"/>
          <w:sz w:val="24"/>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004A2C" w:rsidRPr="00004A2C" w:rsidRDefault="00004A2C" w:rsidP="00004A2C">
      <w:pPr>
        <w:keepNext/>
        <w:keepLines/>
        <w:tabs>
          <w:tab w:val="left" w:pos="180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p>
    <w:tbl>
      <w:tblPr>
        <w:tblW w:w="8725" w:type="dxa"/>
        <w:jc w:val="center"/>
        <w:tblLayout w:type="fixed"/>
        <w:tblCellMar>
          <w:left w:w="10" w:type="dxa"/>
          <w:right w:w="10" w:type="dxa"/>
        </w:tblCellMar>
        <w:tblLook w:val="0000" w:firstRow="0" w:lastRow="0" w:firstColumn="0" w:lastColumn="0" w:noHBand="0" w:noVBand="0"/>
      </w:tblPr>
      <w:tblGrid>
        <w:gridCol w:w="2112"/>
        <w:gridCol w:w="6613"/>
      </w:tblGrid>
      <w:tr w:rsidR="00004A2C" w:rsidRPr="00004A2C" w:rsidTr="00004A2C">
        <w:trPr>
          <w:trHeight w:val="413"/>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правно  лице:</w:t>
            </w:r>
          </w:p>
        </w:tc>
        <w:tc>
          <w:tcPr>
            <w:tcW w:w="66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1440"/>
              </w:tabs>
              <w:suppressAutoHyphens/>
              <w:autoSpaceDN w:val="0"/>
              <w:spacing w:before="28" w:after="0" w:line="21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004A2C" w:rsidRPr="00004A2C" w:rsidTr="00004A2C">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предузетнике:</w:t>
            </w:r>
          </w:p>
        </w:tc>
        <w:tc>
          <w:tcPr>
            <w:tcW w:w="66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1440"/>
              </w:tabs>
              <w:suppressAutoHyphens/>
              <w:autoSpaceDN w:val="0"/>
              <w:spacing w:before="28" w:after="0" w:line="21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004A2C" w:rsidRPr="00004A2C" w:rsidTr="00004A2C">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физичко лице:</w:t>
            </w:r>
          </w:p>
        </w:tc>
        <w:tc>
          <w:tcPr>
            <w:tcW w:w="66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1440"/>
              </w:tabs>
              <w:suppressAutoHyphens/>
              <w:autoSpaceDN w:val="0"/>
              <w:spacing w:before="28" w:after="0" w:line="21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004A2C" w:rsidRPr="00004A2C" w:rsidTr="00004A2C">
        <w:trPr>
          <w:trHeight w:val="467"/>
          <w:jc w:val="center"/>
        </w:trPr>
        <w:tc>
          <w:tcPr>
            <w:tcW w:w="8725"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tabs>
                <w:tab w:val="left" w:pos="1440"/>
              </w:tabs>
              <w:suppressAutoHyphens/>
              <w:autoSpaceDN w:val="0"/>
              <w:spacing w:before="28" w:after="0" w:line="210" w:lineRule="atLeast"/>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не може бити старији од 2 месеца пре отварања понуда</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Напомена: Уколико је понуђач у поступку приватизације, уместо Уверења Пореске Управе Министарства финансија, потребно је доставити Уверење Агенције за приватизацију да се налази у поступку приватизације. У случају да понуду подноси група понуђача ове доказе доставити за сваког учесника из групе. У случају да понуђач подноси понуду са подизвођачем, ове доказе доставити за подизвођача (ако је више подизвођача доставити за сваког од њих).</w:t>
            </w:r>
          </w:p>
        </w:tc>
      </w:tr>
    </w:tbl>
    <w:p w:rsidR="00004A2C" w:rsidRPr="00004A2C" w:rsidRDefault="00004A2C" w:rsidP="00004A2C">
      <w:pPr>
        <w:keepNext/>
        <w:keepLines/>
        <w:tabs>
          <w:tab w:val="left" w:pos="180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keepNext/>
        <w:keepLines/>
        <w:tabs>
          <w:tab w:val="left" w:pos="180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4)</w:t>
      </w:r>
      <w:r w:rsidRPr="00004A2C">
        <w:rPr>
          <w:rFonts w:ascii="Times New Roman" w:eastAsia="Times New Roman" w:hAnsi="Times New Roman" w:cs="Times New Roman"/>
          <w:color w:val="000000"/>
          <w:kern w:val="3"/>
          <w:sz w:val="24"/>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bl>
      <w:tblPr>
        <w:tblW w:w="8635" w:type="dxa"/>
        <w:jc w:val="center"/>
        <w:tblLayout w:type="fixed"/>
        <w:tblCellMar>
          <w:left w:w="10" w:type="dxa"/>
          <w:right w:w="10" w:type="dxa"/>
        </w:tblCellMar>
        <w:tblLook w:val="0000" w:firstRow="0" w:lastRow="0" w:firstColumn="0" w:lastColumn="0" w:noHBand="0" w:noVBand="0"/>
      </w:tblPr>
      <w:tblGrid>
        <w:gridCol w:w="2112"/>
        <w:gridCol w:w="6523"/>
      </w:tblGrid>
      <w:tr w:rsidR="00004A2C" w:rsidRPr="00004A2C" w:rsidTr="00004A2C">
        <w:trPr>
          <w:trHeight w:val="413"/>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правно  лице:</w:t>
            </w:r>
          </w:p>
        </w:tc>
        <w:tc>
          <w:tcPr>
            <w:tcW w:w="6523"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1440"/>
              </w:tabs>
              <w:suppressAutoHyphens/>
              <w:autoSpaceDN w:val="0"/>
              <w:spacing w:before="28" w:after="0" w:line="21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Попуњена, потписана и оверена Изјава од стране понуђача која је саставни део конкурсне документације.</w:t>
            </w:r>
          </w:p>
        </w:tc>
      </w:tr>
      <w:tr w:rsidR="00004A2C" w:rsidRPr="00004A2C" w:rsidTr="00004A2C">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предузетнике:</w:t>
            </w:r>
          </w:p>
        </w:tc>
        <w:tc>
          <w:tcPr>
            <w:tcW w:w="6523"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r>
      <w:tr w:rsidR="00004A2C" w:rsidRPr="00004A2C" w:rsidTr="00004A2C">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физичко лице:</w:t>
            </w:r>
          </w:p>
        </w:tc>
        <w:tc>
          <w:tcPr>
            <w:tcW w:w="6523"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r>
    </w:tbl>
    <w:p w:rsidR="00004A2C" w:rsidRPr="00004A2C" w:rsidRDefault="00004A2C" w:rsidP="00004A2C">
      <w:pPr>
        <w:keepNext/>
        <w:keepLines/>
        <w:tabs>
          <w:tab w:val="left" w:pos="1800"/>
        </w:tabs>
        <w:suppressAutoHyphens/>
        <w:autoSpaceDN w:val="0"/>
        <w:spacing w:after="0" w:line="240" w:lineRule="auto"/>
        <w:ind w:firstLine="1440"/>
        <w:jc w:val="both"/>
        <w:textAlignment w:val="baseline"/>
        <w:rPr>
          <w:rFonts w:ascii="Times New Roman" w:eastAsia="Times New Roman" w:hAnsi="Times New Roman" w:cs="Times New Roman"/>
          <w:b/>
          <w:color w:val="000000"/>
          <w:kern w:val="3"/>
          <w:sz w:val="24"/>
          <w:szCs w:val="24"/>
        </w:rPr>
      </w:pPr>
    </w:p>
    <w:p w:rsidR="00004A2C" w:rsidRDefault="00004A2C" w:rsidP="00004A2C">
      <w:pPr>
        <w:keepNext/>
        <w:keepLines/>
        <w:tabs>
          <w:tab w:val="left" w:pos="180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lang w:val="sr-Cyrl-RS"/>
        </w:rPr>
      </w:pPr>
      <w:r w:rsidRPr="00004A2C">
        <w:rPr>
          <w:rFonts w:ascii="Times New Roman" w:eastAsia="Times New Roman" w:hAnsi="Times New Roman" w:cs="Times New Roman"/>
          <w:b/>
          <w:color w:val="000000"/>
          <w:kern w:val="3"/>
          <w:sz w:val="24"/>
          <w:szCs w:val="24"/>
        </w:rPr>
        <w:t xml:space="preserve">5. </w:t>
      </w:r>
      <w:r w:rsidRPr="00004A2C">
        <w:rPr>
          <w:rFonts w:ascii="Times New Roman" w:eastAsia="Times New Roman" w:hAnsi="Times New Roman" w:cs="Times New Roman"/>
          <w:color w:val="000000"/>
          <w:kern w:val="3"/>
          <w:sz w:val="24"/>
          <w:szCs w:val="24"/>
        </w:rPr>
        <w:t>да има важећу дозволу надлежног органа за радно оспособљавање, професионалну рехабилитацију и запошљавање лица са инвалидитетом.</w:t>
      </w:r>
    </w:p>
    <w:p w:rsidR="006047EF" w:rsidRPr="006047EF" w:rsidRDefault="006047EF" w:rsidP="00004A2C">
      <w:pPr>
        <w:keepNext/>
        <w:keepLines/>
        <w:tabs>
          <w:tab w:val="left" w:pos="180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lang w:val="sr-Cyrl-RS"/>
        </w:rPr>
      </w:pP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004A2C" w:rsidRPr="00004A2C" w:rsidTr="00004A2C">
        <w:trPr>
          <w:trHeight w:val="413"/>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lastRenderedPageBreak/>
              <w:t>Доказ за правно  лице:</w:t>
            </w:r>
          </w:p>
        </w:tc>
        <w:tc>
          <w:tcPr>
            <w:tcW w:w="6300"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Копија надлежног министарства којим се доказује да су испуњени услови из члана 3. Закона о радном оспособљавању и запошљавању инвалида.</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У случају да понуду подноси група понуђача, наведени доказ доставити за сваког члана групе појединачно</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У случају да понуђач доставља понуду са подизвођачем овај доказ доставити и за подизвођача</w:t>
            </w:r>
          </w:p>
        </w:tc>
      </w:tr>
      <w:tr w:rsidR="00004A2C" w:rsidRPr="00004A2C" w:rsidTr="00004A2C">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 w:val="left" w:pos="1440"/>
              </w:tabs>
              <w:suppressAutoHyphens/>
              <w:autoSpaceDN w:val="0"/>
              <w:spacing w:after="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предузетнике:</w:t>
            </w:r>
          </w:p>
        </w:tc>
        <w:tc>
          <w:tcPr>
            <w:tcW w:w="6300"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r>
      <w:tr w:rsidR="00004A2C" w:rsidRPr="00004A2C" w:rsidTr="00004A2C">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 w:val="left" w:pos="1440"/>
              </w:tabs>
              <w:suppressAutoHyphens/>
              <w:autoSpaceDN w:val="0"/>
              <w:spacing w:after="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физичко лице:</w:t>
            </w:r>
          </w:p>
        </w:tc>
        <w:tc>
          <w:tcPr>
            <w:tcW w:w="6300"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r>
    </w:tbl>
    <w:p w:rsidR="006047EF" w:rsidRDefault="006047EF" w:rsidP="00590781">
      <w:pPr>
        <w:keepNext/>
        <w:keepLines/>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sr-Cyrl-RS"/>
        </w:rPr>
      </w:pPr>
    </w:p>
    <w:p w:rsidR="00004A2C" w:rsidRPr="00004A2C" w:rsidRDefault="00004A2C" w:rsidP="00004A2C">
      <w:pPr>
        <w:keepNext/>
        <w:keepLines/>
        <w:tabs>
          <w:tab w:val="left" w:pos="0"/>
        </w:tabs>
        <w:suppressAutoHyphens/>
        <w:autoSpaceDN w:val="0"/>
        <w:spacing w:after="0" w:line="240" w:lineRule="auto"/>
        <w:ind w:firstLine="1418"/>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w:t>
      </w:r>
    </w:p>
    <w:p w:rsidR="00004A2C" w:rsidRPr="00004A2C" w:rsidRDefault="00004A2C" w:rsidP="00004A2C">
      <w:pPr>
        <w:tabs>
          <w:tab w:val="left" w:pos="720"/>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suppressAutoHyphens/>
        <w:autoSpaceDN w:val="0"/>
        <w:textAlignment w:val="baseline"/>
        <w:rPr>
          <w:rFonts w:ascii="Times New Roman" w:eastAsia="Times New Roman" w:hAnsi="Times New Roman" w:cs="Times New Roman"/>
          <w:b/>
          <w:color w:val="000000"/>
          <w:kern w:val="3"/>
          <w:sz w:val="24"/>
          <w:szCs w:val="24"/>
        </w:rPr>
      </w:pPr>
    </w:p>
    <w:p w:rsidR="00004A2C" w:rsidRPr="006047EF" w:rsidRDefault="00004A2C" w:rsidP="00004A2C">
      <w:pPr>
        <w:keepNext/>
        <w:keepLines/>
        <w:pageBreakBefore/>
        <w:tabs>
          <w:tab w:val="left" w:pos="720"/>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lang w:val="sr-Cyrl-RS"/>
        </w:rPr>
      </w:pPr>
      <w:r w:rsidRPr="00004A2C">
        <w:rPr>
          <w:rFonts w:ascii="Times New Roman" w:eastAsia="Times New Roman" w:hAnsi="Times New Roman" w:cs="Times New Roman"/>
          <w:b/>
          <w:color w:val="000000"/>
          <w:kern w:val="3"/>
          <w:sz w:val="24"/>
          <w:szCs w:val="24"/>
        </w:rPr>
        <w:lastRenderedPageBreak/>
        <w:t>II ДОДАТНИ УСЛОВИ (ЧЛАН 76. ЗАКОНА)</w:t>
      </w:r>
    </w:p>
    <w:p w:rsidR="00004A2C" w:rsidRPr="00986ED3" w:rsidRDefault="00004A2C" w:rsidP="00986ED3">
      <w:pPr>
        <w:pStyle w:val="ListParagraph"/>
        <w:keepNext/>
        <w:keepLines/>
        <w:numPr>
          <w:ilvl w:val="0"/>
          <w:numId w:val="14"/>
        </w:numPr>
        <w:tabs>
          <w:tab w:val="left" w:pos="1440"/>
        </w:tabs>
        <w:spacing w:after="0" w:line="240" w:lineRule="auto"/>
        <w:ind w:firstLine="1281"/>
        <w:jc w:val="both"/>
        <w:rPr>
          <w:b/>
        </w:rPr>
      </w:pPr>
      <w:r w:rsidRPr="00986ED3">
        <w:rPr>
          <w:b/>
        </w:rPr>
        <w:t>Финансијски и пословни капацитет</w:t>
      </w:r>
    </w:p>
    <w:p w:rsidR="00986ED3" w:rsidRPr="00986ED3" w:rsidRDefault="00986ED3" w:rsidP="00986ED3">
      <w:pPr>
        <w:pStyle w:val="ListParagraph"/>
        <w:keepNext/>
        <w:keepLines/>
        <w:tabs>
          <w:tab w:val="left" w:pos="1440"/>
        </w:tabs>
        <w:spacing w:after="0" w:line="240" w:lineRule="auto"/>
        <w:ind w:left="420"/>
        <w:jc w:val="both"/>
        <w:rPr>
          <w:b/>
        </w:rPr>
      </w:pPr>
    </w:p>
    <w:p w:rsidR="00004A2C" w:rsidRPr="00004A2C" w:rsidRDefault="00004A2C" w:rsidP="00004A2C">
      <w:pPr>
        <w:keepNext/>
        <w:keepLines/>
        <w:widowControl w:val="0"/>
        <w:numPr>
          <w:ilvl w:val="1"/>
          <w:numId w:val="14"/>
        </w:numPr>
        <w:suppressAutoHyphens/>
        <w:autoSpaceDN w:val="0"/>
        <w:spacing w:line="100" w:lineRule="atLeast"/>
        <w:textAlignment w:val="baseline"/>
        <w:rPr>
          <w:rFonts w:ascii="Times New Roman" w:eastAsia="Times New Roman" w:hAnsi="Times New Roman" w:cs="Times New Roman"/>
          <w:b/>
          <w:color w:val="00000A"/>
          <w:kern w:val="3"/>
          <w:sz w:val="24"/>
          <w:szCs w:val="24"/>
        </w:rPr>
      </w:pPr>
      <w:r w:rsidRPr="00004A2C">
        <w:rPr>
          <w:rFonts w:ascii="Times New Roman" w:eastAsia="Times New Roman" w:hAnsi="Times New Roman" w:cs="Times New Roman"/>
          <w:b/>
          <w:color w:val="00000A"/>
          <w:kern w:val="3"/>
          <w:sz w:val="24"/>
          <w:szCs w:val="24"/>
        </w:rPr>
        <w:t>Финансијски капацитет</w:t>
      </w:r>
    </w:p>
    <w:p w:rsidR="00004A2C" w:rsidRPr="00004A2C" w:rsidRDefault="00004A2C" w:rsidP="00004A2C">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2"/>
          <w:kern w:val="3"/>
          <w:sz w:val="24"/>
          <w:szCs w:val="24"/>
        </w:rPr>
      </w:pPr>
      <w:r w:rsidRPr="00004A2C">
        <w:rPr>
          <w:rFonts w:ascii="Times New Roman" w:eastAsia="Times New Roman" w:hAnsi="Times New Roman" w:cs="Times New Roman"/>
          <w:color w:val="000000"/>
          <w:spacing w:val="-2"/>
          <w:kern w:val="3"/>
          <w:sz w:val="24"/>
          <w:szCs w:val="24"/>
        </w:rPr>
        <w:t xml:space="preserve">                      </w:t>
      </w:r>
      <w:r w:rsidR="00590781">
        <w:rPr>
          <w:rFonts w:ascii="Times New Roman" w:eastAsia="Times New Roman" w:hAnsi="Times New Roman" w:cs="Times New Roman"/>
          <w:color w:val="000000"/>
          <w:spacing w:val="-2"/>
          <w:kern w:val="3"/>
          <w:sz w:val="24"/>
          <w:szCs w:val="24"/>
        </w:rPr>
        <w:t xml:space="preserve">   - да</w:t>
      </w:r>
      <w:r w:rsidR="00A25F42">
        <w:rPr>
          <w:rFonts w:ascii="Times New Roman" w:eastAsia="Times New Roman" w:hAnsi="Times New Roman" w:cs="Times New Roman"/>
          <w:color w:val="000000"/>
          <w:spacing w:val="-2"/>
          <w:kern w:val="3"/>
          <w:sz w:val="24"/>
          <w:szCs w:val="24"/>
        </w:rPr>
        <w:t xml:space="preserve"> понуђач у пословној 2017</w:t>
      </w:r>
      <w:r w:rsidRPr="00004A2C">
        <w:rPr>
          <w:rFonts w:ascii="Times New Roman" w:eastAsia="Times New Roman" w:hAnsi="Times New Roman" w:cs="Times New Roman"/>
          <w:color w:val="000000"/>
          <w:spacing w:val="-2"/>
          <w:kern w:val="3"/>
          <w:sz w:val="24"/>
          <w:szCs w:val="24"/>
        </w:rPr>
        <w:t>. години није исказао губитак у пословању.</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w:t>
      </w:r>
    </w:p>
    <w:tbl>
      <w:tblPr>
        <w:tblW w:w="8774" w:type="dxa"/>
        <w:jc w:val="center"/>
        <w:tblLayout w:type="fixed"/>
        <w:tblCellMar>
          <w:left w:w="10" w:type="dxa"/>
          <w:right w:w="10" w:type="dxa"/>
        </w:tblCellMar>
        <w:tblLook w:val="0000" w:firstRow="0" w:lastRow="0" w:firstColumn="0" w:lastColumn="0" w:noHBand="0" w:noVBand="0"/>
      </w:tblPr>
      <w:tblGrid>
        <w:gridCol w:w="2112"/>
        <w:gridCol w:w="6662"/>
      </w:tblGrid>
      <w:tr w:rsidR="00004A2C" w:rsidRPr="00004A2C" w:rsidTr="00004A2C">
        <w:trPr>
          <w:trHeight w:val="66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правно  лице:</w:t>
            </w:r>
          </w:p>
          <w:p w:rsidR="00004A2C" w:rsidRPr="00004A2C" w:rsidRDefault="00004A2C" w:rsidP="00004A2C">
            <w:pPr>
              <w:keepNext/>
              <w:keepLines/>
              <w:shd w:val="clear" w:color="auto" w:fill="FFFFFF"/>
              <w:tabs>
                <w:tab w:val="left" w:pos="1080"/>
              </w:tabs>
              <w:suppressAutoHyphens/>
              <w:autoSpaceDN w:val="0"/>
              <w:spacing w:after="0"/>
              <w:jc w:val="right"/>
              <w:textAlignment w:val="baseline"/>
              <w:rPr>
                <w:rFonts w:ascii="Times New Roman" w:eastAsia="Times New Roman" w:hAnsi="Times New Roman" w:cs="Times New Roman"/>
                <w:b/>
                <w:color w:val="000000"/>
                <w:kern w:val="3"/>
                <w:sz w:val="24"/>
                <w:szCs w:val="24"/>
              </w:rPr>
            </w:pPr>
          </w:p>
        </w:tc>
        <w:tc>
          <w:tcPr>
            <w:tcW w:w="666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72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w:t>
            </w:r>
            <w:r w:rsidR="00A25F42">
              <w:rPr>
                <w:rFonts w:ascii="Times New Roman" w:eastAsia="Times New Roman" w:hAnsi="Times New Roman" w:cs="Times New Roman"/>
                <w:color w:val="000000"/>
                <w:spacing w:val="-6"/>
                <w:kern w:val="3"/>
                <w:sz w:val="24"/>
                <w:szCs w:val="24"/>
              </w:rPr>
              <w:t>Биланс успеха за 2017</w:t>
            </w:r>
            <w:r w:rsidRPr="00004A2C">
              <w:rPr>
                <w:rFonts w:ascii="Times New Roman" w:eastAsia="Times New Roman" w:hAnsi="Times New Roman" w:cs="Times New Roman"/>
                <w:color w:val="000000"/>
                <w:spacing w:val="-6"/>
                <w:kern w:val="3"/>
                <w:sz w:val="24"/>
                <w:szCs w:val="24"/>
              </w:rPr>
              <w:t xml:space="preserve"> годину на прописаном обрасцу (АОП 1001) или Потврду о регистрацији редовног годишње</w:t>
            </w:r>
            <w:r w:rsidR="00A25F42">
              <w:rPr>
                <w:rFonts w:ascii="Times New Roman" w:eastAsia="Times New Roman" w:hAnsi="Times New Roman" w:cs="Times New Roman"/>
                <w:color w:val="000000"/>
                <w:spacing w:val="-6"/>
                <w:kern w:val="3"/>
                <w:sz w:val="24"/>
                <w:szCs w:val="24"/>
              </w:rPr>
              <w:t>г финансијског извештаја за 2017</w:t>
            </w:r>
            <w:r w:rsidRPr="00004A2C">
              <w:rPr>
                <w:rFonts w:ascii="Times New Roman" w:eastAsia="Times New Roman" w:hAnsi="Times New Roman" w:cs="Times New Roman"/>
                <w:color w:val="000000"/>
                <w:spacing w:val="-6"/>
                <w:kern w:val="3"/>
                <w:sz w:val="24"/>
                <w:szCs w:val="24"/>
              </w:rPr>
              <w:t>. годину од Агенције за привредне регистре.</w:t>
            </w:r>
          </w:p>
        </w:tc>
      </w:tr>
      <w:tr w:rsidR="00004A2C" w:rsidRPr="00004A2C" w:rsidTr="00004A2C">
        <w:trPr>
          <w:trHeight w:val="2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tabs>
                <w:tab w:val="left" w:pos="720"/>
              </w:tabs>
              <w:suppressAutoHyphens/>
              <w:autoSpaceDN w:val="0"/>
              <w:spacing w:before="60" w:after="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предузетнике:</w:t>
            </w:r>
          </w:p>
        </w:tc>
        <w:tc>
          <w:tcPr>
            <w:tcW w:w="666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72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Потврда о про</w:t>
            </w:r>
            <w:r w:rsidR="00A25F42">
              <w:rPr>
                <w:rFonts w:ascii="Times New Roman" w:eastAsia="Times New Roman" w:hAnsi="Times New Roman" w:cs="Times New Roman"/>
                <w:color w:val="000000"/>
                <w:kern w:val="3"/>
                <w:sz w:val="24"/>
                <w:szCs w:val="24"/>
              </w:rPr>
              <w:t>мету код пословне банке за  2017</w:t>
            </w:r>
            <w:r w:rsidRPr="00004A2C">
              <w:rPr>
                <w:rFonts w:ascii="Times New Roman" w:eastAsia="Times New Roman" w:hAnsi="Times New Roman" w:cs="Times New Roman"/>
                <w:color w:val="000000"/>
                <w:kern w:val="3"/>
                <w:sz w:val="24"/>
                <w:szCs w:val="24"/>
              </w:rPr>
              <w:t>. годину.</w:t>
            </w:r>
          </w:p>
        </w:tc>
      </w:tr>
      <w:tr w:rsidR="00004A2C" w:rsidRPr="00004A2C" w:rsidTr="00004A2C">
        <w:trPr>
          <w:trHeight w:val="2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tabs>
                <w:tab w:val="left" w:pos="720"/>
              </w:tabs>
              <w:suppressAutoHyphens/>
              <w:autoSpaceDN w:val="0"/>
              <w:spacing w:before="60" w:after="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физичко лице:</w:t>
            </w:r>
          </w:p>
        </w:tc>
        <w:tc>
          <w:tcPr>
            <w:tcW w:w="666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72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Потврда о пр</w:t>
            </w:r>
            <w:r w:rsidR="00A25F42">
              <w:rPr>
                <w:rFonts w:ascii="Times New Roman" w:eastAsia="Times New Roman" w:hAnsi="Times New Roman" w:cs="Times New Roman"/>
                <w:color w:val="000000"/>
                <w:kern w:val="3"/>
                <w:sz w:val="24"/>
                <w:szCs w:val="24"/>
              </w:rPr>
              <w:t>омету код пословне банке за 2017</w:t>
            </w:r>
            <w:r w:rsidRPr="00004A2C">
              <w:rPr>
                <w:rFonts w:ascii="Times New Roman" w:eastAsia="Times New Roman" w:hAnsi="Times New Roman" w:cs="Times New Roman"/>
                <w:color w:val="000000"/>
                <w:kern w:val="3"/>
                <w:sz w:val="24"/>
                <w:szCs w:val="24"/>
              </w:rPr>
              <w:t>. годину.</w:t>
            </w:r>
          </w:p>
        </w:tc>
      </w:tr>
    </w:tbl>
    <w:p w:rsidR="00004A2C" w:rsidRPr="00004A2C" w:rsidRDefault="00004A2C" w:rsidP="00004A2C">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1.2. Пословни капацитет</w:t>
      </w:r>
    </w:p>
    <w:p w:rsidR="00004A2C" w:rsidRPr="00917BC4" w:rsidRDefault="00004A2C" w:rsidP="00004A2C">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r w:rsidRPr="00004A2C">
        <w:rPr>
          <w:rFonts w:ascii="Times New Roman" w:eastAsia="Times New Roman" w:hAnsi="Times New Roman" w:cs="Times New Roman"/>
          <w:color w:val="000000"/>
          <w:kern w:val="3"/>
          <w:sz w:val="24"/>
          <w:szCs w:val="24"/>
        </w:rPr>
        <w:tab/>
      </w:r>
      <w:r w:rsidRPr="00917BC4">
        <w:rPr>
          <w:rFonts w:ascii="Times New Roman" w:eastAsia="Times New Roman" w:hAnsi="Times New Roman" w:cs="Times New Roman"/>
          <w:kern w:val="3"/>
          <w:sz w:val="24"/>
          <w:szCs w:val="24"/>
        </w:rPr>
        <w:t xml:space="preserve">Понуђач мора да има уведене системе управљања квалитетом у складу са захтевима </w:t>
      </w:r>
      <w:r w:rsidR="00091A02" w:rsidRPr="00917BC4">
        <w:rPr>
          <w:rFonts w:ascii="Times New Roman" w:eastAsia="Times New Roman" w:hAnsi="Times New Roman" w:cs="Times New Roman"/>
          <w:kern w:val="3"/>
          <w:sz w:val="24"/>
          <w:szCs w:val="24"/>
        </w:rPr>
        <w:t xml:space="preserve">стандарда ISO 9001:2015 </w:t>
      </w:r>
      <w:r w:rsidR="00091A02" w:rsidRPr="00917BC4">
        <w:rPr>
          <w:rFonts w:ascii="Times New Roman" w:eastAsia="Times New Roman" w:hAnsi="Times New Roman" w:cs="Times New Roman"/>
          <w:kern w:val="3"/>
          <w:sz w:val="24"/>
          <w:szCs w:val="24"/>
          <w:lang w:val="sr-Cyrl-RS"/>
        </w:rPr>
        <w:t xml:space="preserve">или одговарајуће за област која је предмет ове јавне набавке. </w:t>
      </w:r>
    </w:p>
    <w:p w:rsidR="00004A2C" w:rsidRPr="00917BC4" w:rsidRDefault="00004A2C" w:rsidP="00004A2C">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004A2C" w:rsidRPr="00917BC4" w:rsidTr="00004A2C">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917BC4" w:rsidRDefault="00004A2C" w:rsidP="00004A2C">
            <w:pPr>
              <w:keepNext/>
              <w:keepLines/>
              <w:shd w:val="clear" w:color="auto" w:fill="FFFFFF"/>
              <w:tabs>
                <w:tab w:val="left" w:pos="1080"/>
              </w:tabs>
              <w:suppressAutoHyphens/>
              <w:autoSpaceDN w:val="0"/>
              <w:spacing w:after="0"/>
              <w:jc w:val="right"/>
              <w:textAlignment w:val="baseline"/>
              <w:rPr>
                <w:rFonts w:ascii="Times New Roman" w:eastAsia="Times New Roman" w:hAnsi="Times New Roman" w:cs="Times New Roman"/>
                <w:b/>
                <w:kern w:val="3"/>
                <w:sz w:val="24"/>
                <w:szCs w:val="24"/>
              </w:rPr>
            </w:pPr>
            <w:r w:rsidRPr="00917BC4">
              <w:rPr>
                <w:rFonts w:ascii="Times New Roman" w:eastAsia="Times New Roman" w:hAnsi="Times New Roman" w:cs="Times New Roman"/>
                <w:b/>
                <w:kern w:val="3"/>
                <w:sz w:val="24"/>
                <w:szCs w:val="24"/>
              </w:rPr>
              <w:t>Доказ за правно  лице:</w:t>
            </w:r>
          </w:p>
        </w:tc>
        <w:tc>
          <w:tcPr>
            <w:tcW w:w="6300"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91A02" w:rsidRPr="00917BC4" w:rsidRDefault="00004A2C" w:rsidP="00091A02">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r w:rsidRPr="00917BC4">
              <w:rPr>
                <w:rFonts w:ascii="Times New Roman" w:eastAsia="Times New Roman" w:hAnsi="Times New Roman" w:cs="Times New Roman"/>
                <w:kern w:val="3"/>
                <w:sz w:val="24"/>
                <w:szCs w:val="24"/>
              </w:rPr>
              <w:t>К</w:t>
            </w:r>
            <w:r w:rsidR="00091A02" w:rsidRPr="00917BC4">
              <w:rPr>
                <w:rFonts w:ascii="Times New Roman" w:eastAsia="Times New Roman" w:hAnsi="Times New Roman" w:cs="Times New Roman"/>
                <w:kern w:val="3"/>
                <w:sz w:val="24"/>
                <w:szCs w:val="24"/>
              </w:rPr>
              <w:t xml:space="preserve">опија сертификата ISO 9001:2015 или одговарјуће за </w:t>
            </w:r>
            <w:r w:rsidR="00091A02" w:rsidRPr="00917BC4">
              <w:rPr>
                <w:rFonts w:ascii="Times New Roman" w:eastAsia="Times New Roman" w:hAnsi="Times New Roman" w:cs="Times New Roman"/>
                <w:kern w:val="3"/>
                <w:sz w:val="24"/>
                <w:szCs w:val="24"/>
                <w:lang w:val="sr-Cyrl-RS"/>
              </w:rPr>
              <w:t xml:space="preserve">област која је предмет ове јавне набавке. </w:t>
            </w:r>
          </w:p>
          <w:p w:rsidR="00004A2C" w:rsidRPr="00917BC4" w:rsidRDefault="00004A2C" w:rsidP="00004A2C">
            <w:pPr>
              <w:keepNext/>
              <w:keepLines/>
              <w:tabs>
                <w:tab w:val="left" w:pos="720"/>
              </w:tabs>
              <w:suppressAutoHyphens/>
              <w:autoSpaceDN w:val="0"/>
              <w:spacing w:after="0"/>
              <w:jc w:val="both"/>
              <w:textAlignment w:val="baseline"/>
              <w:rPr>
                <w:rFonts w:ascii="Times New Roman" w:eastAsia="Times New Roman" w:hAnsi="Times New Roman" w:cs="Times New Roman"/>
                <w:kern w:val="3"/>
                <w:sz w:val="24"/>
                <w:szCs w:val="24"/>
              </w:rPr>
            </w:pPr>
          </w:p>
        </w:tc>
      </w:tr>
      <w:tr w:rsidR="00004A2C" w:rsidRPr="00917BC4" w:rsidTr="00004A2C">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917BC4" w:rsidRDefault="00004A2C" w:rsidP="00004A2C">
            <w:pPr>
              <w:keepNext/>
              <w:keepLines/>
              <w:tabs>
                <w:tab w:val="left" w:pos="720"/>
              </w:tabs>
              <w:suppressAutoHyphens/>
              <w:autoSpaceDN w:val="0"/>
              <w:spacing w:before="60" w:after="0"/>
              <w:jc w:val="right"/>
              <w:textAlignment w:val="baseline"/>
              <w:rPr>
                <w:rFonts w:ascii="Times New Roman" w:eastAsia="Times New Roman" w:hAnsi="Times New Roman" w:cs="Times New Roman"/>
                <w:b/>
                <w:kern w:val="3"/>
                <w:sz w:val="24"/>
                <w:szCs w:val="24"/>
              </w:rPr>
            </w:pPr>
            <w:r w:rsidRPr="00917BC4">
              <w:rPr>
                <w:rFonts w:ascii="Times New Roman" w:eastAsia="Times New Roman" w:hAnsi="Times New Roman" w:cs="Times New Roman"/>
                <w:b/>
                <w:kern w:val="3"/>
                <w:sz w:val="24"/>
                <w:szCs w:val="24"/>
              </w:rPr>
              <w:t>Доказ за предузетнике:</w:t>
            </w:r>
          </w:p>
        </w:tc>
        <w:tc>
          <w:tcPr>
            <w:tcW w:w="6300"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917BC4" w:rsidRDefault="00004A2C" w:rsidP="00004A2C">
            <w:pPr>
              <w:widowControl w:val="0"/>
              <w:suppressAutoHyphens/>
              <w:autoSpaceDN w:val="0"/>
              <w:textAlignment w:val="baseline"/>
              <w:rPr>
                <w:rFonts w:ascii="Calibri" w:eastAsia="SimSun" w:hAnsi="Calibri" w:cs="Calibri"/>
                <w:kern w:val="3"/>
              </w:rPr>
            </w:pPr>
          </w:p>
        </w:tc>
      </w:tr>
      <w:tr w:rsidR="00004A2C" w:rsidRPr="00917BC4" w:rsidTr="00004A2C">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917BC4" w:rsidRDefault="00004A2C" w:rsidP="00004A2C">
            <w:pPr>
              <w:keepNext/>
              <w:keepLines/>
              <w:tabs>
                <w:tab w:val="left" w:pos="720"/>
              </w:tabs>
              <w:suppressAutoHyphens/>
              <w:autoSpaceDN w:val="0"/>
              <w:spacing w:before="60" w:after="0"/>
              <w:jc w:val="right"/>
              <w:textAlignment w:val="baseline"/>
              <w:rPr>
                <w:rFonts w:ascii="Times New Roman" w:eastAsia="Times New Roman" w:hAnsi="Times New Roman" w:cs="Times New Roman"/>
                <w:b/>
                <w:kern w:val="3"/>
                <w:sz w:val="24"/>
                <w:szCs w:val="24"/>
              </w:rPr>
            </w:pPr>
            <w:r w:rsidRPr="00917BC4">
              <w:rPr>
                <w:rFonts w:ascii="Times New Roman" w:eastAsia="Times New Roman" w:hAnsi="Times New Roman" w:cs="Times New Roman"/>
                <w:b/>
                <w:kern w:val="3"/>
                <w:sz w:val="24"/>
                <w:szCs w:val="24"/>
              </w:rPr>
              <w:t>Доказ за физичко лице:</w:t>
            </w:r>
          </w:p>
        </w:tc>
        <w:tc>
          <w:tcPr>
            <w:tcW w:w="6300"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917BC4" w:rsidRDefault="00004A2C" w:rsidP="00004A2C">
            <w:pPr>
              <w:widowControl w:val="0"/>
              <w:suppressAutoHyphens/>
              <w:autoSpaceDN w:val="0"/>
              <w:textAlignment w:val="baseline"/>
              <w:rPr>
                <w:rFonts w:ascii="Calibri" w:eastAsia="SimSun" w:hAnsi="Calibri" w:cs="Calibri"/>
                <w:kern w:val="3"/>
              </w:rPr>
            </w:pPr>
          </w:p>
        </w:tc>
      </w:tr>
    </w:tbl>
    <w:p w:rsidR="00004A2C" w:rsidRPr="00917BC4"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kern w:val="3"/>
          <w:sz w:val="24"/>
          <w:szCs w:val="24"/>
        </w:rPr>
      </w:pPr>
      <w:r w:rsidRPr="00917BC4">
        <w:rPr>
          <w:rFonts w:ascii="Times New Roman" w:eastAsia="Times New Roman" w:hAnsi="Times New Roman" w:cs="Times New Roman"/>
          <w:b/>
          <w:kern w:val="3"/>
          <w:sz w:val="24"/>
          <w:szCs w:val="24"/>
        </w:rPr>
        <w:t xml:space="preserve"> </w:t>
      </w:r>
    </w:p>
    <w:p w:rsidR="00091A02" w:rsidRPr="00917BC4" w:rsidRDefault="00004A2C" w:rsidP="00091A02">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r w:rsidRPr="00917BC4">
        <w:rPr>
          <w:rFonts w:ascii="Times New Roman" w:eastAsia="Times New Roman" w:hAnsi="Times New Roman" w:cs="Times New Roman"/>
          <w:kern w:val="3"/>
          <w:sz w:val="24"/>
          <w:szCs w:val="24"/>
        </w:rPr>
        <w:tab/>
        <w:t>Понуђач мора да има уведене системе управљања заштитом животне средине у складу са з</w:t>
      </w:r>
      <w:r w:rsidR="00091A02" w:rsidRPr="00917BC4">
        <w:rPr>
          <w:rFonts w:ascii="Times New Roman" w:eastAsia="Times New Roman" w:hAnsi="Times New Roman" w:cs="Times New Roman"/>
          <w:kern w:val="3"/>
          <w:sz w:val="24"/>
          <w:szCs w:val="24"/>
        </w:rPr>
        <w:t>ахтевима стандарда ISO 140</w:t>
      </w:r>
      <w:r w:rsidR="00091A02" w:rsidRPr="00917BC4">
        <w:rPr>
          <w:rFonts w:ascii="Times New Roman" w:eastAsia="Times New Roman" w:hAnsi="Times New Roman" w:cs="Times New Roman"/>
          <w:kern w:val="3"/>
          <w:sz w:val="24"/>
          <w:szCs w:val="24"/>
          <w:lang w:val="sr-Cyrl-RS"/>
        </w:rPr>
        <w:t>0</w:t>
      </w:r>
      <w:r w:rsidR="00091A02" w:rsidRPr="00917BC4">
        <w:rPr>
          <w:rFonts w:ascii="Times New Roman" w:eastAsia="Times New Roman" w:hAnsi="Times New Roman" w:cs="Times New Roman"/>
          <w:kern w:val="3"/>
          <w:sz w:val="24"/>
          <w:szCs w:val="24"/>
        </w:rPr>
        <w:t>1:2015</w:t>
      </w:r>
      <w:r w:rsidRPr="00917BC4">
        <w:rPr>
          <w:rFonts w:ascii="Times New Roman" w:eastAsia="Times New Roman" w:hAnsi="Times New Roman" w:cs="Times New Roman"/>
          <w:kern w:val="3"/>
          <w:sz w:val="24"/>
          <w:szCs w:val="24"/>
        </w:rPr>
        <w:t xml:space="preserve"> </w:t>
      </w:r>
      <w:r w:rsidR="00091A02" w:rsidRPr="00917BC4">
        <w:rPr>
          <w:rFonts w:ascii="Times New Roman" w:eastAsia="Times New Roman" w:hAnsi="Times New Roman" w:cs="Times New Roman"/>
          <w:kern w:val="3"/>
          <w:sz w:val="24"/>
          <w:szCs w:val="24"/>
          <w:lang w:val="sr-Cyrl-RS"/>
        </w:rPr>
        <w:t xml:space="preserve">или одговарајуће за област која је предмет ове јавне набавке. </w:t>
      </w:r>
    </w:p>
    <w:p w:rsidR="00004A2C" w:rsidRPr="00917BC4" w:rsidRDefault="00004A2C" w:rsidP="00004A2C">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004A2C" w:rsidRPr="00917BC4" w:rsidTr="00004A2C">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917BC4" w:rsidRDefault="00004A2C" w:rsidP="00004A2C">
            <w:pPr>
              <w:keepNext/>
              <w:keepLines/>
              <w:shd w:val="clear" w:color="auto" w:fill="FFFFFF"/>
              <w:tabs>
                <w:tab w:val="left" w:pos="1080"/>
              </w:tabs>
              <w:suppressAutoHyphens/>
              <w:autoSpaceDN w:val="0"/>
              <w:spacing w:after="0"/>
              <w:jc w:val="right"/>
              <w:textAlignment w:val="baseline"/>
              <w:rPr>
                <w:rFonts w:ascii="Times New Roman" w:eastAsia="Times New Roman" w:hAnsi="Times New Roman" w:cs="Times New Roman"/>
                <w:b/>
                <w:kern w:val="3"/>
                <w:sz w:val="24"/>
                <w:szCs w:val="24"/>
              </w:rPr>
            </w:pPr>
            <w:r w:rsidRPr="00917BC4">
              <w:rPr>
                <w:rFonts w:ascii="Times New Roman" w:eastAsia="Times New Roman" w:hAnsi="Times New Roman" w:cs="Times New Roman"/>
                <w:b/>
                <w:kern w:val="3"/>
                <w:sz w:val="24"/>
                <w:szCs w:val="24"/>
              </w:rPr>
              <w:t>Доказ за правно  лице:</w:t>
            </w:r>
          </w:p>
        </w:tc>
        <w:tc>
          <w:tcPr>
            <w:tcW w:w="6300"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91A02" w:rsidRPr="00917BC4" w:rsidRDefault="00091A02" w:rsidP="00091A02">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r w:rsidRPr="00917BC4">
              <w:rPr>
                <w:rFonts w:ascii="Times New Roman" w:eastAsia="Times New Roman" w:hAnsi="Times New Roman" w:cs="Times New Roman"/>
                <w:kern w:val="3"/>
                <w:sz w:val="24"/>
                <w:szCs w:val="24"/>
              </w:rPr>
              <w:t>Копија сертификата ISO 140</w:t>
            </w:r>
            <w:r w:rsidRPr="00917BC4">
              <w:rPr>
                <w:rFonts w:ascii="Times New Roman" w:eastAsia="Times New Roman" w:hAnsi="Times New Roman" w:cs="Times New Roman"/>
                <w:kern w:val="3"/>
                <w:sz w:val="24"/>
                <w:szCs w:val="24"/>
                <w:lang w:val="sr-Cyrl-RS"/>
              </w:rPr>
              <w:t>0</w:t>
            </w:r>
            <w:r w:rsidRPr="00917BC4">
              <w:rPr>
                <w:rFonts w:ascii="Times New Roman" w:eastAsia="Times New Roman" w:hAnsi="Times New Roman" w:cs="Times New Roman"/>
                <w:kern w:val="3"/>
                <w:sz w:val="24"/>
                <w:szCs w:val="24"/>
              </w:rPr>
              <w:t>1:2015</w:t>
            </w:r>
            <w:r w:rsidR="00004A2C" w:rsidRPr="00917BC4">
              <w:rPr>
                <w:rFonts w:ascii="Times New Roman" w:eastAsia="Times New Roman" w:hAnsi="Times New Roman" w:cs="Times New Roman"/>
                <w:kern w:val="3"/>
                <w:sz w:val="24"/>
                <w:szCs w:val="24"/>
              </w:rPr>
              <w:t xml:space="preserve"> </w:t>
            </w:r>
            <w:r w:rsidRPr="00917BC4">
              <w:rPr>
                <w:rFonts w:ascii="Times New Roman" w:eastAsia="Times New Roman" w:hAnsi="Times New Roman" w:cs="Times New Roman"/>
                <w:kern w:val="3"/>
                <w:sz w:val="24"/>
                <w:szCs w:val="24"/>
                <w:lang w:val="sr-Cyrl-RS"/>
              </w:rPr>
              <w:t xml:space="preserve">или одговарајуће за област која је предмет ове јавне набавке. </w:t>
            </w:r>
          </w:p>
          <w:p w:rsidR="00004A2C" w:rsidRPr="00917BC4" w:rsidRDefault="00004A2C" w:rsidP="00091A02">
            <w:pPr>
              <w:keepNext/>
              <w:keepLines/>
              <w:tabs>
                <w:tab w:val="left" w:pos="720"/>
              </w:tabs>
              <w:suppressAutoHyphens/>
              <w:autoSpaceDN w:val="0"/>
              <w:spacing w:after="0"/>
              <w:jc w:val="both"/>
              <w:textAlignment w:val="baseline"/>
              <w:rPr>
                <w:rFonts w:ascii="Times New Roman" w:eastAsia="Times New Roman" w:hAnsi="Times New Roman" w:cs="Times New Roman"/>
                <w:kern w:val="3"/>
                <w:sz w:val="24"/>
                <w:szCs w:val="24"/>
              </w:rPr>
            </w:pPr>
          </w:p>
        </w:tc>
      </w:tr>
      <w:tr w:rsidR="00004A2C" w:rsidRPr="00004A2C" w:rsidTr="00004A2C">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tabs>
                <w:tab w:val="left" w:pos="720"/>
              </w:tabs>
              <w:suppressAutoHyphens/>
              <w:autoSpaceDN w:val="0"/>
              <w:spacing w:before="60" w:after="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предузетнике:</w:t>
            </w:r>
          </w:p>
        </w:tc>
        <w:tc>
          <w:tcPr>
            <w:tcW w:w="6300"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r>
      <w:tr w:rsidR="00004A2C" w:rsidRPr="00004A2C" w:rsidTr="00004A2C">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tabs>
                <w:tab w:val="left" w:pos="720"/>
              </w:tabs>
              <w:suppressAutoHyphens/>
              <w:autoSpaceDN w:val="0"/>
              <w:spacing w:before="60" w:after="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физичко лице:</w:t>
            </w:r>
          </w:p>
        </w:tc>
        <w:tc>
          <w:tcPr>
            <w:tcW w:w="6300"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r>
    </w:tbl>
    <w:p w:rsidR="00590781" w:rsidRDefault="00590781" w:rsidP="00004A2C">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A74756" w:rsidRPr="00A74756" w:rsidRDefault="00A74756" w:rsidP="00A74756">
      <w:pPr>
        <w:jc w:val="both"/>
        <w:rPr>
          <w:rFonts w:ascii="Times New Roman" w:hAnsi="Times New Roman" w:cs="Times New Roman"/>
          <w:sz w:val="24"/>
          <w:szCs w:val="24"/>
          <w:lang w:val="sr-Cyrl-RS"/>
        </w:rPr>
      </w:pPr>
      <w:r w:rsidRPr="00A74756">
        <w:rPr>
          <w:rFonts w:ascii="Times New Roman" w:hAnsi="Times New Roman" w:cs="Times New Roman"/>
          <w:sz w:val="24"/>
          <w:szCs w:val="24"/>
          <w:lang w:val="sr-Cyrl-RS"/>
        </w:rPr>
        <w:t xml:space="preserve">Понуђач мора да има уведене системе управљања заштитом здравља и безбедношћу на раду у складу са захтевима стандарда </w:t>
      </w:r>
      <w:r w:rsidRPr="00A74756">
        <w:rPr>
          <w:rFonts w:ascii="Times New Roman" w:hAnsi="Times New Roman" w:cs="Times New Roman"/>
          <w:sz w:val="24"/>
          <w:szCs w:val="24"/>
          <w:lang w:val="sr-Latn-RS"/>
        </w:rPr>
        <w:t>OHSAS 18001:2007</w:t>
      </w:r>
      <w:r w:rsidRPr="00A74756">
        <w:rPr>
          <w:rFonts w:ascii="Times New Roman" w:hAnsi="Times New Roman" w:cs="Times New Roman"/>
          <w:sz w:val="24"/>
          <w:szCs w:val="24"/>
          <w:lang w:val="sr-Cyrl-RS"/>
        </w:rPr>
        <w:t xml:space="preserve"> или одговарајуће за област која је предмет ове јавне набавке. </w:t>
      </w:r>
    </w:p>
    <w:tbl>
      <w:tblPr>
        <w:tblStyle w:val="TableGrid"/>
        <w:tblW w:w="0" w:type="auto"/>
        <w:tblLook w:val="04A0" w:firstRow="1" w:lastRow="0" w:firstColumn="1" w:lastColumn="0" w:noHBand="0" w:noVBand="1"/>
      </w:tblPr>
      <w:tblGrid>
        <w:gridCol w:w="2544"/>
        <w:gridCol w:w="6786"/>
      </w:tblGrid>
      <w:tr w:rsidR="00A74756" w:rsidRPr="00A74756" w:rsidTr="00DA1664">
        <w:tc>
          <w:tcPr>
            <w:tcW w:w="2547" w:type="dxa"/>
          </w:tcPr>
          <w:p w:rsidR="00A74756" w:rsidRPr="00A74756" w:rsidRDefault="00A74756" w:rsidP="00DA1664">
            <w:pPr>
              <w:jc w:val="right"/>
              <w:rPr>
                <w:rFonts w:ascii="Times New Roman" w:hAnsi="Times New Roman"/>
                <w:sz w:val="24"/>
                <w:szCs w:val="24"/>
                <w:shd w:val="clear" w:color="auto" w:fill="FFFFFF"/>
                <w:lang w:val="sr-Cyrl-RS"/>
              </w:rPr>
            </w:pPr>
            <w:r w:rsidRPr="00A74756">
              <w:rPr>
                <w:rFonts w:ascii="Times New Roman" w:hAnsi="Times New Roman"/>
                <w:sz w:val="24"/>
                <w:szCs w:val="24"/>
                <w:shd w:val="clear" w:color="auto" w:fill="FFFFFF"/>
                <w:lang w:val="sr-Cyrl-RS"/>
              </w:rPr>
              <w:lastRenderedPageBreak/>
              <w:t xml:space="preserve">Доказ за </w:t>
            </w:r>
          </w:p>
          <w:p w:rsidR="00A74756" w:rsidRPr="00A74756" w:rsidRDefault="00A74756" w:rsidP="00DA1664">
            <w:pPr>
              <w:jc w:val="right"/>
              <w:rPr>
                <w:rFonts w:ascii="Times New Roman" w:hAnsi="Times New Roman"/>
                <w:sz w:val="24"/>
                <w:szCs w:val="24"/>
                <w:shd w:val="clear" w:color="auto" w:fill="FFFFFF"/>
                <w:lang w:val="sr-Cyrl-RS"/>
              </w:rPr>
            </w:pPr>
            <w:r w:rsidRPr="00A74756">
              <w:rPr>
                <w:rFonts w:ascii="Times New Roman" w:hAnsi="Times New Roman"/>
                <w:sz w:val="24"/>
                <w:szCs w:val="24"/>
                <w:shd w:val="clear" w:color="auto" w:fill="FFFFFF"/>
                <w:lang w:val="sr-Cyrl-RS"/>
              </w:rPr>
              <w:t>правно лице:</w:t>
            </w:r>
          </w:p>
        </w:tc>
        <w:tc>
          <w:tcPr>
            <w:tcW w:w="6803" w:type="dxa"/>
            <w:vMerge w:val="restart"/>
            <w:vAlign w:val="center"/>
          </w:tcPr>
          <w:p w:rsidR="00A74756" w:rsidRPr="00A74756" w:rsidRDefault="00A74756" w:rsidP="00DA1664">
            <w:pPr>
              <w:rPr>
                <w:rFonts w:ascii="Times New Roman" w:hAnsi="Times New Roman"/>
                <w:sz w:val="24"/>
                <w:szCs w:val="24"/>
                <w:shd w:val="clear" w:color="auto" w:fill="FFFFFF"/>
                <w:lang w:val="sr-Cyrl-RS"/>
              </w:rPr>
            </w:pPr>
            <w:r w:rsidRPr="00A74756">
              <w:rPr>
                <w:rFonts w:ascii="Times New Roman" w:hAnsi="Times New Roman"/>
                <w:sz w:val="24"/>
                <w:szCs w:val="24"/>
                <w:shd w:val="clear" w:color="auto" w:fill="FFFFFF"/>
                <w:lang w:val="sr-Cyrl-RS"/>
              </w:rPr>
              <w:t>Копија сертификата О</w:t>
            </w:r>
            <w:r w:rsidRPr="00A74756">
              <w:rPr>
                <w:rFonts w:ascii="Times New Roman" w:hAnsi="Times New Roman"/>
                <w:sz w:val="24"/>
                <w:szCs w:val="24"/>
                <w:shd w:val="clear" w:color="auto" w:fill="FFFFFF"/>
                <w:lang w:val="sr-Latn-RS"/>
              </w:rPr>
              <w:t xml:space="preserve">HSAS 18001:2007 ili </w:t>
            </w:r>
            <w:r w:rsidRPr="00A74756">
              <w:rPr>
                <w:rFonts w:ascii="Times New Roman" w:hAnsi="Times New Roman"/>
                <w:sz w:val="24"/>
                <w:szCs w:val="24"/>
                <w:shd w:val="clear" w:color="auto" w:fill="FFFFFF"/>
                <w:lang w:val="sr-Cyrl-RS"/>
              </w:rPr>
              <w:t>одговарајуће за област која је предмет ове јавне набавке</w:t>
            </w:r>
          </w:p>
        </w:tc>
      </w:tr>
      <w:tr w:rsidR="00A74756" w:rsidRPr="00A74756" w:rsidTr="00DA1664">
        <w:tc>
          <w:tcPr>
            <w:tcW w:w="2547" w:type="dxa"/>
          </w:tcPr>
          <w:p w:rsidR="00A74756" w:rsidRPr="00A74756" w:rsidRDefault="00A74756" w:rsidP="00DA1664">
            <w:pPr>
              <w:jc w:val="right"/>
              <w:rPr>
                <w:rFonts w:ascii="Times New Roman" w:hAnsi="Times New Roman"/>
                <w:sz w:val="24"/>
                <w:szCs w:val="24"/>
                <w:shd w:val="clear" w:color="auto" w:fill="FFFFFF"/>
                <w:lang w:val="sr-Cyrl-RS"/>
              </w:rPr>
            </w:pPr>
            <w:r w:rsidRPr="00A74756">
              <w:rPr>
                <w:rFonts w:ascii="Times New Roman" w:hAnsi="Times New Roman"/>
                <w:sz w:val="24"/>
                <w:szCs w:val="24"/>
                <w:shd w:val="clear" w:color="auto" w:fill="FFFFFF"/>
                <w:lang w:val="sr-Cyrl-RS"/>
              </w:rPr>
              <w:t>Доказ за предузетнике:</w:t>
            </w:r>
          </w:p>
        </w:tc>
        <w:tc>
          <w:tcPr>
            <w:tcW w:w="6803" w:type="dxa"/>
            <w:vMerge/>
          </w:tcPr>
          <w:p w:rsidR="00A74756" w:rsidRPr="00A74756" w:rsidRDefault="00A74756" w:rsidP="00DA1664">
            <w:pPr>
              <w:rPr>
                <w:rFonts w:ascii="Times New Roman" w:hAnsi="Times New Roman"/>
                <w:color w:val="0755BA"/>
                <w:sz w:val="24"/>
                <w:szCs w:val="24"/>
                <w:shd w:val="clear" w:color="auto" w:fill="FFFFFF"/>
              </w:rPr>
            </w:pPr>
          </w:p>
        </w:tc>
      </w:tr>
      <w:tr w:rsidR="00A74756" w:rsidRPr="00A74756" w:rsidTr="00DA1664">
        <w:tc>
          <w:tcPr>
            <w:tcW w:w="2547" w:type="dxa"/>
          </w:tcPr>
          <w:p w:rsidR="00A74756" w:rsidRPr="00A74756" w:rsidRDefault="00A74756" w:rsidP="00DA1664">
            <w:pPr>
              <w:jc w:val="right"/>
              <w:rPr>
                <w:rFonts w:ascii="Times New Roman" w:hAnsi="Times New Roman"/>
                <w:sz w:val="24"/>
                <w:szCs w:val="24"/>
                <w:shd w:val="clear" w:color="auto" w:fill="FFFFFF"/>
                <w:lang w:val="sr-Cyrl-RS"/>
              </w:rPr>
            </w:pPr>
            <w:r w:rsidRPr="00A74756">
              <w:rPr>
                <w:rFonts w:ascii="Times New Roman" w:hAnsi="Times New Roman"/>
                <w:sz w:val="24"/>
                <w:szCs w:val="24"/>
                <w:shd w:val="clear" w:color="auto" w:fill="FFFFFF"/>
                <w:lang w:val="sr-Cyrl-RS"/>
              </w:rPr>
              <w:t xml:space="preserve">Доказ за </w:t>
            </w:r>
          </w:p>
          <w:p w:rsidR="00A74756" w:rsidRPr="00A74756" w:rsidRDefault="00A74756" w:rsidP="00DA1664">
            <w:pPr>
              <w:jc w:val="right"/>
              <w:rPr>
                <w:rFonts w:ascii="Times New Roman" w:hAnsi="Times New Roman"/>
                <w:sz w:val="24"/>
                <w:szCs w:val="24"/>
                <w:shd w:val="clear" w:color="auto" w:fill="FFFFFF"/>
                <w:lang w:val="sr-Cyrl-RS"/>
              </w:rPr>
            </w:pPr>
            <w:r w:rsidRPr="00A74756">
              <w:rPr>
                <w:rFonts w:ascii="Times New Roman" w:hAnsi="Times New Roman"/>
                <w:sz w:val="24"/>
                <w:szCs w:val="24"/>
                <w:shd w:val="clear" w:color="auto" w:fill="FFFFFF"/>
                <w:lang w:val="sr-Cyrl-RS"/>
              </w:rPr>
              <w:t>физичко лице:</w:t>
            </w:r>
          </w:p>
        </w:tc>
        <w:tc>
          <w:tcPr>
            <w:tcW w:w="6803" w:type="dxa"/>
            <w:vMerge/>
          </w:tcPr>
          <w:p w:rsidR="00A74756" w:rsidRPr="00A74756" w:rsidRDefault="00A74756" w:rsidP="00DA1664">
            <w:pPr>
              <w:rPr>
                <w:rFonts w:ascii="Times New Roman" w:hAnsi="Times New Roman"/>
                <w:color w:val="0755BA"/>
                <w:sz w:val="24"/>
                <w:szCs w:val="24"/>
                <w:shd w:val="clear" w:color="auto" w:fill="FFFFFF"/>
              </w:rPr>
            </w:pPr>
          </w:p>
        </w:tc>
      </w:tr>
    </w:tbl>
    <w:p w:rsidR="00A74756" w:rsidRPr="00A74756" w:rsidRDefault="00A74756" w:rsidP="00A74756">
      <w:pPr>
        <w:rPr>
          <w:rFonts w:ascii="Times New Roman" w:hAnsi="Times New Roman" w:cs="Times New Roman"/>
          <w:color w:val="0755BA"/>
          <w:sz w:val="24"/>
          <w:szCs w:val="24"/>
          <w:shd w:val="clear" w:color="auto" w:fill="FFFFFF"/>
        </w:rPr>
      </w:pPr>
      <w:r w:rsidRPr="00A74756">
        <w:rPr>
          <w:rFonts w:ascii="Times New Roman" w:hAnsi="Times New Roman" w:cs="Times New Roman"/>
          <w:color w:val="0755BA"/>
          <w:sz w:val="24"/>
          <w:szCs w:val="24"/>
          <w:shd w:val="clear" w:color="auto" w:fill="FFFFFF"/>
        </w:rPr>
        <w:t xml:space="preserve"> </w:t>
      </w:r>
    </w:p>
    <w:p w:rsidR="00A74756" w:rsidRPr="00A74756" w:rsidRDefault="00A74756" w:rsidP="00A74756">
      <w:pPr>
        <w:jc w:val="both"/>
        <w:rPr>
          <w:rFonts w:ascii="Times New Roman" w:hAnsi="Times New Roman" w:cs="Times New Roman"/>
          <w:sz w:val="24"/>
          <w:szCs w:val="24"/>
          <w:lang w:val="sr-Cyrl-RS"/>
        </w:rPr>
      </w:pPr>
      <w:r w:rsidRPr="00A74756">
        <w:rPr>
          <w:rFonts w:ascii="Times New Roman" w:hAnsi="Times New Roman" w:cs="Times New Roman"/>
          <w:sz w:val="24"/>
          <w:szCs w:val="24"/>
          <w:lang w:val="sr-Cyrl-RS"/>
        </w:rPr>
        <w:t xml:space="preserve">Понуђач мора да има уведене системе управљања енергијом у складу са захтевима стандарда </w:t>
      </w:r>
      <w:r w:rsidRPr="00A74756">
        <w:rPr>
          <w:rFonts w:ascii="Times New Roman" w:hAnsi="Times New Roman" w:cs="Times New Roman"/>
          <w:sz w:val="24"/>
          <w:szCs w:val="24"/>
          <w:lang w:val="sr-Latn-RS"/>
        </w:rPr>
        <w:t xml:space="preserve">ISO 50001:2011 </w:t>
      </w:r>
      <w:r w:rsidRPr="00A74756">
        <w:rPr>
          <w:rFonts w:ascii="Times New Roman" w:hAnsi="Times New Roman" w:cs="Times New Roman"/>
          <w:sz w:val="24"/>
          <w:szCs w:val="24"/>
          <w:lang w:val="sr-Cyrl-RS"/>
        </w:rPr>
        <w:t>или одговарајуће за област која је предмет ове јавне набавке.</w:t>
      </w:r>
    </w:p>
    <w:tbl>
      <w:tblPr>
        <w:tblStyle w:val="TableGrid"/>
        <w:tblW w:w="0" w:type="auto"/>
        <w:tblLook w:val="04A0" w:firstRow="1" w:lastRow="0" w:firstColumn="1" w:lastColumn="0" w:noHBand="0" w:noVBand="1"/>
      </w:tblPr>
      <w:tblGrid>
        <w:gridCol w:w="2544"/>
        <w:gridCol w:w="6786"/>
      </w:tblGrid>
      <w:tr w:rsidR="00A74756" w:rsidRPr="00A74756" w:rsidTr="00DA1664">
        <w:tc>
          <w:tcPr>
            <w:tcW w:w="2547" w:type="dxa"/>
          </w:tcPr>
          <w:p w:rsidR="00A74756" w:rsidRPr="00A74756" w:rsidRDefault="00A74756" w:rsidP="00DA1664">
            <w:pPr>
              <w:jc w:val="right"/>
              <w:rPr>
                <w:rFonts w:ascii="Times New Roman" w:hAnsi="Times New Roman"/>
                <w:sz w:val="24"/>
                <w:szCs w:val="24"/>
                <w:shd w:val="clear" w:color="auto" w:fill="FFFFFF"/>
                <w:lang w:val="sr-Cyrl-RS"/>
              </w:rPr>
            </w:pPr>
            <w:r w:rsidRPr="00A74756">
              <w:rPr>
                <w:rFonts w:ascii="Times New Roman" w:hAnsi="Times New Roman"/>
                <w:sz w:val="24"/>
                <w:szCs w:val="24"/>
                <w:shd w:val="clear" w:color="auto" w:fill="FFFFFF"/>
                <w:lang w:val="sr-Cyrl-RS"/>
              </w:rPr>
              <w:t xml:space="preserve">Доказ за </w:t>
            </w:r>
          </w:p>
          <w:p w:rsidR="00A74756" w:rsidRPr="00A74756" w:rsidRDefault="00A74756" w:rsidP="00DA1664">
            <w:pPr>
              <w:jc w:val="right"/>
              <w:rPr>
                <w:rFonts w:ascii="Times New Roman" w:hAnsi="Times New Roman"/>
                <w:sz w:val="24"/>
                <w:szCs w:val="24"/>
                <w:shd w:val="clear" w:color="auto" w:fill="FFFFFF"/>
                <w:lang w:val="sr-Cyrl-RS"/>
              </w:rPr>
            </w:pPr>
            <w:r w:rsidRPr="00A74756">
              <w:rPr>
                <w:rFonts w:ascii="Times New Roman" w:hAnsi="Times New Roman"/>
                <w:sz w:val="24"/>
                <w:szCs w:val="24"/>
                <w:shd w:val="clear" w:color="auto" w:fill="FFFFFF"/>
                <w:lang w:val="sr-Cyrl-RS"/>
              </w:rPr>
              <w:t>правно лице:</w:t>
            </w:r>
          </w:p>
        </w:tc>
        <w:tc>
          <w:tcPr>
            <w:tcW w:w="6803" w:type="dxa"/>
            <w:vMerge w:val="restart"/>
            <w:vAlign w:val="center"/>
          </w:tcPr>
          <w:p w:rsidR="00A74756" w:rsidRPr="00A74756" w:rsidRDefault="00A74756" w:rsidP="00DA1664">
            <w:pPr>
              <w:rPr>
                <w:rFonts w:ascii="Times New Roman" w:hAnsi="Times New Roman"/>
                <w:sz w:val="24"/>
                <w:szCs w:val="24"/>
                <w:shd w:val="clear" w:color="auto" w:fill="FFFFFF"/>
                <w:lang w:val="sr-Cyrl-RS"/>
              </w:rPr>
            </w:pPr>
            <w:r w:rsidRPr="00A74756">
              <w:rPr>
                <w:rFonts w:ascii="Times New Roman" w:hAnsi="Times New Roman"/>
                <w:sz w:val="24"/>
                <w:szCs w:val="24"/>
                <w:shd w:val="clear" w:color="auto" w:fill="FFFFFF"/>
                <w:lang w:val="sr-Cyrl-RS"/>
              </w:rPr>
              <w:t xml:space="preserve">Копија сертификата </w:t>
            </w:r>
            <w:r w:rsidRPr="00A74756">
              <w:rPr>
                <w:rFonts w:ascii="Times New Roman" w:hAnsi="Times New Roman"/>
                <w:sz w:val="24"/>
                <w:szCs w:val="24"/>
                <w:shd w:val="clear" w:color="auto" w:fill="FFFFFF"/>
                <w:lang w:val="sr-Latn-RS"/>
              </w:rPr>
              <w:t xml:space="preserve">ISO 50001:2011 ili </w:t>
            </w:r>
            <w:r w:rsidRPr="00A74756">
              <w:rPr>
                <w:rFonts w:ascii="Times New Roman" w:hAnsi="Times New Roman"/>
                <w:sz w:val="24"/>
                <w:szCs w:val="24"/>
                <w:shd w:val="clear" w:color="auto" w:fill="FFFFFF"/>
                <w:lang w:val="sr-Cyrl-RS"/>
              </w:rPr>
              <w:t>одговарајуће за област која је предмет ове јавне набавке</w:t>
            </w:r>
          </w:p>
        </w:tc>
      </w:tr>
      <w:tr w:rsidR="00A74756" w:rsidRPr="00A74756" w:rsidTr="00DA1664">
        <w:tc>
          <w:tcPr>
            <w:tcW w:w="2547" w:type="dxa"/>
          </w:tcPr>
          <w:p w:rsidR="00A74756" w:rsidRPr="00A74756" w:rsidRDefault="00A74756" w:rsidP="00DA1664">
            <w:pPr>
              <w:jc w:val="right"/>
              <w:rPr>
                <w:rFonts w:ascii="Times New Roman" w:hAnsi="Times New Roman"/>
                <w:sz w:val="24"/>
                <w:szCs w:val="24"/>
                <w:shd w:val="clear" w:color="auto" w:fill="FFFFFF"/>
                <w:lang w:val="sr-Cyrl-RS"/>
              </w:rPr>
            </w:pPr>
            <w:r w:rsidRPr="00A74756">
              <w:rPr>
                <w:rFonts w:ascii="Times New Roman" w:hAnsi="Times New Roman"/>
                <w:sz w:val="24"/>
                <w:szCs w:val="24"/>
                <w:shd w:val="clear" w:color="auto" w:fill="FFFFFF"/>
                <w:lang w:val="sr-Cyrl-RS"/>
              </w:rPr>
              <w:t>Доказ за предузетнике:</w:t>
            </w:r>
          </w:p>
        </w:tc>
        <w:tc>
          <w:tcPr>
            <w:tcW w:w="6803" w:type="dxa"/>
            <w:vMerge/>
          </w:tcPr>
          <w:p w:rsidR="00A74756" w:rsidRPr="00A74756" w:rsidRDefault="00A74756" w:rsidP="00DA1664">
            <w:pPr>
              <w:rPr>
                <w:rFonts w:ascii="Times New Roman" w:hAnsi="Times New Roman"/>
                <w:color w:val="0755BA"/>
                <w:sz w:val="24"/>
                <w:szCs w:val="24"/>
                <w:shd w:val="clear" w:color="auto" w:fill="FFFFFF"/>
              </w:rPr>
            </w:pPr>
          </w:p>
        </w:tc>
      </w:tr>
      <w:tr w:rsidR="00A74756" w:rsidRPr="00A74756" w:rsidTr="00DA1664">
        <w:tc>
          <w:tcPr>
            <w:tcW w:w="2547" w:type="dxa"/>
          </w:tcPr>
          <w:p w:rsidR="00A74756" w:rsidRPr="00A74756" w:rsidRDefault="00A74756" w:rsidP="00DA1664">
            <w:pPr>
              <w:jc w:val="right"/>
              <w:rPr>
                <w:rFonts w:ascii="Times New Roman" w:hAnsi="Times New Roman"/>
                <w:sz w:val="24"/>
                <w:szCs w:val="24"/>
                <w:shd w:val="clear" w:color="auto" w:fill="FFFFFF"/>
                <w:lang w:val="sr-Cyrl-RS"/>
              </w:rPr>
            </w:pPr>
            <w:r w:rsidRPr="00A74756">
              <w:rPr>
                <w:rFonts w:ascii="Times New Roman" w:hAnsi="Times New Roman"/>
                <w:sz w:val="24"/>
                <w:szCs w:val="24"/>
                <w:shd w:val="clear" w:color="auto" w:fill="FFFFFF"/>
                <w:lang w:val="sr-Cyrl-RS"/>
              </w:rPr>
              <w:t xml:space="preserve">Доказ за </w:t>
            </w:r>
          </w:p>
          <w:p w:rsidR="00A74756" w:rsidRPr="00A74756" w:rsidRDefault="00A74756" w:rsidP="00DA1664">
            <w:pPr>
              <w:jc w:val="right"/>
              <w:rPr>
                <w:rFonts w:ascii="Times New Roman" w:hAnsi="Times New Roman"/>
                <w:sz w:val="24"/>
                <w:szCs w:val="24"/>
                <w:shd w:val="clear" w:color="auto" w:fill="FFFFFF"/>
                <w:lang w:val="sr-Cyrl-RS"/>
              </w:rPr>
            </w:pPr>
            <w:r w:rsidRPr="00A74756">
              <w:rPr>
                <w:rFonts w:ascii="Times New Roman" w:hAnsi="Times New Roman"/>
                <w:sz w:val="24"/>
                <w:szCs w:val="24"/>
                <w:shd w:val="clear" w:color="auto" w:fill="FFFFFF"/>
                <w:lang w:val="sr-Cyrl-RS"/>
              </w:rPr>
              <w:t>физичко лице:</w:t>
            </w:r>
          </w:p>
        </w:tc>
        <w:tc>
          <w:tcPr>
            <w:tcW w:w="6803" w:type="dxa"/>
            <w:vMerge/>
          </w:tcPr>
          <w:p w:rsidR="00A74756" w:rsidRPr="00A74756" w:rsidRDefault="00A74756" w:rsidP="00DA1664">
            <w:pPr>
              <w:rPr>
                <w:rFonts w:ascii="Times New Roman" w:hAnsi="Times New Roman"/>
                <w:color w:val="0755BA"/>
                <w:sz w:val="24"/>
                <w:szCs w:val="24"/>
                <w:shd w:val="clear" w:color="auto" w:fill="FFFFFF"/>
              </w:rPr>
            </w:pPr>
          </w:p>
        </w:tc>
      </w:tr>
    </w:tbl>
    <w:p w:rsidR="00A74756" w:rsidRPr="00A74756" w:rsidRDefault="00A74756" w:rsidP="00A74756">
      <w:pPr>
        <w:rPr>
          <w:rFonts w:ascii="Times New Roman" w:hAnsi="Times New Roman" w:cs="Times New Roman"/>
          <w:sz w:val="24"/>
          <w:szCs w:val="24"/>
          <w:lang w:val="sr-Cyrl-RS"/>
        </w:rPr>
      </w:pPr>
    </w:p>
    <w:p w:rsidR="00A74756" w:rsidRPr="00A74756" w:rsidRDefault="00A74756" w:rsidP="00A74756">
      <w:pPr>
        <w:jc w:val="both"/>
        <w:rPr>
          <w:rFonts w:ascii="Times New Roman" w:hAnsi="Times New Roman" w:cs="Times New Roman"/>
          <w:sz w:val="24"/>
          <w:szCs w:val="24"/>
          <w:lang w:val="sr-Cyrl-RS"/>
        </w:rPr>
      </w:pPr>
      <w:r w:rsidRPr="00A74756">
        <w:rPr>
          <w:rFonts w:ascii="Times New Roman" w:hAnsi="Times New Roman" w:cs="Times New Roman"/>
          <w:sz w:val="24"/>
          <w:szCs w:val="24"/>
          <w:lang w:val="sr-Cyrl-RS"/>
        </w:rPr>
        <w:t xml:space="preserve">Понуђач мора да има уведене системе управљања друштвеном одговорношћу у складу са захтевима стандарда </w:t>
      </w:r>
      <w:r w:rsidRPr="00A74756">
        <w:rPr>
          <w:rFonts w:ascii="Times New Roman" w:hAnsi="Times New Roman" w:cs="Times New Roman"/>
          <w:sz w:val="24"/>
          <w:szCs w:val="24"/>
          <w:lang w:val="sr-Latn-RS"/>
        </w:rPr>
        <w:t xml:space="preserve">ISO </w:t>
      </w:r>
      <w:r w:rsidRPr="00A74756">
        <w:rPr>
          <w:rFonts w:ascii="Times New Roman" w:hAnsi="Times New Roman" w:cs="Times New Roman"/>
          <w:sz w:val="24"/>
          <w:szCs w:val="24"/>
          <w:lang w:val="sr-Cyrl-RS"/>
        </w:rPr>
        <w:t>26001:2010</w:t>
      </w:r>
      <w:r w:rsidRPr="00A74756">
        <w:rPr>
          <w:rFonts w:ascii="Times New Roman" w:hAnsi="Times New Roman" w:cs="Times New Roman"/>
          <w:sz w:val="24"/>
          <w:szCs w:val="24"/>
          <w:lang w:val="sr-Latn-RS"/>
        </w:rPr>
        <w:t xml:space="preserve"> </w:t>
      </w:r>
      <w:r w:rsidRPr="00A74756">
        <w:rPr>
          <w:rFonts w:ascii="Times New Roman" w:hAnsi="Times New Roman" w:cs="Times New Roman"/>
          <w:sz w:val="24"/>
          <w:szCs w:val="24"/>
          <w:lang w:val="sr-Cyrl-RS"/>
        </w:rPr>
        <w:t>или одговарајуће за област која је предмет ове јавне набавке.</w:t>
      </w:r>
    </w:p>
    <w:tbl>
      <w:tblPr>
        <w:tblStyle w:val="TableGrid"/>
        <w:tblW w:w="0" w:type="auto"/>
        <w:tblLook w:val="04A0" w:firstRow="1" w:lastRow="0" w:firstColumn="1" w:lastColumn="0" w:noHBand="0" w:noVBand="1"/>
      </w:tblPr>
      <w:tblGrid>
        <w:gridCol w:w="2544"/>
        <w:gridCol w:w="6786"/>
      </w:tblGrid>
      <w:tr w:rsidR="00A74756" w:rsidRPr="00A74756" w:rsidTr="00DA1664">
        <w:tc>
          <w:tcPr>
            <w:tcW w:w="2547" w:type="dxa"/>
          </w:tcPr>
          <w:p w:rsidR="00A74756" w:rsidRPr="00A74756" w:rsidRDefault="00A74756" w:rsidP="00DA1664">
            <w:pPr>
              <w:jc w:val="right"/>
              <w:rPr>
                <w:rFonts w:ascii="Times New Roman" w:hAnsi="Times New Roman"/>
                <w:sz w:val="24"/>
                <w:szCs w:val="24"/>
                <w:shd w:val="clear" w:color="auto" w:fill="FFFFFF"/>
                <w:lang w:val="sr-Cyrl-RS"/>
              </w:rPr>
            </w:pPr>
            <w:r w:rsidRPr="00A74756">
              <w:rPr>
                <w:rFonts w:ascii="Times New Roman" w:hAnsi="Times New Roman"/>
                <w:sz w:val="24"/>
                <w:szCs w:val="24"/>
                <w:shd w:val="clear" w:color="auto" w:fill="FFFFFF"/>
                <w:lang w:val="sr-Cyrl-RS"/>
              </w:rPr>
              <w:t xml:space="preserve">Доказ за </w:t>
            </w:r>
          </w:p>
          <w:p w:rsidR="00A74756" w:rsidRPr="00A74756" w:rsidRDefault="00A74756" w:rsidP="00DA1664">
            <w:pPr>
              <w:jc w:val="right"/>
              <w:rPr>
                <w:rFonts w:ascii="Times New Roman" w:hAnsi="Times New Roman"/>
                <w:sz w:val="24"/>
                <w:szCs w:val="24"/>
                <w:shd w:val="clear" w:color="auto" w:fill="FFFFFF"/>
                <w:lang w:val="sr-Cyrl-RS"/>
              </w:rPr>
            </w:pPr>
            <w:r w:rsidRPr="00A74756">
              <w:rPr>
                <w:rFonts w:ascii="Times New Roman" w:hAnsi="Times New Roman"/>
                <w:sz w:val="24"/>
                <w:szCs w:val="24"/>
                <w:shd w:val="clear" w:color="auto" w:fill="FFFFFF"/>
                <w:lang w:val="sr-Cyrl-RS"/>
              </w:rPr>
              <w:t>правно лице:</w:t>
            </w:r>
          </w:p>
        </w:tc>
        <w:tc>
          <w:tcPr>
            <w:tcW w:w="6803" w:type="dxa"/>
            <w:vMerge w:val="restart"/>
            <w:vAlign w:val="center"/>
          </w:tcPr>
          <w:p w:rsidR="00A74756" w:rsidRPr="00A74756" w:rsidRDefault="00A74756" w:rsidP="00DA1664">
            <w:pPr>
              <w:rPr>
                <w:rFonts w:ascii="Times New Roman" w:hAnsi="Times New Roman"/>
                <w:sz w:val="24"/>
                <w:szCs w:val="24"/>
                <w:shd w:val="clear" w:color="auto" w:fill="FFFFFF"/>
                <w:lang w:val="sr-Cyrl-RS"/>
              </w:rPr>
            </w:pPr>
            <w:r w:rsidRPr="00A74756">
              <w:rPr>
                <w:rFonts w:ascii="Times New Roman" w:hAnsi="Times New Roman"/>
                <w:sz w:val="24"/>
                <w:szCs w:val="24"/>
                <w:shd w:val="clear" w:color="auto" w:fill="FFFFFF"/>
                <w:lang w:val="sr-Cyrl-RS"/>
              </w:rPr>
              <w:t xml:space="preserve">Копија сертификата </w:t>
            </w:r>
            <w:r w:rsidRPr="00A74756">
              <w:rPr>
                <w:rFonts w:ascii="Times New Roman" w:hAnsi="Times New Roman"/>
                <w:sz w:val="24"/>
                <w:szCs w:val="24"/>
                <w:shd w:val="clear" w:color="auto" w:fill="FFFFFF"/>
                <w:lang w:val="sr-Latn-RS"/>
              </w:rPr>
              <w:t>ISO 26001</w:t>
            </w:r>
            <w:r w:rsidRPr="00A74756">
              <w:rPr>
                <w:rFonts w:ascii="Times New Roman" w:hAnsi="Times New Roman"/>
                <w:sz w:val="24"/>
                <w:szCs w:val="24"/>
                <w:shd w:val="clear" w:color="auto" w:fill="FFFFFF"/>
                <w:lang w:val="sr-Cyrl-RS"/>
              </w:rPr>
              <w:t>:2010</w:t>
            </w:r>
            <w:r w:rsidRPr="00A74756">
              <w:rPr>
                <w:rFonts w:ascii="Times New Roman" w:hAnsi="Times New Roman"/>
                <w:sz w:val="24"/>
                <w:szCs w:val="24"/>
                <w:shd w:val="clear" w:color="auto" w:fill="FFFFFF"/>
                <w:lang w:val="sr-Latn-RS"/>
              </w:rPr>
              <w:t xml:space="preserve"> ili </w:t>
            </w:r>
            <w:r w:rsidRPr="00A74756">
              <w:rPr>
                <w:rFonts w:ascii="Times New Roman" w:hAnsi="Times New Roman"/>
                <w:sz w:val="24"/>
                <w:szCs w:val="24"/>
                <w:shd w:val="clear" w:color="auto" w:fill="FFFFFF"/>
                <w:lang w:val="sr-Cyrl-RS"/>
              </w:rPr>
              <w:t>одговарајуће за област која је предмет ове јавне набавке</w:t>
            </w:r>
          </w:p>
        </w:tc>
      </w:tr>
      <w:tr w:rsidR="00A74756" w:rsidRPr="00A74756" w:rsidTr="00DA1664">
        <w:tc>
          <w:tcPr>
            <w:tcW w:w="2547" w:type="dxa"/>
          </w:tcPr>
          <w:p w:rsidR="00A74756" w:rsidRPr="00A74756" w:rsidRDefault="00A74756" w:rsidP="00DA1664">
            <w:pPr>
              <w:jc w:val="right"/>
              <w:rPr>
                <w:rFonts w:ascii="Times New Roman" w:hAnsi="Times New Roman"/>
                <w:sz w:val="24"/>
                <w:szCs w:val="24"/>
                <w:shd w:val="clear" w:color="auto" w:fill="FFFFFF"/>
                <w:lang w:val="sr-Cyrl-RS"/>
              </w:rPr>
            </w:pPr>
            <w:r w:rsidRPr="00A74756">
              <w:rPr>
                <w:rFonts w:ascii="Times New Roman" w:hAnsi="Times New Roman"/>
                <w:sz w:val="24"/>
                <w:szCs w:val="24"/>
                <w:shd w:val="clear" w:color="auto" w:fill="FFFFFF"/>
                <w:lang w:val="sr-Cyrl-RS"/>
              </w:rPr>
              <w:t>Доказ за предузетнике:</w:t>
            </w:r>
          </w:p>
        </w:tc>
        <w:tc>
          <w:tcPr>
            <w:tcW w:w="6803" w:type="dxa"/>
            <w:vMerge/>
          </w:tcPr>
          <w:p w:rsidR="00A74756" w:rsidRPr="00A74756" w:rsidRDefault="00A74756" w:rsidP="00DA1664">
            <w:pPr>
              <w:rPr>
                <w:rFonts w:ascii="Times New Roman" w:hAnsi="Times New Roman"/>
                <w:color w:val="0755BA"/>
                <w:sz w:val="24"/>
                <w:szCs w:val="24"/>
                <w:shd w:val="clear" w:color="auto" w:fill="FFFFFF"/>
              </w:rPr>
            </w:pPr>
          </w:p>
        </w:tc>
      </w:tr>
      <w:tr w:rsidR="00A74756" w:rsidRPr="00A74756" w:rsidTr="00DA1664">
        <w:tc>
          <w:tcPr>
            <w:tcW w:w="2547" w:type="dxa"/>
          </w:tcPr>
          <w:p w:rsidR="00A74756" w:rsidRPr="00A74756" w:rsidRDefault="00A74756" w:rsidP="00DA1664">
            <w:pPr>
              <w:jc w:val="right"/>
              <w:rPr>
                <w:rFonts w:ascii="Times New Roman" w:hAnsi="Times New Roman"/>
                <w:sz w:val="24"/>
                <w:szCs w:val="24"/>
                <w:shd w:val="clear" w:color="auto" w:fill="FFFFFF"/>
                <w:lang w:val="sr-Cyrl-RS"/>
              </w:rPr>
            </w:pPr>
            <w:r w:rsidRPr="00A74756">
              <w:rPr>
                <w:rFonts w:ascii="Times New Roman" w:hAnsi="Times New Roman"/>
                <w:sz w:val="24"/>
                <w:szCs w:val="24"/>
                <w:shd w:val="clear" w:color="auto" w:fill="FFFFFF"/>
                <w:lang w:val="sr-Cyrl-RS"/>
              </w:rPr>
              <w:t xml:space="preserve">Доказ за </w:t>
            </w:r>
          </w:p>
          <w:p w:rsidR="00A74756" w:rsidRPr="00A74756" w:rsidRDefault="00A74756" w:rsidP="00DA1664">
            <w:pPr>
              <w:jc w:val="right"/>
              <w:rPr>
                <w:rFonts w:ascii="Times New Roman" w:hAnsi="Times New Roman"/>
                <w:sz w:val="24"/>
                <w:szCs w:val="24"/>
                <w:shd w:val="clear" w:color="auto" w:fill="FFFFFF"/>
                <w:lang w:val="sr-Cyrl-RS"/>
              </w:rPr>
            </w:pPr>
            <w:r w:rsidRPr="00A74756">
              <w:rPr>
                <w:rFonts w:ascii="Times New Roman" w:hAnsi="Times New Roman"/>
                <w:sz w:val="24"/>
                <w:szCs w:val="24"/>
                <w:shd w:val="clear" w:color="auto" w:fill="FFFFFF"/>
                <w:lang w:val="sr-Cyrl-RS"/>
              </w:rPr>
              <w:t>физичко лице:</w:t>
            </w:r>
          </w:p>
        </w:tc>
        <w:tc>
          <w:tcPr>
            <w:tcW w:w="6803" w:type="dxa"/>
            <w:vMerge/>
          </w:tcPr>
          <w:p w:rsidR="00A74756" w:rsidRPr="00A74756" w:rsidRDefault="00A74756" w:rsidP="00DA1664">
            <w:pPr>
              <w:rPr>
                <w:rFonts w:ascii="Times New Roman" w:hAnsi="Times New Roman"/>
                <w:color w:val="0755BA"/>
                <w:sz w:val="24"/>
                <w:szCs w:val="24"/>
                <w:shd w:val="clear" w:color="auto" w:fill="FFFFFF"/>
              </w:rPr>
            </w:pPr>
          </w:p>
        </w:tc>
      </w:tr>
    </w:tbl>
    <w:p w:rsidR="00A74756" w:rsidRPr="00A74756" w:rsidRDefault="00A74756" w:rsidP="00A74756">
      <w:pPr>
        <w:jc w:val="both"/>
        <w:rPr>
          <w:rFonts w:ascii="Times New Roman" w:hAnsi="Times New Roman" w:cs="Times New Roman"/>
          <w:sz w:val="24"/>
          <w:szCs w:val="24"/>
          <w:lang w:val="sr-Cyrl-RS"/>
        </w:rPr>
      </w:pPr>
    </w:p>
    <w:p w:rsidR="00A74756" w:rsidRPr="00A74756" w:rsidRDefault="00A74756" w:rsidP="00A74756">
      <w:pPr>
        <w:rPr>
          <w:rFonts w:ascii="Times New Roman" w:hAnsi="Times New Roman" w:cs="Times New Roman"/>
          <w:sz w:val="24"/>
          <w:szCs w:val="24"/>
          <w:lang w:val="sr-Latn-RS"/>
        </w:rPr>
      </w:pPr>
    </w:p>
    <w:p w:rsidR="0027768E" w:rsidRDefault="0027768E" w:rsidP="00004A2C">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27768E" w:rsidRDefault="0027768E" w:rsidP="00004A2C">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A25F42" w:rsidRPr="00004A2C" w:rsidRDefault="00A25F42" w:rsidP="00004A2C">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986ED3" w:rsidRDefault="00004A2C" w:rsidP="00986ED3">
      <w:pPr>
        <w:pStyle w:val="ListParagraph"/>
        <w:keepNext/>
        <w:keepLines/>
        <w:numPr>
          <w:ilvl w:val="0"/>
          <w:numId w:val="14"/>
        </w:numPr>
        <w:shd w:val="clear" w:color="auto" w:fill="FFFFFF"/>
        <w:tabs>
          <w:tab w:val="left" w:pos="1440"/>
        </w:tabs>
        <w:spacing w:after="0" w:line="240" w:lineRule="auto"/>
        <w:ind w:firstLine="431"/>
        <w:rPr>
          <w:b/>
        </w:rPr>
      </w:pPr>
      <w:r w:rsidRPr="00986ED3">
        <w:rPr>
          <w:b/>
        </w:rPr>
        <w:t>Технички и кадровски капацитет</w:t>
      </w:r>
    </w:p>
    <w:p w:rsidR="00004A2C" w:rsidRPr="00004A2C" w:rsidRDefault="00004A2C" w:rsidP="00004A2C">
      <w:pPr>
        <w:keepNext/>
        <w:keepLines/>
        <w:shd w:val="clear" w:color="auto" w:fill="FFFFFF"/>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shd w:val="clear" w:color="auto" w:fill="FFFFFF"/>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2.1 Технички капацитет</w:t>
      </w:r>
    </w:p>
    <w:p w:rsidR="00004A2C" w:rsidRPr="00004A2C" w:rsidRDefault="00004A2C" w:rsidP="00004A2C">
      <w:pPr>
        <w:keepNext/>
        <w:keepLines/>
        <w:shd w:val="clear" w:color="auto" w:fill="FFFFFF"/>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Понуђач мора да поседује најмање 2 (два) наменска возила регистрована на име понуђача, на име даваоца лизинга или закуподавца, (члан 77. став 2. тачка 2) Закона о јавним набавкама).</w:t>
      </w:r>
    </w:p>
    <w:p w:rsidR="00004A2C" w:rsidRPr="00004A2C" w:rsidRDefault="00004A2C" w:rsidP="00004A2C">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p>
    <w:tbl>
      <w:tblPr>
        <w:tblW w:w="8472" w:type="dxa"/>
        <w:jc w:val="center"/>
        <w:tblLayout w:type="fixed"/>
        <w:tblCellMar>
          <w:left w:w="10" w:type="dxa"/>
          <w:right w:w="10" w:type="dxa"/>
        </w:tblCellMar>
        <w:tblLook w:val="0000" w:firstRow="0" w:lastRow="0" w:firstColumn="0" w:lastColumn="0" w:noHBand="0" w:noVBand="0"/>
      </w:tblPr>
      <w:tblGrid>
        <w:gridCol w:w="2069"/>
        <w:gridCol w:w="6403"/>
      </w:tblGrid>
      <w:tr w:rsidR="00004A2C" w:rsidRPr="00004A2C" w:rsidTr="00004A2C">
        <w:trPr>
          <w:trHeight w:val="611"/>
          <w:jc w:val="center"/>
        </w:trPr>
        <w:tc>
          <w:tcPr>
            <w:tcW w:w="2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ind w:right="-55" w:firstLine="72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правно  лице:</w:t>
            </w:r>
          </w:p>
        </w:tc>
        <w:tc>
          <w:tcPr>
            <w:tcW w:w="6403"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720"/>
              </w:tabs>
              <w:suppressAutoHyphens/>
              <w:autoSpaceDN w:val="0"/>
              <w:spacing w:after="0"/>
              <w:ind w:right="-55"/>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Копије саобраћајних дозвола, очитане саобраћајне дозволе, уговор о закупу или уговор о лизингу из којих се јасно види да је понуђач) власник или корисник предметног возила.</w:t>
            </w:r>
          </w:p>
          <w:p w:rsidR="00004A2C" w:rsidRPr="00004A2C" w:rsidRDefault="00004A2C" w:rsidP="00004A2C">
            <w:pPr>
              <w:keepNext/>
              <w:keepLines/>
              <w:tabs>
                <w:tab w:val="left" w:pos="720"/>
              </w:tabs>
              <w:suppressAutoHyphens/>
              <w:autoSpaceDN w:val="0"/>
              <w:spacing w:after="0"/>
              <w:ind w:right="-55"/>
              <w:jc w:val="both"/>
              <w:textAlignment w:val="baseline"/>
              <w:rPr>
                <w:rFonts w:ascii="Times New Roman" w:eastAsia="Times New Roman" w:hAnsi="Times New Roman" w:cs="Times New Roman"/>
                <w:color w:val="000000"/>
                <w:kern w:val="3"/>
                <w:sz w:val="24"/>
                <w:szCs w:val="24"/>
              </w:rPr>
            </w:pPr>
          </w:p>
        </w:tc>
      </w:tr>
      <w:tr w:rsidR="00004A2C" w:rsidRPr="00004A2C" w:rsidTr="00004A2C">
        <w:trPr>
          <w:trHeight w:val="629"/>
          <w:jc w:val="center"/>
        </w:trPr>
        <w:tc>
          <w:tcPr>
            <w:tcW w:w="2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ind w:right="-55" w:firstLine="72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предузетнике:</w:t>
            </w:r>
          </w:p>
        </w:tc>
        <w:tc>
          <w:tcPr>
            <w:tcW w:w="6403"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r>
      <w:tr w:rsidR="00004A2C" w:rsidRPr="00004A2C" w:rsidTr="00004A2C">
        <w:trPr>
          <w:trHeight w:val="341"/>
          <w:jc w:val="center"/>
        </w:trPr>
        <w:tc>
          <w:tcPr>
            <w:tcW w:w="2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ind w:right="-55" w:firstLine="72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физичко лице:</w:t>
            </w:r>
          </w:p>
        </w:tc>
        <w:tc>
          <w:tcPr>
            <w:tcW w:w="6403"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r>
    </w:tbl>
    <w:p w:rsidR="00004A2C" w:rsidRPr="00004A2C" w:rsidRDefault="00004A2C" w:rsidP="00004A2C">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2.2 Кадровски капацитет</w:t>
      </w:r>
      <w:r w:rsidRPr="00004A2C">
        <w:rPr>
          <w:rFonts w:ascii="Times New Roman" w:eastAsia="Times New Roman" w:hAnsi="Times New Roman" w:cs="Times New Roman"/>
          <w:b/>
          <w:color w:val="000000"/>
          <w:kern w:val="3"/>
          <w:sz w:val="24"/>
          <w:szCs w:val="24"/>
        </w:rPr>
        <w:tab/>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ab/>
      </w:r>
      <w:r w:rsidRPr="00004A2C">
        <w:rPr>
          <w:rFonts w:ascii="Times New Roman" w:eastAsia="Times New Roman" w:hAnsi="Times New Roman" w:cs="Times New Roman"/>
          <w:color w:val="000000"/>
          <w:kern w:val="3"/>
          <w:sz w:val="24"/>
          <w:szCs w:val="24"/>
        </w:rPr>
        <w:t>Да има најмање</w:t>
      </w:r>
      <w:r w:rsidRPr="00004A2C">
        <w:rPr>
          <w:rFonts w:ascii="Times New Roman" w:eastAsia="Times New Roman" w:hAnsi="Times New Roman" w:cs="Times New Roman"/>
          <w:kern w:val="3"/>
          <w:sz w:val="24"/>
          <w:szCs w:val="24"/>
        </w:rPr>
        <w:t xml:space="preserve"> </w:t>
      </w:r>
      <w:r w:rsidR="009937B1" w:rsidRPr="00917BC4">
        <w:rPr>
          <w:rFonts w:ascii="Times New Roman" w:eastAsia="Times New Roman" w:hAnsi="Times New Roman" w:cs="Times New Roman"/>
          <w:b/>
          <w:bCs/>
          <w:kern w:val="3"/>
          <w:sz w:val="24"/>
          <w:szCs w:val="24"/>
        </w:rPr>
        <w:t>100</w:t>
      </w:r>
      <w:r w:rsidRPr="00004A2C">
        <w:rPr>
          <w:rFonts w:ascii="Times New Roman" w:eastAsia="Times New Roman" w:hAnsi="Times New Roman" w:cs="Times New Roman"/>
          <w:kern w:val="3"/>
          <w:sz w:val="24"/>
          <w:szCs w:val="24"/>
        </w:rPr>
        <w:t xml:space="preserve"> </w:t>
      </w:r>
      <w:r w:rsidRPr="00004A2C">
        <w:rPr>
          <w:rFonts w:ascii="Times New Roman" w:eastAsia="Times New Roman" w:hAnsi="Times New Roman" w:cs="Times New Roman"/>
          <w:color w:val="000000"/>
          <w:kern w:val="3"/>
          <w:sz w:val="24"/>
          <w:szCs w:val="24"/>
        </w:rPr>
        <w:t xml:space="preserve">запослених лица у производњи која се односи на предметну јавну набавку на дан објављивања позива за подношење понуда, </w:t>
      </w:r>
      <w:r w:rsidRPr="00004A2C">
        <w:rPr>
          <w:rFonts w:ascii="Times New Roman" w:eastAsia="Times New Roman" w:hAnsi="Times New Roman" w:cs="Times New Roman"/>
          <w:iCs/>
          <w:color w:val="000000"/>
          <w:kern w:val="3"/>
          <w:sz w:val="24"/>
          <w:szCs w:val="24"/>
        </w:rPr>
        <w:t>на неодређено или одређено време или радно ангажованих уговором о делу, односно уговором о привременим и повременим пословима</w:t>
      </w:r>
      <w:r w:rsidRPr="00004A2C">
        <w:rPr>
          <w:rFonts w:ascii="Times New Roman" w:eastAsia="Times New Roman" w:hAnsi="Times New Roman" w:cs="Times New Roman"/>
          <w:color w:val="000000"/>
          <w:kern w:val="3"/>
          <w:sz w:val="24"/>
          <w:szCs w:val="24"/>
        </w:rPr>
        <w:t xml:space="preserve"> или другим уговором о ангажовању радника по било ком основу који је регулисан законом (члан 77. став 2. тачка 2) Закона о јавним набавкама).  </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9248" w:type="dxa"/>
        <w:jc w:val="center"/>
        <w:tblLayout w:type="fixed"/>
        <w:tblCellMar>
          <w:left w:w="10" w:type="dxa"/>
          <w:right w:w="10" w:type="dxa"/>
        </w:tblCellMar>
        <w:tblLook w:val="0000" w:firstRow="0" w:lastRow="0" w:firstColumn="0" w:lastColumn="0" w:noHBand="0" w:noVBand="0"/>
      </w:tblPr>
      <w:tblGrid>
        <w:gridCol w:w="2914"/>
        <w:gridCol w:w="6334"/>
      </w:tblGrid>
      <w:tr w:rsidR="00004A2C" w:rsidRPr="00004A2C" w:rsidTr="00004A2C">
        <w:trPr>
          <w:trHeight w:val="656"/>
          <w:jc w:val="center"/>
        </w:trPr>
        <w:tc>
          <w:tcPr>
            <w:tcW w:w="29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1350"/>
              </w:tabs>
              <w:suppressAutoHyphens/>
              <w:autoSpaceDN w:val="0"/>
              <w:spacing w:after="0"/>
              <w:ind w:left="27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правно  лице:</w:t>
            </w:r>
          </w:p>
        </w:tc>
        <w:tc>
          <w:tcPr>
            <w:tcW w:w="6334"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keepNext/>
              <w:keepLines/>
              <w:tabs>
                <w:tab w:val="left" w:pos="720"/>
              </w:tabs>
              <w:suppressAutoHyphens/>
              <w:autoSpaceDN w:val="0"/>
              <w:spacing w:after="0"/>
              <w:jc w:val="both"/>
              <w:textAlignment w:val="baseline"/>
              <w:rPr>
                <w:rFonts w:ascii="Times New Roman" w:eastAsia="Times New Roman" w:hAnsi="Times New Roman" w:cs="Times New Roman"/>
                <w:bCs/>
                <w:color w:val="000000"/>
                <w:kern w:val="3"/>
                <w:sz w:val="24"/>
                <w:szCs w:val="24"/>
              </w:rPr>
            </w:pPr>
          </w:p>
          <w:p w:rsidR="00004A2C" w:rsidRPr="00004A2C" w:rsidRDefault="00004A2C" w:rsidP="00004A2C">
            <w:pPr>
              <w:keepNext/>
              <w:keepLines/>
              <w:tabs>
                <w:tab w:val="left" w:pos="720"/>
              </w:tabs>
              <w:suppressAutoHyphens/>
              <w:autoSpaceDN w:val="0"/>
              <w:spacing w:after="0"/>
              <w:jc w:val="both"/>
              <w:textAlignment w:val="baseline"/>
              <w:rPr>
                <w:rFonts w:ascii="Times New Roman" w:eastAsia="Times New Roman" w:hAnsi="Times New Roman" w:cs="Times New Roman"/>
                <w:bCs/>
                <w:color w:val="000000"/>
                <w:kern w:val="3"/>
                <w:sz w:val="24"/>
                <w:szCs w:val="24"/>
              </w:rPr>
            </w:pPr>
          </w:p>
          <w:p w:rsidR="00004A2C" w:rsidRPr="00004A2C" w:rsidRDefault="00004A2C" w:rsidP="00004A2C">
            <w:pPr>
              <w:keepNext/>
              <w:keepLines/>
              <w:tabs>
                <w:tab w:val="left" w:pos="72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Cs/>
                <w:color w:val="000000"/>
                <w:kern w:val="3"/>
                <w:sz w:val="24"/>
                <w:szCs w:val="24"/>
              </w:rPr>
              <w:t xml:space="preserve">Копије доказа о радном статусу (уговор о раду и М-3а/М-А образац, уговор о привременим и повременим пословима или уговор о делу или </w:t>
            </w:r>
            <w:r w:rsidRPr="00004A2C">
              <w:rPr>
                <w:rFonts w:ascii="Times New Roman" w:eastAsia="Times New Roman" w:hAnsi="Times New Roman" w:cs="Times New Roman"/>
                <w:color w:val="000000"/>
                <w:kern w:val="3"/>
                <w:sz w:val="24"/>
                <w:szCs w:val="24"/>
              </w:rPr>
              <w:t>уговор о ангажовању по било ком основу који је регулисан законом</w:t>
            </w:r>
            <w:r w:rsidRPr="00004A2C">
              <w:rPr>
                <w:rFonts w:ascii="Times New Roman" w:eastAsia="Times New Roman" w:hAnsi="Times New Roman" w:cs="Times New Roman"/>
                <w:bCs/>
                <w:color w:val="000000"/>
                <w:kern w:val="3"/>
                <w:sz w:val="24"/>
                <w:szCs w:val="24"/>
              </w:rPr>
              <w:t xml:space="preserve">), за сваког запосленог </w:t>
            </w:r>
            <w:r w:rsidRPr="00004A2C">
              <w:rPr>
                <w:rFonts w:ascii="Times New Roman" w:eastAsia="Times New Roman" w:hAnsi="Times New Roman" w:cs="Times New Roman"/>
                <w:bCs/>
                <w:vanish/>
                <w:color w:val="000000"/>
                <w:kern w:val="3"/>
                <w:sz w:val="24"/>
                <w:szCs w:val="24"/>
              </w:rPr>
              <w:t>седује       прихода;ња гаранције квалитетаа испоручује добра која одговарају својствима датим у спецификацији понуде</w:t>
            </w:r>
            <w:r w:rsidRPr="00004A2C">
              <w:rPr>
                <w:rFonts w:ascii="Times New Roman" w:eastAsia="Times New Roman" w:hAnsi="Times New Roman" w:cs="Times New Roman"/>
                <w:bCs/>
                <w:color w:val="000000"/>
                <w:kern w:val="3"/>
                <w:sz w:val="24"/>
                <w:szCs w:val="24"/>
              </w:rPr>
              <w:t>појединачно.</w:t>
            </w:r>
          </w:p>
          <w:p w:rsidR="00004A2C" w:rsidRPr="00004A2C" w:rsidRDefault="00004A2C" w:rsidP="00004A2C">
            <w:pPr>
              <w:keepNext/>
              <w:keepLines/>
              <w:tabs>
                <w:tab w:val="left" w:pos="720"/>
              </w:tabs>
              <w:suppressAutoHyphens/>
              <w:autoSpaceDN w:val="0"/>
              <w:spacing w:after="0"/>
              <w:jc w:val="both"/>
              <w:textAlignment w:val="baseline"/>
              <w:rPr>
                <w:rFonts w:ascii="Times New Roman" w:eastAsia="Times New Roman" w:hAnsi="Times New Roman" w:cs="Times New Roman"/>
                <w:b/>
                <w:bCs/>
                <w:color w:val="000000"/>
                <w:kern w:val="3"/>
                <w:sz w:val="24"/>
                <w:szCs w:val="24"/>
              </w:rPr>
            </w:pPr>
          </w:p>
        </w:tc>
      </w:tr>
      <w:tr w:rsidR="00004A2C" w:rsidRPr="00004A2C" w:rsidTr="00004A2C">
        <w:trPr>
          <w:trHeight w:val="710"/>
          <w:jc w:val="center"/>
        </w:trPr>
        <w:tc>
          <w:tcPr>
            <w:tcW w:w="29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1350"/>
              </w:tabs>
              <w:suppressAutoHyphens/>
              <w:autoSpaceDN w:val="0"/>
              <w:spacing w:after="0"/>
              <w:ind w:left="27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предузетнике:</w:t>
            </w:r>
          </w:p>
        </w:tc>
        <w:tc>
          <w:tcPr>
            <w:tcW w:w="6334"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r>
      <w:tr w:rsidR="00004A2C" w:rsidRPr="00004A2C" w:rsidTr="00004A2C">
        <w:trPr>
          <w:trHeight w:val="710"/>
          <w:jc w:val="center"/>
        </w:trPr>
        <w:tc>
          <w:tcPr>
            <w:tcW w:w="29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1350"/>
              </w:tabs>
              <w:suppressAutoHyphens/>
              <w:autoSpaceDN w:val="0"/>
              <w:spacing w:after="0"/>
              <w:ind w:left="27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физичко лице:</w:t>
            </w:r>
          </w:p>
        </w:tc>
        <w:tc>
          <w:tcPr>
            <w:tcW w:w="6334"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r>
    </w:tbl>
    <w:p w:rsidR="00004A2C" w:rsidRPr="00004A2C" w:rsidRDefault="00004A2C" w:rsidP="00004A2C">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color w:val="222222"/>
          <w:kern w:val="3"/>
          <w:sz w:val="24"/>
          <w:szCs w:val="24"/>
        </w:rPr>
      </w:pPr>
    </w:p>
    <w:p w:rsidR="00004A2C" w:rsidRPr="00004A2C" w:rsidRDefault="00004A2C" w:rsidP="00004A2C">
      <w:pPr>
        <w:keepNext/>
        <w:keepLines/>
        <w:suppressAutoHyphens/>
        <w:autoSpaceDN w:val="0"/>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suppressAutoHyphens/>
        <w:autoSpaceDN w:val="0"/>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suppressAutoHyphens/>
        <w:autoSpaceDN w:val="0"/>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suppressAutoHyphens/>
        <w:autoSpaceDN w:val="0"/>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suppressAutoHyphens/>
        <w:autoSpaceDN w:val="0"/>
        <w:textAlignment w:val="baseline"/>
        <w:rPr>
          <w:rFonts w:ascii="Times New Roman" w:eastAsia="Times New Roman" w:hAnsi="Times New Roman" w:cs="Times New Roman"/>
          <w:b/>
          <w:color w:val="000000"/>
          <w:kern w:val="3"/>
          <w:sz w:val="24"/>
          <w:szCs w:val="24"/>
        </w:rPr>
      </w:pPr>
    </w:p>
    <w:p w:rsidR="00986ED3" w:rsidRPr="00004A2C" w:rsidRDefault="00986ED3" w:rsidP="00004A2C">
      <w:pPr>
        <w:keepNext/>
        <w:keepLines/>
        <w:suppressAutoHyphens/>
        <w:autoSpaceDN w:val="0"/>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suppressAutoHyphens/>
        <w:autoSpaceDN w:val="0"/>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III УСЛОВИ КОЈЕ МОРА ДА ИСПУНИ ПОНУЂАЧ АКО ИЗВРШЕЊЕ НАБАВКЕ ДЕЛИМИЧНО ПОВЕРАВА ПОДИЗВОЂАЧУ</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6"/>
          <w:kern w:val="3"/>
          <w:sz w:val="24"/>
          <w:szCs w:val="24"/>
        </w:rPr>
      </w:pPr>
      <w:r w:rsidRPr="00004A2C">
        <w:rPr>
          <w:rFonts w:ascii="Times New Roman" w:eastAsia="Times New Roman" w:hAnsi="Times New Roman" w:cs="Times New Roman"/>
          <w:color w:val="000000"/>
          <w:spacing w:val="-6"/>
          <w:kern w:val="3"/>
          <w:sz w:val="24"/>
          <w:szCs w:val="24"/>
        </w:rPr>
        <w:tab/>
        <w:t>Понуђач је дужан да у понуди наведе да ли ће извршење јавне набавке делимично поверити подизвођачу.</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6"/>
          <w:kern w:val="3"/>
          <w:sz w:val="24"/>
          <w:szCs w:val="24"/>
        </w:rPr>
      </w:pPr>
      <w:r w:rsidRPr="00004A2C">
        <w:rPr>
          <w:rFonts w:ascii="Times New Roman" w:eastAsia="Times New Roman" w:hAnsi="Times New Roman" w:cs="Times New Roman"/>
          <w:color w:val="000000"/>
          <w:spacing w:val="-6"/>
          <w:kern w:val="3"/>
          <w:sz w:val="24"/>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6"/>
          <w:kern w:val="3"/>
          <w:sz w:val="24"/>
          <w:szCs w:val="24"/>
        </w:rPr>
      </w:pPr>
      <w:r w:rsidRPr="00004A2C">
        <w:rPr>
          <w:rFonts w:ascii="Times New Roman" w:eastAsia="Times New Roman" w:hAnsi="Times New Roman" w:cs="Times New Roman"/>
          <w:color w:val="000000"/>
          <w:spacing w:val="-6"/>
          <w:kern w:val="3"/>
          <w:sz w:val="24"/>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6"/>
          <w:kern w:val="3"/>
          <w:sz w:val="24"/>
          <w:szCs w:val="24"/>
        </w:rPr>
      </w:pPr>
      <w:r w:rsidRPr="00004A2C">
        <w:rPr>
          <w:rFonts w:ascii="Times New Roman" w:eastAsia="Times New Roman" w:hAnsi="Times New Roman" w:cs="Times New Roman"/>
          <w:color w:val="000000"/>
          <w:spacing w:val="-6"/>
          <w:kern w:val="3"/>
          <w:sz w:val="24"/>
          <w:szCs w:val="24"/>
        </w:rPr>
        <w:tab/>
        <w:t>Понуђач је дужан да наручиоцу, на његов захтев, омогући приступ код подизвођача ради утврђивања испуњености услова.</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spacing w:val="-6"/>
          <w:kern w:val="3"/>
          <w:sz w:val="24"/>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04A2C">
        <w:rPr>
          <w:rFonts w:ascii="Times New Roman" w:eastAsia="Times New Roman" w:hAnsi="Times New Roman" w:cs="Times New Roman"/>
          <w:b/>
          <w:color w:val="000000"/>
          <w:spacing w:val="-6"/>
          <w:kern w:val="3"/>
          <w:sz w:val="24"/>
          <w:szCs w:val="24"/>
        </w:rPr>
        <w:t xml:space="preserve"> </w:t>
      </w:r>
      <w:r w:rsidRPr="00004A2C">
        <w:rPr>
          <w:rFonts w:ascii="Times New Roman" w:eastAsia="Times New Roman" w:hAnsi="Times New Roman" w:cs="Times New Roman"/>
          <w:color w:val="000000"/>
          <w:spacing w:val="-6"/>
          <w:kern w:val="3"/>
          <w:sz w:val="24"/>
          <w:szCs w:val="24"/>
        </w:rPr>
        <w:t xml:space="preserve">тачкa 1. Обавезни услови, подтачке 1), 2) </w:t>
      </w:r>
      <w:r w:rsidRPr="00004A2C">
        <w:rPr>
          <w:rFonts w:ascii="Times New Roman" w:eastAsia="Times New Roman" w:hAnsi="Times New Roman" w:cs="Times New Roman"/>
          <w:b/>
          <w:color w:val="000000"/>
          <w:spacing w:val="-6"/>
          <w:kern w:val="3"/>
          <w:sz w:val="24"/>
          <w:szCs w:val="24"/>
        </w:rPr>
        <w:t>и</w:t>
      </w:r>
      <w:r w:rsidRPr="00004A2C">
        <w:rPr>
          <w:rFonts w:ascii="Times New Roman" w:eastAsia="Times New Roman" w:hAnsi="Times New Roman" w:cs="Times New Roman"/>
          <w:color w:val="000000"/>
          <w:spacing w:val="-6"/>
          <w:kern w:val="3"/>
          <w:sz w:val="24"/>
          <w:szCs w:val="24"/>
        </w:rPr>
        <w:t xml:space="preserve"> 3), </w:t>
      </w:r>
      <w:r w:rsidRPr="00004A2C">
        <w:rPr>
          <w:rFonts w:ascii="Times New Roman" w:eastAsia="Times New Roman" w:hAnsi="Times New Roman" w:cs="Times New Roman"/>
          <w:b/>
          <w:color w:val="000000"/>
          <w:spacing w:val="-6"/>
          <w:kern w:val="3"/>
          <w:sz w:val="24"/>
          <w:szCs w:val="24"/>
        </w:rPr>
        <w:t>као и доказ о испуњености услова</w:t>
      </w:r>
      <w:r w:rsidRPr="00004A2C">
        <w:rPr>
          <w:rFonts w:ascii="Times New Roman" w:eastAsia="Times New Roman" w:hAnsi="Times New Roman" w:cs="Times New Roman"/>
          <w:color w:val="000000"/>
          <w:spacing w:val="-6"/>
          <w:kern w:val="3"/>
          <w:sz w:val="24"/>
          <w:szCs w:val="24"/>
        </w:rPr>
        <w:t xml:space="preserve"> </w:t>
      </w:r>
      <w:r w:rsidRPr="00004A2C">
        <w:rPr>
          <w:rFonts w:ascii="Times New Roman" w:eastAsia="Times New Roman" w:hAnsi="Times New Roman" w:cs="Times New Roman"/>
          <w:b/>
          <w:color w:val="000000"/>
          <w:spacing w:val="-6"/>
          <w:kern w:val="3"/>
          <w:sz w:val="24"/>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004A2C" w:rsidRPr="00004A2C" w:rsidRDefault="00004A2C" w:rsidP="00004A2C">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6"/>
          <w:kern w:val="3"/>
          <w:sz w:val="24"/>
          <w:szCs w:val="24"/>
        </w:rPr>
      </w:pPr>
      <w:r w:rsidRPr="00004A2C">
        <w:rPr>
          <w:rFonts w:ascii="Times New Roman" w:eastAsia="Times New Roman" w:hAnsi="Times New Roman" w:cs="Times New Roman"/>
          <w:color w:val="000000"/>
          <w:spacing w:val="-6"/>
          <w:kern w:val="3"/>
          <w:sz w:val="24"/>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6"/>
          <w:kern w:val="3"/>
          <w:sz w:val="24"/>
          <w:szCs w:val="24"/>
        </w:rPr>
      </w:pPr>
      <w:r w:rsidRPr="00004A2C">
        <w:rPr>
          <w:rFonts w:ascii="Times New Roman" w:eastAsia="Times New Roman" w:hAnsi="Times New Roman" w:cs="Times New Roman"/>
          <w:color w:val="000000"/>
          <w:spacing w:val="-6"/>
          <w:kern w:val="3"/>
          <w:sz w:val="24"/>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w w:val="101"/>
          <w:kern w:val="3"/>
          <w:sz w:val="24"/>
          <w:szCs w:val="24"/>
        </w:rPr>
      </w:pPr>
      <w:r w:rsidRPr="00004A2C">
        <w:rPr>
          <w:rFonts w:ascii="Times New Roman" w:eastAsia="Times New Roman" w:hAnsi="Times New Roman" w:cs="Times New Roman"/>
          <w:color w:val="000000"/>
          <w:w w:val="101"/>
          <w:kern w:val="3"/>
          <w:sz w:val="24"/>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6"/>
          <w:kern w:val="3"/>
          <w:sz w:val="24"/>
          <w:szCs w:val="24"/>
        </w:rPr>
      </w:pPr>
      <w:r w:rsidRPr="00004A2C">
        <w:rPr>
          <w:rFonts w:ascii="Times New Roman" w:eastAsia="Times New Roman" w:hAnsi="Times New Roman" w:cs="Times New Roman"/>
          <w:color w:val="000000"/>
          <w:spacing w:val="-6"/>
          <w:kern w:val="3"/>
          <w:sz w:val="24"/>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6"/>
          <w:kern w:val="3"/>
          <w:sz w:val="24"/>
          <w:szCs w:val="24"/>
        </w:rPr>
      </w:pPr>
      <w:r w:rsidRPr="00004A2C">
        <w:rPr>
          <w:rFonts w:ascii="Times New Roman" w:eastAsia="Times New Roman" w:hAnsi="Times New Roman" w:cs="Times New Roman"/>
          <w:color w:val="000000"/>
          <w:spacing w:val="-6"/>
          <w:kern w:val="3"/>
          <w:sz w:val="24"/>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004A2C" w:rsidRPr="00004A2C" w:rsidTr="00004A2C">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72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Попуњена, потписана и оверена Изјава понуђача</w:t>
            </w:r>
          </w:p>
        </w:tc>
      </w:tr>
    </w:tbl>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lastRenderedPageBreak/>
        <w:tab/>
      </w:r>
      <w:r w:rsidRPr="00004A2C">
        <w:rPr>
          <w:rFonts w:ascii="Times New Roman" w:eastAsia="Times New Roman" w:hAnsi="Times New Roman" w:cs="Times New Roman"/>
          <w:b/>
          <w:i/>
          <w:color w:val="000000"/>
          <w:kern w:val="3"/>
          <w:sz w:val="24"/>
          <w:szCs w:val="24"/>
        </w:rPr>
        <w:t>У предметном поступку подизвођач мора бити установа, организација, удружење или привредни субјекте за радно оспособљавање, професионалну рехабилитацију и запошљавање лица са инвалидитетом, ако та лица чине најмање 30% запослених.</w:t>
      </w: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IV УСЛОВИ КОЈЕ МОРА ДА ИСПУНИ СВАКИ ОД ПОНУЂАЧА ИЗ ГРУПЕ ПОНУЂАЧА</w:t>
      </w: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Понуду може поднети група понуђача.</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04A2C">
        <w:rPr>
          <w:rFonts w:ascii="Times New Roman" w:eastAsia="Times New Roman" w:hAnsi="Times New Roman" w:cs="Times New Roman"/>
          <w:b/>
          <w:color w:val="000000"/>
          <w:kern w:val="3"/>
          <w:sz w:val="24"/>
          <w:szCs w:val="24"/>
        </w:rPr>
        <w:t xml:space="preserve"> </w:t>
      </w:r>
      <w:r w:rsidRPr="00004A2C">
        <w:rPr>
          <w:rFonts w:ascii="Times New Roman" w:eastAsia="Times New Roman" w:hAnsi="Times New Roman" w:cs="Times New Roman"/>
          <w:color w:val="000000"/>
          <w:kern w:val="3"/>
          <w:sz w:val="24"/>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004A2C" w:rsidRPr="00004A2C" w:rsidRDefault="00004A2C" w:rsidP="00004A2C">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b/>
          <w:i/>
          <w:color w:val="000000"/>
          <w:kern w:val="3"/>
          <w:sz w:val="24"/>
          <w:szCs w:val="24"/>
        </w:rPr>
      </w:pPr>
      <w:r w:rsidRPr="00004A2C">
        <w:rPr>
          <w:rFonts w:ascii="Times New Roman" w:eastAsia="Times New Roman" w:hAnsi="Times New Roman" w:cs="Times New Roman"/>
          <w:b/>
          <w:i/>
          <w:color w:val="000000"/>
          <w:kern w:val="3"/>
          <w:sz w:val="24"/>
          <w:szCs w:val="24"/>
        </w:rPr>
        <w:t>У предметном поступку сваки члан групе понуђача мора бити установа, организација, удружење или привредни субјекте за радно оспособљавање, професионалну рехабилитацију и запошљавање лица са инвалидитетом, ако та лица чине најмање 30% запослених.</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004A2C" w:rsidRPr="00004A2C" w:rsidRDefault="00004A2C" w:rsidP="000579A1">
      <w:pPr>
        <w:keepNext/>
        <w:keepLines/>
        <w:widowControl w:val="0"/>
        <w:numPr>
          <w:ilvl w:val="0"/>
          <w:numId w:val="25"/>
        </w:numPr>
        <w:tabs>
          <w:tab w:val="left" w:pos="-9360"/>
        </w:tabs>
        <w:suppressAutoHyphens/>
        <w:autoSpaceDN w:val="0"/>
        <w:spacing w:line="10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податке о члану групе који ће бити носилац посла, односно који ће поднети понуду и који ће заступати групу понуђача пред наручиоцем и</w:t>
      </w:r>
    </w:p>
    <w:p w:rsidR="00004A2C" w:rsidRPr="00004A2C" w:rsidRDefault="00004A2C" w:rsidP="00004A2C">
      <w:pPr>
        <w:keepNext/>
        <w:keepLines/>
        <w:widowControl w:val="0"/>
        <w:numPr>
          <w:ilvl w:val="0"/>
          <w:numId w:val="7"/>
        </w:numPr>
        <w:tabs>
          <w:tab w:val="left" w:pos="-9360"/>
        </w:tabs>
        <w:suppressAutoHyphens/>
        <w:autoSpaceDN w:val="0"/>
        <w:spacing w:line="10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опис послова сваког од понуђача из групе понуђача у извршењу уговора.</w:t>
      </w:r>
    </w:p>
    <w:p w:rsidR="00004A2C" w:rsidRPr="00004A2C" w:rsidRDefault="00004A2C" w:rsidP="00004A2C">
      <w:pPr>
        <w:keepNext/>
        <w:keepLines/>
        <w:tabs>
          <w:tab w:val="left" w:pos="180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Понуђачи који поднесу заједничку понуду одговарају неограничено солидарно према наручиоцу.</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004A2C" w:rsidRPr="00004A2C" w:rsidTr="00004A2C">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72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Споразум понуђача доставити у понуди</w:t>
            </w:r>
          </w:p>
        </w:tc>
      </w:tr>
    </w:tbl>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lastRenderedPageBreak/>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ab/>
      </w:r>
      <w:r w:rsidRPr="00004A2C">
        <w:rPr>
          <w:rFonts w:ascii="Times New Roman" w:eastAsia="Times New Roman" w:hAnsi="Times New Roman" w:cs="Calibri"/>
          <w:b/>
          <w:bCs/>
          <w:color w:val="000000"/>
          <w:kern w:val="3"/>
          <w:sz w:val="24"/>
          <w:szCs w:val="24"/>
        </w:rPr>
        <w:t>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b/>
          <w:bCs/>
          <w:color w:val="000000"/>
          <w:kern w:val="3"/>
          <w:sz w:val="24"/>
          <w:szCs w:val="24"/>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004A2C" w:rsidRPr="00004A2C" w:rsidRDefault="00004A2C" w:rsidP="00004A2C">
      <w:pPr>
        <w:pageBreakBefore/>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 З Ј А В 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80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којом понуђач: _________________________________________________________</w:t>
      </w:r>
    </w:p>
    <w:p w:rsidR="00004A2C" w:rsidRPr="00004A2C" w:rsidRDefault="00004A2C" w:rsidP="00004A2C">
      <w:pPr>
        <w:tabs>
          <w:tab w:val="left" w:pos="1800"/>
        </w:tabs>
        <w:suppressAutoHyphens/>
        <w:autoSpaceDN w:val="0"/>
        <w:spacing w:after="0" w:line="48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(пословно име или скраћени назив понуђача)</w:t>
      </w:r>
    </w:p>
    <w:p w:rsidR="00004A2C" w:rsidRPr="00004A2C" w:rsidRDefault="00004A2C" w:rsidP="00004A2C">
      <w:pPr>
        <w:tabs>
          <w:tab w:val="left" w:pos="1800"/>
        </w:tabs>
        <w:suppressAutoHyphens/>
        <w:autoSpaceDN w:val="0"/>
        <w:spacing w:after="0" w:line="48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567"/>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pageBreakBefore/>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 З Ј А В 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(уколико понуђач подноси понуду са подизвођачем)</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80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којом понуђач: _________________________________________________________</w:t>
      </w:r>
    </w:p>
    <w:p w:rsidR="00004A2C" w:rsidRPr="00004A2C" w:rsidRDefault="00004A2C" w:rsidP="00004A2C">
      <w:pPr>
        <w:tabs>
          <w:tab w:val="left" w:pos="180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(пословно име или скраћени назив понуђача)</w:t>
      </w:r>
    </w:p>
    <w:p w:rsidR="00004A2C" w:rsidRPr="00004A2C" w:rsidRDefault="00004A2C" w:rsidP="00004A2C">
      <w:pPr>
        <w:tabs>
          <w:tab w:val="left" w:pos="1800"/>
        </w:tabs>
        <w:suppressAutoHyphens/>
        <w:autoSpaceDN w:val="0"/>
        <w:spacing w:after="0" w:line="36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из _____________________ под пуном материјалном и кривичном одговорношћу изјављује да је </w:t>
      </w:r>
      <w:r w:rsidRPr="00004A2C">
        <w:rPr>
          <w:rFonts w:ascii="Times New Roman" w:eastAsia="Times New Roman" w:hAnsi="Times New Roman" w:cs="Times New Roman"/>
          <w:b/>
          <w:i/>
          <w:color w:val="000000"/>
          <w:kern w:val="3"/>
          <w:sz w:val="24"/>
          <w:szCs w:val="24"/>
        </w:rPr>
        <w:t>подизвођач</w:t>
      </w:r>
      <w:r w:rsidRPr="00004A2C">
        <w:rPr>
          <w:rFonts w:ascii="Times New Roman" w:eastAsia="Times New Roman" w:hAnsi="Times New Roman" w:cs="Times New Roman"/>
          <w:color w:val="000000"/>
          <w:kern w:val="3"/>
          <w:sz w:val="24"/>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004A2C" w:rsidRPr="00004A2C" w:rsidRDefault="00004A2C" w:rsidP="00004A2C">
      <w:pPr>
        <w:tabs>
          <w:tab w:val="left" w:pos="180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Напомена:</w:t>
      </w:r>
      <w:r w:rsidRPr="00004A2C">
        <w:rPr>
          <w:rFonts w:ascii="Times New Roman" w:eastAsia="Times New Roman" w:hAnsi="Times New Roman" w:cs="Times New Roman"/>
          <w:color w:val="000000"/>
          <w:kern w:val="3"/>
          <w:sz w:val="24"/>
          <w:szCs w:val="24"/>
        </w:rPr>
        <w:t xml:space="preserve"> У случају потребе Изјаву копирати</w:t>
      </w: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567"/>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pageBreakBefore/>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before="28" w:after="0" w:line="210" w:lineRule="atLeast"/>
        <w:ind w:firstLine="480"/>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 З Ј А В 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80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којом члан групе: _______________________________________________________</w:t>
      </w:r>
    </w:p>
    <w:p w:rsidR="00004A2C" w:rsidRPr="00004A2C" w:rsidRDefault="00004A2C" w:rsidP="00004A2C">
      <w:pPr>
        <w:tabs>
          <w:tab w:val="left" w:pos="180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(пословно име или скраћени назив понуђача)</w:t>
      </w:r>
    </w:p>
    <w:p w:rsidR="00004A2C" w:rsidRPr="00004A2C" w:rsidRDefault="00004A2C" w:rsidP="00004A2C">
      <w:pPr>
        <w:tabs>
          <w:tab w:val="left" w:pos="1800"/>
        </w:tabs>
        <w:suppressAutoHyphens/>
        <w:autoSpaceDN w:val="0"/>
        <w:spacing w:after="0" w:line="36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004A2C" w:rsidRPr="00004A2C" w:rsidRDefault="00004A2C" w:rsidP="00004A2C">
      <w:pPr>
        <w:tabs>
          <w:tab w:val="left" w:pos="180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Напомена:</w:t>
      </w:r>
      <w:r w:rsidRPr="00004A2C">
        <w:rPr>
          <w:rFonts w:ascii="Times New Roman" w:eastAsia="Times New Roman" w:hAnsi="Times New Roman" w:cs="Times New Roman"/>
          <w:color w:val="000000"/>
          <w:kern w:val="3"/>
          <w:sz w:val="24"/>
          <w:szCs w:val="24"/>
        </w:rPr>
        <w:t xml:space="preserve"> У случају потребе Изјаву копирати</w:t>
      </w: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567"/>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720"/>
        </w:tabs>
        <w:suppressAutoHyphens/>
        <w:autoSpaceDN w:val="0"/>
        <w:jc w:val="center"/>
        <w:textAlignment w:val="baseline"/>
        <w:rPr>
          <w:rFonts w:ascii="Times New Roman" w:eastAsia="Times New Roman" w:hAnsi="Times New Roman" w:cs="Times New Roman"/>
          <w:b/>
          <w:color w:val="000000"/>
          <w:kern w:val="3"/>
          <w:sz w:val="32"/>
          <w:szCs w:val="32"/>
        </w:rPr>
      </w:pPr>
    </w:p>
    <w:p w:rsidR="00004A2C" w:rsidRPr="00004A2C" w:rsidRDefault="00004A2C" w:rsidP="00004A2C">
      <w:pPr>
        <w:tabs>
          <w:tab w:val="left" w:pos="720"/>
        </w:tabs>
        <w:suppressAutoHyphens/>
        <w:autoSpaceDN w:val="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ТЕХНИЧКИ КАПАЦИТЕТ</w:t>
      </w:r>
    </w:p>
    <w:tbl>
      <w:tblPr>
        <w:tblW w:w="7472" w:type="dxa"/>
        <w:jc w:val="center"/>
        <w:tblLayout w:type="fixed"/>
        <w:tblCellMar>
          <w:left w:w="10" w:type="dxa"/>
          <w:right w:w="10" w:type="dxa"/>
        </w:tblCellMar>
        <w:tblLook w:val="0000" w:firstRow="0" w:lastRow="0" w:firstColumn="0" w:lastColumn="0" w:noHBand="0" w:noVBand="0"/>
      </w:tblPr>
      <w:tblGrid>
        <w:gridCol w:w="578"/>
        <w:gridCol w:w="3338"/>
        <w:gridCol w:w="3556"/>
      </w:tblGrid>
      <w:tr w:rsidR="00004A2C" w:rsidRPr="00004A2C" w:rsidTr="00004A2C">
        <w:trPr>
          <w:trHeight w:val="520"/>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b/>
                <w:color w:val="000000"/>
                <w:kern w:val="3"/>
                <w:sz w:val="20"/>
                <w:szCs w:val="20"/>
              </w:rPr>
            </w:pPr>
            <w:r w:rsidRPr="00004A2C">
              <w:rPr>
                <w:rFonts w:ascii="Times New Roman" w:eastAsia="Malgun Gothic" w:hAnsi="Times New Roman" w:cs="Times New Roman"/>
                <w:b/>
                <w:color w:val="000000"/>
                <w:kern w:val="3"/>
                <w:sz w:val="20"/>
                <w:szCs w:val="20"/>
              </w:rPr>
              <w:t>Ред.</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b/>
                <w:color w:val="000000"/>
                <w:kern w:val="3"/>
                <w:sz w:val="20"/>
                <w:szCs w:val="20"/>
              </w:rPr>
            </w:pPr>
            <w:r w:rsidRPr="00004A2C">
              <w:rPr>
                <w:rFonts w:ascii="Times New Roman" w:eastAsia="Malgun Gothic" w:hAnsi="Times New Roman" w:cs="Times New Roman"/>
                <w:b/>
                <w:color w:val="000000"/>
                <w:kern w:val="3"/>
                <w:sz w:val="20"/>
                <w:szCs w:val="20"/>
              </w:rPr>
              <w:t>бр.</w:t>
            </w:r>
          </w:p>
        </w:tc>
        <w:tc>
          <w:tcPr>
            <w:tcW w:w="33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b/>
                <w:color w:val="000000"/>
                <w:kern w:val="3"/>
              </w:rPr>
            </w:pPr>
            <w:r w:rsidRPr="00004A2C">
              <w:rPr>
                <w:rFonts w:ascii="Times New Roman" w:eastAsia="Malgun Gothic" w:hAnsi="Times New Roman" w:cs="Times New Roman"/>
                <w:b/>
                <w:color w:val="000000"/>
                <w:kern w:val="3"/>
              </w:rPr>
              <w:t>Марка, тип и регистарски</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b/>
                <w:color w:val="000000"/>
                <w:kern w:val="3"/>
              </w:rPr>
            </w:pPr>
            <w:r w:rsidRPr="00004A2C">
              <w:rPr>
                <w:rFonts w:ascii="Times New Roman" w:eastAsia="Malgun Gothic" w:hAnsi="Times New Roman" w:cs="Times New Roman"/>
                <w:b/>
                <w:color w:val="000000"/>
                <w:kern w:val="3"/>
              </w:rPr>
              <w:t xml:space="preserve"> број возила</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b/>
                <w:color w:val="000000"/>
                <w:kern w:val="3"/>
              </w:rPr>
            </w:pPr>
            <w:r w:rsidRPr="00004A2C">
              <w:rPr>
                <w:rFonts w:ascii="Times New Roman" w:eastAsia="Malgun Gothic" w:hAnsi="Times New Roman" w:cs="Times New Roman"/>
                <w:b/>
                <w:color w:val="000000"/>
                <w:kern w:val="3"/>
              </w:rPr>
              <w:t>Правни основ коришћења</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b/>
                <w:color w:val="000000"/>
                <w:kern w:val="3"/>
              </w:rPr>
            </w:pPr>
            <w:r w:rsidRPr="00004A2C">
              <w:rPr>
                <w:rFonts w:ascii="Times New Roman" w:eastAsia="Malgun Gothic" w:hAnsi="Times New Roman" w:cs="Times New Roman"/>
                <w:b/>
                <w:color w:val="000000"/>
                <w:kern w:val="3"/>
              </w:rPr>
              <w:t>(својина, лизинг или закуп)</w:t>
            </w:r>
          </w:p>
        </w:tc>
      </w:tr>
      <w:tr w:rsidR="00004A2C" w:rsidRPr="00004A2C" w:rsidTr="00004A2C">
        <w:trPr>
          <w:trHeight w:val="840"/>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color w:val="000000"/>
                <w:kern w:val="3"/>
                <w:sz w:val="20"/>
                <w:szCs w:val="20"/>
              </w:rPr>
            </w:pPr>
            <w:r w:rsidRPr="00004A2C">
              <w:rPr>
                <w:rFonts w:ascii="Times New Roman" w:eastAsia="Malgun Gothic" w:hAnsi="Times New Roman" w:cs="Times New Roman"/>
                <w:color w:val="000000"/>
                <w:kern w:val="3"/>
                <w:sz w:val="20"/>
                <w:szCs w:val="20"/>
              </w:rPr>
              <w:t>1.</w:t>
            </w:r>
          </w:p>
        </w:tc>
        <w:tc>
          <w:tcPr>
            <w:tcW w:w="33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color w:val="000000"/>
                <w:kern w:val="3"/>
                <w:sz w:val="20"/>
                <w:szCs w:val="20"/>
              </w:rPr>
            </w:pP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color w:val="000000"/>
                <w:kern w:val="3"/>
                <w:sz w:val="20"/>
                <w:szCs w:val="20"/>
              </w:rPr>
            </w:pPr>
          </w:p>
        </w:tc>
      </w:tr>
      <w:tr w:rsidR="00004A2C" w:rsidRPr="00004A2C" w:rsidTr="00004A2C">
        <w:trPr>
          <w:trHeight w:val="840"/>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color w:val="000000"/>
                <w:kern w:val="3"/>
                <w:sz w:val="20"/>
                <w:szCs w:val="20"/>
              </w:rPr>
            </w:pPr>
            <w:r w:rsidRPr="00004A2C">
              <w:rPr>
                <w:rFonts w:ascii="Times New Roman" w:eastAsia="Malgun Gothic" w:hAnsi="Times New Roman" w:cs="Times New Roman"/>
                <w:color w:val="000000"/>
                <w:kern w:val="3"/>
                <w:sz w:val="20"/>
                <w:szCs w:val="20"/>
              </w:rPr>
              <w:t>2.</w:t>
            </w:r>
          </w:p>
        </w:tc>
        <w:tc>
          <w:tcPr>
            <w:tcW w:w="33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color w:val="000000"/>
                <w:kern w:val="3"/>
                <w:sz w:val="20"/>
                <w:szCs w:val="20"/>
              </w:rPr>
            </w:pP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color w:val="000000"/>
                <w:kern w:val="3"/>
                <w:sz w:val="20"/>
                <w:szCs w:val="20"/>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6708" w:type="dxa"/>
        <w:tblInd w:w="-108" w:type="dxa"/>
        <w:tblLayout w:type="fixed"/>
        <w:tblCellMar>
          <w:left w:w="10" w:type="dxa"/>
          <w:right w:w="10" w:type="dxa"/>
        </w:tblCellMar>
        <w:tblLook w:val="0000" w:firstRow="0" w:lastRow="0" w:firstColumn="0" w:lastColumn="0" w:noHBand="0" w:noVBand="0"/>
      </w:tblPr>
      <w:tblGrid>
        <w:gridCol w:w="1667"/>
        <w:gridCol w:w="5041"/>
      </w:tblGrid>
      <w:tr w:rsidR="00004A2C" w:rsidRPr="00004A2C" w:rsidTr="00004A2C">
        <w:tc>
          <w:tcPr>
            <w:tcW w:w="1667"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both"/>
              <w:textAlignment w:val="baseline"/>
              <w:rPr>
                <w:rFonts w:ascii="Times New Roman" w:eastAsia="Times New Roman" w:hAnsi="Times New Roman" w:cs="Times New Roman"/>
                <w:b/>
                <w:color w:val="000000"/>
                <w:kern w:val="3"/>
                <w:sz w:val="20"/>
                <w:szCs w:val="24"/>
              </w:rPr>
            </w:pPr>
          </w:p>
          <w:p w:rsidR="00004A2C" w:rsidRPr="00004A2C" w:rsidRDefault="00004A2C" w:rsidP="00004A2C">
            <w:pPr>
              <w:tabs>
                <w:tab w:val="left" w:pos="1440"/>
              </w:tabs>
              <w:suppressAutoHyphens/>
              <w:autoSpaceDN w:val="0"/>
              <w:spacing w:after="0"/>
              <w:jc w:val="both"/>
              <w:textAlignment w:val="baseline"/>
              <w:rPr>
                <w:rFonts w:ascii="Times New Roman" w:eastAsia="Times New Roman" w:hAnsi="Times New Roman" w:cs="Times New Roman"/>
                <w:b/>
                <w:color w:val="000000"/>
                <w:kern w:val="3"/>
                <w:sz w:val="20"/>
                <w:szCs w:val="24"/>
              </w:rPr>
            </w:pPr>
            <w:r w:rsidRPr="00004A2C">
              <w:rPr>
                <w:rFonts w:ascii="Times New Roman" w:eastAsia="Times New Roman" w:hAnsi="Times New Roman" w:cs="Times New Roman"/>
                <w:b/>
                <w:color w:val="000000"/>
                <w:kern w:val="3"/>
                <w:sz w:val="20"/>
                <w:szCs w:val="24"/>
              </w:rPr>
              <w:t>Напомена:</w:t>
            </w:r>
          </w:p>
        </w:tc>
        <w:tc>
          <w:tcPr>
            <w:tcW w:w="504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both"/>
              <w:textAlignment w:val="baseline"/>
              <w:rPr>
                <w:rFonts w:ascii="Times New Roman" w:eastAsia="Times New Roman" w:hAnsi="Times New Roman" w:cs="Times New Roman"/>
                <w:b/>
                <w:color w:val="000000"/>
                <w:kern w:val="3"/>
                <w:sz w:val="20"/>
                <w:szCs w:val="24"/>
              </w:rPr>
            </w:pPr>
          </w:p>
          <w:p w:rsidR="00004A2C" w:rsidRPr="00004A2C" w:rsidRDefault="00004A2C" w:rsidP="00004A2C">
            <w:pPr>
              <w:tabs>
                <w:tab w:val="left" w:pos="1440"/>
              </w:tabs>
              <w:suppressAutoHyphens/>
              <w:autoSpaceDN w:val="0"/>
              <w:spacing w:after="0"/>
              <w:jc w:val="both"/>
              <w:textAlignment w:val="baseline"/>
              <w:rPr>
                <w:rFonts w:ascii="Times New Roman" w:eastAsia="Times New Roman" w:hAnsi="Times New Roman" w:cs="Times New Roman"/>
                <w:b/>
                <w:color w:val="000000"/>
                <w:kern w:val="3"/>
                <w:sz w:val="20"/>
                <w:szCs w:val="24"/>
              </w:rPr>
            </w:pPr>
            <w:r w:rsidRPr="00004A2C">
              <w:rPr>
                <w:rFonts w:ascii="Times New Roman" w:eastAsia="Times New Roman" w:hAnsi="Times New Roman" w:cs="Times New Roman"/>
                <w:b/>
                <w:color w:val="000000"/>
                <w:kern w:val="3"/>
                <w:sz w:val="20"/>
                <w:szCs w:val="24"/>
              </w:rPr>
              <w:t>Уписати потребне податке</w:t>
            </w:r>
          </w:p>
        </w:tc>
      </w:tr>
    </w:tbl>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363"/>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lastRenderedPageBreak/>
        <w:t>КАДРОВСКИ КАПАЦИТЕТ</w:t>
      </w:r>
    </w:p>
    <w:p w:rsidR="00004A2C" w:rsidRPr="00004A2C" w:rsidRDefault="00004A2C" w:rsidP="00004A2C">
      <w:pPr>
        <w:tabs>
          <w:tab w:val="left" w:pos="1440"/>
        </w:tabs>
        <w:suppressAutoHyphens/>
        <w:autoSpaceDN w:val="0"/>
        <w:spacing w:after="0" w:line="240" w:lineRule="auto"/>
        <w:jc w:val="right"/>
        <w:textAlignment w:val="baseline"/>
        <w:rPr>
          <w:rFonts w:ascii="Times New Roman" w:eastAsia="Times New Roman" w:hAnsi="Times New Roman" w:cs="Times New Roman"/>
          <w:b/>
          <w:color w:val="000000"/>
          <w:kern w:val="3"/>
        </w:rPr>
      </w:pPr>
    </w:p>
    <w:p w:rsidR="00004A2C" w:rsidRPr="00004A2C" w:rsidRDefault="00004A2C" w:rsidP="00004A2C">
      <w:pPr>
        <w:tabs>
          <w:tab w:val="left" w:pos="1440"/>
        </w:tabs>
        <w:suppressAutoHyphens/>
        <w:autoSpaceDN w:val="0"/>
        <w:spacing w:after="0" w:line="240" w:lineRule="auto"/>
        <w:jc w:val="right"/>
        <w:textAlignment w:val="baseline"/>
        <w:rPr>
          <w:rFonts w:ascii="Times New Roman" w:eastAsia="Times New Roman" w:hAnsi="Times New Roman" w:cs="Times New Roman"/>
          <w:b/>
          <w:color w:val="000000"/>
          <w:kern w:val="3"/>
        </w:rPr>
      </w:pPr>
    </w:p>
    <w:tbl>
      <w:tblPr>
        <w:tblW w:w="8075" w:type="dxa"/>
        <w:tblInd w:w="-108" w:type="dxa"/>
        <w:tblLayout w:type="fixed"/>
        <w:tblCellMar>
          <w:left w:w="10" w:type="dxa"/>
          <w:right w:w="10" w:type="dxa"/>
        </w:tblCellMar>
        <w:tblLook w:val="0000" w:firstRow="0" w:lastRow="0" w:firstColumn="0" w:lastColumn="0" w:noHBand="0" w:noVBand="0"/>
      </w:tblPr>
      <w:tblGrid>
        <w:gridCol w:w="988"/>
        <w:gridCol w:w="7087"/>
      </w:tblGrid>
      <w:tr w:rsidR="00004A2C" w:rsidRPr="00004A2C" w:rsidTr="00004A2C">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Редни</w:t>
            </w:r>
          </w:p>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број</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Име и презиме запосленог</w:t>
            </w:r>
          </w:p>
        </w:tc>
      </w:tr>
      <w:tr w:rsidR="00004A2C" w:rsidRPr="00004A2C" w:rsidTr="00004A2C">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1</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2</w:t>
            </w: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3.</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4.</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5.</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6.</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7.</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8.</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9.</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10.</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11.</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12.</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13.</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14.</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15.</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16.</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17.</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18.</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19.</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20.</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21.</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lastRenderedPageBreak/>
              <w:t>22.</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23.</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24.</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25.</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26.</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27.</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28.</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29.</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30.</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31.</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32.</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33.</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34.</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35.</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36.</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37.</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38.</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39.</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40.</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41.</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42.</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43.</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44.</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45.</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lastRenderedPageBreak/>
              <w:t>46.</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47.</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48.</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49.</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50.</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51.</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52.</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53.</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54.</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55.</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56.</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57.</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58.</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59.</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60.</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634382"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634382"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61.</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634382" w:rsidRPr="009937B1" w:rsidRDefault="00634382"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62.</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63.</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64.</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65.</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66.</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67.</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68.</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69.</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lastRenderedPageBreak/>
              <w:t>70.</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71.</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72.</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73.</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74.</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75.</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76.</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77.</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78.</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79.</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80.</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81.</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82.</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83.</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84.</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85.</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86.</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87.</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88.</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89.</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90.</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91.</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92.</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93.</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lastRenderedPageBreak/>
              <w:t>94.</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95.</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96.</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97.</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98.</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99.</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100.</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kern w:val="3"/>
                <w:sz w:val="24"/>
              </w:rPr>
            </w:pPr>
          </w:p>
        </w:tc>
      </w:tr>
    </w:tbl>
    <w:p w:rsidR="00004A2C" w:rsidRPr="00004A2C" w:rsidRDefault="00004A2C" w:rsidP="00004A2C">
      <w:pPr>
        <w:tabs>
          <w:tab w:val="left" w:pos="1440"/>
        </w:tabs>
        <w:suppressAutoHyphens/>
        <w:autoSpaceDN w:val="0"/>
        <w:spacing w:after="0" w:line="240" w:lineRule="auto"/>
        <w:jc w:val="right"/>
        <w:textAlignment w:val="baseline"/>
        <w:rPr>
          <w:rFonts w:ascii="Times New Roman" w:eastAsia="Times New Roman" w:hAnsi="Times New Roman" w:cs="Times New Roman"/>
          <w:b/>
          <w:color w:val="000000"/>
          <w:kern w:val="3"/>
        </w:rPr>
      </w:pPr>
    </w:p>
    <w:p w:rsidR="00004A2C" w:rsidRPr="00004A2C" w:rsidRDefault="00004A2C" w:rsidP="00004A2C">
      <w:pPr>
        <w:tabs>
          <w:tab w:val="left" w:pos="2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tbl>
      <w:tblPr>
        <w:tblW w:w="8466" w:type="dxa"/>
        <w:jc w:val="center"/>
        <w:tblLayout w:type="fixed"/>
        <w:tblCellMar>
          <w:left w:w="10" w:type="dxa"/>
          <w:right w:w="10" w:type="dxa"/>
        </w:tblCellMar>
        <w:tblLook w:val="0000" w:firstRow="0" w:lastRow="0" w:firstColumn="0" w:lastColumn="0" w:noHBand="0" w:noVBand="0"/>
      </w:tblPr>
      <w:tblGrid>
        <w:gridCol w:w="2627"/>
        <w:gridCol w:w="2520"/>
        <w:gridCol w:w="3319"/>
      </w:tblGrid>
      <w:tr w:rsidR="00004A2C" w:rsidRPr="00004A2C" w:rsidTr="00004A2C">
        <w:trPr>
          <w:jc w:val="center"/>
        </w:trPr>
        <w:tc>
          <w:tcPr>
            <w:tcW w:w="2627"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rPr>
            </w:pPr>
          </w:p>
        </w:tc>
        <w:tc>
          <w:tcPr>
            <w:tcW w:w="2520"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rPr>
            </w:pPr>
            <w:r w:rsidRPr="00004A2C">
              <w:rPr>
                <w:rFonts w:ascii="Times New Roman" w:eastAsia="Times New Roman" w:hAnsi="Times New Roman" w:cs="Times New Roman"/>
                <w:b/>
                <w:color w:val="000000"/>
                <w:kern w:val="3"/>
                <w:sz w:val="24"/>
              </w:rPr>
              <w:t>Потпис овлашћеног лица</w:t>
            </w:r>
          </w:p>
        </w:tc>
      </w:tr>
      <w:tr w:rsidR="00004A2C" w:rsidRPr="00004A2C" w:rsidTr="00004A2C">
        <w:trPr>
          <w:jc w:val="center"/>
        </w:trPr>
        <w:tc>
          <w:tcPr>
            <w:tcW w:w="2627"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both"/>
              <w:textAlignment w:val="baseline"/>
              <w:rPr>
                <w:rFonts w:ascii="Times New Roman" w:eastAsia="Times New Roman" w:hAnsi="Times New Roman" w:cs="Times New Roman"/>
                <w:b/>
                <w:color w:val="000000"/>
                <w:kern w:val="3"/>
                <w:sz w:val="24"/>
              </w:rPr>
            </w:pPr>
          </w:p>
        </w:tc>
        <w:tc>
          <w:tcPr>
            <w:tcW w:w="2520"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rPr>
            </w:pPr>
          </w:p>
        </w:tc>
      </w:tr>
      <w:tr w:rsidR="00004A2C" w:rsidRPr="00004A2C" w:rsidTr="00004A2C">
        <w:trPr>
          <w:trHeight w:val="738"/>
          <w:jc w:val="center"/>
        </w:trPr>
        <w:tc>
          <w:tcPr>
            <w:tcW w:w="2627"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p>
        </w:tc>
        <w:tc>
          <w:tcPr>
            <w:tcW w:w="2520"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720"/>
        </w:tabs>
        <w:suppressAutoHyphens/>
        <w:autoSpaceDN w:val="0"/>
        <w:jc w:val="center"/>
        <w:textAlignment w:val="baseline"/>
        <w:rPr>
          <w:rFonts w:ascii="Times New Roman" w:eastAsia="Times New Roman" w:hAnsi="Times New Roman" w:cs="Times New Roman"/>
          <w:b/>
          <w:color w:val="000000"/>
          <w:kern w:val="3"/>
          <w:sz w:val="32"/>
          <w:szCs w:val="32"/>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Pr="00004A2C"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720"/>
        </w:tabs>
        <w:suppressAutoHyphens/>
        <w:autoSpaceDN w:val="0"/>
        <w:jc w:val="center"/>
        <w:textAlignment w:val="baseline"/>
        <w:rPr>
          <w:rFonts w:ascii="Times New Roman" w:eastAsia="Times New Roman" w:hAnsi="Times New Roman" w:cs="Times New Roman"/>
          <w:b/>
          <w:color w:val="000000"/>
          <w:kern w:val="3"/>
          <w:sz w:val="32"/>
          <w:szCs w:val="32"/>
        </w:rPr>
      </w:pPr>
      <w:r w:rsidRPr="00004A2C">
        <w:rPr>
          <w:rFonts w:ascii="Times New Roman" w:eastAsia="Times New Roman" w:hAnsi="Times New Roman" w:cs="Times New Roman"/>
          <w:b/>
          <w:color w:val="000000"/>
          <w:kern w:val="3"/>
          <w:sz w:val="32"/>
          <w:szCs w:val="32"/>
        </w:rPr>
        <w:lastRenderedPageBreak/>
        <w:t>V</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УПУТСТВО</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ПОНУЂАЧИМА КАКО ДА САЧИНЕ ПОНУДУ</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1. Подаци о језику</w:t>
      </w:r>
    </w:p>
    <w:p w:rsidR="00004A2C" w:rsidRPr="00004A2C" w:rsidRDefault="00004A2C" w:rsidP="00004A2C">
      <w:pPr>
        <w:tabs>
          <w:tab w:val="left" w:pos="1440"/>
        </w:tabs>
        <w:suppressAutoHyphens/>
        <w:autoSpaceDN w:val="0"/>
        <w:spacing w:after="0" w:line="240" w:lineRule="auto"/>
        <w:ind w:left="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Понуда мора бити сачињена на српском језику.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Сва документа у понуди морају бити на српском језику.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Уколико је документ на страном језику, мора бити преведен на српски језик и оверен од стране овлашћеног судског тумача.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2. Посебни захтеви наручиоца у погледу начина припремања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Понуда се саставља тако што понуђач уписује тражене податке у обрасце који су саставни део конкурсне документације.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b/>
          <w:color w:val="000000"/>
          <w:kern w:val="3"/>
          <w:sz w:val="24"/>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је дужан да у понуди наведе да ли ће извршење јавне набавке делимично поверити подизвођачу.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w:t>
      </w:r>
      <w:r w:rsidRPr="00004A2C">
        <w:rPr>
          <w:rFonts w:ascii="Times New Roman" w:eastAsia="Times New Roman" w:hAnsi="Times New Roman" w:cs="Times New Roman"/>
          <w:color w:val="000000"/>
          <w:kern w:val="3"/>
          <w:sz w:val="24"/>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004A2C" w:rsidRPr="00004A2C" w:rsidRDefault="00004A2C" w:rsidP="000579A1">
      <w:pPr>
        <w:widowControl w:val="0"/>
        <w:numPr>
          <w:ilvl w:val="0"/>
          <w:numId w:val="26"/>
        </w:numPr>
        <w:tabs>
          <w:tab w:val="left" w:pos="-9360"/>
        </w:tabs>
        <w:suppressAutoHyphens/>
        <w:autoSpaceDN w:val="0"/>
        <w:spacing w:line="100" w:lineRule="atLeast"/>
        <w:textAlignment w:val="baseline"/>
        <w:rPr>
          <w:rFonts w:ascii="Times New Roman" w:eastAsia="Times New Roman" w:hAnsi="Times New Roman" w:cs="Times New Roman"/>
          <w:color w:val="000000"/>
          <w:kern w:val="3"/>
          <w:sz w:val="24"/>
          <w:szCs w:val="24"/>
        </w:rPr>
      </w:pPr>
      <w:r w:rsidRPr="00590781">
        <w:rPr>
          <w:rFonts w:ascii="Times New Roman" w:eastAsia="Times New Roman" w:hAnsi="Times New Roman" w:cs="Times New Roman"/>
          <w:color w:val="000000"/>
          <w:kern w:val="3"/>
          <w:sz w:val="24"/>
          <w:szCs w:val="24"/>
        </w:rPr>
        <w:t>податке о</w:t>
      </w:r>
      <w:r w:rsidRPr="00004A2C">
        <w:rPr>
          <w:rFonts w:ascii="Times New Roman" w:eastAsia="Times New Roman" w:hAnsi="Times New Roman" w:cs="Times New Roman"/>
          <w:color w:val="000000"/>
          <w:kern w:val="3"/>
          <w:sz w:val="24"/>
          <w:szCs w:val="24"/>
        </w:rPr>
        <w:t xml:space="preserve"> члану групе који ће бити носилац посла, односно који ће поднети понуду и који ће заступати групу понуђача пред наручиоцем и</w:t>
      </w:r>
    </w:p>
    <w:p w:rsidR="00004A2C" w:rsidRPr="00004A2C" w:rsidRDefault="00004A2C" w:rsidP="00004A2C">
      <w:pPr>
        <w:widowControl w:val="0"/>
        <w:numPr>
          <w:ilvl w:val="0"/>
          <w:numId w:val="8"/>
        </w:numPr>
        <w:tabs>
          <w:tab w:val="left" w:pos="-9360"/>
        </w:tabs>
        <w:suppressAutoHyphens/>
        <w:autoSpaceDN w:val="0"/>
        <w:spacing w:line="100" w:lineRule="atLeast"/>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опис послова сваког од понуђача из групе понуђача у извршењу уговора.</w:t>
      </w:r>
    </w:p>
    <w:p w:rsidR="00004A2C" w:rsidRPr="00004A2C" w:rsidRDefault="00004A2C" w:rsidP="00004A2C">
      <w:pPr>
        <w:tabs>
          <w:tab w:val="left" w:pos="180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Споразумом се уређују и друга питања која наручилац одреди конкурсном документацијом.</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Све изјаве дате под материјалном и кривичном одговорношћу попуњавају, потписују и оверавају овлашћена лица свих чланова групе.</w:t>
      </w: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b/>
          <w:i/>
          <w:color w:val="000000"/>
          <w:kern w:val="3"/>
          <w:sz w:val="24"/>
          <w:szCs w:val="24"/>
        </w:rPr>
      </w:pPr>
      <w:r w:rsidRPr="00004A2C">
        <w:rPr>
          <w:rFonts w:ascii="Times New Roman" w:eastAsia="Times New Roman" w:hAnsi="Times New Roman" w:cs="Times New Roman"/>
          <w:b/>
          <w:i/>
          <w:color w:val="000000"/>
          <w:kern w:val="3"/>
          <w:sz w:val="24"/>
          <w:szCs w:val="24"/>
        </w:rPr>
        <w:t>Уколико понуђач подноси понуду са подизвођачем или као група понуђача, сви чланови групе односно подизвођачи морају бити установа, организација, удружење или привредни субјект за радно оспособљавање, професионалну рехабилитацију и запошљавање лица са инвалидитетом, ако та лица чине најмање 30% запослених.</w:t>
      </w: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10" w:lineRule="atLeast"/>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lastRenderedPageBreak/>
        <w:tab/>
        <w:t>3. Подношење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ab/>
      </w:r>
      <w:r w:rsidRPr="00004A2C">
        <w:rPr>
          <w:rFonts w:ascii="Times New Roman" w:eastAsia="Times New Roman" w:hAnsi="Times New Roman" w:cs="Times New Roman"/>
          <w:color w:val="000000"/>
          <w:kern w:val="3"/>
          <w:sz w:val="24"/>
          <w:szCs w:val="24"/>
        </w:rPr>
        <w:t>Понуђач понуду подноси непосредно или путем поште.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004A2C">
        <w:rPr>
          <w:rFonts w:ascii="Times New Roman" w:eastAsia="Times New Roman" w:hAnsi="Times New Roman" w:cs="Times New Roman"/>
          <w:b/>
          <w:color w:val="000000"/>
          <w:kern w:val="3"/>
          <w:sz w:val="24"/>
          <w:szCs w:val="24"/>
        </w:rPr>
        <w:t>„ПОНУДА-НЕ ОТВАРАЈ”, назив и број јавне набавке, а на полеђини назив, број телефона и адресу понуђача</w:t>
      </w:r>
      <w:r w:rsidRPr="00004A2C">
        <w:rPr>
          <w:rFonts w:ascii="Times New Roman" w:eastAsia="Times New Roman" w:hAnsi="Times New Roman" w:cs="Times New Roman"/>
          <w:color w:val="000000"/>
          <w:kern w:val="3"/>
          <w:sz w:val="24"/>
          <w:szCs w:val="24"/>
        </w:rPr>
        <w:t>.</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004A2C" w:rsidRPr="00004A2C" w:rsidRDefault="00004A2C" w:rsidP="00004A2C">
      <w:pPr>
        <w:tabs>
          <w:tab w:val="left" w:pos="1440"/>
        </w:tabs>
        <w:suppressAutoHyphens/>
        <w:autoSpaceDN w:val="0"/>
        <w:spacing w:after="0" w:line="21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може да поднесе само једну понуду.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r>
    </w:p>
    <w:p w:rsidR="00004A2C" w:rsidRPr="00004A2C" w:rsidRDefault="00004A2C" w:rsidP="00004A2C">
      <w:pPr>
        <w:tabs>
          <w:tab w:val="left" w:pos="1440"/>
        </w:tabs>
        <w:suppressAutoHyphens/>
        <w:autoSpaceDN w:val="0"/>
        <w:spacing w:after="0" w:line="240" w:lineRule="auto"/>
        <w:ind w:left="1440"/>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4. Понуда са варијантама није дозвољена</w:t>
      </w:r>
    </w:p>
    <w:p w:rsidR="00004A2C" w:rsidRPr="00004A2C" w:rsidRDefault="00004A2C" w:rsidP="00004A2C">
      <w:pPr>
        <w:tabs>
          <w:tab w:val="left" w:pos="1440"/>
        </w:tabs>
        <w:suppressAutoHyphens/>
        <w:autoSpaceDN w:val="0"/>
        <w:spacing w:before="28" w:after="0" w:line="210" w:lineRule="atLeast"/>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5. Начин измене, допуне и опозива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може у року за подношење понуде да измени, допуни или опозове своју понуду и то непосредно или путем поште.</w:t>
      </w: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004A2C">
        <w:rPr>
          <w:rFonts w:ascii="Times New Roman" w:eastAsia="Times New Roman" w:hAnsi="Times New Roman" w:cs="Times New Roman"/>
          <w:color w:val="000000"/>
          <w:kern w:val="3"/>
          <w:sz w:val="24"/>
          <w:szCs w:val="24"/>
        </w:rPr>
        <w:tab/>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ab/>
      </w:r>
      <w:r w:rsidRPr="00004A2C">
        <w:rPr>
          <w:rFonts w:ascii="Times New Roman" w:eastAsia="Malgun Gothic" w:hAnsi="Times New Roman" w:cs="Times New Roman"/>
          <w:w w:val="101"/>
          <w:kern w:val="3"/>
          <w:sz w:val="24"/>
          <w:szCs w:val="20"/>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004A2C" w:rsidRPr="00004A2C" w:rsidRDefault="00004A2C" w:rsidP="00004A2C">
      <w:pPr>
        <w:tabs>
          <w:tab w:val="left" w:pos="1440"/>
        </w:tabs>
        <w:suppressAutoHyphens/>
        <w:autoSpaceDN w:val="0"/>
        <w:spacing w:before="120" w:after="12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w w:val="101"/>
          <w:kern w:val="3"/>
          <w:sz w:val="24"/>
          <w:szCs w:val="24"/>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004A2C">
        <w:rPr>
          <w:rFonts w:ascii="Times New Roman" w:eastAsia="Times New Roman" w:hAnsi="Times New Roman" w:cs="Times New Roman"/>
          <w:b/>
          <w:color w:val="000000"/>
          <w:kern w:val="3"/>
          <w:sz w:val="24"/>
          <w:szCs w:val="24"/>
        </w:rPr>
        <w:t>„ИЗМЕНА или ДОПУНА или ПОВЛАЧЕЊЕ ПОНУДЕ за јавну набавку у отвореном поступку – р</w:t>
      </w:r>
      <w:r w:rsidR="00DA37CB">
        <w:rPr>
          <w:rFonts w:ascii="Times New Roman" w:eastAsia="Times New Roman" w:hAnsi="Times New Roman" w:cs="Times New Roman"/>
          <w:b/>
          <w:color w:val="000000"/>
          <w:kern w:val="3"/>
          <w:sz w:val="24"/>
          <w:szCs w:val="24"/>
        </w:rPr>
        <w:t>езервисана јавна набавка број 15</w:t>
      </w:r>
      <w:r w:rsidR="00A25F42">
        <w:rPr>
          <w:rFonts w:ascii="Times New Roman" w:eastAsia="Times New Roman" w:hAnsi="Times New Roman" w:cs="Times New Roman"/>
          <w:b/>
          <w:color w:val="000000"/>
          <w:kern w:val="3"/>
          <w:sz w:val="24"/>
          <w:szCs w:val="24"/>
        </w:rPr>
        <w:t>/2019</w:t>
      </w:r>
      <w:r w:rsidRPr="00004A2C">
        <w:rPr>
          <w:rFonts w:ascii="Times New Roman" w:eastAsia="Times New Roman" w:hAnsi="Times New Roman" w:cs="Times New Roman"/>
          <w:b/>
          <w:color w:val="000000"/>
          <w:kern w:val="3"/>
          <w:sz w:val="24"/>
          <w:szCs w:val="24"/>
        </w:rPr>
        <w:t xml:space="preserve"> – Набавка добара – </w:t>
      </w:r>
      <w:r w:rsidR="00590781">
        <w:rPr>
          <w:rFonts w:ascii="Times New Roman" w:eastAsia="Times New Roman" w:hAnsi="Times New Roman" w:cs="Times New Roman"/>
          <w:b/>
          <w:color w:val="000000"/>
          <w:kern w:val="3"/>
          <w:sz w:val="24"/>
          <w:szCs w:val="24"/>
          <w:lang w:val="sr-Cyrl-RS"/>
        </w:rPr>
        <w:t xml:space="preserve">Службене </w:t>
      </w:r>
      <w:r w:rsidR="00590781">
        <w:rPr>
          <w:rFonts w:ascii="Times New Roman" w:eastAsia="Times New Roman" w:hAnsi="Times New Roman" w:cs="Times New Roman"/>
          <w:b/>
          <w:color w:val="000000"/>
          <w:kern w:val="3"/>
          <w:sz w:val="24"/>
          <w:szCs w:val="24"/>
        </w:rPr>
        <w:t>у</w:t>
      </w:r>
      <w:r w:rsidRPr="00004A2C">
        <w:rPr>
          <w:rFonts w:ascii="Times New Roman" w:eastAsia="Times New Roman" w:hAnsi="Times New Roman" w:cs="Times New Roman"/>
          <w:b/>
          <w:color w:val="000000"/>
          <w:kern w:val="3"/>
          <w:sz w:val="24"/>
          <w:szCs w:val="24"/>
        </w:rPr>
        <w:t>ниформе” – КОМИСИЈСКИ ОТВОРИТИ”.</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w w:val="101"/>
          <w:kern w:val="3"/>
          <w:sz w:val="24"/>
          <w:szCs w:val="20"/>
        </w:rPr>
      </w:pPr>
      <w:r w:rsidRPr="00004A2C">
        <w:rPr>
          <w:rFonts w:ascii="Times New Roman" w:eastAsia="Malgun Gothic" w:hAnsi="Times New Roman" w:cs="Times New Roman"/>
          <w:w w:val="101"/>
          <w:kern w:val="3"/>
          <w:sz w:val="24"/>
          <w:szCs w:val="20"/>
        </w:rPr>
        <w:tab/>
        <w:t xml:space="preserve"> Понуда се не може допунити, изменити или опозвати након истека рока за подношење понуда.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6. Обавештење понуђачу у вези подношења понуде</w:t>
      </w:r>
    </w:p>
    <w:p w:rsidR="00004A2C" w:rsidRPr="00590781" w:rsidRDefault="00004A2C" w:rsidP="00590781">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који је самостално поднео понуду не може истовремено да учествује у заједничкој понуди или као подизвођач, нити да учес</w:t>
      </w:r>
      <w:r w:rsidR="00590781">
        <w:rPr>
          <w:rFonts w:ascii="Times New Roman" w:eastAsia="Times New Roman" w:hAnsi="Times New Roman" w:cs="Times New Roman"/>
          <w:color w:val="000000"/>
          <w:kern w:val="3"/>
          <w:sz w:val="24"/>
          <w:szCs w:val="24"/>
        </w:rPr>
        <w:t>твује у више заједничких понуда.</w:t>
      </w:r>
    </w:p>
    <w:p w:rsidR="00004A2C" w:rsidRPr="00004A2C" w:rsidRDefault="00004A2C" w:rsidP="00004A2C">
      <w:pPr>
        <w:tabs>
          <w:tab w:val="left" w:pos="1440"/>
        </w:tabs>
        <w:suppressAutoHyphens/>
        <w:autoSpaceDN w:val="0"/>
        <w:spacing w:after="0" w:line="240" w:lineRule="auto"/>
        <w:ind w:left="1440"/>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7. Подизвођач</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је дужан да у понуди наведе да ли ће извршење јавне набавке делимично поверити подизвођачу.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lastRenderedPageBreak/>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је дужан да наручиоцу, на његов захтев, омогући приступ код подизвођача ради утврђивања испуњености услова.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w w:val="101"/>
          <w:kern w:val="3"/>
          <w:sz w:val="24"/>
          <w:szCs w:val="24"/>
        </w:rPr>
        <w:tab/>
      </w:r>
      <w:r w:rsidRPr="00004A2C">
        <w:rPr>
          <w:rFonts w:ascii="Times New Roman" w:eastAsia="Times New Roman" w:hAnsi="Times New Roman" w:cs="Times New Roman"/>
          <w:color w:val="000000"/>
          <w:kern w:val="3"/>
          <w:sz w:val="24"/>
          <w:szCs w:val="24"/>
        </w:rPr>
        <w:t xml:space="preserve">Понуђач је дужан да за подизвођаче достави доказе о испуњености обавезних услова Поглавља IV. УСЛОВИ ЗА УЧЕШЋЕ У ПОСТУПКУ ЈАВНЕ НАБАВКЕ (члан 75. став 1. тач. 1), 2) </w:t>
      </w:r>
      <w:r w:rsidRPr="00004A2C">
        <w:rPr>
          <w:rFonts w:ascii="Times New Roman" w:eastAsia="Times New Roman" w:hAnsi="Times New Roman" w:cs="Times New Roman"/>
          <w:b/>
          <w:color w:val="000000"/>
          <w:kern w:val="3"/>
          <w:sz w:val="24"/>
          <w:szCs w:val="24"/>
        </w:rPr>
        <w:t>и</w:t>
      </w:r>
      <w:r w:rsidRPr="00004A2C">
        <w:rPr>
          <w:rFonts w:ascii="Times New Roman" w:eastAsia="Times New Roman" w:hAnsi="Times New Roman" w:cs="Times New Roman"/>
          <w:color w:val="000000"/>
          <w:kern w:val="3"/>
          <w:sz w:val="24"/>
          <w:szCs w:val="24"/>
        </w:rPr>
        <w:t xml:space="preserve"> 3)  Закона о јавним набавкама), И УПУТСТВО КАКО ДА СЕ ДОКАЗУЈЕ ИСПУЊЕНОСТ УСЛОВА.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w w:val="101"/>
          <w:kern w:val="3"/>
          <w:sz w:val="24"/>
          <w:szCs w:val="24"/>
        </w:rPr>
      </w:pPr>
      <w:r w:rsidRPr="00004A2C">
        <w:rPr>
          <w:rFonts w:ascii="Times New Roman" w:eastAsia="Times New Roman" w:hAnsi="Times New Roman" w:cs="Times New Roman"/>
          <w:color w:val="000000"/>
          <w:w w:val="101"/>
          <w:kern w:val="3"/>
          <w:sz w:val="24"/>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ab/>
      </w:r>
      <w:r w:rsidRPr="00004A2C">
        <w:rPr>
          <w:rFonts w:ascii="Times New Roman" w:eastAsia="Times New Roman" w:hAnsi="Times New Roman" w:cs="Times New Roman"/>
          <w:color w:val="000000"/>
          <w:spacing w:val="-6"/>
          <w:kern w:val="3"/>
          <w:sz w:val="24"/>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6"/>
          <w:kern w:val="3"/>
          <w:sz w:val="24"/>
          <w:szCs w:val="24"/>
        </w:rPr>
      </w:pPr>
      <w:r w:rsidRPr="00004A2C">
        <w:rPr>
          <w:rFonts w:ascii="Times New Roman" w:eastAsia="Times New Roman" w:hAnsi="Times New Roman" w:cs="Times New Roman"/>
          <w:color w:val="000000"/>
          <w:spacing w:val="-6"/>
          <w:kern w:val="3"/>
          <w:sz w:val="24"/>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004A2C" w:rsidRPr="00004A2C" w:rsidRDefault="00004A2C" w:rsidP="00004A2C">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b/>
          <w:i/>
          <w:color w:val="000000"/>
          <w:kern w:val="3"/>
          <w:sz w:val="24"/>
          <w:szCs w:val="24"/>
        </w:rPr>
      </w:pPr>
      <w:r w:rsidRPr="00004A2C">
        <w:rPr>
          <w:rFonts w:ascii="Times New Roman" w:eastAsia="Times New Roman" w:hAnsi="Times New Roman" w:cs="Times New Roman"/>
          <w:b/>
          <w:i/>
          <w:color w:val="000000"/>
          <w:kern w:val="3"/>
          <w:sz w:val="24"/>
          <w:szCs w:val="24"/>
        </w:rPr>
        <w:t>У предметном поступку подизвођач мора бити установа, организација, удружење или привредни субјекте за радно оспособљавање, професионалну рехабилитацију и запошљавање лица са инвалидитетом, ако та лица чине најмање 30% запослених.</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8. Обавештење о саставном делу заједничке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004A2C" w:rsidRPr="00004A2C" w:rsidRDefault="00004A2C" w:rsidP="000579A1">
      <w:pPr>
        <w:widowControl w:val="0"/>
        <w:numPr>
          <w:ilvl w:val="0"/>
          <w:numId w:val="27"/>
        </w:numPr>
        <w:tabs>
          <w:tab w:val="left" w:pos="-9360"/>
        </w:tabs>
        <w:suppressAutoHyphens/>
        <w:autoSpaceDN w:val="0"/>
        <w:spacing w:line="10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податке о</w:t>
      </w:r>
      <w:r w:rsidRPr="00004A2C">
        <w:rPr>
          <w:rFonts w:ascii="Times New Roman" w:eastAsia="Times New Roman" w:hAnsi="Times New Roman" w:cs="Times New Roman"/>
          <w:color w:val="000000"/>
          <w:kern w:val="3"/>
          <w:sz w:val="24"/>
          <w:szCs w:val="24"/>
        </w:rPr>
        <w:t xml:space="preserve"> члану групе који ће бити носилац посла, односно који ће поднети понуду и који ће заступати групу понуђача пред наручиоцем и</w:t>
      </w:r>
    </w:p>
    <w:p w:rsidR="00004A2C" w:rsidRPr="00004A2C" w:rsidRDefault="00004A2C" w:rsidP="00004A2C">
      <w:pPr>
        <w:widowControl w:val="0"/>
        <w:numPr>
          <w:ilvl w:val="0"/>
          <w:numId w:val="9"/>
        </w:numPr>
        <w:tabs>
          <w:tab w:val="left" w:pos="-9360"/>
        </w:tabs>
        <w:suppressAutoHyphens/>
        <w:autoSpaceDN w:val="0"/>
        <w:spacing w:line="10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опис послова сваког од понуђача из групе понуђача у извршењу уговора.</w:t>
      </w:r>
    </w:p>
    <w:p w:rsidR="00004A2C" w:rsidRPr="00004A2C" w:rsidRDefault="00004A2C" w:rsidP="00004A2C">
      <w:pPr>
        <w:tabs>
          <w:tab w:val="left" w:pos="180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Споразумом се уређују и друга питања која наручилац одреди конкурсном документацијом.</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lastRenderedPageBreak/>
        <w:tab/>
        <w:t>Наручилац не може од групе понуђача да захтева да се повезују у одређени правни облик како би могли да поднесу заједничку понуду.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b/>
          <w:color w:val="000000"/>
          <w:kern w:val="3"/>
          <w:sz w:val="24"/>
          <w:szCs w:val="24"/>
        </w:rPr>
        <w:t>Понуђачи који поднесу заједничку понуду одговарају неограничено солидарно према наручиоцу.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ind w:left="5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 xml:space="preserve">               9. Валута и цена</w:t>
      </w: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Цена мора бити исказана по јединици мере и укупно у динарима, без ПДВ.</w:t>
      </w: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Уговорене јединичне цене добара подразумевају транспорт и испоруку (истовар) на адреси Наручиоца по писаној поруџбеници.</w:t>
      </w:r>
    </w:p>
    <w:p w:rsidR="00004A2C" w:rsidRPr="00004A2C" w:rsidRDefault="00004A2C" w:rsidP="00004A2C">
      <w:pPr>
        <w:keepNext/>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Ако је у понуди исказана неуобичајено ниска цена, Наручилац ће поступити у складу са чланом 92. Закона о јавним набавкама.</w:t>
      </w:r>
    </w:p>
    <w:p w:rsidR="00004A2C" w:rsidRPr="00004A2C" w:rsidRDefault="00004A2C" w:rsidP="00004A2C">
      <w:pPr>
        <w:keepNext/>
        <w:tabs>
          <w:tab w:val="left" w:pos="1440"/>
        </w:tabs>
        <w:suppressAutoHyphens/>
        <w:autoSpaceDN w:val="0"/>
        <w:spacing w:after="0" w:line="240" w:lineRule="auto"/>
        <w:jc w:val="both"/>
        <w:textAlignment w:val="baseline"/>
        <w:rPr>
          <w:rFonts w:ascii="Times New Roman" w:eastAsia="Times New Roman" w:hAnsi="Times New Roman" w:cs="Times New Roman"/>
          <w:color w:val="00B050"/>
          <w:kern w:val="3"/>
          <w:sz w:val="24"/>
          <w:szCs w:val="24"/>
        </w:rPr>
      </w:pPr>
    </w:p>
    <w:p w:rsidR="00004A2C" w:rsidRPr="00004A2C" w:rsidRDefault="00004A2C" w:rsidP="000579A1">
      <w:pPr>
        <w:widowControl w:val="0"/>
        <w:numPr>
          <w:ilvl w:val="0"/>
          <w:numId w:val="28"/>
        </w:numPr>
        <w:suppressAutoHyphens/>
        <w:autoSpaceDN w:val="0"/>
        <w:spacing w:line="100" w:lineRule="atLeast"/>
        <w:textAlignment w:val="baseline"/>
        <w:rPr>
          <w:rFonts w:ascii="Times New Roman" w:eastAsia="Times New Roman" w:hAnsi="Times New Roman" w:cs="Times New Roman"/>
          <w:b/>
          <w:bCs/>
          <w:color w:val="00000A"/>
          <w:kern w:val="3"/>
          <w:sz w:val="24"/>
          <w:szCs w:val="24"/>
        </w:rPr>
      </w:pPr>
      <w:r w:rsidRPr="00004A2C">
        <w:rPr>
          <w:rFonts w:ascii="Times New Roman" w:eastAsia="Times New Roman" w:hAnsi="Times New Roman" w:cs="Times New Roman"/>
          <w:b/>
          <w:bCs/>
          <w:color w:val="00000A"/>
          <w:kern w:val="3"/>
          <w:sz w:val="24"/>
          <w:szCs w:val="24"/>
        </w:rPr>
        <w:t>Услови плаћања</w:t>
      </w:r>
    </w:p>
    <w:p w:rsidR="000E16D3" w:rsidRPr="000E16D3" w:rsidRDefault="000E16D3" w:rsidP="000E16D3">
      <w:pPr>
        <w:autoSpaceDE w:val="0"/>
        <w:autoSpaceDN w:val="0"/>
        <w:adjustRightInd w:val="0"/>
        <w:spacing w:after="0" w:line="240" w:lineRule="auto"/>
        <w:ind w:firstLine="1440"/>
        <w:jc w:val="both"/>
        <w:rPr>
          <w:rFonts w:ascii="Times New Roman" w:eastAsia="Calibri" w:hAnsi="Times New Roman" w:cs="Times New Roman"/>
          <w:sz w:val="24"/>
          <w:szCs w:val="24"/>
          <w:lang w:val="ru-RU"/>
        </w:rPr>
      </w:pPr>
      <w:r w:rsidRPr="000E16D3">
        <w:rPr>
          <w:rFonts w:ascii="Times New Roman" w:eastAsia="Calibri" w:hAnsi="Times New Roman" w:cs="Times New Roman"/>
          <w:sz w:val="24"/>
          <w:szCs w:val="24"/>
          <w:lang w:val="ru-RU"/>
        </w:rPr>
        <w:t>Пла</w:t>
      </w:r>
      <w:r>
        <w:rPr>
          <w:rFonts w:ascii="Times New Roman" w:eastAsia="Calibri" w:hAnsi="Times New Roman" w:cs="Times New Roman"/>
          <w:sz w:val="24"/>
          <w:szCs w:val="24"/>
          <w:lang w:val="ru-RU"/>
        </w:rPr>
        <w:t>ћање добара који су предмет ове набавке</w:t>
      </w:r>
      <w:r w:rsidRPr="000E16D3">
        <w:rPr>
          <w:rFonts w:ascii="Times New Roman" w:eastAsia="Calibri" w:hAnsi="Times New Roman" w:cs="Times New Roman"/>
          <w:sz w:val="24"/>
          <w:szCs w:val="24"/>
          <w:lang w:val="ru-RU"/>
        </w:rPr>
        <w:t xml:space="preserve"> извршиће се авансно у износу од 100% од укупне вредности уговора. На основу извршене авансне уплате, Наручиоцу се издаје авансни рачун. </w:t>
      </w:r>
    </w:p>
    <w:p w:rsidR="000E16D3" w:rsidRPr="000E16D3" w:rsidRDefault="000E16D3" w:rsidP="000E16D3">
      <w:pPr>
        <w:autoSpaceDE w:val="0"/>
        <w:autoSpaceDN w:val="0"/>
        <w:adjustRightInd w:val="0"/>
        <w:spacing w:after="0" w:line="240" w:lineRule="auto"/>
        <w:ind w:firstLine="1440"/>
        <w:jc w:val="both"/>
        <w:rPr>
          <w:rFonts w:ascii="Times New Roman" w:eastAsia="Times New Roman" w:hAnsi="Times New Roman" w:cs="Times New Roman"/>
          <w:iCs/>
          <w:sz w:val="24"/>
          <w:szCs w:val="24"/>
          <w:lang w:val="sr-Cyrl-CS"/>
        </w:rPr>
      </w:pPr>
      <w:r>
        <w:rPr>
          <w:rFonts w:ascii="Times New Roman" w:eastAsia="Calibri" w:hAnsi="Times New Roman" w:cs="Times New Roman"/>
          <w:sz w:val="24"/>
          <w:szCs w:val="24"/>
          <w:lang w:val="ru-RU"/>
        </w:rPr>
        <w:t>Понуђач</w:t>
      </w:r>
      <w:r w:rsidRPr="000E16D3">
        <w:rPr>
          <w:rFonts w:ascii="Times New Roman" w:eastAsia="Calibri" w:hAnsi="Times New Roman" w:cs="Times New Roman"/>
          <w:sz w:val="24"/>
          <w:szCs w:val="24"/>
          <w:lang w:val="ru-RU"/>
        </w:rPr>
        <w:t xml:space="preserve"> је</w:t>
      </w:r>
      <w:r>
        <w:rPr>
          <w:rFonts w:ascii="Times New Roman" w:eastAsia="Calibri" w:hAnsi="Times New Roman" w:cs="Times New Roman"/>
          <w:sz w:val="24"/>
          <w:szCs w:val="24"/>
          <w:lang w:val="ru-RU"/>
        </w:rPr>
        <w:t xml:space="preserve"> дужан да након извршених испорука</w:t>
      </w:r>
      <w:r w:rsidRPr="000E16D3">
        <w:rPr>
          <w:rFonts w:ascii="Times New Roman" w:eastAsia="Calibri" w:hAnsi="Times New Roman" w:cs="Times New Roman"/>
          <w:sz w:val="24"/>
          <w:szCs w:val="24"/>
          <w:lang w:val="ru-RU"/>
        </w:rPr>
        <w:t xml:space="preserve"> достави коначну фактуру која служи за „затварање” аванса. </w:t>
      </w:r>
    </w:p>
    <w:p w:rsidR="00004A2C" w:rsidRPr="00004A2C" w:rsidRDefault="00004A2C" w:rsidP="00004A2C">
      <w:pPr>
        <w:tabs>
          <w:tab w:val="left" w:pos="72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iCs/>
          <w:color w:val="000000"/>
          <w:kern w:val="3"/>
          <w:sz w:val="24"/>
          <w:szCs w:val="24"/>
        </w:rPr>
        <w:t>Плаћање се врши уплатом на рачун понуђача.</w:t>
      </w:r>
      <w:r w:rsidRPr="00004A2C">
        <w:rPr>
          <w:rFonts w:ascii="Times New Roman" w:eastAsia="Times New Roman" w:hAnsi="Times New Roman" w:cs="Calibri"/>
          <w:color w:val="000000"/>
          <w:kern w:val="3"/>
          <w:sz w:val="24"/>
          <w:szCs w:val="24"/>
        </w:rPr>
        <w:t xml:space="preserve"> Рачун мора да садржи број и датум предметног уговора.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FF0000"/>
          <w:kern w:val="3"/>
          <w:sz w:val="24"/>
          <w:szCs w:val="24"/>
        </w:rPr>
      </w:pPr>
    </w:p>
    <w:p w:rsidR="00004A2C" w:rsidRPr="00004A2C" w:rsidRDefault="00004A2C" w:rsidP="00004A2C">
      <w:pPr>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ab/>
      </w:r>
      <w:r w:rsidRPr="00004A2C">
        <w:rPr>
          <w:rFonts w:ascii="Times New Roman" w:eastAsia="Times New Roman" w:hAnsi="Times New Roman" w:cs="Times New Roman"/>
          <w:b/>
          <w:kern w:val="3"/>
          <w:sz w:val="24"/>
          <w:szCs w:val="24"/>
        </w:rPr>
        <w:t>11. Средства финансијског обезбеђења</w:t>
      </w:r>
    </w:p>
    <w:p w:rsidR="00004A2C" w:rsidRPr="00004A2C" w:rsidRDefault="00004A2C" w:rsidP="00004A2C">
      <w:pPr>
        <w:keepNext/>
        <w:widowControl w:val="0"/>
        <w:shd w:val="clear" w:color="auto" w:fill="FFFFFF"/>
        <w:suppressAutoHyphens/>
        <w:autoSpaceDN w:val="0"/>
        <w:textAlignment w:val="baseline"/>
        <w:rPr>
          <w:rFonts w:ascii="Calibri" w:eastAsia="SimSun" w:hAnsi="Calibri" w:cs="Calibri"/>
          <w:kern w:val="3"/>
        </w:rPr>
      </w:pPr>
      <w:r w:rsidRPr="00004A2C">
        <w:rPr>
          <w:rFonts w:ascii="Calibri" w:eastAsia="SimSun" w:hAnsi="Calibri" w:cs="Calibri"/>
          <w:b/>
          <w:color w:val="FF0000"/>
          <w:kern w:val="3"/>
        </w:rPr>
        <w:tab/>
        <w:t xml:space="preserve">              </w:t>
      </w:r>
      <w:r w:rsidRPr="00004A2C">
        <w:rPr>
          <w:rFonts w:ascii="Times New Roman" w:eastAsia="Malgun Gothic" w:hAnsi="Times New Roman" w:cs="Times New Roman"/>
          <w:b/>
          <w:sz w:val="24"/>
          <w:szCs w:val="24"/>
        </w:rPr>
        <w:t>11.1. Оригинал банкарска гаранција за озбиљност понуде</w:t>
      </w:r>
    </w:p>
    <w:p w:rsidR="00004A2C" w:rsidRPr="00004A2C" w:rsidRDefault="00004A2C" w:rsidP="00004A2C">
      <w:pPr>
        <w:keepNext/>
        <w:widowControl w:val="0"/>
        <w:shd w:val="clear" w:color="auto" w:fill="FFFFFF"/>
        <w:tabs>
          <w:tab w:val="left" w:pos="1440"/>
        </w:tabs>
        <w:autoSpaceDN w:val="0"/>
        <w:spacing w:after="0" w:line="240" w:lineRule="auto"/>
        <w:jc w:val="both"/>
        <w:rPr>
          <w:rFonts w:ascii="Times New Roman" w:eastAsia="Malgun Gothic" w:hAnsi="Times New Roman" w:cs="Times New Roman"/>
          <w:sz w:val="24"/>
          <w:szCs w:val="24"/>
        </w:rPr>
      </w:pPr>
      <w:r w:rsidRPr="00004A2C">
        <w:rPr>
          <w:rFonts w:ascii="Times New Roman" w:eastAsia="Malgun Gothic" w:hAnsi="Times New Roman" w:cs="Times New Roman"/>
          <w:sz w:val="24"/>
          <w:szCs w:val="24"/>
        </w:rPr>
        <w:tab/>
        <w:t>Понуђач је дужан да уз понуду достави оригинал банкарску гаранцију за озбиљност понуде у висини од 5% од вредности понуде, без ПДВ.</w:t>
      </w:r>
    </w:p>
    <w:p w:rsidR="00004A2C" w:rsidRPr="00004A2C" w:rsidRDefault="00004A2C" w:rsidP="00004A2C">
      <w:pPr>
        <w:keepNext/>
        <w:widowControl w:val="0"/>
        <w:shd w:val="clear" w:color="auto" w:fill="FFFFFF"/>
        <w:tabs>
          <w:tab w:val="left" w:pos="1440"/>
        </w:tabs>
        <w:autoSpaceDN w:val="0"/>
        <w:spacing w:after="0" w:line="240" w:lineRule="auto"/>
        <w:jc w:val="both"/>
        <w:rPr>
          <w:rFonts w:ascii="Calibri" w:eastAsia="SimSun" w:hAnsi="Calibri" w:cs="Calibri"/>
          <w:kern w:val="3"/>
        </w:rPr>
      </w:pPr>
      <w:r w:rsidRPr="00004A2C">
        <w:rPr>
          <w:rFonts w:ascii="Times New Roman" w:eastAsia="Malgun Gothic" w:hAnsi="Times New Roman" w:cs="Times New Roman"/>
          <w:sz w:val="24"/>
          <w:szCs w:val="24"/>
        </w:rPr>
        <w:tab/>
        <w:t xml:space="preserve">Банкарска гаранција за озбиљност понуде  мора да траје најмање док траје рок важности понуде </w:t>
      </w:r>
      <w:r w:rsidRPr="00004A2C">
        <w:rPr>
          <w:rFonts w:ascii="Times New Roman" w:eastAsia="Malgun Gothic" w:hAnsi="Times New Roman" w:cs="Times New Roman"/>
          <w:b/>
          <w:sz w:val="24"/>
          <w:szCs w:val="24"/>
        </w:rPr>
        <w:t>(у складу са роком важења понуде који понуђач даје у обрасцу понуде) и мора бити безусловна, неопозива и платива на први позив, без приговора.</w:t>
      </w:r>
    </w:p>
    <w:p w:rsidR="00004A2C" w:rsidRPr="00004A2C" w:rsidRDefault="00004A2C" w:rsidP="00004A2C">
      <w:pPr>
        <w:keepNext/>
        <w:widowControl w:val="0"/>
        <w:shd w:val="clear" w:color="auto" w:fill="FFFFFF"/>
        <w:tabs>
          <w:tab w:val="left" w:pos="1440"/>
        </w:tabs>
        <w:autoSpaceDN w:val="0"/>
        <w:spacing w:after="0" w:line="240" w:lineRule="auto"/>
        <w:jc w:val="both"/>
        <w:rPr>
          <w:rFonts w:ascii="Times New Roman" w:eastAsia="Malgun Gothic" w:hAnsi="Times New Roman" w:cs="Times New Roman"/>
          <w:sz w:val="24"/>
          <w:szCs w:val="24"/>
        </w:rPr>
      </w:pPr>
      <w:r w:rsidRPr="00004A2C">
        <w:rPr>
          <w:rFonts w:ascii="Times New Roman" w:eastAsia="Malgun Gothic" w:hAnsi="Times New Roman" w:cs="Times New Roman"/>
          <w:sz w:val="24"/>
          <w:szCs w:val="24"/>
        </w:rPr>
        <w:tab/>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004A2C" w:rsidRPr="00004A2C" w:rsidRDefault="00004A2C" w:rsidP="00004A2C">
      <w:pPr>
        <w:widowControl w:val="0"/>
        <w:tabs>
          <w:tab w:val="left" w:pos="1440"/>
        </w:tabs>
        <w:autoSpaceDN w:val="0"/>
        <w:spacing w:after="0" w:line="240" w:lineRule="auto"/>
        <w:jc w:val="both"/>
        <w:rPr>
          <w:rFonts w:ascii="Times New Roman" w:eastAsia="Malgun Gothic" w:hAnsi="Times New Roman" w:cs="Times New Roman"/>
          <w:color w:val="FF0000"/>
          <w:sz w:val="24"/>
          <w:szCs w:val="20"/>
        </w:rPr>
      </w:pPr>
      <w:r w:rsidRPr="00004A2C">
        <w:rPr>
          <w:rFonts w:ascii="Times New Roman" w:eastAsia="Malgun Gothic" w:hAnsi="Times New Roman" w:cs="Times New Roman"/>
          <w:color w:val="FF0000"/>
          <w:sz w:val="24"/>
          <w:szCs w:val="20"/>
        </w:rPr>
        <w:tab/>
      </w:r>
    </w:p>
    <w:p w:rsidR="0026618B" w:rsidRPr="0026618B" w:rsidRDefault="00004A2C" w:rsidP="0026618B">
      <w:pPr>
        <w:keepNext/>
        <w:shd w:val="clear" w:color="auto" w:fill="FFFFFF"/>
        <w:ind w:firstLine="1418"/>
        <w:rPr>
          <w:rFonts w:ascii="Times New Roman" w:eastAsia="Malgun Gothic" w:hAnsi="Times New Roman" w:cs="Times New Roman"/>
          <w:sz w:val="24"/>
          <w:szCs w:val="24"/>
          <w:lang w:val="sr-Latn-CS"/>
        </w:rPr>
      </w:pPr>
      <w:r w:rsidRPr="00004A2C">
        <w:rPr>
          <w:rFonts w:ascii="Times New Roman" w:eastAsia="Times New Roman" w:hAnsi="Times New Roman" w:cs="Times New Roman"/>
          <w:b/>
          <w:kern w:val="3"/>
          <w:sz w:val="24"/>
          <w:szCs w:val="24"/>
        </w:rPr>
        <w:t>11.2.</w:t>
      </w:r>
      <w:r w:rsidRPr="00004A2C">
        <w:rPr>
          <w:rFonts w:ascii="Times New Roman" w:eastAsia="Times New Roman" w:hAnsi="Times New Roman" w:cs="Times New Roman"/>
          <w:kern w:val="3"/>
          <w:sz w:val="24"/>
          <w:szCs w:val="24"/>
        </w:rPr>
        <w:t xml:space="preserve"> </w:t>
      </w:r>
      <w:r w:rsidR="0026618B" w:rsidRPr="0026618B">
        <w:rPr>
          <w:rFonts w:ascii="Times New Roman" w:eastAsia="Malgun Gothic" w:hAnsi="Times New Roman" w:cs="Times New Roman"/>
          <w:b/>
          <w:sz w:val="24"/>
          <w:szCs w:val="24"/>
          <w:lang w:val="sr-Cyrl-CS"/>
        </w:rPr>
        <w:t>Банкарска гаранција за добро извршење посла</w:t>
      </w:r>
    </w:p>
    <w:p w:rsidR="0026618B" w:rsidRPr="0026618B" w:rsidRDefault="0026618B" w:rsidP="0026618B">
      <w:pPr>
        <w:keepNext/>
        <w:widowControl w:val="0"/>
        <w:shd w:val="clear" w:color="auto" w:fill="FFFFFF"/>
        <w:tabs>
          <w:tab w:val="left" w:pos="1440"/>
        </w:tabs>
        <w:spacing w:after="0" w:line="240" w:lineRule="auto"/>
        <w:ind w:firstLine="1440"/>
        <w:jc w:val="both"/>
        <w:rPr>
          <w:rFonts w:ascii="Times New Roman" w:eastAsia="Malgun Gothic" w:hAnsi="Times New Roman" w:cs="Times New Roman"/>
          <w:sz w:val="24"/>
          <w:szCs w:val="24"/>
          <w:lang w:val="sr-Cyrl-CS"/>
        </w:rPr>
      </w:pPr>
      <w:r w:rsidRPr="0026618B">
        <w:rPr>
          <w:rFonts w:ascii="Times New Roman" w:eastAsia="Malgun Gothic" w:hAnsi="Times New Roman" w:cs="Times New Roman"/>
          <w:sz w:val="24"/>
          <w:szCs w:val="24"/>
          <w:lang w:val="sr-Cyrl-CS"/>
        </w:rPr>
        <w:t>Понуђач коме буде додељен Уговор дужан је да у року од 15 дана од дана закључења уговора достави Наручиоцу:</w:t>
      </w:r>
    </w:p>
    <w:p w:rsidR="0026618B" w:rsidRPr="0026618B" w:rsidRDefault="0026618B" w:rsidP="00C2014C">
      <w:pPr>
        <w:widowControl w:val="0"/>
        <w:numPr>
          <w:ilvl w:val="0"/>
          <w:numId w:val="33"/>
        </w:numPr>
        <w:tabs>
          <w:tab w:val="left" w:pos="1440"/>
        </w:tabs>
        <w:spacing w:after="0" w:line="240" w:lineRule="auto"/>
        <w:ind w:left="0" w:firstLine="1440"/>
        <w:jc w:val="both"/>
        <w:rPr>
          <w:rFonts w:ascii="Times New Roman" w:eastAsia="Malgun Gothic" w:hAnsi="Times New Roman" w:cs="Times New Roman"/>
          <w:sz w:val="24"/>
          <w:szCs w:val="24"/>
          <w:lang w:val="sr-Cyrl-CS"/>
        </w:rPr>
      </w:pPr>
      <w:r w:rsidRPr="0026618B">
        <w:rPr>
          <w:rFonts w:ascii="Times New Roman" w:eastAsia="Malgun Gothic" w:hAnsi="Times New Roman" w:cs="Times New Roman"/>
          <w:sz w:val="24"/>
          <w:szCs w:val="24"/>
          <w:lang w:val="sr-Cyrl-CS"/>
        </w:rPr>
        <w:t xml:space="preserve">oригинал банкарску гаранцију за добро извршење посла у у висини од 10% од уговорене </w:t>
      </w:r>
      <w:r w:rsidRPr="0026618B">
        <w:rPr>
          <w:rFonts w:ascii="Times New Roman" w:eastAsia="Malgun Gothic" w:hAnsi="Times New Roman" w:cs="Times New Roman"/>
          <w:sz w:val="24"/>
          <w:szCs w:val="24"/>
          <w:lang w:val="sr-Cyrl-RS"/>
        </w:rPr>
        <w:t>вредности</w:t>
      </w:r>
      <w:r w:rsidRPr="0026618B">
        <w:rPr>
          <w:rFonts w:ascii="Times New Roman" w:eastAsia="Malgun Gothic" w:hAnsi="Times New Roman" w:cs="Times New Roman"/>
          <w:sz w:val="24"/>
          <w:szCs w:val="24"/>
          <w:lang w:val="sr-Cyrl-CS"/>
        </w:rPr>
        <w:t xml:space="preserve">, </w:t>
      </w:r>
      <w:r w:rsidRPr="0026618B">
        <w:rPr>
          <w:rFonts w:ascii="Times New Roman" w:eastAsia="Calibri" w:hAnsi="Times New Roman" w:cs="Times New Roman"/>
          <w:sz w:val="24"/>
          <w:szCs w:val="20"/>
          <w:lang w:val="ru-RU"/>
        </w:rPr>
        <w:t>без ПДВ,</w:t>
      </w:r>
      <w:r w:rsidRPr="0026618B">
        <w:rPr>
          <w:rFonts w:ascii="Times New Roman" w:eastAsia="Malgun Gothic" w:hAnsi="Times New Roman" w:cs="Times New Roman"/>
          <w:sz w:val="24"/>
          <w:szCs w:val="24"/>
          <w:lang w:val="sr-Cyrl-CS"/>
        </w:rPr>
        <w:t xml:space="preserve"> која мора трајати </w:t>
      </w:r>
      <w:r w:rsidR="00241283">
        <w:rPr>
          <w:rFonts w:ascii="Times New Roman" w:eastAsia="Malgun Gothic" w:hAnsi="Times New Roman" w:cs="Times New Roman"/>
          <w:sz w:val="24"/>
          <w:szCs w:val="24"/>
          <w:lang w:val="sr-Cyrl-RS"/>
        </w:rPr>
        <w:t>30 дана дуже од рока важности уговора</w:t>
      </w:r>
      <w:r w:rsidRPr="0026618B">
        <w:rPr>
          <w:rFonts w:ascii="Times New Roman" w:eastAsia="Malgun Gothic" w:hAnsi="Times New Roman" w:cs="Times New Roman"/>
          <w:sz w:val="24"/>
          <w:szCs w:val="24"/>
          <w:lang w:val="sr-Cyrl-CS"/>
        </w:rPr>
        <w:t>.</w:t>
      </w:r>
    </w:p>
    <w:p w:rsidR="0026618B" w:rsidRPr="0026618B" w:rsidRDefault="0026618B" w:rsidP="0026618B">
      <w:pPr>
        <w:widowControl w:val="0"/>
        <w:tabs>
          <w:tab w:val="left" w:pos="1440"/>
        </w:tabs>
        <w:spacing w:after="0" w:line="240" w:lineRule="auto"/>
        <w:jc w:val="both"/>
        <w:rPr>
          <w:rFonts w:ascii="Times New Roman" w:eastAsia="Malgun Gothic" w:hAnsi="Times New Roman" w:cs="Times New Roman"/>
          <w:sz w:val="24"/>
          <w:szCs w:val="24"/>
          <w:lang w:val="sr-Cyrl-CS"/>
        </w:rPr>
      </w:pPr>
      <w:r w:rsidRPr="0026618B">
        <w:rPr>
          <w:rFonts w:ascii="Times New Roman" w:eastAsia="Malgun Gothic" w:hAnsi="Times New Roman" w:cs="Times New Roman"/>
          <w:sz w:val="24"/>
          <w:szCs w:val="24"/>
          <w:lang w:val="sr-Cyrl-CS"/>
        </w:rPr>
        <w:tab/>
        <w:t>Поднета банкарска гаранција мора бити безусловна, неопозива и платива на први позив, без приговора.</w:t>
      </w:r>
    </w:p>
    <w:p w:rsidR="0026618B" w:rsidRPr="0026618B" w:rsidRDefault="0026618B" w:rsidP="0026618B">
      <w:pPr>
        <w:tabs>
          <w:tab w:val="left" w:pos="720"/>
          <w:tab w:val="left" w:pos="1440"/>
        </w:tabs>
        <w:autoSpaceDE w:val="0"/>
        <w:autoSpaceDN w:val="0"/>
        <w:adjustRightInd w:val="0"/>
        <w:spacing w:after="0" w:line="240" w:lineRule="auto"/>
        <w:ind w:firstLine="1440"/>
        <w:jc w:val="both"/>
        <w:rPr>
          <w:rFonts w:ascii="Times New Roman" w:eastAsia="Calibri" w:hAnsi="Times New Roman" w:cs="Times New Roman"/>
          <w:sz w:val="24"/>
          <w:szCs w:val="24"/>
          <w:lang w:val="ru-RU"/>
        </w:rPr>
      </w:pPr>
      <w:r w:rsidRPr="0026618B">
        <w:rPr>
          <w:rFonts w:ascii="Times New Roman" w:eastAsia="Calibri" w:hAnsi="Times New Roman" w:cs="Times New Roman"/>
          <w:sz w:val="24"/>
          <w:szCs w:val="24"/>
          <w:lang w:val="ru-RU"/>
        </w:rPr>
        <w:t xml:space="preserve">Ако се за време трајања уговора промене рокови за извршење уговорне обавезе, важност </w:t>
      </w:r>
      <w:r w:rsidRPr="0026618B">
        <w:rPr>
          <w:rFonts w:ascii="Times New Roman" w:eastAsia="Calibri" w:hAnsi="Times New Roman" w:cs="Times New Roman"/>
          <w:sz w:val="24"/>
          <w:szCs w:val="24"/>
          <w:lang w:val="sr-Cyrl-CS"/>
        </w:rPr>
        <w:t>банкарске гаранције</w:t>
      </w:r>
      <w:r w:rsidRPr="0026618B">
        <w:rPr>
          <w:rFonts w:ascii="Times New Roman" w:eastAsia="Calibri" w:hAnsi="Times New Roman" w:cs="Times New Roman"/>
          <w:sz w:val="24"/>
          <w:szCs w:val="24"/>
          <w:lang w:val="ru-RU"/>
        </w:rPr>
        <w:t xml:space="preserve"> за добро извршење посла мора да се продужи.</w:t>
      </w:r>
    </w:p>
    <w:p w:rsidR="00004A2C" w:rsidRPr="00004A2C" w:rsidRDefault="00004A2C" w:rsidP="0026618B">
      <w:pPr>
        <w:shd w:val="clear" w:color="auto" w:fill="FFFFFF"/>
        <w:tabs>
          <w:tab w:val="left" w:pos="1440"/>
        </w:tabs>
        <w:suppressAutoHyphens/>
        <w:autoSpaceDN w:val="0"/>
        <w:spacing w:after="0" w:line="240" w:lineRule="auto"/>
        <w:ind w:firstLine="1440"/>
        <w:jc w:val="both"/>
        <w:textAlignment w:val="baseline"/>
        <w:rPr>
          <w:rFonts w:ascii="Times New Roman" w:eastAsia="Times New Roman" w:hAnsi="Times New Roman" w:cs="Times New Roman"/>
          <w:kern w:val="3"/>
          <w:sz w:val="24"/>
          <w:szCs w:val="24"/>
        </w:rPr>
      </w:pPr>
    </w:p>
    <w:p w:rsidR="00004A2C" w:rsidRPr="00004A2C" w:rsidRDefault="00004A2C" w:rsidP="00004A2C">
      <w:pPr>
        <w:widowControl w:val="0"/>
        <w:tabs>
          <w:tab w:val="left" w:pos="1440"/>
        </w:tabs>
        <w:autoSpaceDN w:val="0"/>
        <w:spacing w:after="0" w:line="240" w:lineRule="auto"/>
        <w:ind w:firstLine="1418"/>
        <w:jc w:val="both"/>
        <w:rPr>
          <w:rFonts w:ascii="Calibri" w:eastAsia="SimSun" w:hAnsi="Calibri" w:cs="Calibri"/>
          <w:kern w:val="3"/>
        </w:rPr>
      </w:pPr>
      <w:r w:rsidRPr="00004A2C">
        <w:rPr>
          <w:rFonts w:ascii="Times New Roman" w:eastAsia="Malgun Gothic" w:hAnsi="Times New Roman" w:cs="Times New Roman"/>
          <w:b/>
          <w:bCs/>
          <w:sz w:val="24"/>
          <w:szCs w:val="24"/>
        </w:rPr>
        <w:t>11.3.</w:t>
      </w:r>
      <w:r w:rsidRPr="00004A2C">
        <w:rPr>
          <w:rFonts w:ascii="Times New Roman" w:eastAsia="Malgun Gothic" w:hAnsi="Times New Roman" w:cs="Times New Roman"/>
          <w:b/>
          <w:sz w:val="24"/>
          <w:szCs w:val="24"/>
        </w:rPr>
        <w:t xml:space="preserve"> Оригинал банкарска гаранција за повраћај авансног плаћања</w:t>
      </w:r>
    </w:p>
    <w:p w:rsidR="00004A2C" w:rsidRPr="00004A2C" w:rsidRDefault="00004A2C" w:rsidP="00004A2C">
      <w:pPr>
        <w:widowControl w:val="0"/>
        <w:tabs>
          <w:tab w:val="left" w:pos="1440"/>
        </w:tabs>
        <w:autoSpaceDN w:val="0"/>
        <w:spacing w:after="0" w:line="240" w:lineRule="auto"/>
        <w:jc w:val="both"/>
        <w:rPr>
          <w:rFonts w:ascii="Calibri" w:eastAsia="SimSun" w:hAnsi="Calibri" w:cs="Calibri"/>
          <w:kern w:val="3"/>
        </w:rPr>
      </w:pPr>
      <w:r w:rsidRPr="00004A2C">
        <w:rPr>
          <w:rFonts w:ascii="Times New Roman" w:eastAsia="Malgun Gothic" w:hAnsi="Times New Roman" w:cs="Times New Roman"/>
          <w:sz w:val="24"/>
          <w:szCs w:val="24"/>
        </w:rPr>
        <w:tab/>
        <w:t>Понуђач којем је додељен уговор је дужан да у року од 15 дана, од дана закључења уговора достави Наручиоцу оригинал банкарску гаранцију за повраћа</w:t>
      </w:r>
      <w:r w:rsidR="0026618B">
        <w:rPr>
          <w:rFonts w:ascii="Times New Roman" w:eastAsia="Malgun Gothic" w:hAnsi="Times New Roman" w:cs="Times New Roman"/>
          <w:sz w:val="24"/>
          <w:szCs w:val="24"/>
        </w:rPr>
        <w:t>ј авансног плаћања у висини од 10</w:t>
      </w:r>
      <w:r w:rsidRPr="00004A2C">
        <w:rPr>
          <w:rFonts w:ascii="Times New Roman" w:eastAsia="Malgun Gothic" w:hAnsi="Times New Roman" w:cs="Times New Roman"/>
          <w:sz w:val="24"/>
          <w:szCs w:val="24"/>
        </w:rPr>
        <w:t>0% од уговорене цене.</w:t>
      </w:r>
    </w:p>
    <w:p w:rsidR="00004A2C" w:rsidRPr="00004A2C" w:rsidRDefault="00004A2C" w:rsidP="00004A2C">
      <w:pPr>
        <w:widowControl w:val="0"/>
        <w:tabs>
          <w:tab w:val="left" w:pos="1440"/>
        </w:tabs>
        <w:autoSpaceDN w:val="0"/>
        <w:spacing w:after="0" w:line="240" w:lineRule="auto"/>
        <w:jc w:val="both"/>
        <w:textAlignment w:val="baseline"/>
        <w:rPr>
          <w:rFonts w:ascii="Calibri" w:eastAsia="SimSun" w:hAnsi="Calibri" w:cs="Calibri"/>
          <w:kern w:val="3"/>
        </w:rPr>
      </w:pPr>
      <w:r w:rsidRPr="00004A2C">
        <w:rPr>
          <w:rFonts w:ascii="Times New Roman" w:eastAsia="Malgun Gothic" w:hAnsi="Times New Roman" w:cs="Times New Roman"/>
          <w:sz w:val="24"/>
          <w:szCs w:val="24"/>
        </w:rPr>
        <w:tab/>
        <w:t>Банкарска гаранција мора да траје</w:t>
      </w:r>
      <w:r w:rsidR="00140DFC">
        <w:rPr>
          <w:rFonts w:ascii="Times New Roman" w:eastAsia="Calibri" w:hAnsi="Times New Roman" w:cs="Times New Roman"/>
          <w:bCs/>
          <w:kern w:val="3"/>
          <w:sz w:val="24"/>
          <w:szCs w:val="24"/>
        </w:rPr>
        <w:t xml:space="preserve"> 30 дана дуже од рока важности уговора</w:t>
      </w:r>
      <w:r w:rsidRPr="00004A2C">
        <w:rPr>
          <w:rFonts w:ascii="Times New Roman" w:eastAsia="Calibri" w:hAnsi="Times New Roman" w:cs="Times New Roman"/>
          <w:bCs/>
          <w:kern w:val="3"/>
          <w:sz w:val="24"/>
          <w:szCs w:val="24"/>
        </w:rPr>
        <w:t>.</w:t>
      </w:r>
      <w:r w:rsidRPr="00004A2C">
        <w:rPr>
          <w:rFonts w:ascii="Times New Roman" w:eastAsia="Malgun Gothic" w:hAnsi="Times New Roman" w:cs="Times New Roman"/>
          <w:sz w:val="24"/>
          <w:szCs w:val="24"/>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sidRPr="00004A2C">
        <w:rPr>
          <w:rFonts w:ascii="Times New Roman" w:eastAsia="SimSun" w:hAnsi="Times New Roman" w:cs="Times New Roman"/>
          <w:kern w:val="3"/>
          <w:sz w:val="24"/>
          <w:szCs w:val="24"/>
        </w:rPr>
        <w:t>.</w:t>
      </w:r>
    </w:p>
    <w:p w:rsidR="00004A2C" w:rsidRPr="00004A2C" w:rsidRDefault="00004A2C" w:rsidP="00004A2C">
      <w:pPr>
        <w:widowControl w:val="0"/>
        <w:tabs>
          <w:tab w:val="left" w:pos="1440"/>
        </w:tabs>
        <w:autoSpaceDN w:val="0"/>
        <w:spacing w:after="0" w:line="240" w:lineRule="auto"/>
        <w:jc w:val="both"/>
        <w:rPr>
          <w:rFonts w:ascii="Calibri" w:eastAsia="SimSun" w:hAnsi="Calibri" w:cs="Calibri"/>
          <w:kern w:val="3"/>
        </w:rPr>
      </w:pPr>
      <w:r w:rsidRPr="00004A2C">
        <w:rPr>
          <w:rFonts w:ascii="Times New Roman" w:eastAsia="Malgun Gothic" w:hAnsi="Times New Roman" w:cs="Times New Roman"/>
          <w:sz w:val="24"/>
          <w:szCs w:val="24"/>
        </w:rPr>
        <w:tab/>
        <w:t>Банкарска гаранција мора бити безусловна, неопозива и платива на први позив, без приговора.</w:t>
      </w:r>
    </w:p>
    <w:p w:rsidR="00004A2C" w:rsidRPr="00004A2C" w:rsidRDefault="00004A2C" w:rsidP="00004A2C">
      <w:pPr>
        <w:widowControl w:val="0"/>
        <w:tabs>
          <w:tab w:val="left" w:pos="1440"/>
        </w:tabs>
        <w:autoSpaceDN w:val="0"/>
        <w:spacing w:after="0" w:line="240" w:lineRule="auto"/>
        <w:jc w:val="both"/>
        <w:rPr>
          <w:rFonts w:ascii="Calibri" w:eastAsia="SimSun" w:hAnsi="Calibri" w:cs="Calibri"/>
          <w:kern w:val="3"/>
        </w:rPr>
      </w:pPr>
      <w:r w:rsidRPr="00004A2C">
        <w:rPr>
          <w:rFonts w:ascii="Times New Roman" w:eastAsia="Malgun Gothic" w:hAnsi="Times New Roman" w:cs="Times New Roman"/>
          <w:sz w:val="24"/>
          <w:szCs w:val="24"/>
        </w:rPr>
        <w:tab/>
        <w:t xml:space="preserve">Наручилац неће уплатити </w:t>
      </w:r>
      <w:r w:rsidRPr="00004A2C">
        <w:rPr>
          <w:rFonts w:ascii="Times New Roman" w:eastAsia="Malgun Gothic" w:hAnsi="Times New Roman" w:cs="Times New Roman"/>
          <w:bCs/>
          <w:sz w:val="24"/>
          <w:szCs w:val="24"/>
        </w:rPr>
        <w:t>ниједан износ пре него што прими банкарску гаранцију за повраћај авансног плаћања.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p w:rsidR="00762FD1" w:rsidRPr="00762FD1" w:rsidRDefault="00004A2C" w:rsidP="00762FD1">
      <w:pPr>
        <w:spacing w:after="120"/>
        <w:ind w:left="1985" w:hanging="567"/>
        <w:rPr>
          <w:rFonts w:ascii="Times New Roman" w:eastAsia="Calibri" w:hAnsi="Times New Roman" w:cs="Times New Roman"/>
          <w:b/>
          <w:noProof/>
          <w:sz w:val="24"/>
          <w:szCs w:val="20"/>
          <w:lang w:val="sr-Cyrl-CS"/>
        </w:rPr>
      </w:pPr>
      <w:r w:rsidRPr="00004A2C">
        <w:rPr>
          <w:rFonts w:ascii="Times New Roman" w:eastAsia="Calibri" w:hAnsi="Times New Roman" w:cs="Times New Roman"/>
          <w:b/>
          <w:kern w:val="3"/>
          <w:sz w:val="24"/>
          <w:szCs w:val="20"/>
          <w:lang w:val="ru-RU"/>
        </w:rPr>
        <w:t>12.3.</w:t>
      </w:r>
      <w:r w:rsidRPr="00004A2C">
        <w:rPr>
          <w:rFonts w:ascii="Times New Roman" w:eastAsia="Calibri" w:hAnsi="Times New Roman" w:cs="Times New Roman"/>
          <w:kern w:val="3"/>
          <w:sz w:val="24"/>
          <w:szCs w:val="20"/>
          <w:lang w:val="ru-RU"/>
        </w:rPr>
        <w:t xml:space="preserve"> </w:t>
      </w:r>
      <w:r w:rsidR="00762FD1" w:rsidRPr="00762FD1">
        <w:rPr>
          <w:rFonts w:ascii="Times New Roman" w:eastAsia="Malgun Gothic" w:hAnsi="Times New Roman" w:cs="Times New Roman"/>
          <w:b/>
          <w:noProof/>
          <w:sz w:val="24"/>
          <w:szCs w:val="24"/>
          <w:lang w:val="sr-Cyrl-CS"/>
        </w:rPr>
        <w:t>Оригинал банкарска гаранција з</w:t>
      </w:r>
      <w:r w:rsidR="00762FD1" w:rsidRPr="00762FD1">
        <w:rPr>
          <w:rFonts w:ascii="Times New Roman" w:eastAsia="Calibri" w:hAnsi="Times New Roman" w:cs="Times New Roman"/>
          <w:b/>
          <w:noProof/>
          <w:sz w:val="24"/>
          <w:szCs w:val="20"/>
          <w:lang w:val="sr-Cyrl-CS"/>
        </w:rPr>
        <w:t>а отклањање грешака у гарантном року</w:t>
      </w:r>
    </w:p>
    <w:p w:rsidR="00762FD1" w:rsidRPr="00004A2C" w:rsidRDefault="00762FD1" w:rsidP="00762FD1">
      <w:pPr>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762FD1">
        <w:rPr>
          <w:rFonts w:ascii="Times New Roman" w:eastAsia="Malgun Gothic" w:hAnsi="Times New Roman" w:cs="Times New Roman"/>
          <w:noProof/>
          <w:sz w:val="24"/>
          <w:szCs w:val="24"/>
          <w:lang w:val="sr-Cyrl-CS"/>
        </w:rPr>
        <w:t xml:space="preserve">Понуђач коме буде додељен Уговор је дужан да </w:t>
      </w:r>
      <w:r w:rsidRPr="00004A2C">
        <w:rPr>
          <w:rFonts w:ascii="Times New Roman" w:eastAsia="Calibri" w:hAnsi="Times New Roman" w:cs="Times New Roman"/>
          <w:kern w:val="3"/>
          <w:sz w:val="24"/>
          <w:szCs w:val="24"/>
          <w:lang w:val="ru-RU"/>
        </w:rPr>
        <w:t>након комплетне испоруке добара преда Наручиоцу</w:t>
      </w:r>
      <w:r w:rsidRPr="00762FD1">
        <w:rPr>
          <w:rFonts w:ascii="Times New Roman" w:eastAsia="Malgun Gothic" w:hAnsi="Times New Roman" w:cs="Times New Roman"/>
          <w:b/>
          <w:noProof/>
          <w:sz w:val="24"/>
          <w:szCs w:val="24"/>
          <w:lang w:val="sr-Cyrl-CS"/>
        </w:rPr>
        <w:t xml:space="preserve"> </w:t>
      </w:r>
      <w:r w:rsidRPr="00762FD1">
        <w:rPr>
          <w:rFonts w:ascii="Times New Roman" w:eastAsia="Malgun Gothic" w:hAnsi="Times New Roman" w:cs="Times New Roman"/>
          <w:noProof/>
          <w:sz w:val="24"/>
          <w:szCs w:val="24"/>
          <w:lang w:val="sr-Cyrl-CS"/>
        </w:rPr>
        <w:t>оригинал банкарску гаранцију з</w:t>
      </w:r>
      <w:r w:rsidRPr="00762FD1">
        <w:rPr>
          <w:rFonts w:ascii="Times New Roman" w:eastAsia="Calibri" w:hAnsi="Times New Roman" w:cs="Times New Roman"/>
          <w:noProof/>
          <w:sz w:val="24"/>
          <w:szCs w:val="20"/>
          <w:lang w:val="sr-Cyrl-CS"/>
        </w:rPr>
        <w:t xml:space="preserve">а отклањање грешака у гарантном року </w:t>
      </w:r>
      <w:r w:rsidRPr="00762FD1">
        <w:rPr>
          <w:rFonts w:ascii="Times New Roman" w:eastAsia="Malgun Gothic" w:hAnsi="Times New Roman" w:cs="Times New Roman"/>
          <w:noProof/>
          <w:sz w:val="24"/>
          <w:szCs w:val="24"/>
          <w:lang w:val="sr-Cyrl-CS"/>
        </w:rPr>
        <w:t xml:space="preserve">у висини </w:t>
      </w:r>
      <w:r w:rsidRPr="00762FD1">
        <w:rPr>
          <w:rFonts w:ascii="Times New Roman" w:eastAsia="Calibri" w:hAnsi="Times New Roman" w:cs="Times New Roman"/>
          <w:noProof/>
          <w:sz w:val="24"/>
          <w:szCs w:val="20"/>
          <w:lang w:val="sr-Cyrl-CS"/>
        </w:rPr>
        <w:t>од 5% од уговорене цене</w:t>
      </w:r>
      <w:r>
        <w:rPr>
          <w:rFonts w:ascii="Times New Roman" w:eastAsia="Calibri" w:hAnsi="Times New Roman" w:cs="Times New Roman"/>
          <w:noProof/>
          <w:sz w:val="24"/>
          <w:szCs w:val="20"/>
          <w:lang w:val="sr-Cyrl-CS"/>
        </w:rPr>
        <w:t>,</w:t>
      </w:r>
      <w:r w:rsidRPr="00762FD1">
        <w:rPr>
          <w:rFonts w:ascii="Times New Roman" w:eastAsia="Calibri" w:hAnsi="Times New Roman" w:cs="Times New Roman"/>
          <w:kern w:val="3"/>
          <w:sz w:val="24"/>
          <w:szCs w:val="24"/>
          <w:lang w:val="ru-RU"/>
        </w:rPr>
        <w:t xml:space="preserve"> </w:t>
      </w:r>
      <w:r>
        <w:rPr>
          <w:rFonts w:ascii="Times New Roman" w:eastAsia="Calibri" w:hAnsi="Times New Roman" w:cs="Times New Roman"/>
          <w:kern w:val="3"/>
          <w:sz w:val="24"/>
          <w:szCs w:val="24"/>
          <w:lang w:val="ru-RU"/>
        </w:rPr>
        <w:t>са роком важења 5</w:t>
      </w:r>
      <w:r w:rsidRPr="00004A2C">
        <w:rPr>
          <w:rFonts w:ascii="Times New Roman" w:eastAsia="Calibri" w:hAnsi="Times New Roman" w:cs="Times New Roman"/>
          <w:kern w:val="3"/>
          <w:sz w:val="24"/>
          <w:szCs w:val="24"/>
          <w:lang w:val="ru-RU"/>
        </w:rPr>
        <w:t xml:space="preserve"> дана дуже од гарантног рока, а почевши од датума последње испоруке добара.</w:t>
      </w:r>
    </w:p>
    <w:p w:rsidR="00762FD1" w:rsidRPr="00762FD1" w:rsidRDefault="00762FD1" w:rsidP="00762FD1">
      <w:pPr>
        <w:widowControl w:val="0"/>
        <w:tabs>
          <w:tab w:val="left" w:pos="1440"/>
        </w:tabs>
        <w:spacing w:after="120" w:line="240" w:lineRule="auto"/>
        <w:ind w:firstLine="1418"/>
        <w:jc w:val="both"/>
        <w:rPr>
          <w:rFonts w:ascii="Times New Roman" w:eastAsia="Malgun Gothic" w:hAnsi="Times New Roman" w:cs="Times New Roman"/>
          <w:noProof/>
          <w:sz w:val="24"/>
          <w:szCs w:val="20"/>
          <w:lang w:val="sr-Cyrl-CS"/>
        </w:rPr>
      </w:pPr>
      <w:r w:rsidRPr="00762FD1">
        <w:rPr>
          <w:rFonts w:ascii="Times New Roman" w:eastAsia="Malgun Gothic" w:hAnsi="Times New Roman" w:cs="Times New Roman"/>
          <w:noProof/>
          <w:sz w:val="24"/>
          <w:szCs w:val="24"/>
          <w:lang w:val="sr-Cyrl-CS"/>
        </w:rPr>
        <w:t>Банкарска гаранција мора бити безусловна, неопозива и платива на први позив, без приговора.</w:t>
      </w:r>
    </w:p>
    <w:p w:rsidR="00004A2C" w:rsidRPr="00004A2C" w:rsidRDefault="00004A2C" w:rsidP="00762FD1">
      <w:pPr>
        <w:widowControl w:val="0"/>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FF0000"/>
          <w:kern w:val="3"/>
          <w:sz w:val="24"/>
          <w:szCs w:val="24"/>
        </w:rPr>
      </w:pPr>
    </w:p>
    <w:p w:rsidR="00004A2C" w:rsidRPr="00004A2C" w:rsidRDefault="00004A2C" w:rsidP="00004A2C">
      <w:pPr>
        <w:tabs>
          <w:tab w:val="left" w:pos="1440"/>
        </w:tabs>
        <w:suppressAutoHyphens/>
        <w:autoSpaceDN w:val="0"/>
        <w:spacing w:after="0" w:line="240" w:lineRule="auto"/>
        <w:ind w:firstLine="135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 xml:space="preserve">12. </w:t>
      </w:r>
      <w:r w:rsidRPr="00004A2C">
        <w:rPr>
          <w:rFonts w:ascii="Times New Roman" w:eastAsia="Times New Roman" w:hAnsi="Times New Roman" w:cs="Times New Roman"/>
          <w:color w:val="000000"/>
          <w:kern w:val="3"/>
          <w:sz w:val="24"/>
          <w:szCs w:val="24"/>
        </w:rPr>
        <w:t xml:space="preserve"> </w:t>
      </w:r>
      <w:r w:rsidRPr="00004A2C">
        <w:rPr>
          <w:rFonts w:ascii="Times New Roman" w:eastAsia="Times New Roman" w:hAnsi="Times New Roman" w:cs="Times New Roman"/>
          <w:b/>
          <w:color w:val="000000"/>
          <w:kern w:val="3"/>
          <w:sz w:val="24"/>
          <w:szCs w:val="24"/>
        </w:rPr>
        <w:t>Реализација средстaва финансијског обезбеђењa</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ab/>
      </w:r>
      <w:r w:rsidRPr="00004A2C">
        <w:rPr>
          <w:rFonts w:ascii="Times New Roman" w:eastAsia="Times New Roman" w:hAnsi="Times New Roman" w:cs="Times New Roman"/>
          <w:color w:val="000000"/>
          <w:kern w:val="3"/>
          <w:sz w:val="24"/>
          <w:szCs w:val="24"/>
        </w:rPr>
        <w:t>Наручилац може да реализује средствa финансијског обезбеђења уколико понуђач не извршава обавезе из поступка јавне набавке као и испуњење уговорних обавеза.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13. Заштита података Наручиоца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ће захтевати заштиту поверљивости података које понуђачима ставља на располагање, укључујући и њихове подизвођаче.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Изјава о чувању поверљивих података је саставни део конкурсне документације и  биће саставни део Уговора.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Лице које је примило податке одређене као поверљиве дужно је да их чува и штити, без обзира на степен те поверљивости.</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14. Заштита података понуђача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004A2C" w:rsidRPr="00A25F42"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15. Додатне информације или појашњења у вези са припремањем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Заинтересовано лице може, у писаном облику тражити додатне информације или појашњења у вези са припремањем понуде, при чему може да укаже наручиоцу и на </w:t>
      </w:r>
      <w:r w:rsidRPr="00004A2C">
        <w:rPr>
          <w:rFonts w:ascii="Times New Roman" w:eastAsia="Times New Roman" w:hAnsi="Times New Roman" w:cs="Times New Roman"/>
          <w:color w:val="000000"/>
          <w:kern w:val="3"/>
          <w:sz w:val="24"/>
          <w:szCs w:val="24"/>
        </w:rPr>
        <w:lastRenderedPageBreak/>
        <w:t>евентуално уочене недостатке и неправилности у конкурсној документацији, најкасније пет (5) дана пре истека рока за подношење понуда.</w:t>
      </w: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w w:val="101"/>
          <w:kern w:val="3"/>
          <w:sz w:val="24"/>
          <w:szCs w:val="24"/>
        </w:rPr>
      </w:pPr>
      <w:r w:rsidRPr="00004A2C">
        <w:rPr>
          <w:rFonts w:ascii="Times New Roman" w:eastAsia="Times New Roman" w:hAnsi="Times New Roman" w:cs="Times New Roman"/>
          <w:color w:val="000000"/>
          <w:w w:val="101"/>
          <w:kern w:val="3"/>
          <w:sz w:val="24"/>
          <w:szCs w:val="24"/>
        </w:rPr>
        <w:t>Сва комуникација у поступку јавне набавке врши се писаним путем на начин одређен чланом 20. Закона.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ће у року од три дана од дана пријема захтева, одговор</w:t>
      </w:r>
      <w:r w:rsidRPr="00004A2C">
        <w:rPr>
          <w:rFonts w:ascii="Times New Roman" w:eastAsia="Times New Roman" w:hAnsi="Times New Roman" w:cs="Times New Roman"/>
          <w:b/>
          <w:color w:val="FF0000"/>
          <w:kern w:val="3"/>
          <w:sz w:val="24"/>
          <w:szCs w:val="24"/>
        </w:rPr>
        <w:t xml:space="preserve"> </w:t>
      </w:r>
      <w:r w:rsidRPr="00004A2C">
        <w:rPr>
          <w:rFonts w:ascii="Times New Roman" w:eastAsia="Times New Roman" w:hAnsi="Times New Roman" w:cs="Times New Roman"/>
          <w:color w:val="000000"/>
          <w:kern w:val="3"/>
          <w:sz w:val="24"/>
          <w:szCs w:val="24"/>
        </w:rPr>
        <w:t>објавити на Порталу јавних набавки и на својој интернет страници.</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DA37CB">
        <w:rPr>
          <w:rFonts w:ascii="Times New Roman" w:eastAsia="Times New Roman" w:hAnsi="Times New Roman" w:cs="Times New Roman"/>
          <w:b/>
          <w:color w:val="000000"/>
          <w:kern w:val="3"/>
          <w:sz w:val="24"/>
          <w:szCs w:val="24"/>
        </w:rPr>
        <w:t>број 15</w:t>
      </w:r>
      <w:r w:rsidR="00A25F42">
        <w:rPr>
          <w:rFonts w:ascii="Times New Roman" w:eastAsia="Times New Roman" w:hAnsi="Times New Roman" w:cs="Times New Roman"/>
          <w:b/>
          <w:color w:val="000000"/>
          <w:kern w:val="3"/>
          <w:sz w:val="24"/>
          <w:szCs w:val="24"/>
        </w:rPr>
        <w:t>/19</w:t>
      </w:r>
      <w:r w:rsidRPr="00004A2C">
        <w:rPr>
          <w:rFonts w:ascii="Times New Roman" w:eastAsia="Times New Roman" w:hAnsi="Times New Roman" w:cs="Times New Roman"/>
          <w:color w:val="000000"/>
          <w:kern w:val="3"/>
          <w:sz w:val="24"/>
          <w:szCs w:val="24"/>
        </w:rPr>
        <w:t xml:space="preserve"> чији је п</w:t>
      </w:r>
      <w:r w:rsidR="00590781">
        <w:rPr>
          <w:rFonts w:ascii="Times New Roman" w:eastAsia="Times New Roman" w:hAnsi="Times New Roman" w:cs="Times New Roman"/>
          <w:color w:val="000000"/>
          <w:kern w:val="3"/>
          <w:sz w:val="24"/>
          <w:szCs w:val="24"/>
        </w:rPr>
        <w:t>редмет набавка добара – Службене униформе</w:t>
      </w:r>
      <w:r w:rsidRPr="00004A2C">
        <w:rPr>
          <w:rFonts w:ascii="Times New Roman" w:eastAsia="Times New Roman" w:hAnsi="Times New Roman" w:cs="Times New Roman"/>
          <w:color w:val="000000"/>
          <w:kern w:val="3"/>
          <w:sz w:val="24"/>
          <w:szCs w:val="24"/>
        </w:rPr>
        <w:t>”, предајом на писарници Наручиоца или путем факса на број 011/319-09-96 сваког радног дана од 07,30 до 15,30 часова.</w:t>
      </w:r>
    </w:p>
    <w:p w:rsidR="00004A2C" w:rsidRPr="00004A2C" w:rsidRDefault="00004A2C" w:rsidP="00004A2C">
      <w:pPr>
        <w:tabs>
          <w:tab w:val="left" w:pos="1260"/>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Тражење додатних информација и појашњења телефоном, у вези са конкурсном документацијом и припремом понуде, није дозвољено.</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16. Додатна објашњења, контрола и допуштене исправке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 случају разлике између јединичне и укупне цене, меродавна је јединична цена.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Ако се понуђач не сагласи са исправком рачунских грешака, наручилац ће његову понуду одбити као неприхватљиву.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17. Критеријум за доделу уговора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b/>
          <w:color w:val="000000"/>
          <w:kern w:val="3"/>
          <w:sz w:val="24"/>
          <w:szCs w:val="24"/>
        </w:rPr>
        <w:t xml:space="preserve"> </w:t>
      </w:r>
      <w:r w:rsidRPr="00004A2C">
        <w:rPr>
          <w:rFonts w:ascii="Times New Roman" w:eastAsia="Times New Roman" w:hAnsi="Times New Roman" w:cs="Times New Roman"/>
          <w:color w:val="000000"/>
          <w:kern w:val="3"/>
          <w:sz w:val="24"/>
          <w:szCs w:val="24"/>
        </w:rPr>
        <w:t xml:space="preserve">Одлука о додели уговора донеће се применом критеријума </w:t>
      </w:r>
      <w:r w:rsidRPr="00004A2C">
        <w:rPr>
          <w:rFonts w:ascii="Times New Roman" w:eastAsia="Times New Roman" w:hAnsi="Times New Roman" w:cs="Times New Roman"/>
          <w:b/>
          <w:color w:val="000000"/>
          <w:kern w:val="3"/>
          <w:sz w:val="24"/>
          <w:szCs w:val="24"/>
        </w:rPr>
        <w:t>„најнижа понуђена цена”.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За стручну оцену понуда користиће се укупна цена по уписана у обрасцу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18. Понуде са истом понуђеном ценом</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Уколико две или више понуда имају исту понуђену цену, као најповољнија биће изабрана понуда оног понуђача који је понудио краћи рок </w:t>
      </w:r>
      <w:r w:rsidRPr="00004A2C">
        <w:rPr>
          <w:rFonts w:ascii="Times New Roman" w:eastAsia="TimesNewRomanPSMT" w:hAnsi="Times New Roman" w:cs="Times New Roman"/>
          <w:bCs/>
          <w:color w:val="000000"/>
          <w:kern w:val="3"/>
          <w:sz w:val="24"/>
          <w:szCs w:val="24"/>
        </w:rPr>
        <w:t>испоруке добара</w:t>
      </w:r>
      <w:r w:rsidRPr="00004A2C">
        <w:rPr>
          <w:rFonts w:ascii="Times New Roman" w:eastAsia="Times New Roman" w:hAnsi="Times New Roman" w:cs="Times New Roman"/>
          <w:color w:val="000000"/>
          <w:kern w:val="3"/>
          <w:sz w:val="24"/>
          <w:szCs w:val="24"/>
        </w:rPr>
        <w:t>.</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Уколико две или више понуда имају исти рок </w:t>
      </w:r>
      <w:r w:rsidRPr="00004A2C">
        <w:rPr>
          <w:rFonts w:ascii="Times New Roman" w:eastAsia="TimesNewRomanPSMT" w:hAnsi="Times New Roman" w:cs="Times New Roman"/>
          <w:bCs/>
          <w:color w:val="000000"/>
          <w:kern w:val="3"/>
          <w:sz w:val="24"/>
          <w:szCs w:val="24"/>
        </w:rPr>
        <w:t>испоруке добара</w:t>
      </w:r>
      <w:r w:rsidRPr="00004A2C">
        <w:rPr>
          <w:rFonts w:ascii="Times New Roman" w:eastAsia="Times New Roman" w:hAnsi="Times New Roman" w:cs="Times New Roman"/>
          <w:color w:val="000000"/>
          <w:kern w:val="3"/>
          <w:sz w:val="24"/>
          <w:szCs w:val="24"/>
        </w:rPr>
        <w:t xml:space="preserve">, као најповољнија биће изабрана понуда оног понуђача који је понудио краћи рок </w:t>
      </w:r>
      <w:r w:rsidRPr="00004A2C">
        <w:rPr>
          <w:rFonts w:ascii="Times New Roman" w:eastAsia="TimesNewRomanPSMT" w:hAnsi="Times New Roman" w:cs="Times New Roman"/>
          <w:bCs/>
          <w:color w:val="000000"/>
          <w:kern w:val="3"/>
          <w:sz w:val="24"/>
          <w:szCs w:val="24"/>
        </w:rPr>
        <w:t>за решавање рекламација</w:t>
      </w:r>
      <w:r w:rsidRPr="00004A2C">
        <w:rPr>
          <w:rFonts w:ascii="Times New Roman" w:eastAsia="Times New Roman" w:hAnsi="Times New Roman" w:cs="Times New Roman"/>
          <w:color w:val="000000"/>
          <w:kern w:val="3"/>
          <w:sz w:val="24"/>
          <w:szCs w:val="24"/>
        </w:rPr>
        <w:t>.</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lastRenderedPageBreak/>
        <w:tab/>
        <w:t>19. Обавештење о поштовању обавеза које произилазе из важећих прописа</w:t>
      </w:r>
    </w:p>
    <w:p w:rsidR="00004A2C" w:rsidRPr="00004A2C" w:rsidRDefault="00004A2C" w:rsidP="00004A2C">
      <w:pPr>
        <w:tabs>
          <w:tab w:val="left" w:pos="180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20. Накнада за коришћење патента</w:t>
      </w:r>
    </w:p>
    <w:p w:rsid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Накнаду за кoришћeњe пaтeнaтa, кao и oдгoвoрнoст зa пoврeду зaштићeних прaвa интeлeктуaлнe свojинe трeћих лицa, снoси пoнуђaч.</w:t>
      </w:r>
    </w:p>
    <w:p w:rsidR="00E801B4" w:rsidRPr="00004A2C" w:rsidRDefault="00E801B4"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21. Захтев за заштиту права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Захтев за заштиту права подноси се наручиоцу, а копија се истовремено доставља Републичкој комисији.</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Захтев за заштиту права може се поднети у току целог поступка јавне набавке, против сваке радње Наручиоца.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FF0000"/>
          <w:kern w:val="3"/>
          <w:sz w:val="24"/>
          <w:szCs w:val="24"/>
        </w:rPr>
        <w:tab/>
      </w:r>
      <w:r w:rsidRPr="00004A2C">
        <w:rPr>
          <w:rFonts w:ascii="Times New Roman" w:eastAsia="Times New Roman" w:hAnsi="Times New Roman" w:cs="Times New Roman"/>
          <w:color w:val="000000"/>
          <w:kern w:val="3"/>
          <w:sz w:val="24"/>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Calibri"/>
          <w:bCs/>
          <w:color w:val="000000"/>
          <w:kern w:val="3"/>
          <w:sz w:val="24"/>
          <w:szCs w:val="24"/>
        </w:rPr>
        <w:t>Као доказ о уплати таксе, у смислу члана 151. став 1. тачка 6) Закона о јавним набавкама („Службени гласник РС”, број 124/12, 14/15 и 68/15), прихватиће се: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bCs/>
          <w:color w:val="000000"/>
          <w:kern w:val="3"/>
          <w:sz w:val="24"/>
          <w:szCs w:val="24"/>
        </w:rPr>
        <w:tab/>
      </w:r>
      <w:r w:rsidRPr="00004A2C">
        <w:rPr>
          <w:rFonts w:ascii="Times New Roman" w:eastAsia="Times New Roman" w:hAnsi="Times New Roman" w:cs="Calibri"/>
          <w:b/>
          <w:bCs/>
          <w:color w:val="000000"/>
          <w:kern w:val="3"/>
          <w:sz w:val="24"/>
          <w:szCs w:val="24"/>
        </w:rPr>
        <w:t>1.</w:t>
      </w:r>
      <w:r w:rsidRPr="00004A2C">
        <w:rPr>
          <w:rFonts w:ascii="Calibri" w:eastAsia="Times New Roman" w:hAnsi="Calibri" w:cs="Calibri"/>
          <w:b/>
          <w:bCs/>
          <w:color w:val="000000"/>
          <w:kern w:val="3"/>
          <w:sz w:val="23"/>
          <w:szCs w:val="23"/>
        </w:rPr>
        <w:t xml:space="preserve"> </w:t>
      </w:r>
      <w:r w:rsidRPr="00004A2C">
        <w:rPr>
          <w:rFonts w:ascii="TimesNewRoman,Bold" w:eastAsia="Times New Roman" w:hAnsi="TimesNewRoman,Bold" w:cs="Calibri"/>
          <w:b/>
          <w:bCs/>
          <w:color w:val="000000"/>
          <w:kern w:val="3"/>
          <w:sz w:val="24"/>
          <w:szCs w:val="24"/>
        </w:rPr>
        <w:t>Потврда о извршеној уплати таксе</w:t>
      </w:r>
      <w:r w:rsidRPr="00004A2C">
        <w:rPr>
          <w:rFonts w:ascii="TimesNewRoman,Bold" w:eastAsia="Times New Roman" w:hAnsi="TimesNewRoman,Bold" w:cs="Calibri"/>
          <w:bCs/>
          <w:color w:val="000000"/>
          <w:kern w:val="3"/>
          <w:sz w:val="24"/>
          <w:szCs w:val="24"/>
        </w:rPr>
        <w:t xml:space="preserve"> из члана </w:t>
      </w:r>
      <w:r w:rsidRPr="00004A2C">
        <w:rPr>
          <w:rFonts w:ascii="Times New Roman" w:eastAsia="Times New Roman" w:hAnsi="Times New Roman" w:cs="Calibri"/>
          <w:bCs/>
          <w:color w:val="000000"/>
          <w:kern w:val="3"/>
          <w:sz w:val="24"/>
          <w:szCs w:val="24"/>
        </w:rPr>
        <w:t>156.</w:t>
      </w:r>
      <w:r w:rsidRPr="00004A2C">
        <w:rPr>
          <w:rFonts w:ascii="Times-Bold" w:eastAsia="Times New Roman" w:hAnsi="Times-Bold" w:cs="Calibri"/>
          <w:bCs/>
          <w:color w:val="000000"/>
          <w:kern w:val="3"/>
          <w:sz w:val="24"/>
          <w:szCs w:val="24"/>
        </w:rPr>
        <w:t xml:space="preserve"> </w:t>
      </w:r>
      <w:r w:rsidRPr="00004A2C">
        <w:rPr>
          <w:rFonts w:ascii="TimesNewRoman,Bold" w:eastAsia="Times New Roman" w:hAnsi="TimesNewRoman,Bold" w:cs="Calibri"/>
          <w:bCs/>
          <w:color w:val="000000"/>
          <w:kern w:val="3"/>
          <w:sz w:val="24"/>
          <w:szCs w:val="24"/>
        </w:rPr>
        <w:t xml:space="preserve">Закона која мора да садржи следеће </w:t>
      </w:r>
      <w:r w:rsidRPr="00004A2C">
        <w:rPr>
          <w:rFonts w:ascii="TimesNewRoman,Bold" w:eastAsia="Times New Roman" w:hAnsi="TimesNewRoman,Bold" w:cs="Calibri"/>
          <w:bCs/>
          <w:color w:val="000000"/>
          <w:kern w:val="3"/>
          <w:sz w:val="23"/>
          <w:szCs w:val="23"/>
        </w:rPr>
        <w:t>елементе</w:t>
      </w:r>
      <w:r w:rsidRPr="00004A2C">
        <w:rPr>
          <w:rFonts w:ascii="Times-Bold" w:eastAsia="Times New Roman" w:hAnsi="Times-Bold" w:cs="Calibri"/>
          <w:bCs/>
          <w:color w:val="000000"/>
          <w:kern w:val="3"/>
          <w:sz w:val="23"/>
          <w:szCs w:val="23"/>
        </w:rPr>
        <w:t>:</w:t>
      </w:r>
    </w:p>
    <w:p w:rsidR="00004A2C" w:rsidRPr="00004A2C" w:rsidRDefault="00004A2C" w:rsidP="00004A2C">
      <w:pPr>
        <w:suppressAutoHyphens/>
        <w:autoSpaceDN w:val="0"/>
        <w:spacing w:after="0" w:line="240" w:lineRule="auto"/>
        <w:ind w:left="720" w:firstLine="720"/>
        <w:jc w:val="both"/>
        <w:textAlignment w:val="baseline"/>
        <w:rPr>
          <w:rFonts w:ascii="Times New Roman" w:eastAsia="Times New Roman" w:hAnsi="Times New Roman" w:cs="Calibri"/>
          <w:color w:val="000000"/>
          <w:kern w:val="3"/>
          <w:sz w:val="24"/>
          <w:szCs w:val="24"/>
        </w:rPr>
      </w:pPr>
      <w:r w:rsidRPr="00004A2C">
        <w:rPr>
          <w:rFonts w:ascii="Times New Roman" w:eastAsia="Times New Roman" w:hAnsi="Times New Roman" w:cs="Calibri"/>
          <w:color w:val="000000"/>
          <w:kern w:val="3"/>
          <w:sz w:val="24"/>
          <w:szCs w:val="24"/>
        </w:rPr>
        <w:lastRenderedPageBreak/>
        <w:t>(1) да буде издата од стране банке и да садржи печат банке;</w:t>
      </w:r>
    </w:p>
    <w:p w:rsidR="00004A2C" w:rsidRPr="00004A2C" w:rsidRDefault="00004A2C" w:rsidP="00004A2C">
      <w:pPr>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color w:val="000000"/>
          <w:kern w:val="3"/>
          <w:sz w:val="24"/>
          <w:szCs w:val="24"/>
        </w:rPr>
        <w:t>(2)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w:t>
      </w:r>
    </w:p>
    <w:p w:rsidR="00004A2C" w:rsidRPr="00004A2C" w:rsidRDefault="00004A2C" w:rsidP="00004A2C">
      <w:pPr>
        <w:suppressAutoHyphens/>
        <w:autoSpaceDN w:val="0"/>
        <w:spacing w:after="0" w:line="240" w:lineRule="auto"/>
        <w:ind w:left="720" w:firstLine="72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color w:val="000000"/>
          <w:kern w:val="3"/>
          <w:sz w:val="24"/>
          <w:szCs w:val="24"/>
        </w:rPr>
        <w:t>(3) износ таксе из члана 156. Закона чија се уплата врши;</w:t>
      </w:r>
    </w:p>
    <w:p w:rsidR="00004A2C" w:rsidRPr="00004A2C" w:rsidRDefault="00004A2C" w:rsidP="00004A2C">
      <w:pPr>
        <w:suppressAutoHyphens/>
        <w:autoSpaceDN w:val="0"/>
        <w:spacing w:after="0" w:line="240" w:lineRule="auto"/>
        <w:ind w:left="720" w:firstLine="720"/>
        <w:jc w:val="both"/>
        <w:textAlignment w:val="baseline"/>
        <w:rPr>
          <w:rFonts w:ascii="Times New Roman" w:eastAsia="Times New Roman" w:hAnsi="Times New Roman" w:cs="Calibri"/>
          <w:color w:val="000000"/>
          <w:kern w:val="3"/>
          <w:sz w:val="24"/>
          <w:szCs w:val="24"/>
        </w:rPr>
      </w:pPr>
      <w:r w:rsidRPr="00004A2C">
        <w:rPr>
          <w:rFonts w:ascii="Times New Roman" w:eastAsia="Times New Roman" w:hAnsi="Times New Roman" w:cs="Calibri"/>
          <w:color w:val="000000"/>
          <w:kern w:val="3"/>
          <w:sz w:val="24"/>
          <w:szCs w:val="24"/>
        </w:rPr>
        <w:t>(4) број рачуна: 840-30678845-06;</w:t>
      </w:r>
    </w:p>
    <w:p w:rsidR="00004A2C" w:rsidRPr="00004A2C" w:rsidRDefault="00004A2C" w:rsidP="00004A2C">
      <w:pPr>
        <w:suppressAutoHyphens/>
        <w:autoSpaceDN w:val="0"/>
        <w:spacing w:after="0" w:line="240" w:lineRule="auto"/>
        <w:ind w:left="720" w:firstLine="720"/>
        <w:jc w:val="both"/>
        <w:textAlignment w:val="baseline"/>
        <w:rPr>
          <w:rFonts w:ascii="Times New Roman" w:eastAsia="Times New Roman" w:hAnsi="Times New Roman" w:cs="Calibri"/>
          <w:color w:val="000000"/>
          <w:kern w:val="3"/>
          <w:sz w:val="24"/>
          <w:szCs w:val="24"/>
        </w:rPr>
      </w:pPr>
      <w:r w:rsidRPr="00004A2C">
        <w:rPr>
          <w:rFonts w:ascii="Times New Roman" w:eastAsia="Times New Roman" w:hAnsi="Times New Roman" w:cs="Calibri"/>
          <w:color w:val="000000"/>
          <w:kern w:val="3"/>
          <w:sz w:val="24"/>
          <w:szCs w:val="24"/>
        </w:rPr>
        <w:t>(5) шифру плаћања: 153 или 253;</w:t>
      </w:r>
    </w:p>
    <w:p w:rsidR="00004A2C" w:rsidRPr="00004A2C" w:rsidRDefault="00004A2C" w:rsidP="00004A2C">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color w:val="000000"/>
          <w:kern w:val="3"/>
          <w:sz w:val="24"/>
          <w:szCs w:val="24"/>
        </w:rPr>
        <w:tab/>
        <w:t xml:space="preserve">(6) позив на број: подаци о броју (позив на број </w:t>
      </w:r>
      <w:r w:rsidRPr="00004A2C">
        <w:rPr>
          <w:rFonts w:ascii="Times New Roman" w:eastAsia="Times New Roman" w:hAnsi="Times New Roman" w:cs="Times New Roman"/>
          <w:color w:val="000000"/>
          <w:kern w:val="3"/>
          <w:sz w:val="24"/>
          <w:szCs w:val="24"/>
        </w:rPr>
        <w:t>97 50-016)</w:t>
      </w:r>
      <w:r w:rsidRPr="00004A2C">
        <w:rPr>
          <w:rFonts w:ascii="Times New Roman" w:eastAsia="Times New Roman" w:hAnsi="Times New Roman" w:cs="Calibri"/>
          <w:color w:val="000000"/>
          <w:kern w:val="3"/>
          <w:sz w:val="24"/>
          <w:szCs w:val="24"/>
        </w:rPr>
        <w:t xml:space="preserve"> и </w:t>
      </w:r>
      <w:r w:rsidRPr="00004A2C">
        <w:rPr>
          <w:rFonts w:ascii="Times New Roman" w:eastAsia="Times New Roman" w:hAnsi="Times New Roman" w:cs="Times New Roman"/>
          <w:color w:val="000000"/>
          <w:kern w:val="3"/>
          <w:sz w:val="24"/>
          <w:szCs w:val="24"/>
        </w:rPr>
        <w:t xml:space="preserve">јасно назначен број јавне набавке </w:t>
      </w:r>
      <w:r w:rsidR="00DA37CB">
        <w:rPr>
          <w:rFonts w:ascii="Times New Roman" w:eastAsia="Times New Roman" w:hAnsi="Times New Roman" w:cs="Times New Roman"/>
          <w:b/>
          <w:color w:val="000000"/>
          <w:kern w:val="3"/>
          <w:sz w:val="24"/>
          <w:szCs w:val="24"/>
        </w:rPr>
        <w:t>(15/2019</w:t>
      </w:r>
      <w:r w:rsidRPr="00004A2C">
        <w:rPr>
          <w:rFonts w:ascii="Times New Roman" w:eastAsia="Times New Roman" w:hAnsi="Times New Roman" w:cs="Times New Roman"/>
          <w:b/>
          <w:color w:val="000000"/>
          <w:kern w:val="3"/>
          <w:sz w:val="24"/>
          <w:szCs w:val="24"/>
        </w:rPr>
        <w:t>)</w:t>
      </w:r>
      <w:r w:rsidRPr="00004A2C">
        <w:rPr>
          <w:rFonts w:ascii="Times New Roman" w:eastAsia="Times New Roman" w:hAnsi="Times New Roman" w:cs="Times New Roman"/>
          <w:color w:val="000000"/>
          <w:kern w:val="3"/>
          <w:sz w:val="24"/>
          <w:szCs w:val="24"/>
        </w:rPr>
        <w:t xml:space="preserve"> за коју се предметни захтев подноси;</w:t>
      </w:r>
    </w:p>
    <w:p w:rsidR="00004A2C" w:rsidRPr="00004A2C" w:rsidRDefault="00004A2C" w:rsidP="00004A2C">
      <w:pPr>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color w:val="000000"/>
          <w:kern w:val="3"/>
          <w:sz w:val="24"/>
          <w:szCs w:val="24"/>
        </w:rPr>
        <w:t>(7) сврха: такса за ЗЗП; назив наручиоца; број или ознакa јавне набавке поводом које се подноси захтев за заштиту права;</w:t>
      </w:r>
    </w:p>
    <w:p w:rsidR="00004A2C" w:rsidRPr="00004A2C" w:rsidRDefault="00004A2C" w:rsidP="00004A2C">
      <w:pPr>
        <w:suppressAutoHyphens/>
        <w:autoSpaceDN w:val="0"/>
        <w:spacing w:after="0" w:line="240" w:lineRule="auto"/>
        <w:ind w:left="720" w:firstLine="72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color w:val="000000"/>
          <w:kern w:val="3"/>
          <w:sz w:val="24"/>
          <w:szCs w:val="24"/>
        </w:rPr>
        <w:t>(8) корисник: Буџет Републике Србије;</w:t>
      </w:r>
    </w:p>
    <w:p w:rsidR="00004A2C" w:rsidRPr="00004A2C" w:rsidRDefault="00004A2C" w:rsidP="00004A2C">
      <w:pPr>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color w:val="000000"/>
          <w:kern w:val="3"/>
          <w:sz w:val="24"/>
          <w:szCs w:val="24"/>
        </w:rPr>
        <w:t>(9) назив уплатиоца, односно назив подносиоца захтева за заштиту права за којег је извршена уплата таксе;</w:t>
      </w:r>
    </w:p>
    <w:p w:rsidR="00004A2C" w:rsidRPr="00004A2C" w:rsidRDefault="00004A2C" w:rsidP="00004A2C">
      <w:pPr>
        <w:suppressAutoHyphens/>
        <w:autoSpaceDN w:val="0"/>
        <w:spacing w:after="0" w:line="240" w:lineRule="auto"/>
        <w:ind w:left="720" w:firstLine="72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color w:val="000000"/>
          <w:kern w:val="3"/>
          <w:sz w:val="24"/>
          <w:szCs w:val="24"/>
        </w:rPr>
        <w:t>(10) потпис овлашћеног лица банке;</w:t>
      </w:r>
    </w:p>
    <w:p w:rsidR="00004A2C" w:rsidRPr="00004A2C" w:rsidRDefault="00004A2C" w:rsidP="00004A2C">
      <w:pPr>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b/>
          <w:bCs/>
          <w:color w:val="000000"/>
          <w:kern w:val="3"/>
          <w:sz w:val="24"/>
          <w:szCs w:val="24"/>
        </w:rPr>
        <w:t>2.</w:t>
      </w:r>
      <w:r w:rsidRPr="00004A2C">
        <w:rPr>
          <w:rFonts w:ascii="Times New Roman" w:eastAsia="Times New Roman" w:hAnsi="Times New Roman" w:cs="Calibri"/>
          <w:bCs/>
          <w:color w:val="000000"/>
          <w:kern w:val="3"/>
          <w:sz w:val="24"/>
          <w:szCs w:val="24"/>
        </w:rPr>
        <w:t xml:space="preserve"> </w:t>
      </w:r>
      <w:r w:rsidRPr="00004A2C">
        <w:rPr>
          <w:rFonts w:ascii="Times New Roman" w:eastAsia="Times New Roman" w:hAnsi="Times New Roman" w:cs="Calibri"/>
          <w:b/>
          <w:bCs/>
          <w:color w:val="000000"/>
          <w:kern w:val="3"/>
          <w:sz w:val="24"/>
          <w:szCs w:val="24"/>
        </w:rPr>
        <w:t>Налог за уплату</w:t>
      </w:r>
      <w:r w:rsidRPr="00004A2C">
        <w:rPr>
          <w:rFonts w:ascii="Times New Roman" w:eastAsia="Times New Roman" w:hAnsi="Times New Roman" w:cs="Calibri"/>
          <w:color w:val="000000"/>
          <w:kern w:val="3"/>
          <w:sz w:val="24"/>
          <w:szCs w:val="24"/>
        </w:rPr>
        <w:t xml:space="preserve">, </w:t>
      </w:r>
      <w:r w:rsidRPr="00004A2C">
        <w:rPr>
          <w:rFonts w:ascii="Times New Roman" w:eastAsia="Times New Roman" w:hAnsi="Times New Roman" w:cs="Calibri"/>
          <w:bCs/>
          <w:color w:val="000000"/>
          <w:kern w:val="3"/>
          <w:sz w:val="24"/>
          <w:szCs w:val="24"/>
        </w:rPr>
        <w:t xml:space="preserve">први примерак, </w:t>
      </w:r>
      <w:r w:rsidRPr="00004A2C">
        <w:rPr>
          <w:rFonts w:ascii="Times New Roman" w:eastAsia="Times New Roman" w:hAnsi="Times New Roman" w:cs="Calibri"/>
          <w:color w:val="000000"/>
          <w:kern w:val="3"/>
          <w:sz w:val="24"/>
          <w:szCs w:val="24"/>
        </w:rPr>
        <w:t>оверен потписом овлашћеног лица и печатом банке или поште</w:t>
      </w:r>
      <w:r w:rsidRPr="00004A2C">
        <w:rPr>
          <w:rFonts w:ascii="Times New Roman" w:eastAsia="Times New Roman" w:hAnsi="Times New Roman" w:cs="Calibri"/>
          <w:bCs/>
          <w:color w:val="000000"/>
          <w:kern w:val="3"/>
          <w:sz w:val="24"/>
          <w:szCs w:val="24"/>
        </w:rPr>
        <w:t xml:space="preserve">, </w:t>
      </w:r>
      <w:r w:rsidRPr="00004A2C">
        <w:rPr>
          <w:rFonts w:ascii="Times New Roman" w:eastAsia="Times New Roman" w:hAnsi="Times New Roman" w:cs="Calibri"/>
          <w:color w:val="000000"/>
          <w:kern w:val="3"/>
          <w:sz w:val="24"/>
          <w:szCs w:val="24"/>
        </w:rPr>
        <w:t>који садржи и све друге елементе из потврде о извршеној уплати таксе наведене под тачком 1;</w:t>
      </w:r>
    </w:p>
    <w:p w:rsidR="00004A2C" w:rsidRPr="00004A2C" w:rsidRDefault="00004A2C" w:rsidP="00004A2C">
      <w:pPr>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b/>
          <w:bCs/>
          <w:color w:val="000000"/>
          <w:kern w:val="3"/>
          <w:sz w:val="24"/>
          <w:szCs w:val="24"/>
        </w:rPr>
        <w:t>3.</w:t>
      </w:r>
      <w:r w:rsidRPr="00004A2C">
        <w:rPr>
          <w:rFonts w:ascii="Times New Roman" w:eastAsia="Times New Roman" w:hAnsi="Times New Roman" w:cs="Calibri"/>
          <w:bCs/>
          <w:color w:val="000000"/>
          <w:kern w:val="3"/>
          <w:sz w:val="24"/>
          <w:szCs w:val="24"/>
        </w:rPr>
        <w:t xml:space="preserve"> Потврда издата од стране Републике Србије, Министарства финансија, Управе за трезор, </w:t>
      </w:r>
      <w:r w:rsidRPr="00004A2C">
        <w:rPr>
          <w:rFonts w:ascii="Times New Roman" w:eastAsia="Times New Roman" w:hAnsi="Times New Roman" w:cs="Calibri"/>
          <w:color w:val="000000"/>
          <w:kern w:val="3"/>
          <w:sz w:val="24"/>
          <w:szCs w:val="24"/>
        </w:rPr>
        <w:t>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 средстава);</w:t>
      </w:r>
    </w:p>
    <w:p w:rsidR="00004A2C" w:rsidRPr="00004A2C" w:rsidRDefault="00004A2C" w:rsidP="00004A2C">
      <w:pPr>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b/>
          <w:bCs/>
          <w:color w:val="000000"/>
          <w:kern w:val="3"/>
          <w:sz w:val="24"/>
          <w:szCs w:val="24"/>
        </w:rPr>
        <w:t>4.</w:t>
      </w:r>
      <w:r w:rsidRPr="00004A2C">
        <w:rPr>
          <w:rFonts w:ascii="Times New Roman" w:eastAsia="Times New Roman" w:hAnsi="Times New Roman" w:cs="Calibri"/>
          <w:bCs/>
          <w:color w:val="000000"/>
          <w:kern w:val="3"/>
          <w:sz w:val="24"/>
          <w:szCs w:val="24"/>
        </w:rPr>
        <w:t xml:space="preserve"> Потврда издата од стране Народне банке Србије, која садржи све елементе из потврде о извршеној уплати таксе из тачке 1, </w:t>
      </w:r>
      <w:r w:rsidRPr="00004A2C">
        <w:rPr>
          <w:rFonts w:ascii="Times New Roman" w:eastAsia="Times New Roman" w:hAnsi="Times New Roman" w:cs="Calibri"/>
          <w:color w:val="000000"/>
          <w:kern w:val="3"/>
          <w:sz w:val="24"/>
          <w:szCs w:val="24"/>
        </w:rPr>
        <w:t>за подносиоце захтева за заштиту права (банке и други субјекти) који имају отворен рачун код Народне банке Србије у складу са законом и другим прописом.</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b/>
          <w:color w:val="000000"/>
          <w:kern w:val="3"/>
          <w:sz w:val="24"/>
          <w:szCs w:val="24"/>
        </w:rPr>
        <w:t>22. Измене током трајања уговора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задржава право измене уговора током трајања истог, а све у складу са чланом 115. Закона о јавним набавкама.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23. Обавештење о закључењу уговора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004A2C" w:rsidRPr="00004A2C" w:rsidRDefault="00004A2C" w:rsidP="00E801B4">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 у року од 5 (пет) дана од дана доношења Одлуке о додели уговора.</w:t>
      </w:r>
    </w:p>
    <w:p w:rsidR="00004A2C" w:rsidRPr="00004A2C" w:rsidRDefault="00004A2C" w:rsidP="00004A2C">
      <w:pPr>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b/>
          <w:bCs/>
          <w:color w:val="000000"/>
          <w:kern w:val="3"/>
          <w:sz w:val="24"/>
          <w:szCs w:val="24"/>
        </w:rPr>
        <w:t>24.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w:t>
      </w: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Calibri"/>
          <w:color w:val="000000"/>
          <w:kern w:val="3"/>
          <w:sz w:val="24"/>
          <w:szCs w:val="24"/>
        </w:rPr>
      </w:pPr>
      <w:r w:rsidRPr="00004A2C">
        <w:rPr>
          <w:rFonts w:ascii="Times New Roman" w:eastAsia="Times New Roman" w:hAnsi="Times New Roman" w:cs="Calibri"/>
          <w:color w:val="000000"/>
          <w:kern w:val="3"/>
          <w:sz w:val="24"/>
          <w:szCs w:val="24"/>
        </w:rPr>
        <w:lastRenderedPageBreak/>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FF0000"/>
          <w:kern w:val="3"/>
          <w:sz w:val="24"/>
          <w:szCs w:val="24"/>
        </w:rPr>
      </w:pPr>
      <w:r w:rsidRPr="00004A2C">
        <w:rPr>
          <w:rFonts w:ascii="Times New Roman" w:eastAsia="Times New Roman" w:hAnsi="Times New Roman" w:cs="Times New Roman"/>
          <w:color w:val="FF0000"/>
          <w:kern w:val="3"/>
          <w:sz w:val="24"/>
          <w:szCs w:val="24"/>
        </w:rPr>
        <w:tab/>
      </w:r>
    </w:p>
    <w:p w:rsidR="00004A2C" w:rsidRPr="00004A2C" w:rsidRDefault="00004A2C" w:rsidP="00004A2C">
      <w:pPr>
        <w:pageBreakBefore/>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 З Ј А В 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 чувању поверљивих података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18"/>
        </w:tabs>
        <w:suppressAutoHyphens/>
        <w:autoSpaceDN w:val="0"/>
        <w:spacing w:line="360" w:lineRule="auto"/>
        <w:ind w:right="33"/>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18"/>
        </w:tabs>
        <w:suppressAutoHyphens/>
        <w:autoSpaceDN w:val="0"/>
        <w:spacing w:line="360" w:lineRule="auto"/>
        <w:ind w:right="33"/>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____________________________________________________________________</w:t>
      </w: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(пословно име или скраћени назив)</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04A2C">
        <w:rPr>
          <w:rFonts w:ascii="Times New Roman" w:eastAsia="Times New Roman" w:hAnsi="Times New Roman" w:cs="Times New Roman"/>
          <w:bCs/>
          <w:color w:val="000000"/>
          <w:kern w:val="3"/>
          <w:sz w:val="24"/>
          <w:szCs w:val="24"/>
        </w:rPr>
        <w:t xml:space="preserve">да ћу </w:t>
      </w:r>
      <w:r w:rsidRPr="00004A2C">
        <w:rPr>
          <w:rFonts w:ascii="Times New Roman" w:eastAsia="Times New Roman" w:hAnsi="Times New Roman" w:cs="Times New Roman"/>
          <w:color w:val="000000"/>
          <w:kern w:val="3"/>
          <w:sz w:val="24"/>
          <w:szCs w:val="24"/>
        </w:rPr>
        <w:t xml:space="preserve">све информације које могу бити злоупотребљене у безбедносном смислу, </w:t>
      </w:r>
      <w:r w:rsidRPr="00004A2C">
        <w:rPr>
          <w:rFonts w:ascii="Times New Roman" w:eastAsia="Times New Roman" w:hAnsi="Times New Roman" w:cs="Times New Roman"/>
          <w:bCs/>
          <w:color w:val="000000"/>
          <w:kern w:val="3"/>
          <w:sz w:val="24"/>
          <w:szCs w:val="24"/>
        </w:rPr>
        <w:t>чувати</w:t>
      </w:r>
      <w:r w:rsidRPr="00004A2C">
        <w:rPr>
          <w:rFonts w:ascii="Times New Roman" w:eastAsia="Times New Roman" w:hAnsi="Times New Roman" w:cs="Times New Roman"/>
          <w:color w:val="000000"/>
          <w:kern w:val="3"/>
          <w:sz w:val="24"/>
          <w:szCs w:val="24"/>
        </w:rPr>
        <w:t xml:space="preserve"> од неовлашћеног коришћења и откривања као пословну тајну.</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Лице које је примило податке одређене као поверљиве дужно је да из чува и штити без обзира на степен те поверљивости.</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bCs/>
          <w:color w:val="000000"/>
          <w:kern w:val="3"/>
          <w:sz w:val="24"/>
          <w:szCs w:val="24"/>
        </w:rPr>
      </w:pPr>
    </w:p>
    <w:p w:rsidR="00004A2C" w:rsidRPr="00004A2C"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004A2C" w:rsidRPr="00004A2C" w:rsidTr="00004A2C">
        <w:trPr>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8"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FF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FF0000"/>
          <w:kern w:val="3"/>
          <w:sz w:val="24"/>
          <w:szCs w:val="24"/>
        </w:rPr>
      </w:pPr>
    </w:p>
    <w:p w:rsidR="00004A2C" w:rsidRPr="00004A2C" w:rsidRDefault="00004A2C" w:rsidP="00004A2C">
      <w:pPr>
        <w:pageBreakBefore/>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lastRenderedPageBreak/>
        <w:t>VI</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ОБРАЗАЦ ПОНУДЕ</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 основу позива за подношење понуде за</w:t>
      </w:r>
      <w:r w:rsidR="00590781">
        <w:rPr>
          <w:rFonts w:ascii="Times New Roman" w:eastAsia="Times New Roman" w:hAnsi="Times New Roman" w:cs="Times New Roman"/>
          <w:color w:val="000000"/>
          <w:kern w:val="3"/>
          <w:sz w:val="24"/>
          <w:szCs w:val="24"/>
        </w:rPr>
        <w:t xml:space="preserve"> јавну набавку добара – Службене униформе</w:t>
      </w:r>
      <w:r w:rsidRPr="00004A2C">
        <w:rPr>
          <w:rFonts w:ascii="Times New Roman" w:eastAsia="Times New Roman" w:hAnsi="Times New Roman" w:cs="Times New Roman"/>
          <w:color w:val="000000"/>
          <w:kern w:val="3"/>
          <w:sz w:val="24"/>
          <w:szCs w:val="24"/>
        </w:rPr>
        <w:t xml:space="preserve">, број </w:t>
      </w:r>
      <w:r w:rsidR="00DA37CB">
        <w:rPr>
          <w:rFonts w:ascii="Times New Roman" w:eastAsia="Times New Roman" w:hAnsi="Times New Roman" w:cs="Times New Roman"/>
          <w:b/>
          <w:color w:val="000000"/>
          <w:kern w:val="3"/>
          <w:sz w:val="24"/>
          <w:szCs w:val="24"/>
        </w:rPr>
        <w:t>15</w:t>
      </w:r>
      <w:r w:rsidR="00A25F42">
        <w:rPr>
          <w:rFonts w:ascii="Times New Roman" w:eastAsia="Times New Roman" w:hAnsi="Times New Roman" w:cs="Times New Roman"/>
          <w:b/>
          <w:color w:val="000000"/>
          <w:kern w:val="3"/>
          <w:sz w:val="24"/>
          <w:szCs w:val="24"/>
        </w:rPr>
        <w:t>/19</w:t>
      </w:r>
      <w:r w:rsidRPr="00004A2C">
        <w:rPr>
          <w:rFonts w:ascii="Times New Roman" w:eastAsia="Times New Roman" w:hAnsi="Times New Roman" w:cs="Times New Roman"/>
          <w:color w:val="000000"/>
          <w:kern w:val="3"/>
          <w:sz w:val="24"/>
          <w:szCs w:val="24"/>
        </w:rPr>
        <w:t>, дајем понуду како следи:</w:t>
      </w:r>
    </w:p>
    <w:p w:rsidR="00004A2C" w:rsidRPr="00004A2C"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004A2C" w:rsidRPr="00004A2C" w:rsidTr="00004A2C">
        <w:trPr>
          <w:trHeight w:val="680"/>
          <w:jc w:val="center"/>
        </w:trPr>
        <w:tc>
          <w:tcPr>
            <w:tcW w:w="2507" w:type="dxa"/>
            <w:shd w:val="clear" w:color="auto" w:fill="auto"/>
            <w:tcMar>
              <w:top w:w="0" w:type="dxa"/>
              <w:left w:w="108" w:type="dxa"/>
              <w:bottom w:w="0" w:type="dxa"/>
              <w:right w:w="108" w:type="dxa"/>
            </w:tcMar>
            <w:vAlign w:val="bottom"/>
          </w:tcPr>
          <w:p w:rsidR="00004A2C" w:rsidRPr="00004A2C" w:rsidRDefault="00004A2C" w:rsidP="00004A2C">
            <w:pPr>
              <w:tabs>
                <w:tab w:val="left" w:pos="144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Понуда број:</w:t>
            </w:r>
          </w:p>
        </w:tc>
        <w:tc>
          <w:tcPr>
            <w:tcW w:w="3389" w:type="dxa"/>
            <w:tcBorders>
              <w:bottom w:val="single" w:sz="4" w:space="0" w:color="00000A"/>
            </w:tcBorders>
            <w:shd w:val="clear" w:color="auto" w:fill="auto"/>
            <w:tcMar>
              <w:top w:w="0" w:type="dxa"/>
              <w:left w:w="108" w:type="dxa"/>
              <w:bottom w:w="0" w:type="dxa"/>
              <w:right w:w="108" w:type="dxa"/>
            </w:tcMar>
            <w:vAlign w:val="bottom"/>
          </w:tcPr>
          <w:p w:rsidR="00004A2C" w:rsidRPr="00004A2C" w:rsidRDefault="00004A2C" w:rsidP="00004A2C">
            <w:pPr>
              <w:tabs>
                <w:tab w:val="left" w:pos="1440"/>
              </w:tabs>
              <w:suppressAutoHyphens/>
              <w:autoSpaceDN w:val="0"/>
              <w:spacing w:after="0" w:line="240" w:lineRule="auto"/>
              <w:jc w:val="right"/>
              <w:textAlignment w:val="baseline"/>
              <w:rPr>
                <w:rFonts w:ascii="Times New Roman" w:eastAsia="Times New Roman" w:hAnsi="Times New Roman" w:cs="Times New Roman"/>
                <w:color w:val="000000"/>
                <w:kern w:val="3"/>
                <w:sz w:val="24"/>
                <w:szCs w:val="24"/>
              </w:rPr>
            </w:pPr>
          </w:p>
        </w:tc>
      </w:tr>
      <w:tr w:rsidR="00004A2C" w:rsidRPr="00004A2C" w:rsidTr="00004A2C">
        <w:trPr>
          <w:trHeight w:val="680"/>
          <w:jc w:val="center"/>
        </w:trPr>
        <w:tc>
          <w:tcPr>
            <w:tcW w:w="2507" w:type="dxa"/>
            <w:shd w:val="clear" w:color="auto" w:fill="auto"/>
            <w:tcMar>
              <w:top w:w="0" w:type="dxa"/>
              <w:left w:w="108" w:type="dxa"/>
              <w:bottom w:w="0" w:type="dxa"/>
              <w:right w:w="108" w:type="dxa"/>
            </w:tcMar>
            <w:vAlign w:val="bottom"/>
          </w:tcPr>
          <w:p w:rsidR="00004A2C" w:rsidRPr="00004A2C" w:rsidRDefault="00004A2C" w:rsidP="00004A2C">
            <w:pPr>
              <w:tabs>
                <w:tab w:val="left" w:pos="144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Датум:</w:t>
            </w:r>
          </w:p>
        </w:tc>
        <w:tc>
          <w:tcPr>
            <w:tcW w:w="3389" w:type="dxa"/>
            <w:tcBorders>
              <w:top w:val="single" w:sz="4" w:space="0" w:color="00000A"/>
              <w:bottom w:val="single" w:sz="4" w:space="0" w:color="00000A"/>
            </w:tcBorders>
            <w:shd w:val="clear" w:color="auto" w:fill="auto"/>
            <w:tcMar>
              <w:top w:w="0" w:type="dxa"/>
              <w:left w:w="108" w:type="dxa"/>
              <w:bottom w:w="0" w:type="dxa"/>
              <w:right w:w="108" w:type="dxa"/>
            </w:tcMar>
            <w:vAlign w:val="bottom"/>
          </w:tcPr>
          <w:p w:rsidR="00004A2C" w:rsidRPr="00004A2C" w:rsidRDefault="00004A2C" w:rsidP="00004A2C">
            <w:pPr>
              <w:tabs>
                <w:tab w:val="left" w:pos="1440"/>
              </w:tabs>
              <w:suppressAutoHyphens/>
              <w:autoSpaceDN w:val="0"/>
              <w:spacing w:after="0" w:line="240" w:lineRule="auto"/>
              <w:jc w:val="right"/>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Понуђач је дужан да попуни све делове обрасца понуде,</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 складу са својом понудом, да их потпише и овери печатом</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738"/>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FF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FF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FF0000"/>
          <w:kern w:val="3"/>
          <w:sz w:val="24"/>
          <w:szCs w:val="24"/>
        </w:rPr>
      </w:pPr>
    </w:p>
    <w:p w:rsidR="00004A2C" w:rsidRPr="00004A2C" w:rsidRDefault="00004A2C" w:rsidP="00004A2C">
      <w:pPr>
        <w:suppressAutoHyphens/>
        <w:autoSpaceDN w:val="0"/>
        <w:textAlignment w:val="baseline"/>
        <w:rPr>
          <w:rFonts w:ascii="Times New Roman" w:eastAsia="Times New Roman" w:hAnsi="Times New Roman" w:cs="Times New Roman"/>
          <w:b/>
          <w:i/>
          <w:color w:val="FF0000"/>
          <w:kern w:val="3"/>
          <w:sz w:val="24"/>
          <w:szCs w:val="24"/>
        </w:rPr>
      </w:pPr>
    </w:p>
    <w:p w:rsidR="00004A2C" w:rsidRPr="00004A2C" w:rsidRDefault="00004A2C" w:rsidP="00004A2C">
      <w:pPr>
        <w:pageBreakBefore/>
        <w:tabs>
          <w:tab w:val="left" w:pos="720"/>
        </w:tabs>
        <w:suppressAutoHyphens/>
        <w:autoSpaceDN w:val="0"/>
        <w:textAlignment w:val="baseline"/>
        <w:rPr>
          <w:rFonts w:ascii="Times New Roman" w:eastAsia="Times New Roman" w:hAnsi="Times New Roman" w:cs="Times New Roman"/>
          <w:b/>
          <w:i/>
          <w:color w:val="FF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FF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 З Ј А В 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 поступку јавне набавке, подносим понуду:</w:t>
      </w:r>
    </w:p>
    <w:p w:rsidR="00004A2C" w:rsidRPr="00004A2C"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А) самостално</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b/>
          <w:color w:val="000000"/>
          <w:kern w:val="3"/>
          <w:sz w:val="24"/>
          <w:szCs w:val="24"/>
        </w:rPr>
        <w:t>Б) са подизвођачем:</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______________________________________________________</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______________________________________________________</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В) подносим заједничку понуду са следећим члановима групе:</w:t>
      </w:r>
    </w:p>
    <w:p w:rsidR="00004A2C" w:rsidRPr="00004A2C"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______________________________________________________</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______________________________________________________</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______________________________________________________</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______________________________________________________</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______________________________________________________</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(заокружити начин на који се подноси понуда)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000000"/>
          <w:kern w:val="3"/>
          <w:sz w:val="24"/>
          <w:szCs w:val="24"/>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738"/>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ПОДАЦИ О ПОНУЂАЧУ</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8295" w:type="dxa"/>
        <w:jc w:val="center"/>
        <w:tblLayout w:type="fixed"/>
        <w:tblCellMar>
          <w:left w:w="10" w:type="dxa"/>
          <w:right w:w="10" w:type="dxa"/>
        </w:tblCellMar>
        <w:tblLook w:val="0000" w:firstRow="0" w:lastRow="0" w:firstColumn="0" w:lastColumn="0" w:noHBand="0" w:noVBand="0"/>
      </w:tblPr>
      <w:tblGrid>
        <w:gridCol w:w="2421"/>
        <w:gridCol w:w="5874"/>
      </w:tblGrid>
      <w:tr w:rsidR="00004A2C" w:rsidRPr="00004A2C" w:rsidTr="00004A2C">
        <w:trPr>
          <w:trHeight w:val="1215"/>
          <w:jc w:val="center"/>
        </w:trPr>
        <w:tc>
          <w:tcPr>
            <w:tcW w:w="24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Пословно име</w:t>
            </w:r>
          </w:p>
          <w:p w:rsidR="00004A2C" w:rsidRPr="00004A2C" w:rsidRDefault="00004A2C" w:rsidP="00004A2C">
            <w:pPr>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или скраћени назив</w:t>
            </w:r>
          </w:p>
        </w:tc>
        <w:tc>
          <w:tcPr>
            <w:tcW w:w="587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8337" w:type="dxa"/>
        <w:jc w:val="center"/>
        <w:tblLayout w:type="fixed"/>
        <w:tblCellMar>
          <w:left w:w="10" w:type="dxa"/>
          <w:right w:w="10" w:type="dxa"/>
        </w:tblCellMar>
        <w:tblLook w:val="0000" w:firstRow="0" w:lastRow="0" w:firstColumn="0" w:lastColumn="0" w:noHBand="0" w:noVBand="0"/>
      </w:tblPr>
      <w:tblGrid>
        <w:gridCol w:w="1862"/>
        <w:gridCol w:w="1817"/>
        <w:gridCol w:w="4658"/>
      </w:tblGrid>
      <w:tr w:rsidR="00004A2C" w:rsidRPr="00004A2C" w:rsidTr="00004A2C">
        <w:trPr>
          <w:trHeight w:val="706"/>
          <w:jc w:val="center"/>
        </w:trPr>
        <w:tc>
          <w:tcPr>
            <w:tcW w:w="1862" w:type="dxa"/>
            <w:vMerge w:val="restart"/>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360" w:lineRule="auto"/>
              <w:ind w:right="125"/>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Адреса</w:t>
            </w:r>
          </w:p>
          <w:p w:rsidR="00004A2C" w:rsidRPr="00004A2C" w:rsidRDefault="00004A2C" w:rsidP="00004A2C">
            <w:pPr>
              <w:tabs>
                <w:tab w:val="left" w:pos="1440"/>
              </w:tabs>
              <w:suppressAutoHyphens/>
              <w:autoSpaceDN w:val="0"/>
              <w:spacing w:after="0" w:line="360" w:lineRule="auto"/>
              <w:ind w:right="125"/>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седишта</w:t>
            </w: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Улица 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Место</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Општина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Матични број понуђача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Порески</w:t>
            </w:r>
          </w:p>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идентификациони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Величина привредног друштва (микро, мало, средње, велико)</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Одговорно лице</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Лице за контакт</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Телефон</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Телефакс</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e-mail:</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Рачун - Банка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004A2C" w:rsidRPr="00004A2C" w:rsidTr="00004A2C">
        <w:trPr>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531"/>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18"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lastRenderedPageBreak/>
        <w:t>ПОДАЦИ О ПОДИЗВОЂАЧУ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tbl>
      <w:tblPr>
        <w:tblW w:w="8295" w:type="dxa"/>
        <w:jc w:val="center"/>
        <w:tblLayout w:type="fixed"/>
        <w:tblCellMar>
          <w:left w:w="10" w:type="dxa"/>
          <w:right w:w="10" w:type="dxa"/>
        </w:tblCellMar>
        <w:tblLook w:val="0000" w:firstRow="0" w:lastRow="0" w:firstColumn="0" w:lastColumn="0" w:noHBand="0" w:noVBand="0"/>
      </w:tblPr>
      <w:tblGrid>
        <w:gridCol w:w="2421"/>
        <w:gridCol w:w="5874"/>
      </w:tblGrid>
      <w:tr w:rsidR="00004A2C" w:rsidRPr="00004A2C" w:rsidTr="00004A2C">
        <w:trPr>
          <w:trHeight w:val="1215"/>
          <w:jc w:val="center"/>
        </w:trPr>
        <w:tc>
          <w:tcPr>
            <w:tcW w:w="24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Пословно име</w:t>
            </w:r>
          </w:p>
          <w:p w:rsidR="00004A2C" w:rsidRPr="00004A2C" w:rsidRDefault="00004A2C" w:rsidP="00004A2C">
            <w:pPr>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или скраћени назив</w:t>
            </w:r>
          </w:p>
        </w:tc>
        <w:tc>
          <w:tcPr>
            <w:tcW w:w="587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8337" w:type="dxa"/>
        <w:jc w:val="center"/>
        <w:tblLayout w:type="fixed"/>
        <w:tblCellMar>
          <w:left w:w="10" w:type="dxa"/>
          <w:right w:w="10" w:type="dxa"/>
        </w:tblCellMar>
        <w:tblLook w:val="0000" w:firstRow="0" w:lastRow="0" w:firstColumn="0" w:lastColumn="0" w:noHBand="0" w:noVBand="0"/>
      </w:tblPr>
      <w:tblGrid>
        <w:gridCol w:w="1862"/>
        <w:gridCol w:w="1817"/>
        <w:gridCol w:w="4658"/>
      </w:tblGrid>
      <w:tr w:rsidR="00004A2C" w:rsidRPr="00004A2C" w:rsidTr="00004A2C">
        <w:trPr>
          <w:trHeight w:val="706"/>
          <w:jc w:val="center"/>
        </w:trPr>
        <w:tc>
          <w:tcPr>
            <w:tcW w:w="1862" w:type="dxa"/>
            <w:vMerge w:val="restart"/>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360" w:lineRule="auto"/>
              <w:ind w:right="125"/>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Адреса</w:t>
            </w:r>
          </w:p>
          <w:p w:rsidR="00004A2C" w:rsidRPr="00004A2C" w:rsidRDefault="00004A2C" w:rsidP="00004A2C">
            <w:pPr>
              <w:tabs>
                <w:tab w:val="left" w:pos="1440"/>
              </w:tabs>
              <w:suppressAutoHyphens/>
              <w:autoSpaceDN w:val="0"/>
              <w:spacing w:after="0" w:line="360" w:lineRule="auto"/>
              <w:ind w:right="125"/>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седишта</w:t>
            </w: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Улица 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Место</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Општина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Матични број понуђача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Порески</w:t>
            </w:r>
          </w:p>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идентификациони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Величина привредног друштва (микро, мало, средње, велико)</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Одговорно лице</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Лице за контакт</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Телефон</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Телефакс</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e-mail:</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Рачун - Банка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350"/>
          <w:tab w:val="left" w:pos="153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 xml:space="preserve">НАПОМЕНА: </w:t>
      </w:r>
      <w:r w:rsidRPr="00004A2C">
        <w:rPr>
          <w:rFonts w:ascii="Times New Roman" w:eastAsia="Times New Roman" w:hAnsi="Times New Roman" w:cs="Times New Roman"/>
          <w:color w:val="000000"/>
          <w:kern w:val="3"/>
          <w:sz w:val="24"/>
          <w:szCs w:val="24"/>
        </w:rPr>
        <w:t>Образац копирати уколико ће извршење набавке делимично бити поверено већем броју подизвођача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004A2C" w:rsidRPr="00004A2C" w:rsidTr="00004A2C">
        <w:trPr>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531"/>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18"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ПОДАЦИ О ЧЛАНУ ГРУПЕ – НОСИЛАЦ ПОСЛА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8295" w:type="dxa"/>
        <w:jc w:val="center"/>
        <w:tblLayout w:type="fixed"/>
        <w:tblCellMar>
          <w:left w:w="10" w:type="dxa"/>
          <w:right w:w="10" w:type="dxa"/>
        </w:tblCellMar>
        <w:tblLook w:val="0000" w:firstRow="0" w:lastRow="0" w:firstColumn="0" w:lastColumn="0" w:noHBand="0" w:noVBand="0"/>
      </w:tblPr>
      <w:tblGrid>
        <w:gridCol w:w="2421"/>
        <w:gridCol w:w="5874"/>
      </w:tblGrid>
      <w:tr w:rsidR="00004A2C" w:rsidRPr="00004A2C" w:rsidTr="00004A2C">
        <w:trPr>
          <w:trHeight w:val="1215"/>
          <w:jc w:val="center"/>
        </w:trPr>
        <w:tc>
          <w:tcPr>
            <w:tcW w:w="24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Пословно име</w:t>
            </w:r>
          </w:p>
          <w:p w:rsidR="00004A2C" w:rsidRPr="00004A2C" w:rsidRDefault="00004A2C" w:rsidP="00004A2C">
            <w:pPr>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или скраћени назив</w:t>
            </w:r>
          </w:p>
        </w:tc>
        <w:tc>
          <w:tcPr>
            <w:tcW w:w="587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8337" w:type="dxa"/>
        <w:jc w:val="center"/>
        <w:tblLayout w:type="fixed"/>
        <w:tblCellMar>
          <w:left w:w="10" w:type="dxa"/>
          <w:right w:w="10" w:type="dxa"/>
        </w:tblCellMar>
        <w:tblLook w:val="0000" w:firstRow="0" w:lastRow="0" w:firstColumn="0" w:lastColumn="0" w:noHBand="0" w:noVBand="0"/>
      </w:tblPr>
      <w:tblGrid>
        <w:gridCol w:w="1862"/>
        <w:gridCol w:w="1817"/>
        <w:gridCol w:w="4658"/>
      </w:tblGrid>
      <w:tr w:rsidR="00004A2C" w:rsidRPr="00004A2C" w:rsidTr="00004A2C">
        <w:trPr>
          <w:trHeight w:val="706"/>
          <w:jc w:val="center"/>
        </w:trPr>
        <w:tc>
          <w:tcPr>
            <w:tcW w:w="1862" w:type="dxa"/>
            <w:vMerge w:val="restart"/>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360" w:lineRule="auto"/>
              <w:ind w:right="125"/>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Адреса</w:t>
            </w:r>
          </w:p>
          <w:p w:rsidR="00004A2C" w:rsidRPr="00004A2C" w:rsidRDefault="00004A2C" w:rsidP="00004A2C">
            <w:pPr>
              <w:tabs>
                <w:tab w:val="left" w:pos="1440"/>
              </w:tabs>
              <w:suppressAutoHyphens/>
              <w:autoSpaceDN w:val="0"/>
              <w:spacing w:after="0" w:line="360" w:lineRule="auto"/>
              <w:ind w:right="125"/>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седишта</w:t>
            </w: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Улица 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Место</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Општина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Матични број понуђача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Порески</w:t>
            </w:r>
          </w:p>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идентификациони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Величина привредног друштва (микро, мало, средње, велико)</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Одговорно лице</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Лице за контакт</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Телефон</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Телефакс</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e-mail:</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Рачун - Банка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004A2C" w:rsidRPr="00004A2C" w:rsidTr="00004A2C">
        <w:trPr>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531"/>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18"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lastRenderedPageBreak/>
        <w:t>ПОДАЦИ О ЧЛАНУ ГРУПЕ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8295" w:type="dxa"/>
        <w:jc w:val="center"/>
        <w:tblLayout w:type="fixed"/>
        <w:tblCellMar>
          <w:left w:w="10" w:type="dxa"/>
          <w:right w:w="10" w:type="dxa"/>
        </w:tblCellMar>
        <w:tblLook w:val="0000" w:firstRow="0" w:lastRow="0" w:firstColumn="0" w:lastColumn="0" w:noHBand="0" w:noVBand="0"/>
      </w:tblPr>
      <w:tblGrid>
        <w:gridCol w:w="2421"/>
        <w:gridCol w:w="5874"/>
      </w:tblGrid>
      <w:tr w:rsidR="00004A2C" w:rsidRPr="00004A2C" w:rsidTr="00004A2C">
        <w:trPr>
          <w:trHeight w:val="1215"/>
          <w:jc w:val="center"/>
        </w:trPr>
        <w:tc>
          <w:tcPr>
            <w:tcW w:w="24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Пословно име</w:t>
            </w:r>
          </w:p>
          <w:p w:rsidR="00004A2C" w:rsidRPr="00004A2C" w:rsidRDefault="00004A2C" w:rsidP="00004A2C">
            <w:pPr>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или скраћени назив</w:t>
            </w:r>
          </w:p>
        </w:tc>
        <w:tc>
          <w:tcPr>
            <w:tcW w:w="587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8337" w:type="dxa"/>
        <w:jc w:val="center"/>
        <w:tblLayout w:type="fixed"/>
        <w:tblCellMar>
          <w:left w:w="10" w:type="dxa"/>
          <w:right w:w="10" w:type="dxa"/>
        </w:tblCellMar>
        <w:tblLook w:val="0000" w:firstRow="0" w:lastRow="0" w:firstColumn="0" w:lastColumn="0" w:noHBand="0" w:noVBand="0"/>
      </w:tblPr>
      <w:tblGrid>
        <w:gridCol w:w="1862"/>
        <w:gridCol w:w="1817"/>
        <w:gridCol w:w="4658"/>
      </w:tblGrid>
      <w:tr w:rsidR="00004A2C" w:rsidRPr="00004A2C" w:rsidTr="00004A2C">
        <w:trPr>
          <w:trHeight w:val="706"/>
          <w:jc w:val="center"/>
        </w:trPr>
        <w:tc>
          <w:tcPr>
            <w:tcW w:w="1862" w:type="dxa"/>
            <w:vMerge w:val="restart"/>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360" w:lineRule="auto"/>
              <w:ind w:right="125"/>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Адреса</w:t>
            </w:r>
          </w:p>
          <w:p w:rsidR="00004A2C" w:rsidRPr="00004A2C" w:rsidRDefault="00004A2C" w:rsidP="00004A2C">
            <w:pPr>
              <w:tabs>
                <w:tab w:val="left" w:pos="1440"/>
              </w:tabs>
              <w:suppressAutoHyphens/>
              <w:autoSpaceDN w:val="0"/>
              <w:spacing w:after="0" w:line="360" w:lineRule="auto"/>
              <w:ind w:right="125"/>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седишта</w:t>
            </w: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Улица 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Место</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Општина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Матични број понуђача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Порески</w:t>
            </w:r>
          </w:p>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идентификациони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Величина привредног друштва (микро, мало, средње, велико)</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Одговорно лице</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Лице за контакт</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Телефон</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Телефакс</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e-mail:</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Рачун - Банка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 xml:space="preserve">НАПОМЕНА: </w:t>
      </w:r>
      <w:r w:rsidRPr="00004A2C">
        <w:rPr>
          <w:rFonts w:ascii="Times New Roman" w:eastAsia="Times New Roman" w:hAnsi="Times New Roman" w:cs="Times New Roman"/>
          <w:color w:val="000000"/>
          <w:kern w:val="3"/>
          <w:sz w:val="24"/>
          <w:szCs w:val="24"/>
        </w:rPr>
        <w:t>Образац копирати уколико понуду доставља већи број чланова групе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004A2C" w:rsidRPr="00004A2C" w:rsidTr="00004A2C">
        <w:trPr>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681"/>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8"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Р О К</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ВАЖЕЊА ПОНУДЕ</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Рок важења понуде не може бити краћи од 90 дана од дана отварања понуда.</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Понуда коју подносим у предметном поступку јавне набавке важи ________________________________  дана од дана отварања понуда.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w:t>
      </w:r>
      <w:r w:rsidRPr="00004A2C">
        <w:rPr>
          <w:rFonts w:ascii="Times New Roman" w:eastAsia="Times New Roman" w:hAnsi="Times New Roman" w:cs="Times New Roman"/>
          <w:color w:val="000000"/>
          <w:kern w:val="3"/>
        </w:rPr>
        <w:t>(уписати број дана важења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004A2C" w:rsidRPr="00004A2C" w:rsidTr="00004A2C">
        <w:trPr>
          <w:jc w:val="center"/>
        </w:trPr>
        <w:tc>
          <w:tcPr>
            <w:tcW w:w="262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2130"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center"/>
        </w:trPr>
        <w:tc>
          <w:tcPr>
            <w:tcW w:w="262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tc>
        <w:tc>
          <w:tcPr>
            <w:tcW w:w="2130"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885"/>
          <w:jc w:val="center"/>
        </w:trPr>
        <w:tc>
          <w:tcPr>
            <w:tcW w:w="262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c>
        <w:tc>
          <w:tcPr>
            <w:tcW w:w="2130"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sectPr w:rsidR="00004A2C" w:rsidRPr="00004A2C" w:rsidSect="00771974">
          <w:headerReference w:type="default" r:id="rId10"/>
          <w:footerReference w:type="default" r:id="rId11"/>
          <w:pgSz w:w="12240" w:h="15840"/>
          <w:pgMar w:top="1450" w:right="1450" w:bottom="1450" w:left="1450" w:header="730" w:footer="730" w:gutter="0"/>
          <w:pgBorders w:offsetFrom="page">
            <w:top w:val="single" w:sz="4" w:space="24" w:color="auto"/>
            <w:left w:val="single" w:sz="4" w:space="24" w:color="auto"/>
            <w:bottom w:val="single" w:sz="4" w:space="24" w:color="auto"/>
            <w:right w:val="single" w:sz="4" w:space="24" w:color="auto"/>
          </w:pgBorders>
          <w:cols w:space="720"/>
        </w:sectPr>
      </w:pPr>
    </w:p>
    <w:p w:rsidR="00004A2C" w:rsidRPr="00004A2C" w:rsidRDefault="00004A2C" w:rsidP="00A25F4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u w:val="single"/>
        </w:rPr>
      </w:pPr>
    </w:p>
    <w:p w:rsid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 xml:space="preserve">Техничка спецификација </w:t>
      </w:r>
    </w:p>
    <w:p w:rsidR="00C67EC1" w:rsidRDefault="00C67EC1"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125F83" w:rsidRPr="00C67EC1" w:rsidRDefault="00C67EC1" w:rsidP="00C2014C">
      <w:pPr>
        <w:pStyle w:val="ListParagraph"/>
        <w:numPr>
          <w:ilvl w:val="0"/>
          <w:numId w:val="39"/>
        </w:numPr>
        <w:spacing w:after="41"/>
        <w:rPr>
          <w:b/>
          <w:lang w:val="sr-Cyrl-RS"/>
        </w:rPr>
      </w:pPr>
      <w:r>
        <w:rPr>
          <w:b/>
          <w:lang w:val="sr-Cyrl-RS"/>
        </w:rPr>
        <w:t>ВЕТРОВКА (ЈАКНА ) СА ПРОИПАДАЈУЂИМ АМБЛЕМО</w:t>
      </w:r>
      <w:r w:rsidR="00034A0B">
        <w:rPr>
          <w:b/>
          <w:lang w:val="sr-Cyrl-RS"/>
        </w:rPr>
        <w:t>М</w:t>
      </w:r>
      <w:r>
        <w:rPr>
          <w:b/>
          <w:lang w:val="sr-Cyrl-RS"/>
        </w:rPr>
        <w:t xml:space="preserve"> УПРАВА ЦАРИНА </w:t>
      </w:r>
    </w:p>
    <w:p w:rsidR="00125F83" w:rsidRPr="0046732C" w:rsidRDefault="00125F83" w:rsidP="00C67EC1">
      <w:pPr>
        <w:spacing w:after="41" w:line="100" w:lineRule="atLeast"/>
        <w:ind w:left="36"/>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 xml:space="preserve">МУШКА </w:t>
      </w:r>
      <w:r>
        <w:rPr>
          <w:rFonts w:ascii="Times New Roman" w:eastAsia="Times New Roman" w:hAnsi="Times New Roman" w:cs="Times New Roman"/>
          <w:b/>
          <w:color w:val="000000"/>
          <w:sz w:val="24"/>
          <w:lang w:val="sr-Cyrl-RS"/>
        </w:rPr>
        <w:t>ВЕТРОВКА</w:t>
      </w:r>
      <w:r>
        <w:rPr>
          <w:rFonts w:ascii="Times New Roman" w:eastAsia="Times New Roman" w:hAnsi="Times New Roman" w:cs="Times New Roman"/>
          <w:b/>
          <w:color w:val="000000"/>
          <w:sz w:val="24"/>
        </w:rPr>
        <w:t xml:space="preserve"> </w:t>
      </w:r>
      <w:r>
        <w:rPr>
          <w:rFonts w:ascii="Times New Roman" w:eastAsia="Times New Roman" w:hAnsi="Times New Roman" w:cs="Times New Roman"/>
          <w:b/>
          <w:color w:val="000000"/>
          <w:sz w:val="24"/>
          <w:lang w:val="sr-Cyrl-RS"/>
        </w:rPr>
        <w:t>(</w:t>
      </w:r>
      <w:r>
        <w:rPr>
          <w:rFonts w:ascii="Times New Roman" w:eastAsia="Times New Roman" w:hAnsi="Times New Roman" w:cs="Times New Roman"/>
          <w:b/>
          <w:color w:val="000000"/>
          <w:sz w:val="24"/>
        </w:rPr>
        <w:t xml:space="preserve"> ЈАКНА</w:t>
      </w:r>
      <w:r>
        <w:rPr>
          <w:rFonts w:ascii="Times New Roman" w:eastAsia="Times New Roman" w:hAnsi="Times New Roman" w:cs="Times New Roman"/>
          <w:b/>
          <w:color w:val="000000"/>
          <w:sz w:val="24"/>
          <w:lang w:val="sr-Cyrl-RS"/>
        </w:rPr>
        <w:t>)</w:t>
      </w:r>
      <w:r w:rsidRPr="00F2508A">
        <w:rPr>
          <w:rFonts w:ascii="Times New Roman" w:eastAsia="Times New Roman" w:hAnsi="Times New Roman" w:cs="Times New Roman"/>
          <w:b/>
          <w:bCs/>
          <w:color w:val="000000"/>
          <w:kern w:val="3"/>
          <w:sz w:val="24"/>
          <w:szCs w:val="24"/>
          <w:lang w:val="sr-Cyrl-RS"/>
        </w:rPr>
        <w:t>– ОПИС КОНФЕКЦИОНИРАЊА</w:t>
      </w:r>
    </w:p>
    <w:p w:rsidR="00125F83" w:rsidRDefault="00125F83" w:rsidP="00125F83">
      <w:pPr>
        <w:spacing w:after="47" w:line="100" w:lineRule="atLeast"/>
        <w:ind w:left="31" w:right="8" w:hanging="10"/>
        <w:jc w:val="both"/>
        <w:rPr>
          <w:rFonts w:ascii="Times New Roman" w:hAnsi="Times New Roman" w:cs="Times New Roman"/>
          <w:sz w:val="24"/>
          <w:szCs w:val="24"/>
        </w:rPr>
      </w:pPr>
      <w:r>
        <w:rPr>
          <w:rFonts w:ascii="Times New Roman" w:eastAsia="Times New Roman" w:hAnsi="Times New Roman" w:cs="Times New Roman"/>
          <w:color w:val="000000"/>
          <w:sz w:val="24"/>
        </w:rPr>
        <w:t>Конструкција базног кроја мушке јaкне је израђена у величинском броју 52. Р</w:t>
      </w:r>
      <w:r>
        <w:rPr>
          <w:rFonts w:ascii="Times New Roman" w:hAnsi="Times New Roman" w:cs="Times New Roman"/>
          <w:sz w:val="24"/>
          <w:szCs w:val="24"/>
        </w:rPr>
        <w:t>авног је кроја, дужине  на средини леђа  80 cm .</w:t>
      </w:r>
    </w:p>
    <w:p w:rsidR="00125F83" w:rsidRDefault="00125F83" w:rsidP="00125F83">
      <w:pPr>
        <w:spacing w:after="47" w:line="100" w:lineRule="atLeast"/>
        <w:ind w:left="31" w:right="8" w:hanging="10"/>
        <w:jc w:val="both"/>
        <w:rPr>
          <w:rFonts w:ascii="Times New Roman" w:hAnsi="Times New Roman" w:cs="Times New Roman"/>
          <w:sz w:val="24"/>
          <w:szCs w:val="24"/>
        </w:rPr>
      </w:pPr>
    </w:p>
    <w:p w:rsidR="00125F83" w:rsidRDefault="00125F83" w:rsidP="00125F83">
      <w:pPr>
        <w:tabs>
          <w:tab w:val="left" w:pos="400"/>
        </w:tabs>
        <w:jc w:val="both"/>
        <w:rPr>
          <w:rFonts w:ascii="Times New Roman" w:hAnsi="Times New Roman" w:cs="Times New Roman"/>
          <w:sz w:val="24"/>
          <w:szCs w:val="24"/>
        </w:rPr>
      </w:pPr>
      <w:r>
        <w:rPr>
          <w:rFonts w:ascii="Times New Roman" w:hAnsi="Times New Roman" w:cs="Times New Roman"/>
          <w:sz w:val="24"/>
          <w:szCs w:val="24"/>
        </w:rPr>
        <w:tab/>
        <w:t>Јакна се затвара металним рајсфешлусом до врха крагне. Рајсфешлус је покривен лајсном ширине 5.5 цм која  се у убацује у шав /на растојању 2 цм  од рајсфешлуса / на  левој  страни предњице и крагне / и копча са четири равномерно распоређена  дрикера .  Дрикери су скривени – не виде се са спољне стране ветровке .  Горњи дрикер је на врху крагне  .Лајсна је у горњем делу косо засечена / дужина косине је 2 цм /и  оштепана штепом уз ивицу   , а вертикална линија сечења предњице у коју је лајсна убачена  штепом  на растојању од 7 мм .</w:t>
      </w:r>
    </w:p>
    <w:p w:rsidR="00125F83" w:rsidRDefault="00125F83" w:rsidP="00125F83">
      <w:pPr>
        <w:tabs>
          <w:tab w:val="left" w:pos="400"/>
        </w:tabs>
        <w:jc w:val="both"/>
        <w:rPr>
          <w:rFonts w:ascii="Times New Roman" w:hAnsi="Times New Roman" w:cs="Times New Roman"/>
          <w:sz w:val="24"/>
          <w:szCs w:val="24"/>
        </w:rPr>
      </w:pPr>
      <w:r>
        <w:rPr>
          <w:rFonts w:ascii="Times New Roman" w:hAnsi="Times New Roman" w:cs="Times New Roman"/>
          <w:sz w:val="24"/>
          <w:szCs w:val="24"/>
        </w:rPr>
        <w:tab/>
        <w:t xml:space="preserve">Десна страна предњице нема вертикалну линију сечења коју има лева страна и у коју се убацује лајсна за закопчавање. </w:t>
      </w:r>
      <w:r>
        <w:rPr>
          <w:rFonts w:ascii="Times New Roman" w:hAnsi="Times New Roman" w:cs="Times New Roman"/>
          <w:sz w:val="24"/>
          <w:szCs w:val="24"/>
        </w:rPr>
        <w:tab/>
      </w:r>
    </w:p>
    <w:p w:rsidR="00125F83" w:rsidRDefault="00125F83" w:rsidP="00125F83">
      <w:pPr>
        <w:tabs>
          <w:tab w:val="left" w:pos="400"/>
        </w:tabs>
        <w:jc w:val="both"/>
        <w:rPr>
          <w:rFonts w:ascii="Times New Roman" w:hAnsi="Times New Roman" w:cs="Times New Roman"/>
          <w:sz w:val="24"/>
          <w:szCs w:val="24"/>
        </w:rPr>
      </w:pPr>
      <w:r>
        <w:rPr>
          <w:rFonts w:ascii="Times New Roman" w:hAnsi="Times New Roman" w:cs="Times New Roman"/>
          <w:sz w:val="24"/>
          <w:szCs w:val="24"/>
        </w:rPr>
        <w:tab/>
        <w:t>Горњи делови предњице су са нашивеним ојачањем које својим ивицама улази у предњи шав сатле  , предњи рукавни изрез , бочни шав у дужини од 10 цм испод рукавног изреза  , а затим  хоризонтално  до око 2 цм од шава на предњици у који је убачена лајсна за закопчавање  на левој страни односно 3.5-4 цм од рајсфешлуса на десној страни  и вертикално до крагне  . Доња страна ојачања до рајсфешлуса је косо засечена - дужина косине сечења је 4 цм. Ојачање је оштепано са два штепа на косини и доњем шаву а вертикални шав до лајсне за закопчавање штепом уз ивицу.Шав сатле је оштепан са два штепа први уз ивицу а други на растојању од 7 мм .Орукавље је оштепано на растојању од 7 мм .</w:t>
      </w:r>
    </w:p>
    <w:p w:rsidR="00125F83" w:rsidRDefault="00125F83" w:rsidP="00125F83">
      <w:pPr>
        <w:tabs>
          <w:tab w:val="left" w:pos="400"/>
        </w:tabs>
        <w:jc w:val="both"/>
        <w:rPr>
          <w:rFonts w:ascii="Times New Roman" w:hAnsi="Times New Roman" w:cs="Times New Roman"/>
          <w:sz w:val="24"/>
          <w:szCs w:val="24"/>
        </w:rPr>
      </w:pPr>
      <w:r>
        <w:rPr>
          <w:rFonts w:ascii="Times New Roman" w:hAnsi="Times New Roman" w:cs="Times New Roman"/>
          <w:sz w:val="24"/>
          <w:szCs w:val="24"/>
        </w:rPr>
        <w:tab/>
        <w:t xml:space="preserve">На  ојачањима су на обе стране предњице нашивени џепови покривени патнама које се закопчавају једним скривеним  дрикером на средини .Димензије патне су 6 х14 цм.Димензије џепа </w:t>
      </w:r>
      <w:r>
        <w:rPr>
          <w:rFonts w:ascii="Times New Roman" w:hAnsi="Times New Roman" w:cs="Times New Roman"/>
          <w:sz w:val="24"/>
          <w:szCs w:val="24"/>
          <w:lang w:val="sr-Cyrl-RS"/>
        </w:rPr>
        <w:t>без патне</w:t>
      </w:r>
      <w:r>
        <w:rPr>
          <w:rFonts w:ascii="Times New Roman" w:hAnsi="Times New Roman" w:cs="Times New Roman"/>
          <w:sz w:val="24"/>
          <w:szCs w:val="24"/>
        </w:rPr>
        <w:t xml:space="preserve"> су ширина 14 цм висина 15  цм . На џепу је формирана коса фалта –преклоп дубине око 1.5 цм  / окренута према бочној страни / , која почиње на средини џепа у горњем делу и спушта се укосо на 5 цм од бочне стране џепа .</w:t>
      </w:r>
    </w:p>
    <w:p w:rsidR="00125F83" w:rsidRDefault="00125F83" w:rsidP="00125F83">
      <w:pPr>
        <w:tabs>
          <w:tab w:val="left" w:pos="400"/>
        </w:tabs>
        <w:jc w:val="both"/>
        <w:rPr>
          <w:rFonts w:ascii="Times New Roman" w:hAnsi="Times New Roman" w:cs="Times New Roman"/>
          <w:sz w:val="24"/>
          <w:szCs w:val="24"/>
        </w:rPr>
      </w:pPr>
      <w:r>
        <w:rPr>
          <w:rFonts w:ascii="Times New Roman" w:hAnsi="Times New Roman" w:cs="Times New Roman"/>
          <w:sz w:val="24"/>
          <w:szCs w:val="24"/>
        </w:rPr>
        <w:tab/>
        <w:t xml:space="preserve">Доња ивица  , косина  џепа и вертикална страна до рукавног изреза су оштепане са два штепа -уз ивицу +7 мм  , а вертикални страна џепа до рајсфешлуса  штепом уз ивицу .Патне су по целом по целом обиму оштепане  једним штепом на око 7 мм од ивице. </w:t>
      </w:r>
    </w:p>
    <w:p w:rsidR="00125F83" w:rsidRDefault="00125F83" w:rsidP="00125F83">
      <w:pPr>
        <w:tabs>
          <w:tab w:val="left" w:pos="400"/>
        </w:tabs>
        <w:jc w:val="both"/>
        <w:rPr>
          <w:rFonts w:ascii="Times New Roman" w:hAnsi="Times New Roman" w:cs="Times New Roman"/>
          <w:sz w:val="24"/>
          <w:szCs w:val="24"/>
        </w:rPr>
      </w:pPr>
      <w:r>
        <w:rPr>
          <w:rFonts w:ascii="Times New Roman" w:hAnsi="Times New Roman" w:cs="Times New Roman"/>
          <w:sz w:val="24"/>
          <w:szCs w:val="24"/>
        </w:rPr>
        <w:tab/>
        <w:t xml:space="preserve"> Доња ивица и  патне и џепа на страни до рајсфешлуса су косо засечени.  </w:t>
      </w:r>
    </w:p>
    <w:p w:rsidR="00125F83" w:rsidRDefault="00125F83" w:rsidP="00125F83">
      <w:pPr>
        <w:tabs>
          <w:tab w:val="left" w:pos="400"/>
        </w:tabs>
        <w:jc w:val="both"/>
        <w:rPr>
          <w:rFonts w:ascii="Times New Roman" w:hAnsi="Times New Roman" w:cs="Times New Roman"/>
          <w:sz w:val="24"/>
          <w:szCs w:val="24"/>
        </w:rPr>
      </w:pPr>
      <w:r>
        <w:rPr>
          <w:rFonts w:ascii="Times New Roman" w:hAnsi="Times New Roman" w:cs="Times New Roman"/>
          <w:sz w:val="24"/>
          <w:szCs w:val="24"/>
        </w:rPr>
        <w:tab/>
        <w:t>Предњи доњи  делови јакне /испод тунела са учкуром / су  хоризонтално пресечени на око 30 цм од доње ивице  , а затим још једном косом линијом сечења која је на хоризонталном шаву 8,5 цм удаљена од бочног шава а у доњем делу на линији поруба 5,5 цм .</w:t>
      </w:r>
    </w:p>
    <w:p w:rsidR="00253952" w:rsidRDefault="00253952" w:rsidP="00125F83">
      <w:pPr>
        <w:tabs>
          <w:tab w:val="left" w:pos="400"/>
        </w:tabs>
        <w:jc w:val="both"/>
        <w:rPr>
          <w:rFonts w:ascii="Times New Roman" w:hAnsi="Times New Roman" w:cs="Times New Roman"/>
          <w:sz w:val="24"/>
          <w:szCs w:val="24"/>
        </w:rPr>
      </w:pPr>
    </w:p>
    <w:p w:rsidR="00253952" w:rsidRDefault="00253952" w:rsidP="00125F83">
      <w:pPr>
        <w:tabs>
          <w:tab w:val="left" w:pos="400"/>
        </w:tabs>
        <w:jc w:val="both"/>
        <w:rPr>
          <w:rFonts w:ascii="Times New Roman" w:hAnsi="Times New Roman" w:cs="Times New Roman"/>
          <w:sz w:val="24"/>
          <w:szCs w:val="24"/>
        </w:rPr>
      </w:pPr>
    </w:p>
    <w:p w:rsidR="00125F83" w:rsidRDefault="00125F83" w:rsidP="00125F83">
      <w:pPr>
        <w:tabs>
          <w:tab w:val="left" w:pos="400"/>
        </w:tabs>
        <w:jc w:val="both"/>
        <w:rPr>
          <w:rFonts w:ascii="Times New Roman" w:hAnsi="Times New Roman" w:cs="Times New Roman"/>
          <w:sz w:val="24"/>
          <w:szCs w:val="24"/>
        </w:rPr>
      </w:pPr>
      <w:r>
        <w:rPr>
          <w:rFonts w:ascii="Times New Roman" w:hAnsi="Times New Roman" w:cs="Times New Roman"/>
          <w:sz w:val="24"/>
          <w:szCs w:val="24"/>
        </w:rPr>
        <w:tab/>
        <w:t>На њима су нашивени велики џепови који горњом ивицом улазе у шав сечења , на страни до предњице су на 2,5 цм од вертикалне линије сечења на левој, односно на  4.5 цм од рајсфешлуса на десној страни и   ,на 3,5цм од доње ивице јакне . Бочна  страна џепа  је на линији косог вертикалног сечења доње предњице .  Доња ивица џепа на страни до рајсфешлуса је  косо засечена .</w:t>
      </w:r>
    </w:p>
    <w:p w:rsidR="00125F83" w:rsidRDefault="00125F83" w:rsidP="00125F83">
      <w:pPr>
        <w:tabs>
          <w:tab w:val="left" w:pos="400"/>
        </w:tabs>
        <w:jc w:val="both"/>
        <w:rPr>
          <w:rFonts w:ascii="Times New Roman" w:hAnsi="Times New Roman" w:cs="Times New Roman"/>
          <w:sz w:val="24"/>
          <w:szCs w:val="24"/>
        </w:rPr>
      </w:pPr>
      <w:r>
        <w:rPr>
          <w:rFonts w:ascii="Times New Roman" w:hAnsi="Times New Roman" w:cs="Times New Roman"/>
          <w:sz w:val="24"/>
          <w:szCs w:val="24"/>
        </w:rPr>
        <w:tab/>
        <w:t xml:space="preserve">На џепу је формирана коса фалта-преклоп  дубине 2 цм  / окренута према бочној страни / , која почиње у горњем делу на 11 цм  и спушта се укосо на11м – мерено од бочне стране  џепа .Фалта је затворена у горњем делу 4.5 цм а у доњем 2,5 цм . </w:t>
      </w:r>
    </w:p>
    <w:p w:rsidR="00125F83" w:rsidRDefault="00125F83" w:rsidP="00125F83">
      <w:pPr>
        <w:tabs>
          <w:tab w:val="left" w:pos="400"/>
        </w:tabs>
        <w:jc w:val="both"/>
        <w:rPr>
          <w:rFonts w:ascii="Times New Roman" w:hAnsi="Times New Roman" w:cs="Times New Roman"/>
          <w:sz w:val="24"/>
          <w:szCs w:val="24"/>
        </w:rPr>
      </w:pPr>
      <w:r>
        <w:rPr>
          <w:rFonts w:ascii="Times New Roman" w:hAnsi="Times New Roman" w:cs="Times New Roman"/>
          <w:sz w:val="24"/>
          <w:szCs w:val="24"/>
        </w:rPr>
        <w:tab/>
        <w:t>Отвор џепа је на косој бочној страни , дужине 19 цм ојачан са унутрашње стране лајсном која је са лица оштепана украсним штепом / почиње на 4.5 цм од горње стране спушта се вертикално на висини од око 12 .5цм / 5.5 цм од отвора џепа /  па косо 7.5 цм и   хоризонтално 2 ,5цм .Отвор џепа је оштепан једним штепом на растојању од 7 мм а доњи затворени  део џепа са два штепа .</w:t>
      </w:r>
    </w:p>
    <w:p w:rsidR="00125F83" w:rsidRDefault="00125F83" w:rsidP="00125F83">
      <w:pPr>
        <w:tabs>
          <w:tab w:val="left" w:pos="400"/>
        </w:tabs>
        <w:jc w:val="both"/>
        <w:rPr>
          <w:rFonts w:ascii="Times New Roman" w:hAnsi="Times New Roman" w:cs="Times New Roman"/>
          <w:sz w:val="24"/>
          <w:szCs w:val="24"/>
        </w:rPr>
      </w:pPr>
      <w:r>
        <w:rPr>
          <w:rFonts w:ascii="Times New Roman" w:hAnsi="Times New Roman" w:cs="Times New Roman"/>
          <w:sz w:val="24"/>
          <w:szCs w:val="24"/>
        </w:rPr>
        <w:tab/>
        <w:t>Цео џеп је висине 27 цм , ширине у горњем делу на линији хоризонталног сечења 19 цм на линији где почиње косина ивице џепа  21,5  цм и у доњем делу 19,5 цм.  Димензија  косине на ивици џеп је  5,5 цм . Доња ивица џепа и косина су оштепане дуплим штеповима ,а вертикални шав џепа  до рајсфешлуса уз ивицу .</w:t>
      </w:r>
    </w:p>
    <w:p w:rsidR="00125F83" w:rsidRDefault="00125F83" w:rsidP="00125F83">
      <w:pPr>
        <w:tabs>
          <w:tab w:val="left" w:pos="400"/>
        </w:tabs>
        <w:jc w:val="both"/>
        <w:rPr>
          <w:rFonts w:ascii="Times New Roman" w:hAnsi="Times New Roman" w:cs="Times New Roman"/>
          <w:sz w:val="24"/>
          <w:szCs w:val="24"/>
        </w:rPr>
      </w:pPr>
      <w:r>
        <w:rPr>
          <w:rFonts w:ascii="Times New Roman" w:hAnsi="Times New Roman" w:cs="Times New Roman"/>
          <w:sz w:val="24"/>
          <w:szCs w:val="24"/>
        </w:rPr>
        <w:tab/>
        <w:t>У пределу струка је са унутрашње стране формиран тунел  ширине око  3 cm, кроз који је провучен синтетички гајтан  који је изведен на унутрашњу  страну јакне и на крајевима има стопере за подешавање .</w:t>
      </w:r>
    </w:p>
    <w:p w:rsidR="00125F83" w:rsidRDefault="00125F83" w:rsidP="00125F83">
      <w:pPr>
        <w:tabs>
          <w:tab w:val="left" w:pos="400"/>
        </w:tabs>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Крагна</w:t>
      </w:r>
      <w:r>
        <w:rPr>
          <w:rFonts w:ascii="Times New Roman" w:hAnsi="Times New Roman" w:cs="Times New Roman"/>
          <w:sz w:val="24"/>
          <w:szCs w:val="24"/>
        </w:rPr>
        <w:t xml:space="preserve"> је висине 8 цм , оштепана по вратном изрезу са једним  штепа а по осталим ивицама штепом на  7 мм . На задњој страни на средини  је нашивено ојачање које улази у доњи шав крагне у дужини од 18цм  а затим се са две косине / прва мало мања и друга већа / сужава на 11,5 цм на висини од 2 цм испод горње ивице крагне .Оштепано је  са два украсна штепа  која прате облик ојачања.  </w:t>
      </w:r>
    </w:p>
    <w:p w:rsidR="00125F83" w:rsidRDefault="00125F83" w:rsidP="00125F83">
      <w:pPr>
        <w:tabs>
          <w:tab w:val="left" w:pos="400"/>
        </w:tabs>
        <w:jc w:val="both"/>
        <w:rPr>
          <w:rFonts w:ascii="Times New Roman" w:hAnsi="Times New Roman" w:cs="Times New Roman"/>
          <w:sz w:val="24"/>
          <w:szCs w:val="24"/>
        </w:rPr>
      </w:pPr>
      <w:r>
        <w:rPr>
          <w:rFonts w:ascii="Times New Roman" w:hAnsi="Times New Roman" w:cs="Times New Roman"/>
          <w:sz w:val="24"/>
          <w:szCs w:val="24"/>
        </w:rPr>
        <w:tab/>
        <w:t>Крагна има отвор са рајсфешлусом у вратном изрезу  у који је смештена фиксирана капуљача .Капуљача је урађена од непромочиве тканине , троделна је и по ободу има  тунел ширине 2 цм у који је увучен учкур за подешавање обима .</w:t>
      </w:r>
    </w:p>
    <w:p w:rsidR="00125F83" w:rsidRDefault="00125F83" w:rsidP="00125F83">
      <w:pPr>
        <w:tabs>
          <w:tab w:val="left" w:pos="400"/>
        </w:tabs>
        <w:jc w:val="both"/>
        <w:rPr>
          <w:rFonts w:ascii="Times New Roman" w:hAnsi="Times New Roman" w:cs="Times New Roman"/>
          <w:sz w:val="24"/>
          <w:szCs w:val="24"/>
        </w:rPr>
      </w:pPr>
      <w:r>
        <w:rPr>
          <w:rFonts w:ascii="Times New Roman" w:hAnsi="Times New Roman" w:cs="Times New Roman"/>
          <w:sz w:val="24"/>
          <w:szCs w:val="24"/>
        </w:rPr>
        <w:tab/>
        <w:t>Јакна у раменом делу има сатлу која прелази на предњице а на леђима је на 8 цм испод вратног изреза .Шав сатле  на леђима је оштепан са једним штепом  на растојању од 7 мм .</w:t>
      </w:r>
    </w:p>
    <w:p w:rsidR="00125F83" w:rsidRDefault="00125F83" w:rsidP="00125F83">
      <w:pPr>
        <w:tabs>
          <w:tab w:val="left" w:pos="400"/>
        </w:tabs>
        <w:jc w:val="both"/>
        <w:rPr>
          <w:rFonts w:ascii="Times New Roman" w:hAnsi="Times New Roman" w:cs="Times New Roman"/>
          <w:sz w:val="24"/>
          <w:szCs w:val="24"/>
        </w:rPr>
      </w:pPr>
      <w:r>
        <w:rPr>
          <w:rFonts w:ascii="Times New Roman" w:hAnsi="Times New Roman" w:cs="Times New Roman"/>
          <w:sz w:val="24"/>
          <w:szCs w:val="24"/>
        </w:rPr>
        <w:tab/>
        <w:t>На сатли су у шав рукава убачене еполете копљастог облика са благим нагибом према предњем делу. Димензије еполете су дужина 14.5  цм  а ширина 5,5 цм у раменом шаву  и 4.5  цм на делу где почиње шпиц. На врху еполете је скривени дрикер којиме се еполета причвршћује за рамени део . Оштепане су са два штепа први је уз ивицу а други на растојању од 7 мм .</w:t>
      </w:r>
      <w:r>
        <w:rPr>
          <w:rFonts w:ascii="Times New Roman" w:hAnsi="Times New Roman" w:cs="Times New Roman"/>
          <w:sz w:val="24"/>
          <w:szCs w:val="24"/>
          <w:lang w:val="sr-Cyrl-RS"/>
        </w:rPr>
        <w:t>На растојању од 4.5 цм од почетка еполете / рамени шав/ нашивен је попреко меки део чичак траке ширине 2 цм по целој ширини еполете .</w:t>
      </w:r>
      <w:r>
        <w:rPr>
          <w:rFonts w:ascii="Times New Roman" w:hAnsi="Times New Roman" w:cs="Times New Roman"/>
          <w:sz w:val="24"/>
          <w:szCs w:val="24"/>
          <w:lang w:val="sr-Cyrl-RS"/>
        </w:rPr>
        <w:tab/>
      </w:r>
    </w:p>
    <w:p w:rsidR="00125F83" w:rsidRDefault="00125F83" w:rsidP="00125F83">
      <w:pPr>
        <w:tabs>
          <w:tab w:val="left" w:pos="400"/>
        </w:tabs>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Леђа</w:t>
      </w:r>
      <w:r>
        <w:rPr>
          <w:rFonts w:ascii="Times New Roman" w:hAnsi="Times New Roman" w:cs="Times New Roman"/>
          <w:sz w:val="24"/>
          <w:szCs w:val="24"/>
        </w:rPr>
        <w:t xml:space="preserve"> су у делу испод сатле сечена  вертикално целом   дужином благо косим  линијама  које почињу на сатли  3.5 цм од рукавног изреза и завршавају се на порубу јакне  14 цм од </w:t>
      </w:r>
      <w:r>
        <w:rPr>
          <w:rFonts w:ascii="Times New Roman" w:hAnsi="Times New Roman" w:cs="Times New Roman"/>
          <w:sz w:val="24"/>
          <w:szCs w:val="24"/>
        </w:rPr>
        <w:lastRenderedPageBreak/>
        <w:t>бочних шавова / формирају се три дела један средњи и два бочна /.  На њима су у горњем делу / до прве хоризонталне линије сечења  /формиране  фалте дубине 3 cm на горњој страни и 1.5 на доњој страни / сужавају се / .Вертикалне линије сечења   су оштепане штепом  на растојању од 7 мм по средњем делу леђа.</w:t>
      </w:r>
    </w:p>
    <w:p w:rsidR="00125F83" w:rsidRDefault="00125F83" w:rsidP="00125F83">
      <w:pPr>
        <w:tabs>
          <w:tab w:val="left" w:pos="400"/>
        </w:tabs>
        <w:jc w:val="both"/>
        <w:rPr>
          <w:rFonts w:ascii="Times New Roman" w:hAnsi="Times New Roman" w:cs="Times New Roman"/>
          <w:sz w:val="24"/>
          <w:szCs w:val="24"/>
        </w:rPr>
      </w:pPr>
      <w:r>
        <w:rPr>
          <w:rFonts w:ascii="Times New Roman" w:hAnsi="Times New Roman" w:cs="Times New Roman"/>
          <w:sz w:val="24"/>
          <w:szCs w:val="24"/>
        </w:rPr>
        <w:tab/>
        <w:t xml:space="preserve">Средњи део леђа се састоји из три дела формирана хоризонталним сечењима ,прво је на   всини од 37 цм  /испод горње линије сечења /а   друго на  42.5 .Средњи део / ширине5.5 цм је и са горње и са доње стране </w:t>
      </w:r>
      <w:r>
        <w:rPr>
          <w:rFonts w:ascii="Times New Roman" w:hAnsi="Times New Roman" w:cs="Times New Roman"/>
          <w:sz w:val="24"/>
          <w:szCs w:val="24"/>
          <w:lang w:val="sr-Cyrl-RS"/>
        </w:rPr>
        <w:t>оштепан</w:t>
      </w:r>
      <w:r>
        <w:rPr>
          <w:rFonts w:ascii="Times New Roman" w:hAnsi="Times New Roman" w:cs="Times New Roman"/>
          <w:sz w:val="24"/>
          <w:szCs w:val="24"/>
        </w:rPr>
        <w:t xml:space="preserve"> са два штепа  први је уз ивицу а други на растојању од 7 мм.</w:t>
      </w:r>
    </w:p>
    <w:p w:rsidR="00125F83" w:rsidRDefault="00125F83" w:rsidP="00125F83">
      <w:pPr>
        <w:tabs>
          <w:tab w:val="left" w:pos="400"/>
        </w:tabs>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Рукави</w:t>
      </w:r>
      <w:r>
        <w:rPr>
          <w:rFonts w:ascii="Times New Roman" w:hAnsi="Times New Roman" w:cs="Times New Roman"/>
          <w:sz w:val="24"/>
          <w:szCs w:val="24"/>
        </w:rPr>
        <w:t xml:space="preserve"> су углављени , дужине 68 цм / мерено са манжетном / , троделни састоје се од једног горњег и два доња дела  и са задње стране у пределу лакта имају уграђене две фалте дубине </w:t>
      </w:r>
      <w:r>
        <w:rPr>
          <w:rFonts w:ascii="Times New Roman" w:hAnsi="Times New Roman" w:cs="Times New Roman"/>
          <w:sz w:val="24"/>
          <w:szCs w:val="24"/>
          <w:lang w:val="sr-Cyrl-RS"/>
        </w:rPr>
        <w:t xml:space="preserve">по </w:t>
      </w:r>
      <w:r>
        <w:rPr>
          <w:rFonts w:ascii="Times New Roman" w:hAnsi="Times New Roman" w:cs="Times New Roman"/>
          <w:sz w:val="24"/>
          <w:szCs w:val="24"/>
        </w:rPr>
        <w:t xml:space="preserve">1 </w:t>
      </w:r>
      <w:r>
        <w:rPr>
          <w:rFonts w:ascii="Times New Roman" w:hAnsi="Times New Roman" w:cs="Times New Roman"/>
          <w:sz w:val="24"/>
          <w:szCs w:val="24"/>
          <w:lang w:val="sr-Cyrl-RS"/>
        </w:rPr>
        <w:t>цм</w:t>
      </w:r>
      <w:r>
        <w:rPr>
          <w:rFonts w:ascii="Times New Roman" w:hAnsi="Times New Roman" w:cs="Times New Roman"/>
          <w:sz w:val="24"/>
          <w:szCs w:val="24"/>
        </w:rPr>
        <w:t>. Крајеви рукава су са  манжетном ширине 5,5 цм на којој се налазе два доња дрикера за подешавање обима а  горњи дрикер је постављен на шпанглици која је убачена у шаву манжетне на доњој страни рукава .Шпанглица је дужине 11 цм и ширине 4 м , косо засечена са доње стране и оштепана уз ивицу .Шавови на сечењима рукава и манжетна су оштепани једним штепом на растојању од 7 мм .</w:t>
      </w:r>
    </w:p>
    <w:p w:rsidR="00125F83" w:rsidRDefault="00125F83" w:rsidP="00125F83">
      <w:pPr>
        <w:tabs>
          <w:tab w:val="left" w:pos="400"/>
        </w:tabs>
        <w:jc w:val="both"/>
        <w:rPr>
          <w:rFonts w:ascii="Times New Roman" w:eastAsia="Times New Roman" w:hAnsi="Times New Roman" w:cs="Times New Roman"/>
          <w:color w:val="000000"/>
          <w:sz w:val="24"/>
        </w:rPr>
      </w:pPr>
      <w:r>
        <w:rPr>
          <w:rFonts w:ascii="Times New Roman" w:hAnsi="Times New Roman" w:cs="Times New Roman"/>
          <w:sz w:val="24"/>
          <w:szCs w:val="24"/>
        </w:rPr>
        <w:t xml:space="preserve"> Јакна се завршава порубом ширине 2 цм . </w:t>
      </w:r>
    </w:p>
    <w:p w:rsidR="00125F83" w:rsidRDefault="00125F83" w:rsidP="00125F83">
      <w:pPr>
        <w:spacing w:after="47" w:line="100" w:lineRule="atLeast"/>
        <w:ind w:left="21" w:right="462" w:firstLine="72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Јакна је са фиксираном поставом .На унутрашњим странама је са обе вертикалне стране предњице  нашивен псец.Ширина псеца је на линији поруба 5 цм а на линија почетка крагне око 11 цм  .На оба  псеца је на растојањеу од око 4 цм од рајсфешлуса  нашивена гајка дужине 6 цм и ширине 1 цм.  Доња страна гајке је на  висини од око 21  цм / мерено од доње ивице јакне /.У вратни изрез се убацује вешалица. </w:t>
      </w:r>
    </w:p>
    <w:p w:rsidR="00125F83" w:rsidRDefault="00125F83" w:rsidP="00125F83">
      <w:pPr>
        <w:spacing w:after="47" w:line="100" w:lineRule="atLeast"/>
        <w:ind w:left="21" w:right="464" w:firstLine="72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Израда (шивење) мора да обезбеди да сви шавови могу издржати нормално напрезање. Завршетак шава мора бити чврст.  </w:t>
      </w:r>
    </w:p>
    <w:p w:rsidR="00125F83" w:rsidRDefault="00125F83" w:rsidP="00125F83">
      <w:pPr>
        <w:spacing w:after="47" w:line="100" w:lineRule="atLeast"/>
        <w:ind w:left="21" w:right="467" w:firstLine="72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На свим местима која трпе додатна напрезања налазе се плетене ринглице дужине 10-12 mm (крајеви џепова, шпанглице). Шивење и штепање: 4-5 убода у cm. </w:t>
      </w:r>
    </w:p>
    <w:p w:rsidR="00125F83" w:rsidRDefault="00125F83" w:rsidP="00125F83">
      <w:pPr>
        <w:spacing w:after="45" w:line="100" w:lineRule="atLeast"/>
        <w:ind w:left="756"/>
        <w:rPr>
          <w:rFonts w:ascii="Times New Roman" w:eastAsia="Times New Roman" w:hAnsi="Times New Roman" w:cs="Times New Roman"/>
          <w:color w:val="000000"/>
          <w:sz w:val="24"/>
          <w:shd w:val="clear" w:color="auto" w:fill="FFFF00"/>
        </w:rPr>
      </w:pPr>
      <w:r>
        <w:rPr>
          <w:rFonts w:ascii="Times New Roman" w:eastAsia="Times New Roman" w:hAnsi="Times New Roman" w:cs="Times New Roman"/>
          <w:color w:val="000000"/>
          <w:sz w:val="24"/>
        </w:rPr>
        <w:t xml:space="preserve"> </w:t>
      </w:r>
    </w:p>
    <w:p w:rsidR="00125F83" w:rsidRPr="002E1503" w:rsidRDefault="00125F83" w:rsidP="00125F83">
      <w:pPr>
        <w:spacing w:after="47" w:line="100" w:lineRule="atLeast"/>
        <w:ind w:left="766" w:right="8" w:hanging="10"/>
        <w:jc w:val="both"/>
        <w:rPr>
          <w:rFonts w:ascii="Times New Roman" w:eastAsia="Times New Roman" w:hAnsi="Times New Roman" w:cs="Times New Roman"/>
          <w:color w:val="000000"/>
          <w:sz w:val="24"/>
          <w:u w:val="single"/>
        </w:rPr>
      </w:pPr>
      <w:r w:rsidRPr="002E1503">
        <w:rPr>
          <w:rFonts w:ascii="Times New Roman" w:eastAsia="Times New Roman" w:hAnsi="Times New Roman" w:cs="Times New Roman"/>
          <w:color w:val="000000"/>
          <w:sz w:val="24"/>
          <w:u w:val="single"/>
          <w:shd w:val="clear" w:color="auto" w:fill="FFFFFF"/>
        </w:rPr>
        <w:t xml:space="preserve">Обележја царине су распоређена на јакни на следећи начин: </w:t>
      </w:r>
    </w:p>
    <w:p w:rsidR="00125F83" w:rsidRDefault="00125F83" w:rsidP="00125F83">
      <w:pPr>
        <w:spacing w:after="45" w:line="100" w:lineRule="atLeast"/>
        <w:ind w:left="756"/>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w:t>
      </w:r>
    </w:p>
    <w:p w:rsidR="00125F83" w:rsidRDefault="00125F83" w:rsidP="00C2014C">
      <w:pPr>
        <w:numPr>
          <w:ilvl w:val="0"/>
          <w:numId w:val="36"/>
        </w:numPr>
        <w:suppressAutoHyphens/>
        <w:spacing w:after="47" w:line="100" w:lineRule="atLeast"/>
        <w:ind w:left="0" w:right="457" w:firstLine="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натпис ”ЦАРИНА” који је од сиве рефлектујуће фолије, је термо-фиксиран   на леђа јакне ,димензије натписа су :   висина слова  6 cm, а ширина  39cm .</w:t>
      </w:r>
    </w:p>
    <w:p w:rsidR="00125F83" w:rsidRDefault="00125F83" w:rsidP="00C2014C">
      <w:pPr>
        <w:numPr>
          <w:ilvl w:val="0"/>
          <w:numId w:val="36"/>
        </w:numPr>
        <w:suppressAutoHyphens/>
        <w:spacing w:after="47" w:line="100" w:lineRule="atLeast"/>
        <w:ind w:left="0" w:right="457" w:firstLine="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натпис ”ЦАРИНА ” који је од сиве рефлектујуће фолије, је термо-фиксиран на висини од 2 цм  изнад  левог горњег џепа, висина слова  је 2  cm  а ширина натписа је 11 cm. </w:t>
      </w:r>
    </w:p>
    <w:p w:rsidR="00125F83" w:rsidRDefault="00125F83" w:rsidP="00C2014C">
      <w:pPr>
        <w:numPr>
          <w:ilvl w:val="0"/>
          <w:numId w:val="36"/>
        </w:numPr>
        <w:suppressAutoHyphens/>
        <w:spacing w:after="47" w:line="100" w:lineRule="atLeast"/>
        <w:ind w:left="0" w:right="457" w:firstLine="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Aмблем  ”ЦАРИНА ” урађен у техници жакард ткање наши</w:t>
      </w:r>
      <w:r>
        <w:rPr>
          <w:rFonts w:ascii="Times New Roman" w:eastAsia="Times New Roman" w:hAnsi="Times New Roman" w:cs="Times New Roman"/>
          <w:color w:val="000000"/>
          <w:sz w:val="24"/>
          <w:lang w:val="sr-Cyrl-RS"/>
        </w:rPr>
        <w:t>в</w:t>
      </w:r>
      <w:r>
        <w:rPr>
          <w:rFonts w:ascii="Times New Roman" w:eastAsia="Times New Roman" w:hAnsi="Times New Roman" w:cs="Times New Roman"/>
          <w:color w:val="000000"/>
          <w:sz w:val="24"/>
        </w:rPr>
        <w:t>ен на  леви рукав</w:t>
      </w:r>
      <w:r>
        <w:rPr>
          <w:rFonts w:ascii="Times New Roman" w:eastAsia="Times New Roman" w:hAnsi="Times New Roman" w:cs="Times New Roman"/>
          <w:color w:val="000000"/>
          <w:sz w:val="24"/>
          <w:lang w:val="sr-Cyrl-RS"/>
        </w:rPr>
        <w:t>.</w:t>
      </w:r>
      <w:r>
        <w:rPr>
          <w:rFonts w:ascii="Times New Roman" w:eastAsia="Times New Roman" w:hAnsi="Times New Roman" w:cs="Times New Roman"/>
          <w:color w:val="000000"/>
          <w:sz w:val="24"/>
        </w:rPr>
        <w:t xml:space="preserve"> </w:t>
      </w:r>
    </w:p>
    <w:p w:rsidR="00125F83" w:rsidRDefault="00125F83" w:rsidP="00125F83">
      <w:pPr>
        <w:spacing w:after="47" w:line="100" w:lineRule="atLeast"/>
        <w:ind w:right="457"/>
        <w:jc w:val="both"/>
        <w:rPr>
          <w:rFonts w:ascii="Times New Roman" w:eastAsia="Times New Roman" w:hAnsi="Times New Roman" w:cs="Times New Roman"/>
          <w:color w:val="000000"/>
          <w:sz w:val="24"/>
        </w:rPr>
      </w:pPr>
    </w:p>
    <w:p w:rsidR="00125F83" w:rsidRDefault="00125F83" w:rsidP="00125F83">
      <w:pPr>
        <w:spacing w:after="47" w:line="100" w:lineRule="atLeast"/>
        <w:ind w:left="21" w:right="459" w:firstLine="720"/>
        <w:jc w:val="both"/>
        <w:rPr>
          <w:rFonts w:ascii="Times New Roman" w:eastAsia="Times New Roman" w:hAnsi="Times New Roman" w:cs="Times New Roman"/>
          <w:color w:val="000000"/>
          <w:sz w:val="24"/>
        </w:rPr>
      </w:pPr>
    </w:p>
    <w:p w:rsidR="00785788" w:rsidRDefault="00785788" w:rsidP="00125F83">
      <w:pPr>
        <w:spacing w:after="47" w:line="100" w:lineRule="atLeast"/>
        <w:ind w:left="21" w:right="459" w:firstLine="720"/>
        <w:jc w:val="both"/>
        <w:rPr>
          <w:rFonts w:ascii="Times New Roman" w:eastAsia="Times New Roman" w:hAnsi="Times New Roman" w:cs="Times New Roman"/>
          <w:color w:val="000000"/>
          <w:sz w:val="24"/>
        </w:rPr>
      </w:pPr>
    </w:p>
    <w:p w:rsidR="00125F83" w:rsidRDefault="00125F83" w:rsidP="00785788">
      <w:pPr>
        <w:spacing w:after="47" w:line="100" w:lineRule="atLeast"/>
        <w:ind w:right="459"/>
        <w:jc w:val="both"/>
        <w:rPr>
          <w:rFonts w:ascii="Times New Roman" w:eastAsia="Times New Roman" w:hAnsi="Times New Roman" w:cs="Times New Roman"/>
          <w:color w:val="000000"/>
          <w:sz w:val="24"/>
        </w:rPr>
      </w:pPr>
    </w:p>
    <w:p w:rsidR="00785788" w:rsidRDefault="00785788" w:rsidP="00785788">
      <w:pPr>
        <w:spacing w:after="47" w:line="100" w:lineRule="atLeast"/>
        <w:ind w:right="459"/>
        <w:jc w:val="both"/>
        <w:rPr>
          <w:rFonts w:ascii="Times New Roman" w:eastAsia="Times New Roman" w:hAnsi="Times New Roman" w:cs="Times New Roman"/>
          <w:color w:val="000000"/>
          <w:sz w:val="24"/>
        </w:rPr>
      </w:pPr>
    </w:p>
    <w:p w:rsidR="00785788" w:rsidRDefault="00785788" w:rsidP="00785788">
      <w:pPr>
        <w:spacing w:after="47" w:line="100" w:lineRule="atLeast"/>
        <w:ind w:right="459"/>
        <w:jc w:val="both"/>
        <w:rPr>
          <w:rFonts w:ascii="Times New Roman" w:eastAsia="Times New Roman" w:hAnsi="Times New Roman" w:cs="Times New Roman"/>
          <w:b/>
          <w:bCs/>
          <w:color w:val="000000"/>
          <w:sz w:val="24"/>
        </w:rPr>
      </w:pPr>
    </w:p>
    <w:p w:rsidR="00125F83" w:rsidRDefault="00125F83" w:rsidP="00125F83">
      <w:pPr>
        <w:spacing w:after="47" w:line="100" w:lineRule="atLeast"/>
        <w:ind w:left="21" w:right="459" w:firstLine="720"/>
        <w:jc w:val="both"/>
        <w:rPr>
          <w:rFonts w:ascii="Times New Roman" w:eastAsia="Times New Roman" w:hAnsi="Times New Roman" w:cs="Times New Roman"/>
          <w:b/>
          <w:bCs/>
          <w:color w:val="000000"/>
          <w:sz w:val="24"/>
        </w:rPr>
      </w:pPr>
    </w:p>
    <w:p w:rsidR="00125F83" w:rsidRDefault="00125F83" w:rsidP="00125F83">
      <w:pPr>
        <w:spacing w:after="47" w:line="100" w:lineRule="atLeast"/>
        <w:ind w:right="459"/>
        <w:jc w:val="both"/>
        <w:rPr>
          <w:rFonts w:ascii="Times New Roman" w:eastAsia="Times New Roman" w:hAnsi="Times New Roman" w:cs="Times New Roman"/>
          <w:b/>
          <w:bCs/>
          <w:color w:val="000000"/>
          <w:sz w:val="24"/>
        </w:rPr>
      </w:pPr>
    </w:p>
    <w:p w:rsidR="00125F83" w:rsidRDefault="00125F83" w:rsidP="00125F83">
      <w:pPr>
        <w:spacing w:after="47" w:line="100" w:lineRule="atLeast"/>
        <w:ind w:left="21" w:right="459" w:firstLine="720"/>
        <w:jc w:val="both"/>
        <w:rPr>
          <w:rFonts w:ascii="Times New Roman" w:eastAsia="Times New Roman" w:hAnsi="Times New Roman" w:cs="Times New Roman"/>
          <w:b/>
          <w:bCs/>
          <w:color w:val="000000"/>
          <w:sz w:val="24"/>
        </w:rPr>
      </w:pPr>
    </w:p>
    <w:p w:rsidR="00125F83" w:rsidRDefault="00125F83" w:rsidP="00125F83">
      <w:pPr>
        <w:spacing w:after="47" w:line="100" w:lineRule="atLeast"/>
        <w:ind w:left="21" w:right="459" w:firstLine="720"/>
        <w:jc w:val="both"/>
        <w:rPr>
          <w:rFonts w:ascii="Times New Roman" w:eastAsia="Times New Roman" w:hAnsi="Times New Roman" w:cs="Times New Roman"/>
          <w:b/>
          <w:bCs/>
          <w:color w:val="000000"/>
          <w:sz w:val="24"/>
        </w:rPr>
      </w:pPr>
      <w:r>
        <w:rPr>
          <w:rFonts w:ascii="Times New Roman" w:eastAsia="Times New Roman" w:hAnsi="Times New Roman" w:cs="Times New Roman"/>
          <w:b/>
          <w:bCs/>
          <w:color w:val="000000"/>
          <w:sz w:val="24"/>
        </w:rPr>
        <w:t>МУШКА ЈАКНА ТЕХНИЧКИ  ЦРТЕЖ</w:t>
      </w:r>
    </w:p>
    <w:p w:rsidR="00125F83" w:rsidRDefault="00125F83" w:rsidP="00125F83">
      <w:pPr>
        <w:spacing w:after="47" w:line="100" w:lineRule="atLeast"/>
        <w:ind w:left="21" w:right="459" w:firstLine="720"/>
        <w:jc w:val="both"/>
        <w:rPr>
          <w:rFonts w:ascii="Times New Roman" w:eastAsia="Times New Roman" w:hAnsi="Times New Roman" w:cs="Times New Roman"/>
          <w:b/>
          <w:bCs/>
          <w:color w:val="000000"/>
          <w:sz w:val="24"/>
        </w:rPr>
      </w:pPr>
    </w:p>
    <w:p w:rsidR="00125F83" w:rsidRPr="00647144" w:rsidRDefault="00125F83" w:rsidP="00125F83">
      <w:pPr>
        <w:spacing w:after="47" w:line="100" w:lineRule="atLeast"/>
        <w:ind w:right="459"/>
        <w:jc w:val="both"/>
        <w:rPr>
          <w:rFonts w:ascii="Times New Roman" w:eastAsia="Times New Roman" w:hAnsi="Times New Roman" w:cs="Times New Roman"/>
          <w:color w:val="000000"/>
          <w:sz w:val="24"/>
          <w:lang w:val="sr-Cyrl-RS"/>
        </w:rPr>
      </w:pPr>
      <w:r>
        <w:rPr>
          <w:rFonts w:ascii="Times New Roman" w:eastAsia="Times New Roman" w:hAnsi="Times New Roman" w:cs="Times New Roman"/>
          <w:noProof/>
          <w:color w:val="000000"/>
          <w:sz w:val="24"/>
        </w:rPr>
        <w:drawing>
          <wp:anchor distT="0" distB="0" distL="0" distR="0" simplePos="0" relativeHeight="251654144" behindDoc="0" locked="0" layoutInCell="1" allowOverlap="1" wp14:anchorId="11CB1B95" wp14:editId="37EDD75B">
            <wp:simplePos x="0" y="0"/>
            <wp:positionH relativeFrom="column">
              <wp:align>center</wp:align>
            </wp:positionH>
            <wp:positionV relativeFrom="paragraph">
              <wp:posOffset>45085</wp:posOffset>
            </wp:positionV>
            <wp:extent cx="5942965" cy="7879080"/>
            <wp:effectExtent l="0" t="0" r="635" b="762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2965" cy="787908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125F83" w:rsidRDefault="00125F83" w:rsidP="00125F83">
      <w:pPr>
        <w:spacing w:after="41" w:line="100" w:lineRule="atLeast"/>
        <w:rPr>
          <w:rFonts w:ascii="Times New Roman" w:eastAsia="Times New Roman" w:hAnsi="Times New Roman" w:cs="Times New Roman"/>
          <w:b/>
          <w:color w:val="000000"/>
          <w:sz w:val="24"/>
        </w:rPr>
      </w:pPr>
    </w:p>
    <w:p w:rsidR="00125F83" w:rsidRDefault="00125F83" w:rsidP="00125F83">
      <w:pPr>
        <w:spacing w:after="41" w:line="100" w:lineRule="atLeast"/>
        <w:rPr>
          <w:rFonts w:ascii="Times New Roman" w:eastAsia="Times New Roman" w:hAnsi="Times New Roman" w:cs="Times New Roman"/>
          <w:b/>
          <w:color w:val="000000"/>
          <w:sz w:val="24"/>
        </w:rPr>
      </w:pPr>
    </w:p>
    <w:p w:rsidR="00125F83" w:rsidRDefault="00125F83" w:rsidP="00125F83">
      <w:pPr>
        <w:spacing w:after="41" w:line="100" w:lineRule="atLeast"/>
        <w:rPr>
          <w:rFonts w:ascii="Times New Roman" w:eastAsia="Times New Roman" w:hAnsi="Times New Roman" w:cs="Times New Roman"/>
          <w:b/>
          <w:color w:val="000000"/>
          <w:sz w:val="24"/>
        </w:rPr>
      </w:pPr>
    </w:p>
    <w:p w:rsidR="00125F83" w:rsidRDefault="00125F83" w:rsidP="00125F83">
      <w:pPr>
        <w:spacing w:after="41" w:line="100" w:lineRule="atLeast"/>
        <w:jc w:val="center"/>
        <w:rPr>
          <w:rFonts w:ascii="Times New Roman" w:eastAsia="Times New Roman" w:hAnsi="Times New Roman" w:cs="Times New Roman"/>
          <w:b/>
          <w:color w:val="000000"/>
          <w:sz w:val="24"/>
          <w:lang w:val="sr-Cyrl-RS"/>
        </w:rPr>
      </w:pPr>
    </w:p>
    <w:p w:rsidR="00125F83" w:rsidRPr="00785788" w:rsidRDefault="00125F83" w:rsidP="00785788">
      <w:pPr>
        <w:spacing w:after="41" w:line="100" w:lineRule="atLeast"/>
        <w:ind w:left="36"/>
        <w:rPr>
          <w:rFonts w:ascii="Times New Roman" w:eastAsia="Times New Roman" w:hAnsi="Times New Roman" w:cs="Times New Roman"/>
          <w:b/>
          <w:color w:val="000000"/>
          <w:sz w:val="24"/>
          <w:lang w:val="sr-Cyrl-RS"/>
        </w:rPr>
      </w:pPr>
      <w:r w:rsidRPr="00785788">
        <w:rPr>
          <w:rFonts w:ascii="Times New Roman" w:eastAsia="Times New Roman" w:hAnsi="Times New Roman" w:cs="Times New Roman"/>
          <w:b/>
          <w:color w:val="000000"/>
          <w:sz w:val="24"/>
          <w:lang w:val="sr-Cyrl-RS"/>
        </w:rPr>
        <w:t xml:space="preserve">ЖЕНСКА ВЕТРОВКА ( ЈАКНА)   </w:t>
      </w:r>
      <w:r w:rsidRPr="00785788">
        <w:rPr>
          <w:rFonts w:ascii="Times New Roman" w:eastAsia="Times New Roman" w:hAnsi="Times New Roman" w:cs="Times New Roman"/>
          <w:b/>
          <w:bCs/>
          <w:color w:val="000000"/>
          <w:kern w:val="3"/>
          <w:sz w:val="24"/>
          <w:szCs w:val="24"/>
          <w:lang w:val="sr-Cyrl-RS"/>
        </w:rPr>
        <w:t>– ОПИС КОНФЕКЦИОНИРАЊА</w:t>
      </w:r>
    </w:p>
    <w:p w:rsidR="00125F83" w:rsidRPr="00381E74" w:rsidRDefault="00125F83" w:rsidP="00125F83">
      <w:pPr>
        <w:spacing w:after="41" w:line="100" w:lineRule="atLeast"/>
        <w:rPr>
          <w:rFonts w:ascii="Times New Roman" w:eastAsia="Times New Roman" w:hAnsi="Times New Roman" w:cs="Times New Roman"/>
          <w:color w:val="000000"/>
          <w:sz w:val="24"/>
          <w:lang w:val="sr-Cyrl-RS"/>
        </w:rPr>
      </w:pPr>
    </w:p>
    <w:p w:rsidR="00125F83" w:rsidRPr="00381E74" w:rsidRDefault="00125F83" w:rsidP="00125F83">
      <w:pPr>
        <w:spacing w:after="47" w:line="100" w:lineRule="atLeast"/>
        <w:ind w:left="31" w:right="8" w:hanging="10"/>
        <w:jc w:val="both"/>
        <w:rPr>
          <w:rFonts w:ascii="Times New Roman" w:hAnsi="Times New Roman" w:cs="Times New Roman"/>
          <w:sz w:val="24"/>
          <w:szCs w:val="24"/>
          <w:lang w:val="sr-Cyrl-RS"/>
        </w:rPr>
      </w:pPr>
      <w:r w:rsidRPr="00381E74">
        <w:rPr>
          <w:rFonts w:ascii="Times New Roman" w:eastAsia="Times New Roman" w:hAnsi="Times New Roman" w:cs="Times New Roman"/>
          <w:color w:val="000000"/>
          <w:sz w:val="24"/>
          <w:lang w:val="sr-Cyrl-RS"/>
        </w:rPr>
        <w:t>Конструкција базног кроја женске  ј</w:t>
      </w:r>
      <w:r>
        <w:rPr>
          <w:rFonts w:ascii="Times New Roman" w:eastAsia="Times New Roman" w:hAnsi="Times New Roman" w:cs="Times New Roman"/>
          <w:color w:val="000000"/>
          <w:sz w:val="24"/>
        </w:rPr>
        <w:t>a</w:t>
      </w:r>
      <w:r w:rsidRPr="00381E74">
        <w:rPr>
          <w:rFonts w:ascii="Times New Roman" w:eastAsia="Times New Roman" w:hAnsi="Times New Roman" w:cs="Times New Roman"/>
          <w:color w:val="000000"/>
          <w:sz w:val="24"/>
          <w:lang w:val="sr-Cyrl-RS"/>
        </w:rPr>
        <w:t>кне је израђена у величинском броју 38.  Р</w:t>
      </w:r>
      <w:r w:rsidRPr="00381E74">
        <w:rPr>
          <w:rFonts w:ascii="Times New Roman" w:hAnsi="Times New Roman" w:cs="Times New Roman"/>
          <w:sz w:val="24"/>
          <w:szCs w:val="24"/>
          <w:lang w:val="sr-Cyrl-RS"/>
        </w:rPr>
        <w:t xml:space="preserve">авног је кроја, дужине  на средини леђа </w:t>
      </w:r>
      <w:r w:rsidRPr="00381E74">
        <w:rPr>
          <w:rFonts w:ascii="Times New Roman" w:hAnsi="Times New Roman" w:cs="Times New Roman"/>
          <w:b/>
          <w:bCs/>
          <w:sz w:val="24"/>
          <w:szCs w:val="24"/>
          <w:lang w:val="sr-Cyrl-RS"/>
        </w:rPr>
        <w:t>77</w:t>
      </w:r>
      <w:r>
        <w:rPr>
          <w:rFonts w:ascii="Times New Roman" w:hAnsi="Times New Roman" w:cs="Times New Roman"/>
          <w:sz w:val="24"/>
          <w:szCs w:val="24"/>
        </w:rPr>
        <w:t>cm</w:t>
      </w:r>
      <w:r w:rsidRPr="00381E74">
        <w:rPr>
          <w:rFonts w:ascii="Times New Roman" w:hAnsi="Times New Roman" w:cs="Times New Roman"/>
          <w:sz w:val="24"/>
          <w:szCs w:val="24"/>
          <w:lang w:val="sr-Cyrl-RS"/>
        </w:rPr>
        <w:t xml:space="preserve"> .</w:t>
      </w:r>
    </w:p>
    <w:p w:rsidR="00125F83" w:rsidRPr="00381E74" w:rsidRDefault="00125F83" w:rsidP="00125F83">
      <w:pPr>
        <w:tabs>
          <w:tab w:val="left" w:pos="400"/>
        </w:tabs>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ab/>
        <w:t xml:space="preserve">Јакна се затвара металним рајсфешлусом до врха крагне. Рајсфешлус је покривен лајсном ширине 5.5 цм која  се у убацује у шав /на растојању 2 цм  од рајсфешлуса / на  </w:t>
      </w:r>
      <w:r>
        <w:rPr>
          <w:rFonts w:ascii="Times New Roman" w:hAnsi="Times New Roman" w:cs="Times New Roman"/>
          <w:sz w:val="24"/>
          <w:szCs w:val="24"/>
          <w:lang w:val="sr-Cyrl-RS"/>
        </w:rPr>
        <w:t xml:space="preserve">десној </w:t>
      </w:r>
      <w:r w:rsidRPr="00381E74">
        <w:rPr>
          <w:rFonts w:ascii="Times New Roman" w:hAnsi="Times New Roman" w:cs="Times New Roman"/>
          <w:sz w:val="24"/>
          <w:szCs w:val="24"/>
          <w:lang w:val="sr-Cyrl-RS"/>
        </w:rPr>
        <w:t xml:space="preserve">  страни предњице и крагне / и копча са четири равномерно распоређена  дрикера .  Дрикери су скривени – не виде се са спољне стране ветровке .  Горњи дрикер је на врху крагне  .Лајсна је у горњем делу косо засечена / дужина косине је 2.5 цм /и  оштепана штепом уз ивицу  , а вертикална линија сечења предњице у коју је лајсна убачена  штепом  на растојању од 7 мм .</w:t>
      </w:r>
    </w:p>
    <w:p w:rsidR="00125F83" w:rsidRPr="00381E74" w:rsidRDefault="00125F83" w:rsidP="00125F83">
      <w:pPr>
        <w:tabs>
          <w:tab w:val="left" w:pos="400"/>
        </w:tabs>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ab/>
        <w:t xml:space="preserve">Лева страна предњице нема вертикалну линију сечења коју има десна  страна и у коју се убацује лајсна за закопчавање. </w:t>
      </w:r>
      <w:r w:rsidRPr="00381E74">
        <w:rPr>
          <w:rFonts w:ascii="Times New Roman" w:hAnsi="Times New Roman" w:cs="Times New Roman"/>
          <w:sz w:val="24"/>
          <w:szCs w:val="24"/>
          <w:lang w:val="sr-Cyrl-RS"/>
        </w:rPr>
        <w:tab/>
      </w:r>
    </w:p>
    <w:p w:rsidR="00125F83" w:rsidRPr="00381E74" w:rsidRDefault="00125F83" w:rsidP="00125F83">
      <w:pPr>
        <w:tabs>
          <w:tab w:val="left" w:pos="400"/>
        </w:tabs>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ab/>
        <w:t>Горњи делови предњице су са нашивеним ојачањем које својим ивицама улази у предњи шав сатле  , предњи рукавни изрез , бочни шав у дужини од 10 цм испод рукавног изреза  , а затим  хоризонтално  до око 2 цм од шава на предњици у који је убачена лајсна за закопчавање  на десној страни односно 3.5-4 цм од рајсфешлуса на левој страни  и вертикално до крагне  . Доња страна ојачања до рајсфешлуса је косо засечена - дужина косине сечења је 4 цм. Ојачање је оштепано са два штепа на косини и доњем шаву а вертикални шав до лајсне за закопчавање штепом уз ивицу.Шав сатле је оштепан са два штепа први уз ивицу а други на растојању од 7 мм .Орукавље је оштепано на растојању од 7 мм .</w:t>
      </w:r>
    </w:p>
    <w:p w:rsidR="00125F83" w:rsidRPr="00381E74" w:rsidRDefault="00125F83" w:rsidP="00125F83">
      <w:pPr>
        <w:tabs>
          <w:tab w:val="left" w:pos="400"/>
        </w:tabs>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ab/>
        <w:t>На  ојачањима су на обе стране предњице нашивени џепови покривени патнама које се закопчавају једним скривеним  дрикером на средини .Димензије патне су 6 х14 цм.Димензије џепа су ширина 13,5 цм висина 15  цм . На џепу је формирана коса фалта –преклоп дубине око 1.5 цм  / окренута према бочној страни / , која почиње на средини џепа у горњем делу и спушта се укосо на 5 цм од бочне стране џепа .</w:t>
      </w:r>
    </w:p>
    <w:p w:rsidR="00125F83" w:rsidRPr="00381E74" w:rsidRDefault="00125F83" w:rsidP="00125F83">
      <w:pPr>
        <w:tabs>
          <w:tab w:val="left" w:pos="400"/>
        </w:tabs>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ab/>
        <w:t xml:space="preserve">Доња ивица  , косина  џепа и вертикална страна до рукавног изреза су оштепане са два штепа -уз ивицу +7 мм  , а вертикални страна џепа до рајсфешлуса  штепом уз ивицу .Патне су по целом по целом обиму оштепане  једним штепом на  7 мм од ивице. </w:t>
      </w:r>
    </w:p>
    <w:p w:rsidR="00125F83" w:rsidRPr="00381E74" w:rsidRDefault="00125F83" w:rsidP="00125F83">
      <w:pPr>
        <w:tabs>
          <w:tab w:val="left" w:pos="400"/>
        </w:tabs>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ab/>
        <w:t xml:space="preserve"> Доња ивица и  патне и џепа на страни до рајсфешлуса су косо засечени/ прати се косина  ојачања/ .  </w:t>
      </w:r>
    </w:p>
    <w:p w:rsidR="00125F83" w:rsidRPr="00381E74" w:rsidRDefault="00125F83" w:rsidP="00125F83">
      <w:pPr>
        <w:tabs>
          <w:tab w:val="left" w:pos="400"/>
        </w:tabs>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ab/>
        <w:t>Предњи доњи  делови јакне /испод тунела са учкуром / су  хоризонтално пресечени на око 28.5 цм од доње ивице  , а затим још једном косом линијом сечења која је на хоризонталном шаву 5 цм удаљена од бочног шава а у доњем делу на линији поруба 3,5 цм .</w:t>
      </w:r>
    </w:p>
    <w:p w:rsidR="00125F83" w:rsidRPr="00381E74" w:rsidRDefault="00125F83" w:rsidP="00125F83">
      <w:pPr>
        <w:tabs>
          <w:tab w:val="left" w:pos="400"/>
        </w:tabs>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ab/>
        <w:t xml:space="preserve">На њима су нашивени велики џепови који горњом ивицом улазе у шав сечења , на страни до предњице су на 1,5 цм од вертикалне линије сечења на десној , односно на  4цм </w:t>
      </w:r>
      <w:r w:rsidRPr="00381E74">
        <w:rPr>
          <w:rFonts w:ascii="Times New Roman" w:hAnsi="Times New Roman" w:cs="Times New Roman"/>
          <w:sz w:val="24"/>
          <w:szCs w:val="24"/>
          <w:lang w:val="sr-Cyrl-RS"/>
        </w:rPr>
        <w:lastRenderedPageBreak/>
        <w:t>од рајсфешлуса на левој страни и   , на  4 цм од доње ивице јакне . Бочна  страна џепа  је на линији косог вертикалног сечења доње предњице .  Доња ивица џепа на страни до рајсфешлуса је  косо засечена .</w:t>
      </w:r>
    </w:p>
    <w:p w:rsidR="00125F83" w:rsidRPr="00381E74" w:rsidRDefault="00125F83" w:rsidP="00125F83">
      <w:pPr>
        <w:tabs>
          <w:tab w:val="left" w:pos="400"/>
        </w:tabs>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ab/>
        <w:t xml:space="preserve">На џепу је формирана коса фалта-преклоп  дубине 1.5 цм  / окренута према бочној страни / , која почиње у горњем делу на 8.5 цм  и спушта се укосо на 10.5 ц,м – мерено од бочне стране  џепа .Фалта је затворена у горњем делу 3.5 цм а у доњем 1,5 цм . </w:t>
      </w:r>
    </w:p>
    <w:p w:rsidR="00125F83" w:rsidRPr="00381E74" w:rsidRDefault="00125F83" w:rsidP="00125F83">
      <w:pPr>
        <w:tabs>
          <w:tab w:val="left" w:pos="400"/>
        </w:tabs>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ab/>
        <w:t>Отвор џепа је на косој бочној страни , дужине 18,5 цм ојачан са унутрашње стране лајсном која је са лица оштепана украсним штепом / почиње на 4.5 цм од горње стране спушта се вертикално на висини од око 12 .5цм / 5 цм од отвора џепа /  па косо 6.5 цм и   хоризонтално 2 цм .Отвор џепа је оштепан једним штепом на растојању од 7 мм а доњи затворени  део џепа са два штепа .</w:t>
      </w:r>
    </w:p>
    <w:p w:rsidR="00125F83" w:rsidRPr="00381E74" w:rsidRDefault="00125F83" w:rsidP="00125F83">
      <w:pPr>
        <w:tabs>
          <w:tab w:val="left" w:pos="400"/>
        </w:tabs>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ab/>
        <w:t>Цео џеп је висине 24,5 цм , ширине у горњем делу на линији хоризонталног сечења 18 цм на линији где почиње косина ивице џепа  20  цм и у доњем делу 18.5 цм.  Димензија  косине на ивици џеп је  5 цм . Доња ивица џепа и косина су оштепане дуплим штеповима ,а вертикални шав џепа  до рајсфешлуса уз ивицу .</w:t>
      </w:r>
    </w:p>
    <w:p w:rsidR="00125F83" w:rsidRPr="00381E74" w:rsidRDefault="00125F83" w:rsidP="00125F83">
      <w:pPr>
        <w:tabs>
          <w:tab w:val="left" w:pos="400"/>
        </w:tabs>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ab/>
        <w:t xml:space="preserve">У пределу струка је са унутрашње стране формиран тунел  ширине око  3 </w:t>
      </w:r>
      <w:r>
        <w:rPr>
          <w:rFonts w:ascii="Times New Roman" w:hAnsi="Times New Roman" w:cs="Times New Roman"/>
          <w:sz w:val="24"/>
          <w:szCs w:val="24"/>
        </w:rPr>
        <w:t>cm</w:t>
      </w:r>
      <w:r w:rsidRPr="00381E74">
        <w:rPr>
          <w:rFonts w:ascii="Times New Roman" w:hAnsi="Times New Roman" w:cs="Times New Roman"/>
          <w:sz w:val="24"/>
          <w:szCs w:val="24"/>
          <w:lang w:val="sr-Cyrl-RS"/>
        </w:rPr>
        <w:t>, кроз који је провучен синтетички гајтан  који је изведен на унутрашњу  страну јакне и на крајевима има стопере за подешавање .</w:t>
      </w:r>
    </w:p>
    <w:p w:rsidR="00125F83" w:rsidRPr="00381E74" w:rsidRDefault="00125F83" w:rsidP="00125F83">
      <w:pPr>
        <w:tabs>
          <w:tab w:val="left" w:pos="400"/>
        </w:tabs>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ab/>
      </w:r>
      <w:r w:rsidRPr="00381E74">
        <w:rPr>
          <w:rFonts w:ascii="Times New Roman" w:hAnsi="Times New Roman" w:cs="Times New Roman"/>
          <w:b/>
          <w:bCs/>
          <w:sz w:val="24"/>
          <w:szCs w:val="24"/>
          <w:lang w:val="sr-Cyrl-RS"/>
        </w:rPr>
        <w:t>Крагна</w:t>
      </w:r>
      <w:r w:rsidRPr="00381E74">
        <w:rPr>
          <w:rFonts w:ascii="Times New Roman" w:hAnsi="Times New Roman" w:cs="Times New Roman"/>
          <w:sz w:val="24"/>
          <w:szCs w:val="24"/>
          <w:lang w:val="sr-Cyrl-RS"/>
        </w:rPr>
        <w:t xml:space="preserve"> је висине 8 цм , оштепана по вратном изрезу са једним  штепа а по осталим ивицама штепом на  7 мм . На задњој страни на средини  је нашивено ојачање које улази у доњи шав крагне у дужини од 18цм  а затим се са две косине / прва мало мања и друга већа / сужава на 11,5 цм на висини од 2 цм испод горње ивице крагне .Оштепано је  са два украсна штепа  која прате облик ојачања.  </w:t>
      </w:r>
    </w:p>
    <w:p w:rsidR="00125F83" w:rsidRPr="00381E74" w:rsidRDefault="00125F83" w:rsidP="00125F83">
      <w:pPr>
        <w:tabs>
          <w:tab w:val="left" w:pos="400"/>
        </w:tabs>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ab/>
        <w:t>Крагна има отвор са рајсфешлусом у вратном изрезу  у који је смештена фиксирана капуљача .Капуљача је урађена од непромочиве тканине , троделна је и по ободу има  тунел ширине 2 цм у који је увучен учкур за подешавање обима .</w:t>
      </w:r>
    </w:p>
    <w:p w:rsidR="00125F83" w:rsidRPr="00381E74" w:rsidRDefault="00125F83" w:rsidP="00125F83">
      <w:pPr>
        <w:tabs>
          <w:tab w:val="left" w:pos="400"/>
        </w:tabs>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ab/>
        <w:t xml:space="preserve">Јакна у раменом делу има сатлу која прелази на предњице а на леђима је на 8 цм испод вратног изреза .Шав сатле на леђима је оштепан  једним штепом  на растојању од 7 мм </w:t>
      </w:r>
    </w:p>
    <w:p w:rsidR="00125F83" w:rsidRPr="00381E74" w:rsidRDefault="00125F83" w:rsidP="00125F83">
      <w:pPr>
        <w:tabs>
          <w:tab w:val="left" w:pos="400"/>
        </w:tabs>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ab/>
        <w:t>На сатли су у шав рукава убачене еполете копљастог облика са благим нагибом према предњем делу. Димензије еполете су дужина 14.5  цм  а ширина 6 цм у раменом шаву  и 4.5  цм на делу где почиње шпиц . На врху еполете је скривени дрикер којиме се еполета причвршћује за рамени део . Оштепане су са два штепа први је уз ивицу а други на растојању од 7 мм .</w:t>
      </w:r>
      <w:r>
        <w:rPr>
          <w:rFonts w:ascii="Times New Roman" w:hAnsi="Times New Roman" w:cs="Times New Roman"/>
          <w:sz w:val="24"/>
          <w:szCs w:val="24"/>
          <w:lang w:val="sr-Cyrl-RS"/>
        </w:rPr>
        <w:t>На растојању од 4.5 цм од почетка еполете / рамени шав/ нашивен је попреко меки део чичак траке ширине 2 цм по целој ширини еполете .</w:t>
      </w:r>
    </w:p>
    <w:p w:rsidR="00125F83" w:rsidRPr="00381E74" w:rsidRDefault="00125F83" w:rsidP="00125F83">
      <w:pPr>
        <w:tabs>
          <w:tab w:val="left" w:pos="400"/>
        </w:tabs>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ab/>
      </w:r>
      <w:r w:rsidRPr="00381E74">
        <w:rPr>
          <w:rFonts w:ascii="Times New Roman" w:hAnsi="Times New Roman" w:cs="Times New Roman"/>
          <w:b/>
          <w:bCs/>
          <w:sz w:val="24"/>
          <w:szCs w:val="24"/>
          <w:lang w:val="sr-Cyrl-RS"/>
        </w:rPr>
        <w:t>Леђа</w:t>
      </w:r>
      <w:r w:rsidRPr="00381E74">
        <w:rPr>
          <w:rFonts w:ascii="Times New Roman" w:hAnsi="Times New Roman" w:cs="Times New Roman"/>
          <w:sz w:val="24"/>
          <w:szCs w:val="24"/>
          <w:lang w:val="sr-Cyrl-RS"/>
        </w:rPr>
        <w:t xml:space="preserve"> су у делу испод сатле сечена  вертикално целом   дужином благо косим  линијама  које почињу на сатли  3.5 цм од рукавног изреза и завршавају се на порубу јакне  11.5 цм од бочних шавова / формирају се три дела један средњи и два бочна /.  На њима су у горњем делу / до прве хоризонталне линије сечења  /формиране  фалте дубине 3 </w:t>
      </w:r>
      <w:r>
        <w:rPr>
          <w:rFonts w:ascii="Times New Roman" w:hAnsi="Times New Roman" w:cs="Times New Roman"/>
          <w:sz w:val="24"/>
          <w:szCs w:val="24"/>
        </w:rPr>
        <w:t>cm</w:t>
      </w:r>
      <w:r w:rsidRPr="00381E74">
        <w:rPr>
          <w:rFonts w:ascii="Times New Roman" w:hAnsi="Times New Roman" w:cs="Times New Roman"/>
          <w:sz w:val="24"/>
          <w:szCs w:val="24"/>
          <w:lang w:val="sr-Cyrl-RS"/>
        </w:rPr>
        <w:t xml:space="preserve"> на горњој </w:t>
      </w:r>
      <w:r w:rsidRPr="00381E74">
        <w:rPr>
          <w:rFonts w:ascii="Times New Roman" w:hAnsi="Times New Roman" w:cs="Times New Roman"/>
          <w:sz w:val="24"/>
          <w:szCs w:val="24"/>
          <w:lang w:val="sr-Cyrl-RS"/>
        </w:rPr>
        <w:lastRenderedPageBreak/>
        <w:t>страни и 1 цм на доњој страни / сужавају се / .Вертикалне линије сечења   су оштепане штепом  на растојању од 7 мм по средњем делу леђа.</w:t>
      </w:r>
    </w:p>
    <w:p w:rsidR="00125F83" w:rsidRPr="00381E74" w:rsidRDefault="00125F83" w:rsidP="00125F83">
      <w:pPr>
        <w:tabs>
          <w:tab w:val="left" w:pos="400"/>
        </w:tabs>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ab/>
        <w:t>Средњи део леђа се састоји из три дела формирана хоризонталним сечењима ,прво је на   всини од 34.5 цм  /испод горње линије сечења /а   друго на  40 цм  .Средњи део / ширине 5.5 цм је и са горње и са доње стране оштепан са два штепа  први је уз ивицу а други на растојању од 7 мм.</w:t>
      </w:r>
    </w:p>
    <w:p w:rsidR="00125F83" w:rsidRPr="00381E74" w:rsidRDefault="00125F83" w:rsidP="00125F83">
      <w:pPr>
        <w:tabs>
          <w:tab w:val="left" w:pos="400"/>
        </w:tabs>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ab/>
      </w:r>
      <w:r w:rsidRPr="00381E74">
        <w:rPr>
          <w:rFonts w:ascii="Times New Roman" w:hAnsi="Times New Roman" w:cs="Times New Roman"/>
          <w:b/>
          <w:bCs/>
          <w:sz w:val="24"/>
          <w:szCs w:val="24"/>
          <w:lang w:val="sr-Cyrl-RS"/>
        </w:rPr>
        <w:t>Рукави</w:t>
      </w:r>
      <w:r w:rsidRPr="00381E74">
        <w:rPr>
          <w:rFonts w:ascii="Times New Roman" w:hAnsi="Times New Roman" w:cs="Times New Roman"/>
          <w:sz w:val="24"/>
          <w:szCs w:val="24"/>
          <w:lang w:val="sr-Cyrl-RS"/>
        </w:rPr>
        <w:t xml:space="preserve"> су углављени , дужине 63.5 цм / мерено са манжетном / , троделни састоје се од једног горњег и два доња дела  и са задње стране у пределу лакта имају уграђене две фалте дубине1 </w:t>
      </w:r>
      <w:r>
        <w:rPr>
          <w:rFonts w:ascii="Times New Roman" w:hAnsi="Times New Roman" w:cs="Times New Roman"/>
          <w:sz w:val="24"/>
          <w:szCs w:val="24"/>
        </w:rPr>
        <w:t>cm</w:t>
      </w:r>
      <w:r w:rsidRPr="00381E74">
        <w:rPr>
          <w:rFonts w:ascii="Times New Roman" w:hAnsi="Times New Roman" w:cs="Times New Roman"/>
          <w:sz w:val="24"/>
          <w:szCs w:val="24"/>
          <w:lang w:val="sr-Cyrl-RS"/>
        </w:rPr>
        <w:t xml:space="preserve"> . Крајеви рукава су са  манжетном ширине 5,5 цм на којој се налазе два доња дрикера за подешавање обима а  горњи дрикер је постављен на шпанглици која је убачена у шаву манжетне на доњој страни рукава .Шпанглица је дужине 11 цм и ширине 4 м , косо засечена са доње стране и оштепана уз ивицу .Шавови на сечењима рукава и манжетна су оштепани једним штепом на растојању од 7 мм .</w:t>
      </w:r>
    </w:p>
    <w:p w:rsidR="00125F83" w:rsidRPr="00381E74" w:rsidRDefault="00125F83" w:rsidP="00125F83">
      <w:pPr>
        <w:tabs>
          <w:tab w:val="left" w:pos="400"/>
        </w:tabs>
        <w:jc w:val="both"/>
        <w:rPr>
          <w:rFonts w:ascii="Times New Roman" w:eastAsia="Times New Roman" w:hAnsi="Times New Roman" w:cs="Times New Roman"/>
          <w:color w:val="000000"/>
          <w:sz w:val="24"/>
          <w:lang w:val="sr-Cyrl-RS"/>
        </w:rPr>
      </w:pPr>
      <w:r w:rsidRPr="00381E74">
        <w:rPr>
          <w:rFonts w:ascii="Times New Roman" w:hAnsi="Times New Roman" w:cs="Times New Roman"/>
          <w:sz w:val="24"/>
          <w:szCs w:val="24"/>
          <w:lang w:val="sr-Cyrl-RS"/>
        </w:rPr>
        <w:t xml:space="preserve"> Јакна се завршава порубом ширине 2 цм . </w:t>
      </w:r>
    </w:p>
    <w:p w:rsidR="00125F83" w:rsidRPr="00381E74" w:rsidRDefault="00125F83" w:rsidP="00125F83">
      <w:pPr>
        <w:spacing w:after="47" w:line="100" w:lineRule="atLeast"/>
        <w:ind w:left="21" w:right="462" w:firstLine="720"/>
        <w:jc w:val="both"/>
        <w:rPr>
          <w:rFonts w:ascii="Times New Roman" w:eastAsia="Times New Roman" w:hAnsi="Times New Roman" w:cs="Times New Roman"/>
          <w:color w:val="000000"/>
          <w:sz w:val="24"/>
          <w:lang w:val="sr-Cyrl-RS"/>
        </w:rPr>
      </w:pPr>
      <w:r w:rsidRPr="00381E74">
        <w:rPr>
          <w:rFonts w:ascii="Times New Roman" w:eastAsia="Times New Roman" w:hAnsi="Times New Roman" w:cs="Times New Roman"/>
          <w:color w:val="000000"/>
          <w:sz w:val="24"/>
          <w:lang w:val="sr-Cyrl-RS"/>
        </w:rPr>
        <w:t xml:space="preserve">Јакна је са фиксираном поставом .На унутрашњим странама је са обе вертикалне стране предњице  нашивен псец.Ширина псеца је на линији поруба 5 цм а на линија почетка крагне око 10 цм  .На оба  псеца је на растојањеу од око 3.5 цм од рајсфешлуса  нашивена гајка дужине 6 цм и ширине 1 цм.  Доња страна гајке је на  висини од око 19  цм / мерено од доње ивице јакне /.У вратни изрез се убацује вешалица. </w:t>
      </w:r>
    </w:p>
    <w:p w:rsidR="00125F83" w:rsidRPr="00381E74" w:rsidRDefault="00125F83" w:rsidP="00125F83">
      <w:pPr>
        <w:spacing w:after="47" w:line="100" w:lineRule="atLeast"/>
        <w:ind w:left="21" w:right="464" w:firstLine="720"/>
        <w:jc w:val="both"/>
        <w:rPr>
          <w:rFonts w:ascii="Times New Roman" w:eastAsia="Times New Roman" w:hAnsi="Times New Roman" w:cs="Times New Roman"/>
          <w:color w:val="000000"/>
          <w:sz w:val="24"/>
          <w:lang w:val="sr-Cyrl-RS"/>
        </w:rPr>
      </w:pPr>
      <w:r w:rsidRPr="00381E74">
        <w:rPr>
          <w:rFonts w:ascii="Times New Roman" w:eastAsia="Times New Roman" w:hAnsi="Times New Roman" w:cs="Times New Roman"/>
          <w:color w:val="000000"/>
          <w:sz w:val="24"/>
          <w:lang w:val="sr-Cyrl-RS"/>
        </w:rPr>
        <w:t xml:space="preserve">Израда (шивење) мора да обезбеди да сви шавови могу издржати нормално напрезање. Завршетак шава мора бити чврст.  </w:t>
      </w:r>
    </w:p>
    <w:p w:rsidR="00125F83" w:rsidRPr="00381E74" w:rsidRDefault="00125F83" w:rsidP="00125F83">
      <w:pPr>
        <w:spacing w:after="47" w:line="100" w:lineRule="atLeast"/>
        <w:ind w:left="21" w:right="467" w:firstLine="720"/>
        <w:jc w:val="both"/>
        <w:rPr>
          <w:rFonts w:ascii="Times New Roman" w:eastAsia="Times New Roman" w:hAnsi="Times New Roman" w:cs="Times New Roman"/>
          <w:color w:val="000000"/>
          <w:sz w:val="24"/>
          <w:lang w:val="sr-Cyrl-RS"/>
        </w:rPr>
      </w:pPr>
      <w:r w:rsidRPr="00381E74">
        <w:rPr>
          <w:rFonts w:ascii="Times New Roman" w:eastAsia="Times New Roman" w:hAnsi="Times New Roman" w:cs="Times New Roman"/>
          <w:color w:val="000000"/>
          <w:sz w:val="24"/>
          <w:lang w:val="sr-Cyrl-RS"/>
        </w:rPr>
        <w:t xml:space="preserve">На свим местима која трпе додатна напрезања налазе се плетене ринглице дужине 10-12 </w:t>
      </w:r>
      <w:r>
        <w:rPr>
          <w:rFonts w:ascii="Times New Roman" w:eastAsia="Times New Roman" w:hAnsi="Times New Roman" w:cs="Times New Roman"/>
          <w:color w:val="000000"/>
          <w:sz w:val="24"/>
        </w:rPr>
        <w:t>mm</w:t>
      </w:r>
      <w:r w:rsidRPr="00381E74">
        <w:rPr>
          <w:rFonts w:ascii="Times New Roman" w:eastAsia="Times New Roman" w:hAnsi="Times New Roman" w:cs="Times New Roman"/>
          <w:color w:val="000000"/>
          <w:sz w:val="24"/>
          <w:lang w:val="sr-Cyrl-RS"/>
        </w:rPr>
        <w:t xml:space="preserve"> (крајеви џепова, шпанглице). Шивење и штепање: 4-5 убода у </w:t>
      </w:r>
      <w:r>
        <w:rPr>
          <w:rFonts w:ascii="Times New Roman" w:eastAsia="Times New Roman" w:hAnsi="Times New Roman" w:cs="Times New Roman"/>
          <w:color w:val="000000"/>
          <w:sz w:val="24"/>
        </w:rPr>
        <w:t>cm</w:t>
      </w:r>
      <w:r w:rsidRPr="00381E74">
        <w:rPr>
          <w:rFonts w:ascii="Times New Roman" w:eastAsia="Times New Roman" w:hAnsi="Times New Roman" w:cs="Times New Roman"/>
          <w:color w:val="000000"/>
          <w:sz w:val="24"/>
          <w:lang w:val="sr-Cyrl-RS"/>
        </w:rPr>
        <w:t xml:space="preserve">. </w:t>
      </w:r>
    </w:p>
    <w:p w:rsidR="00125F83" w:rsidRPr="00381E74" w:rsidRDefault="00125F83" w:rsidP="00125F83">
      <w:pPr>
        <w:spacing w:after="45" w:line="100" w:lineRule="atLeast"/>
        <w:ind w:left="756"/>
        <w:rPr>
          <w:rFonts w:ascii="Times New Roman" w:eastAsia="Times New Roman" w:hAnsi="Times New Roman" w:cs="Times New Roman"/>
          <w:color w:val="000000"/>
          <w:sz w:val="24"/>
          <w:shd w:val="clear" w:color="auto" w:fill="FFFF00"/>
          <w:lang w:val="sr-Cyrl-RS"/>
        </w:rPr>
      </w:pPr>
      <w:r w:rsidRPr="00381E74">
        <w:rPr>
          <w:rFonts w:ascii="Times New Roman" w:eastAsia="Times New Roman" w:hAnsi="Times New Roman" w:cs="Times New Roman"/>
          <w:color w:val="000000"/>
          <w:sz w:val="24"/>
          <w:lang w:val="sr-Cyrl-RS"/>
        </w:rPr>
        <w:t xml:space="preserve"> </w:t>
      </w:r>
    </w:p>
    <w:p w:rsidR="00125F83" w:rsidRPr="00381E74" w:rsidRDefault="00125F83" w:rsidP="00125F83">
      <w:pPr>
        <w:spacing w:after="47" w:line="100" w:lineRule="atLeast"/>
        <w:ind w:left="766" w:right="8" w:hanging="10"/>
        <w:jc w:val="both"/>
        <w:rPr>
          <w:rFonts w:ascii="Times New Roman" w:eastAsia="Times New Roman" w:hAnsi="Times New Roman" w:cs="Times New Roman"/>
          <w:color w:val="000000"/>
          <w:sz w:val="24"/>
          <w:u w:val="single"/>
          <w:lang w:val="sr-Cyrl-RS"/>
        </w:rPr>
      </w:pPr>
      <w:r w:rsidRPr="00381E74">
        <w:rPr>
          <w:rFonts w:ascii="Times New Roman" w:eastAsia="Times New Roman" w:hAnsi="Times New Roman" w:cs="Times New Roman"/>
          <w:color w:val="000000"/>
          <w:sz w:val="24"/>
          <w:u w:val="single"/>
          <w:shd w:val="clear" w:color="auto" w:fill="FFFFFF"/>
          <w:lang w:val="sr-Cyrl-RS"/>
        </w:rPr>
        <w:t xml:space="preserve">Обележја царине су распоређена на јакни на следећи начин: </w:t>
      </w:r>
    </w:p>
    <w:p w:rsidR="00125F83" w:rsidRPr="00381E74" w:rsidRDefault="00125F83" w:rsidP="00125F83">
      <w:pPr>
        <w:spacing w:after="45" w:line="100" w:lineRule="atLeast"/>
        <w:ind w:left="756"/>
        <w:rPr>
          <w:rFonts w:ascii="Times New Roman" w:eastAsia="Times New Roman" w:hAnsi="Times New Roman" w:cs="Times New Roman"/>
          <w:color w:val="000000"/>
          <w:sz w:val="24"/>
          <w:lang w:val="sr-Cyrl-RS"/>
        </w:rPr>
      </w:pPr>
      <w:r w:rsidRPr="00381E74">
        <w:rPr>
          <w:rFonts w:ascii="Times New Roman" w:eastAsia="Times New Roman" w:hAnsi="Times New Roman" w:cs="Times New Roman"/>
          <w:color w:val="000000"/>
          <w:sz w:val="24"/>
          <w:lang w:val="sr-Cyrl-RS"/>
        </w:rPr>
        <w:t xml:space="preserve"> </w:t>
      </w:r>
    </w:p>
    <w:p w:rsidR="00125F83" w:rsidRPr="00381E74" w:rsidRDefault="00125F83" w:rsidP="00C2014C">
      <w:pPr>
        <w:numPr>
          <w:ilvl w:val="0"/>
          <w:numId w:val="36"/>
        </w:numPr>
        <w:suppressAutoHyphens/>
        <w:spacing w:after="47" w:line="100" w:lineRule="atLeast"/>
        <w:ind w:left="0" w:right="457" w:firstLine="0"/>
        <w:jc w:val="both"/>
        <w:rPr>
          <w:rFonts w:ascii="Times New Roman" w:eastAsia="Times New Roman" w:hAnsi="Times New Roman" w:cs="Times New Roman"/>
          <w:color w:val="000000"/>
          <w:sz w:val="24"/>
          <w:lang w:val="sr-Cyrl-RS"/>
        </w:rPr>
      </w:pPr>
      <w:r w:rsidRPr="00381E74">
        <w:rPr>
          <w:rFonts w:ascii="Times New Roman" w:eastAsia="Times New Roman" w:hAnsi="Times New Roman" w:cs="Times New Roman"/>
          <w:color w:val="000000"/>
          <w:sz w:val="24"/>
          <w:lang w:val="sr-Cyrl-RS"/>
        </w:rPr>
        <w:t xml:space="preserve">натпис ”ЦАРИНА” који је од сиве рефлектујуће фолије, је термо-фиксиран   на леђа јакне ,димензије натписа су :  висина слова 5,5 цм   , ширина 30 </w:t>
      </w:r>
      <w:r>
        <w:rPr>
          <w:rFonts w:ascii="Times New Roman" w:eastAsia="Times New Roman" w:hAnsi="Times New Roman" w:cs="Times New Roman"/>
          <w:color w:val="000000"/>
          <w:sz w:val="24"/>
        </w:rPr>
        <w:t>cm</w:t>
      </w:r>
      <w:r w:rsidRPr="00381E74">
        <w:rPr>
          <w:rFonts w:ascii="Times New Roman" w:eastAsia="Times New Roman" w:hAnsi="Times New Roman" w:cs="Times New Roman"/>
          <w:color w:val="000000"/>
          <w:sz w:val="24"/>
          <w:lang w:val="sr-Cyrl-RS"/>
        </w:rPr>
        <w:t xml:space="preserve"> .</w:t>
      </w:r>
    </w:p>
    <w:p w:rsidR="00125F83" w:rsidRPr="00381E74" w:rsidRDefault="00125F83" w:rsidP="00C2014C">
      <w:pPr>
        <w:numPr>
          <w:ilvl w:val="0"/>
          <w:numId w:val="36"/>
        </w:numPr>
        <w:suppressAutoHyphens/>
        <w:spacing w:after="47" w:line="100" w:lineRule="atLeast"/>
        <w:ind w:left="0" w:right="457" w:firstLine="0"/>
        <w:jc w:val="both"/>
        <w:rPr>
          <w:rFonts w:ascii="Times New Roman" w:eastAsia="Times New Roman" w:hAnsi="Times New Roman" w:cs="Times New Roman"/>
          <w:color w:val="000000"/>
          <w:sz w:val="24"/>
          <w:lang w:val="sr-Cyrl-RS"/>
        </w:rPr>
      </w:pPr>
      <w:r w:rsidRPr="00381E74">
        <w:rPr>
          <w:rFonts w:ascii="Times New Roman" w:eastAsia="Times New Roman" w:hAnsi="Times New Roman" w:cs="Times New Roman"/>
          <w:color w:val="000000"/>
          <w:sz w:val="24"/>
          <w:lang w:val="sr-Cyrl-RS"/>
        </w:rPr>
        <w:t xml:space="preserve">натпис ”ЦАРИНА ” који је од сиве рефлектујуће фолије, је термо-фиксиран на висини од 2 цм  изнад  левог горњег џепа, висина слова  је 2  </w:t>
      </w:r>
      <w:r>
        <w:rPr>
          <w:rFonts w:ascii="Times New Roman" w:eastAsia="Times New Roman" w:hAnsi="Times New Roman" w:cs="Times New Roman"/>
          <w:color w:val="000000"/>
          <w:sz w:val="24"/>
        </w:rPr>
        <w:t>cm</w:t>
      </w:r>
      <w:r w:rsidRPr="00381E74">
        <w:rPr>
          <w:rFonts w:ascii="Times New Roman" w:eastAsia="Times New Roman" w:hAnsi="Times New Roman" w:cs="Times New Roman"/>
          <w:color w:val="000000"/>
          <w:sz w:val="24"/>
          <w:lang w:val="sr-Cyrl-RS"/>
        </w:rPr>
        <w:t xml:space="preserve">  а ширина натписа је 11 </w:t>
      </w:r>
      <w:r>
        <w:rPr>
          <w:rFonts w:ascii="Times New Roman" w:eastAsia="Times New Roman" w:hAnsi="Times New Roman" w:cs="Times New Roman"/>
          <w:color w:val="000000"/>
          <w:sz w:val="24"/>
        </w:rPr>
        <w:t>cm</w:t>
      </w:r>
      <w:r w:rsidRPr="00381E74">
        <w:rPr>
          <w:rFonts w:ascii="Times New Roman" w:eastAsia="Times New Roman" w:hAnsi="Times New Roman" w:cs="Times New Roman"/>
          <w:color w:val="000000"/>
          <w:sz w:val="24"/>
          <w:lang w:val="sr-Cyrl-RS"/>
        </w:rPr>
        <w:t xml:space="preserve">. </w:t>
      </w:r>
    </w:p>
    <w:p w:rsidR="00125F83" w:rsidRPr="00381E74" w:rsidRDefault="00125F83" w:rsidP="00C2014C">
      <w:pPr>
        <w:numPr>
          <w:ilvl w:val="0"/>
          <w:numId w:val="36"/>
        </w:numPr>
        <w:suppressAutoHyphens/>
        <w:spacing w:after="47" w:line="100" w:lineRule="atLeast"/>
        <w:ind w:left="0" w:right="457" w:firstLine="0"/>
        <w:jc w:val="both"/>
        <w:rPr>
          <w:rFonts w:ascii="Times New Roman" w:eastAsia="Times New Roman" w:hAnsi="Times New Roman" w:cs="Times New Roman"/>
          <w:color w:val="000000"/>
          <w:sz w:val="24"/>
          <w:lang w:val="sr-Cyrl-RS"/>
        </w:rPr>
      </w:pPr>
      <w:r>
        <w:rPr>
          <w:rFonts w:ascii="Times New Roman" w:eastAsia="Times New Roman" w:hAnsi="Times New Roman" w:cs="Times New Roman"/>
          <w:color w:val="000000"/>
          <w:sz w:val="24"/>
        </w:rPr>
        <w:t>A</w:t>
      </w:r>
      <w:r w:rsidRPr="00381E74">
        <w:rPr>
          <w:rFonts w:ascii="Times New Roman" w:eastAsia="Times New Roman" w:hAnsi="Times New Roman" w:cs="Times New Roman"/>
          <w:color w:val="000000"/>
          <w:sz w:val="24"/>
          <w:lang w:val="sr-Cyrl-RS"/>
        </w:rPr>
        <w:t>мблем  ”ЦАРИНА ” урађен у техници жакард ткање наши</w:t>
      </w:r>
      <w:r>
        <w:rPr>
          <w:rFonts w:ascii="Times New Roman" w:eastAsia="Times New Roman" w:hAnsi="Times New Roman" w:cs="Times New Roman"/>
          <w:color w:val="000000"/>
          <w:sz w:val="24"/>
          <w:lang w:val="sr-Cyrl-RS"/>
        </w:rPr>
        <w:t>в</w:t>
      </w:r>
      <w:r w:rsidRPr="00381E74">
        <w:rPr>
          <w:rFonts w:ascii="Times New Roman" w:eastAsia="Times New Roman" w:hAnsi="Times New Roman" w:cs="Times New Roman"/>
          <w:color w:val="000000"/>
          <w:sz w:val="24"/>
          <w:lang w:val="sr-Cyrl-RS"/>
        </w:rPr>
        <w:t>ен на  леви рукав</w:t>
      </w:r>
      <w:r>
        <w:rPr>
          <w:rFonts w:ascii="Times New Roman" w:eastAsia="Times New Roman" w:hAnsi="Times New Roman" w:cs="Times New Roman"/>
          <w:color w:val="000000"/>
          <w:sz w:val="24"/>
          <w:lang w:val="sr-Cyrl-RS"/>
        </w:rPr>
        <w:t>.</w:t>
      </w:r>
      <w:r w:rsidRPr="00381E74">
        <w:rPr>
          <w:rFonts w:ascii="Times New Roman" w:eastAsia="Times New Roman" w:hAnsi="Times New Roman" w:cs="Times New Roman"/>
          <w:color w:val="000000"/>
          <w:sz w:val="24"/>
          <w:lang w:val="sr-Cyrl-RS"/>
        </w:rPr>
        <w:t xml:space="preserve"> </w:t>
      </w:r>
    </w:p>
    <w:p w:rsidR="00125F83" w:rsidRPr="00381E74" w:rsidRDefault="00125F83" w:rsidP="00125F83">
      <w:pPr>
        <w:spacing w:after="47" w:line="100" w:lineRule="atLeast"/>
        <w:ind w:right="457"/>
        <w:jc w:val="both"/>
        <w:rPr>
          <w:rFonts w:ascii="Times New Roman" w:eastAsia="Times New Roman" w:hAnsi="Times New Roman" w:cs="Times New Roman"/>
          <w:color w:val="000000"/>
          <w:sz w:val="24"/>
          <w:lang w:val="sr-Cyrl-RS"/>
        </w:rPr>
      </w:pPr>
    </w:p>
    <w:p w:rsidR="00125F83" w:rsidRPr="00381E74" w:rsidRDefault="00125F83" w:rsidP="00125F83">
      <w:pPr>
        <w:spacing w:after="47" w:line="100" w:lineRule="atLeast"/>
        <w:ind w:left="21" w:right="459" w:firstLine="720"/>
        <w:jc w:val="both"/>
        <w:rPr>
          <w:rFonts w:ascii="Times New Roman" w:eastAsia="Times New Roman" w:hAnsi="Times New Roman" w:cs="Times New Roman"/>
          <w:color w:val="000000"/>
          <w:sz w:val="24"/>
          <w:lang w:val="sr-Cyrl-RS"/>
        </w:rPr>
      </w:pPr>
    </w:p>
    <w:p w:rsidR="00125F83" w:rsidRPr="00381E74" w:rsidRDefault="00125F83" w:rsidP="00125F83">
      <w:pPr>
        <w:spacing w:after="47" w:line="100" w:lineRule="atLeast"/>
        <w:ind w:left="21" w:right="459" w:firstLine="720"/>
        <w:jc w:val="both"/>
        <w:rPr>
          <w:rFonts w:ascii="Times New Roman" w:eastAsia="Times New Roman" w:hAnsi="Times New Roman" w:cs="Times New Roman"/>
          <w:color w:val="000000"/>
          <w:sz w:val="24"/>
          <w:lang w:val="sr-Cyrl-RS"/>
        </w:rPr>
      </w:pPr>
    </w:p>
    <w:p w:rsidR="00125F83" w:rsidRPr="00381E74" w:rsidRDefault="00125F83" w:rsidP="00125F83">
      <w:pPr>
        <w:spacing w:after="47" w:line="100" w:lineRule="atLeast"/>
        <w:ind w:left="21" w:right="459" w:firstLine="720"/>
        <w:jc w:val="both"/>
        <w:rPr>
          <w:rFonts w:ascii="Times New Roman" w:eastAsia="Times New Roman" w:hAnsi="Times New Roman" w:cs="Times New Roman"/>
          <w:color w:val="000000"/>
          <w:sz w:val="24"/>
          <w:lang w:val="sr-Cyrl-RS"/>
        </w:rPr>
      </w:pPr>
    </w:p>
    <w:p w:rsidR="00125F83" w:rsidRPr="00381E74" w:rsidRDefault="00125F83" w:rsidP="00125F83">
      <w:pPr>
        <w:spacing w:after="47" w:line="100" w:lineRule="atLeast"/>
        <w:ind w:left="21" w:right="459" w:firstLine="720"/>
        <w:jc w:val="both"/>
        <w:rPr>
          <w:rFonts w:ascii="Times New Roman" w:eastAsia="Times New Roman" w:hAnsi="Times New Roman" w:cs="Times New Roman"/>
          <w:color w:val="000000"/>
          <w:sz w:val="24"/>
          <w:lang w:val="sr-Cyrl-RS"/>
        </w:rPr>
      </w:pPr>
    </w:p>
    <w:p w:rsidR="00125F83" w:rsidRPr="00381E74" w:rsidRDefault="00125F83" w:rsidP="00125F83">
      <w:pPr>
        <w:spacing w:after="47" w:line="100" w:lineRule="atLeast"/>
        <w:ind w:left="21" w:right="459" w:firstLine="720"/>
        <w:jc w:val="both"/>
        <w:rPr>
          <w:rFonts w:ascii="Times New Roman" w:eastAsia="Times New Roman" w:hAnsi="Times New Roman" w:cs="Times New Roman"/>
          <w:color w:val="000000"/>
          <w:sz w:val="24"/>
          <w:lang w:val="sr-Cyrl-RS"/>
        </w:rPr>
      </w:pPr>
    </w:p>
    <w:p w:rsidR="00125F83" w:rsidRPr="00381E74" w:rsidRDefault="00125F83" w:rsidP="00125F83">
      <w:pPr>
        <w:spacing w:after="47" w:line="100" w:lineRule="atLeast"/>
        <w:ind w:left="21" w:right="459" w:firstLine="720"/>
        <w:jc w:val="both"/>
        <w:rPr>
          <w:rFonts w:ascii="Times New Roman" w:eastAsia="Times New Roman" w:hAnsi="Times New Roman" w:cs="Times New Roman"/>
          <w:color w:val="000000"/>
          <w:sz w:val="24"/>
          <w:lang w:val="sr-Cyrl-RS"/>
        </w:rPr>
      </w:pPr>
    </w:p>
    <w:p w:rsidR="00125F83" w:rsidRPr="00381E74" w:rsidRDefault="00125F83" w:rsidP="00125F83">
      <w:pPr>
        <w:spacing w:after="47" w:line="100" w:lineRule="atLeast"/>
        <w:ind w:left="21" w:right="459" w:firstLine="720"/>
        <w:jc w:val="both"/>
        <w:rPr>
          <w:rFonts w:ascii="Times New Roman" w:eastAsia="Times New Roman" w:hAnsi="Times New Roman" w:cs="Times New Roman"/>
          <w:color w:val="000000"/>
          <w:sz w:val="24"/>
          <w:lang w:val="sr-Cyrl-RS"/>
        </w:rPr>
      </w:pPr>
    </w:p>
    <w:p w:rsidR="00125F83" w:rsidRPr="00381E74" w:rsidRDefault="00125F83" w:rsidP="00125F83">
      <w:pPr>
        <w:spacing w:after="47" w:line="100" w:lineRule="atLeast"/>
        <w:ind w:left="21" w:right="459" w:firstLine="720"/>
        <w:jc w:val="both"/>
        <w:rPr>
          <w:rFonts w:ascii="Times New Roman" w:eastAsia="Times New Roman" w:hAnsi="Times New Roman" w:cs="Times New Roman"/>
          <w:color w:val="000000"/>
          <w:sz w:val="24"/>
          <w:lang w:val="sr-Cyrl-RS"/>
        </w:rPr>
      </w:pPr>
    </w:p>
    <w:p w:rsidR="00125F83" w:rsidRDefault="00125F83" w:rsidP="00253952">
      <w:pPr>
        <w:spacing w:after="47" w:line="100" w:lineRule="atLeast"/>
        <w:ind w:right="459"/>
        <w:rPr>
          <w:rFonts w:ascii="Times New Roman" w:eastAsia="Times New Roman" w:hAnsi="Times New Roman" w:cs="Times New Roman"/>
          <w:b/>
          <w:bCs/>
          <w:color w:val="000000"/>
          <w:sz w:val="24"/>
          <w:lang w:val="sr-Cyrl-RS"/>
        </w:rPr>
      </w:pPr>
    </w:p>
    <w:p w:rsidR="00125F83" w:rsidRDefault="00125F83" w:rsidP="00125F83">
      <w:pPr>
        <w:spacing w:after="47" w:line="100" w:lineRule="atLeast"/>
        <w:ind w:right="459"/>
      </w:pPr>
      <w:r>
        <w:rPr>
          <w:rFonts w:ascii="Times New Roman" w:eastAsia="Times New Roman" w:hAnsi="Times New Roman" w:cs="Times New Roman"/>
          <w:b/>
          <w:bCs/>
          <w:color w:val="000000"/>
          <w:sz w:val="24"/>
          <w:lang w:val="sr-Cyrl-RS"/>
        </w:rPr>
        <w:lastRenderedPageBreak/>
        <w:t xml:space="preserve">ЖЕНСКА </w:t>
      </w:r>
      <w:r>
        <w:rPr>
          <w:rFonts w:ascii="Times New Roman" w:eastAsia="Times New Roman" w:hAnsi="Times New Roman" w:cs="Times New Roman"/>
          <w:b/>
          <w:bCs/>
          <w:color w:val="000000"/>
          <w:sz w:val="24"/>
        </w:rPr>
        <w:t xml:space="preserve"> ЈАКНА ТЕХНИЧКИ  ЦРТЕЖ</w:t>
      </w:r>
    </w:p>
    <w:p w:rsidR="00125F83" w:rsidRPr="00647144" w:rsidRDefault="00125F83" w:rsidP="00125F83">
      <w:pPr>
        <w:spacing w:after="47" w:line="100" w:lineRule="atLeast"/>
        <w:ind w:right="459"/>
        <w:jc w:val="both"/>
        <w:rPr>
          <w:rFonts w:ascii="Times New Roman" w:eastAsia="Times New Roman" w:hAnsi="Times New Roman" w:cs="Times New Roman"/>
          <w:color w:val="000000"/>
          <w:sz w:val="24"/>
          <w:lang w:val="sr-Cyrl-RS"/>
        </w:rPr>
      </w:pPr>
      <w:r>
        <w:rPr>
          <w:rFonts w:ascii="Times New Roman" w:eastAsia="Times New Roman" w:hAnsi="Times New Roman" w:cs="Times New Roman"/>
          <w:noProof/>
          <w:color w:val="000000"/>
          <w:sz w:val="24"/>
        </w:rPr>
        <w:drawing>
          <wp:inline distT="0" distB="0" distL="0" distR="0" wp14:anchorId="3A6B88B0" wp14:editId="4A679E7B">
            <wp:extent cx="6248400" cy="80200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48400" cy="8020050"/>
                    </a:xfrm>
                    <a:prstGeom prst="rect">
                      <a:avLst/>
                    </a:prstGeom>
                    <a:solidFill>
                      <a:srgbClr val="FFFFFF"/>
                    </a:solidFill>
                    <a:ln>
                      <a:noFill/>
                    </a:ln>
                  </pic:spPr>
                </pic:pic>
              </a:graphicData>
            </a:graphic>
          </wp:inline>
        </w:drawing>
      </w:r>
    </w:p>
    <w:p w:rsidR="00125F83" w:rsidRDefault="00125F83" w:rsidP="00125F83">
      <w:pPr>
        <w:spacing w:after="3" w:line="100" w:lineRule="atLeast"/>
        <w:ind w:right="2247"/>
        <w:rPr>
          <w:rFonts w:ascii="Times New Roman" w:eastAsia="Times New Roman" w:hAnsi="Times New Roman" w:cs="Times New Roman"/>
          <w:b/>
          <w:color w:val="000000"/>
          <w:lang w:val="sr-Cyrl-RS"/>
        </w:rPr>
      </w:pPr>
    </w:p>
    <w:p w:rsidR="00125F83" w:rsidRDefault="00125F83" w:rsidP="00125F83">
      <w:pPr>
        <w:spacing w:after="3" w:line="100" w:lineRule="atLeast"/>
        <w:ind w:right="2247"/>
        <w:rPr>
          <w:rFonts w:ascii="Times New Roman" w:eastAsia="Times New Roman" w:hAnsi="Times New Roman" w:cs="Times New Roman"/>
          <w:b/>
          <w:color w:val="000000"/>
        </w:rPr>
      </w:pPr>
    </w:p>
    <w:p w:rsidR="00125F83" w:rsidRDefault="00125F83" w:rsidP="00125F83">
      <w:pPr>
        <w:spacing w:after="3" w:line="100" w:lineRule="atLeast"/>
        <w:ind w:right="2247"/>
        <w:rPr>
          <w:rFonts w:ascii="Times New Roman" w:eastAsia="Times New Roman" w:hAnsi="Times New Roman" w:cs="Times New Roman"/>
          <w:b/>
          <w:color w:val="000000"/>
        </w:rPr>
      </w:pPr>
    </w:p>
    <w:p w:rsidR="00253952" w:rsidRDefault="00253952" w:rsidP="00125F83">
      <w:pPr>
        <w:spacing w:after="3" w:line="100" w:lineRule="atLeast"/>
        <w:ind w:right="2247"/>
        <w:rPr>
          <w:rFonts w:ascii="Times New Roman" w:eastAsia="Times New Roman" w:hAnsi="Times New Roman" w:cs="Times New Roman"/>
          <w:b/>
          <w:color w:val="000000"/>
        </w:rPr>
      </w:pPr>
    </w:p>
    <w:p w:rsidR="00253952" w:rsidRDefault="00253952" w:rsidP="00125F83">
      <w:pPr>
        <w:spacing w:after="3" w:line="100" w:lineRule="atLeast"/>
        <w:ind w:right="2247"/>
        <w:rPr>
          <w:rFonts w:ascii="Times New Roman" w:eastAsia="Times New Roman" w:hAnsi="Times New Roman" w:cs="Times New Roman"/>
          <w:b/>
          <w:color w:val="000000"/>
        </w:rPr>
      </w:pPr>
    </w:p>
    <w:p w:rsidR="00125F83" w:rsidRPr="002E1503" w:rsidRDefault="00125F83" w:rsidP="00125F83">
      <w:pPr>
        <w:spacing w:after="3" w:line="100" w:lineRule="atLeast"/>
        <w:ind w:right="2247"/>
        <w:rPr>
          <w:rFonts w:ascii="Times New Roman" w:eastAsia="Times New Roman" w:hAnsi="Times New Roman" w:cs="Times New Roman"/>
          <w:b/>
          <w:color w:val="000000"/>
          <w:lang w:val="sr-Cyrl-RS"/>
        </w:rPr>
      </w:pPr>
      <w:r>
        <w:rPr>
          <w:rFonts w:ascii="Times New Roman" w:eastAsia="Times New Roman" w:hAnsi="Times New Roman" w:cs="Times New Roman"/>
          <w:b/>
          <w:color w:val="000000"/>
        </w:rPr>
        <w:lastRenderedPageBreak/>
        <w:t xml:space="preserve">ТЕХНИЧКЕ КАРАКТЕРИСТИКЕ </w:t>
      </w:r>
      <w:r>
        <w:rPr>
          <w:rFonts w:ascii="Times New Roman" w:eastAsia="Times New Roman" w:hAnsi="Times New Roman" w:cs="Times New Roman"/>
          <w:b/>
          <w:color w:val="000000"/>
          <w:lang w:val="sr-Cyrl-RS"/>
        </w:rPr>
        <w:t xml:space="preserve">ОСНОВНОГ МАТЕРИЈАЛА </w:t>
      </w:r>
      <w:r>
        <w:rPr>
          <w:rFonts w:ascii="Times New Roman" w:eastAsia="Times New Roman" w:hAnsi="Times New Roman" w:cs="Times New Roman"/>
          <w:b/>
          <w:color w:val="000000"/>
        </w:rPr>
        <w:t>ЈАКНЕ</w:t>
      </w:r>
      <w:r>
        <w:rPr>
          <w:rFonts w:ascii="Times New Roman" w:eastAsia="Times New Roman" w:hAnsi="Times New Roman" w:cs="Times New Roman"/>
          <w:b/>
          <w:color w:val="000000"/>
          <w:lang w:val="sr-Cyrl-RS"/>
        </w:rPr>
        <w:t>:</w:t>
      </w:r>
    </w:p>
    <w:tbl>
      <w:tblPr>
        <w:tblW w:w="0" w:type="auto"/>
        <w:tblInd w:w="79" w:type="dxa"/>
        <w:tblLayout w:type="fixed"/>
        <w:tblLook w:val="0000" w:firstRow="0" w:lastRow="0" w:firstColumn="0" w:lastColumn="0" w:noHBand="0" w:noVBand="0"/>
      </w:tblPr>
      <w:tblGrid>
        <w:gridCol w:w="3674"/>
        <w:gridCol w:w="1373"/>
        <w:gridCol w:w="2694"/>
        <w:gridCol w:w="1738"/>
      </w:tblGrid>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b/>
              </w:rPr>
            </w:pPr>
            <w:r w:rsidRPr="00102013">
              <w:rPr>
                <w:rFonts w:ascii="Times New Roman" w:eastAsia="Calibri" w:hAnsi="Times New Roman" w:cs="Times New Roman"/>
                <w:b/>
              </w:rPr>
              <w:t>Eлементи испитивања</w:t>
            </w:r>
          </w:p>
        </w:tc>
        <w:tc>
          <w:tcPr>
            <w:tcW w:w="1373"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b/>
              </w:rPr>
            </w:pPr>
            <w:r w:rsidRPr="00102013">
              <w:rPr>
                <w:rFonts w:ascii="Times New Roman" w:eastAsia="Calibri" w:hAnsi="Times New Roman" w:cs="Times New Roman"/>
                <w:b/>
              </w:rPr>
              <w:t>Мерна јединица</w:t>
            </w:r>
          </w:p>
        </w:tc>
        <w:tc>
          <w:tcPr>
            <w:tcW w:w="269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b/>
              </w:rPr>
            </w:pPr>
            <w:r w:rsidRPr="00102013">
              <w:rPr>
                <w:rFonts w:ascii="Times New Roman" w:eastAsia="Calibri" w:hAnsi="Times New Roman" w:cs="Times New Roman"/>
                <w:b/>
              </w:rPr>
              <w:t>Тражена вредност</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pacing w:after="0" w:line="100" w:lineRule="atLeast"/>
              <w:jc w:val="center"/>
              <w:rPr>
                <w:b/>
              </w:rPr>
            </w:pPr>
            <w:r w:rsidRPr="00102013">
              <w:rPr>
                <w:rFonts w:ascii="Times New Roman" w:eastAsia="Calibri" w:hAnsi="Times New Roman" w:cs="Times New Roman"/>
                <w:b/>
              </w:rPr>
              <w:t>Дозвољено одступање</w:t>
            </w:r>
          </w:p>
        </w:tc>
      </w:tr>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b/>
              </w:rPr>
              <w:t>Површинска маса</w:t>
            </w:r>
          </w:p>
        </w:tc>
        <w:tc>
          <w:tcPr>
            <w:tcW w:w="1373"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hAnsi="Times New Roman" w:cs="Times New Roman"/>
              </w:rPr>
            </w:pPr>
            <w:r w:rsidRPr="00102013">
              <w:rPr>
                <w:rFonts w:ascii="Times New Roman" w:eastAsia="Calibri" w:hAnsi="Times New Roman" w:cs="Times New Roman"/>
              </w:rPr>
              <w:t>г/м²</w:t>
            </w:r>
          </w:p>
        </w:tc>
        <w:tc>
          <w:tcPr>
            <w:tcW w:w="269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lang w:val="sr-Cyrl-RS"/>
              </w:rPr>
            </w:pPr>
            <w:r w:rsidRPr="00102013">
              <w:rPr>
                <w:rFonts w:ascii="Times New Roman" w:hAnsi="Times New Roman" w:cs="Times New Roman"/>
                <w:lang w:val="sr-Cyrl-RS"/>
              </w:rPr>
              <w:t>230</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pacing w:after="0" w:line="100" w:lineRule="atLeast"/>
              <w:jc w:val="center"/>
            </w:pPr>
            <w:r w:rsidRPr="00102013">
              <w:rPr>
                <w:rFonts w:ascii="Times New Roman" w:eastAsia="Calibri" w:hAnsi="Times New Roman" w:cs="Times New Roman"/>
              </w:rPr>
              <w:t>±</w:t>
            </w:r>
            <w:r w:rsidRPr="00102013">
              <w:rPr>
                <w:rFonts w:ascii="Times New Roman" w:hAnsi="Times New Roman" w:cs="Times New Roman"/>
              </w:rPr>
              <w:t>5</w:t>
            </w:r>
            <w:r w:rsidRPr="00102013">
              <w:rPr>
                <w:rFonts w:ascii="Times New Roman" w:eastAsia="Calibri" w:hAnsi="Times New Roman" w:cs="Times New Roman"/>
              </w:rPr>
              <w:t>%</w:t>
            </w:r>
          </w:p>
        </w:tc>
      </w:tr>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b/>
              </w:rPr>
              <w:t>Претплетај</w:t>
            </w:r>
          </w:p>
        </w:tc>
        <w:tc>
          <w:tcPr>
            <w:tcW w:w="1373"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c>
          <w:tcPr>
            <w:tcW w:w="269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lang w:val="sr-Cyrl-RS"/>
              </w:rPr>
            </w:pPr>
            <w:r w:rsidRPr="00102013">
              <w:rPr>
                <w:rFonts w:ascii="Times New Roman" w:eastAsia="Calibri" w:hAnsi="Times New Roman" w:cs="Times New Roman"/>
                <w:lang w:val="sr-Cyrl-RS"/>
              </w:rPr>
              <w:t>Рип стоп</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r>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b/>
              </w:rPr>
              <w:t>Сировински састав</w:t>
            </w:r>
          </w:p>
        </w:tc>
        <w:tc>
          <w:tcPr>
            <w:tcW w:w="1373"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c>
          <w:tcPr>
            <w:tcW w:w="269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r>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rPr>
              <w:t xml:space="preserve">Полиeстер </w:t>
            </w:r>
          </w:p>
        </w:tc>
        <w:tc>
          <w:tcPr>
            <w:tcW w:w="1373"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w:t>
            </w:r>
          </w:p>
        </w:tc>
        <w:tc>
          <w:tcPr>
            <w:tcW w:w="269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lang w:val="sr-Cyrl-RS"/>
              </w:rPr>
            </w:pPr>
            <w:r w:rsidRPr="00102013">
              <w:rPr>
                <w:rFonts w:ascii="Times New Roman" w:eastAsia="Calibri" w:hAnsi="Times New Roman" w:cs="Times New Roman"/>
                <w:lang w:val="sr-Cyrl-RS"/>
              </w:rPr>
              <w:t>50</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w:t>
            </w:r>
            <w:r w:rsidRPr="00102013">
              <w:rPr>
                <w:rFonts w:ascii="Times New Roman" w:hAnsi="Times New Roman" w:cs="Times New Roman"/>
              </w:rPr>
              <w:t>5</w:t>
            </w:r>
            <w:r w:rsidRPr="00102013">
              <w:rPr>
                <w:rFonts w:ascii="Times New Roman" w:eastAsia="Calibri" w:hAnsi="Times New Roman" w:cs="Times New Roman"/>
              </w:rPr>
              <w:t>%</w:t>
            </w:r>
          </w:p>
        </w:tc>
      </w:tr>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lang w:val="sr-Cyrl-RS"/>
              </w:rPr>
            </w:pPr>
            <w:r w:rsidRPr="00102013">
              <w:rPr>
                <w:rFonts w:ascii="Times New Roman" w:eastAsia="Calibri" w:hAnsi="Times New Roman" w:cs="Times New Roman"/>
                <w:lang w:val="sr-Cyrl-RS"/>
              </w:rPr>
              <w:t>Памук</w:t>
            </w:r>
          </w:p>
        </w:tc>
        <w:tc>
          <w:tcPr>
            <w:tcW w:w="1373"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w:t>
            </w:r>
          </w:p>
        </w:tc>
        <w:tc>
          <w:tcPr>
            <w:tcW w:w="269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lang w:val="sr-Cyrl-RS"/>
              </w:rPr>
            </w:pPr>
            <w:r w:rsidRPr="00102013">
              <w:rPr>
                <w:rFonts w:ascii="Times New Roman" w:eastAsia="Calibri" w:hAnsi="Times New Roman" w:cs="Times New Roman"/>
                <w:lang w:val="sr-Cyrl-RS"/>
              </w:rPr>
              <w:t>50</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w:t>
            </w:r>
            <w:r w:rsidRPr="00102013">
              <w:rPr>
                <w:rFonts w:ascii="Times New Roman" w:hAnsi="Times New Roman" w:cs="Times New Roman"/>
              </w:rPr>
              <w:t>5</w:t>
            </w:r>
            <w:r w:rsidRPr="00102013">
              <w:rPr>
                <w:rFonts w:ascii="Times New Roman" w:eastAsia="Calibri" w:hAnsi="Times New Roman" w:cs="Times New Roman"/>
              </w:rPr>
              <w:t>%</w:t>
            </w:r>
          </w:p>
        </w:tc>
      </w:tr>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b/>
              </w:rPr>
              <w:t>Прекидне силе</w:t>
            </w:r>
          </w:p>
        </w:tc>
        <w:tc>
          <w:tcPr>
            <w:tcW w:w="1373"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c>
          <w:tcPr>
            <w:tcW w:w="2694" w:type="dxa"/>
            <w:tcBorders>
              <w:top w:val="single" w:sz="4" w:space="0" w:color="000000"/>
              <w:left w:val="single" w:sz="4" w:space="0" w:color="000000"/>
              <w:bottom w:val="single" w:sz="4" w:space="0" w:color="000000"/>
            </w:tcBorders>
            <w:shd w:val="clear" w:color="auto" w:fill="FFFFFF"/>
          </w:tcPr>
          <w:p w:rsidR="00125F83" w:rsidRPr="00102013" w:rsidRDefault="00125F83" w:rsidP="00DA1664">
            <w:pPr>
              <w:snapToGrid w:val="0"/>
              <w:spacing w:after="0" w:line="100" w:lineRule="atLeast"/>
              <w:jc w:val="center"/>
              <w:rPr>
                <w:rFonts w:ascii="Times New Roman" w:eastAsia="Calibri" w:hAnsi="Times New Roman" w:cs="Times New Roman"/>
              </w:rPr>
            </w:pP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r>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rPr>
              <w:t xml:space="preserve">Основа </w:t>
            </w:r>
          </w:p>
        </w:tc>
        <w:tc>
          <w:tcPr>
            <w:tcW w:w="1373"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daN</w:t>
            </w:r>
          </w:p>
        </w:tc>
        <w:tc>
          <w:tcPr>
            <w:tcW w:w="2694" w:type="dxa"/>
            <w:tcBorders>
              <w:top w:val="single" w:sz="4" w:space="0" w:color="000000"/>
              <w:left w:val="single" w:sz="4" w:space="0" w:color="000000"/>
              <w:bottom w:val="single" w:sz="4" w:space="0" w:color="000000"/>
            </w:tcBorders>
            <w:shd w:val="clear" w:color="auto" w:fill="FFFFFF"/>
          </w:tcPr>
          <w:p w:rsidR="00125F83" w:rsidRPr="00102013" w:rsidRDefault="00125F83" w:rsidP="00DA1664">
            <w:pPr>
              <w:spacing w:after="0" w:line="100" w:lineRule="atLeast"/>
              <w:jc w:val="center"/>
              <w:rPr>
                <w:rFonts w:ascii="Times New Roman" w:eastAsia="Calibri" w:hAnsi="Times New Roman" w:cs="Times New Roman"/>
                <w:lang w:val="sr-Cyrl-RS"/>
              </w:rPr>
            </w:pPr>
            <w:r w:rsidRPr="00102013">
              <w:rPr>
                <w:rFonts w:ascii="Times New Roman" w:eastAsia="Calibri" w:hAnsi="Times New Roman" w:cs="Times New Roman"/>
              </w:rPr>
              <w:t>≥</w:t>
            </w:r>
            <w:r w:rsidRPr="00102013">
              <w:rPr>
                <w:rFonts w:ascii="Times New Roman" w:eastAsia="Calibri" w:hAnsi="Times New Roman" w:cs="Times New Roman"/>
                <w:lang w:val="sr-Cyrl-RS"/>
              </w:rPr>
              <w:t>100</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r>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rPr>
              <w:t>Потка</w:t>
            </w:r>
          </w:p>
        </w:tc>
        <w:tc>
          <w:tcPr>
            <w:tcW w:w="1373"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daN</w:t>
            </w:r>
          </w:p>
        </w:tc>
        <w:tc>
          <w:tcPr>
            <w:tcW w:w="2694" w:type="dxa"/>
            <w:tcBorders>
              <w:top w:val="single" w:sz="4" w:space="0" w:color="000000"/>
              <w:left w:val="single" w:sz="4" w:space="0" w:color="000000"/>
              <w:bottom w:val="single" w:sz="4" w:space="0" w:color="000000"/>
            </w:tcBorders>
            <w:shd w:val="clear" w:color="auto" w:fill="FFFFFF"/>
          </w:tcPr>
          <w:p w:rsidR="00125F83" w:rsidRPr="00102013" w:rsidRDefault="00125F83" w:rsidP="00DA1664">
            <w:pPr>
              <w:spacing w:after="0" w:line="100" w:lineRule="atLeast"/>
              <w:jc w:val="center"/>
              <w:rPr>
                <w:rFonts w:ascii="Times New Roman" w:eastAsia="Calibri" w:hAnsi="Times New Roman" w:cs="Times New Roman"/>
                <w:lang w:val="sr-Cyrl-RS"/>
              </w:rPr>
            </w:pPr>
            <w:r w:rsidRPr="00102013">
              <w:rPr>
                <w:rFonts w:ascii="Times New Roman" w:eastAsia="Calibri" w:hAnsi="Times New Roman" w:cs="Times New Roman"/>
              </w:rPr>
              <w:t>≥</w:t>
            </w:r>
            <w:r w:rsidRPr="00102013">
              <w:rPr>
                <w:rFonts w:ascii="Times New Roman" w:eastAsia="Calibri" w:hAnsi="Times New Roman" w:cs="Times New Roman"/>
                <w:lang w:val="sr-Cyrl-RS"/>
              </w:rPr>
              <w:t>55</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r>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lang w:val="sr-Cyrl-RS"/>
              </w:rPr>
            </w:pPr>
            <w:r w:rsidRPr="00102013">
              <w:rPr>
                <w:rFonts w:ascii="Times New Roman" w:eastAsia="Calibri" w:hAnsi="Times New Roman" w:cs="Times New Roman"/>
                <w:b/>
                <w:lang w:val="sr-Cyrl-RS"/>
              </w:rPr>
              <w:t>Сила цепања (епрувета у облику трапеза)</w:t>
            </w:r>
          </w:p>
        </w:tc>
        <w:tc>
          <w:tcPr>
            <w:tcW w:w="1373"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c>
          <w:tcPr>
            <w:tcW w:w="2694" w:type="dxa"/>
            <w:tcBorders>
              <w:top w:val="single" w:sz="4" w:space="0" w:color="000000"/>
              <w:left w:val="single" w:sz="4" w:space="0" w:color="000000"/>
              <w:bottom w:val="single" w:sz="4" w:space="0" w:color="000000"/>
            </w:tcBorders>
            <w:shd w:val="clear" w:color="auto" w:fill="FFFFFF"/>
          </w:tcPr>
          <w:p w:rsidR="00125F83" w:rsidRPr="00102013" w:rsidRDefault="00125F83" w:rsidP="00DA1664">
            <w:pPr>
              <w:snapToGrid w:val="0"/>
              <w:spacing w:after="0" w:line="100" w:lineRule="atLeast"/>
              <w:jc w:val="center"/>
              <w:rPr>
                <w:rFonts w:ascii="Times New Roman" w:eastAsia="Calibri" w:hAnsi="Times New Roman" w:cs="Times New Roman"/>
              </w:rPr>
            </w:pP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r>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rPr>
              <w:t xml:space="preserve">Основа </w:t>
            </w:r>
          </w:p>
        </w:tc>
        <w:tc>
          <w:tcPr>
            <w:tcW w:w="1373"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N</w:t>
            </w:r>
          </w:p>
        </w:tc>
        <w:tc>
          <w:tcPr>
            <w:tcW w:w="2694" w:type="dxa"/>
            <w:tcBorders>
              <w:top w:val="single" w:sz="4" w:space="0" w:color="000000"/>
              <w:left w:val="single" w:sz="4" w:space="0" w:color="000000"/>
              <w:bottom w:val="single" w:sz="4" w:space="0" w:color="000000"/>
            </w:tcBorders>
            <w:shd w:val="clear" w:color="auto" w:fill="FFFFFF"/>
          </w:tcPr>
          <w:p w:rsidR="00125F83" w:rsidRPr="00102013" w:rsidRDefault="00125F83" w:rsidP="00DA1664">
            <w:pPr>
              <w:spacing w:after="0" w:line="100" w:lineRule="atLeast"/>
              <w:jc w:val="center"/>
              <w:rPr>
                <w:rFonts w:ascii="Times New Roman" w:eastAsia="Calibri" w:hAnsi="Times New Roman" w:cs="Times New Roman"/>
                <w:lang w:val="sr-Cyrl-RS"/>
              </w:rPr>
            </w:pPr>
            <w:r w:rsidRPr="00102013">
              <w:rPr>
                <w:rFonts w:ascii="Times New Roman" w:eastAsia="Calibri" w:hAnsi="Times New Roman" w:cs="Times New Roman"/>
              </w:rPr>
              <w:t>≥</w:t>
            </w:r>
            <w:r w:rsidRPr="00102013">
              <w:rPr>
                <w:rFonts w:ascii="Times New Roman" w:eastAsia="Calibri" w:hAnsi="Times New Roman" w:cs="Times New Roman"/>
                <w:lang w:val="sr-Cyrl-RS"/>
              </w:rPr>
              <w:t>25</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r>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rPr>
              <w:t>Потка</w:t>
            </w:r>
          </w:p>
        </w:tc>
        <w:tc>
          <w:tcPr>
            <w:tcW w:w="1373"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N</w:t>
            </w:r>
          </w:p>
        </w:tc>
        <w:tc>
          <w:tcPr>
            <w:tcW w:w="2694" w:type="dxa"/>
            <w:tcBorders>
              <w:top w:val="single" w:sz="4" w:space="0" w:color="000000"/>
              <w:left w:val="single" w:sz="4" w:space="0" w:color="000000"/>
              <w:bottom w:val="single" w:sz="4" w:space="0" w:color="000000"/>
            </w:tcBorders>
            <w:shd w:val="clear" w:color="auto" w:fill="FFFFFF"/>
          </w:tcPr>
          <w:p w:rsidR="00125F83" w:rsidRPr="00102013" w:rsidRDefault="00125F83" w:rsidP="00DA1664">
            <w:pPr>
              <w:spacing w:after="0" w:line="100" w:lineRule="atLeast"/>
              <w:jc w:val="center"/>
              <w:rPr>
                <w:rFonts w:ascii="Times New Roman" w:eastAsia="Calibri" w:hAnsi="Times New Roman" w:cs="Times New Roman"/>
                <w:lang w:val="sr-Cyrl-RS"/>
              </w:rPr>
            </w:pPr>
            <w:r w:rsidRPr="00102013">
              <w:rPr>
                <w:rFonts w:ascii="Times New Roman" w:eastAsia="Calibri" w:hAnsi="Times New Roman" w:cs="Times New Roman"/>
              </w:rPr>
              <w:t>≥</w:t>
            </w:r>
            <w:r w:rsidRPr="00102013">
              <w:rPr>
                <w:rFonts w:ascii="Times New Roman" w:eastAsia="Calibri" w:hAnsi="Times New Roman" w:cs="Times New Roman"/>
                <w:lang w:val="sr-Cyrl-RS"/>
              </w:rPr>
              <w:t>30</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r>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lang w:val="sr-Cyrl-RS"/>
              </w:rPr>
            </w:pPr>
            <w:r w:rsidRPr="00102013">
              <w:rPr>
                <w:rFonts w:ascii="Times New Roman" w:eastAsia="Calibri" w:hAnsi="Times New Roman" w:cs="Times New Roman"/>
                <w:b/>
              </w:rPr>
              <w:t>Скупљање при прању</w:t>
            </w:r>
            <w:r w:rsidRPr="00102013">
              <w:rPr>
                <w:rFonts w:ascii="Times New Roman" w:eastAsia="Calibri" w:hAnsi="Times New Roman" w:cs="Times New Roman"/>
                <w:b/>
                <w:lang w:val="sr-Cyrl-RS"/>
              </w:rPr>
              <w:t xml:space="preserve"> </w:t>
            </w:r>
            <w:r w:rsidRPr="00102013">
              <w:rPr>
                <w:rFonts w:ascii="Times New Roman" w:hAnsi="Times New Roman" w:cs="Times New Roman"/>
                <w:b/>
                <w:lang w:val="sr-Cyrl-RS"/>
              </w:rPr>
              <w:t>6</w:t>
            </w:r>
            <w:r w:rsidRPr="00102013">
              <w:rPr>
                <w:rFonts w:ascii="Times New Roman" w:eastAsia="Calibri" w:hAnsi="Times New Roman" w:cs="Times New Roman"/>
                <w:b/>
              </w:rPr>
              <w:t>0ºC</w:t>
            </w:r>
          </w:p>
        </w:tc>
        <w:tc>
          <w:tcPr>
            <w:tcW w:w="1373"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c>
          <w:tcPr>
            <w:tcW w:w="269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r>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rPr>
              <w:t xml:space="preserve">Основа </w:t>
            </w:r>
          </w:p>
        </w:tc>
        <w:tc>
          <w:tcPr>
            <w:tcW w:w="1373"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w:t>
            </w:r>
          </w:p>
        </w:tc>
        <w:tc>
          <w:tcPr>
            <w:tcW w:w="269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3</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pacing w:after="0" w:line="100" w:lineRule="atLeast"/>
              <w:jc w:val="center"/>
            </w:pPr>
            <w:r w:rsidRPr="00102013">
              <w:rPr>
                <w:rFonts w:ascii="Times New Roman" w:eastAsia="Calibri" w:hAnsi="Times New Roman" w:cs="Times New Roman"/>
              </w:rPr>
              <w:t>Макс</w:t>
            </w:r>
          </w:p>
        </w:tc>
      </w:tr>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rPr>
              <w:t>Потка</w:t>
            </w:r>
          </w:p>
        </w:tc>
        <w:tc>
          <w:tcPr>
            <w:tcW w:w="1373"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w:t>
            </w:r>
          </w:p>
        </w:tc>
        <w:tc>
          <w:tcPr>
            <w:tcW w:w="269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3</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pacing w:after="0" w:line="100" w:lineRule="atLeast"/>
              <w:jc w:val="center"/>
            </w:pPr>
            <w:r w:rsidRPr="00102013">
              <w:rPr>
                <w:rFonts w:ascii="Times New Roman" w:eastAsia="Calibri" w:hAnsi="Times New Roman" w:cs="Times New Roman"/>
              </w:rPr>
              <w:t>Макс</w:t>
            </w:r>
          </w:p>
        </w:tc>
      </w:tr>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b/>
                <w:lang w:val="sr-Cyrl-RS"/>
              </w:rPr>
            </w:pPr>
            <w:r w:rsidRPr="00102013">
              <w:rPr>
                <w:rFonts w:ascii="Times New Roman" w:eastAsia="Calibri" w:hAnsi="Times New Roman" w:cs="Times New Roman"/>
                <w:b/>
                <w:lang w:val="sr-Cyrl-RS"/>
              </w:rPr>
              <w:t>Реакција воденог екстракта</w:t>
            </w:r>
          </w:p>
        </w:tc>
        <w:tc>
          <w:tcPr>
            <w:tcW w:w="1373"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lang w:val="sr-Latn-RS"/>
              </w:rPr>
            </w:pPr>
            <w:r w:rsidRPr="00102013">
              <w:rPr>
                <w:rFonts w:ascii="Times New Roman" w:eastAsia="Calibri" w:hAnsi="Times New Roman" w:cs="Times New Roman"/>
                <w:lang w:val="sr-Cyrl-RS"/>
              </w:rPr>
              <w:t>pH</w:t>
            </w:r>
          </w:p>
        </w:tc>
        <w:tc>
          <w:tcPr>
            <w:tcW w:w="269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5-8</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p>
        </w:tc>
      </w:tr>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b/>
              </w:rPr>
              <w:t>Постојаност боје на:</w:t>
            </w:r>
          </w:p>
        </w:tc>
        <w:tc>
          <w:tcPr>
            <w:tcW w:w="1373"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c>
          <w:tcPr>
            <w:tcW w:w="269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r>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both"/>
              <w:rPr>
                <w:rFonts w:ascii="Times New Roman" w:eastAsia="Calibri" w:hAnsi="Times New Roman" w:cs="Times New Roman"/>
              </w:rPr>
            </w:pPr>
            <w:r w:rsidRPr="00102013">
              <w:rPr>
                <w:rFonts w:ascii="Times New Roman" w:hAnsi="Times New Roman" w:cs="Times New Roman"/>
              </w:rPr>
              <w:t>Светлост</w:t>
            </w:r>
          </w:p>
        </w:tc>
        <w:tc>
          <w:tcPr>
            <w:tcW w:w="1373"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Oцена</w:t>
            </w:r>
          </w:p>
        </w:tc>
        <w:tc>
          <w:tcPr>
            <w:tcW w:w="269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5</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pacing w:after="0" w:line="100" w:lineRule="atLeast"/>
              <w:jc w:val="center"/>
            </w:pPr>
            <w:r w:rsidRPr="00102013">
              <w:rPr>
                <w:rFonts w:ascii="Times New Roman" w:eastAsia="Calibri" w:hAnsi="Times New Roman" w:cs="Times New Roman"/>
              </w:rPr>
              <w:t>Мин</w:t>
            </w:r>
          </w:p>
        </w:tc>
      </w:tr>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both"/>
              <w:rPr>
                <w:rFonts w:ascii="Times New Roman" w:eastAsia="Calibri" w:hAnsi="Times New Roman" w:cs="Times New Roman"/>
              </w:rPr>
            </w:pPr>
            <w:r w:rsidRPr="00102013">
              <w:rPr>
                <w:rFonts w:ascii="Times New Roman" w:eastAsia="Calibri" w:hAnsi="Times New Roman" w:cs="Times New Roman"/>
              </w:rPr>
              <w:t>Прање на</w:t>
            </w:r>
            <w:r w:rsidRPr="00102013">
              <w:rPr>
                <w:rFonts w:ascii="Times New Roman" w:hAnsi="Times New Roman" w:cs="Times New Roman"/>
              </w:rPr>
              <w:t xml:space="preserve"> </w:t>
            </w:r>
            <w:r w:rsidRPr="00102013">
              <w:rPr>
                <w:rFonts w:ascii="Times New Roman" w:hAnsi="Times New Roman" w:cs="Times New Roman"/>
                <w:lang w:val="sr-Cyrl-RS"/>
              </w:rPr>
              <w:t>6</w:t>
            </w:r>
            <w:r w:rsidRPr="00102013">
              <w:rPr>
                <w:rFonts w:ascii="Times New Roman" w:eastAsia="Calibri" w:hAnsi="Times New Roman" w:cs="Times New Roman"/>
              </w:rPr>
              <w:t>0ºC</w:t>
            </w:r>
          </w:p>
        </w:tc>
        <w:tc>
          <w:tcPr>
            <w:tcW w:w="1373"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Oцена</w:t>
            </w:r>
          </w:p>
        </w:tc>
        <w:tc>
          <w:tcPr>
            <w:tcW w:w="269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4</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pacing w:after="0" w:line="100" w:lineRule="atLeast"/>
              <w:jc w:val="center"/>
            </w:pPr>
            <w:r w:rsidRPr="00102013">
              <w:rPr>
                <w:rFonts w:ascii="Times New Roman" w:eastAsia="Calibri" w:hAnsi="Times New Roman" w:cs="Times New Roman"/>
              </w:rPr>
              <w:t>Мин</w:t>
            </w:r>
          </w:p>
        </w:tc>
      </w:tr>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rPr>
              <w:t>Зној</w:t>
            </w:r>
          </w:p>
        </w:tc>
        <w:tc>
          <w:tcPr>
            <w:tcW w:w="1373"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Oцена</w:t>
            </w:r>
          </w:p>
        </w:tc>
        <w:tc>
          <w:tcPr>
            <w:tcW w:w="269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4</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pacing w:after="0" w:line="100" w:lineRule="atLeast"/>
              <w:jc w:val="center"/>
            </w:pPr>
            <w:r w:rsidRPr="00102013">
              <w:rPr>
                <w:rFonts w:ascii="Times New Roman" w:eastAsia="Calibri" w:hAnsi="Times New Roman" w:cs="Times New Roman"/>
              </w:rPr>
              <w:t>Мин</w:t>
            </w:r>
          </w:p>
        </w:tc>
      </w:tr>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rPr>
              <w:t>Мокро отирање</w:t>
            </w:r>
          </w:p>
        </w:tc>
        <w:tc>
          <w:tcPr>
            <w:tcW w:w="1373"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Oцена</w:t>
            </w:r>
          </w:p>
        </w:tc>
        <w:tc>
          <w:tcPr>
            <w:tcW w:w="269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3-4</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pacing w:after="0" w:line="100" w:lineRule="atLeast"/>
              <w:jc w:val="center"/>
            </w:pPr>
            <w:r w:rsidRPr="00102013">
              <w:rPr>
                <w:rFonts w:ascii="Times New Roman" w:eastAsia="Calibri" w:hAnsi="Times New Roman" w:cs="Times New Roman"/>
              </w:rPr>
              <w:t>Мин</w:t>
            </w:r>
          </w:p>
        </w:tc>
      </w:tr>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rPr>
              <w:t>Суво отирање</w:t>
            </w:r>
          </w:p>
        </w:tc>
        <w:tc>
          <w:tcPr>
            <w:tcW w:w="1373"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Oцена</w:t>
            </w:r>
          </w:p>
        </w:tc>
        <w:tc>
          <w:tcPr>
            <w:tcW w:w="269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4</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pacing w:after="0" w:line="100" w:lineRule="atLeast"/>
              <w:jc w:val="center"/>
            </w:pPr>
            <w:r w:rsidRPr="00102013">
              <w:rPr>
                <w:rFonts w:ascii="Times New Roman" w:eastAsia="Calibri" w:hAnsi="Times New Roman" w:cs="Times New Roman"/>
              </w:rPr>
              <w:t>Мин</w:t>
            </w:r>
          </w:p>
        </w:tc>
      </w:tr>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860567" w:rsidRDefault="00125F83" w:rsidP="00DA1664">
            <w:pPr>
              <w:spacing w:after="0" w:line="100" w:lineRule="atLeast"/>
              <w:rPr>
                <w:rFonts w:ascii="Times New Roman" w:eastAsia="Calibri" w:hAnsi="Times New Roman" w:cs="Times New Roman"/>
                <w:b/>
                <w:lang w:val="sr-Cyrl-RS"/>
              </w:rPr>
            </w:pPr>
            <w:r>
              <w:rPr>
                <w:rFonts w:ascii="Times New Roman" w:eastAsia="Calibri" w:hAnsi="Times New Roman" w:cs="Times New Roman"/>
                <w:b/>
                <w:lang w:val="sr-Cyrl-RS"/>
              </w:rPr>
              <w:t xml:space="preserve">Одеђивање отпорности на квашње (испитивање окишњавањем) – спреј тест </w:t>
            </w:r>
          </w:p>
        </w:tc>
        <w:tc>
          <w:tcPr>
            <w:tcW w:w="1373"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lang w:val="sr-Cyrl-RS"/>
              </w:rPr>
            </w:pPr>
          </w:p>
          <w:p w:rsidR="00125F83" w:rsidRPr="00FF3762" w:rsidRDefault="00125F83" w:rsidP="00DA1664">
            <w:pPr>
              <w:spacing w:after="0" w:line="100" w:lineRule="atLeast"/>
              <w:jc w:val="center"/>
              <w:rPr>
                <w:rFonts w:ascii="Times New Roman" w:eastAsia="Calibri" w:hAnsi="Times New Roman" w:cs="Times New Roman"/>
                <w:lang w:val="sr-Cyrl-RS"/>
              </w:rPr>
            </w:pPr>
            <w:r>
              <w:rPr>
                <w:rFonts w:ascii="Times New Roman" w:eastAsia="Calibri" w:hAnsi="Times New Roman" w:cs="Times New Roman"/>
                <w:lang w:val="sr-Cyrl-RS"/>
              </w:rPr>
              <w:t>Оцена</w:t>
            </w:r>
          </w:p>
        </w:tc>
        <w:tc>
          <w:tcPr>
            <w:tcW w:w="2694"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lang w:val="sr-Cyrl-RS"/>
              </w:rPr>
            </w:pPr>
          </w:p>
          <w:p w:rsidR="00125F83" w:rsidRPr="00FF3762" w:rsidRDefault="00125F83" w:rsidP="00DA1664">
            <w:pPr>
              <w:spacing w:after="0" w:line="100" w:lineRule="atLeast"/>
              <w:jc w:val="center"/>
              <w:rPr>
                <w:rFonts w:ascii="Times New Roman" w:eastAsia="Calibri" w:hAnsi="Times New Roman" w:cs="Times New Roman"/>
                <w:lang w:val="sr-Cyrl-RS"/>
              </w:rPr>
            </w:pPr>
            <w:r>
              <w:rPr>
                <w:rFonts w:ascii="Times New Roman" w:eastAsia="Calibri" w:hAnsi="Times New Roman" w:cs="Times New Roman"/>
                <w:lang w:val="sr-Cyrl-RS"/>
              </w:rPr>
              <w:t>4(90)</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lang w:val="sr-Cyrl-RS"/>
              </w:rPr>
            </w:pPr>
          </w:p>
          <w:p w:rsidR="00125F83" w:rsidRPr="00FF3762" w:rsidRDefault="00125F83" w:rsidP="00DA1664">
            <w:pPr>
              <w:snapToGrid w:val="0"/>
              <w:spacing w:after="0" w:line="100" w:lineRule="atLeast"/>
              <w:jc w:val="center"/>
              <w:rPr>
                <w:rFonts w:ascii="Times New Roman" w:eastAsia="Calibri" w:hAnsi="Times New Roman" w:cs="Times New Roman"/>
                <w:lang w:val="sr-Cyrl-RS"/>
              </w:rPr>
            </w:pPr>
            <w:r>
              <w:rPr>
                <w:rFonts w:ascii="Times New Roman" w:eastAsia="Calibri" w:hAnsi="Times New Roman" w:cs="Times New Roman"/>
                <w:lang w:val="sr-Cyrl-RS"/>
              </w:rPr>
              <w:t>Мин</w:t>
            </w:r>
          </w:p>
        </w:tc>
      </w:tr>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860567" w:rsidRDefault="00125F83" w:rsidP="00DA1664">
            <w:pPr>
              <w:spacing w:after="0" w:line="100" w:lineRule="atLeast"/>
              <w:rPr>
                <w:rFonts w:ascii="Times New Roman" w:eastAsia="Calibri" w:hAnsi="Times New Roman" w:cs="Times New Roman"/>
                <w:b/>
                <w:lang w:val="sr-Cyrl-RS"/>
              </w:rPr>
            </w:pPr>
            <w:r w:rsidRPr="00860567">
              <w:rPr>
                <w:rFonts w:ascii="Times New Roman" w:eastAsia="Calibri" w:hAnsi="Times New Roman" w:cs="Times New Roman"/>
                <w:b/>
                <w:lang w:val="sr-Cyrl-RS"/>
              </w:rPr>
              <w:t>Боја тканине: тамно сива</w:t>
            </w:r>
          </w:p>
        </w:tc>
        <w:tc>
          <w:tcPr>
            <w:tcW w:w="1373" w:type="dxa"/>
            <w:tcBorders>
              <w:top w:val="single" w:sz="4" w:space="0" w:color="000000"/>
              <w:left w:val="single" w:sz="4" w:space="0" w:color="000000"/>
              <w:bottom w:val="single" w:sz="4" w:space="0" w:color="000000"/>
            </w:tcBorders>
            <w:shd w:val="clear" w:color="auto" w:fill="auto"/>
          </w:tcPr>
          <w:p w:rsidR="00125F83" w:rsidRPr="00FF3762" w:rsidRDefault="00125F83" w:rsidP="00DA1664">
            <w:pPr>
              <w:spacing w:after="0" w:line="100" w:lineRule="atLeast"/>
              <w:jc w:val="center"/>
              <w:rPr>
                <w:rFonts w:ascii="Times New Roman" w:eastAsia="Calibri" w:hAnsi="Times New Roman" w:cs="Times New Roman"/>
                <w:lang w:val="sr-Cyrl-RS"/>
              </w:rPr>
            </w:pPr>
          </w:p>
        </w:tc>
        <w:tc>
          <w:tcPr>
            <w:tcW w:w="2694" w:type="dxa"/>
            <w:tcBorders>
              <w:top w:val="single" w:sz="4" w:space="0" w:color="000000"/>
              <w:left w:val="single" w:sz="4" w:space="0" w:color="000000"/>
              <w:bottom w:val="single" w:sz="4" w:space="0" w:color="000000"/>
            </w:tcBorders>
            <w:shd w:val="clear" w:color="auto" w:fill="auto"/>
          </w:tcPr>
          <w:p w:rsidR="00125F83" w:rsidRPr="00FF3762" w:rsidRDefault="00125F83" w:rsidP="00DA1664">
            <w:pPr>
              <w:spacing w:after="0" w:line="100" w:lineRule="atLeast"/>
              <w:jc w:val="center"/>
              <w:rPr>
                <w:rFonts w:ascii="Times New Roman" w:eastAsia="Calibri" w:hAnsi="Times New Roman" w:cs="Times New Roman"/>
                <w:lang w:val="sr-Cyrl-RS"/>
              </w:rPr>
            </w:pPr>
            <w:r w:rsidRPr="00FF3762">
              <w:rPr>
                <w:rFonts w:ascii="Times New Roman" w:eastAsia="Calibri" w:hAnsi="Times New Roman" w:cs="Times New Roman"/>
                <w:lang w:val="sr-Cyrl-RS"/>
              </w:rPr>
              <w:t>PANTONE 19-4104 TPX</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Pr="00FF3762" w:rsidRDefault="00125F83" w:rsidP="00DA1664">
            <w:pPr>
              <w:snapToGrid w:val="0"/>
              <w:spacing w:after="0" w:line="100" w:lineRule="atLeast"/>
              <w:jc w:val="center"/>
              <w:rPr>
                <w:rFonts w:ascii="Times New Roman" w:eastAsia="Calibri" w:hAnsi="Times New Roman" w:cs="Times New Roman"/>
                <w:lang w:val="sr-Cyrl-RS"/>
              </w:rPr>
            </w:pPr>
          </w:p>
        </w:tc>
      </w:tr>
    </w:tbl>
    <w:p w:rsidR="00125F83" w:rsidRDefault="00125F83" w:rsidP="00125F83">
      <w:pPr>
        <w:spacing w:after="3" w:line="100" w:lineRule="atLeast"/>
        <w:ind w:left="10" w:right="2247" w:hanging="10"/>
        <w:jc w:val="right"/>
        <w:rPr>
          <w:rFonts w:ascii="Times New Roman" w:eastAsia="Times New Roman" w:hAnsi="Times New Roman" w:cs="Times New Roman"/>
          <w:b/>
          <w:color w:val="000000"/>
        </w:rPr>
      </w:pPr>
    </w:p>
    <w:p w:rsidR="00125F83" w:rsidRDefault="00125F83" w:rsidP="00125F83">
      <w:pPr>
        <w:spacing w:after="3" w:line="100" w:lineRule="atLeast"/>
        <w:ind w:right="2247"/>
        <w:rPr>
          <w:rFonts w:ascii="Times New Roman" w:eastAsia="Times New Roman" w:hAnsi="Times New Roman" w:cs="Times New Roman"/>
          <w:b/>
          <w:color w:val="000000"/>
          <w:lang w:val="sr-Cyrl-RS"/>
        </w:rPr>
      </w:pPr>
    </w:p>
    <w:p w:rsidR="00125F83" w:rsidRPr="00F562B0" w:rsidRDefault="00125F83" w:rsidP="00125F83">
      <w:pPr>
        <w:spacing w:after="3" w:line="100" w:lineRule="atLeast"/>
        <w:ind w:left="10" w:right="2247" w:hanging="10"/>
        <w:rPr>
          <w:rFonts w:ascii="Times New Roman" w:eastAsia="Times New Roman" w:hAnsi="Times New Roman" w:cs="Times New Roman"/>
          <w:b/>
          <w:color w:val="000000"/>
          <w:lang w:val="sr-Cyrl-RS"/>
        </w:rPr>
      </w:pPr>
      <w:r w:rsidRPr="00381E74">
        <w:rPr>
          <w:rFonts w:ascii="Times New Roman" w:eastAsia="Times New Roman" w:hAnsi="Times New Roman" w:cs="Times New Roman"/>
          <w:b/>
          <w:color w:val="000000"/>
          <w:lang w:val="sr-Cyrl-RS"/>
        </w:rPr>
        <w:t>ТЕХНИЧКЕ КАРАКТЕРИСТИКЕ ЗА ПОСТАВУ ЈАКНЕ</w:t>
      </w:r>
      <w:r>
        <w:rPr>
          <w:rFonts w:ascii="Times New Roman" w:eastAsia="Times New Roman" w:hAnsi="Times New Roman" w:cs="Times New Roman"/>
          <w:b/>
          <w:color w:val="000000"/>
          <w:lang w:val="sr-Cyrl-RS"/>
        </w:rPr>
        <w:t>:</w:t>
      </w:r>
    </w:p>
    <w:tbl>
      <w:tblPr>
        <w:tblW w:w="0" w:type="auto"/>
        <w:tblInd w:w="112" w:type="dxa"/>
        <w:tblLayout w:type="fixed"/>
        <w:tblCellMar>
          <w:left w:w="70" w:type="dxa"/>
          <w:right w:w="115" w:type="dxa"/>
        </w:tblCellMar>
        <w:tblLook w:val="0000" w:firstRow="0" w:lastRow="0" w:firstColumn="0" w:lastColumn="0" w:noHBand="0" w:noVBand="0"/>
      </w:tblPr>
      <w:tblGrid>
        <w:gridCol w:w="3559"/>
        <w:gridCol w:w="1417"/>
        <w:gridCol w:w="2694"/>
        <w:gridCol w:w="1701"/>
      </w:tblGrid>
      <w:tr w:rsidR="00125F83" w:rsidTr="00DA1664">
        <w:trPr>
          <w:trHeight w:val="550"/>
        </w:trPr>
        <w:tc>
          <w:tcPr>
            <w:tcW w:w="3559" w:type="dxa"/>
            <w:tcBorders>
              <w:top w:val="single" w:sz="4" w:space="0" w:color="000000"/>
              <w:left w:val="single" w:sz="4" w:space="0" w:color="000000"/>
              <w:bottom w:val="single" w:sz="4" w:space="0" w:color="000000"/>
            </w:tcBorders>
            <w:shd w:val="clear" w:color="auto" w:fill="auto"/>
            <w:vAlign w:val="center"/>
          </w:tcPr>
          <w:p w:rsidR="00125F83" w:rsidRDefault="00125F83" w:rsidP="00DA1664">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Елементи испитивања </w:t>
            </w:r>
          </w:p>
        </w:tc>
        <w:tc>
          <w:tcPr>
            <w:tcW w:w="1417" w:type="dxa"/>
            <w:tcBorders>
              <w:top w:val="single" w:sz="4" w:space="0" w:color="000000"/>
              <w:left w:val="single" w:sz="4" w:space="0" w:color="000000"/>
              <w:bottom w:val="single" w:sz="4" w:space="0" w:color="000000"/>
            </w:tcBorders>
            <w:shd w:val="clear" w:color="auto" w:fill="auto"/>
            <w:vAlign w:val="center"/>
          </w:tcPr>
          <w:p w:rsidR="00125F83" w:rsidRDefault="00125F83" w:rsidP="00DA1664">
            <w:pPr>
              <w:spacing w:after="0" w:line="240" w:lineRule="auto"/>
              <w:ind w:left="103"/>
              <w:jc w:val="center"/>
              <w:rPr>
                <w:rFonts w:ascii="Times New Roman" w:eastAsia="Times New Roman" w:hAnsi="Times New Roman" w:cs="Times New Roman"/>
                <w:b/>
                <w:color w:val="000000"/>
              </w:rPr>
            </w:pPr>
            <w:r>
              <w:rPr>
                <w:rFonts w:ascii="Times New Roman" w:eastAsia="Times New Roman" w:hAnsi="Times New Roman" w:cs="Times New Roman"/>
                <w:b/>
                <w:color w:val="000000"/>
                <w:lang w:val="sr-Cyrl-RS"/>
              </w:rPr>
              <w:t>Мерна јединица</w:t>
            </w:r>
          </w:p>
        </w:tc>
        <w:tc>
          <w:tcPr>
            <w:tcW w:w="2694" w:type="dxa"/>
            <w:tcBorders>
              <w:top w:val="single" w:sz="4" w:space="0" w:color="000000"/>
              <w:left w:val="single" w:sz="4" w:space="0" w:color="000000"/>
              <w:bottom w:val="single" w:sz="4" w:space="0" w:color="000000"/>
              <w:right w:val="single" w:sz="4" w:space="0" w:color="auto"/>
            </w:tcBorders>
            <w:shd w:val="clear" w:color="auto" w:fill="auto"/>
            <w:vAlign w:val="center"/>
          </w:tcPr>
          <w:p w:rsidR="00125F83" w:rsidRDefault="00125F83" w:rsidP="00DA1664">
            <w:pPr>
              <w:spacing w:after="0" w:line="240" w:lineRule="auto"/>
              <w:jc w:val="center"/>
            </w:pPr>
            <w:r>
              <w:rPr>
                <w:rFonts w:ascii="Times New Roman" w:eastAsia="Times New Roman" w:hAnsi="Times New Roman" w:cs="Times New Roman"/>
                <w:b/>
                <w:color w:val="000000"/>
                <w:lang w:val="sr-Cyrl-RS"/>
              </w:rPr>
              <w:t>Тражена вредност</w:t>
            </w:r>
            <w:r>
              <w:rPr>
                <w:rFonts w:ascii="Times New Roman" w:eastAsia="Times New Roman" w:hAnsi="Times New Roman" w:cs="Times New Roman"/>
                <w:b/>
                <w:color w:val="000000"/>
              </w:rPr>
              <w:t xml:space="preserve"> </w:t>
            </w:r>
          </w:p>
        </w:tc>
        <w:tc>
          <w:tcPr>
            <w:tcW w:w="1701" w:type="dxa"/>
            <w:tcBorders>
              <w:top w:val="single" w:sz="4" w:space="0" w:color="000000"/>
              <w:left w:val="single" w:sz="4" w:space="0" w:color="auto"/>
              <w:bottom w:val="single" w:sz="4" w:space="0" w:color="000000"/>
              <w:right w:val="single" w:sz="4" w:space="0" w:color="000000"/>
            </w:tcBorders>
            <w:shd w:val="clear" w:color="auto" w:fill="auto"/>
            <w:vAlign w:val="center"/>
          </w:tcPr>
          <w:p w:rsidR="00125F83" w:rsidRDefault="00125F83" w:rsidP="00DA1664">
            <w:pPr>
              <w:spacing w:after="0" w:line="240" w:lineRule="auto"/>
              <w:jc w:val="center"/>
            </w:pPr>
            <w:r w:rsidRPr="00102013">
              <w:rPr>
                <w:rFonts w:ascii="Times New Roman" w:eastAsia="Calibri" w:hAnsi="Times New Roman" w:cs="Times New Roman"/>
                <w:b/>
              </w:rPr>
              <w:t>Дозвољено одступање</w:t>
            </w:r>
          </w:p>
        </w:tc>
      </w:tr>
      <w:tr w:rsidR="00125F83" w:rsidTr="00DA1664">
        <w:trPr>
          <w:trHeight w:val="300"/>
        </w:trPr>
        <w:tc>
          <w:tcPr>
            <w:tcW w:w="3559"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b/>
                <w:color w:val="000000"/>
              </w:rPr>
              <w:t xml:space="preserve">Сировински састав </w:t>
            </w:r>
          </w:p>
        </w:tc>
        <w:tc>
          <w:tcPr>
            <w:tcW w:w="1417" w:type="dxa"/>
            <w:tcBorders>
              <w:top w:val="single" w:sz="4" w:space="0" w:color="000000"/>
              <w:bottom w:val="single" w:sz="4" w:space="0" w:color="000000"/>
            </w:tcBorders>
            <w:shd w:val="clear" w:color="auto" w:fill="auto"/>
          </w:tcPr>
          <w:p w:rsidR="00125F83" w:rsidRDefault="00125F83" w:rsidP="00DA1664">
            <w:pPr>
              <w:snapToGrid w:val="0"/>
              <w:spacing w:after="0" w:line="240" w:lineRule="auto"/>
              <w:rPr>
                <w:rFonts w:ascii="Times New Roman" w:eastAsia="Times New Roman" w:hAnsi="Times New Roman" w:cs="Times New Roman"/>
                <w:color w:val="000000"/>
                <w:sz w:val="24"/>
              </w:rPr>
            </w:pPr>
          </w:p>
        </w:tc>
        <w:tc>
          <w:tcPr>
            <w:tcW w:w="2694" w:type="dxa"/>
            <w:tcBorders>
              <w:top w:val="single" w:sz="4" w:space="0" w:color="000000"/>
              <w:bottom w:val="single" w:sz="4" w:space="0" w:color="000000"/>
              <w:right w:val="single" w:sz="4" w:space="0" w:color="auto"/>
            </w:tcBorders>
            <w:shd w:val="clear" w:color="auto" w:fill="auto"/>
          </w:tcPr>
          <w:p w:rsidR="00125F83" w:rsidRDefault="00125F83" w:rsidP="00DA1664">
            <w:pPr>
              <w:snapToGrid w:val="0"/>
              <w:spacing w:after="0" w:line="240" w:lineRule="auto"/>
              <w:rPr>
                <w:rFonts w:ascii="Times New Roman" w:eastAsia="Times New Roman" w:hAnsi="Times New Roman" w:cs="Times New Roman"/>
                <w:color w:val="000000"/>
                <w:sz w:val="24"/>
              </w:rPr>
            </w:pP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125F83" w:rsidRDefault="00125F83" w:rsidP="00DA1664">
            <w:pPr>
              <w:snapToGrid w:val="0"/>
              <w:spacing w:after="0" w:line="240" w:lineRule="auto"/>
              <w:rPr>
                <w:rFonts w:ascii="Times New Roman" w:eastAsia="Times New Roman" w:hAnsi="Times New Roman" w:cs="Times New Roman"/>
                <w:color w:val="000000"/>
                <w:sz w:val="24"/>
              </w:rPr>
            </w:pPr>
          </w:p>
        </w:tc>
      </w:tr>
      <w:tr w:rsidR="00125F83" w:rsidTr="00DA1664">
        <w:trPr>
          <w:trHeight w:val="302"/>
        </w:trPr>
        <w:tc>
          <w:tcPr>
            <w:tcW w:w="3559"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Полиестер </w:t>
            </w:r>
          </w:p>
        </w:tc>
        <w:tc>
          <w:tcPr>
            <w:tcW w:w="1417"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color w:val="000000"/>
              </w:rPr>
              <w:t xml:space="preserve">% </w:t>
            </w:r>
          </w:p>
        </w:tc>
        <w:tc>
          <w:tcPr>
            <w:tcW w:w="2694" w:type="dxa"/>
            <w:tcBorders>
              <w:top w:val="single" w:sz="4" w:space="0" w:color="000000"/>
              <w:left w:val="single" w:sz="4" w:space="0" w:color="000000"/>
              <w:bottom w:val="single" w:sz="4" w:space="0" w:color="000000"/>
              <w:right w:val="single" w:sz="4" w:space="0" w:color="auto"/>
            </w:tcBorders>
            <w:shd w:val="clear" w:color="auto" w:fill="auto"/>
          </w:tcPr>
          <w:p w:rsidR="00125F83" w:rsidRPr="00102013" w:rsidRDefault="00125F83" w:rsidP="00DA1664">
            <w:pPr>
              <w:spacing w:after="0" w:line="240" w:lineRule="auto"/>
              <w:jc w:val="center"/>
            </w:pPr>
            <w:r w:rsidRPr="00102013">
              <w:rPr>
                <w:rFonts w:ascii="Times New Roman" w:eastAsia="Times New Roman" w:hAnsi="Times New Roman" w:cs="Times New Roman"/>
                <w:color w:val="000000"/>
                <w:lang w:val="sr-Cyrl-RS"/>
              </w:rPr>
              <w:t>65</w:t>
            </w:r>
            <w:r w:rsidRPr="00102013">
              <w:rPr>
                <w:rFonts w:ascii="Times New Roman" w:eastAsia="Times New Roman" w:hAnsi="Times New Roman" w:cs="Times New Roman"/>
                <w:color w:val="000000"/>
              </w:rPr>
              <w:t xml:space="preserve"> </w:t>
            </w: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w:t>
            </w:r>
            <w:r w:rsidRPr="00102013">
              <w:rPr>
                <w:rFonts w:ascii="Times New Roman" w:hAnsi="Times New Roman" w:cs="Times New Roman"/>
              </w:rPr>
              <w:t>5</w:t>
            </w:r>
            <w:r w:rsidRPr="00102013">
              <w:rPr>
                <w:rFonts w:ascii="Times New Roman" w:eastAsia="Calibri" w:hAnsi="Times New Roman" w:cs="Times New Roman"/>
              </w:rPr>
              <w:t>%</w:t>
            </w:r>
          </w:p>
        </w:tc>
      </w:tr>
      <w:tr w:rsidR="00125F83" w:rsidTr="00DA1664">
        <w:trPr>
          <w:trHeight w:val="300"/>
        </w:trPr>
        <w:tc>
          <w:tcPr>
            <w:tcW w:w="3559" w:type="dxa"/>
            <w:tcBorders>
              <w:top w:val="single" w:sz="4" w:space="0" w:color="000000"/>
              <w:left w:val="single" w:sz="4" w:space="0" w:color="000000"/>
              <w:bottom w:val="single" w:sz="4" w:space="0" w:color="000000"/>
            </w:tcBorders>
            <w:shd w:val="clear" w:color="auto" w:fill="auto"/>
          </w:tcPr>
          <w:p w:rsidR="00125F83" w:rsidRPr="001C419A" w:rsidRDefault="00125F83" w:rsidP="00DA1664">
            <w:pPr>
              <w:spacing w:after="0" w:line="240" w:lineRule="auto"/>
              <w:rPr>
                <w:rFonts w:ascii="Times New Roman" w:eastAsia="Times New Roman" w:hAnsi="Times New Roman" w:cs="Times New Roman"/>
                <w:color w:val="000000"/>
                <w:lang w:val="sr-Cyrl-RS"/>
              </w:rPr>
            </w:pPr>
            <w:r>
              <w:rPr>
                <w:rFonts w:ascii="Times New Roman" w:eastAsia="Times New Roman" w:hAnsi="Times New Roman" w:cs="Times New Roman"/>
                <w:color w:val="000000"/>
                <w:lang w:val="sr-Cyrl-RS"/>
              </w:rPr>
              <w:t>Памук</w:t>
            </w:r>
          </w:p>
        </w:tc>
        <w:tc>
          <w:tcPr>
            <w:tcW w:w="1417"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2694" w:type="dxa"/>
            <w:tcBorders>
              <w:top w:val="single" w:sz="4" w:space="0" w:color="000000"/>
              <w:left w:val="single" w:sz="4" w:space="0" w:color="000000"/>
              <w:bottom w:val="single" w:sz="4" w:space="0" w:color="000000"/>
              <w:right w:val="single" w:sz="4" w:space="0" w:color="auto"/>
            </w:tcBorders>
            <w:shd w:val="clear" w:color="auto" w:fill="auto"/>
          </w:tcPr>
          <w:p w:rsidR="00125F83" w:rsidRPr="00102013" w:rsidRDefault="00125F83" w:rsidP="00DA1664">
            <w:pPr>
              <w:spacing w:after="0" w:line="240" w:lineRule="auto"/>
              <w:jc w:val="center"/>
              <w:rPr>
                <w:rFonts w:ascii="Times New Roman" w:eastAsia="Times New Roman" w:hAnsi="Times New Roman" w:cs="Times New Roman"/>
                <w:color w:val="000000"/>
                <w:lang w:val="sr-Cyrl-RS"/>
              </w:rPr>
            </w:pPr>
            <w:r w:rsidRPr="00102013">
              <w:rPr>
                <w:rFonts w:ascii="Times New Roman" w:eastAsia="Times New Roman" w:hAnsi="Times New Roman" w:cs="Times New Roman"/>
                <w:color w:val="000000"/>
                <w:lang w:val="sr-Cyrl-RS"/>
              </w:rPr>
              <w:t>35</w:t>
            </w: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w:t>
            </w:r>
            <w:r w:rsidRPr="00102013">
              <w:rPr>
                <w:rFonts w:ascii="Times New Roman" w:hAnsi="Times New Roman" w:cs="Times New Roman"/>
              </w:rPr>
              <w:t>5</w:t>
            </w:r>
            <w:r w:rsidRPr="00102013">
              <w:rPr>
                <w:rFonts w:ascii="Times New Roman" w:eastAsia="Calibri" w:hAnsi="Times New Roman" w:cs="Times New Roman"/>
              </w:rPr>
              <w:t>%</w:t>
            </w:r>
          </w:p>
        </w:tc>
      </w:tr>
      <w:tr w:rsidR="00125F83" w:rsidTr="00DA1664">
        <w:trPr>
          <w:trHeight w:val="300"/>
        </w:trPr>
        <w:tc>
          <w:tcPr>
            <w:tcW w:w="3559"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b/>
                <w:color w:val="000000"/>
              </w:rPr>
              <w:t xml:space="preserve">Површинска маса </w:t>
            </w:r>
          </w:p>
        </w:tc>
        <w:tc>
          <w:tcPr>
            <w:tcW w:w="1417"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color w:val="000000"/>
              </w:rPr>
              <w:t xml:space="preserve">g/m² </w:t>
            </w:r>
          </w:p>
        </w:tc>
        <w:tc>
          <w:tcPr>
            <w:tcW w:w="2694" w:type="dxa"/>
            <w:tcBorders>
              <w:top w:val="single" w:sz="4" w:space="0" w:color="000000"/>
              <w:left w:val="single" w:sz="4" w:space="0" w:color="000000"/>
              <w:bottom w:val="single" w:sz="4" w:space="0" w:color="000000"/>
              <w:right w:val="single" w:sz="4" w:space="0" w:color="auto"/>
            </w:tcBorders>
            <w:shd w:val="clear" w:color="auto" w:fill="auto"/>
          </w:tcPr>
          <w:p w:rsidR="00125F83" w:rsidRPr="00102013" w:rsidRDefault="00125F83" w:rsidP="00DA1664">
            <w:pPr>
              <w:spacing w:after="0" w:line="240" w:lineRule="auto"/>
              <w:jc w:val="center"/>
            </w:pPr>
            <w:r w:rsidRPr="00102013">
              <w:rPr>
                <w:rFonts w:ascii="Times New Roman" w:eastAsia="Times New Roman" w:hAnsi="Times New Roman" w:cs="Times New Roman"/>
                <w:color w:val="000000"/>
                <w:lang w:val="sr-Cyrl-RS"/>
              </w:rPr>
              <w:t>195</w:t>
            </w:r>
            <w:r w:rsidRPr="00102013">
              <w:rPr>
                <w:rFonts w:ascii="Times New Roman" w:eastAsia="Times New Roman" w:hAnsi="Times New Roman" w:cs="Times New Roman"/>
                <w:color w:val="000000"/>
                <w:sz w:val="24"/>
              </w:rPr>
              <w:t xml:space="preserve"> </w:t>
            </w: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125F83" w:rsidRDefault="00125F83" w:rsidP="00DA1664">
            <w:pPr>
              <w:spacing w:after="0" w:line="240" w:lineRule="auto"/>
              <w:jc w:val="center"/>
            </w:pPr>
            <w:r>
              <w:rPr>
                <w:rFonts w:ascii="Times New Roman" w:eastAsia="Times New Roman" w:hAnsi="Times New Roman" w:cs="Times New Roman"/>
                <w:color w:val="000000"/>
              </w:rPr>
              <w:t>±</w:t>
            </w:r>
            <w:r w:rsidRPr="00102013">
              <w:rPr>
                <w:rFonts w:ascii="Times New Roman" w:eastAsia="Times New Roman" w:hAnsi="Times New Roman" w:cs="Times New Roman"/>
                <w:color w:val="000000"/>
              </w:rPr>
              <w:t>5%</w:t>
            </w:r>
          </w:p>
        </w:tc>
      </w:tr>
      <w:tr w:rsidR="00125F83" w:rsidTr="00DA1664">
        <w:trPr>
          <w:trHeight w:val="300"/>
        </w:trPr>
        <w:tc>
          <w:tcPr>
            <w:tcW w:w="3559"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b/>
                <w:color w:val="000000"/>
              </w:rPr>
              <w:t>Скупљање при прању на 60°С</w:t>
            </w:r>
            <w:r>
              <w:rPr>
                <w:rFonts w:ascii="Times New Roman" w:eastAsia="Times New Roman" w:hAnsi="Times New Roman" w:cs="Times New Roman"/>
                <w:color w:val="000000"/>
                <w:sz w:val="24"/>
              </w:rPr>
              <w:t xml:space="preserve"> </w:t>
            </w:r>
          </w:p>
        </w:tc>
        <w:tc>
          <w:tcPr>
            <w:tcW w:w="1417" w:type="dxa"/>
            <w:tcBorders>
              <w:top w:val="single" w:sz="4" w:space="0" w:color="000000"/>
              <w:bottom w:val="single" w:sz="4" w:space="0" w:color="000000"/>
            </w:tcBorders>
            <w:shd w:val="clear" w:color="auto" w:fill="auto"/>
          </w:tcPr>
          <w:p w:rsidR="00125F83" w:rsidRDefault="00125F83" w:rsidP="00DA1664">
            <w:pPr>
              <w:snapToGrid w:val="0"/>
              <w:spacing w:after="0" w:line="240" w:lineRule="auto"/>
              <w:rPr>
                <w:rFonts w:ascii="Times New Roman" w:eastAsia="Times New Roman" w:hAnsi="Times New Roman" w:cs="Times New Roman"/>
                <w:color w:val="000000"/>
                <w:sz w:val="24"/>
              </w:rPr>
            </w:pPr>
          </w:p>
        </w:tc>
        <w:tc>
          <w:tcPr>
            <w:tcW w:w="2694" w:type="dxa"/>
            <w:tcBorders>
              <w:top w:val="single" w:sz="4" w:space="0" w:color="000000"/>
              <w:bottom w:val="single" w:sz="4" w:space="0" w:color="000000"/>
              <w:right w:val="single" w:sz="4" w:space="0" w:color="auto"/>
            </w:tcBorders>
            <w:shd w:val="clear" w:color="auto" w:fill="auto"/>
          </w:tcPr>
          <w:p w:rsidR="00125F83" w:rsidRPr="00102013" w:rsidRDefault="00125F83" w:rsidP="00DA1664">
            <w:pPr>
              <w:snapToGrid w:val="0"/>
              <w:spacing w:after="0" w:line="240" w:lineRule="auto"/>
              <w:rPr>
                <w:rFonts w:ascii="Times New Roman" w:eastAsia="Times New Roman" w:hAnsi="Times New Roman" w:cs="Times New Roman"/>
                <w:color w:val="000000"/>
                <w:sz w:val="24"/>
              </w:rPr>
            </w:pP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125F83" w:rsidRDefault="00125F83" w:rsidP="00DA1664">
            <w:pPr>
              <w:snapToGrid w:val="0"/>
              <w:spacing w:after="0" w:line="240" w:lineRule="auto"/>
              <w:rPr>
                <w:rFonts w:ascii="Times New Roman" w:eastAsia="Times New Roman" w:hAnsi="Times New Roman" w:cs="Times New Roman"/>
                <w:color w:val="000000"/>
                <w:sz w:val="24"/>
              </w:rPr>
            </w:pPr>
          </w:p>
        </w:tc>
      </w:tr>
      <w:tr w:rsidR="00125F83" w:rsidTr="00DA1664">
        <w:trPr>
          <w:trHeight w:val="302"/>
        </w:trPr>
        <w:tc>
          <w:tcPr>
            <w:tcW w:w="3559"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240" w:lineRule="auto"/>
              <w:rPr>
                <w:rFonts w:ascii="Times New Roman" w:eastAsia="Times New Roman" w:hAnsi="Times New Roman" w:cs="Times New Roman"/>
                <w:b/>
                <w:color w:val="000000"/>
              </w:rPr>
            </w:pPr>
            <w:r>
              <w:rPr>
                <w:rFonts w:ascii="Times New Roman" w:eastAsia="Times New Roman" w:hAnsi="Times New Roman" w:cs="Times New Roman"/>
                <w:color w:val="000000"/>
              </w:rPr>
              <w:t xml:space="preserve">У правцу основе </w:t>
            </w:r>
          </w:p>
        </w:tc>
        <w:tc>
          <w:tcPr>
            <w:tcW w:w="1417"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w:t>
            </w:r>
          </w:p>
        </w:tc>
        <w:tc>
          <w:tcPr>
            <w:tcW w:w="2694" w:type="dxa"/>
            <w:tcBorders>
              <w:top w:val="single" w:sz="4" w:space="0" w:color="000000"/>
              <w:left w:val="single" w:sz="4" w:space="0" w:color="000000"/>
              <w:bottom w:val="single" w:sz="4" w:space="0" w:color="000000"/>
              <w:right w:val="single" w:sz="4" w:space="0" w:color="auto"/>
            </w:tcBorders>
            <w:shd w:val="clear" w:color="auto" w:fill="auto"/>
          </w:tcPr>
          <w:p w:rsidR="00125F83" w:rsidRPr="00102013" w:rsidRDefault="00125F83" w:rsidP="00DA1664">
            <w:pPr>
              <w:spacing w:after="0" w:line="240" w:lineRule="auto"/>
              <w:jc w:val="center"/>
            </w:pPr>
            <w:r>
              <w:rPr>
                <w:rFonts w:ascii="Times New Roman" w:eastAsia="Times New Roman" w:hAnsi="Times New Roman" w:cs="Times New Roman"/>
                <w:color w:val="000000"/>
              </w:rPr>
              <w:t xml:space="preserve">mах </w:t>
            </w:r>
            <w:r>
              <w:rPr>
                <w:rFonts w:ascii="Times New Roman" w:eastAsia="Times New Roman" w:hAnsi="Times New Roman" w:cs="Times New Roman"/>
                <w:color w:val="000000"/>
                <w:lang w:val="sr-Cyrl-RS"/>
              </w:rPr>
              <w:t>3</w:t>
            </w:r>
            <w:r w:rsidRPr="00102013">
              <w:rPr>
                <w:rFonts w:ascii="Times New Roman" w:eastAsia="Times New Roman" w:hAnsi="Times New Roman" w:cs="Times New Roman"/>
                <w:color w:val="000000"/>
                <w:sz w:val="24"/>
              </w:rPr>
              <w:t xml:space="preserve"> </w:t>
            </w: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125F83" w:rsidRDefault="00125F83" w:rsidP="00DA1664">
            <w:pPr>
              <w:spacing w:after="0" w:line="240" w:lineRule="auto"/>
              <w:jc w:val="center"/>
            </w:pPr>
          </w:p>
        </w:tc>
      </w:tr>
      <w:tr w:rsidR="00125F83" w:rsidTr="00DA1664">
        <w:trPr>
          <w:trHeight w:val="300"/>
        </w:trPr>
        <w:tc>
          <w:tcPr>
            <w:tcW w:w="3559"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240" w:lineRule="auto"/>
              <w:rPr>
                <w:rFonts w:ascii="Times New Roman" w:eastAsia="Times New Roman" w:hAnsi="Times New Roman" w:cs="Times New Roman"/>
                <w:b/>
                <w:color w:val="000000"/>
              </w:rPr>
            </w:pPr>
            <w:r>
              <w:rPr>
                <w:rFonts w:ascii="Times New Roman" w:eastAsia="Times New Roman" w:hAnsi="Times New Roman" w:cs="Times New Roman"/>
                <w:color w:val="000000"/>
              </w:rPr>
              <w:t xml:space="preserve">У правцу потке </w:t>
            </w:r>
          </w:p>
        </w:tc>
        <w:tc>
          <w:tcPr>
            <w:tcW w:w="1417"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w:t>
            </w:r>
          </w:p>
        </w:tc>
        <w:tc>
          <w:tcPr>
            <w:tcW w:w="2694" w:type="dxa"/>
            <w:tcBorders>
              <w:top w:val="single" w:sz="4" w:space="0" w:color="000000"/>
              <w:left w:val="single" w:sz="4" w:space="0" w:color="000000"/>
              <w:bottom w:val="single" w:sz="4" w:space="0" w:color="000000"/>
              <w:right w:val="single" w:sz="4" w:space="0" w:color="auto"/>
            </w:tcBorders>
            <w:shd w:val="clear" w:color="auto" w:fill="auto"/>
          </w:tcPr>
          <w:p w:rsidR="00125F83" w:rsidRPr="00102013" w:rsidRDefault="00125F83" w:rsidP="00DA1664">
            <w:pPr>
              <w:spacing w:after="0" w:line="240" w:lineRule="auto"/>
              <w:jc w:val="center"/>
            </w:pPr>
            <w:r>
              <w:rPr>
                <w:rFonts w:ascii="Times New Roman" w:eastAsia="Times New Roman" w:hAnsi="Times New Roman" w:cs="Times New Roman"/>
                <w:color w:val="000000"/>
              </w:rPr>
              <w:t xml:space="preserve">mах </w:t>
            </w:r>
            <w:r>
              <w:rPr>
                <w:rFonts w:ascii="Times New Roman" w:eastAsia="Times New Roman" w:hAnsi="Times New Roman" w:cs="Times New Roman"/>
                <w:color w:val="000000"/>
                <w:lang w:val="sr-Cyrl-RS"/>
              </w:rPr>
              <w:t>3</w:t>
            </w:r>
            <w:r w:rsidRPr="00102013">
              <w:rPr>
                <w:rFonts w:ascii="Times New Roman" w:eastAsia="Times New Roman" w:hAnsi="Times New Roman" w:cs="Times New Roman"/>
                <w:color w:val="000000"/>
                <w:sz w:val="24"/>
              </w:rPr>
              <w:t xml:space="preserve"> </w:t>
            </w: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125F83" w:rsidRDefault="00125F83" w:rsidP="00DA1664">
            <w:pPr>
              <w:spacing w:after="0" w:line="240" w:lineRule="auto"/>
              <w:jc w:val="center"/>
            </w:pPr>
          </w:p>
        </w:tc>
      </w:tr>
      <w:tr w:rsidR="00125F83" w:rsidTr="00DA1664">
        <w:trPr>
          <w:trHeight w:val="300"/>
        </w:trPr>
        <w:tc>
          <w:tcPr>
            <w:tcW w:w="3559"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b/>
                <w:color w:val="000000"/>
              </w:rPr>
              <w:t>Постојаност боје на:</w:t>
            </w:r>
            <w:r>
              <w:rPr>
                <w:rFonts w:ascii="Times New Roman" w:eastAsia="Times New Roman" w:hAnsi="Times New Roman" w:cs="Times New Roman"/>
                <w:color w:val="000000"/>
                <w:sz w:val="24"/>
              </w:rPr>
              <w:t xml:space="preserve"> </w:t>
            </w:r>
          </w:p>
        </w:tc>
        <w:tc>
          <w:tcPr>
            <w:tcW w:w="1417" w:type="dxa"/>
            <w:tcBorders>
              <w:top w:val="single" w:sz="4" w:space="0" w:color="000000"/>
              <w:bottom w:val="single" w:sz="4" w:space="0" w:color="000000"/>
            </w:tcBorders>
            <w:shd w:val="clear" w:color="auto" w:fill="auto"/>
          </w:tcPr>
          <w:p w:rsidR="00125F83" w:rsidRDefault="00125F83" w:rsidP="00DA1664">
            <w:pPr>
              <w:snapToGrid w:val="0"/>
              <w:spacing w:after="0" w:line="240" w:lineRule="auto"/>
              <w:rPr>
                <w:rFonts w:ascii="Times New Roman" w:eastAsia="Times New Roman" w:hAnsi="Times New Roman" w:cs="Times New Roman"/>
                <w:color w:val="000000"/>
                <w:sz w:val="24"/>
              </w:rPr>
            </w:pPr>
          </w:p>
        </w:tc>
        <w:tc>
          <w:tcPr>
            <w:tcW w:w="2694" w:type="dxa"/>
            <w:tcBorders>
              <w:top w:val="single" w:sz="4" w:space="0" w:color="000000"/>
              <w:bottom w:val="single" w:sz="4" w:space="0" w:color="000000"/>
              <w:right w:val="single" w:sz="4" w:space="0" w:color="auto"/>
            </w:tcBorders>
            <w:shd w:val="clear" w:color="auto" w:fill="auto"/>
          </w:tcPr>
          <w:p w:rsidR="00125F83" w:rsidRPr="00102013" w:rsidRDefault="00125F83" w:rsidP="00DA1664">
            <w:pPr>
              <w:snapToGrid w:val="0"/>
              <w:spacing w:after="0" w:line="240" w:lineRule="auto"/>
              <w:rPr>
                <w:rFonts w:ascii="Times New Roman" w:eastAsia="Times New Roman" w:hAnsi="Times New Roman" w:cs="Times New Roman"/>
                <w:color w:val="000000"/>
                <w:sz w:val="24"/>
              </w:rPr>
            </w:pP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125F83" w:rsidRDefault="00125F83" w:rsidP="00DA1664">
            <w:pPr>
              <w:snapToGrid w:val="0"/>
              <w:spacing w:after="0" w:line="240" w:lineRule="auto"/>
              <w:rPr>
                <w:rFonts w:ascii="Times New Roman" w:eastAsia="Times New Roman" w:hAnsi="Times New Roman" w:cs="Times New Roman"/>
                <w:color w:val="000000"/>
                <w:sz w:val="24"/>
              </w:rPr>
            </w:pPr>
          </w:p>
        </w:tc>
      </w:tr>
      <w:tr w:rsidR="00125F83" w:rsidTr="00DA1664">
        <w:trPr>
          <w:trHeight w:val="302"/>
        </w:trPr>
        <w:tc>
          <w:tcPr>
            <w:tcW w:w="3559" w:type="dxa"/>
            <w:tcBorders>
              <w:top w:val="single" w:sz="4" w:space="0" w:color="auto"/>
              <w:left w:val="single" w:sz="4" w:space="0" w:color="000000"/>
              <w:bottom w:val="single" w:sz="4" w:space="0" w:color="000000"/>
            </w:tcBorders>
            <w:shd w:val="clear" w:color="auto" w:fill="auto"/>
          </w:tcPr>
          <w:p w:rsidR="00125F83" w:rsidRDefault="00125F83" w:rsidP="00DA1664">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Прање на 60°С</w:t>
            </w:r>
            <w:r>
              <w:rPr>
                <w:rFonts w:ascii="Times New Roman" w:eastAsia="Times New Roman" w:hAnsi="Times New Roman" w:cs="Times New Roman"/>
                <w:color w:val="000000"/>
                <w:sz w:val="24"/>
              </w:rPr>
              <w:t xml:space="preserve"> </w:t>
            </w:r>
          </w:p>
        </w:tc>
        <w:tc>
          <w:tcPr>
            <w:tcW w:w="1417" w:type="dxa"/>
            <w:tcBorders>
              <w:top w:val="single" w:sz="4" w:space="0" w:color="auto"/>
              <w:left w:val="single" w:sz="4" w:space="0" w:color="000000"/>
              <w:bottom w:val="single" w:sz="4" w:space="0" w:color="000000"/>
            </w:tcBorders>
            <w:shd w:val="clear" w:color="auto" w:fill="auto"/>
          </w:tcPr>
          <w:p w:rsidR="00125F83" w:rsidRDefault="00125F83" w:rsidP="00DA1664">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color w:val="000000"/>
              </w:rPr>
              <w:t xml:space="preserve">оцена </w:t>
            </w:r>
          </w:p>
        </w:tc>
        <w:tc>
          <w:tcPr>
            <w:tcW w:w="2694" w:type="dxa"/>
            <w:tcBorders>
              <w:top w:val="single" w:sz="4" w:space="0" w:color="auto"/>
              <w:left w:val="single" w:sz="4" w:space="0" w:color="000000"/>
              <w:bottom w:val="single" w:sz="4" w:space="0" w:color="000000"/>
              <w:right w:val="single" w:sz="4" w:space="0" w:color="auto"/>
            </w:tcBorders>
            <w:shd w:val="clear" w:color="auto" w:fill="auto"/>
          </w:tcPr>
          <w:p w:rsidR="00125F83" w:rsidRPr="00102013" w:rsidRDefault="00125F83" w:rsidP="00DA1664">
            <w:pPr>
              <w:spacing w:after="0" w:line="240" w:lineRule="auto"/>
              <w:jc w:val="center"/>
            </w:pPr>
            <w:r>
              <w:rPr>
                <w:rFonts w:ascii="Times New Roman" w:eastAsia="Times New Roman" w:hAnsi="Times New Roman" w:cs="Times New Roman"/>
                <w:color w:val="000000"/>
              </w:rPr>
              <w:t>min 4</w:t>
            </w:r>
            <w:r w:rsidRPr="00102013">
              <w:rPr>
                <w:rFonts w:ascii="Times New Roman" w:eastAsia="Times New Roman" w:hAnsi="Times New Roman" w:cs="Times New Roman"/>
                <w:color w:val="000000"/>
              </w:rPr>
              <w:t xml:space="preserve"> </w:t>
            </w:r>
          </w:p>
        </w:tc>
        <w:tc>
          <w:tcPr>
            <w:tcW w:w="1701" w:type="dxa"/>
            <w:tcBorders>
              <w:top w:val="single" w:sz="4" w:space="0" w:color="auto"/>
              <w:left w:val="single" w:sz="4" w:space="0" w:color="auto"/>
              <w:bottom w:val="single" w:sz="4" w:space="0" w:color="000000"/>
              <w:right w:val="single" w:sz="4" w:space="0" w:color="000000"/>
            </w:tcBorders>
            <w:shd w:val="clear" w:color="auto" w:fill="auto"/>
          </w:tcPr>
          <w:p w:rsidR="00125F83" w:rsidRPr="00102013" w:rsidRDefault="00125F83" w:rsidP="00DA1664">
            <w:pPr>
              <w:spacing w:after="0" w:line="100" w:lineRule="atLeast"/>
              <w:jc w:val="center"/>
            </w:pPr>
            <w:r w:rsidRPr="00102013">
              <w:rPr>
                <w:rFonts w:ascii="Times New Roman" w:eastAsia="Calibri" w:hAnsi="Times New Roman" w:cs="Times New Roman"/>
              </w:rPr>
              <w:t>Мин</w:t>
            </w:r>
          </w:p>
        </w:tc>
      </w:tr>
      <w:tr w:rsidR="00125F83" w:rsidTr="00DA1664">
        <w:trPr>
          <w:trHeight w:val="300"/>
        </w:trPr>
        <w:tc>
          <w:tcPr>
            <w:tcW w:w="3559"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Отирање суво </w:t>
            </w:r>
          </w:p>
        </w:tc>
        <w:tc>
          <w:tcPr>
            <w:tcW w:w="1417"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color w:val="000000"/>
              </w:rPr>
              <w:t xml:space="preserve">оцена </w:t>
            </w:r>
          </w:p>
        </w:tc>
        <w:tc>
          <w:tcPr>
            <w:tcW w:w="2694" w:type="dxa"/>
            <w:tcBorders>
              <w:top w:val="single" w:sz="4" w:space="0" w:color="000000"/>
              <w:left w:val="single" w:sz="4" w:space="0" w:color="000000"/>
              <w:bottom w:val="single" w:sz="4" w:space="0" w:color="000000"/>
              <w:right w:val="single" w:sz="4" w:space="0" w:color="auto"/>
            </w:tcBorders>
            <w:shd w:val="clear" w:color="auto" w:fill="auto"/>
          </w:tcPr>
          <w:p w:rsidR="00125F83" w:rsidRPr="00102013" w:rsidRDefault="00125F83" w:rsidP="00DA1664">
            <w:pPr>
              <w:spacing w:after="0" w:line="240" w:lineRule="auto"/>
              <w:jc w:val="center"/>
            </w:pPr>
            <w:r w:rsidRPr="00102013">
              <w:rPr>
                <w:rFonts w:ascii="Times New Roman" w:eastAsia="Times New Roman" w:hAnsi="Times New Roman" w:cs="Times New Roman"/>
                <w:color w:val="000000"/>
              </w:rPr>
              <w:t xml:space="preserve">min 3-4 </w:t>
            </w: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125F83" w:rsidRPr="00102013" w:rsidRDefault="00125F83" w:rsidP="00DA1664">
            <w:pPr>
              <w:spacing w:after="0" w:line="100" w:lineRule="atLeast"/>
              <w:jc w:val="center"/>
            </w:pPr>
            <w:r w:rsidRPr="00102013">
              <w:rPr>
                <w:rFonts w:ascii="Times New Roman" w:eastAsia="Calibri" w:hAnsi="Times New Roman" w:cs="Times New Roman"/>
              </w:rPr>
              <w:t>Мин</w:t>
            </w:r>
          </w:p>
        </w:tc>
      </w:tr>
      <w:tr w:rsidR="00125F83" w:rsidTr="00DA1664">
        <w:trPr>
          <w:trHeight w:val="302"/>
        </w:trPr>
        <w:tc>
          <w:tcPr>
            <w:tcW w:w="3559"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Отирање мокро </w:t>
            </w:r>
          </w:p>
        </w:tc>
        <w:tc>
          <w:tcPr>
            <w:tcW w:w="1417"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color w:val="000000"/>
              </w:rPr>
              <w:t xml:space="preserve">оцена </w:t>
            </w:r>
          </w:p>
        </w:tc>
        <w:tc>
          <w:tcPr>
            <w:tcW w:w="2694" w:type="dxa"/>
            <w:tcBorders>
              <w:top w:val="single" w:sz="4" w:space="0" w:color="000000"/>
              <w:left w:val="single" w:sz="4" w:space="0" w:color="000000"/>
              <w:bottom w:val="single" w:sz="4" w:space="0" w:color="000000"/>
              <w:right w:val="single" w:sz="4" w:space="0" w:color="auto"/>
            </w:tcBorders>
            <w:shd w:val="clear" w:color="auto" w:fill="auto"/>
          </w:tcPr>
          <w:p w:rsidR="00125F83" w:rsidRPr="00102013" w:rsidRDefault="00125F83" w:rsidP="00DA1664">
            <w:pPr>
              <w:spacing w:after="0" w:line="240" w:lineRule="auto"/>
              <w:jc w:val="center"/>
            </w:pPr>
            <w:r w:rsidRPr="00102013">
              <w:rPr>
                <w:rFonts w:ascii="Times New Roman" w:eastAsia="Times New Roman" w:hAnsi="Times New Roman" w:cs="Times New Roman"/>
                <w:color w:val="000000"/>
              </w:rPr>
              <w:t xml:space="preserve">min 3-4 </w:t>
            </w: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125F83" w:rsidRPr="00102013" w:rsidRDefault="00125F83" w:rsidP="00DA1664">
            <w:pPr>
              <w:spacing w:after="0" w:line="100" w:lineRule="atLeast"/>
              <w:jc w:val="center"/>
            </w:pPr>
            <w:r w:rsidRPr="00102013">
              <w:rPr>
                <w:rFonts w:ascii="Times New Roman" w:eastAsia="Calibri" w:hAnsi="Times New Roman" w:cs="Times New Roman"/>
              </w:rPr>
              <w:t>Мин</w:t>
            </w:r>
          </w:p>
        </w:tc>
      </w:tr>
      <w:tr w:rsidR="00125F83" w:rsidTr="00DA1664">
        <w:trPr>
          <w:trHeight w:val="300"/>
        </w:trPr>
        <w:tc>
          <w:tcPr>
            <w:tcW w:w="3559"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Зној алкални </w:t>
            </w:r>
          </w:p>
        </w:tc>
        <w:tc>
          <w:tcPr>
            <w:tcW w:w="1417"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color w:val="000000"/>
              </w:rPr>
              <w:t xml:space="preserve">оцена </w:t>
            </w:r>
          </w:p>
        </w:tc>
        <w:tc>
          <w:tcPr>
            <w:tcW w:w="2694" w:type="dxa"/>
            <w:tcBorders>
              <w:top w:val="single" w:sz="4" w:space="0" w:color="000000"/>
              <w:left w:val="single" w:sz="4" w:space="0" w:color="000000"/>
              <w:bottom w:val="single" w:sz="4" w:space="0" w:color="000000"/>
              <w:right w:val="single" w:sz="4" w:space="0" w:color="auto"/>
            </w:tcBorders>
            <w:shd w:val="clear" w:color="auto" w:fill="auto"/>
          </w:tcPr>
          <w:p w:rsidR="00125F83" w:rsidRPr="00102013" w:rsidRDefault="00125F83" w:rsidP="00DA1664">
            <w:pPr>
              <w:spacing w:after="0" w:line="240" w:lineRule="auto"/>
              <w:jc w:val="center"/>
              <w:rPr>
                <w:lang w:val="sr-Cyrl-RS"/>
              </w:rPr>
            </w:pPr>
            <w:r>
              <w:rPr>
                <w:rFonts w:ascii="Times New Roman" w:eastAsia="Times New Roman" w:hAnsi="Times New Roman" w:cs="Times New Roman"/>
                <w:color w:val="000000"/>
              </w:rPr>
              <w:t>min 4</w:t>
            </w: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125F83" w:rsidRPr="00102013" w:rsidRDefault="00125F83" w:rsidP="00DA1664">
            <w:pPr>
              <w:spacing w:after="0" w:line="100" w:lineRule="atLeast"/>
              <w:jc w:val="center"/>
            </w:pPr>
            <w:r w:rsidRPr="00102013">
              <w:rPr>
                <w:rFonts w:ascii="Times New Roman" w:eastAsia="Calibri" w:hAnsi="Times New Roman" w:cs="Times New Roman"/>
              </w:rPr>
              <w:t>Мин</w:t>
            </w:r>
          </w:p>
        </w:tc>
      </w:tr>
      <w:tr w:rsidR="00125F83" w:rsidTr="00DA1664">
        <w:trPr>
          <w:trHeight w:val="300"/>
        </w:trPr>
        <w:tc>
          <w:tcPr>
            <w:tcW w:w="3559"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Зној кисели</w:t>
            </w:r>
            <w:r>
              <w:rPr>
                <w:rFonts w:ascii="Times New Roman" w:eastAsia="Times New Roman" w:hAnsi="Times New Roman" w:cs="Times New Roman"/>
                <w:color w:val="000000"/>
                <w:sz w:val="24"/>
              </w:rPr>
              <w:t xml:space="preserve"> </w:t>
            </w:r>
          </w:p>
        </w:tc>
        <w:tc>
          <w:tcPr>
            <w:tcW w:w="1417"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color w:val="000000"/>
              </w:rPr>
              <w:t xml:space="preserve">оцена </w:t>
            </w:r>
          </w:p>
        </w:tc>
        <w:tc>
          <w:tcPr>
            <w:tcW w:w="2694" w:type="dxa"/>
            <w:tcBorders>
              <w:top w:val="single" w:sz="4" w:space="0" w:color="000000"/>
              <w:left w:val="single" w:sz="4" w:space="0" w:color="000000"/>
              <w:bottom w:val="single" w:sz="4" w:space="0" w:color="000000"/>
              <w:right w:val="single" w:sz="4" w:space="0" w:color="auto"/>
            </w:tcBorders>
            <w:shd w:val="clear" w:color="auto" w:fill="auto"/>
          </w:tcPr>
          <w:p w:rsidR="00125F83" w:rsidRPr="00102013" w:rsidRDefault="00125F83" w:rsidP="00DA1664">
            <w:pPr>
              <w:spacing w:after="0" w:line="240" w:lineRule="auto"/>
              <w:jc w:val="center"/>
            </w:pPr>
            <w:r>
              <w:rPr>
                <w:rFonts w:ascii="Times New Roman" w:eastAsia="Times New Roman" w:hAnsi="Times New Roman" w:cs="Times New Roman"/>
                <w:color w:val="000000"/>
              </w:rPr>
              <w:t>min 4</w:t>
            </w:r>
            <w:r w:rsidRPr="00102013">
              <w:rPr>
                <w:rFonts w:ascii="Times New Roman" w:eastAsia="Times New Roman" w:hAnsi="Times New Roman" w:cs="Times New Roman"/>
                <w:color w:val="000000"/>
              </w:rPr>
              <w:t xml:space="preserve"> </w:t>
            </w: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125F83" w:rsidRPr="00102013" w:rsidRDefault="00125F83" w:rsidP="00DA1664">
            <w:pPr>
              <w:spacing w:after="0" w:line="100" w:lineRule="atLeast"/>
              <w:jc w:val="center"/>
            </w:pPr>
            <w:r w:rsidRPr="00102013">
              <w:rPr>
                <w:rFonts w:ascii="Times New Roman" w:eastAsia="Calibri" w:hAnsi="Times New Roman" w:cs="Times New Roman"/>
              </w:rPr>
              <w:t>Мин</w:t>
            </w:r>
          </w:p>
        </w:tc>
      </w:tr>
      <w:tr w:rsidR="00125F83" w:rsidTr="00DA1664">
        <w:trPr>
          <w:trHeight w:val="300"/>
        </w:trPr>
        <w:tc>
          <w:tcPr>
            <w:tcW w:w="3559" w:type="dxa"/>
            <w:tcBorders>
              <w:top w:val="single" w:sz="4" w:space="0" w:color="000000"/>
              <w:left w:val="single" w:sz="4" w:space="0" w:color="000000"/>
              <w:bottom w:val="single" w:sz="4" w:space="0" w:color="000000"/>
            </w:tcBorders>
            <w:shd w:val="clear" w:color="auto" w:fill="auto"/>
          </w:tcPr>
          <w:p w:rsidR="00125F83" w:rsidRPr="006E777B" w:rsidRDefault="00125F83" w:rsidP="00DA1664">
            <w:pPr>
              <w:spacing w:after="0" w:line="240" w:lineRule="auto"/>
              <w:rPr>
                <w:rFonts w:ascii="Times New Roman" w:eastAsia="Times New Roman" w:hAnsi="Times New Roman" w:cs="Times New Roman"/>
                <w:b/>
                <w:color w:val="000000"/>
                <w:lang w:val="sr-Cyrl-RS"/>
              </w:rPr>
            </w:pPr>
            <w:r w:rsidRPr="006E777B">
              <w:rPr>
                <w:rFonts w:ascii="Times New Roman" w:eastAsia="Times New Roman" w:hAnsi="Times New Roman" w:cs="Times New Roman"/>
                <w:b/>
                <w:color w:val="000000"/>
                <w:lang w:val="sr-Cyrl-RS"/>
              </w:rPr>
              <w:t>Боја</w:t>
            </w:r>
          </w:p>
        </w:tc>
        <w:tc>
          <w:tcPr>
            <w:tcW w:w="1417"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240" w:lineRule="auto"/>
              <w:jc w:val="center"/>
              <w:rPr>
                <w:rFonts w:ascii="Times New Roman" w:eastAsia="Times New Roman" w:hAnsi="Times New Roman" w:cs="Times New Roman"/>
                <w:color w:val="000000"/>
              </w:rPr>
            </w:pPr>
          </w:p>
        </w:tc>
        <w:tc>
          <w:tcPr>
            <w:tcW w:w="2694" w:type="dxa"/>
            <w:tcBorders>
              <w:top w:val="single" w:sz="4" w:space="0" w:color="000000"/>
              <w:left w:val="single" w:sz="4" w:space="0" w:color="000000"/>
              <w:bottom w:val="single" w:sz="4" w:space="0" w:color="000000"/>
              <w:right w:val="single" w:sz="4" w:space="0" w:color="auto"/>
            </w:tcBorders>
            <w:shd w:val="clear" w:color="auto" w:fill="auto"/>
          </w:tcPr>
          <w:p w:rsidR="00125F83" w:rsidRPr="006E777B" w:rsidRDefault="00125F83" w:rsidP="00DA1664">
            <w:pPr>
              <w:spacing w:after="0" w:line="240" w:lineRule="auto"/>
              <w:jc w:val="center"/>
              <w:rPr>
                <w:rFonts w:ascii="Times New Roman" w:eastAsia="Times New Roman" w:hAnsi="Times New Roman" w:cs="Times New Roman"/>
                <w:color w:val="000000"/>
              </w:rPr>
            </w:pPr>
            <w:r w:rsidRPr="006E777B">
              <w:rPr>
                <w:rFonts w:ascii="Times New Roman" w:eastAsia="Times New Roman" w:hAnsi="Times New Roman" w:cs="Times New Roman"/>
                <w:color w:val="000000"/>
              </w:rPr>
              <w:t>Тамно сива - компатибилна са бојом основне тканине</w:t>
            </w: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p>
        </w:tc>
      </w:tr>
    </w:tbl>
    <w:p w:rsidR="00125F83" w:rsidRDefault="00125F83" w:rsidP="00125F83">
      <w:pPr>
        <w:spacing w:after="0" w:line="100" w:lineRule="atLeast"/>
        <w:rPr>
          <w:rFonts w:ascii="Times New Roman" w:eastAsia="Times New Roman" w:hAnsi="Times New Roman" w:cs="Times New Roman"/>
          <w:b/>
          <w:color w:val="000000"/>
          <w:sz w:val="24"/>
        </w:rPr>
      </w:pPr>
    </w:p>
    <w:p w:rsidR="00125F83" w:rsidRDefault="00125F83" w:rsidP="00125F83">
      <w:pPr>
        <w:spacing w:after="3" w:line="100" w:lineRule="atLeast"/>
        <w:ind w:right="2247"/>
        <w:rPr>
          <w:rFonts w:ascii="Times New Roman" w:eastAsia="Times New Roman" w:hAnsi="Times New Roman" w:cs="Times New Roman"/>
          <w:b/>
          <w:color w:val="000000"/>
        </w:rPr>
      </w:pPr>
    </w:p>
    <w:p w:rsidR="00785788" w:rsidRDefault="00785788" w:rsidP="00125F83">
      <w:pPr>
        <w:spacing w:after="3" w:line="100" w:lineRule="atLeast"/>
        <w:ind w:right="2247"/>
        <w:rPr>
          <w:rFonts w:ascii="Times New Roman" w:eastAsia="Times New Roman" w:hAnsi="Times New Roman" w:cs="Times New Roman"/>
          <w:b/>
          <w:color w:val="000000"/>
        </w:rPr>
      </w:pPr>
    </w:p>
    <w:p w:rsidR="00125F83" w:rsidRPr="002E1503" w:rsidRDefault="00125F83" w:rsidP="00125F83">
      <w:pPr>
        <w:spacing w:after="3" w:line="100" w:lineRule="atLeast"/>
        <w:ind w:right="2247"/>
        <w:rPr>
          <w:rFonts w:ascii="Times New Roman" w:eastAsia="Times New Roman" w:hAnsi="Times New Roman" w:cs="Times New Roman"/>
          <w:b/>
          <w:color w:val="000000"/>
          <w:lang w:val="sr-Cyrl-RS"/>
        </w:rPr>
      </w:pPr>
      <w:r>
        <w:rPr>
          <w:rFonts w:ascii="Times New Roman" w:eastAsia="Times New Roman" w:hAnsi="Times New Roman" w:cs="Times New Roman"/>
          <w:b/>
          <w:color w:val="000000"/>
        </w:rPr>
        <w:t xml:space="preserve">ТЕХНИЧКЕ КАРАКТЕРИСТИКЕ </w:t>
      </w:r>
      <w:r>
        <w:rPr>
          <w:rFonts w:ascii="Times New Roman" w:eastAsia="Times New Roman" w:hAnsi="Times New Roman" w:cs="Times New Roman"/>
          <w:b/>
          <w:color w:val="000000"/>
          <w:lang w:val="sr-Cyrl-RS"/>
        </w:rPr>
        <w:t>КАПУЉАЧЕ ЗА ЈАКНЕ:</w:t>
      </w:r>
    </w:p>
    <w:tbl>
      <w:tblPr>
        <w:tblW w:w="0" w:type="auto"/>
        <w:tblInd w:w="79" w:type="dxa"/>
        <w:tblLayout w:type="fixed"/>
        <w:tblLook w:val="0000" w:firstRow="0" w:lastRow="0" w:firstColumn="0" w:lastColumn="0" w:noHBand="0" w:noVBand="0"/>
      </w:tblPr>
      <w:tblGrid>
        <w:gridCol w:w="33"/>
        <w:gridCol w:w="3559"/>
        <w:gridCol w:w="82"/>
        <w:gridCol w:w="1335"/>
        <w:gridCol w:w="38"/>
        <w:gridCol w:w="2656"/>
        <w:gridCol w:w="38"/>
        <w:gridCol w:w="1663"/>
        <w:gridCol w:w="75"/>
      </w:tblGrid>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b/>
              </w:rPr>
            </w:pPr>
            <w:r w:rsidRPr="00102013">
              <w:rPr>
                <w:rFonts w:ascii="Times New Roman" w:eastAsia="Calibri" w:hAnsi="Times New Roman" w:cs="Times New Roman"/>
                <w:b/>
              </w:rPr>
              <w:t>Eлементи испитивања</w:t>
            </w:r>
          </w:p>
        </w:tc>
        <w:tc>
          <w:tcPr>
            <w:tcW w:w="1373"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b/>
              </w:rPr>
            </w:pPr>
            <w:r w:rsidRPr="00102013">
              <w:rPr>
                <w:rFonts w:ascii="Times New Roman" w:eastAsia="Calibri" w:hAnsi="Times New Roman" w:cs="Times New Roman"/>
                <w:b/>
              </w:rPr>
              <w:t>Мерна јединица</w:t>
            </w:r>
          </w:p>
        </w:tc>
        <w:tc>
          <w:tcPr>
            <w:tcW w:w="2694"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b/>
              </w:rPr>
            </w:pPr>
            <w:r w:rsidRPr="00102013">
              <w:rPr>
                <w:rFonts w:ascii="Times New Roman" w:eastAsia="Calibri" w:hAnsi="Times New Roman" w:cs="Times New Roman"/>
                <w:b/>
              </w:rPr>
              <w:t>Тражена вредност</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pacing w:after="0" w:line="100" w:lineRule="atLeast"/>
              <w:jc w:val="center"/>
              <w:rPr>
                <w:b/>
              </w:rPr>
            </w:pPr>
            <w:r w:rsidRPr="00102013">
              <w:rPr>
                <w:rFonts w:ascii="Times New Roman" w:eastAsia="Calibri" w:hAnsi="Times New Roman" w:cs="Times New Roman"/>
                <w:b/>
              </w:rPr>
              <w:t>Дозвољено одступање</w:t>
            </w: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b/>
              </w:rPr>
              <w:t>Површинска маса</w:t>
            </w:r>
          </w:p>
        </w:tc>
        <w:tc>
          <w:tcPr>
            <w:tcW w:w="1373"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hAnsi="Times New Roman" w:cs="Times New Roman"/>
              </w:rPr>
            </w:pPr>
            <w:r w:rsidRPr="00102013">
              <w:rPr>
                <w:rFonts w:ascii="Times New Roman" w:eastAsia="Calibri" w:hAnsi="Times New Roman" w:cs="Times New Roman"/>
              </w:rPr>
              <w:t>г/м²</w:t>
            </w:r>
          </w:p>
        </w:tc>
        <w:tc>
          <w:tcPr>
            <w:tcW w:w="2694"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lang w:val="sr-Cyrl-RS"/>
              </w:rPr>
            </w:pPr>
            <w:r>
              <w:rPr>
                <w:rFonts w:ascii="Times New Roman" w:hAnsi="Times New Roman" w:cs="Times New Roman"/>
                <w:lang w:val="sr-Cyrl-RS"/>
              </w:rPr>
              <w:t>145</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pacing w:after="0" w:line="100" w:lineRule="atLeast"/>
              <w:jc w:val="center"/>
            </w:pPr>
            <w:r w:rsidRPr="00102013">
              <w:rPr>
                <w:rFonts w:ascii="Times New Roman" w:eastAsia="Calibri" w:hAnsi="Times New Roman" w:cs="Times New Roman"/>
              </w:rPr>
              <w:t>±</w:t>
            </w:r>
            <w:r w:rsidRPr="00102013">
              <w:rPr>
                <w:rFonts w:ascii="Times New Roman" w:hAnsi="Times New Roman" w:cs="Times New Roman"/>
              </w:rPr>
              <w:t>5</w:t>
            </w:r>
            <w:r w:rsidRPr="00102013">
              <w:rPr>
                <w:rFonts w:ascii="Times New Roman" w:eastAsia="Calibri" w:hAnsi="Times New Roman" w:cs="Times New Roman"/>
              </w:rPr>
              <w:t>%</w:t>
            </w: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b/>
              </w:rPr>
              <w:t>Претплетај</w:t>
            </w:r>
          </w:p>
        </w:tc>
        <w:tc>
          <w:tcPr>
            <w:tcW w:w="1373"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c>
          <w:tcPr>
            <w:tcW w:w="2694"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lang w:val="sr-Cyrl-RS"/>
              </w:rPr>
            </w:pPr>
            <w:r>
              <w:rPr>
                <w:rFonts w:ascii="Times New Roman" w:eastAsia="Calibri" w:hAnsi="Times New Roman" w:cs="Times New Roman"/>
                <w:lang w:val="sr-Cyrl-RS"/>
              </w:rPr>
              <w:t>Кепер</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b/>
              </w:rPr>
              <w:t>Сировински састав</w:t>
            </w:r>
          </w:p>
        </w:tc>
        <w:tc>
          <w:tcPr>
            <w:tcW w:w="1373"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c>
          <w:tcPr>
            <w:tcW w:w="2694"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Pr="00995A29" w:rsidRDefault="00125F83" w:rsidP="00DA1664">
            <w:pPr>
              <w:spacing w:after="0" w:line="100" w:lineRule="atLeast"/>
              <w:rPr>
                <w:rFonts w:ascii="Times New Roman" w:eastAsia="Calibri" w:hAnsi="Times New Roman" w:cs="Times New Roman"/>
                <w:lang w:val="sr-Cyrl-RS"/>
              </w:rPr>
            </w:pPr>
            <w:r>
              <w:rPr>
                <w:rFonts w:ascii="Times New Roman" w:eastAsia="Calibri" w:hAnsi="Times New Roman" w:cs="Times New Roman"/>
              </w:rPr>
              <w:t>Поли</w:t>
            </w:r>
            <w:r>
              <w:rPr>
                <w:rFonts w:ascii="Times New Roman" w:eastAsia="Calibri" w:hAnsi="Times New Roman" w:cs="Times New Roman"/>
                <w:lang w:val="sr-Cyrl-RS"/>
              </w:rPr>
              <w:t>амид са полиуретанским наносом</w:t>
            </w:r>
          </w:p>
        </w:tc>
        <w:tc>
          <w:tcPr>
            <w:tcW w:w="1373"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w:t>
            </w:r>
          </w:p>
        </w:tc>
        <w:tc>
          <w:tcPr>
            <w:tcW w:w="2694"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lang w:val="sr-Cyrl-RS"/>
              </w:rPr>
            </w:pPr>
            <w:r>
              <w:rPr>
                <w:rFonts w:ascii="Times New Roman" w:eastAsia="Calibri" w:hAnsi="Times New Roman" w:cs="Times New Roman"/>
                <w:lang w:val="sr-Cyrl-RS"/>
              </w:rPr>
              <w:t>10</w:t>
            </w:r>
            <w:r w:rsidRPr="00102013">
              <w:rPr>
                <w:rFonts w:ascii="Times New Roman" w:eastAsia="Calibri" w:hAnsi="Times New Roman" w:cs="Times New Roman"/>
                <w:lang w:val="sr-Cyrl-RS"/>
              </w:rPr>
              <w:t>0</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b/>
              </w:rPr>
              <w:t>Прекидне силе</w:t>
            </w:r>
          </w:p>
        </w:tc>
        <w:tc>
          <w:tcPr>
            <w:tcW w:w="1373"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c>
          <w:tcPr>
            <w:tcW w:w="2694" w:type="dxa"/>
            <w:gridSpan w:val="2"/>
            <w:tcBorders>
              <w:top w:val="single" w:sz="4" w:space="0" w:color="000000"/>
              <w:left w:val="single" w:sz="4" w:space="0" w:color="000000"/>
              <w:bottom w:val="single" w:sz="4" w:space="0" w:color="000000"/>
            </w:tcBorders>
            <w:shd w:val="clear" w:color="auto" w:fill="FFFFFF"/>
          </w:tcPr>
          <w:p w:rsidR="00125F83" w:rsidRPr="00102013" w:rsidRDefault="00125F83" w:rsidP="00DA1664">
            <w:pPr>
              <w:snapToGrid w:val="0"/>
              <w:spacing w:after="0" w:line="100" w:lineRule="atLeast"/>
              <w:jc w:val="center"/>
              <w:rPr>
                <w:rFonts w:ascii="Times New Roman" w:eastAsia="Calibri" w:hAnsi="Times New Roman" w:cs="Times New Roman"/>
              </w:rPr>
            </w:pP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rPr>
              <w:t xml:space="preserve">Основа </w:t>
            </w:r>
          </w:p>
        </w:tc>
        <w:tc>
          <w:tcPr>
            <w:tcW w:w="1373"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daN</w:t>
            </w:r>
          </w:p>
        </w:tc>
        <w:tc>
          <w:tcPr>
            <w:tcW w:w="2694" w:type="dxa"/>
            <w:gridSpan w:val="2"/>
            <w:tcBorders>
              <w:top w:val="single" w:sz="4" w:space="0" w:color="000000"/>
              <w:left w:val="single" w:sz="4" w:space="0" w:color="000000"/>
              <w:bottom w:val="single" w:sz="4" w:space="0" w:color="000000"/>
            </w:tcBorders>
            <w:shd w:val="clear" w:color="auto" w:fill="FFFFFF"/>
          </w:tcPr>
          <w:p w:rsidR="00125F83" w:rsidRPr="00102013" w:rsidRDefault="00125F83" w:rsidP="00DA1664">
            <w:pPr>
              <w:spacing w:after="0" w:line="100" w:lineRule="atLeast"/>
              <w:jc w:val="center"/>
              <w:rPr>
                <w:rFonts w:ascii="Times New Roman" w:eastAsia="Calibri" w:hAnsi="Times New Roman" w:cs="Times New Roman"/>
                <w:lang w:val="sr-Cyrl-RS"/>
              </w:rPr>
            </w:pPr>
            <w:r w:rsidRPr="00102013">
              <w:rPr>
                <w:rFonts w:ascii="Times New Roman" w:eastAsia="Calibri" w:hAnsi="Times New Roman" w:cs="Times New Roman"/>
              </w:rPr>
              <w:t>≥</w:t>
            </w:r>
            <w:r w:rsidR="00884BF7">
              <w:rPr>
                <w:rFonts w:ascii="Times New Roman" w:eastAsia="Calibri" w:hAnsi="Times New Roman" w:cs="Times New Roman"/>
                <w:lang w:val="sr-Cyrl-RS"/>
              </w:rPr>
              <w:t>70</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rPr>
              <w:t>Потка</w:t>
            </w:r>
          </w:p>
        </w:tc>
        <w:tc>
          <w:tcPr>
            <w:tcW w:w="1373"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daN</w:t>
            </w:r>
          </w:p>
        </w:tc>
        <w:tc>
          <w:tcPr>
            <w:tcW w:w="2694" w:type="dxa"/>
            <w:gridSpan w:val="2"/>
            <w:tcBorders>
              <w:top w:val="single" w:sz="4" w:space="0" w:color="000000"/>
              <w:left w:val="single" w:sz="4" w:space="0" w:color="000000"/>
              <w:bottom w:val="single" w:sz="4" w:space="0" w:color="000000"/>
            </w:tcBorders>
            <w:shd w:val="clear" w:color="auto" w:fill="FFFFFF"/>
          </w:tcPr>
          <w:p w:rsidR="00125F83" w:rsidRPr="00F0159E" w:rsidRDefault="00125F83" w:rsidP="00DA1664">
            <w:pPr>
              <w:spacing w:after="0" w:line="100" w:lineRule="atLeast"/>
              <w:jc w:val="center"/>
              <w:rPr>
                <w:rFonts w:ascii="Times New Roman" w:eastAsia="Calibri" w:hAnsi="Times New Roman" w:cs="Times New Roman"/>
                <w:lang w:val="sr-Latn-RS"/>
              </w:rPr>
            </w:pPr>
            <w:r w:rsidRPr="00102013">
              <w:rPr>
                <w:rFonts w:ascii="Times New Roman" w:eastAsia="Calibri" w:hAnsi="Times New Roman" w:cs="Times New Roman"/>
              </w:rPr>
              <w:t>≥</w:t>
            </w:r>
            <w:r w:rsidR="00884BF7">
              <w:rPr>
                <w:rFonts w:ascii="Times New Roman" w:eastAsia="Calibri" w:hAnsi="Times New Roman" w:cs="Times New Roman"/>
                <w:lang w:val="sr-Cyrl-RS"/>
              </w:rPr>
              <w:t>70</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Pr="00416D71" w:rsidRDefault="00125F83" w:rsidP="00DA1664">
            <w:pPr>
              <w:spacing w:after="0" w:line="100" w:lineRule="atLeast"/>
              <w:rPr>
                <w:rFonts w:ascii="Times New Roman" w:eastAsia="Calibri" w:hAnsi="Times New Roman" w:cs="Times New Roman"/>
                <w:b/>
                <w:lang w:val="sr-Cyrl-RS"/>
              </w:rPr>
            </w:pPr>
            <w:r w:rsidRPr="00416D71">
              <w:rPr>
                <w:rFonts w:ascii="Times New Roman" w:eastAsia="Calibri" w:hAnsi="Times New Roman" w:cs="Times New Roman"/>
                <w:b/>
                <w:lang w:val="sr-Cyrl-RS"/>
              </w:rPr>
              <w:t>Густина жица на 1 цм</w:t>
            </w:r>
          </w:p>
        </w:tc>
        <w:tc>
          <w:tcPr>
            <w:tcW w:w="1373"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p>
        </w:tc>
        <w:tc>
          <w:tcPr>
            <w:tcW w:w="2694" w:type="dxa"/>
            <w:gridSpan w:val="2"/>
            <w:tcBorders>
              <w:top w:val="single" w:sz="4" w:space="0" w:color="000000"/>
              <w:left w:val="single" w:sz="4" w:space="0" w:color="000000"/>
              <w:bottom w:val="single" w:sz="4" w:space="0" w:color="000000"/>
            </w:tcBorders>
            <w:shd w:val="clear" w:color="auto" w:fill="FFFFFF"/>
          </w:tcPr>
          <w:p w:rsidR="00125F83" w:rsidRPr="00102013" w:rsidRDefault="00125F83" w:rsidP="00DA1664">
            <w:pPr>
              <w:spacing w:after="0" w:line="100" w:lineRule="atLeast"/>
              <w:jc w:val="center"/>
              <w:rPr>
                <w:rFonts w:ascii="Times New Roman" w:eastAsia="Calibri" w:hAnsi="Times New Roman" w:cs="Times New Roman"/>
              </w:rPr>
            </w:pP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rPr>
              <w:t xml:space="preserve">Основа </w:t>
            </w:r>
          </w:p>
        </w:tc>
        <w:tc>
          <w:tcPr>
            <w:tcW w:w="1373"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p>
        </w:tc>
        <w:tc>
          <w:tcPr>
            <w:tcW w:w="2694" w:type="dxa"/>
            <w:gridSpan w:val="2"/>
            <w:tcBorders>
              <w:top w:val="single" w:sz="4" w:space="0" w:color="000000"/>
              <w:left w:val="single" w:sz="4" w:space="0" w:color="000000"/>
              <w:bottom w:val="single" w:sz="4" w:space="0" w:color="000000"/>
            </w:tcBorders>
            <w:shd w:val="clear" w:color="auto" w:fill="FFFFFF"/>
          </w:tcPr>
          <w:p w:rsidR="00125F83" w:rsidRPr="00416D71" w:rsidRDefault="00125F83" w:rsidP="00DA1664">
            <w:pPr>
              <w:spacing w:after="0" w:line="100" w:lineRule="atLeast"/>
              <w:jc w:val="center"/>
              <w:rPr>
                <w:rFonts w:ascii="Times New Roman" w:eastAsia="Calibri" w:hAnsi="Times New Roman" w:cs="Times New Roman"/>
                <w:lang w:val="sr-Cyrl-RS"/>
              </w:rPr>
            </w:pPr>
            <w:r>
              <w:rPr>
                <w:rFonts w:ascii="Times New Roman" w:eastAsia="Calibri" w:hAnsi="Times New Roman" w:cs="Times New Roman"/>
                <w:lang w:val="sr-Cyrl-RS"/>
              </w:rPr>
              <w:t>45</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Pr="00416D71" w:rsidRDefault="00125F83" w:rsidP="00DA1664">
            <w:pPr>
              <w:snapToGrid w:val="0"/>
              <w:spacing w:after="0" w:line="100" w:lineRule="atLeast"/>
              <w:jc w:val="center"/>
              <w:rPr>
                <w:rFonts w:ascii="Times New Roman" w:eastAsia="Calibri" w:hAnsi="Times New Roman" w:cs="Times New Roman"/>
                <w:lang w:val="sr-Cyrl-RS"/>
              </w:rPr>
            </w:pPr>
            <w:r w:rsidRPr="00102013">
              <w:rPr>
                <w:rFonts w:ascii="Times New Roman" w:eastAsia="Calibri" w:hAnsi="Times New Roman" w:cs="Times New Roman"/>
              </w:rPr>
              <w:t>±</w:t>
            </w:r>
            <w:r>
              <w:rPr>
                <w:rFonts w:ascii="Times New Roman" w:hAnsi="Times New Roman" w:cs="Times New Roman"/>
                <w:lang w:val="sr-Cyrl-RS"/>
              </w:rPr>
              <w:t>2жице</w:t>
            </w: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rPr>
              <w:t>Потка</w:t>
            </w:r>
          </w:p>
        </w:tc>
        <w:tc>
          <w:tcPr>
            <w:tcW w:w="1373"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p>
        </w:tc>
        <w:tc>
          <w:tcPr>
            <w:tcW w:w="2694" w:type="dxa"/>
            <w:gridSpan w:val="2"/>
            <w:tcBorders>
              <w:top w:val="single" w:sz="4" w:space="0" w:color="000000"/>
              <w:left w:val="single" w:sz="4" w:space="0" w:color="000000"/>
              <w:bottom w:val="single" w:sz="4" w:space="0" w:color="000000"/>
            </w:tcBorders>
            <w:shd w:val="clear" w:color="auto" w:fill="FFFFFF"/>
          </w:tcPr>
          <w:p w:rsidR="00125F83" w:rsidRPr="00416D71" w:rsidRDefault="00125F83" w:rsidP="00DA1664">
            <w:pPr>
              <w:spacing w:after="0" w:line="100" w:lineRule="atLeast"/>
              <w:jc w:val="center"/>
              <w:rPr>
                <w:rFonts w:ascii="Times New Roman" w:eastAsia="Calibri" w:hAnsi="Times New Roman" w:cs="Times New Roman"/>
                <w:lang w:val="sr-Cyrl-RS"/>
              </w:rPr>
            </w:pPr>
            <w:r>
              <w:rPr>
                <w:rFonts w:ascii="Times New Roman" w:eastAsia="Calibri" w:hAnsi="Times New Roman" w:cs="Times New Roman"/>
                <w:lang w:val="sr-Cyrl-RS"/>
              </w:rPr>
              <w:t>30</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Pr="00416D71" w:rsidRDefault="00125F83" w:rsidP="00DA1664">
            <w:pPr>
              <w:snapToGrid w:val="0"/>
              <w:spacing w:after="0" w:line="100" w:lineRule="atLeast"/>
              <w:jc w:val="center"/>
              <w:rPr>
                <w:rFonts w:ascii="Times New Roman" w:eastAsia="Calibri" w:hAnsi="Times New Roman" w:cs="Times New Roman"/>
                <w:lang w:val="sr-Cyrl-RS"/>
              </w:rPr>
            </w:pPr>
            <w:r w:rsidRPr="00102013">
              <w:rPr>
                <w:rFonts w:ascii="Times New Roman" w:eastAsia="Calibri" w:hAnsi="Times New Roman" w:cs="Times New Roman"/>
              </w:rPr>
              <w:t>±</w:t>
            </w:r>
            <w:r>
              <w:rPr>
                <w:rFonts w:ascii="Times New Roman" w:hAnsi="Times New Roman" w:cs="Times New Roman"/>
                <w:lang w:val="sr-Cyrl-RS"/>
              </w:rPr>
              <w:t>2жице</w:t>
            </w: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lang w:val="sr-Cyrl-RS"/>
              </w:rPr>
            </w:pPr>
            <w:r w:rsidRPr="00102013">
              <w:rPr>
                <w:rFonts w:ascii="Times New Roman" w:eastAsia="Calibri" w:hAnsi="Times New Roman" w:cs="Times New Roman"/>
                <w:b/>
              </w:rPr>
              <w:t>Скупљање при прању</w:t>
            </w:r>
            <w:r w:rsidRPr="00102013">
              <w:rPr>
                <w:rFonts w:ascii="Times New Roman" w:eastAsia="Calibri" w:hAnsi="Times New Roman" w:cs="Times New Roman"/>
                <w:b/>
                <w:lang w:val="sr-Cyrl-RS"/>
              </w:rPr>
              <w:t xml:space="preserve"> </w:t>
            </w:r>
            <w:r w:rsidRPr="00102013">
              <w:rPr>
                <w:rFonts w:ascii="Times New Roman" w:hAnsi="Times New Roman" w:cs="Times New Roman"/>
                <w:b/>
                <w:lang w:val="sr-Cyrl-RS"/>
              </w:rPr>
              <w:t>6</w:t>
            </w:r>
            <w:r w:rsidRPr="00102013">
              <w:rPr>
                <w:rFonts w:ascii="Times New Roman" w:eastAsia="Calibri" w:hAnsi="Times New Roman" w:cs="Times New Roman"/>
                <w:b/>
              </w:rPr>
              <w:t>0ºC</w:t>
            </w:r>
          </w:p>
        </w:tc>
        <w:tc>
          <w:tcPr>
            <w:tcW w:w="1373"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c>
          <w:tcPr>
            <w:tcW w:w="2694"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rPr>
              <w:t xml:space="preserve">Основа </w:t>
            </w:r>
          </w:p>
        </w:tc>
        <w:tc>
          <w:tcPr>
            <w:tcW w:w="1373"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w:t>
            </w:r>
          </w:p>
        </w:tc>
        <w:tc>
          <w:tcPr>
            <w:tcW w:w="2694"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3</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pacing w:after="0" w:line="100" w:lineRule="atLeast"/>
              <w:jc w:val="center"/>
            </w:pPr>
            <w:r w:rsidRPr="00102013">
              <w:rPr>
                <w:rFonts w:ascii="Times New Roman" w:eastAsia="Calibri" w:hAnsi="Times New Roman" w:cs="Times New Roman"/>
              </w:rPr>
              <w:t>Макс</w:t>
            </w: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rPr>
              <w:t>Потка</w:t>
            </w:r>
          </w:p>
        </w:tc>
        <w:tc>
          <w:tcPr>
            <w:tcW w:w="1373"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w:t>
            </w:r>
          </w:p>
        </w:tc>
        <w:tc>
          <w:tcPr>
            <w:tcW w:w="2694"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3</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pacing w:after="0" w:line="100" w:lineRule="atLeast"/>
              <w:jc w:val="center"/>
            </w:pPr>
            <w:r w:rsidRPr="00102013">
              <w:rPr>
                <w:rFonts w:ascii="Times New Roman" w:eastAsia="Calibri" w:hAnsi="Times New Roman" w:cs="Times New Roman"/>
              </w:rPr>
              <w:t>Макс</w:t>
            </w: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b/>
              </w:rPr>
              <w:t>Постојаност боје на:</w:t>
            </w:r>
          </w:p>
        </w:tc>
        <w:tc>
          <w:tcPr>
            <w:tcW w:w="1373"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c>
          <w:tcPr>
            <w:tcW w:w="2694"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both"/>
              <w:rPr>
                <w:rFonts w:ascii="Times New Roman" w:eastAsia="Calibri" w:hAnsi="Times New Roman" w:cs="Times New Roman"/>
              </w:rPr>
            </w:pPr>
            <w:r w:rsidRPr="00102013">
              <w:rPr>
                <w:rFonts w:ascii="Times New Roman" w:hAnsi="Times New Roman" w:cs="Times New Roman"/>
              </w:rPr>
              <w:t>Светлост</w:t>
            </w:r>
          </w:p>
        </w:tc>
        <w:tc>
          <w:tcPr>
            <w:tcW w:w="1373"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Oцена</w:t>
            </w:r>
          </w:p>
        </w:tc>
        <w:tc>
          <w:tcPr>
            <w:tcW w:w="2694"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5</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pacing w:after="0" w:line="100" w:lineRule="atLeast"/>
              <w:jc w:val="center"/>
            </w:pPr>
            <w:r w:rsidRPr="00102013">
              <w:rPr>
                <w:rFonts w:ascii="Times New Roman" w:eastAsia="Calibri" w:hAnsi="Times New Roman" w:cs="Times New Roman"/>
              </w:rPr>
              <w:t>Мин</w:t>
            </w: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both"/>
              <w:rPr>
                <w:rFonts w:ascii="Times New Roman" w:eastAsia="Calibri" w:hAnsi="Times New Roman" w:cs="Times New Roman"/>
              </w:rPr>
            </w:pPr>
            <w:r w:rsidRPr="00102013">
              <w:rPr>
                <w:rFonts w:ascii="Times New Roman" w:eastAsia="Calibri" w:hAnsi="Times New Roman" w:cs="Times New Roman"/>
              </w:rPr>
              <w:t>Прање на</w:t>
            </w:r>
            <w:r w:rsidRPr="00102013">
              <w:rPr>
                <w:rFonts w:ascii="Times New Roman" w:hAnsi="Times New Roman" w:cs="Times New Roman"/>
              </w:rPr>
              <w:t xml:space="preserve"> </w:t>
            </w:r>
            <w:r w:rsidRPr="00102013">
              <w:rPr>
                <w:rFonts w:ascii="Times New Roman" w:hAnsi="Times New Roman" w:cs="Times New Roman"/>
                <w:lang w:val="sr-Cyrl-RS"/>
              </w:rPr>
              <w:t>6</w:t>
            </w:r>
            <w:r w:rsidRPr="00102013">
              <w:rPr>
                <w:rFonts w:ascii="Times New Roman" w:eastAsia="Calibri" w:hAnsi="Times New Roman" w:cs="Times New Roman"/>
              </w:rPr>
              <w:t>0ºC</w:t>
            </w:r>
          </w:p>
        </w:tc>
        <w:tc>
          <w:tcPr>
            <w:tcW w:w="1373"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Oцена</w:t>
            </w:r>
          </w:p>
        </w:tc>
        <w:tc>
          <w:tcPr>
            <w:tcW w:w="2694"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4</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pacing w:after="0" w:line="100" w:lineRule="atLeast"/>
              <w:jc w:val="center"/>
            </w:pPr>
            <w:r w:rsidRPr="00102013">
              <w:rPr>
                <w:rFonts w:ascii="Times New Roman" w:eastAsia="Calibri" w:hAnsi="Times New Roman" w:cs="Times New Roman"/>
              </w:rPr>
              <w:t>Мин</w:t>
            </w: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rPr>
              <w:t>Зној</w:t>
            </w:r>
          </w:p>
        </w:tc>
        <w:tc>
          <w:tcPr>
            <w:tcW w:w="1373"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Oцена</w:t>
            </w:r>
          </w:p>
        </w:tc>
        <w:tc>
          <w:tcPr>
            <w:tcW w:w="2694"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4</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pacing w:after="0" w:line="100" w:lineRule="atLeast"/>
              <w:jc w:val="center"/>
            </w:pPr>
            <w:r w:rsidRPr="00102013">
              <w:rPr>
                <w:rFonts w:ascii="Times New Roman" w:eastAsia="Calibri" w:hAnsi="Times New Roman" w:cs="Times New Roman"/>
              </w:rPr>
              <w:t>Мин</w:t>
            </w: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rPr>
              <w:t>Мокро отирање</w:t>
            </w:r>
          </w:p>
        </w:tc>
        <w:tc>
          <w:tcPr>
            <w:tcW w:w="1373"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Oцена</w:t>
            </w:r>
          </w:p>
        </w:tc>
        <w:tc>
          <w:tcPr>
            <w:tcW w:w="2694"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3-4</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pacing w:after="0" w:line="100" w:lineRule="atLeast"/>
              <w:jc w:val="center"/>
            </w:pPr>
            <w:r w:rsidRPr="00102013">
              <w:rPr>
                <w:rFonts w:ascii="Times New Roman" w:eastAsia="Calibri" w:hAnsi="Times New Roman" w:cs="Times New Roman"/>
              </w:rPr>
              <w:t>Мин</w:t>
            </w: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rPr>
              <w:t>Суво отирање</w:t>
            </w:r>
          </w:p>
        </w:tc>
        <w:tc>
          <w:tcPr>
            <w:tcW w:w="1373"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Oцена</w:t>
            </w:r>
          </w:p>
        </w:tc>
        <w:tc>
          <w:tcPr>
            <w:tcW w:w="2694"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4</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pacing w:after="0" w:line="100" w:lineRule="atLeast"/>
              <w:jc w:val="center"/>
            </w:pPr>
            <w:r w:rsidRPr="00102013">
              <w:rPr>
                <w:rFonts w:ascii="Times New Roman" w:eastAsia="Calibri" w:hAnsi="Times New Roman" w:cs="Times New Roman"/>
              </w:rPr>
              <w:t>Мин</w:t>
            </w: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Pr="00860567" w:rsidRDefault="00125F83" w:rsidP="00DA1664">
            <w:pPr>
              <w:spacing w:after="0" w:line="100" w:lineRule="atLeast"/>
              <w:rPr>
                <w:rFonts w:ascii="Times New Roman" w:eastAsia="Calibri" w:hAnsi="Times New Roman" w:cs="Times New Roman"/>
                <w:b/>
                <w:lang w:val="sr-Cyrl-RS"/>
              </w:rPr>
            </w:pPr>
            <w:r>
              <w:rPr>
                <w:rFonts w:ascii="Times New Roman" w:eastAsia="Calibri" w:hAnsi="Times New Roman" w:cs="Times New Roman"/>
                <w:b/>
                <w:lang w:val="sr-Cyrl-RS"/>
              </w:rPr>
              <w:t>Водонепропусност</w:t>
            </w:r>
          </w:p>
        </w:tc>
        <w:tc>
          <w:tcPr>
            <w:tcW w:w="1373" w:type="dxa"/>
            <w:gridSpan w:val="2"/>
            <w:tcBorders>
              <w:top w:val="single" w:sz="4" w:space="0" w:color="000000"/>
              <w:left w:val="single" w:sz="4" w:space="0" w:color="000000"/>
              <w:bottom w:val="single" w:sz="4" w:space="0" w:color="000000"/>
            </w:tcBorders>
            <w:shd w:val="clear" w:color="auto" w:fill="auto"/>
          </w:tcPr>
          <w:p w:rsidR="00125F83" w:rsidRPr="00FF3762" w:rsidRDefault="00125F83" w:rsidP="00DA1664">
            <w:pPr>
              <w:spacing w:after="0" w:line="100" w:lineRule="atLeast"/>
              <w:jc w:val="center"/>
              <w:rPr>
                <w:rFonts w:ascii="Times New Roman" w:eastAsia="Calibri" w:hAnsi="Times New Roman" w:cs="Times New Roman"/>
                <w:lang w:val="sr-Cyrl-RS"/>
              </w:rPr>
            </w:pPr>
            <w:r>
              <w:rPr>
                <w:rFonts w:ascii="Times New Roman" w:eastAsia="Calibri" w:hAnsi="Times New Roman" w:cs="Times New Roman"/>
                <w:lang w:val="sr-Cyrl-RS"/>
              </w:rPr>
              <w:t>бар</w:t>
            </w:r>
          </w:p>
        </w:tc>
        <w:tc>
          <w:tcPr>
            <w:tcW w:w="2694" w:type="dxa"/>
            <w:gridSpan w:val="2"/>
            <w:tcBorders>
              <w:top w:val="single" w:sz="4" w:space="0" w:color="000000"/>
              <w:left w:val="single" w:sz="4" w:space="0" w:color="000000"/>
              <w:bottom w:val="single" w:sz="4" w:space="0" w:color="000000"/>
            </w:tcBorders>
            <w:shd w:val="clear" w:color="auto" w:fill="auto"/>
          </w:tcPr>
          <w:p w:rsidR="00125F83" w:rsidRPr="00FF3762" w:rsidRDefault="00125F83" w:rsidP="00DA1664">
            <w:pPr>
              <w:spacing w:after="0" w:line="100" w:lineRule="atLeast"/>
              <w:jc w:val="center"/>
              <w:rPr>
                <w:rFonts w:ascii="Times New Roman" w:eastAsia="Calibri" w:hAnsi="Times New Roman" w:cs="Times New Roman"/>
                <w:lang w:val="sr-Cyrl-RS"/>
              </w:rPr>
            </w:pPr>
            <w:r>
              <w:rPr>
                <w:rFonts w:ascii="Times New Roman" w:eastAsia="Calibri" w:hAnsi="Times New Roman" w:cs="Times New Roman"/>
                <w:lang w:val="sr-Cyrl-RS"/>
              </w:rPr>
              <w:t>0,8</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Pr="00FF3762" w:rsidRDefault="00125F83" w:rsidP="00DA1664">
            <w:pPr>
              <w:snapToGrid w:val="0"/>
              <w:spacing w:after="0" w:line="100" w:lineRule="atLeast"/>
              <w:jc w:val="center"/>
              <w:rPr>
                <w:rFonts w:ascii="Times New Roman" w:eastAsia="Calibri" w:hAnsi="Times New Roman" w:cs="Times New Roman"/>
                <w:lang w:val="sr-Cyrl-RS"/>
              </w:rPr>
            </w:pPr>
            <w:r>
              <w:rPr>
                <w:rFonts w:ascii="Times New Roman" w:eastAsia="Calibri" w:hAnsi="Times New Roman" w:cs="Times New Roman"/>
                <w:lang w:val="sr-Cyrl-RS"/>
              </w:rPr>
              <w:t>Мин</w:t>
            </w:r>
          </w:p>
        </w:tc>
      </w:tr>
      <w:tr w:rsidR="00125F83" w:rsidRPr="00102013" w:rsidTr="00DA1664">
        <w:tblPrEx>
          <w:tblCellMar>
            <w:left w:w="70" w:type="dxa"/>
            <w:right w:w="115" w:type="dxa"/>
          </w:tblCellMar>
        </w:tblPrEx>
        <w:trPr>
          <w:gridBefore w:val="1"/>
          <w:gridAfter w:val="1"/>
          <w:wBefore w:w="33" w:type="dxa"/>
          <w:wAfter w:w="75" w:type="dxa"/>
          <w:trHeight w:val="300"/>
        </w:trPr>
        <w:tc>
          <w:tcPr>
            <w:tcW w:w="3559" w:type="dxa"/>
            <w:tcBorders>
              <w:top w:val="single" w:sz="4" w:space="0" w:color="000000"/>
              <w:left w:val="single" w:sz="4" w:space="0" w:color="000000"/>
              <w:bottom w:val="single" w:sz="4" w:space="0" w:color="000000"/>
            </w:tcBorders>
            <w:shd w:val="clear" w:color="auto" w:fill="auto"/>
          </w:tcPr>
          <w:p w:rsidR="00125F83" w:rsidRPr="006E777B" w:rsidRDefault="00125F83" w:rsidP="00DA1664">
            <w:pPr>
              <w:spacing w:after="0" w:line="240" w:lineRule="auto"/>
              <w:rPr>
                <w:rFonts w:ascii="Times New Roman" w:eastAsia="Times New Roman" w:hAnsi="Times New Roman" w:cs="Times New Roman"/>
                <w:b/>
                <w:color w:val="000000"/>
                <w:lang w:val="sr-Cyrl-RS"/>
              </w:rPr>
            </w:pPr>
            <w:r w:rsidRPr="006E777B">
              <w:rPr>
                <w:rFonts w:ascii="Times New Roman" w:eastAsia="Times New Roman" w:hAnsi="Times New Roman" w:cs="Times New Roman"/>
                <w:b/>
                <w:color w:val="000000"/>
                <w:lang w:val="sr-Cyrl-RS"/>
              </w:rPr>
              <w:t>Боја</w:t>
            </w:r>
          </w:p>
        </w:tc>
        <w:tc>
          <w:tcPr>
            <w:tcW w:w="1417" w:type="dxa"/>
            <w:gridSpan w:val="2"/>
            <w:tcBorders>
              <w:top w:val="single" w:sz="4" w:space="0" w:color="000000"/>
              <w:left w:val="single" w:sz="4" w:space="0" w:color="000000"/>
              <w:bottom w:val="single" w:sz="4" w:space="0" w:color="000000"/>
            </w:tcBorders>
            <w:shd w:val="clear" w:color="auto" w:fill="auto"/>
          </w:tcPr>
          <w:p w:rsidR="00125F83" w:rsidRDefault="00125F83" w:rsidP="00DA1664">
            <w:pPr>
              <w:spacing w:after="0" w:line="240" w:lineRule="auto"/>
              <w:jc w:val="center"/>
              <w:rPr>
                <w:rFonts w:ascii="Times New Roman" w:eastAsia="Times New Roman" w:hAnsi="Times New Roman" w:cs="Times New Roman"/>
                <w:color w:val="000000"/>
              </w:rPr>
            </w:pPr>
          </w:p>
        </w:tc>
        <w:tc>
          <w:tcPr>
            <w:tcW w:w="2694" w:type="dxa"/>
            <w:gridSpan w:val="2"/>
            <w:tcBorders>
              <w:top w:val="single" w:sz="4" w:space="0" w:color="000000"/>
              <w:left w:val="single" w:sz="4" w:space="0" w:color="000000"/>
              <w:bottom w:val="single" w:sz="4" w:space="0" w:color="000000"/>
              <w:right w:val="single" w:sz="4" w:space="0" w:color="auto"/>
            </w:tcBorders>
            <w:shd w:val="clear" w:color="auto" w:fill="auto"/>
          </w:tcPr>
          <w:p w:rsidR="00125F83" w:rsidRPr="006E777B" w:rsidRDefault="00125F83" w:rsidP="00DA1664">
            <w:pPr>
              <w:spacing w:after="0" w:line="240" w:lineRule="auto"/>
              <w:jc w:val="center"/>
              <w:rPr>
                <w:rFonts w:ascii="Times New Roman" w:eastAsia="Times New Roman" w:hAnsi="Times New Roman" w:cs="Times New Roman"/>
                <w:color w:val="000000"/>
              </w:rPr>
            </w:pPr>
            <w:r w:rsidRPr="006E777B">
              <w:rPr>
                <w:rFonts w:ascii="Times New Roman" w:eastAsia="Times New Roman" w:hAnsi="Times New Roman" w:cs="Times New Roman"/>
                <w:color w:val="000000"/>
              </w:rPr>
              <w:t>Тамно сива - компатибилна са бојом основне тканине</w:t>
            </w:r>
          </w:p>
        </w:tc>
        <w:tc>
          <w:tcPr>
            <w:tcW w:w="1701" w:type="dxa"/>
            <w:gridSpan w:val="2"/>
            <w:tcBorders>
              <w:top w:val="single" w:sz="4" w:space="0" w:color="000000"/>
              <w:left w:val="single" w:sz="4" w:space="0" w:color="auto"/>
              <w:bottom w:val="single" w:sz="4" w:space="0" w:color="000000"/>
              <w:right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p>
        </w:tc>
      </w:tr>
    </w:tbl>
    <w:p w:rsidR="00125F83" w:rsidRDefault="00125F83" w:rsidP="00125F83">
      <w:pPr>
        <w:spacing w:after="0" w:line="100" w:lineRule="atLeast"/>
        <w:rPr>
          <w:rFonts w:ascii="Times New Roman" w:eastAsia="Times New Roman" w:hAnsi="Times New Roman" w:cs="Times New Roman"/>
          <w:b/>
          <w:color w:val="000000"/>
          <w:sz w:val="24"/>
        </w:rPr>
      </w:pPr>
    </w:p>
    <w:p w:rsidR="00125F83" w:rsidRDefault="00125F83" w:rsidP="00125F83">
      <w:pPr>
        <w:spacing w:after="0" w:line="100" w:lineRule="atLeast"/>
        <w:rPr>
          <w:rFonts w:ascii="Times New Roman" w:eastAsia="Times New Roman" w:hAnsi="Times New Roman" w:cs="Times New Roman"/>
          <w:b/>
          <w:color w:val="000000"/>
          <w:sz w:val="24"/>
        </w:rPr>
      </w:pPr>
    </w:p>
    <w:p w:rsidR="00125F83" w:rsidRPr="00FF3762" w:rsidRDefault="00125F83" w:rsidP="00125F83">
      <w:pPr>
        <w:spacing w:after="0" w:line="100" w:lineRule="atLeast"/>
        <w:rPr>
          <w:rFonts w:ascii="Times New Roman" w:eastAsia="Times New Roman" w:hAnsi="Times New Roman" w:cs="Times New Roman"/>
          <w:b/>
          <w:color w:val="000000"/>
        </w:rPr>
      </w:pPr>
      <w:r>
        <w:rPr>
          <w:rFonts w:ascii="Times New Roman" w:eastAsia="Times New Roman" w:hAnsi="Times New Roman" w:cs="Times New Roman"/>
          <w:b/>
          <w:color w:val="000000"/>
          <w:sz w:val="24"/>
        </w:rPr>
        <w:t xml:space="preserve">ТЕХНИЧКЕ КАРАКТЕРИСТИКЕ ПОМОЋНОГ МАТЕРИЈАЛА </w:t>
      </w:r>
    </w:p>
    <w:tbl>
      <w:tblPr>
        <w:tblW w:w="0" w:type="auto"/>
        <w:tblInd w:w="126" w:type="dxa"/>
        <w:tblLayout w:type="fixed"/>
        <w:tblCellMar>
          <w:left w:w="70" w:type="dxa"/>
          <w:right w:w="115" w:type="dxa"/>
        </w:tblCellMar>
        <w:tblLook w:val="0000" w:firstRow="0" w:lastRow="0" w:firstColumn="0" w:lastColumn="0" w:noHBand="0" w:noVBand="0"/>
      </w:tblPr>
      <w:tblGrid>
        <w:gridCol w:w="651"/>
        <w:gridCol w:w="2984"/>
        <w:gridCol w:w="5951"/>
      </w:tblGrid>
      <w:tr w:rsidR="00125F83" w:rsidTr="00DA1664">
        <w:trPr>
          <w:trHeight w:val="300"/>
        </w:trPr>
        <w:tc>
          <w:tcPr>
            <w:tcW w:w="651"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ind w:left="62"/>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Рб. </w:t>
            </w:r>
          </w:p>
        </w:tc>
        <w:tc>
          <w:tcPr>
            <w:tcW w:w="2984"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Елементи </w:t>
            </w:r>
          </w:p>
        </w:tc>
        <w:tc>
          <w:tcPr>
            <w:tcW w:w="5951" w:type="dxa"/>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jc w:val="center"/>
            </w:pPr>
            <w:r>
              <w:rPr>
                <w:rFonts w:ascii="Times New Roman" w:eastAsia="Times New Roman" w:hAnsi="Times New Roman" w:cs="Times New Roman"/>
                <w:b/>
                <w:color w:val="000000"/>
              </w:rPr>
              <w:t xml:space="preserve">КАРАКТЕРИСТИКЕ </w:t>
            </w:r>
          </w:p>
        </w:tc>
      </w:tr>
      <w:tr w:rsidR="00125F83" w:rsidTr="00DA1664">
        <w:trPr>
          <w:trHeight w:val="883"/>
        </w:trPr>
        <w:tc>
          <w:tcPr>
            <w:tcW w:w="651" w:type="dxa"/>
            <w:tcBorders>
              <w:top w:val="single" w:sz="4" w:space="0" w:color="000000"/>
              <w:left w:val="single" w:sz="4" w:space="0" w:color="000000"/>
              <w:bottom w:val="single" w:sz="4" w:space="0" w:color="000000"/>
            </w:tcBorders>
            <w:shd w:val="clear" w:color="auto" w:fill="auto"/>
            <w:vAlign w:val="center"/>
          </w:tcPr>
          <w:p w:rsidR="00125F83" w:rsidRDefault="00125F83" w:rsidP="00DA1664">
            <w:pPr>
              <w:spacing w:after="0" w:line="100" w:lineRule="atLeast"/>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w:t>
            </w:r>
            <w:r>
              <w:rPr>
                <w:rFonts w:ascii="Times New Roman" w:eastAsia="Times New Roman" w:hAnsi="Times New Roman" w:cs="Times New Roman"/>
                <w:color w:val="000000"/>
                <w:sz w:val="24"/>
              </w:rPr>
              <w:t xml:space="preserve"> </w:t>
            </w:r>
          </w:p>
        </w:tc>
        <w:tc>
          <w:tcPr>
            <w:tcW w:w="2984" w:type="dxa"/>
            <w:tcBorders>
              <w:top w:val="single" w:sz="4" w:space="0" w:color="000000"/>
              <w:left w:val="single" w:sz="4" w:space="0" w:color="000000"/>
              <w:bottom w:val="single" w:sz="4" w:space="0" w:color="000000"/>
            </w:tcBorders>
            <w:shd w:val="clear" w:color="auto" w:fill="auto"/>
            <w:vAlign w:val="center"/>
          </w:tcPr>
          <w:p w:rsidR="00125F83" w:rsidRDefault="00125F83" w:rsidP="00DA1664">
            <w:pPr>
              <w:spacing w:after="0" w:line="100" w:lineRule="atLeast"/>
              <w:rPr>
                <w:rFonts w:ascii="Times New Roman" w:eastAsia="Times New Roman" w:hAnsi="Times New Roman" w:cs="Times New Roman"/>
                <w:color w:val="000000"/>
              </w:rPr>
            </w:pPr>
            <w:r>
              <w:rPr>
                <w:rFonts w:ascii="Times New Roman" w:eastAsia="Times New Roman" w:hAnsi="Times New Roman" w:cs="Times New Roman"/>
                <w:b/>
                <w:color w:val="000000"/>
              </w:rPr>
              <w:t xml:space="preserve">Конац </w:t>
            </w:r>
          </w:p>
        </w:tc>
        <w:tc>
          <w:tcPr>
            <w:tcW w:w="5951" w:type="dxa"/>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69"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100% полиестер, боја тамно сива, у складу са бојом основне тканине</w:t>
            </w:r>
            <w:r>
              <w:rPr>
                <w:rFonts w:ascii="Times New Roman" w:eastAsia="Times New Roman" w:hAnsi="Times New Roman" w:cs="Times New Roman"/>
                <w:color w:val="000000"/>
                <w:sz w:val="24"/>
              </w:rPr>
              <w:t xml:space="preserve"> </w:t>
            </w:r>
          </w:p>
          <w:p w:rsidR="00125F83" w:rsidRDefault="00125F83" w:rsidP="00DA1664">
            <w:r>
              <w:rPr>
                <w:rFonts w:ascii="Times New Roman" w:eastAsia="Times New Roman" w:hAnsi="Times New Roman" w:cs="Times New Roman"/>
                <w:color w:val="000000"/>
              </w:rPr>
              <w:t xml:space="preserve">финоћа: </w:t>
            </w:r>
            <w:r>
              <w:rPr>
                <w:rFonts w:ascii="Times New Roman" w:eastAsia="Times New Roman" w:hAnsi="Times New Roman" w:cs="Times New Roman"/>
                <w:color w:val="000000"/>
                <w:lang w:val="sr-Cyrl-RS"/>
              </w:rPr>
              <w:t>4</w:t>
            </w:r>
            <w:r>
              <w:rPr>
                <w:rFonts w:ascii="Times New Roman" w:eastAsia="Times New Roman" w:hAnsi="Times New Roman" w:cs="Times New Roman"/>
                <w:color w:val="000000"/>
              </w:rPr>
              <w:t xml:space="preserve">0/2, </w:t>
            </w:r>
            <w:r>
              <w:rPr>
                <w:rFonts w:ascii="Times New Roman" w:eastAsia="Times New Roman" w:hAnsi="Times New Roman" w:cs="Times New Roman"/>
                <w:color w:val="000000"/>
                <w:lang w:val="sr-Cyrl-RS"/>
              </w:rPr>
              <w:t>7</w:t>
            </w:r>
            <w:r>
              <w:rPr>
                <w:rFonts w:ascii="Times New Roman" w:eastAsia="Times New Roman" w:hAnsi="Times New Roman" w:cs="Times New Roman"/>
                <w:color w:val="000000"/>
              </w:rPr>
              <w:t xml:space="preserve">0/2, </w:t>
            </w:r>
            <w:r>
              <w:rPr>
                <w:rFonts w:ascii="Times New Roman" w:eastAsia="Times New Roman" w:hAnsi="Times New Roman" w:cs="Times New Roman"/>
                <w:color w:val="000000"/>
                <w:lang w:val="sr-Cyrl-RS"/>
              </w:rPr>
              <w:t>5</w:t>
            </w:r>
            <w:r>
              <w:rPr>
                <w:rFonts w:ascii="Times New Roman" w:eastAsia="Times New Roman" w:hAnsi="Times New Roman" w:cs="Times New Roman"/>
                <w:color w:val="000000"/>
              </w:rPr>
              <w:t xml:space="preserve">0/3 или </w:t>
            </w:r>
            <w:r>
              <w:rPr>
                <w:rFonts w:ascii="Times New Roman" w:eastAsia="Times New Roman" w:hAnsi="Times New Roman" w:cs="Times New Roman"/>
                <w:color w:val="000000"/>
                <w:lang w:val="sr-Cyrl-RS"/>
              </w:rPr>
              <w:t>4</w:t>
            </w:r>
            <w:r>
              <w:rPr>
                <w:rFonts w:ascii="Times New Roman" w:eastAsia="Times New Roman" w:hAnsi="Times New Roman" w:cs="Times New Roman"/>
                <w:color w:val="000000"/>
              </w:rPr>
              <w:t xml:space="preserve">0/3 Nm (± 5%) </w:t>
            </w:r>
          </w:p>
        </w:tc>
      </w:tr>
      <w:tr w:rsidR="00125F83" w:rsidTr="00DA1664">
        <w:trPr>
          <w:trHeight w:val="2704"/>
        </w:trPr>
        <w:tc>
          <w:tcPr>
            <w:tcW w:w="651" w:type="dxa"/>
            <w:tcBorders>
              <w:top w:val="single" w:sz="4" w:space="0" w:color="000000"/>
              <w:left w:val="single" w:sz="4" w:space="0" w:color="000000"/>
              <w:bottom w:val="single" w:sz="4" w:space="0" w:color="000000"/>
            </w:tcBorders>
            <w:shd w:val="clear" w:color="auto" w:fill="auto"/>
            <w:vAlign w:val="center"/>
          </w:tcPr>
          <w:p w:rsidR="00125F83" w:rsidRDefault="00125F83" w:rsidP="00DA1664">
            <w:pPr>
              <w:spacing w:after="0" w:line="100" w:lineRule="atLeast"/>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w:t>
            </w:r>
            <w:r>
              <w:rPr>
                <w:rFonts w:ascii="Times New Roman" w:eastAsia="Times New Roman" w:hAnsi="Times New Roman" w:cs="Times New Roman"/>
                <w:color w:val="000000"/>
                <w:sz w:val="24"/>
              </w:rPr>
              <w:t xml:space="preserve"> </w:t>
            </w:r>
          </w:p>
        </w:tc>
        <w:tc>
          <w:tcPr>
            <w:tcW w:w="2984" w:type="dxa"/>
            <w:tcBorders>
              <w:top w:val="single" w:sz="4" w:space="0" w:color="000000"/>
              <w:left w:val="single" w:sz="4" w:space="0" w:color="000000"/>
              <w:bottom w:val="single" w:sz="4" w:space="0" w:color="000000"/>
            </w:tcBorders>
            <w:shd w:val="clear" w:color="auto" w:fill="auto"/>
            <w:vAlign w:val="center"/>
          </w:tcPr>
          <w:p w:rsidR="00125F83" w:rsidRDefault="00125F83" w:rsidP="00DA1664">
            <w:pPr>
              <w:spacing w:after="0" w:line="100" w:lineRule="atLeast"/>
              <w:rPr>
                <w:rFonts w:ascii="Times New Roman" w:eastAsia="Times New Roman" w:hAnsi="Times New Roman" w:cs="Times New Roman"/>
                <w:color w:val="000000"/>
              </w:rPr>
            </w:pPr>
            <w:r>
              <w:rPr>
                <w:rFonts w:ascii="Times New Roman" w:eastAsia="Times New Roman" w:hAnsi="Times New Roman" w:cs="Times New Roman"/>
                <w:b/>
                <w:color w:val="000000"/>
              </w:rPr>
              <w:t xml:space="preserve">Рајсфершлус </w:t>
            </w:r>
            <w:r>
              <w:rPr>
                <w:rFonts w:ascii="Times New Roman" w:eastAsia="Times New Roman" w:hAnsi="Times New Roman" w:cs="Times New Roman"/>
                <w:b/>
                <w:color w:val="000000"/>
                <w:sz w:val="24"/>
              </w:rPr>
              <w:t>и</w:t>
            </w:r>
          </w:p>
        </w:tc>
        <w:tc>
          <w:tcPr>
            <w:tcW w:w="5951" w:type="dxa"/>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8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Рајсфершлус за затварање јакне је метални, дељиви, са једним кључем са кочницом, ширине зубаца min </w:t>
            </w:r>
            <w:r>
              <w:rPr>
                <w:rFonts w:ascii="Times New Roman" w:eastAsia="Times New Roman" w:hAnsi="Times New Roman" w:cs="Times New Roman"/>
                <w:b/>
                <w:color w:val="000000"/>
              </w:rPr>
              <w:t>5-7</w:t>
            </w:r>
            <w:r>
              <w:rPr>
                <w:rFonts w:ascii="Times New Roman" w:eastAsia="Times New Roman" w:hAnsi="Times New Roman" w:cs="Times New Roman"/>
                <w:color w:val="000000"/>
              </w:rPr>
              <w:t xml:space="preserve"> mm.</w:t>
            </w:r>
            <w:r>
              <w:rPr>
                <w:rFonts w:ascii="Times New Roman" w:eastAsia="Times New Roman" w:hAnsi="Times New Roman" w:cs="Times New Roman"/>
                <w:color w:val="000000"/>
                <w:sz w:val="24"/>
              </w:rPr>
              <w:t xml:space="preserve"> </w:t>
            </w:r>
          </w:p>
          <w:p w:rsidR="00125F83" w:rsidRDefault="00125F83" w:rsidP="00DA1664">
            <w:pPr>
              <w:spacing w:after="77"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Рајсфершлуси за затварање отвора за капуљачу на крагни је  спирални, недељиви, са једним кључем.</w:t>
            </w:r>
            <w:r>
              <w:rPr>
                <w:rFonts w:ascii="Times New Roman" w:eastAsia="Times New Roman" w:hAnsi="Times New Roman" w:cs="Times New Roman"/>
                <w:color w:val="000000"/>
                <w:sz w:val="24"/>
              </w:rPr>
              <w:t xml:space="preserve"> </w:t>
            </w:r>
          </w:p>
          <w:p w:rsidR="00125F83" w:rsidRDefault="00125F83" w:rsidP="00DA1664">
            <w:pPr>
              <w:spacing w:after="67"/>
              <w:rPr>
                <w:rFonts w:ascii="Times New Roman" w:eastAsia="Times New Roman" w:hAnsi="Times New Roman" w:cs="Times New Roman"/>
                <w:color w:val="000000"/>
              </w:rPr>
            </w:pPr>
            <w:r>
              <w:rPr>
                <w:rFonts w:ascii="Times New Roman" w:eastAsia="Times New Roman" w:hAnsi="Times New Roman" w:cs="Times New Roman"/>
                <w:color w:val="000000"/>
              </w:rPr>
              <w:t>Сировински састав траке полиестер 100% .</w:t>
            </w:r>
          </w:p>
          <w:p w:rsidR="00125F83" w:rsidRDefault="00125F83" w:rsidP="00DA1664">
            <w:pPr>
              <w:spacing w:after="78" w:line="264"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Отпоран на хемијско чишћење перхлоретиленом и високе температуре (код пеглања и машинског сушења). </w:t>
            </w:r>
          </w:p>
          <w:p w:rsidR="00125F83" w:rsidRDefault="00125F83" w:rsidP="00DA1664">
            <w:r>
              <w:rPr>
                <w:rFonts w:ascii="Times New Roman" w:eastAsia="Times New Roman" w:hAnsi="Times New Roman" w:cs="Times New Roman"/>
                <w:color w:val="000000"/>
              </w:rPr>
              <w:t>Боја тамно сива или црна , у складу са бојом основне тканине.</w:t>
            </w:r>
            <w:r>
              <w:rPr>
                <w:rFonts w:ascii="Times New Roman" w:eastAsia="Times New Roman" w:hAnsi="Times New Roman" w:cs="Times New Roman"/>
                <w:color w:val="000000"/>
                <w:sz w:val="24"/>
              </w:rPr>
              <w:t xml:space="preserve"> </w:t>
            </w:r>
          </w:p>
        </w:tc>
      </w:tr>
      <w:tr w:rsidR="00125F83" w:rsidTr="00DA1664">
        <w:trPr>
          <w:trHeight w:val="1402"/>
        </w:trPr>
        <w:tc>
          <w:tcPr>
            <w:tcW w:w="651" w:type="dxa"/>
            <w:tcBorders>
              <w:top w:val="single" w:sz="4" w:space="0" w:color="000000"/>
              <w:left w:val="single" w:sz="4" w:space="0" w:color="000000"/>
              <w:bottom w:val="single" w:sz="4" w:space="0" w:color="000000"/>
            </w:tcBorders>
            <w:shd w:val="clear" w:color="auto" w:fill="auto"/>
            <w:vAlign w:val="center"/>
          </w:tcPr>
          <w:p w:rsidR="00125F83" w:rsidRDefault="00125F83" w:rsidP="00DA1664">
            <w:pPr>
              <w:spacing w:after="0" w:line="100" w:lineRule="atLeast"/>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3.</w:t>
            </w:r>
            <w:r>
              <w:rPr>
                <w:rFonts w:ascii="Times New Roman" w:eastAsia="Times New Roman" w:hAnsi="Times New Roman" w:cs="Times New Roman"/>
                <w:color w:val="000000"/>
                <w:sz w:val="24"/>
              </w:rPr>
              <w:t xml:space="preserve"> </w:t>
            </w:r>
          </w:p>
        </w:tc>
        <w:tc>
          <w:tcPr>
            <w:tcW w:w="2984" w:type="dxa"/>
            <w:tcBorders>
              <w:top w:val="single" w:sz="4" w:space="0" w:color="000000"/>
              <w:left w:val="single" w:sz="4" w:space="0" w:color="000000"/>
              <w:bottom w:val="single" w:sz="4" w:space="0" w:color="000000"/>
            </w:tcBorders>
            <w:shd w:val="clear" w:color="auto" w:fill="auto"/>
            <w:vAlign w:val="center"/>
          </w:tcPr>
          <w:p w:rsidR="00125F83" w:rsidRDefault="00125F83" w:rsidP="00DA1664">
            <w:pPr>
              <w:spacing w:after="0" w:line="100" w:lineRule="atLeast"/>
              <w:rPr>
                <w:rFonts w:ascii="Times New Roman" w:eastAsia="Times New Roman" w:hAnsi="Times New Roman" w:cs="Times New Roman"/>
                <w:color w:val="000000"/>
              </w:rPr>
            </w:pPr>
            <w:r>
              <w:rPr>
                <w:rFonts w:ascii="Times New Roman" w:eastAsia="Times New Roman" w:hAnsi="Times New Roman" w:cs="Times New Roman"/>
                <w:b/>
                <w:color w:val="000000"/>
              </w:rPr>
              <w:t xml:space="preserve">Чичак трака </w:t>
            </w:r>
          </w:p>
        </w:tc>
        <w:tc>
          <w:tcPr>
            <w:tcW w:w="5951" w:type="dxa"/>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jc w:val="both"/>
            </w:pPr>
            <w:r>
              <w:rPr>
                <w:rFonts w:ascii="Times New Roman" w:eastAsia="Times New Roman" w:hAnsi="Times New Roman" w:cs="Times New Roman"/>
                <w:color w:val="000000"/>
              </w:rPr>
              <w:t xml:space="preserve">100% полиамид, у боји основне тканине или црна . Отпорна на хемијско чишћење перхлоретиленом и високе температуре (код пеглања и машинског сушења).  </w:t>
            </w:r>
            <w:r>
              <w:rPr>
                <w:rFonts w:ascii="Times New Roman" w:eastAsia="Times New Roman" w:hAnsi="Times New Roman" w:cs="Times New Roman"/>
                <w:b/>
                <w:color w:val="000000"/>
              </w:rPr>
              <w:t>Сила отварања</w:t>
            </w:r>
            <w:r>
              <w:rPr>
                <w:rFonts w:ascii="Times New Roman" w:eastAsia="Times New Roman" w:hAnsi="Times New Roman" w:cs="Times New Roman"/>
                <w:color w:val="000000"/>
              </w:rPr>
              <w:t>: нова трака min 2,5 N/cm, после 5000 отварања min 2 N/cm, после прања на 60ºC min 2 N/cm.</w:t>
            </w:r>
            <w:r>
              <w:rPr>
                <w:rFonts w:ascii="Times New Roman" w:eastAsia="Times New Roman" w:hAnsi="Times New Roman" w:cs="Times New Roman"/>
                <w:color w:val="000000"/>
                <w:sz w:val="24"/>
              </w:rPr>
              <w:t xml:space="preserve"> </w:t>
            </w:r>
          </w:p>
        </w:tc>
      </w:tr>
      <w:tr w:rsidR="00125F83" w:rsidTr="00DA1664">
        <w:trPr>
          <w:trHeight w:val="780"/>
        </w:trPr>
        <w:tc>
          <w:tcPr>
            <w:tcW w:w="651" w:type="dxa"/>
            <w:tcBorders>
              <w:top w:val="single" w:sz="4" w:space="0" w:color="000000"/>
              <w:left w:val="single" w:sz="4" w:space="0" w:color="000000"/>
              <w:bottom w:val="single" w:sz="4" w:space="0" w:color="000000"/>
            </w:tcBorders>
            <w:shd w:val="clear" w:color="auto" w:fill="auto"/>
            <w:vAlign w:val="center"/>
          </w:tcPr>
          <w:p w:rsidR="00125F83" w:rsidRDefault="00125F83" w:rsidP="00DA1664">
            <w:pPr>
              <w:spacing w:after="0" w:line="100" w:lineRule="atLeast"/>
              <w:jc w:val="cente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4.</w:t>
            </w:r>
            <w:r>
              <w:rPr>
                <w:rFonts w:ascii="Times New Roman" w:eastAsia="Times New Roman" w:hAnsi="Times New Roman" w:cs="Times New Roman"/>
                <w:color w:val="000000"/>
                <w:sz w:val="24"/>
              </w:rPr>
              <w:t xml:space="preserve"> </w:t>
            </w:r>
          </w:p>
        </w:tc>
        <w:tc>
          <w:tcPr>
            <w:tcW w:w="2984" w:type="dxa"/>
            <w:tcBorders>
              <w:top w:val="single" w:sz="4" w:space="0" w:color="000000"/>
              <w:left w:val="single" w:sz="4" w:space="0" w:color="000000"/>
              <w:bottom w:val="single" w:sz="4" w:space="0" w:color="000000"/>
            </w:tcBorders>
            <w:shd w:val="clear" w:color="auto" w:fill="auto"/>
            <w:vAlign w:val="center"/>
          </w:tcPr>
          <w:p w:rsidR="00125F83" w:rsidRDefault="00125F83" w:rsidP="00DA1664">
            <w:pPr>
              <w:spacing w:after="0" w:line="100" w:lineRule="atLeast"/>
              <w:rPr>
                <w:rFonts w:ascii="Times New Roman" w:eastAsia="Times New Roman" w:hAnsi="Times New Roman" w:cs="Times New Roman"/>
                <w:color w:val="000000"/>
              </w:rPr>
            </w:pPr>
            <w:r>
              <w:rPr>
                <w:rFonts w:ascii="Times New Roman" w:eastAsia="Times New Roman" w:hAnsi="Times New Roman" w:cs="Times New Roman"/>
                <w:b/>
                <w:color w:val="000000"/>
              </w:rPr>
              <w:t xml:space="preserve">Дрикери </w:t>
            </w:r>
          </w:p>
        </w:tc>
        <w:tc>
          <w:tcPr>
            <w:tcW w:w="5951" w:type="dxa"/>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napToGrid w:val="0"/>
              <w:spacing w:after="79"/>
              <w:rPr>
                <w:rFonts w:ascii="Times New Roman" w:eastAsia="Times New Roman" w:hAnsi="Times New Roman" w:cs="Times New Roman"/>
                <w:color w:val="000000"/>
              </w:rPr>
            </w:pPr>
          </w:p>
          <w:p w:rsidR="00125F83" w:rsidRDefault="00125F83" w:rsidP="00DA1664">
            <w:pPr>
              <w:spacing w:after="79"/>
              <w:rPr>
                <w:rFonts w:ascii="Times New Roman" w:eastAsia="Times New Roman" w:hAnsi="Times New Roman" w:cs="Times New Roman"/>
                <w:color w:val="000000"/>
                <w:sz w:val="24"/>
              </w:rPr>
            </w:pPr>
            <w:r>
              <w:rPr>
                <w:rFonts w:ascii="Times New Roman" w:eastAsia="Times New Roman" w:hAnsi="Times New Roman" w:cs="Times New Roman"/>
                <w:color w:val="000000"/>
              </w:rPr>
              <w:t xml:space="preserve">Метални, , отпоран на хемијско чишћење. Сила отварања min 7 N. </w:t>
            </w:r>
          </w:p>
          <w:p w:rsidR="00125F83" w:rsidRDefault="00125F83" w:rsidP="00DA1664">
            <w:pPr>
              <w:jc w:val="both"/>
              <w:rPr>
                <w:rFonts w:ascii="Times New Roman" w:eastAsia="Times New Roman" w:hAnsi="Times New Roman" w:cs="Times New Roman"/>
                <w:color w:val="000000"/>
                <w:sz w:val="24"/>
              </w:rPr>
            </w:pPr>
          </w:p>
        </w:tc>
      </w:tr>
      <w:tr w:rsidR="00125F83" w:rsidTr="00DA1664">
        <w:trPr>
          <w:trHeight w:val="1203"/>
        </w:trPr>
        <w:tc>
          <w:tcPr>
            <w:tcW w:w="651" w:type="dxa"/>
            <w:tcBorders>
              <w:left w:val="single" w:sz="4" w:space="0" w:color="000000"/>
              <w:bottom w:val="single" w:sz="4" w:space="0" w:color="000000"/>
            </w:tcBorders>
            <w:shd w:val="clear" w:color="auto" w:fill="auto"/>
            <w:vAlign w:val="center"/>
          </w:tcPr>
          <w:p w:rsidR="00125F83" w:rsidRDefault="00125F83" w:rsidP="00DA1664">
            <w:pPr>
              <w:spacing w:after="0" w:line="100" w:lineRule="atLeast"/>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5. </w:t>
            </w:r>
          </w:p>
        </w:tc>
        <w:tc>
          <w:tcPr>
            <w:tcW w:w="2984" w:type="dxa"/>
            <w:tcBorders>
              <w:left w:val="single" w:sz="4" w:space="0" w:color="000000"/>
              <w:bottom w:val="single" w:sz="4" w:space="0" w:color="000000"/>
            </w:tcBorders>
            <w:shd w:val="clear" w:color="auto" w:fill="auto"/>
            <w:vAlign w:val="center"/>
          </w:tcPr>
          <w:p w:rsidR="00125F83" w:rsidRDefault="00125F83" w:rsidP="00DA1664">
            <w:pPr>
              <w:spacing w:after="0" w:line="100" w:lineRule="atLeast"/>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Рефлектујући /трансфер филм </w:t>
            </w:r>
          </w:p>
        </w:tc>
        <w:tc>
          <w:tcPr>
            <w:tcW w:w="5951" w:type="dxa"/>
            <w:tcBorders>
              <w:left w:val="single" w:sz="4" w:space="0" w:color="000000"/>
              <w:bottom w:val="single" w:sz="4" w:space="0" w:color="000000"/>
              <w:right w:val="single" w:sz="4" w:space="0" w:color="000000"/>
            </w:tcBorders>
            <w:shd w:val="clear" w:color="auto" w:fill="auto"/>
          </w:tcPr>
          <w:p w:rsidR="00125F83" w:rsidRDefault="00125F83" w:rsidP="00DA1664">
            <w:pPr>
              <w:spacing w:after="75"/>
              <w:jc w:val="both"/>
              <w:rPr>
                <w:rFonts w:ascii="Times New Roman" w:eastAsia="Times New Roman" w:hAnsi="Times New Roman" w:cs="Times New Roman"/>
                <w:b/>
                <w:color w:val="000000"/>
              </w:rPr>
            </w:pPr>
            <w:r>
              <w:rPr>
                <w:rFonts w:ascii="Times New Roman" w:eastAsia="Times New Roman" w:hAnsi="Times New Roman" w:cs="Times New Roman"/>
                <w:b/>
                <w:color w:val="000000"/>
              </w:rPr>
              <w:t>Тип материјала</w:t>
            </w:r>
            <w:r>
              <w:rPr>
                <w:rFonts w:ascii="Times New Roman" w:eastAsia="Times New Roman" w:hAnsi="Times New Roman" w:cs="Times New Roman"/>
                <w:color w:val="000000"/>
              </w:rPr>
              <w:t xml:space="preserve">: Рефлектујући трансфер филм (термофиксиран ) </w:t>
            </w:r>
            <w:r>
              <w:rPr>
                <w:rFonts w:ascii="Times New Roman" w:eastAsia="Times New Roman" w:hAnsi="Times New Roman" w:cs="Times New Roman"/>
                <w:color w:val="000000"/>
                <w:sz w:val="24"/>
              </w:rPr>
              <w:t xml:space="preserve"> </w:t>
            </w:r>
          </w:p>
          <w:p w:rsidR="00125F83" w:rsidRDefault="00125F83" w:rsidP="00DA1664">
            <w:pPr>
              <w:spacing w:after="72"/>
              <w:rPr>
                <w:rFonts w:ascii="Times New Roman" w:eastAsia="Times New Roman" w:hAnsi="Times New Roman" w:cs="Times New Roman"/>
                <w:b/>
                <w:color w:val="000000"/>
              </w:rPr>
            </w:pPr>
            <w:r>
              <w:rPr>
                <w:rFonts w:ascii="Times New Roman" w:eastAsia="Times New Roman" w:hAnsi="Times New Roman" w:cs="Times New Roman"/>
                <w:b/>
                <w:color w:val="000000"/>
              </w:rPr>
              <w:t>Боја</w:t>
            </w:r>
            <w:r>
              <w:rPr>
                <w:rFonts w:ascii="Times New Roman" w:eastAsia="Times New Roman" w:hAnsi="Times New Roman" w:cs="Times New Roman"/>
                <w:color w:val="000000"/>
              </w:rPr>
              <w:t>: сива</w:t>
            </w:r>
            <w:r>
              <w:rPr>
                <w:rFonts w:ascii="Times New Roman" w:eastAsia="Times New Roman" w:hAnsi="Times New Roman" w:cs="Times New Roman"/>
                <w:color w:val="000000"/>
                <w:sz w:val="24"/>
              </w:rPr>
              <w:t xml:space="preserve">. </w:t>
            </w:r>
            <w:r>
              <w:rPr>
                <w:rFonts w:ascii="Times New Roman" w:eastAsia="Times New Roman" w:hAnsi="Times New Roman" w:cs="Times New Roman"/>
                <w:b/>
                <w:color w:val="000000"/>
              </w:rPr>
              <w:t>Посебна својства</w:t>
            </w:r>
            <w:r>
              <w:rPr>
                <w:rFonts w:ascii="Times New Roman" w:eastAsia="Times New Roman" w:hAnsi="Times New Roman" w:cs="Times New Roman"/>
                <w:color w:val="000000"/>
              </w:rPr>
              <w:t>: рефлектујућа својства</w:t>
            </w:r>
            <w:r>
              <w:rPr>
                <w:rFonts w:ascii="Times New Roman" w:eastAsia="Times New Roman" w:hAnsi="Times New Roman" w:cs="Times New Roman"/>
                <w:color w:val="000000"/>
                <w:sz w:val="24"/>
              </w:rPr>
              <w:t xml:space="preserve"> </w:t>
            </w:r>
          </w:p>
          <w:p w:rsidR="00125F83" w:rsidRDefault="00125F83" w:rsidP="00DA1664">
            <w:r>
              <w:rPr>
                <w:rFonts w:ascii="Times New Roman" w:eastAsia="Times New Roman" w:hAnsi="Times New Roman" w:cs="Times New Roman"/>
                <w:b/>
                <w:color w:val="000000"/>
              </w:rPr>
              <w:t>Испуњава захтеве стандарда</w:t>
            </w:r>
            <w:r>
              <w:rPr>
                <w:rFonts w:ascii="Times New Roman" w:eastAsia="Times New Roman" w:hAnsi="Times New Roman" w:cs="Times New Roman"/>
                <w:color w:val="000000"/>
              </w:rPr>
              <w:t>: EN ISO 20471</w:t>
            </w:r>
            <w:r>
              <w:rPr>
                <w:rFonts w:ascii="Times New Roman" w:eastAsia="Times New Roman" w:hAnsi="Times New Roman" w:cs="Times New Roman"/>
                <w:color w:val="000000"/>
                <w:sz w:val="24"/>
              </w:rPr>
              <w:t xml:space="preserve"> </w:t>
            </w:r>
          </w:p>
        </w:tc>
      </w:tr>
    </w:tbl>
    <w:p w:rsidR="00125F83" w:rsidRDefault="00125F83" w:rsidP="00125F83">
      <w:pPr>
        <w:spacing w:after="0" w:line="100" w:lineRule="atLeast"/>
        <w:rPr>
          <w:rFonts w:ascii="Times New Roman" w:eastAsia="Times New Roman" w:hAnsi="Times New Roman" w:cs="Times New Roman"/>
          <w:b/>
          <w:color w:val="000000"/>
          <w:sz w:val="24"/>
        </w:rPr>
      </w:pPr>
      <w:r>
        <w:rPr>
          <w:rFonts w:ascii="Times New Roman" w:eastAsia="Times New Roman" w:hAnsi="Times New Roman" w:cs="Times New Roman"/>
          <w:color w:val="000000"/>
          <w:sz w:val="24"/>
        </w:rPr>
        <w:t xml:space="preserve"> </w:t>
      </w:r>
    </w:p>
    <w:tbl>
      <w:tblPr>
        <w:tblW w:w="0" w:type="auto"/>
        <w:tblInd w:w="126" w:type="dxa"/>
        <w:tblLayout w:type="fixed"/>
        <w:tblCellMar>
          <w:left w:w="70" w:type="dxa"/>
          <w:right w:w="16" w:type="dxa"/>
        </w:tblCellMar>
        <w:tblLook w:val="0000" w:firstRow="0" w:lastRow="0" w:firstColumn="0" w:lastColumn="0" w:noHBand="0" w:noVBand="0"/>
      </w:tblPr>
      <w:tblGrid>
        <w:gridCol w:w="653"/>
        <w:gridCol w:w="2977"/>
        <w:gridCol w:w="5953"/>
      </w:tblGrid>
      <w:tr w:rsidR="00125F83" w:rsidTr="00DA1664">
        <w:trPr>
          <w:trHeight w:val="1174"/>
        </w:trPr>
        <w:tc>
          <w:tcPr>
            <w:tcW w:w="653" w:type="dxa"/>
            <w:tcBorders>
              <w:top w:val="single" w:sz="4" w:space="0" w:color="000000"/>
              <w:left w:val="single" w:sz="4" w:space="0" w:color="000000"/>
              <w:bottom w:val="single" w:sz="4" w:space="0" w:color="000000"/>
            </w:tcBorders>
            <w:shd w:val="clear" w:color="auto" w:fill="auto"/>
            <w:vAlign w:val="center"/>
          </w:tcPr>
          <w:p w:rsidR="00125F83" w:rsidRDefault="00125F83" w:rsidP="00DA1664">
            <w:pPr>
              <w:spacing w:after="0" w:line="100" w:lineRule="atLeast"/>
              <w:jc w:val="center"/>
              <w:rPr>
                <w:rFonts w:ascii="Times New Roman" w:eastAsia="Times New Roman" w:hAnsi="Times New Roman" w:cs="Times New Roman"/>
                <w:b/>
                <w:color w:val="000000"/>
              </w:rPr>
            </w:pPr>
            <w:r>
              <w:rPr>
                <w:rFonts w:ascii="Times New Roman" w:eastAsia="Times New Roman" w:hAnsi="Times New Roman" w:cs="Times New Roman"/>
                <w:b/>
                <w:color w:val="000000"/>
                <w:sz w:val="24"/>
              </w:rPr>
              <w:t xml:space="preserve"> </w:t>
            </w:r>
          </w:p>
        </w:tc>
        <w:tc>
          <w:tcPr>
            <w:tcW w:w="2977" w:type="dxa"/>
            <w:tcBorders>
              <w:top w:val="single" w:sz="4" w:space="0" w:color="000000"/>
              <w:left w:val="single" w:sz="4" w:space="0" w:color="000000"/>
              <w:bottom w:val="single" w:sz="4" w:space="0" w:color="000000"/>
            </w:tcBorders>
            <w:shd w:val="clear" w:color="auto" w:fill="auto"/>
            <w:vAlign w:val="center"/>
          </w:tcPr>
          <w:p w:rsidR="00125F83" w:rsidRDefault="00125F83" w:rsidP="00DA1664">
            <w:pPr>
              <w:spacing w:after="0" w:line="100" w:lineRule="atLeast"/>
              <w:rPr>
                <w:rFonts w:ascii="Times New Roman" w:eastAsia="Times New Roman" w:hAnsi="Times New Roman" w:cs="Times New Roman"/>
                <w:color w:val="000000"/>
              </w:rPr>
            </w:pPr>
            <w:r>
              <w:rPr>
                <w:rFonts w:ascii="Times New Roman" w:eastAsia="Times New Roman" w:hAnsi="Times New Roman" w:cs="Times New Roman"/>
                <w:b/>
                <w:color w:val="000000"/>
              </w:rPr>
              <w:t xml:space="preserve">НАПОМЕНА </w:t>
            </w:r>
          </w:p>
        </w:tc>
        <w:tc>
          <w:tcPr>
            <w:tcW w:w="5953" w:type="dxa"/>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78" w:line="264" w:lineRule="auto"/>
              <w:ind w:right="1"/>
              <w:jc w:val="both"/>
            </w:pPr>
            <w:r>
              <w:rPr>
                <w:rFonts w:ascii="Times New Roman" w:eastAsia="Times New Roman" w:hAnsi="Times New Roman" w:cs="Times New Roman"/>
                <w:color w:val="000000"/>
              </w:rPr>
              <w:t xml:space="preserve">Етикета  са називом произвођача, величинским бројем, сировинским саставом, начином одржавања и симболима се нашива на средину вратног изреза. </w:t>
            </w:r>
          </w:p>
        </w:tc>
      </w:tr>
    </w:tbl>
    <w:p w:rsidR="00125F83" w:rsidRDefault="00125F83" w:rsidP="00125F83">
      <w:pPr>
        <w:spacing w:after="13" w:line="228" w:lineRule="auto"/>
        <w:ind w:left="43" w:hanging="10"/>
        <w:jc w:val="both"/>
        <w:rPr>
          <w:rFonts w:ascii="Times New Roman" w:eastAsia="Times New Roman" w:hAnsi="Times New Roman" w:cs="Times New Roman"/>
          <w:b/>
          <w:color w:val="000000"/>
        </w:rPr>
      </w:pPr>
      <w:r>
        <w:rPr>
          <w:rFonts w:ascii="Times New Roman" w:eastAsia="Times New Roman" w:hAnsi="Times New Roman" w:cs="Times New Roman"/>
          <w:b/>
          <w:color w:val="000000"/>
        </w:rPr>
        <w:t>''НАПОМЕНА: Методе испитивања материјала употребљеног за израду предметних добара морају бити у складу са важећим стандардима. Одевни предмет мора задовољити услове квалитета прописане конкурсном документацијом (техничке карактеристике, начин израде и изглед одевног предмета према задатој скици, техничком цртежу и опису). Узорци који се достављају уз понуду морају одговарати димензијама које су прописане у конкурсној документацији независно од стандарда за величинске бројеве.</w:t>
      </w:r>
      <w:r>
        <w:rPr>
          <w:rFonts w:ascii="Times New Roman" w:eastAsia="Times New Roman" w:hAnsi="Times New Roman" w:cs="Times New Roman"/>
          <w:color w:val="000000"/>
          <w:sz w:val="24"/>
        </w:rPr>
        <w:t xml:space="preserve"> </w:t>
      </w:r>
      <w:r>
        <w:rPr>
          <w:rFonts w:ascii="Times New Roman" w:eastAsia="Times New Roman" w:hAnsi="Times New Roman" w:cs="Times New Roman"/>
          <w:b/>
          <w:color w:val="000000"/>
        </w:rPr>
        <w:t xml:space="preserve">Дозвољена одступања за мере дате у опису и техничким цртежима су: </w:t>
      </w:r>
    </w:p>
    <w:p w:rsidR="00125F83" w:rsidRDefault="00125F83" w:rsidP="00C2014C">
      <w:pPr>
        <w:numPr>
          <w:ilvl w:val="0"/>
          <w:numId w:val="37"/>
        </w:numPr>
        <w:suppressAutoHyphens/>
        <w:spacing w:after="13" w:line="228" w:lineRule="auto"/>
        <w:ind w:left="0" w:right="8" w:firstLine="0"/>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за дужине до 30 cm, ± 0,5 cm </w:t>
      </w:r>
    </w:p>
    <w:p w:rsidR="00125F83" w:rsidRDefault="00125F83" w:rsidP="00C2014C">
      <w:pPr>
        <w:numPr>
          <w:ilvl w:val="0"/>
          <w:numId w:val="37"/>
        </w:numPr>
        <w:suppressAutoHyphens/>
        <w:spacing w:after="13" w:line="228" w:lineRule="auto"/>
        <w:ind w:left="0" w:right="8" w:firstLine="0"/>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за дужине преко 30 cm, ± 1 cm </w:t>
      </w:r>
    </w:p>
    <w:p w:rsidR="00125F83" w:rsidRDefault="00125F83" w:rsidP="00125F83">
      <w:pPr>
        <w:spacing w:after="0" w:line="100" w:lineRule="atLeast"/>
        <w:rPr>
          <w:rFonts w:ascii="Times New Roman" w:eastAsia="Times New Roman" w:hAnsi="Times New Roman" w:cs="Times New Roman"/>
          <w:b/>
          <w:color w:val="000000"/>
          <w:lang w:val="sr-Cyrl-RS"/>
        </w:rPr>
      </w:pPr>
    </w:p>
    <w:p w:rsidR="00125F83"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sz w:val="24"/>
          <w:szCs w:val="24"/>
        </w:rPr>
      </w:pPr>
    </w:p>
    <w:p w:rsidR="00125F83" w:rsidRPr="00F2508A"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sz w:val="24"/>
          <w:szCs w:val="24"/>
        </w:rPr>
      </w:pPr>
      <w:r w:rsidRPr="00F2508A">
        <w:rPr>
          <w:rFonts w:ascii="Times New Roman" w:eastAsia="Times New Roman" w:hAnsi="Times New Roman" w:cs="Times New Roman"/>
          <w:b/>
          <w:bCs/>
          <w:color w:val="000000"/>
          <w:kern w:val="3"/>
          <w:sz w:val="24"/>
          <w:szCs w:val="24"/>
        </w:rPr>
        <w:t>Амблем</w:t>
      </w:r>
    </w:p>
    <w:p w:rsidR="00125F83" w:rsidRPr="00F2508A"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sz w:val="24"/>
          <w:szCs w:val="24"/>
        </w:rPr>
      </w:pPr>
    </w:p>
    <w:p w:rsidR="00125F83" w:rsidRPr="00F2508A"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bCs/>
          <w:color w:val="000000"/>
          <w:kern w:val="3"/>
          <w:sz w:val="24"/>
          <w:szCs w:val="24"/>
        </w:rPr>
        <w:t xml:space="preserve">Ознака за </w:t>
      </w:r>
      <w:r>
        <w:rPr>
          <w:rFonts w:ascii="Times New Roman" w:eastAsia="Times New Roman" w:hAnsi="Times New Roman" w:cs="Times New Roman"/>
          <w:b/>
          <w:bCs/>
          <w:color w:val="000000"/>
          <w:kern w:val="3"/>
          <w:sz w:val="24"/>
          <w:szCs w:val="24"/>
          <w:lang w:val="sr-Cyrl-RS"/>
        </w:rPr>
        <w:t>јакну</w:t>
      </w:r>
      <w:r w:rsidRPr="00F2508A">
        <w:rPr>
          <w:rFonts w:ascii="Times New Roman" w:eastAsia="Times New Roman" w:hAnsi="Times New Roman" w:cs="Times New Roman"/>
          <w:color w:val="000000"/>
          <w:kern w:val="3"/>
          <w:sz w:val="24"/>
          <w:szCs w:val="24"/>
        </w:rPr>
        <w:t xml:space="preserve"> се израђује у технологији </w:t>
      </w:r>
      <w:r w:rsidRPr="00F2508A">
        <w:rPr>
          <w:rFonts w:ascii="Times New Roman" w:eastAsia="Times New Roman" w:hAnsi="Times New Roman" w:cs="Times New Roman"/>
          <w:b/>
          <w:bCs/>
          <w:color w:val="000000"/>
          <w:kern w:val="3"/>
          <w:sz w:val="24"/>
          <w:szCs w:val="24"/>
        </w:rPr>
        <w:t>дубинским утискивањем боје у ткање.</w:t>
      </w:r>
      <w:r w:rsidRPr="00F2508A">
        <w:rPr>
          <w:rFonts w:ascii="Times New Roman" w:eastAsia="Times New Roman" w:hAnsi="Times New Roman" w:cs="Times New Roman"/>
          <w:color w:val="000000"/>
          <w:kern w:val="3"/>
          <w:sz w:val="24"/>
          <w:szCs w:val="24"/>
        </w:rPr>
        <w:t xml:space="preserve"> </w:t>
      </w:r>
      <w:r w:rsidRPr="00F2508A">
        <w:rPr>
          <w:rFonts w:ascii="Times New Roman" w:eastAsia="Times New Roman" w:hAnsi="Times New Roman" w:cs="Times New Roman"/>
          <w:b/>
          <w:bCs/>
          <w:color w:val="000000"/>
          <w:kern w:val="3"/>
          <w:sz w:val="24"/>
          <w:szCs w:val="24"/>
        </w:rPr>
        <w:t>Израђена је у основи техником ткања,</w:t>
      </w:r>
      <w:r w:rsidRPr="00F2508A">
        <w:rPr>
          <w:rFonts w:ascii="Times New Roman" w:eastAsia="Times New Roman" w:hAnsi="Times New Roman" w:cs="Times New Roman"/>
          <w:color w:val="000000"/>
          <w:kern w:val="3"/>
          <w:sz w:val="24"/>
          <w:szCs w:val="24"/>
        </w:rPr>
        <w:t xml:space="preserve"> мешавином предива сировинског састава полиестер</w:t>
      </w:r>
      <w:r w:rsidRPr="00F2508A">
        <w:rPr>
          <w:rFonts w:ascii="Times New Roman" w:eastAsia="Times New Roman" w:hAnsi="Times New Roman" w:cs="Times New Roman"/>
          <w:b/>
          <w:bCs/>
          <w:color w:val="000000"/>
          <w:kern w:val="3"/>
          <w:sz w:val="24"/>
          <w:szCs w:val="24"/>
        </w:rPr>
        <w:t xml:space="preserve"> тамно сиве боје, финоће 50 – 170 dtex </w:t>
      </w:r>
      <w:r w:rsidRPr="00F2508A">
        <w:rPr>
          <w:rFonts w:ascii="Times New Roman" w:eastAsia="Times New Roman" w:hAnsi="Times New Roman" w:cs="Times New Roman"/>
          <w:color w:val="000000"/>
          <w:kern w:val="3"/>
          <w:sz w:val="24"/>
          <w:szCs w:val="24"/>
        </w:rPr>
        <w:t xml:space="preserve">и </w:t>
      </w:r>
      <w:r w:rsidRPr="00F2508A">
        <w:rPr>
          <w:rFonts w:ascii="Times New Roman" w:eastAsia="Times New Roman" w:hAnsi="Times New Roman" w:cs="Times New Roman"/>
          <w:b/>
          <w:bCs/>
          <w:color w:val="000000"/>
          <w:kern w:val="3"/>
          <w:sz w:val="24"/>
          <w:szCs w:val="24"/>
        </w:rPr>
        <w:t>метализираног конца - „срма“ финоће 260dtex ±10%, сребрне боје, док су боје нанете утискивањем дубински</w:t>
      </w:r>
      <w:r w:rsidRPr="00F2508A">
        <w:rPr>
          <w:rFonts w:ascii="Times New Roman" w:eastAsia="Times New Roman" w:hAnsi="Times New Roman" w:cs="Times New Roman"/>
          <w:color w:val="000000"/>
          <w:kern w:val="3"/>
          <w:sz w:val="24"/>
          <w:szCs w:val="24"/>
        </w:rPr>
        <w:t xml:space="preserve"> у ткање стварајући визуелни ефекат ознаке у 2,5 D форми.</w:t>
      </w:r>
    </w:p>
    <w:p w:rsidR="00125F83" w:rsidRPr="00F2508A"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125F83" w:rsidRPr="00F2508A"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F2508A">
        <w:rPr>
          <w:rFonts w:ascii="Times New Roman" w:eastAsia="Times New Roman" w:hAnsi="Times New Roman" w:cs="Times New Roman"/>
          <w:b/>
          <w:bCs/>
          <w:color w:val="000000"/>
          <w:kern w:val="3"/>
          <w:sz w:val="24"/>
          <w:szCs w:val="24"/>
        </w:rPr>
        <w:t>Oзнака треба да испуни следеће захтеве:</w:t>
      </w:r>
    </w:p>
    <w:p w:rsidR="00125F83" w:rsidRPr="00F2508A" w:rsidRDefault="00125F83" w:rsidP="00125F83">
      <w:pPr>
        <w:widowControl w:val="0"/>
        <w:numPr>
          <w:ilvl w:val="0"/>
          <w:numId w:val="17"/>
        </w:num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F2508A">
        <w:rPr>
          <w:rFonts w:ascii="Times New Roman" w:eastAsia="Times New Roman" w:hAnsi="Times New Roman" w:cs="Times New Roman"/>
          <w:color w:val="000000"/>
          <w:kern w:val="3"/>
          <w:sz w:val="24"/>
          <w:szCs w:val="24"/>
        </w:rPr>
        <w:t>Постојаност свих боја на:</w:t>
      </w:r>
    </w:p>
    <w:p w:rsidR="00125F83" w:rsidRPr="00F2508A"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F2508A">
        <w:rPr>
          <w:rFonts w:ascii="Times New Roman" w:eastAsia="Times New Roman" w:hAnsi="Times New Roman" w:cs="Times New Roman"/>
          <w:color w:val="000000"/>
          <w:kern w:val="3"/>
          <w:sz w:val="24"/>
          <w:szCs w:val="24"/>
        </w:rPr>
        <w:t>- светлост ..................................................... оцена 4-5;</w:t>
      </w:r>
    </w:p>
    <w:p w:rsidR="00125F83" w:rsidRPr="00F2508A"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F2508A">
        <w:rPr>
          <w:rFonts w:ascii="Times New Roman" w:eastAsia="Times New Roman" w:hAnsi="Times New Roman" w:cs="Times New Roman"/>
          <w:color w:val="000000"/>
          <w:kern w:val="3"/>
          <w:sz w:val="24"/>
          <w:szCs w:val="24"/>
        </w:rPr>
        <w:t>- трење мокро .............................................. оцена 3-4;</w:t>
      </w:r>
    </w:p>
    <w:p w:rsidR="00125F83" w:rsidRPr="00F2508A"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F2508A">
        <w:rPr>
          <w:rFonts w:ascii="Times New Roman" w:eastAsia="Times New Roman" w:hAnsi="Times New Roman" w:cs="Times New Roman"/>
          <w:color w:val="000000"/>
          <w:kern w:val="3"/>
          <w:sz w:val="24"/>
          <w:szCs w:val="24"/>
        </w:rPr>
        <w:t>- трење суво ................................................. оцена 4-5;</w:t>
      </w:r>
    </w:p>
    <w:p w:rsidR="00125F83" w:rsidRPr="00F2508A"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F2508A">
        <w:rPr>
          <w:rFonts w:ascii="Times New Roman" w:eastAsia="Times New Roman" w:hAnsi="Times New Roman" w:cs="Times New Roman"/>
          <w:color w:val="000000"/>
          <w:kern w:val="3"/>
          <w:sz w:val="24"/>
          <w:szCs w:val="24"/>
        </w:rPr>
        <w:t>- хемијско чишћење .................................... оцена 4-5;</w:t>
      </w:r>
    </w:p>
    <w:p w:rsidR="00125F83" w:rsidRPr="00F2508A"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F2508A">
        <w:rPr>
          <w:rFonts w:ascii="Times New Roman" w:eastAsia="Times New Roman" w:hAnsi="Times New Roman" w:cs="Times New Roman"/>
          <w:color w:val="000000"/>
          <w:kern w:val="3"/>
          <w:sz w:val="24"/>
          <w:szCs w:val="24"/>
        </w:rPr>
        <w:t>- прање (60º C) ............................................ оцена 4-5;</w:t>
      </w:r>
    </w:p>
    <w:p w:rsidR="00125F83" w:rsidRPr="00F2508A" w:rsidRDefault="00125F83" w:rsidP="00125F83">
      <w:pPr>
        <w:widowControl w:val="0"/>
        <w:numPr>
          <w:ilvl w:val="0"/>
          <w:numId w:val="18"/>
        </w:num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F2508A">
        <w:rPr>
          <w:rFonts w:ascii="Times New Roman" w:eastAsia="Times New Roman" w:hAnsi="Times New Roman" w:cs="Times New Roman"/>
          <w:color w:val="000000"/>
          <w:kern w:val="3"/>
          <w:sz w:val="24"/>
          <w:szCs w:val="24"/>
        </w:rPr>
        <w:t>Отпорност ознаке на пилинг................. оцена 4-5;</w:t>
      </w:r>
    </w:p>
    <w:p w:rsidR="00125F83" w:rsidRPr="00F2508A" w:rsidRDefault="00125F83" w:rsidP="00125F83">
      <w:pPr>
        <w:widowControl w:val="0"/>
        <w:numPr>
          <w:ilvl w:val="0"/>
          <w:numId w:val="18"/>
        </w:num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F2508A">
        <w:rPr>
          <w:rFonts w:ascii="Times New Roman" w:eastAsia="Times New Roman" w:hAnsi="Times New Roman" w:cs="Times New Roman"/>
          <w:color w:val="000000"/>
          <w:kern w:val="3"/>
          <w:sz w:val="24"/>
          <w:szCs w:val="24"/>
        </w:rPr>
        <w:t>Промена димензија приликом хемијског чишћења и прања на 60º C .......... +2%</w:t>
      </w:r>
    </w:p>
    <w:p w:rsidR="00125F83" w:rsidRPr="00F2508A" w:rsidRDefault="00125F83" w:rsidP="00125F83">
      <w:pPr>
        <w:autoSpaceDN w:val="0"/>
        <w:spacing w:before="28" w:after="100" w:line="240" w:lineRule="auto"/>
        <w:jc w:val="center"/>
        <w:textAlignment w:val="baseline"/>
        <w:rPr>
          <w:rFonts w:ascii="Arial" w:eastAsia="Times New Roman" w:hAnsi="Arial" w:cs="Arial"/>
          <w:color w:val="000000"/>
          <w:kern w:val="3"/>
        </w:rPr>
      </w:pPr>
    </w:p>
    <w:p w:rsidR="00125F83" w:rsidRDefault="00125F83" w:rsidP="00125F83">
      <w:pPr>
        <w:spacing w:after="0" w:line="100" w:lineRule="atLeast"/>
        <w:rPr>
          <w:rFonts w:ascii="Times New Roman" w:eastAsia="Times New Roman" w:hAnsi="Times New Roman" w:cs="Times New Roman"/>
          <w:b/>
          <w:color w:val="000000"/>
          <w:lang w:val="sr-Cyrl-RS"/>
        </w:rPr>
      </w:pPr>
    </w:p>
    <w:p w:rsidR="00125F83" w:rsidRDefault="00125F83" w:rsidP="00125F83">
      <w:pPr>
        <w:spacing w:after="0" w:line="100" w:lineRule="atLeast"/>
        <w:rPr>
          <w:rFonts w:ascii="Times New Roman" w:eastAsia="Times New Roman" w:hAnsi="Times New Roman" w:cs="Times New Roman"/>
          <w:b/>
          <w:color w:val="000000"/>
          <w:lang w:val="sr-Cyrl-RS"/>
        </w:rPr>
      </w:pPr>
    </w:p>
    <w:p w:rsidR="00125F83" w:rsidRPr="006E777B" w:rsidRDefault="00125F83" w:rsidP="00125F83">
      <w:pPr>
        <w:spacing w:after="0" w:line="100" w:lineRule="atLeast"/>
        <w:rPr>
          <w:rFonts w:ascii="Times New Roman" w:eastAsia="Times New Roman" w:hAnsi="Times New Roman" w:cs="Times New Roman"/>
          <w:b/>
          <w:color w:val="000000"/>
          <w:lang w:val="sr-Cyrl-RS"/>
        </w:rPr>
      </w:pPr>
    </w:p>
    <w:p w:rsidR="00125F83" w:rsidRPr="00647144" w:rsidRDefault="00125F83" w:rsidP="00125F83">
      <w:pPr>
        <w:autoSpaceDN w:val="0"/>
        <w:spacing w:before="28" w:after="100" w:line="240" w:lineRule="auto"/>
        <w:jc w:val="center"/>
        <w:textAlignment w:val="baseline"/>
        <w:rPr>
          <w:rFonts w:ascii="Arial" w:eastAsia="Times New Roman" w:hAnsi="Arial" w:cs="Arial"/>
          <w:color w:val="000000"/>
          <w:kern w:val="3"/>
        </w:rPr>
      </w:pPr>
      <w:r w:rsidRPr="00647144">
        <w:rPr>
          <w:rFonts w:ascii="Arial" w:eastAsia="Times New Roman" w:hAnsi="Arial" w:cs="Arial"/>
          <w:noProof/>
          <w:color w:val="000000"/>
          <w:kern w:val="3"/>
        </w:rPr>
        <w:lastRenderedPageBreak/>
        <w:drawing>
          <wp:inline distT="0" distB="0" distL="0" distR="0" wp14:anchorId="0437A6A9" wp14:editId="660149EE">
            <wp:extent cx="1333500" cy="14287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33500" cy="1428750"/>
                    </a:xfrm>
                    <a:prstGeom prst="rect">
                      <a:avLst/>
                    </a:prstGeom>
                    <a:noFill/>
                    <a:ln>
                      <a:noFill/>
                    </a:ln>
                  </pic:spPr>
                </pic:pic>
              </a:graphicData>
            </a:graphic>
          </wp:inline>
        </w:drawing>
      </w:r>
    </w:p>
    <w:p w:rsidR="00125F83" w:rsidRPr="00647144" w:rsidRDefault="00125F83" w:rsidP="00125F83">
      <w:pPr>
        <w:widowControl w:val="0"/>
        <w:tabs>
          <w:tab w:val="left" w:pos="1440"/>
        </w:tabs>
        <w:autoSpaceDN w:val="0"/>
        <w:spacing w:after="0" w:line="240" w:lineRule="auto"/>
        <w:jc w:val="both"/>
        <w:textAlignment w:val="baseline"/>
        <w:rPr>
          <w:rFonts w:ascii="Times New Roman" w:eastAsia="Malgun Gothic" w:hAnsi="Times New Roman" w:cs="Times New Roman"/>
          <w:kern w:val="3"/>
        </w:rPr>
      </w:pPr>
      <w:r w:rsidRPr="00647144">
        <w:rPr>
          <w:rFonts w:ascii="Times New Roman" w:eastAsia="Malgun Gothic" w:hAnsi="Times New Roman" w:cs="Times New Roman"/>
          <w:kern w:val="3"/>
        </w:rPr>
        <w:t>Амблем је извезен на платну, односно израђује се у облику значке. Димензије амблема су 70 x 60 мм, односно 50 x 43 мм.</w:t>
      </w:r>
    </w:p>
    <w:p w:rsidR="00125F83" w:rsidRPr="00647144" w:rsidRDefault="00125F83" w:rsidP="00125F83">
      <w:pPr>
        <w:widowControl w:val="0"/>
        <w:tabs>
          <w:tab w:val="left" w:pos="1440"/>
        </w:tabs>
        <w:autoSpaceDN w:val="0"/>
        <w:spacing w:after="0" w:line="240" w:lineRule="auto"/>
        <w:jc w:val="both"/>
        <w:textAlignment w:val="baseline"/>
        <w:rPr>
          <w:rFonts w:ascii="Times New Roman" w:eastAsia="Malgun Gothic" w:hAnsi="Times New Roman" w:cs="Times New Roman"/>
          <w:kern w:val="3"/>
        </w:rPr>
      </w:pPr>
      <w:r w:rsidRPr="00647144">
        <w:rPr>
          <w:rFonts w:ascii="Times New Roman" w:eastAsia="Malgun Gothic" w:hAnsi="Times New Roman" w:cs="Times New Roman"/>
          <w:kern w:val="3"/>
        </w:rPr>
        <w:t>Амблем димензија 70 x 60 мм пришива се на горњи део спољног дела надлакт</w:t>
      </w:r>
      <w:r>
        <w:rPr>
          <w:rFonts w:ascii="Times New Roman" w:eastAsia="Malgun Gothic" w:hAnsi="Times New Roman" w:cs="Times New Roman"/>
          <w:kern w:val="3"/>
        </w:rPr>
        <w:t>ице левог рукава.</w:t>
      </w:r>
    </w:p>
    <w:p w:rsidR="00125F83" w:rsidRPr="00647144" w:rsidRDefault="00125F83" w:rsidP="00125F83">
      <w:pPr>
        <w:widowControl w:val="0"/>
        <w:tabs>
          <w:tab w:val="left" w:pos="1440"/>
        </w:tabs>
        <w:autoSpaceDN w:val="0"/>
        <w:spacing w:after="0" w:line="240" w:lineRule="auto"/>
        <w:jc w:val="both"/>
        <w:textAlignment w:val="baseline"/>
        <w:rPr>
          <w:rFonts w:ascii="Times New Roman" w:eastAsia="Malgun Gothic" w:hAnsi="Times New Roman" w:cs="Times New Roman"/>
          <w:kern w:val="3"/>
        </w:rPr>
      </w:pPr>
      <w:r w:rsidRPr="00647144">
        <w:rPr>
          <w:rFonts w:ascii="Times New Roman" w:eastAsia="Malgun Gothic" w:hAnsi="Times New Roman" w:cs="Times New Roman"/>
          <w:kern w:val="3"/>
        </w:rPr>
        <w:t>Амблем димензија 50 x 43 мм пришива се на средину чеоног дела качкета.</w:t>
      </w:r>
    </w:p>
    <w:p w:rsidR="00125F83" w:rsidRPr="0046732C" w:rsidRDefault="00125F83" w:rsidP="00125F83">
      <w:pPr>
        <w:widowControl w:val="0"/>
        <w:tabs>
          <w:tab w:val="left" w:pos="1440"/>
        </w:tabs>
        <w:autoSpaceDN w:val="0"/>
        <w:spacing w:after="0" w:line="240" w:lineRule="auto"/>
        <w:jc w:val="both"/>
        <w:textAlignment w:val="baseline"/>
        <w:rPr>
          <w:rFonts w:ascii="Times New Roman" w:eastAsia="Malgun Gothic" w:hAnsi="Times New Roman" w:cs="Times New Roman"/>
          <w:kern w:val="3"/>
        </w:rPr>
      </w:pPr>
      <w:r w:rsidRPr="00647144">
        <w:rPr>
          <w:rFonts w:ascii="Times New Roman" w:eastAsia="Malgun Gothic" w:hAnsi="Times New Roman" w:cs="Times New Roman"/>
          <w:kern w:val="3"/>
        </w:rPr>
        <w:t>Амблем димензија 50 x 43 мм израђује се у облику значке. Значка је израђена у облику штитасте елипсе сребрносиве боје. Елипса је благо испупчена. У централном делу елипсе налази се Мали грб Републике Србије димензија 24 x 13,2 мм, обликован у плитком рељефу. Између рамова елипсе - спољног ширине 1,2 мм и унутрашњег (концентричног) ширине 0,5 мм - налази се простор ширине 5,4 мм у ком је обликован рељефни преплет од три траке, свака ширине 1 мм. Из преплета, са леве и десне стране по вертикалној оси, излазе по три ромбоидна поља која се, одозго на доле, пуне црвеним, плавим и белим синтетичким емајлом. Унутрашње странице ромбоидних поља која се пуне црвеним и белим синтетичким емајлом су дужине 1,5 мм, а унутрашње странице поља која се пуне плавим синтетичким емајлом су дужине 1,9 мм (дуже), односно 1,5 мм (краће). Између врха унутрашњег рама и Малог грба исписује се реч: "ЦАРИНА", а испод Малог грба исписује се реч: "СРБИЈА", обе по замишљеној централној полукружној линији, ћириличким словима (врста слова "амбасадор") која су испупчена и сребрносиве боје. Величина слова речи: "ЦАРИНА" је 17,2 пт, а речи: "СРБИЈА" - 15,138 пт. Висина рељефа Малог грба Републике Србије, преплета и речи: "ЦАРИНА" и "СРБИЈА" је 0,3 мм, од најнижег до највишег нивоа рељефа.</w:t>
      </w:r>
    </w:p>
    <w:p w:rsidR="00125F83" w:rsidRDefault="00125F83" w:rsidP="00125F83">
      <w:pPr>
        <w:keepNext/>
        <w:keepLines/>
        <w:spacing w:after="0" w:line="100" w:lineRule="atLeast"/>
        <w:ind w:right="-15"/>
        <w:rPr>
          <w:rFonts w:ascii="Times New Roman" w:eastAsia="Times New Roman" w:hAnsi="Times New Roman" w:cs="Times New Roman"/>
          <w:b/>
          <w:color w:val="000000"/>
          <w:lang w:val="sr-Cyrl-RS"/>
        </w:rPr>
      </w:pPr>
    </w:p>
    <w:p w:rsidR="00125F83" w:rsidRPr="0046732C" w:rsidRDefault="00125F83" w:rsidP="00125F83">
      <w:pPr>
        <w:keepNext/>
        <w:keepLines/>
        <w:spacing w:after="0" w:line="100" w:lineRule="atLeast"/>
        <w:ind w:right="-15"/>
        <w:rPr>
          <w:rFonts w:ascii="Times New Roman" w:eastAsia="Times New Roman" w:hAnsi="Times New Roman" w:cs="Times New Roman"/>
          <w:b/>
          <w:color w:val="000000"/>
          <w:lang w:val="sr-Cyrl-RS"/>
        </w:rPr>
      </w:pPr>
      <w:r w:rsidRPr="00381E74">
        <w:rPr>
          <w:rFonts w:ascii="Times New Roman" w:eastAsia="Times New Roman" w:hAnsi="Times New Roman" w:cs="Times New Roman"/>
          <w:b/>
          <w:color w:val="000000"/>
          <w:lang w:val="sr-Cyrl-RS"/>
        </w:rPr>
        <w:t>ЈАКНА – НАЧИН ПАКОВАЊА</w:t>
      </w:r>
      <w:r w:rsidRPr="00381E74">
        <w:rPr>
          <w:rFonts w:ascii="Times New Roman" w:eastAsia="Times New Roman" w:hAnsi="Times New Roman" w:cs="Times New Roman"/>
          <w:color w:val="000000"/>
          <w:sz w:val="24"/>
          <w:lang w:val="sr-Cyrl-RS"/>
        </w:rPr>
        <w:t xml:space="preserve"> </w:t>
      </w:r>
    </w:p>
    <w:p w:rsidR="00125F83" w:rsidRPr="0046732C" w:rsidRDefault="00125F83" w:rsidP="00125F83">
      <w:pPr>
        <w:spacing w:after="49" w:line="228" w:lineRule="auto"/>
        <w:ind w:left="31" w:right="13" w:hanging="10"/>
        <w:jc w:val="both"/>
        <w:rPr>
          <w:rFonts w:ascii="Times New Roman" w:eastAsia="Times New Roman" w:hAnsi="Times New Roman" w:cs="Times New Roman"/>
          <w:b/>
          <w:color w:val="000000"/>
          <w:sz w:val="24"/>
          <w:lang w:val="sr-Cyrl-RS"/>
        </w:rPr>
      </w:pPr>
      <w:r w:rsidRPr="00381E74">
        <w:rPr>
          <w:rFonts w:ascii="Times New Roman" w:eastAsia="Times New Roman" w:hAnsi="Times New Roman" w:cs="Times New Roman"/>
          <w:color w:val="000000"/>
          <w:lang w:val="sr-Cyrl-RS"/>
        </w:rPr>
        <w:t xml:space="preserve"> Јакна се пакује у самолепљиву кесу по један комад</w:t>
      </w:r>
      <w:r>
        <w:rPr>
          <w:rFonts w:ascii="Times New Roman" w:eastAsia="Times New Roman" w:hAnsi="Times New Roman" w:cs="Times New Roman"/>
          <w:color w:val="000000"/>
          <w:lang w:val="sr-Cyrl-RS"/>
        </w:rPr>
        <w:t>,</w:t>
      </w:r>
      <w:r w:rsidRPr="00381E74">
        <w:rPr>
          <w:rFonts w:ascii="Times New Roman" w:eastAsia="Times New Roman" w:hAnsi="Times New Roman" w:cs="Times New Roman"/>
          <w:color w:val="000000"/>
          <w:lang w:val="sr-Cyrl-RS"/>
        </w:rPr>
        <w:t xml:space="preserve"> а затим по 10 комада истог величинског броја у петослојну картонску кутију. Свака картонска кутија мора имати налепницу са предње и бочне стране која садржи: број кутије, назив артикла, назив произвођача, година производње, количина, величински број и број уговора. Приликом испоруке је неопходно приложити и спецификацију испоручених кутија са бројем комада и величинским бројевима.</w:t>
      </w:r>
      <w:r w:rsidRPr="00381E74">
        <w:rPr>
          <w:rFonts w:ascii="Times New Roman" w:eastAsia="Times New Roman" w:hAnsi="Times New Roman" w:cs="Times New Roman"/>
          <w:color w:val="000000"/>
          <w:sz w:val="24"/>
          <w:lang w:val="sr-Cyrl-RS"/>
        </w:rPr>
        <w:t xml:space="preserve"> </w:t>
      </w:r>
    </w:p>
    <w:p w:rsidR="00125F83" w:rsidRPr="00381E74" w:rsidRDefault="00125F83" w:rsidP="00125F83">
      <w:pPr>
        <w:shd w:val="clear" w:color="auto" w:fill="FFFFFF"/>
        <w:spacing w:after="264" w:line="240" w:lineRule="atLeast"/>
        <w:ind w:left="31" w:right="8"/>
        <w:jc w:val="both"/>
        <w:rPr>
          <w:rFonts w:ascii="Times New Roman" w:eastAsia="Times New Roman" w:hAnsi="Times New Roman" w:cs="Times New Roman"/>
          <w:b/>
          <w:color w:val="000000"/>
          <w:u w:val="single"/>
          <w:lang w:val="sr-Cyrl-RS"/>
        </w:rPr>
      </w:pPr>
      <w:r w:rsidRPr="00775177">
        <w:rPr>
          <w:rFonts w:ascii="Times New Roman" w:eastAsia="Times New Roman" w:hAnsi="Times New Roman" w:cs="Times New Roman"/>
          <w:b/>
          <w:color w:val="000000"/>
          <w:u w:val="single"/>
          <w:lang w:val="sr-Latn-RS"/>
        </w:rPr>
        <w:t>Докази квалитета додатних захтева:</w:t>
      </w:r>
    </w:p>
    <w:p w:rsidR="00125F83" w:rsidRPr="00381E74" w:rsidRDefault="00125F83" w:rsidP="00125F83">
      <w:pPr>
        <w:shd w:val="clear" w:color="auto" w:fill="FFFFFF"/>
        <w:spacing w:after="262" w:line="240" w:lineRule="atLeast"/>
        <w:ind w:left="31" w:right="8"/>
        <w:jc w:val="both"/>
        <w:rPr>
          <w:rFonts w:ascii="Times New Roman" w:eastAsia="Times New Roman" w:hAnsi="Times New Roman" w:cs="Times New Roman"/>
          <w:color w:val="000000"/>
          <w:lang w:val="sr-Cyrl-RS"/>
        </w:rPr>
      </w:pPr>
      <w:r w:rsidRPr="00775177">
        <w:rPr>
          <w:rFonts w:ascii="Times New Roman" w:eastAsia="Times New Roman" w:hAnsi="Times New Roman" w:cs="Times New Roman"/>
          <w:color w:val="000000"/>
          <w:lang w:val="sr-Latn-RS"/>
        </w:rPr>
        <w:t>За тканине од којих су израђени производи , доставити:</w:t>
      </w:r>
    </w:p>
    <w:p w:rsidR="00125F83" w:rsidRPr="00381E74" w:rsidRDefault="00125F83" w:rsidP="00125F83">
      <w:pPr>
        <w:shd w:val="clear" w:color="auto" w:fill="FFFFFF"/>
        <w:spacing w:after="294" w:line="240" w:lineRule="atLeast"/>
        <w:ind w:left="31" w:right="8"/>
        <w:jc w:val="both"/>
        <w:rPr>
          <w:rFonts w:ascii="Times New Roman" w:eastAsia="Times New Roman" w:hAnsi="Times New Roman" w:cs="Times New Roman"/>
          <w:color w:val="000000"/>
          <w:lang w:val="sr-Latn-RS"/>
        </w:rPr>
      </w:pPr>
      <w:r w:rsidRPr="00775177">
        <w:rPr>
          <w:rFonts w:ascii="Times New Roman" w:eastAsia="Times New Roman" w:hAnsi="Times New Roman" w:cs="Times New Roman"/>
          <w:color w:val="000000"/>
          <w:lang w:val="sr-Latn-RS"/>
        </w:rPr>
        <w:t>1.лабораторијске анализе оригиналне или оверене копије у суду. За анализе из страних лабораторија потребан је оверен превод оригиналног извештаја.</w:t>
      </w:r>
    </w:p>
    <w:p w:rsidR="00125F83" w:rsidRDefault="00125F83" w:rsidP="00125F83">
      <w:pPr>
        <w:shd w:val="clear" w:color="auto" w:fill="FFFFFF"/>
        <w:spacing w:after="47" w:line="240" w:lineRule="atLeast"/>
        <w:ind w:left="31" w:right="8"/>
        <w:jc w:val="both"/>
        <w:rPr>
          <w:rFonts w:ascii="Times New Roman" w:eastAsia="Times New Roman" w:hAnsi="Times New Roman" w:cs="Times New Roman"/>
          <w:color w:val="000000"/>
          <w:lang w:val="sr-Latn-RS"/>
        </w:rPr>
      </w:pPr>
      <w:r w:rsidRPr="00775177">
        <w:rPr>
          <w:rFonts w:ascii="Times New Roman" w:eastAsia="Times New Roman" w:hAnsi="Times New Roman" w:cs="Times New Roman"/>
          <w:color w:val="000000"/>
          <w:lang w:val="sr-Latn-RS"/>
        </w:rPr>
        <w:t>2.Извештај о контролисању готовог производа да је производ усаглашен за захтевима корисника из конкурсне документације.</w:t>
      </w:r>
    </w:p>
    <w:p w:rsidR="00125F83" w:rsidRDefault="00125F83" w:rsidP="00125F83">
      <w:pPr>
        <w:shd w:val="clear" w:color="auto" w:fill="FFFFFF"/>
        <w:spacing w:after="47" w:line="240" w:lineRule="atLeast"/>
        <w:ind w:left="31" w:right="8"/>
        <w:jc w:val="both"/>
        <w:rPr>
          <w:rFonts w:ascii="Times New Roman" w:eastAsia="Times New Roman" w:hAnsi="Times New Roman" w:cs="Times New Roman"/>
          <w:color w:val="000000"/>
          <w:lang w:val="sr-Latn-RS"/>
        </w:rPr>
      </w:pPr>
      <w:r w:rsidRPr="00775177">
        <w:rPr>
          <w:rFonts w:ascii="Times New Roman" w:eastAsia="Times New Roman" w:hAnsi="Times New Roman" w:cs="Times New Roman"/>
          <w:color w:val="000000"/>
          <w:lang w:val="sr-Latn-RS"/>
        </w:rPr>
        <w:t>3.Узорак материјала мора бити пломбиран у пуној ширини, дужине 1,2 м, од стране</w:t>
      </w:r>
      <w:r>
        <w:rPr>
          <w:rFonts w:ascii="Times New Roman" w:eastAsia="Times New Roman" w:hAnsi="Times New Roman" w:cs="Times New Roman"/>
          <w:color w:val="000000"/>
          <w:lang w:val="sr-Latn-RS"/>
        </w:rPr>
        <w:t xml:space="preserve"> </w:t>
      </w:r>
      <w:r w:rsidRPr="00775177">
        <w:rPr>
          <w:rFonts w:ascii="Times New Roman" w:eastAsia="Times New Roman" w:hAnsi="Times New Roman" w:cs="Times New Roman"/>
          <w:color w:val="000000"/>
          <w:lang w:val="sr-Latn-RS"/>
        </w:rPr>
        <w:t>акредитоване</w:t>
      </w:r>
    </w:p>
    <w:p w:rsidR="00125F83" w:rsidRPr="0046732C" w:rsidRDefault="00125F83" w:rsidP="00125F83">
      <w:pPr>
        <w:shd w:val="clear" w:color="auto" w:fill="FFFFFF"/>
        <w:spacing w:after="47" w:line="240" w:lineRule="atLeast"/>
        <w:ind w:left="31" w:right="8"/>
        <w:jc w:val="both"/>
        <w:rPr>
          <w:rFonts w:ascii="Times New Roman" w:eastAsia="Times New Roman" w:hAnsi="Times New Roman" w:cs="Times New Roman"/>
          <w:color w:val="000000"/>
          <w:lang w:val="sr-Latn-RS"/>
        </w:rPr>
      </w:pPr>
      <w:r w:rsidRPr="00775177">
        <w:rPr>
          <w:rFonts w:ascii="Times New Roman" w:eastAsia="Times New Roman" w:hAnsi="Times New Roman" w:cs="Times New Roman"/>
          <w:color w:val="000000"/>
          <w:lang w:val="sr-Latn-RS"/>
        </w:rPr>
        <w:t>лабораторије као потврда да је производ произведен од индентичне тканине.</w:t>
      </w:r>
    </w:p>
    <w:p w:rsidR="00125F83" w:rsidRDefault="00125F83" w:rsidP="00125F83">
      <w:pPr>
        <w:rPr>
          <w:rFonts w:ascii="Times New Roman" w:hAnsi="Times New Roman" w:cs="Times New Roman"/>
          <w:b/>
          <w:lang w:val="sr-Cyrl-RS"/>
        </w:rPr>
      </w:pPr>
    </w:p>
    <w:p w:rsidR="00125F83" w:rsidRDefault="00125F83" w:rsidP="00125F83">
      <w:pPr>
        <w:rPr>
          <w:rFonts w:ascii="Times New Roman" w:hAnsi="Times New Roman" w:cs="Times New Roman"/>
          <w:b/>
          <w:lang w:val="sr-Cyrl-RS"/>
        </w:rPr>
      </w:pPr>
    </w:p>
    <w:p w:rsidR="00125F83" w:rsidRDefault="00125F83" w:rsidP="00125F83">
      <w:pPr>
        <w:rPr>
          <w:rFonts w:ascii="Times New Roman" w:hAnsi="Times New Roman" w:cs="Times New Roman"/>
          <w:b/>
          <w:lang w:val="sr-Cyrl-RS"/>
        </w:rPr>
      </w:pPr>
    </w:p>
    <w:p w:rsidR="00125F83" w:rsidRDefault="00125F83" w:rsidP="00125F83">
      <w:pPr>
        <w:rPr>
          <w:rFonts w:ascii="Times New Roman" w:hAnsi="Times New Roman" w:cs="Times New Roman"/>
          <w:b/>
          <w:lang w:val="sr-Cyrl-RS"/>
        </w:rPr>
      </w:pPr>
    </w:p>
    <w:p w:rsidR="00125F83" w:rsidRDefault="00125F83" w:rsidP="00125F83">
      <w:pPr>
        <w:rPr>
          <w:rFonts w:ascii="Times New Roman" w:hAnsi="Times New Roman" w:cs="Times New Roman"/>
          <w:b/>
          <w:lang w:val="sr-Cyrl-RS"/>
        </w:rPr>
      </w:pPr>
    </w:p>
    <w:p w:rsidR="00125F83" w:rsidRDefault="00125F83" w:rsidP="00125F83">
      <w:pPr>
        <w:rPr>
          <w:rFonts w:ascii="Times New Roman" w:hAnsi="Times New Roman" w:cs="Times New Roman"/>
          <w:b/>
          <w:lang w:val="sr-Cyrl-RS"/>
        </w:rPr>
      </w:pPr>
    </w:p>
    <w:p w:rsidR="00125F83" w:rsidRPr="007C558D" w:rsidRDefault="00125F83" w:rsidP="00125F83">
      <w:pPr>
        <w:rPr>
          <w:rFonts w:ascii="Times New Roman" w:hAnsi="Times New Roman" w:cs="Times New Roman"/>
          <w:b/>
          <w:lang w:val="sr-Latn-RS"/>
        </w:rPr>
      </w:pPr>
      <w:r>
        <w:rPr>
          <w:rFonts w:ascii="Times New Roman" w:hAnsi="Times New Roman" w:cs="Times New Roman"/>
          <w:b/>
          <w:lang w:val="sr-Cyrl-RS"/>
        </w:rPr>
        <w:t>ТАБЕЛА ТЕЛЕСНИХ МЕРА ЗА ОДРЕЂИВАЊЕ ВЕЛИЧИНА</w:t>
      </w:r>
    </w:p>
    <w:p w:rsidR="00125F83" w:rsidRPr="002A4A04" w:rsidRDefault="00125F83" w:rsidP="00125F83">
      <w:pPr>
        <w:rPr>
          <w:b/>
          <w:lang w:val="sr-Cyrl-RS"/>
        </w:rPr>
      </w:pPr>
      <w:r w:rsidRPr="00CC4814">
        <w:rPr>
          <w:b/>
        </w:rPr>
        <w:t>MUŠKARCI SRPS EN 13402-3:2015</w:t>
      </w:r>
    </w:p>
    <w:tbl>
      <w:tblPr>
        <w:tblW w:w="11074" w:type="dxa"/>
        <w:tblInd w:w="-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5"/>
        <w:gridCol w:w="851"/>
        <w:gridCol w:w="743"/>
        <w:gridCol w:w="850"/>
        <w:gridCol w:w="851"/>
        <w:gridCol w:w="850"/>
        <w:gridCol w:w="851"/>
        <w:gridCol w:w="850"/>
        <w:gridCol w:w="851"/>
        <w:gridCol w:w="850"/>
        <w:gridCol w:w="851"/>
        <w:gridCol w:w="850"/>
        <w:gridCol w:w="851"/>
      </w:tblGrid>
      <w:tr w:rsidR="00125F83" w:rsidTr="00DA1664">
        <w:trPr>
          <w:trHeight w:val="552"/>
        </w:trPr>
        <w:tc>
          <w:tcPr>
            <w:tcW w:w="975" w:type="dxa"/>
            <w:vAlign w:val="center"/>
          </w:tcPr>
          <w:p w:rsidR="00125F83" w:rsidRPr="002A4A04" w:rsidRDefault="00125F83" w:rsidP="00DA1664">
            <w:pPr>
              <w:spacing w:after="0"/>
              <w:jc w:val="center"/>
              <w:rPr>
                <w:b/>
              </w:rPr>
            </w:pPr>
            <w:r w:rsidRPr="002A4A04">
              <w:rPr>
                <w:b/>
              </w:rPr>
              <w:t>Slovne oznake</w:t>
            </w:r>
          </w:p>
        </w:tc>
        <w:tc>
          <w:tcPr>
            <w:tcW w:w="1594" w:type="dxa"/>
            <w:gridSpan w:val="2"/>
            <w:vAlign w:val="center"/>
          </w:tcPr>
          <w:p w:rsidR="00125F83" w:rsidRPr="002A4A04" w:rsidRDefault="00125F83" w:rsidP="00DA1664">
            <w:pPr>
              <w:spacing w:after="0"/>
              <w:jc w:val="center"/>
              <w:rPr>
                <w:b/>
              </w:rPr>
            </w:pPr>
            <w:r w:rsidRPr="002A4A04">
              <w:rPr>
                <w:b/>
              </w:rPr>
              <w:t>S</w:t>
            </w:r>
          </w:p>
        </w:tc>
        <w:tc>
          <w:tcPr>
            <w:tcW w:w="1701" w:type="dxa"/>
            <w:gridSpan w:val="2"/>
            <w:vAlign w:val="center"/>
          </w:tcPr>
          <w:p w:rsidR="00125F83" w:rsidRPr="002A4A04" w:rsidRDefault="00125F83" w:rsidP="00DA1664">
            <w:pPr>
              <w:spacing w:after="0"/>
              <w:jc w:val="center"/>
              <w:rPr>
                <w:b/>
              </w:rPr>
            </w:pPr>
            <w:r w:rsidRPr="002A4A04">
              <w:rPr>
                <w:b/>
              </w:rPr>
              <w:t>M</w:t>
            </w:r>
          </w:p>
        </w:tc>
        <w:tc>
          <w:tcPr>
            <w:tcW w:w="1701" w:type="dxa"/>
            <w:gridSpan w:val="2"/>
            <w:vAlign w:val="center"/>
          </w:tcPr>
          <w:p w:rsidR="00125F83" w:rsidRPr="002A4A04" w:rsidRDefault="00125F83" w:rsidP="00DA1664">
            <w:pPr>
              <w:spacing w:after="0"/>
              <w:jc w:val="center"/>
              <w:rPr>
                <w:b/>
              </w:rPr>
            </w:pPr>
            <w:r w:rsidRPr="002A4A04">
              <w:rPr>
                <w:b/>
              </w:rPr>
              <w:t>L</w:t>
            </w:r>
          </w:p>
        </w:tc>
        <w:tc>
          <w:tcPr>
            <w:tcW w:w="1701" w:type="dxa"/>
            <w:gridSpan w:val="2"/>
            <w:vAlign w:val="center"/>
          </w:tcPr>
          <w:p w:rsidR="00125F83" w:rsidRPr="002A4A04" w:rsidRDefault="00125F83" w:rsidP="00DA1664">
            <w:pPr>
              <w:spacing w:after="0"/>
              <w:jc w:val="center"/>
              <w:rPr>
                <w:b/>
              </w:rPr>
            </w:pPr>
            <w:r w:rsidRPr="002A4A04">
              <w:rPr>
                <w:b/>
              </w:rPr>
              <w:t>XL</w:t>
            </w:r>
          </w:p>
        </w:tc>
        <w:tc>
          <w:tcPr>
            <w:tcW w:w="1701" w:type="dxa"/>
            <w:gridSpan w:val="2"/>
            <w:vAlign w:val="center"/>
          </w:tcPr>
          <w:p w:rsidR="00125F83" w:rsidRPr="002A4A04" w:rsidRDefault="00125F83" w:rsidP="00DA1664">
            <w:pPr>
              <w:spacing w:after="0"/>
              <w:jc w:val="center"/>
              <w:rPr>
                <w:b/>
              </w:rPr>
            </w:pPr>
            <w:r w:rsidRPr="002A4A04">
              <w:rPr>
                <w:b/>
              </w:rPr>
              <w:t>XXL</w:t>
            </w:r>
          </w:p>
        </w:tc>
        <w:tc>
          <w:tcPr>
            <w:tcW w:w="1701" w:type="dxa"/>
            <w:gridSpan w:val="2"/>
            <w:vAlign w:val="center"/>
          </w:tcPr>
          <w:p w:rsidR="00125F83" w:rsidRPr="002A4A04" w:rsidRDefault="00125F83" w:rsidP="00DA1664">
            <w:pPr>
              <w:spacing w:after="0"/>
              <w:jc w:val="center"/>
              <w:rPr>
                <w:b/>
              </w:rPr>
            </w:pPr>
            <w:r w:rsidRPr="002A4A04">
              <w:rPr>
                <w:b/>
              </w:rPr>
              <w:t>XXXL</w:t>
            </w:r>
          </w:p>
        </w:tc>
      </w:tr>
      <w:tr w:rsidR="00125F83" w:rsidTr="00DA1664">
        <w:trPr>
          <w:trHeight w:val="552"/>
        </w:trPr>
        <w:tc>
          <w:tcPr>
            <w:tcW w:w="975" w:type="dxa"/>
            <w:vAlign w:val="center"/>
          </w:tcPr>
          <w:p w:rsidR="00125F83" w:rsidRPr="002A4A04" w:rsidRDefault="00125F83" w:rsidP="00DA1664">
            <w:pPr>
              <w:spacing w:after="0"/>
              <w:jc w:val="center"/>
              <w:rPr>
                <w:b/>
              </w:rPr>
            </w:pPr>
            <w:r w:rsidRPr="002A4A04">
              <w:rPr>
                <w:b/>
              </w:rPr>
              <w:t>veličine</w:t>
            </w:r>
          </w:p>
        </w:tc>
        <w:tc>
          <w:tcPr>
            <w:tcW w:w="851" w:type="dxa"/>
            <w:vAlign w:val="center"/>
          </w:tcPr>
          <w:p w:rsidR="00125F83" w:rsidRPr="002A4A04" w:rsidRDefault="00125F83" w:rsidP="00DA1664">
            <w:pPr>
              <w:spacing w:after="0"/>
              <w:jc w:val="center"/>
              <w:rPr>
                <w:b/>
              </w:rPr>
            </w:pPr>
            <w:r w:rsidRPr="002A4A04">
              <w:rPr>
                <w:b/>
              </w:rPr>
              <w:t>42</w:t>
            </w:r>
          </w:p>
        </w:tc>
        <w:tc>
          <w:tcPr>
            <w:tcW w:w="743" w:type="dxa"/>
            <w:vAlign w:val="center"/>
          </w:tcPr>
          <w:p w:rsidR="00125F83" w:rsidRPr="002A4A04" w:rsidRDefault="00125F83" w:rsidP="00DA1664">
            <w:pPr>
              <w:spacing w:after="0"/>
              <w:jc w:val="center"/>
              <w:rPr>
                <w:b/>
              </w:rPr>
            </w:pPr>
            <w:r w:rsidRPr="002A4A04">
              <w:rPr>
                <w:b/>
              </w:rPr>
              <w:t>44</w:t>
            </w:r>
          </w:p>
        </w:tc>
        <w:tc>
          <w:tcPr>
            <w:tcW w:w="850" w:type="dxa"/>
            <w:vAlign w:val="center"/>
          </w:tcPr>
          <w:p w:rsidR="00125F83" w:rsidRPr="002A4A04" w:rsidRDefault="00125F83" w:rsidP="00DA1664">
            <w:pPr>
              <w:spacing w:after="0"/>
              <w:jc w:val="center"/>
              <w:rPr>
                <w:b/>
              </w:rPr>
            </w:pPr>
            <w:r w:rsidRPr="002A4A04">
              <w:rPr>
                <w:b/>
              </w:rPr>
              <w:t>46</w:t>
            </w:r>
          </w:p>
        </w:tc>
        <w:tc>
          <w:tcPr>
            <w:tcW w:w="851" w:type="dxa"/>
            <w:vAlign w:val="center"/>
          </w:tcPr>
          <w:p w:rsidR="00125F83" w:rsidRPr="002A4A04" w:rsidRDefault="00125F83" w:rsidP="00DA1664">
            <w:pPr>
              <w:spacing w:after="0"/>
              <w:jc w:val="center"/>
              <w:rPr>
                <w:b/>
              </w:rPr>
            </w:pPr>
            <w:r w:rsidRPr="002A4A04">
              <w:rPr>
                <w:b/>
              </w:rPr>
              <w:t>48</w:t>
            </w:r>
          </w:p>
        </w:tc>
        <w:tc>
          <w:tcPr>
            <w:tcW w:w="850" w:type="dxa"/>
            <w:vAlign w:val="center"/>
          </w:tcPr>
          <w:p w:rsidR="00125F83" w:rsidRPr="002A4A04" w:rsidRDefault="00125F83" w:rsidP="00DA1664">
            <w:pPr>
              <w:spacing w:after="0"/>
              <w:jc w:val="center"/>
              <w:rPr>
                <w:b/>
              </w:rPr>
            </w:pPr>
            <w:r w:rsidRPr="002A4A04">
              <w:rPr>
                <w:b/>
              </w:rPr>
              <w:t>50</w:t>
            </w:r>
          </w:p>
        </w:tc>
        <w:tc>
          <w:tcPr>
            <w:tcW w:w="851" w:type="dxa"/>
            <w:vAlign w:val="center"/>
          </w:tcPr>
          <w:p w:rsidR="00125F83" w:rsidRPr="002A4A04" w:rsidRDefault="00125F83" w:rsidP="00DA1664">
            <w:pPr>
              <w:spacing w:after="0"/>
              <w:jc w:val="center"/>
              <w:rPr>
                <w:b/>
              </w:rPr>
            </w:pPr>
            <w:r w:rsidRPr="002A4A04">
              <w:rPr>
                <w:b/>
              </w:rPr>
              <w:t>52</w:t>
            </w:r>
          </w:p>
        </w:tc>
        <w:tc>
          <w:tcPr>
            <w:tcW w:w="850" w:type="dxa"/>
            <w:vAlign w:val="center"/>
          </w:tcPr>
          <w:p w:rsidR="00125F83" w:rsidRPr="002A4A04" w:rsidRDefault="00125F83" w:rsidP="00DA1664">
            <w:pPr>
              <w:spacing w:after="0"/>
              <w:ind w:left="-63" w:right="-108"/>
              <w:jc w:val="center"/>
              <w:rPr>
                <w:b/>
              </w:rPr>
            </w:pPr>
            <w:r w:rsidRPr="002A4A04">
              <w:rPr>
                <w:b/>
              </w:rPr>
              <w:t>54</w:t>
            </w:r>
          </w:p>
        </w:tc>
        <w:tc>
          <w:tcPr>
            <w:tcW w:w="851" w:type="dxa"/>
            <w:vAlign w:val="center"/>
          </w:tcPr>
          <w:p w:rsidR="00125F83" w:rsidRPr="002A4A04" w:rsidRDefault="00125F83" w:rsidP="00DA1664">
            <w:pPr>
              <w:spacing w:after="0"/>
              <w:jc w:val="center"/>
              <w:rPr>
                <w:b/>
              </w:rPr>
            </w:pPr>
            <w:r w:rsidRPr="002A4A04">
              <w:rPr>
                <w:b/>
              </w:rPr>
              <w:t>56</w:t>
            </w:r>
          </w:p>
        </w:tc>
        <w:tc>
          <w:tcPr>
            <w:tcW w:w="850" w:type="dxa"/>
            <w:vAlign w:val="center"/>
          </w:tcPr>
          <w:p w:rsidR="00125F83" w:rsidRPr="002A4A04" w:rsidRDefault="00125F83" w:rsidP="00DA1664">
            <w:pPr>
              <w:spacing w:after="0"/>
              <w:jc w:val="center"/>
              <w:rPr>
                <w:b/>
              </w:rPr>
            </w:pPr>
            <w:r w:rsidRPr="002A4A04">
              <w:rPr>
                <w:b/>
              </w:rPr>
              <w:t>58</w:t>
            </w:r>
          </w:p>
        </w:tc>
        <w:tc>
          <w:tcPr>
            <w:tcW w:w="851" w:type="dxa"/>
            <w:vAlign w:val="center"/>
          </w:tcPr>
          <w:p w:rsidR="00125F83" w:rsidRPr="002A4A04" w:rsidRDefault="00125F83" w:rsidP="00DA1664">
            <w:pPr>
              <w:spacing w:after="0"/>
              <w:jc w:val="center"/>
              <w:rPr>
                <w:b/>
              </w:rPr>
            </w:pPr>
            <w:r w:rsidRPr="002A4A04">
              <w:rPr>
                <w:b/>
              </w:rPr>
              <w:t>60</w:t>
            </w:r>
          </w:p>
        </w:tc>
        <w:tc>
          <w:tcPr>
            <w:tcW w:w="850" w:type="dxa"/>
            <w:vAlign w:val="center"/>
          </w:tcPr>
          <w:p w:rsidR="00125F83" w:rsidRPr="002A4A04" w:rsidRDefault="00125F83" w:rsidP="00DA1664">
            <w:pPr>
              <w:spacing w:after="0"/>
              <w:jc w:val="center"/>
              <w:rPr>
                <w:b/>
              </w:rPr>
            </w:pPr>
            <w:r w:rsidRPr="002A4A04">
              <w:rPr>
                <w:b/>
              </w:rPr>
              <w:t>62</w:t>
            </w:r>
          </w:p>
        </w:tc>
        <w:tc>
          <w:tcPr>
            <w:tcW w:w="851" w:type="dxa"/>
            <w:vAlign w:val="center"/>
          </w:tcPr>
          <w:p w:rsidR="00125F83" w:rsidRPr="002A4A04" w:rsidRDefault="00125F83" w:rsidP="00DA1664">
            <w:pPr>
              <w:spacing w:after="0"/>
              <w:jc w:val="center"/>
              <w:rPr>
                <w:b/>
              </w:rPr>
            </w:pPr>
            <w:r w:rsidRPr="002A4A04">
              <w:rPr>
                <w:b/>
              </w:rPr>
              <w:t>64</w:t>
            </w:r>
          </w:p>
        </w:tc>
      </w:tr>
      <w:tr w:rsidR="00125F83" w:rsidTr="00DA1664">
        <w:trPr>
          <w:trHeight w:val="552"/>
        </w:trPr>
        <w:tc>
          <w:tcPr>
            <w:tcW w:w="975" w:type="dxa"/>
            <w:vAlign w:val="center"/>
          </w:tcPr>
          <w:p w:rsidR="00125F83" w:rsidRDefault="00125F83" w:rsidP="00DA1664">
            <w:pPr>
              <w:spacing w:after="0"/>
              <w:jc w:val="center"/>
            </w:pPr>
            <w:r>
              <w:t>Obim prsa</w:t>
            </w:r>
          </w:p>
        </w:tc>
        <w:tc>
          <w:tcPr>
            <w:tcW w:w="851" w:type="dxa"/>
            <w:vAlign w:val="center"/>
          </w:tcPr>
          <w:p w:rsidR="00125F83" w:rsidRPr="00B33BB5" w:rsidRDefault="00125F83" w:rsidP="00DA1664">
            <w:pPr>
              <w:spacing w:after="0"/>
              <w:jc w:val="center"/>
            </w:pPr>
            <w:r w:rsidRPr="00B33BB5">
              <w:t>88</w:t>
            </w:r>
          </w:p>
        </w:tc>
        <w:tc>
          <w:tcPr>
            <w:tcW w:w="743" w:type="dxa"/>
            <w:vAlign w:val="center"/>
          </w:tcPr>
          <w:p w:rsidR="00125F83" w:rsidRPr="00B33BB5" w:rsidRDefault="00125F83" w:rsidP="00DA1664">
            <w:pPr>
              <w:spacing w:after="0"/>
              <w:jc w:val="center"/>
            </w:pPr>
            <w:r w:rsidRPr="00B33BB5">
              <w:t>92</w:t>
            </w:r>
          </w:p>
        </w:tc>
        <w:tc>
          <w:tcPr>
            <w:tcW w:w="850" w:type="dxa"/>
            <w:vAlign w:val="center"/>
          </w:tcPr>
          <w:p w:rsidR="00125F83" w:rsidRPr="00B33BB5" w:rsidRDefault="00125F83" w:rsidP="00DA1664">
            <w:pPr>
              <w:spacing w:after="0"/>
              <w:jc w:val="center"/>
            </w:pPr>
            <w:r w:rsidRPr="00B33BB5">
              <w:t>96</w:t>
            </w:r>
          </w:p>
        </w:tc>
        <w:tc>
          <w:tcPr>
            <w:tcW w:w="851" w:type="dxa"/>
            <w:vAlign w:val="center"/>
          </w:tcPr>
          <w:p w:rsidR="00125F83" w:rsidRPr="00B33BB5" w:rsidRDefault="00125F83" w:rsidP="00DA1664">
            <w:pPr>
              <w:spacing w:after="0"/>
              <w:jc w:val="center"/>
            </w:pPr>
            <w:r w:rsidRPr="00B33BB5">
              <w:t>100</w:t>
            </w:r>
          </w:p>
        </w:tc>
        <w:tc>
          <w:tcPr>
            <w:tcW w:w="850" w:type="dxa"/>
            <w:vAlign w:val="center"/>
          </w:tcPr>
          <w:p w:rsidR="00125F83" w:rsidRPr="00B33BB5" w:rsidRDefault="00125F83" w:rsidP="00DA1664">
            <w:pPr>
              <w:spacing w:after="0"/>
              <w:ind w:left="-153" w:right="-108"/>
              <w:jc w:val="center"/>
            </w:pPr>
            <w:r w:rsidRPr="00B33BB5">
              <w:t>104</w:t>
            </w:r>
          </w:p>
        </w:tc>
        <w:tc>
          <w:tcPr>
            <w:tcW w:w="851" w:type="dxa"/>
            <w:vAlign w:val="center"/>
          </w:tcPr>
          <w:p w:rsidR="00125F83" w:rsidRPr="00B33BB5" w:rsidRDefault="00125F83" w:rsidP="00DA1664">
            <w:pPr>
              <w:spacing w:after="0"/>
              <w:ind w:left="-108" w:right="-153"/>
              <w:jc w:val="center"/>
            </w:pPr>
            <w:r w:rsidRPr="00B33BB5">
              <w:t>108</w:t>
            </w:r>
          </w:p>
        </w:tc>
        <w:tc>
          <w:tcPr>
            <w:tcW w:w="850" w:type="dxa"/>
            <w:vAlign w:val="center"/>
          </w:tcPr>
          <w:p w:rsidR="00125F83" w:rsidRPr="00B33BB5" w:rsidRDefault="00125F83" w:rsidP="00DA1664">
            <w:pPr>
              <w:spacing w:after="0"/>
              <w:ind w:left="-63" w:right="-108"/>
              <w:jc w:val="center"/>
            </w:pPr>
            <w:r w:rsidRPr="00B33BB5">
              <w:t>112</w:t>
            </w:r>
          </w:p>
        </w:tc>
        <w:tc>
          <w:tcPr>
            <w:tcW w:w="851" w:type="dxa"/>
            <w:vAlign w:val="center"/>
          </w:tcPr>
          <w:p w:rsidR="00125F83" w:rsidRPr="00B33BB5" w:rsidRDefault="00125F83" w:rsidP="00DA1664">
            <w:pPr>
              <w:spacing w:after="0"/>
              <w:ind w:left="-108" w:right="-153"/>
              <w:jc w:val="center"/>
            </w:pPr>
            <w:r w:rsidRPr="00B33BB5">
              <w:t>116</w:t>
            </w:r>
          </w:p>
        </w:tc>
        <w:tc>
          <w:tcPr>
            <w:tcW w:w="850" w:type="dxa"/>
            <w:vAlign w:val="center"/>
          </w:tcPr>
          <w:p w:rsidR="00125F83" w:rsidRPr="00B33BB5" w:rsidRDefault="00125F83" w:rsidP="00DA1664">
            <w:pPr>
              <w:spacing w:after="0"/>
              <w:ind w:left="-63" w:right="-108"/>
              <w:jc w:val="center"/>
            </w:pPr>
            <w:r w:rsidRPr="00B33BB5">
              <w:t>120</w:t>
            </w:r>
          </w:p>
        </w:tc>
        <w:tc>
          <w:tcPr>
            <w:tcW w:w="851" w:type="dxa"/>
            <w:vAlign w:val="center"/>
          </w:tcPr>
          <w:p w:rsidR="00125F83" w:rsidRPr="00B33BB5" w:rsidRDefault="00125F83" w:rsidP="00DA1664">
            <w:pPr>
              <w:spacing w:after="0"/>
              <w:ind w:left="-108" w:right="-153"/>
              <w:jc w:val="center"/>
            </w:pPr>
            <w:r w:rsidRPr="00B33BB5">
              <w:t>126</w:t>
            </w:r>
          </w:p>
        </w:tc>
        <w:tc>
          <w:tcPr>
            <w:tcW w:w="850" w:type="dxa"/>
            <w:vAlign w:val="center"/>
          </w:tcPr>
          <w:p w:rsidR="00125F83" w:rsidRPr="00B33BB5" w:rsidRDefault="00125F83" w:rsidP="00DA1664">
            <w:pPr>
              <w:spacing w:after="0"/>
              <w:ind w:left="-63" w:right="-108"/>
              <w:jc w:val="center"/>
            </w:pPr>
            <w:r w:rsidRPr="00B33BB5">
              <w:t>132</w:t>
            </w:r>
          </w:p>
        </w:tc>
        <w:tc>
          <w:tcPr>
            <w:tcW w:w="851" w:type="dxa"/>
            <w:vAlign w:val="center"/>
          </w:tcPr>
          <w:p w:rsidR="00125F83" w:rsidRPr="00B33BB5" w:rsidRDefault="00125F83" w:rsidP="00DA1664">
            <w:pPr>
              <w:spacing w:after="0"/>
              <w:ind w:left="-108" w:right="-63"/>
              <w:jc w:val="center"/>
            </w:pPr>
            <w:r w:rsidRPr="00B33BB5">
              <w:t>138</w:t>
            </w:r>
          </w:p>
        </w:tc>
      </w:tr>
      <w:tr w:rsidR="00125F83" w:rsidTr="00DA1664">
        <w:trPr>
          <w:trHeight w:val="552"/>
        </w:trPr>
        <w:tc>
          <w:tcPr>
            <w:tcW w:w="975" w:type="dxa"/>
            <w:vAlign w:val="center"/>
          </w:tcPr>
          <w:p w:rsidR="00125F83" w:rsidRDefault="00125F83" w:rsidP="00DA1664">
            <w:pPr>
              <w:spacing w:after="0"/>
              <w:jc w:val="center"/>
            </w:pPr>
            <w:r>
              <w:t>opseg</w:t>
            </w:r>
          </w:p>
        </w:tc>
        <w:tc>
          <w:tcPr>
            <w:tcW w:w="851" w:type="dxa"/>
            <w:vAlign w:val="center"/>
          </w:tcPr>
          <w:p w:rsidR="00125F83" w:rsidRPr="00B33BB5" w:rsidRDefault="00125F83" w:rsidP="00DA1664">
            <w:pPr>
              <w:spacing w:after="0"/>
              <w:jc w:val="center"/>
            </w:pPr>
            <w:r w:rsidRPr="00B33BB5">
              <w:t>86-90</w:t>
            </w:r>
          </w:p>
        </w:tc>
        <w:tc>
          <w:tcPr>
            <w:tcW w:w="743" w:type="dxa"/>
            <w:vAlign w:val="center"/>
          </w:tcPr>
          <w:p w:rsidR="00125F83" w:rsidRPr="00B33BB5" w:rsidRDefault="00125F83" w:rsidP="00DA1664">
            <w:pPr>
              <w:spacing w:after="0"/>
              <w:jc w:val="center"/>
            </w:pPr>
            <w:r w:rsidRPr="00B33BB5">
              <w:t>90-94</w:t>
            </w:r>
          </w:p>
        </w:tc>
        <w:tc>
          <w:tcPr>
            <w:tcW w:w="850" w:type="dxa"/>
            <w:vAlign w:val="center"/>
          </w:tcPr>
          <w:p w:rsidR="00125F83" w:rsidRPr="00B33BB5" w:rsidRDefault="00125F83" w:rsidP="00DA1664">
            <w:pPr>
              <w:spacing w:after="0"/>
              <w:jc w:val="center"/>
            </w:pPr>
            <w:r w:rsidRPr="00B33BB5">
              <w:t>94-98</w:t>
            </w:r>
          </w:p>
        </w:tc>
        <w:tc>
          <w:tcPr>
            <w:tcW w:w="851" w:type="dxa"/>
            <w:vAlign w:val="center"/>
          </w:tcPr>
          <w:p w:rsidR="00125F83" w:rsidRPr="00B33BB5" w:rsidRDefault="00125F83" w:rsidP="00DA1664">
            <w:pPr>
              <w:spacing w:after="0"/>
              <w:jc w:val="center"/>
            </w:pPr>
            <w:r w:rsidRPr="00B33BB5">
              <w:t>98-102</w:t>
            </w:r>
          </w:p>
        </w:tc>
        <w:tc>
          <w:tcPr>
            <w:tcW w:w="850" w:type="dxa"/>
            <w:vAlign w:val="center"/>
          </w:tcPr>
          <w:p w:rsidR="00125F83" w:rsidRPr="00B33BB5" w:rsidRDefault="00125F83" w:rsidP="00DA1664">
            <w:pPr>
              <w:spacing w:after="0"/>
              <w:ind w:left="-153" w:right="-108"/>
              <w:jc w:val="center"/>
            </w:pPr>
            <w:r w:rsidRPr="00B33BB5">
              <w:t>102-106</w:t>
            </w:r>
          </w:p>
        </w:tc>
        <w:tc>
          <w:tcPr>
            <w:tcW w:w="851" w:type="dxa"/>
            <w:vAlign w:val="center"/>
          </w:tcPr>
          <w:p w:rsidR="00125F83" w:rsidRPr="00B33BB5" w:rsidRDefault="00125F83" w:rsidP="00DA1664">
            <w:pPr>
              <w:spacing w:after="0"/>
              <w:ind w:left="-108" w:right="-153"/>
              <w:jc w:val="center"/>
            </w:pPr>
            <w:r w:rsidRPr="00B33BB5">
              <w:t>106-110</w:t>
            </w:r>
          </w:p>
        </w:tc>
        <w:tc>
          <w:tcPr>
            <w:tcW w:w="850" w:type="dxa"/>
            <w:vAlign w:val="center"/>
          </w:tcPr>
          <w:p w:rsidR="00125F83" w:rsidRPr="00B33BB5" w:rsidRDefault="00125F83" w:rsidP="00DA1664">
            <w:pPr>
              <w:spacing w:after="0"/>
              <w:ind w:left="-63" w:right="-108"/>
              <w:jc w:val="center"/>
            </w:pPr>
            <w:r w:rsidRPr="00B33BB5">
              <w:t>110-114</w:t>
            </w:r>
          </w:p>
        </w:tc>
        <w:tc>
          <w:tcPr>
            <w:tcW w:w="851" w:type="dxa"/>
            <w:vAlign w:val="center"/>
          </w:tcPr>
          <w:p w:rsidR="00125F83" w:rsidRPr="00B33BB5" w:rsidRDefault="00125F83" w:rsidP="00DA1664">
            <w:pPr>
              <w:spacing w:after="0"/>
              <w:ind w:left="-108" w:right="-153"/>
              <w:jc w:val="center"/>
            </w:pPr>
            <w:r w:rsidRPr="00B33BB5">
              <w:t>114-118</w:t>
            </w:r>
          </w:p>
        </w:tc>
        <w:tc>
          <w:tcPr>
            <w:tcW w:w="850" w:type="dxa"/>
            <w:vAlign w:val="center"/>
          </w:tcPr>
          <w:p w:rsidR="00125F83" w:rsidRPr="00B33BB5" w:rsidRDefault="00125F83" w:rsidP="00DA1664">
            <w:pPr>
              <w:spacing w:after="0"/>
              <w:ind w:left="-63" w:right="-108"/>
              <w:jc w:val="center"/>
            </w:pPr>
            <w:r w:rsidRPr="00B33BB5">
              <w:t>118-123</w:t>
            </w:r>
          </w:p>
        </w:tc>
        <w:tc>
          <w:tcPr>
            <w:tcW w:w="851" w:type="dxa"/>
            <w:vAlign w:val="center"/>
          </w:tcPr>
          <w:p w:rsidR="00125F83" w:rsidRPr="00B33BB5" w:rsidRDefault="00125F83" w:rsidP="00DA1664">
            <w:pPr>
              <w:spacing w:after="0"/>
              <w:ind w:left="-108" w:right="-153"/>
              <w:jc w:val="center"/>
            </w:pPr>
            <w:r w:rsidRPr="00B33BB5">
              <w:t>123-129</w:t>
            </w:r>
          </w:p>
        </w:tc>
        <w:tc>
          <w:tcPr>
            <w:tcW w:w="850" w:type="dxa"/>
            <w:vAlign w:val="center"/>
          </w:tcPr>
          <w:p w:rsidR="00125F83" w:rsidRPr="00B33BB5" w:rsidRDefault="00125F83" w:rsidP="00DA1664">
            <w:pPr>
              <w:spacing w:after="0"/>
              <w:ind w:left="-63" w:right="-108"/>
              <w:jc w:val="center"/>
            </w:pPr>
            <w:r w:rsidRPr="00B33BB5">
              <w:t>129-135</w:t>
            </w:r>
          </w:p>
        </w:tc>
        <w:tc>
          <w:tcPr>
            <w:tcW w:w="851" w:type="dxa"/>
            <w:vAlign w:val="center"/>
          </w:tcPr>
          <w:p w:rsidR="00125F83" w:rsidRPr="00B33BB5" w:rsidRDefault="00125F83" w:rsidP="00DA1664">
            <w:pPr>
              <w:spacing w:after="0"/>
              <w:ind w:left="-108" w:right="-63"/>
              <w:jc w:val="center"/>
            </w:pPr>
            <w:r w:rsidRPr="00B33BB5">
              <w:t>135-141</w:t>
            </w:r>
          </w:p>
        </w:tc>
      </w:tr>
      <w:tr w:rsidR="00125F83" w:rsidTr="00DA1664">
        <w:trPr>
          <w:trHeight w:val="552"/>
        </w:trPr>
        <w:tc>
          <w:tcPr>
            <w:tcW w:w="975" w:type="dxa"/>
            <w:vAlign w:val="center"/>
          </w:tcPr>
          <w:p w:rsidR="00125F83" w:rsidRDefault="00125F83" w:rsidP="00DA1664">
            <w:pPr>
              <w:spacing w:after="0"/>
              <w:jc w:val="center"/>
            </w:pPr>
            <w:r>
              <w:t>Obim struka</w:t>
            </w:r>
          </w:p>
        </w:tc>
        <w:tc>
          <w:tcPr>
            <w:tcW w:w="851" w:type="dxa"/>
            <w:vAlign w:val="center"/>
          </w:tcPr>
          <w:p w:rsidR="00125F83" w:rsidRPr="00B33BB5" w:rsidRDefault="00125F83" w:rsidP="00DA1664">
            <w:pPr>
              <w:spacing w:after="0"/>
              <w:jc w:val="center"/>
            </w:pPr>
            <w:r w:rsidRPr="00B33BB5">
              <w:t>76</w:t>
            </w:r>
          </w:p>
        </w:tc>
        <w:tc>
          <w:tcPr>
            <w:tcW w:w="743" w:type="dxa"/>
            <w:vAlign w:val="center"/>
          </w:tcPr>
          <w:p w:rsidR="00125F83" w:rsidRPr="00B33BB5" w:rsidRDefault="00125F83" w:rsidP="00DA1664">
            <w:pPr>
              <w:spacing w:after="0"/>
              <w:jc w:val="center"/>
            </w:pPr>
            <w:r w:rsidRPr="00B33BB5">
              <w:t>80</w:t>
            </w:r>
          </w:p>
        </w:tc>
        <w:tc>
          <w:tcPr>
            <w:tcW w:w="850" w:type="dxa"/>
            <w:vAlign w:val="center"/>
          </w:tcPr>
          <w:p w:rsidR="00125F83" w:rsidRPr="00B33BB5" w:rsidRDefault="00125F83" w:rsidP="00DA1664">
            <w:pPr>
              <w:spacing w:after="0"/>
              <w:jc w:val="center"/>
            </w:pPr>
            <w:r w:rsidRPr="00B33BB5">
              <w:t>84</w:t>
            </w:r>
          </w:p>
        </w:tc>
        <w:tc>
          <w:tcPr>
            <w:tcW w:w="851" w:type="dxa"/>
            <w:vAlign w:val="center"/>
          </w:tcPr>
          <w:p w:rsidR="00125F83" w:rsidRPr="00B33BB5" w:rsidRDefault="00125F83" w:rsidP="00DA1664">
            <w:pPr>
              <w:spacing w:after="0"/>
              <w:jc w:val="center"/>
            </w:pPr>
            <w:r w:rsidRPr="00B33BB5">
              <w:t>88</w:t>
            </w:r>
          </w:p>
        </w:tc>
        <w:tc>
          <w:tcPr>
            <w:tcW w:w="850" w:type="dxa"/>
            <w:vAlign w:val="center"/>
          </w:tcPr>
          <w:p w:rsidR="00125F83" w:rsidRPr="00B33BB5" w:rsidRDefault="00125F83" w:rsidP="00DA1664">
            <w:pPr>
              <w:spacing w:after="0"/>
              <w:ind w:left="-153" w:right="-108"/>
              <w:jc w:val="center"/>
            </w:pPr>
            <w:r w:rsidRPr="00B33BB5">
              <w:t>92</w:t>
            </w:r>
          </w:p>
        </w:tc>
        <w:tc>
          <w:tcPr>
            <w:tcW w:w="851" w:type="dxa"/>
            <w:vAlign w:val="center"/>
          </w:tcPr>
          <w:p w:rsidR="00125F83" w:rsidRPr="00B33BB5" w:rsidRDefault="00125F83" w:rsidP="00DA1664">
            <w:pPr>
              <w:spacing w:after="0"/>
              <w:ind w:left="-108" w:right="-153"/>
              <w:jc w:val="center"/>
            </w:pPr>
            <w:r w:rsidRPr="00B33BB5">
              <w:t>96</w:t>
            </w:r>
          </w:p>
        </w:tc>
        <w:tc>
          <w:tcPr>
            <w:tcW w:w="850" w:type="dxa"/>
            <w:vAlign w:val="center"/>
          </w:tcPr>
          <w:p w:rsidR="00125F83" w:rsidRPr="00B33BB5" w:rsidRDefault="00125F83" w:rsidP="00DA1664">
            <w:pPr>
              <w:spacing w:after="0"/>
              <w:ind w:left="-63" w:right="-108"/>
              <w:jc w:val="center"/>
            </w:pPr>
            <w:r w:rsidRPr="00B33BB5">
              <w:t>100</w:t>
            </w:r>
          </w:p>
        </w:tc>
        <w:tc>
          <w:tcPr>
            <w:tcW w:w="851" w:type="dxa"/>
            <w:vAlign w:val="center"/>
          </w:tcPr>
          <w:p w:rsidR="00125F83" w:rsidRPr="00B33BB5" w:rsidRDefault="00125F83" w:rsidP="00DA1664">
            <w:pPr>
              <w:spacing w:after="0"/>
              <w:ind w:left="-108" w:right="-153"/>
              <w:jc w:val="center"/>
            </w:pPr>
            <w:r w:rsidRPr="00B33BB5">
              <w:t>104</w:t>
            </w:r>
          </w:p>
        </w:tc>
        <w:tc>
          <w:tcPr>
            <w:tcW w:w="850" w:type="dxa"/>
            <w:vAlign w:val="center"/>
          </w:tcPr>
          <w:p w:rsidR="00125F83" w:rsidRPr="00B33BB5" w:rsidRDefault="00125F83" w:rsidP="00DA1664">
            <w:pPr>
              <w:spacing w:after="0"/>
              <w:ind w:left="-63" w:right="-108"/>
              <w:jc w:val="center"/>
            </w:pPr>
            <w:r w:rsidRPr="00B33BB5">
              <w:t>108</w:t>
            </w:r>
          </w:p>
        </w:tc>
        <w:tc>
          <w:tcPr>
            <w:tcW w:w="851" w:type="dxa"/>
            <w:vAlign w:val="center"/>
          </w:tcPr>
          <w:p w:rsidR="00125F83" w:rsidRPr="00B33BB5" w:rsidRDefault="00125F83" w:rsidP="00DA1664">
            <w:pPr>
              <w:spacing w:after="0"/>
              <w:ind w:left="-108" w:right="-153"/>
              <w:jc w:val="center"/>
            </w:pPr>
            <w:r w:rsidRPr="00B33BB5">
              <w:t>114</w:t>
            </w:r>
          </w:p>
        </w:tc>
        <w:tc>
          <w:tcPr>
            <w:tcW w:w="850" w:type="dxa"/>
            <w:vAlign w:val="center"/>
          </w:tcPr>
          <w:p w:rsidR="00125F83" w:rsidRPr="00B33BB5" w:rsidRDefault="00125F83" w:rsidP="00DA1664">
            <w:pPr>
              <w:spacing w:after="0"/>
              <w:ind w:left="-63" w:right="-108"/>
              <w:jc w:val="center"/>
            </w:pPr>
            <w:r w:rsidRPr="00B33BB5">
              <w:t>120</w:t>
            </w:r>
          </w:p>
        </w:tc>
        <w:tc>
          <w:tcPr>
            <w:tcW w:w="851" w:type="dxa"/>
            <w:vAlign w:val="center"/>
          </w:tcPr>
          <w:p w:rsidR="00125F83" w:rsidRPr="00B33BB5" w:rsidRDefault="00125F83" w:rsidP="00DA1664">
            <w:pPr>
              <w:spacing w:after="0"/>
              <w:ind w:left="-108" w:right="-63"/>
              <w:jc w:val="center"/>
            </w:pPr>
            <w:r w:rsidRPr="00B33BB5">
              <w:t>126</w:t>
            </w:r>
          </w:p>
        </w:tc>
      </w:tr>
      <w:tr w:rsidR="00125F83" w:rsidTr="00DA1664">
        <w:trPr>
          <w:trHeight w:val="552"/>
        </w:trPr>
        <w:tc>
          <w:tcPr>
            <w:tcW w:w="975" w:type="dxa"/>
            <w:vAlign w:val="center"/>
          </w:tcPr>
          <w:p w:rsidR="00125F83" w:rsidRDefault="00125F83" w:rsidP="00DA1664">
            <w:pPr>
              <w:spacing w:after="0"/>
              <w:jc w:val="center"/>
            </w:pPr>
            <w:r>
              <w:t>opseg</w:t>
            </w:r>
          </w:p>
        </w:tc>
        <w:tc>
          <w:tcPr>
            <w:tcW w:w="851" w:type="dxa"/>
            <w:vAlign w:val="center"/>
          </w:tcPr>
          <w:p w:rsidR="00125F83" w:rsidRPr="00B33BB5" w:rsidRDefault="00125F83" w:rsidP="00DA1664">
            <w:pPr>
              <w:spacing w:after="0"/>
              <w:jc w:val="center"/>
            </w:pPr>
            <w:r w:rsidRPr="00B33BB5">
              <w:t>74-78</w:t>
            </w:r>
          </w:p>
        </w:tc>
        <w:tc>
          <w:tcPr>
            <w:tcW w:w="743" w:type="dxa"/>
            <w:vAlign w:val="center"/>
          </w:tcPr>
          <w:p w:rsidR="00125F83" w:rsidRPr="00B33BB5" w:rsidRDefault="00125F83" w:rsidP="00DA1664">
            <w:pPr>
              <w:spacing w:after="0"/>
              <w:jc w:val="center"/>
            </w:pPr>
            <w:r w:rsidRPr="00B33BB5">
              <w:t>78-82</w:t>
            </w:r>
          </w:p>
        </w:tc>
        <w:tc>
          <w:tcPr>
            <w:tcW w:w="850" w:type="dxa"/>
            <w:vAlign w:val="center"/>
          </w:tcPr>
          <w:p w:rsidR="00125F83" w:rsidRPr="00B33BB5" w:rsidRDefault="00125F83" w:rsidP="00DA1664">
            <w:pPr>
              <w:spacing w:after="0"/>
              <w:jc w:val="center"/>
            </w:pPr>
            <w:r w:rsidRPr="00B33BB5">
              <w:t>82-86</w:t>
            </w:r>
          </w:p>
        </w:tc>
        <w:tc>
          <w:tcPr>
            <w:tcW w:w="851" w:type="dxa"/>
            <w:vAlign w:val="center"/>
          </w:tcPr>
          <w:p w:rsidR="00125F83" w:rsidRPr="00B33BB5" w:rsidRDefault="00125F83" w:rsidP="00DA1664">
            <w:pPr>
              <w:spacing w:after="0"/>
              <w:jc w:val="center"/>
            </w:pPr>
            <w:r w:rsidRPr="00B33BB5">
              <w:t>86-90</w:t>
            </w:r>
          </w:p>
        </w:tc>
        <w:tc>
          <w:tcPr>
            <w:tcW w:w="850" w:type="dxa"/>
            <w:vAlign w:val="center"/>
          </w:tcPr>
          <w:p w:rsidR="00125F83" w:rsidRPr="00B33BB5" w:rsidRDefault="00125F83" w:rsidP="00DA1664">
            <w:pPr>
              <w:spacing w:after="0"/>
              <w:ind w:left="-153" w:right="-108"/>
              <w:jc w:val="center"/>
            </w:pPr>
            <w:r w:rsidRPr="00B33BB5">
              <w:t>90-94</w:t>
            </w:r>
          </w:p>
        </w:tc>
        <w:tc>
          <w:tcPr>
            <w:tcW w:w="851" w:type="dxa"/>
            <w:vAlign w:val="center"/>
          </w:tcPr>
          <w:p w:rsidR="00125F83" w:rsidRPr="00B33BB5" w:rsidRDefault="00125F83" w:rsidP="00DA1664">
            <w:pPr>
              <w:spacing w:after="0"/>
              <w:ind w:left="-108" w:right="-153"/>
              <w:jc w:val="center"/>
            </w:pPr>
            <w:r w:rsidRPr="00B33BB5">
              <w:t>94-98</w:t>
            </w:r>
          </w:p>
        </w:tc>
        <w:tc>
          <w:tcPr>
            <w:tcW w:w="850" w:type="dxa"/>
            <w:vAlign w:val="center"/>
          </w:tcPr>
          <w:p w:rsidR="00125F83" w:rsidRPr="00B33BB5" w:rsidRDefault="00125F83" w:rsidP="00DA1664">
            <w:pPr>
              <w:spacing w:after="0"/>
              <w:ind w:left="-63" w:right="-108"/>
              <w:jc w:val="center"/>
            </w:pPr>
            <w:r w:rsidRPr="00B33BB5">
              <w:t>98-102</w:t>
            </w:r>
          </w:p>
        </w:tc>
        <w:tc>
          <w:tcPr>
            <w:tcW w:w="851" w:type="dxa"/>
            <w:vAlign w:val="center"/>
          </w:tcPr>
          <w:p w:rsidR="00125F83" w:rsidRPr="00B33BB5" w:rsidRDefault="00125F83" w:rsidP="00DA1664">
            <w:pPr>
              <w:spacing w:after="0"/>
              <w:ind w:left="-108" w:right="-153"/>
              <w:jc w:val="center"/>
            </w:pPr>
            <w:r w:rsidRPr="00B33BB5">
              <w:t>102-106</w:t>
            </w:r>
          </w:p>
        </w:tc>
        <w:tc>
          <w:tcPr>
            <w:tcW w:w="850" w:type="dxa"/>
            <w:vAlign w:val="center"/>
          </w:tcPr>
          <w:p w:rsidR="00125F83" w:rsidRPr="00B33BB5" w:rsidRDefault="00125F83" w:rsidP="00DA1664">
            <w:pPr>
              <w:spacing w:after="0"/>
              <w:ind w:left="-63" w:right="-108"/>
              <w:jc w:val="center"/>
            </w:pPr>
            <w:r w:rsidRPr="00B33BB5">
              <w:t>106-111</w:t>
            </w:r>
          </w:p>
        </w:tc>
        <w:tc>
          <w:tcPr>
            <w:tcW w:w="851" w:type="dxa"/>
            <w:vAlign w:val="center"/>
          </w:tcPr>
          <w:p w:rsidR="00125F83" w:rsidRPr="00B33BB5" w:rsidRDefault="00125F83" w:rsidP="00DA1664">
            <w:pPr>
              <w:spacing w:after="0"/>
              <w:ind w:left="-108" w:right="-153"/>
              <w:jc w:val="center"/>
            </w:pPr>
            <w:r w:rsidRPr="00B33BB5">
              <w:t>111-117</w:t>
            </w:r>
          </w:p>
        </w:tc>
        <w:tc>
          <w:tcPr>
            <w:tcW w:w="850" w:type="dxa"/>
            <w:vAlign w:val="center"/>
          </w:tcPr>
          <w:p w:rsidR="00125F83" w:rsidRPr="00B33BB5" w:rsidRDefault="00125F83" w:rsidP="00DA1664">
            <w:pPr>
              <w:spacing w:after="0"/>
              <w:ind w:left="-63" w:right="-108"/>
              <w:jc w:val="center"/>
            </w:pPr>
            <w:r w:rsidRPr="00B33BB5">
              <w:t>117-123</w:t>
            </w:r>
          </w:p>
        </w:tc>
        <w:tc>
          <w:tcPr>
            <w:tcW w:w="851" w:type="dxa"/>
            <w:vAlign w:val="center"/>
          </w:tcPr>
          <w:p w:rsidR="00125F83" w:rsidRPr="00B33BB5" w:rsidRDefault="00125F83" w:rsidP="00DA1664">
            <w:pPr>
              <w:spacing w:after="0"/>
              <w:ind w:left="-108" w:right="-63"/>
              <w:jc w:val="center"/>
            </w:pPr>
            <w:r w:rsidRPr="00B33BB5">
              <w:t>123-129</w:t>
            </w:r>
          </w:p>
        </w:tc>
      </w:tr>
    </w:tbl>
    <w:p w:rsidR="00125F83" w:rsidRDefault="00125F83" w:rsidP="00125F83">
      <w:pPr>
        <w:spacing w:after="0"/>
      </w:pPr>
    </w:p>
    <w:p w:rsidR="00125F83" w:rsidRDefault="00125F83" w:rsidP="00125F83">
      <w:pPr>
        <w:spacing w:after="0"/>
        <w:rPr>
          <w:b/>
          <w:lang w:val="sr-Cyrl-RS"/>
        </w:rPr>
      </w:pPr>
    </w:p>
    <w:tbl>
      <w:tblPr>
        <w:tblpPr w:leftFromText="180" w:rightFromText="180" w:vertAnchor="text" w:horzAnchor="margin" w:tblpXSpec="center" w:tblpY="475"/>
        <w:tblW w:w="11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5"/>
        <w:gridCol w:w="834"/>
        <w:gridCol w:w="851"/>
        <w:gridCol w:w="867"/>
        <w:gridCol w:w="850"/>
        <w:gridCol w:w="851"/>
        <w:gridCol w:w="850"/>
        <w:gridCol w:w="851"/>
        <w:gridCol w:w="992"/>
        <w:gridCol w:w="850"/>
        <w:gridCol w:w="851"/>
        <w:gridCol w:w="850"/>
        <w:gridCol w:w="851"/>
      </w:tblGrid>
      <w:tr w:rsidR="00125F83" w:rsidTr="00DA1664">
        <w:trPr>
          <w:trHeight w:val="552"/>
        </w:trPr>
        <w:tc>
          <w:tcPr>
            <w:tcW w:w="975" w:type="dxa"/>
            <w:vAlign w:val="center"/>
          </w:tcPr>
          <w:p w:rsidR="00125F83" w:rsidRPr="002A4A04" w:rsidRDefault="00125F83" w:rsidP="00DA1664">
            <w:pPr>
              <w:spacing w:after="0"/>
              <w:jc w:val="center"/>
              <w:rPr>
                <w:b/>
              </w:rPr>
            </w:pPr>
            <w:r w:rsidRPr="002A4A04">
              <w:rPr>
                <w:b/>
              </w:rPr>
              <w:t>Slovne oznake</w:t>
            </w:r>
          </w:p>
        </w:tc>
        <w:tc>
          <w:tcPr>
            <w:tcW w:w="1685" w:type="dxa"/>
            <w:gridSpan w:val="2"/>
            <w:vAlign w:val="center"/>
          </w:tcPr>
          <w:p w:rsidR="00125F83" w:rsidRPr="002A4A04" w:rsidRDefault="00125F83" w:rsidP="00DA1664">
            <w:pPr>
              <w:spacing w:after="0"/>
              <w:jc w:val="center"/>
              <w:rPr>
                <w:b/>
              </w:rPr>
            </w:pPr>
            <w:r w:rsidRPr="002A4A04">
              <w:rPr>
                <w:b/>
              </w:rPr>
              <w:t>XS</w:t>
            </w:r>
          </w:p>
        </w:tc>
        <w:tc>
          <w:tcPr>
            <w:tcW w:w="1717" w:type="dxa"/>
            <w:gridSpan w:val="2"/>
            <w:vAlign w:val="center"/>
          </w:tcPr>
          <w:p w:rsidR="00125F83" w:rsidRPr="002A4A04" w:rsidRDefault="00125F83" w:rsidP="00DA1664">
            <w:pPr>
              <w:spacing w:after="0"/>
              <w:jc w:val="center"/>
              <w:rPr>
                <w:b/>
              </w:rPr>
            </w:pPr>
            <w:r w:rsidRPr="002A4A04">
              <w:rPr>
                <w:b/>
              </w:rPr>
              <w:t>S</w:t>
            </w:r>
          </w:p>
        </w:tc>
        <w:tc>
          <w:tcPr>
            <w:tcW w:w="1701" w:type="dxa"/>
            <w:gridSpan w:val="2"/>
            <w:vAlign w:val="center"/>
          </w:tcPr>
          <w:p w:rsidR="00125F83" w:rsidRPr="002A4A04" w:rsidRDefault="00125F83" w:rsidP="00DA1664">
            <w:pPr>
              <w:spacing w:after="0"/>
              <w:jc w:val="center"/>
              <w:rPr>
                <w:b/>
              </w:rPr>
            </w:pPr>
            <w:r w:rsidRPr="002A4A04">
              <w:rPr>
                <w:b/>
              </w:rPr>
              <w:t>M</w:t>
            </w:r>
          </w:p>
        </w:tc>
        <w:tc>
          <w:tcPr>
            <w:tcW w:w="1843" w:type="dxa"/>
            <w:gridSpan w:val="2"/>
            <w:vAlign w:val="center"/>
          </w:tcPr>
          <w:p w:rsidR="00125F83" w:rsidRPr="002A4A04" w:rsidRDefault="00125F83" w:rsidP="00DA1664">
            <w:pPr>
              <w:spacing w:after="0"/>
              <w:jc w:val="center"/>
              <w:rPr>
                <w:b/>
              </w:rPr>
            </w:pPr>
            <w:r w:rsidRPr="002A4A04">
              <w:rPr>
                <w:b/>
              </w:rPr>
              <w:t>L</w:t>
            </w:r>
          </w:p>
        </w:tc>
        <w:tc>
          <w:tcPr>
            <w:tcW w:w="1701" w:type="dxa"/>
            <w:gridSpan w:val="2"/>
            <w:vAlign w:val="center"/>
          </w:tcPr>
          <w:p w:rsidR="00125F83" w:rsidRPr="002A4A04" w:rsidRDefault="00125F83" w:rsidP="00DA1664">
            <w:pPr>
              <w:spacing w:after="0"/>
              <w:jc w:val="center"/>
              <w:rPr>
                <w:b/>
              </w:rPr>
            </w:pPr>
            <w:r w:rsidRPr="002A4A04">
              <w:rPr>
                <w:b/>
              </w:rPr>
              <w:t>XL</w:t>
            </w:r>
          </w:p>
        </w:tc>
        <w:tc>
          <w:tcPr>
            <w:tcW w:w="1701" w:type="dxa"/>
            <w:gridSpan w:val="2"/>
            <w:vAlign w:val="center"/>
          </w:tcPr>
          <w:p w:rsidR="00125F83" w:rsidRPr="002A4A04" w:rsidRDefault="00125F83" w:rsidP="00DA1664">
            <w:pPr>
              <w:spacing w:after="0"/>
              <w:jc w:val="center"/>
              <w:rPr>
                <w:b/>
              </w:rPr>
            </w:pPr>
            <w:r w:rsidRPr="002A4A04">
              <w:rPr>
                <w:b/>
              </w:rPr>
              <w:t>XXL</w:t>
            </w:r>
          </w:p>
        </w:tc>
      </w:tr>
      <w:tr w:rsidR="00125F83" w:rsidTr="00DA1664">
        <w:trPr>
          <w:trHeight w:val="552"/>
        </w:trPr>
        <w:tc>
          <w:tcPr>
            <w:tcW w:w="975" w:type="dxa"/>
            <w:vAlign w:val="center"/>
          </w:tcPr>
          <w:p w:rsidR="00125F83" w:rsidRPr="002A4A04" w:rsidRDefault="00125F83" w:rsidP="00DA1664">
            <w:pPr>
              <w:spacing w:after="0"/>
              <w:jc w:val="center"/>
              <w:rPr>
                <w:b/>
              </w:rPr>
            </w:pPr>
            <w:r w:rsidRPr="002A4A04">
              <w:rPr>
                <w:b/>
              </w:rPr>
              <w:t>veličine</w:t>
            </w:r>
          </w:p>
        </w:tc>
        <w:tc>
          <w:tcPr>
            <w:tcW w:w="834" w:type="dxa"/>
            <w:vAlign w:val="center"/>
          </w:tcPr>
          <w:p w:rsidR="00125F83" w:rsidRPr="002A4A04" w:rsidRDefault="00125F83" w:rsidP="00DA1664">
            <w:pPr>
              <w:spacing w:after="0"/>
              <w:jc w:val="center"/>
              <w:rPr>
                <w:b/>
              </w:rPr>
            </w:pPr>
            <w:r w:rsidRPr="002A4A04">
              <w:rPr>
                <w:b/>
              </w:rPr>
              <w:t>32</w:t>
            </w:r>
          </w:p>
        </w:tc>
        <w:tc>
          <w:tcPr>
            <w:tcW w:w="851" w:type="dxa"/>
            <w:vAlign w:val="center"/>
          </w:tcPr>
          <w:p w:rsidR="00125F83" w:rsidRPr="002A4A04" w:rsidRDefault="00125F83" w:rsidP="00DA1664">
            <w:pPr>
              <w:spacing w:after="0"/>
              <w:jc w:val="center"/>
              <w:rPr>
                <w:b/>
              </w:rPr>
            </w:pPr>
            <w:r w:rsidRPr="002A4A04">
              <w:rPr>
                <w:b/>
              </w:rPr>
              <w:t>34</w:t>
            </w:r>
          </w:p>
        </w:tc>
        <w:tc>
          <w:tcPr>
            <w:tcW w:w="867" w:type="dxa"/>
            <w:vAlign w:val="center"/>
          </w:tcPr>
          <w:p w:rsidR="00125F83" w:rsidRPr="002A4A04" w:rsidRDefault="00125F83" w:rsidP="00DA1664">
            <w:pPr>
              <w:spacing w:after="0"/>
              <w:jc w:val="center"/>
              <w:rPr>
                <w:b/>
              </w:rPr>
            </w:pPr>
            <w:r w:rsidRPr="002A4A04">
              <w:rPr>
                <w:b/>
              </w:rPr>
              <w:t>36</w:t>
            </w:r>
          </w:p>
        </w:tc>
        <w:tc>
          <w:tcPr>
            <w:tcW w:w="850" w:type="dxa"/>
            <w:vAlign w:val="center"/>
          </w:tcPr>
          <w:p w:rsidR="00125F83" w:rsidRPr="002A4A04" w:rsidRDefault="00125F83" w:rsidP="00DA1664">
            <w:pPr>
              <w:spacing w:after="0"/>
              <w:jc w:val="center"/>
              <w:rPr>
                <w:b/>
              </w:rPr>
            </w:pPr>
            <w:r w:rsidRPr="002A4A04">
              <w:rPr>
                <w:b/>
              </w:rPr>
              <w:t>38</w:t>
            </w:r>
          </w:p>
        </w:tc>
        <w:tc>
          <w:tcPr>
            <w:tcW w:w="851" w:type="dxa"/>
            <w:vAlign w:val="center"/>
          </w:tcPr>
          <w:p w:rsidR="00125F83" w:rsidRPr="002A4A04" w:rsidRDefault="00125F83" w:rsidP="00DA1664">
            <w:pPr>
              <w:spacing w:after="0"/>
              <w:jc w:val="center"/>
              <w:rPr>
                <w:b/>
              </w:rPr>
            </w:pPr>
            <w:r w:rsidRPr="002A4A04">
              <w:rPr>
                <w:b/>
              </w:rPr>
              <w:t>40</w:t>
            </w:r>
          </w:p>
        </w:tc>
        <w:tc>
          <w:tcPr>
            <w:tcW w:w="850" w:type="dxa"/>
            <w:vAlign w:val="center"/>
          </w:tcPr>
          <w:p w:rsidR="00125F83" w:rsidRPr="002A4A04" w:rsidRDefault="00125F83" w:rsidP="00DA1664">
            <w:pPr>
              <w:spacing w:after="0"/>
              <w:jc w:val="center"/>
              <w:rPr>
                <w:b/>
              </w:rPr>
            </w:pPr>
            <w:r w:rsidRPr="002A4A04">
              <w:rPr>
                <w:b/>
              </w:rPr>
              <w:t>42</w:t>
            </w:r>
          </w:p>
        </w:tc>
        <w:tc>
          <w:tcPr>
            <w:tcW w:w="851" w:type="dxa"/>
            <w:vAlign w:val="center"/>
          </w:tcPr>
          <w:p w:rsidR="00125F83" w:rsidRPr="002A4A04" w:rsidRDefault="00125F83" w:rsidP="00DA1664">
            <w:pPr>
              <w:spacing w:after="0"/>
              <w:jc w:val="center"/>
              <w:rPr>
                <w:b/>
              </w:rPr>
            </w:pPr>
            <w:r w:rsidRPr="002A4A04">
              <w:rPr>
                <w:b/>
              </w:rPr>
              <w:t>44</w:t>
            </w:r>
          </w:p>
        </w:tc>
        <w:tc>
          <w:tcPr>
            <w:tcW w:w="992" w:type="dxa"/>
            <w:vAlign w:val="center"/>
          </w:tcPr>
          <w:p w:rsidR="00125F83" w:rsidRPr="002A4A04" w:rsidRDefault="00125F83" w:rsidP="00DA1664">
            <w:pPr>
              <w:spacing w:after="0"/>
              <w:ind w:left="-63" w:right="-18"/>
              <w:jc w:val="center"/>
              <w:rPr>
                <w:b/>
              </w:rPr>
            </w:pPr>
            <w:r w:rsidRPr="002A4A04">
              <w:rPr>
                <w:b/>
              </w:rPr>
              <w:t>46</w:t>
            </w:r>
          </w:p>
        </w:tc>
        <w:tc>
          <w:tcPr>
            <w:tcW w:w="850" w:type="dxa"/>
            <w:vAlign w:val="center"/>
          </w:tcPr>
          <w:p w:rsidR="00125F83" w:rsidRPr="002A4A04" w:rsidRDefault="00125F83" w:rsidP="00DA1664">
            <w:pPr>
              <w:spacing w:after="0"/>
              <w:jc w:val="center"/>
              <w:rPr>
                <w:b/>
              </w:rPr>
            </w:pPr>
            <w:r w:rsidRPr="002A4A04">
              <w:rPr>
                <w:b/>
              </w:rPr>
              <w:t>48</w:t>
            </w:r>
          </w:p>
        </w:tc>
        <w:tc>
          <w:tcPr>
            <w:tcW w:w="851" w:type="dxa"/>
            <w:vAlign w:val="center"/>
          </w:tcPr>
          <w:p w:rsidR="00125F83" w:rsidRPr="002A4A04" w:rsidRDefault="00125F83" w:rsidP="00DA1664">
            <w:pPr>
              <w:spacing w:after="0"/>
              <w:jc w:val="center"/>
              <w:rPr>
                <w:b/>
              </w:rPr>
            </w:pPr>
            <w:r w:rsidRPr="002A4A04">
              <w:rPr>
                <w:b/>
              </w:rPr>
              <w:t>50</w:t>
            </w:r>
          </w:p>
        </w:tc>
        <w:tc>
          <w:tcPr>
            <w:tcW w:w="850" w:type="dxa"/>
            <w:vAlign w:val="center"/>
          </w:tcPr>
          <w:p w:rsidR="00125F83" w:rsidRPr="002A4A04" w:rsidRDefault="00125F83" w:rsidP="00DA1664">
            <w:pPr>
              <w:spacing w:after="0"/>
              <w:jc w:val="center"/>
              <w:rPr>
                <w:b/>
              </w:rPr>
            </w:pPr>
            <w:r w:rsidRPr="002A4A04">
              <w:rPr>
                <w:b/>
              </w:rPr>
              <w:t>52</w:t>
            </w:r>
          </w:p>
        </w:tc>
        <w:tc>
          <w:tcPr>
            <w:tcW w:w="851" w:type="dxa"/>
            <w:vAlign w:val="center"/>
          </w:tcPr>
          <w:p w:rsidR="00125F83" w:rsidRPr="002A4A04" w:rsidRDefault="00125F83" w:rsidP="00DA1664">
            <w:pPr>
              <w:spacing w:after="0"/>
              <w:jc w:val="center"/>
              <w:rPr>
                <w:b/>
              </w:rPr>
            </w:pPr>
            <w:r w:rsidRPr="002A4A04">
              <w:rPr>
                <w:b/>
              </w:rPr>
              <w:t>54</w:t>
            </w:r>
          </w:p>
        </w:tc>
      </w:tr>
      <w:tr w:rsidR="00125F83" w:rsidTr="00DA1664">
        <w:trPr>
          <w:trHeight w:val="552"/>
        </w:trPr>
        <w:tc>
          <w:tcPr>
            <w:tcW w:w="975" w:type="dxa"/>
            <w:vAlign w:val="center"/>
          </w:tcPr>
          <w:p w:rsidR="00125F83" w:rsidRDefault="00125F83" w:rsidP="00DA1664">
            <w:pPr>
              <w:spacing w:after="0"/>
              <w:jc w:val="center"/>
            </w:pPr>
            <w:r>
              <w:t>Obim grudi</w:t>
            </w:r>
          </w:p>
        </w:tc>
        <w:tc>
          <w:tcPr>
            <w:tcW w:w="834" w:type="dxa"/>
            <w:vAlign w:val="center"/>
          </w:tcPr>
          <w:p w:rsidR="00125F83" w:rsidRPr="00B33BB5" w:rsidRDefault="00125F83" w:rsidP="00DA1664">
            <w:pPr>
              <w:spacing w:after="0"/>
              <w:jc w:val="center"/>
            </w:pPr>
            <w:r>
              <w:t>76</w:t>
            </w:r>
          </w:p>
        </w:tc>
        <w:tc>
          <w:tcPr>
            <w:tcW w:w="851" w:type="dxa"/>
            <w:vAlign w:val="center"/>
          </w:tcPr>
          <w:p w:rsidR="00125F83" w:rsidRPr="00B33BB5" w:rsidRDefault="00125F83" w:rsidP="00DA1664">
            <w:pPr>
              <w:spacing w:after="0"/>
              <w:jc w:val="center"/>
            </w:pPr>
            <w:r>
              <w:t>80</w:t>
            </w:r>
          </w:p>
        </w:tc>
        <w:tc>
          <w:tcPr>
            <w:tcW w:w="867" w:type="dxa"/>
            <w:vAlign w:val="center"/>
          </w:tcPr>
          <w:p w:rsidR="00125F83" w:rsidRPr="00B33BB5" w:rsidRDefault="00125F83" w:rsidP="00DA1664">
            <w:pPr>
              <w:spacing w:after="0"/>
              <w:jc w:val="center"/>
            </w:pPr>
            <w:r>
              <w:t>84</w:t>
            </w:r>
          </w:p>
        </w:tc>
        <w:tc>
          <w:tcPr>
            <w:tcW w:w="850" w:type="dxa"/>
            <w:vAlign w:val="center"/>
          </w:tcPr>
          <w:p w:rsidR="00125F83" w:rsidRPr="00B33BB5" w:rsidRDefault="00125F83" w:rsidP="00DA1664">
            <w:pPr>
              <w:spacing w:after="0"/>
              <w:jc w:val="center"/>
            </w:pPr>
            <w:r>
              <w:t>88</w:t>
            </w:r>
          </w:p>
        </w:tc>
        <w:tc>
          <w:tcPr>
            <w:tcW w:w="851" w:type="dxa"/>
            <w:vAlign w:val="center"/>
          </w:tcPr>
          <w:p w:rsidR="00125F83" w:rsidRPr="00B33BB5" w:rsidRDefault="00125F83" w:rsidP="00DA1664">
            <w:pPr>
              <w:spacing w:after="0"/>
              <w:jc w:val="center"/>
            </w:pPr>
            <w:r>
              <w:t>92</w:t>
            </w:r>
          </w:p>
        </w:tc>
        <w:tc>
          <w:tcPr>
            <w:tcW w:w="850" w:type="dxa"/>
            <w:vAlign w:val="center"/>
          </w:tcPr>
          <w:p w:rsidR="00125F83" w:rsidRPr="00B33BB5" w:rsidRDefault="00125F83" w:rsidP="00DA1664">
            <w:pPr>
              <w:spacing w:after="0"/>
              <w:ind w:left="-153" w:right="-108"/>
              <w:jc w:val="center"/>
            </w:pPr>
            <w:r>
              <w:t>96</w:t>
            </w:r>
          </w:p>
        </w:tc>
        <w:tc>
          <w:tcPr>
            <w:tcW w:w="851" w:type="dxa"/>
            <w:vAlign w:val="center"/>
          </w:tcPr>
          <w:p w:rsidR="00125F83" w:rsidRPr="00B33BB5" w:rsidRDefault="00125F83" w:rsidP="00DA1664">
            <w:pPr>
              <w:spacing w:after="0"/>
              <w:ind w:left="-108" w:right="-153"/>
              <w:jc w:val="center"/>
            </w:pPr>
            <w:r>
              <w:t>100</w:t>
            </w:r>
          </w:p>
        </w:tc>
        <w:tc>
          <w:tcPr>
            <w:tcW w:w="992" w:type="dxa"/>
            <w:vAlign w:val="center"/>
          </w:tcPr>
          <w:p w:rsidR="00125F83" w:rsidRPr="00B33BB5" w:rsidRDefault="00125F83" w:rsidP="00DA1664">
            <w:pPr>
              <w:spacing w:after="0"/>
              <w:ind w:left="-63" w:right="-18"/>
              <w:jc w:val="center"/>
            </w:pPr>
            <w:r>
              <w:t>104</w:t>
            </w:r>
          </w:p>
        </w:tc>
        <w:tc>
          <w:tcPr>
            <w:tcW w:w="850" w:type="dxa"/>
            <w:vAlign w:val="center"/>
          </w:tcPr>
          <w:p w:rsidR="00125F83" w:rsidRPr="00B33BB5" w:rsidRDefault="00125F83" w:rsidP="00DA1664">
            <w:pPr>
              <w:spacing w:after="0"/>
              <w:ind w:left="-108" w:right="-153"/>
              <w:jc w:val="center"/>
            </w:pPr>
            <w:r>
              <w:t>110</w:t>
            </w:r>
          </w:p>
        </w:tc>
        <w:tc>
          <w:tcPr>
            <w:tcW w:w="851" w:type="dxa"/>
            <w:vAlign w:val="center"/>
          </w:tcPr>
          <w:p w:rsidR="00125F83" w:rsidRPr="00B33BB5" w:rsidRDefault="00125F83" w:rsidP="00DA1664">
            <w:pPr>
              <w:spacing w:after="0"/>
              <w:ind w:left="-63" w:right="-108"/>
              <w:jc w:val="center"/>
            </w:pPr>
            <w:r>
              <w:t>116</w:t>
            </w:r>
          </w:p>
        </w:tc>
        <w:tc>
          <w:tcPr>
            <w:tcW w:w="850" w:type="dxa"/>
            <w:vAlign w:val="center"/>
          </w:tcPr>
          <w:p w:rsidR="00125F83" w:rsidRPr="00B33BB5" w:rsidRDefault="00125F83" w:rsidP="00DA1664">
            <w:pPr>
              <w:spacing w:after="0"/>
              <w:ind w:left="-108" w:right="-153"/>
              <w:jc w:val="center"/>
            </w:pPr>
            <w:r>
              <w:t>122</w:t>
            </w:r>
          </w:p>
        </w:tc>
        <w:tc>
          <w:tcPr>
            <w:tcW w:w="851" w:type="dxa"/>
            <w:vAlign w:val="center"/>
          </w:tcPr>
          <w:p w:rsidR="00125F83" w:rsidRPr="00B33BB5" w:rsidRDefault="00125F83" w:rsidP="00DA1664">
            <w:pPr>
              <w:spacing w:after="0"/>
              <w:ind w:left="-63" w:right="-108"/>
              <w:jc w:val="center"/>
            </w:pPr>
            <w:r>
              <w:t>128</w:t>
            </w:r>
          </w:p>
        </w:tc>
      </w:tr>
      <w:tr w:rsidR="00125F83" w:rsidTr="00DA1664">
        <w:trPr>
          <w:trHeight w:val="552"/>
        </w:trPr>
        <w:tc>
          <w:tcPr>
            <w:tcW w:w="975" w:type="dxa"/>
            <w:vAlign w:val="center"/>
          </w:tcPr>
          <w:p w:rsidR="00125F83" w:rsidRDefault="00125F83" w:rsidP="00DA1664">
            <w:pPr>
              <w:spacing w:after="0"/>
              <w:jc w:val="center"/>
            </w:pPr>
            <w:r>
              <w:t>opseg</w:t>
            </w:r>
          </w:p>
        </w:tc>
        <w:tc>
          <w:tcPr>
            <w:tcW w:w="834" w:type="dxa"/>
            <w:vAlign w:val="center"/>
          </w:tcPr>
          <w:p w:rsidR="00125F83" w:rsidRPr="00B33BB5" w:rsidRDefault="00125F83" w:rsidP="00DA1664">
            <w:pPr>
              <w:spacing w:after="0"/>
              <w:jc w:val="center"/>
            </w:pPr>
            <w:r>
              <w:t>74-78</w:t>
            </w:r>
          </w:p>
        </w:tc>
        <w:tc>
          <w:tcPr>
            <w:tcW w:w="851" w:type="dxa"/>
            <w:vAlign w:val="center"/>
          </w:tcPr>
          <w:p w:rsidR="00125F83" w:rsidRPr="00B33BB5" w:rsidRDefault="00125F83" w:rsidP="00DA1664">
            <w:pPr>
              <w:spacing w:after="0"/>
              <w:jc w:val="center"/>
            </w:pPr>
            <w:r>
              <w:t>78-82</w:t>
            </w:r>
          </w:p>
        </w:tc>
        <w:tc>
          <w:tcPr>
            <w:tcW w:w="867" w:type="dxa"/>
            <w:vAlign w:val="center"/>
          </w:tcPr>
          <w:p w:rsidR="00125F83" w:rsidRPr="00B33BB5" w:rsidRDefault="00125F83" w:rsidP="00DA1664">
            <w:pPr>
              <w:spacing w:after="0"/>
              <w:jc w:val="center"/>
            </w:pPr>
            <w:r>
              <w:t>82-86</w:t>
            </w:r>
          </w:p>
        </w:tc>
        <w:tc>
          <w:tcPr>
            <w:tcW w:w="850" w:type="dxa"/>
            <w:vAlign w:val="center"/>
          </w:tcPr>
          <w:p w:rsidR="00125F83" w:rsidRPr="00B33BB5" w:rsidRDefault="00125F83" w:rsidP="00DA1664">
            <w:pPr>
              <w:spacing w:after="0"/>
              <w:jc w:val="center"/>
            </w:pPr>
            <w:r>
              <w:t>86-90</w:t>
            </w:r>
          </w:p>
        </w:tc>
        <w:tc>
          <w:tcPr>
            <w:tcW w:w="851" w:type="dxa"/>
            <w:vAlign w:val="center"/>
          </w:tcPr>
          <w:p w:rsidR="00125F83" w:rsidRPr="00B33BB5" w:rsidRDefault="00125F83" w:rsidP="00DA1664">
            <w:pPr>
              <w:spacing w:after="0"/>
              <w:jc w:val="center"/>
            </w:pPr>
            <w:r>
              <w:t>90-94</w:t>
            </w:r>
          </w:p>
        </w:tc>
        <w:tc>
          <w:tcPr>
            <w:tcW w:w="850" w:type="dxa"/>
            <w:vAlign w:val="center"/>
          </w:tcPr>
          <w:p w:rsidR="00125F83" w:rsidRPr="00B33BB5" w:rsidRDefault="00125F83" w:rsidP="00DA1664">
            <w:pPr>
              <w:spacing w:after="0"/>
              <w:ind w:left="-153" w:right="-108"/>
              <w:jc w:val="center"/>
            </w:pPr>
            <w:r>
              <w:t>94-98</w:t>
            </w:r>
          </w:p>
        </w:tc>
        <w:tc>
          <w:tcPr>
            <w:tcW w:w="851" w:type="dxa"/>
            <w:vAlign w:val="center"/>
          </w:tcPr>
          <w:p w:rsidR="00125F83" w:rsidRPr="00B33BB5" w:rsidRDefault="00125F83" w:rsidP="00DA1664">
            <w:pPr>
              <w:spacing w:after="0"/>
              <w:ind w:left="-108" w:right="-153"/>
              <w:jc w:val="center"/>
            </w:pPr>
            <w:r>
              <w:t>98-102</w:t>
            </w:r>
          </w:p>
        </w:tc>
        <w:tc>
          <w:tcPr>
            <w:tcW w:w="992" w:type="dxa"/>
            <w:vAlign w:val="center"/>
          </w:tcPr>
          <w:p w:rsidR="00125F83" w:rsidRPr="00B33BB5" w:rsidRDefault="00125F83" w:rsidP="00DA1664">
            <w:pPr>
              <w:spacing w:after="0"/>
              <w:ind w:left="-63" w:right="-18"/>
              <w:jc w:val="center"/>
            </w:pPr>
            <w:r>
              <w:t>102</w:t>
            </w:r>
            <w:r w:rsidRPr="002A4A04">
              <w:rPr>
                <w:lang w:val="sr-Cyrl-RS"/>
              </w:rPr>
              <w:t>-</w:t>
            </w:r>
            <w:r>
              <w:t>107</w:t>
            </w:r>
          </w:p>
        </w:tc>
        <w:tc>
          <w:tcPr>
            <w:tcW w:w="850" w:type="dxa"/>
            <w:vAlign w:val="center"/>
          </w:tcPr>
          <w:p w:rsidR="00125F83" w:rsidRPr="00B33BB5" w:rsidRDefault="00125F83" w:rsidP="00DA1664">
            <w:pPr>
              <w:spacing w:after="0"/>
              <w:ind w:left="-108" w:right="-153"/>
              <w:jc w:val="center"/>
            </w:pPr>
            <w:r>
              <w:t>107-113</w:t>
            </w:r>
          </w:p>
        </w:tc>
        <w:tc>
          <w:tcPr>
            <w:tcW w:w="851" w:type="dxa"/>
            <w:vAlign w:val="center"/>
          </w:tcPr>
          <w:p w:rsidR="00125F83" w:rsidRPr="00B33BB5" w:rsidRDefault="00125F83" w:rsidP="00DA1664">
            <w:pPr>
              <w:spacing w:after="0"/>
              <w:ind w:left="-63" w:right="-108"/>
              <w:jc w:val="center"/>
            </w:pPr>
            <w:r>
              <w:t>113-119</w:t>
            </w:r>
          </w:p>
        </w:tc>
        <w:tc>
          <w:tcPr>
            <w:tcW w:w="850" w:type="dxa"/>
            <w:vAlign w:val="center"/>
          </w:tcPr>
          <w:p w:rsidR="00125F83" w:rsidRPr="00B33BB5" w:rsidRDefault="00125F83" w:rsidP="00DA1664">
            <w:pPr>
              <w:spacing w:after="0"/>
              <w:ind w:left="-108" w:right="-153"/>
              <w:jc w:val="center"/>
            </w:pPr>
            <w:r>
              <w:t>119-125</w:t>
            </w:r>
          </w:p>
        </w:tc>
        <w:tc>
          <w:tcPr>
            <w:tcW w:w="851" w:type="dxa"/>
            <w:vAlign w:val="center"/>
          </w:tcPr>
          <w:p w:rsidR="00125F83" w:rsidRPr="00B33BB5" w:rsidRDefault="00125F83" w:rsidP="00DA1664">
            <w:pPr>
              <w:spacing w:after="0"/>
              <w:ind w:left="-63" w:right="-108"/>
              <w:jc w:val="center"/>
            </w:pPr>
            <w:r>
              <w:t>125-131</w:t>
            </w:r>
          </w:p>
        </w:tc>
      </w:tr>
      <w:tr w:rsidR="00125F83" w:rsidTr="00DA1664">
        <w:trPr>
          <w:trHeight w:val="552"/>
        </w:trPr>
        <w:tc>
          <w:tcPr>
            <w:tcW w:w="975" w:type="dxa"/>
            <w:vAlign w:val="center"/>
          </w:tcPr>
          <w:p w:rsidR="00125F83" w:rsidRDefault="00125F83" w:rsidP="00DA1664">
            <w:pPr>
              <w:spacing w:after="0"/>
              <w:jc w:val="center"/>
            </w:pPr>
            <w:r>
              <w:t>Obim struka</w:t>
            </w:r>
          </w:p>
        </w:tc>
        <w:tc>
          <w:tcPr>
            <w:tcW w:w="834" w:type="dxa"/>
            <w:vAlign w:val="center"/>
          </w:tcPr>
          <w:p w:rsidR="00125F83" w:rsidRPr="00B33BB5" w:rsidRDefault="00125F83" w:rsidP="00DA1664">
            <w:pPr>
              <w:spacing w:after="0"/>
              <w:jc w:val="center"/>
            </w:pPr>
            <w:r>
              <w:t>60</w:t>
            </w:r>
          </w:p>
        </w:tc>
        <w:tc>
          <w:tcPr>
            <w:tcW w:w="851" w:type="dxa"/>
            <w:vAlign w:val="center"/>
          </w:tcPr>
          <w:p w:rsidR="00125F83" w:rsidRPr="00B33BB5" w:rsidRDefault="00125F83" w:rsidP="00DA1664">
            <w:pPr>
              <w:spacing w:after="0"/>
              <w:jc w:val="center"/>
            </w:pPr>
            <w:r>
              <w:t>64</w:t>
            </w:r>
          </w:p>
        </w:tc>
        <w:tc>
          <w:tcPr>
            <w:tcW w:w="867" w:type="dxa"/>
            <w:vAlign w:val="center"/>
          </w:tcPr>
          <w:p w:rsidR="00125F83" w:rsidRPr="00B33BB5" w:rsidRDefault="00125F83" w:rsidP="00DA1664">
            <w:pPr>
              <w:spacing w:after="0"/>
              <w:jc w:val="center"/>
            </w:pPr>
            <w:r>
              <w:t>68</w:t>
            </w:r>
          </w:p>
        </w:tc>
        <w:tc>
          <w:tcPr>
            <w:tcW w:w="850" w:type="dxa"/>
            <w:vAlign w:val="center"/>
          </w:tcPr>
          <w:p w:rsidR="00125F83" w:rsidRPr="00B33BB5" w:rsidRDefault="00125F83" w:rsidP="00DA1664">
            <w:pPr>
              <w:spacing w:after="0"/>
              <w:jc w:val="center"/>
            </w:pPr>
            <w:r>
              <w:t>72</w:t>
            </w:r>
          </w:p>
        </w:tc>
        <w:tc>
          <w:tcPr>
            <w:tcW w:w="851" w:type="dxa"/>
            <w:vAlign w:val="center"/>
          </w:tcPr>
          <w:p w:rsidR="00125F83" w:rsidRPr="00B33BB5" w:rsidRDefault="00125F83" w:rsidP="00DA1664">
            <w:pPr>
              <w:spacing w:after="0"/>
              <w:jc w:val="center"/>
            </w:pPr>
            <w:r>
              <w:t>76</w:t>
            </w:r>
          </w:p>
        </w:tc>
        <w:tc>
          <w:tcPr>
            <w:tcW w:w="850" w:type="dxa"/>
            <w:vAlign w:val="center"/>
          </w:tcPr>
          <w:p w:rsidR="00125F83" w:rsidRPr="00B33BB5" w:rsidRDefault="00125F83" w:rsidP="00DA1664">
            <w:pPr>
              <w:spacing w:after="0"/>
              <w:ind w:left="-153" w:right="-108"/>
              <w:jc w:val="center"/>
            </w:pPr>
            <w:r>
              <w:t>80</w:t>
            </w:r>
          </w:p>
        </w:tc>
        <w:tc>
          <w:tcPr>
            <w:tcW w:w="851" w:type="dxa"/>
            <w:vAlign w:val="center"/>
          </w:tcPr>
          <w:p w:rsidR="00125F83" w:rsidRPr="00B33BB5" w:rsidRDefault="00125F83" w:rsidP="00DA1664">
            <w:pPr>
              <w:spacing w:after="0"/>
              <w:ind w:left="-108" w:right="-153"/>
              <w:jc w:val="center"/>
            </w:pPr>
            <w:r>
              <w:t>84</w:t>
            </w:r>
          </w:p>
        </w:tc>
        <w:tc>
          <w:tcPr>
            <w:tcW w:w="992" w:type="dxa"/>
            <w:vAlign w:val="center"/>
          </w:tcPr>
          <w:p w:rsidR="00125F83" w:rsidRPr="00B33BB5" w:rsidRDefault="00125F83" w:rsidP="00DA1664">
            <w:pPr>
              <w:spacing w:after="0"/>
              <w:ind w:left="-63" w:right="-18"/>
              <w:jc w:val="center"/>
            </w:pPr>
            <w:r>
              <w:t>88</w:t>
            </w:r>
          </w:p>
        </w:tc>
        <w:tc>
          <w:tcPr>
            <w:tcW w:w="850" w:type="dxa"/>
            <w:vAlign w:val="center"/>
          </w:tcPr>
          <w:p w:rsidR="00125F83" w:rsidRPr="00B33BB5" w:rsidRDefault="00125F83" w:rsidP="00DA1664">
            <w:pPr>
              <w:spacing w:after="0"/>
              <w:ind w:left="-108" w:right="-153"/>
              <w:jc w:val="center"/>
            </w:pPr>
            <w:r>
              <w:t>94</w:t>
            </w:r>
          </w:p>
        </w:tc>
        <w:tc>
          <w:tcPr>
            <w:tcW w:w="851" w:type="dxa"/>
            <w:vAlign w:val="center"/>
          </w:tcPr>
          <w:p w:rsidR="00125F83" w:rsidRPr="00B33BB5" w:rsidRDefault="00125F83" w:rsidP="00DA1664">
            <w:pPr>
              <w:spacing w:after="0"/>
              <w:ind w:left="-63" w:right="-108"/>
              <w:jc w:val="center"/>
            </w:pPr>
            <w:r>
              <w:t>100</w:t>
            </w:r>
          </w:p>
        </w:tc>
        <w:tc>
          <w:tcPr>
            <w:tcW w:w="850" w:type="dxa"/>
            <w:vAlign w:val="center"/>
          </w:tcPr>
          <w:p w:rsidR="00125F83" w:rsidRPr="00B33BB5" w:rsidRDefault="00125F83" w:rsidP="00DA1664">
            <w:pPr>
              <w:spacing w:after="0"/>
              <w:ind w:left="-108" w:right="-153"/>
              <w:jc w:val="center"/>
            </w:pPr>
            <w:r>
              <w:t>106</w:t>
            </w:r>
          </w:p>
        </w:tc>
        <w:tc>
          <w:tcPr>
            <w:tcW w:w="851" w:type="dxa"/>
            <w:vAlign w:val="center"/>
          </w:tcPr>
          <w:p w:rsidR="00125F83" w:rsidRPr="00B33BB5" w:rsidRDefault="00125F83" w:rsidP="00DA1664">
            <w:pPr>
              <w:spacing w:after="0"/>
              <w:ind w:left="-63" w:right="-108"/>
              <w:jc w:val="center"/>
            </w:pPr>
            <w:r>
              <w:t>112</w:t>
            </w:r>
          </w:p>
        </w:tc>
      </w:tr>
      <w:tr w:rsidR="00125F83" w:rsidTr="00DA1664">
        <w:trPr>
          <w:trHeight w:val="552"/>
        </w:trPr>
        <w:tc>
          <w:tcPr>
            <w:tcW w:w="975" w:type="dxa"/>
            <w:vAlign w:val="center"/>
          </w:tcPr>
          <w:p w:rsidR="00125F83" w:rsidRDefault="00125F83" w:rsidP="00DA1664">
            <w:pPr>
              <w:spacing w:after="0"/>
              <w:jc w:val="center"/>
            </w:pPr>
            <w:r>
              <w:t>opseg</w:t>
            </w:r>
          </w:p>
        </w:tc>
        <w:tc>
          <w:tcPr>
            <w:tcW w:w="834" w:type="dxa"/>
            <w:vAlign w:val="center"/>
          </w:tcPr>
          <w:p w:rsidR="00125F83" w:rsidRPr="00B33BB5" w:rsidRDefault="00125F83" w:rsidP="00DA1664">
            <w:pPr>
              <w:spacing w:after="0"/>
              <w:jc w:val="center"/>
            </w:pPr>
            <w:r>
              <w:t>58-62</w:t>
            </w:r>
          </w:p>
        </w:tc>
        <w:tc>
          <w:tcPr>
            <w:tcW w:w="851" w:type="dxa"/>
            <w:vAlign w:val="center"/>
          </w:tcPr>
          <w:p w:rsidR="00125F83" w:rsidRPr="00B33BB5" w:rsidRDefault="00125F83" w:rsidP="00DA1664">
            <w:pPr>
              <w:spacing w:after="0"/>
              <w:jc w:val="center"/>
            </w:pPr>
            <w:r>
              <w:t>62-66</w:t>
            </w:r>
          </w:p>
        </w:tc>
        <w:tc>
          <w:tcPr>
            <w:tcW w:w="867" w:type="dxa"/>
            <w:vAlign w:val="center"/>
          </w:tcPr>
          <w:p w:rsidR="00125F83" w:rsidRPr="00B33BB5" w:rsidRDefault="00125F83" w:rsidP="00DA1664">
            <w:pPr>
              <w:spacing w:after="0"/>
              <w:jc w:val="center"/>
            </w:pPr>
            <w:r>
              <w:t>66-70</w:t>
            </w:r>
          </w:p>
        </w:tc>
        <w:tc>
          <w:tcPr>
            <w:tcW w:w="850" w:type="dxa"/>
            <w:vAlign w:val="center"/>
          </w:tcPr>
          <w:p w:rsidR="00125F83" w:rsidRPr="00B33BB5" w:rsidRDefault="00125F83" w:rsidP="00DA1664">
            <w:pPr>
              <w:spacing w:after="0"/>
              <w:jc w:val="center"/>
            </w:pPr>
            <w:r>
              <w:t>70-74</w:t>
            </w:r>
          </w:p>
        </w:tc>
        <w:tc>
          <w:tcPr>
            <w:tcW w:w="851" w:type="dxa"/>
            <w:vAlign w:val="center"/>
          </w:tcPr>
          <w:p w:rsidR="00125F83" w:rsidRPr="00B33BB5" w:rsidRDefault="00125F83" w:rsidP="00DA1664">
            <w:pPr>
              <w:spacing w:after="0"/>
              <w:jc w:val="center"/>
            </w:pPr>
            <w:r>
              <w:t>74-78</w:t>
            </w:r>
          </w:p>
        </w:tc>
        <w:tc>
          <w:tcPr>
            <w:tcW w:w="850" w:type="dxa"/>
            <w:vAlign w:val="center"/>
          </w:tcPr>
          <w:p w:rsidR="00125F83" w:rsidRPr="00B33BB5" w:rsidRDefault="00125F83" w:rsidP="00DA1664">
            <w:pPr>
              <w:spacing w:after="0"/>
              <w:ind w:left="-153" w:right="-108"/>
              <w:jc w:val="center"/>
            </w:pPr>
            <w:r>
              <w:t>78-82</w:t>
            </w:r>
          </w:p>
        </w:tc>
        <w:tc>
          <w:tcPr>
            <w:tcW w:w="851" w:type="dxa"/>
            <w:vAlign w:val="center"/>
          </w:tcPr>
          <w:p w:rsidR="00125F83" w:rsidRPr="00B33BB5" w:rsidRDefault="00125F83" w:rsidP="00DA1664">
            <w:pPr>
              <w:spacing w:after="0"/>
              <w:ind w:left="-108" w:right="-153"/>
              <w:jc w:val="center"/>
            </w:pPr>
            <w:r>
              <w:t>82-86</w:t>
            </w:r>
          </w:p>
        </w:tc>
        <w:tc>
          <w:tcPr>
            <w:tcW w:w="992" w:type="dxa"/>
            <w:vAlign w:val="center"/>
          </w:tcPr>
          <w:p w:rsidR="00125F83" w:rsidRPr="00B33BB5" w:rsidRDefault="00125F83" w:rsidP="00DA1664">
            <w:pPr>
              <w:spacing w:after="0"/>
              <w:ind w:left="-63" w:right="-18"/>
              <w:jc w:val="center"/>
            </w:pPr>
            <w:r>
              <w:t>86-91</w:t>
            </w:r>
          </w:p>
        </w:tc>
        <w:tc>
          <w:tcPr>
            <w:tcW w:w="850" w:type="dxa"/>
            <w:vAlign w:val="center"/>
          </w:tcPr>
          <w:p w:rsidR="00125F83" w:rsidRPr="00B33BB5" w:rsidRDefault="00125F83" w:rsidP="00DA1664">
            <w:pPr>
              <w:spacing w:after="0"/>
              <w:ind w:left="-108" w:right="-153"/>
              <w:jc w:val="center"/>
            </w:pPr>
            <w:r>
              <w:t>91-97</w:t>
            </w:r>
          </w:p>
        </w:tc>
        <w:tc>
          <w:tcPr>
            <w:tcW w:w="851" w:type="dxa"/>
            <w:vAlign w:val="center"/>
          </w:tcPr>
          <w:p w:rsidR="00125F83" w:rsidRPr="00B33BB5" w:rsidRDefault="00125F83" w:rsidP="00DA1664">
            <w:pPr>
              <w:spacing w:after="0"/>
              <w:ind w:left="-63" w:right="-108"/>
              <w:jc w:val="center"/>
            </w:pPr>
            <w:r>
              <w:t>97-103</w:t>
            </w:r>
          </w:p>
        </w:tc>
        <w:tc>
          <w:tcPr>
            <w:tcW w:w="850" w:type="dxa"/>
            <w:vAlign w:val="center"/>
          </w:tcPr>
          <w:p w:rsidR="00125F83" w:rsidRPr="00B33BB5" w:rsidRDefault="00125F83" w:rsidP="00DA1664">
            <w:pPr>
              <w:spacing w:after="0"/>
              <w:ind w:left="-108" w:right="-153"/>
              <w:jc w:val="center"/>
            </w:pPr>
            <w:r>
              <w:t>103-109</w:t>
            </w:r>
          </w:p>
        </w:tc>
        <w:tc>
          <w:tcPr>
            <w:tcW w:w="851" w:type="dxa"/>
            <w:vAlign w:val="center"/>
          </w:tcPr>
          <w:p w:rsidR="00125F83" w:rsidRPr="00B33BB5" w:rsidRDefault="00125F83" w:rsidP="00DA1664">
            <w:pPr>
              <w:spacing w:after="0"/>
              <w:ind w:left="-63" w:right="-108"/>
              <w:jc w:val="center"/>
            </w:pPr>
            <w:r>
              <w:t>109-115</w:t>
            </w:r>
          </w:p>
        </w:tc>
      </w:tr>
    </w:tbl>
    <w:p w:rsidR="00125F83" w:rsidRDefault="00125F83" w:rsidP="00125F83">
      <w:pPr>
        <w:spacing w:after="0"/>
        <w:rPr>
          <w:b/>
          <w:lang w:val="sr-Cyrl-RS"/>
        </w:rPr>
      </w:pPr>
      <w:r w:rsidRPr="00CC4814">
        <w:rPr>
          <w:b/>
        </w:rPr>
        <w:t>ŽENE SRPS EN 13402-3:2015</w:t>
      </w:r>
    </w:p>
    <w:p w:rsidR="00125F83" w:rsidRDefault="00125F83" w:rsidP="00125F83">
      <w:pPr>
        <w:spacing w:after="0"/>
        <w:rPr>
          <w:b/>
          <w:lang w:val="sr-Cyrl-RS"/>
        </w:rPr>
      </w:pPr>
    </w:p>
    <w:p w:rsidR="00125F83" w:rsidRPr="002A4A04" w:rsidRDefault="00125F83" w:rsidP="00125F83">
      <w:pPr>
        <w:spacing w:after="0"/>
        <w:rPr>
          <w:b/>
          <w:lang w:val="sr-Cyrl-RS"/>
        </w:rPr>
      </w:pPr>
    </w:p>
    <w:p w:rsidR="00125F83" w:rsidRDefault="00125F83" w:rsidP="00125F83">
      <w:pPr>
        <w:spacing w:after="0" w:line="100" w:lineRule="atLeast"/>
        <w:rPr>
          <w:b/>
          <w:lang w:val="sr-Cyrl-RS"/>
        </w:rPr>
      </w:pPr>
    </w:p>
    <w:p w:rsidR="00125F83" w:rsidRDefault="00125F83" w:rsidP="00125F83">
      <w:pPr>
        <w:spacing w:after="0" w:line="100" w:lineRule="atLeast"/>
        <w:rPr>
          <w:rFonts w:ascii="Times New Roman" w:eastAsia="Times New Roman" w:hAnsi="Times New Roman" w:cs="Times New Roman"/>
          <w:b/>
          <w:bCs/>
          <w:color w:val="000000"/>
          <w:sz w:val="24"/>
        </w:rPr>
      </w:pPr>
    </w:p>
    <w:p w:rsidR="00125F83" w:rsidRDefault="00125F83" w:rsidP="00125F83">
      <w:pPr>
        <w:spacing w:after="0" w:line="100" w:lineRule="atLeast"/>
        <w:rPr>
          <w:rFonts w:ascii="Times New Roman" w:eastAsia="Times New Roman" w:hAnsi="Times New Roman" w:cs="Times New Roman"/>
          <w:b/>
          <w:bCs/>
          <w:color w:val="000000"/>
          <w:sz w:val="24"/>
        </w:rPr>
      </w:pPr>
    </w:p>
    <w:p w:rsidR="00125F83" w:rsidRDefault="00125F83" w:rsidP="00125F83">
      <w:pPr>
        <w:spacing w:after="0" w:line="100" w:lineRule="atLeast"/>
        <w:rPr>
          <w:rFonts w:ascii="Times New Roman" w:eastAsia="Times New Roman" w:hAnsi="Times New Roman" w:cs="Times New Roman"/>
          <w:b/>
          <w:bCs/>
          <w:color w:val="000000"/>
          <w:sz w:val="24"/>
        </w:rPr>
      </w:pPr>
    </w:p>
    <w:p w:rsidR="00771974" w:rsidRDefault="00771974" w:rsidP="00125F83">
      <w:pPr>
        <w:spacing w:after="0" w:line="100" w:lineRule="atLeast"/>
        <w:rPr>
          <w:rFonts w:ascii="Times New Roman" w:eastAsia="Times New Roman" w:hAnsi="Times New Roman" w:cs="Times New Roman"/>
          <w:b/>
          <w:bCs/>
          <w:color w:val="000000"/>
          <w:sz w:val="24"/>
        </w:rPr>
      </w:pPr>
    </w:p>
    <w:p w:rsidR="00771974" w:rsidRDefault="00771974" w:rsidP="00125F83">
      <w:pPr>
        <w:spacing w:after="0" w:line="100" w:lineRule="atLeast"/>
        <w:rPr>
          <w:rFonts w:ascii="Times New Roman" w:eastAsia="Times New Roman" w:hAnsi="Times New Roman" w:cs="Times New Roman"/>
          <w:b/>
          <w:bCs/>
          <w:color w:val="000000"/>
          <w:sz w:val="24"/>
        </w:rPr>
      </w:pPr>
    </w:p>
    <w:p w:rsidR="00771974" w:rsidRDefault="00771974" w:rsidP="00125F83">
      <w:pPr>
        <w:spacing w:after="0" w:line="100" w:lineRule="atLeast"/>
        <w:rPr>
          <w:rFonts w:ascii="Times New Roman" w:eastAsia="Times New Roman" w:hAnsi="Times New Roman" w:cs="Times New Roman"/>
          <w:b/>
          <w:bCs/>
          <w:color w:val="000000"/>
          <w:sz w:val="24"/>
        </w:rPr>
      </w:pPr>
    </w:p>
    <w:p w:rsidR="00771974" w:rsidRDefault="00771974" w:rsidP="00125F83">
      <w:pPr>
        <w:spacing w:after="0" w:line="100" w:lineRule="atLeast"/>
        <w:rPr>
          <w:rFonts w:ascii="Times New Roman" w:eastAsia="Times New Roman" w:hAnsi="Times New Roman" w:cs="Times New Roman"/>
          <w:b/>
          <w:bCs/>
          <w:color w:val="000000"/>
          <w:sz w:val="24"/>
        </w:rPr>
      </w:pPr>
    </w:p>
    <w:p w:rsidR="00771974" w:rsidRDefault="00771974" w:rsidP="00125F83">
      <w:pPr>
        <w:spacing w:after="0" w:line="100" w:lineRule="atLeast"/>
        <w:rPr>
          <w:rFonts w:ascii="Times New Roman" w:eastAsia="Times New Roman" w:hAnsi="Times New Roman" w:cs="Times New Roman"/>
          <w:b/>
          <w:bCs/>
          <w:color w:val="000000"/>
          <w:sz w:val="24"/>
        </w:rPr>
      </w:pPr>
    </w:p>
    <w:p w:rsidR="00771974" w:rsidRDefault="00771974" w:rsidP="00125F83">
      <w:pPr>
        <w:spacing w:after="0" w:line="100" w:lineRule="atLeast"/>
        <w:rPr>
          <w:rFonts w:ascii="Times New Roman" w:eastAsia="Times New Roman" w:hAnsi="Times New Roman" w:cs="Times New Roman"/>
          <w:b/>
          <w:bCs/>
          <w:color w:val="000000"/>
          <w:sz w:val="24"/>
        </w:rPr>
      </w:pPr>
    </w:p>
    <w:p w:rsidR="00771974" w:rsidRDefault="00771974" w:rsidP="00125F83">
      <w:pPr>
        <w:spacing w:after="0" w:line="100" w:lineRule="atLeast"/>
        <w:rPr>
          <w:rFonts w:ascii="Times New Roman" w:eastAsia="Times New Roman" w:hAnsi="Times New Roman" w:cs="Times New Roman"/>
          <w:b/>
          <w:bCs/>
          <w:color w:val="000000"/>
          <w:sz w:val="24"/>
        </w:rPr>
      </w:pPr>
    </w:p>
    <w:p w:rsidR="00771974" w:rsidRDefault="00771974" w:rsidP="00125F83">
      <w:pPr>
        <w:spacing w:after="0" w:line="100" w:lineRule="atLeast"/>
        <w:rPr>
          <w:rFonts w:ascii="Times New Roman" w:eastAsia="Times New Roman" w:hAnsi="Times New Roman" w:cs="Times New Roman"/>
          <w:b/>
          <w:bCs/>
          <w:color w:val="000000"/>
          <w:sz w:val="24"/>
        </w:rPr>
      </w:pPr>
    </w:p>
    <w:p w:rsidR="00771974" w:rsidRDefault="00771974" w:rsidP="00125F83">
      <w:pPr>
        <w:spacing w:after="0" w:line="100" w:lineRule="atLeast"/>
        <w:rPr>
          <w:rFonts w:ascii="Times New Roman" w:eastAsia="Times New Roman" w:hAnsi="Times New Roman" w:cs="Times New Roman"/>
          <w:b/>
          <w:bCs/>
          <w:color w:val="000000"/>
          <w:sz w:val="24"/>
        </w:rPr>
      </w:pPr>
    </w:p>
    <w:p w:rsidR="00771974" w:rsidRDefault="00771974" w:rsidP="00125F83">
      <w:pPr>
        <w:spacing w:after="0" w:line="100" w:lineRule="atLeast"/>
        <w:rPr>
          <w:rFonts w:ascii="Times New Roman" w:eastAsia="Times New Roman" w:hAnsi="Times New Roman" w:cs="Times New Roman"/>
          <w:b/>
          <w:bCs/>
          <w:color w:val="000000"/>
          <w:sz w:val="24"/>
        </w:rPr>
      </w:pPr>
    </w:p>
    <w:p w:rsidR="00125F83" w:rsidRDefault="00785788" w:rsidP="00785788">
      <w:pPr>
        <w:spacing w:after="0" w:line="100" w:lineRule="atLeast"/>
        <w:rPr>
          <w:rFonts w:ascii="Times New Roman" w:eastAsia="Times New Roman" w:hAnsi="Times New Roman" w:cs="Times New Roman"/>
          <w:b/>
          <w:bCs/>
          <w:color w:val="000000"/>
          <w:sz w:val="24"/>
          <w:lang w:val="sr-Cyrl-RS"/>
        </w:rPr>
      </w:pPr>
      <w:r>
        <w:rPr>
          <w:rFonts w:ascii="Times New Roman" w:eastAsia="Times New Roman" w:hAnsi="Times New Roman" w:cs="Times New Roman"/>
          <w:b/>
          <w:bCs/>
          <w:color w:val="000000"/>
          <w:sz w:val="24"/>
          <w:lang w:val="sr-Cyrl-RS"/>
        </w:rPr>
        <w:lastRenderedPageBreak/>
        <w:t>2.</w:t>
      </w:r>
      <w:r w:rsidR="00125F83">
        <w:rPr>
          <w:rFonts w:ascii="Times New Roman" w:eastAsia="Times New Roman" w:hAnsi="Times New Roman" w:cs="Times New Roman"/>
          <w:b/>
          <w:bCs/>
          <w:color w:val="000000"/>
          <w:sz w:val="24"/>
        </w:rPr>
        <w:t>КИШНИ МАНТИЛ</w:t>
      </w:r>
      <w:r w:rsidR="00125F83">
        <w:rPr>
          <w:rFonts w:ascii="Times New Roman" w:eastAsia="Times New Roman" w:hAnsi="Times New Roman" w:cs="Times New Roman"/>
          <w:b/>
          <w:bCs/>
          <w:color w:val="000000"/>
          <w:sz w:val="24"/>
          <w:lang w:val="sr-Cyrl-RS"/>
        </w:rPr>
        <w:t xml:space="preserve"> СА КАПУЉАЧОМ</w:t>
      </w:r>
    </w:p>
    <w:p w:rsidR="00785788" w:rsidRPr="0043123D" w:rsidRDefault="00785788" w:rsidP="00785788">
      <w:pPr>
        <w:spacing w:after="0" w:line="100" w:lineRule="atLeast"/>
        <w:rPr>
          <w:rFonts w:ascii="Times New Roman" w:eastAsia="Times New Roman" w:hAnsi="Times New Roman" w:cs="Times New Roman"/>
          <w:b/>
          <w:bCs/>
          <w:color w:val="000000"/>
          <w:sz w:val="24"/>
          <w:lang w:val="sr-Cyrl-RS"/>
        </w:rPr>
      </w:pPr>
    </w:p>
    <w:p w:rsidR="00125F83" w:rsidRPr="00381E74" w:rsidRDefault="00125F83" w:rsidP="00125F83">
      <w:pPr>
        <w:spacing w:after="0" w:line="100" w:lineRule="atLeast"/>
        <w:jc w:val="center"/>
        <w:rPr>
          <w:rFonts w:ascii="Times New Roman" w:eastAsia="Times New Roman" w:hAnsi="Times New Roman" w:cs="Times New Roman"/>
          <w:color w:val="000000"/>
          <w:sz w:val="24"/>
          <w:lang w:val="sr-Cyrl-RS"/>
        </w:rPr>
      </w:pPr>
      <w:r w:rsidRPr="00381E74">
        <w:rPr>
          <w:rFonts w:ascii="Times New Roman" w:eastAsia="Times New Roman" w:hAnsi="Times New Roman" w:cs="Times New Roman"/>
          <w:b/>
          <w:bCs/>
          <w:color w:val="000000"/>
          <w:sz w:val="24"/>
          <w:lang w:val="sr-Cyrl-RS"/>
        </w:rPr>
        <w:t>КИШНИ МАНТИЛ</w:t>
      </w:r>
      <w:r w:rsidRPr="00381E74">
        <w:rPr>
          <w:rFonts w:ascii="Times New Roman" w:eastAsia="Times New Roman" w:hAnsi="Times New Roman" w:cs="Times New Roman"/>
          <w:b/>
          <w:color w:val="000000"/>
          <w:sz w:val="24"/>
          <w:lang w:val="sr-Cyrl-RS"/>
        </w:rPr>
        <w:t xml:space="preserve"> </w:t>
      </w:r>
      <w:r w:rsidRPr="0043123D">
        <w:rPr>
          <w:rFonts w:ascii="Times New Roman" w:eastAsia="Times New Roman" w:hAnsi="Times New Roman" w:cs="Times New Roman"/>
          <w:b/>
          <w:color w:val="000000"/>
          <w:sz w:val="24"/>
          <w:lang w:val="sr-Cyrl-RS"/>
        </w:rPr>
        <w:t>СА КАПУЉАЧОМ</w:t>
      </w:r>
      <w:r>
        <w:rPr>
          <w:rFonts w:ascii="Times New Roman" w:eastAsia="Times New Roman" w:hAnsi="Times New Roman" w:cs="Times New Roman"/>
          <w:color w:val="000000"/>
          <w:sz w:val="24"/>
          <w:lang w:val="sr-Cyrl-RS"/>
        </w:rPr>
        <w:t xml:space="preserve">  </w:t>
      </w:r>
      <w:r w:rsidRPr="00F2508A">
        <w:rPr>
          <w:rFonts w:ascii="Times New Roman" w:eastAsia="Times New Roman" w:hAnsi="Times New Roman" w:cs="Times New Roman"/>
          <w:b/>
          <w:bCs/>
          <w:color w:val="000000"/>
          <w:kern w:val="3"/>
          <w:sz w:val="24"/>
          <w:szCs w:val="24"/>
          <w:lang w:val="sr-Cyrl-RS"/>
        </w:rPr>
        <w:t>– ОПИС КОНФЕКЦИОНИРАЊА</w:t>
      </w:r>
    </w:p>
    <w:p w:rsidR="00125F83" w:rsidRPr="00381E74" w:rsidRDefault="00125F83" w:rsidP="00125F83">
      <w:pPr>
        <w:spacing w:after="0" w:line="100" w:lineRule="atLeast"/>
        <w:rPr>
          <w:rFonts w:ascii="Times New Roman" w:eastAsia="Times New Roman" w:hAnsi="Times New Roman" w:cs="Times New Roman"/>
          <w:color w:val="000000"/>
          <w:sz w:val="24"/>
          <w:lang w:val="sr-Cyrl-RS"/>
        </w:rPr>
      </w:pPr>
    </w:p>
    <w:p w:rsidR="00125F83" w:rsidRPr="00381E74" w:rsidRDefault="00125F83" w:rsidP="00125F83">
      <w:pPr>
        <w:spacing w:after="0" w:line="100" w:lineRule="atLeast"/>
        <w:rPr>
          <w:rFonts w:ascii="Times New Roman" w:hAnsi="Times New Roman" w:cs="Times New Roman"/>
          <w:sz w:val="24"/>
          <w:szCs w:val="24"/>
          <w:lang w:val="sr-Cyrl-RS"/>
        </w:rPr>
      </w:pPr>
      <w:r w:rsidRPr="00381E74">
        <w:rPr>
          <w:rFonts w:ascii="Times New Roman" w:eastAsia="Times New Roman" w:hAnsi="Times New Roman" w:cs="Times New Roman"/>
          <w:color w:val="000000"/>
          <w:sz w:val="24"/>
          <w:lang w:val="sr-Cyrl-RS"/>
        </w:rPr>
        <w:tab/>
        <w:t>Конструкција базног кроја мушког мантила  је израђена у величинском броју 54. Р</w:t>
      </w:r>
      <w:r w:rsidRPr="00381E74">
        <w:rPr>
          <w:rFonts w:ascii="Times New Roman" w:eastAsia="Times New Roman" w:hAnsi="Times New Roman" w:cs="Times New Roman"/>
          <w:color w:val="000000"/>
          <w:sz w:val="24"/>
          <w:szCs w:val="24"/>
          <w:lang w:val="sr-Cyrl-RS"/>
        </w:rPr>
        <w:t xml:space="preserve">авног је кроја, дужине  на средини леђа 120 </w:t>
      </w:r>
      <w:r>
        <w:rPr>
          <w:rFonts w:ascii="Times New Roman" w:eastAsia="Times New Roman" w:hAnsi="Times New Roman" w:cs="Times New Roman"/>
          <w:color w:val="000000"/>
          <w:sz w:val="24"/>
          <w:szCs w:val="24"/>
        </w:rPr>
        <w:t>cm</w:t>
      </w:r>
      <w:r w:rsidRPr="00381E74">
        <w:rPr>
          <w:rFonts w:ascii="Times New Roman" w:eastAsia="Times New Roman" w:hAnsi="Times New Roman" w:cs="Times New Roman"/>
          <w:color w:val="000000"/>
          <w:sz w:val="24"/>
          <w:szCs w:val="24"/>
          <w:lang w:val="sr-Cyrl-RS"/>
        </w:rPr>
        <w:t xml:space="preserve"> .</w:t>
      </w:r>
      <w:r w:rsidRPr="00381E74">
        <w:rPr>
          <w:rFonts w:ascii="Times New Roman" w:eastAsia="Times New Roman" w:hAnsi="Times New Roman" w:cs="Times New Roman"/>
          <w:color w:val="000000"/>
          <w:sz w:val="24"/>
          <w:lang w:val="sr-Cyrl-RS"/>
        </w:rPr>
        <w:t xml:space="preserve"> </w:t>
      </w:r>
      <w:r w:rsidRPr="00381E74">
        <w:rPr>
          <w:rFonts w:ascii="Times New Roman" w:eastAsia="Times New Roman" w:hAnsi="Times New Roman" w:cs="Times New Roman"/>
          <w:b/>
          <w:color w:val="000000"/>
          <w:sz w:val="24"/>
          <w:lang w:val="sr-Cyrl-RS"/>
        </w:rPr>
        <w:t xml:space="preserve"> </w:t>
      </w:r>
    </w:p>
    <w:p w:rsidR="00125F83" w:rsidRPr="00381E74" w:rsidRDefault="00125F83" w:rsidP="00125F83">
      <w:pPr>
        <w:spacing w:after="0" w:line="100" w:lineRule="atLeast"/>
        <w:ind w:firstLine="720"/>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Мушки мантил је једноредног копчања , са скривеним закопчавањем са дугмадима и шлицем на задњој страни . Прва рупица и дугме су видљиви а остале три рупице су отворене на лајсни са унутрашње стране .Лајсна за скривено  закопчавање је на горњој страни од основног материјала а на унутрашњојстрани је постављена поставом.Рупице за дугмад  су са међусобним размаком од 19 цм ,а прва која је видљива је на 3 цм од горње ивице . Предњи делови мантила и кантови су оштепани уз ивицу а лајсна за скривено закопчавање је оштепана једним штепом на 6 цм од ивице у дужини од  63 цм и у доњем делу је благо заобљена.</w:t>
      </w:r>
    </w:p>
    <w:p w:rsidR="00125F83" w:rsidRPr="00381E74" w:rsidRDefault="00125F83" w:rsidP="00125F83">
      <w:pPr>
        <w:spacing w:after="0" w:line="100" w:lineRule="atLeast"/>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ab/>
        <w:t>На предњицама мантила у доњем делу отворена су два коса џепа са џеп лајсном ширине 4,5 цм и дужине 18 цм у готовом стању. Џеп лајсна је оштепана са два штепа уз ивицу и на растојању од 7 мм.Крајеви отвора џепова су ојачани .</w:t>
      </w:r>
    </w:p>
    <w:p w:rsidR="00125F83" w:rsidRPr="00381E74" w:rsidRDefault="00125F83" w:rsidP="00125F83">
      <w:pPr>
        <w:spacing w:after="0" w:line="100" w:lineRule="atLeast"/>
        <w:ind w:firstLine="720"/>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Леђа су сечена по средини вертикално, а линија сечења је оштепана са два штепа уз ивицу и на растојању од 7 мм. . У доњем делу је формиран шлиц са преклопом од око 6 цм . Шлиц је у горњем делу фиксиран косим штепом .Мантил је са порубом оштепаним на висини од 3.5 цм .</w:t>
      </w:r>
    </w:p>
    <w:p w:rsidR="00125F83" w:rsidRPr="00381E74" w:rsidRDefault="00125F83" w:rsidP="00125F83">
      <w:pPr>
        <w:spacing w:after="0" w:line="100" w:lineRule="atLeast"/>
        <w:ind w:firstLine="720"/>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Рукави су углављени , дводелни без шлица. Рамени шав је  оштепан са једним штепом уз ивицу  по леђном делу .Орукавље је оштепано једним штепом уз ивицу .  Поруб је оштепан на висини од 2 цм.</w:t>
      </w:r>
    </w:p>
    <w:p w:rsidR="00125F83" w:rsidRPr="00381E74" w:rsidRDefault="00125F83" w:rsidP="00125F83">
      <w:pPr>
        <w:spacing w:after="0" w:line="100" w:lineRule="atLeast"/>
        <w:ind w:firstLine="720"/>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Бочни шав је оштепан једним штепом уз ивицу .</w:t>
      </w:r>
    </w:p>
    <w:p w:rsidR="00125F83" w:rsidRPr="00381E74" w:rsidRDefault="00125F83" w:rsidP="00125F83">
      <w:pPr>
        <w:spacing w:after="0" w:line="100" w:lineRule="atLeast"/>
        <w:ind w:firstLine="720"/>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Крагна је кошуљарског типа са поткрагном  ,оштепана уз ивицу по обиму  . Подкрагна је формирана на задњем делу  па преко  раменог шава прелази на предњи део  на око 7.5 цм са обе стране - не иде од краја крагне.Врх крагне је благо заобљен и ширине 9.5цм  , а ширина  доње крагне са поткрагном на задњем делу је 7.5+3 цм .Горња крагна је на средини укупне ширине 10.5 /6.5 цм крагна +4 цм поткрагна/ .Шав којим су спојене крагна и поткрагна / на горњој крагни / је раштепан штеповима уз ивицу .</w:t>
      </w:r>
    </w:p>
    <w:p w:rsidR="00125F83" w:rsidRPr="00381E74" w:rsidRDefault="00125F83" w:rsidP="00125F83">
      <w:pPr>
        <w:spacing w:after="0" w:line="100" w:lineRule="atLeast"/>
        <w:ind w:firstLine="720"/>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 xml:space="preserve">Мантил има капуљачу која је са задње стране дугмадима причвршћена за мантил и може се скинути. </w:t>
      </w:r>
      <w:r w:rsidRPr="00381E74">
        <w:rPr>
          <w:rFonts w:ascii="Times New Roman" w:eastAsia="Calibri" w:hAnsi="Times New Roman" w:cs="Times New Roman"/>
          <w:sz w:val="24"/>
          <w:szCs w:val="24"/>
          <w:lang w:val="sr-Cyrl-RS"/>
        </w:rPr>
        <w:t>Капуљача је троделна  са еластичним учкуром по обиму.</w:t>
      </w:r>
    </w:p>
    <w:p w:rsidR="00125F83" w:rsidRPr="00381E74" w:rsidRDefault="00125F83" w:rsidP="00125F83">
      <w:pPr>
        <w:spacing w:after="0" w:line="100" w:lineRule="atLeast"/>
        <w:ind w:firstLine="720"/>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 xml:space="preserve">Мантил је постављен фиксираном полиестерском поставом . </w:t>
      </w:r>
      <w:r w:rsidRPr="00381E74">
        <w:rPr>
          <w:rFonts w:ascii="Times New Roman" w:eastAsia="Times New Roman" w:hAnsi="Times New Roman" w:cs="Times New Roman"/>
          <w:color w:val="000000"/>
          <w:sz w:val="24"/>
          <w:szCs w:val="24"/>
          <w:lang w:val="sr-Cyrl-RS"/>
        </w:rPr>
        <w:t>На унутрашњим странама је са обе вертикалне стране предњице и   нашивен псец. Ширина псеца је на линији поруба 8.5 цм а и горњем делу испод крагне  око 14цм. Псец је нашивен и на леђном делу висине 5.5 цм .</w:t>
      </w:r>
    </w:p>
    <w:p w:rsidR="00125F83" w:rsidRPr="00381E74" w:rsidRDefault="00125F83" w:rsidP="00125F83">
      <w:pPr>
        <w:spacing w:after="0" w:line="100" w:lineRule="atLeast"/>
        <w:jc w:val="both"/>
        <w:rPr>
          <w:rFonts w:ascii="Times New Roman" w:eastAsia="Calibri" w:hAnsi="Times New Roman" w:cs="Times New Roman"/>
          <w:sz w:val="24"/>
          <w:szCs w:val="24"/>
          <w:lang w:val="sr-Cyrl-RS"/>
        </w:rPr>
      </w:pPr>
      <w:r w:rsidRPr="00381E74">
        <w:rPr>
          <w:rFonts w:ascii="Times New Roman" w:hAnsi="Times New Roman" w:cs="Times New Roman"/>
          <w:sz w:val="24"/>
          <w:szCs w:val="24"/>
          <w:lang w:val="sr-Cyrl-RS"/>
        </w:rPr>
        <w:tab/>
        <w:t>На левој предњици са унутрашње стране на постави ,у висини груди је отворен један паспул џеп ширине 14 цм који се затвара једним дугметом на средини л-24 .Испод њега је нашивен тродимензионални џеп покривен патном који се затвара са чичак траком . Димензије патне су ширина 8 цм висина 5.5 цм .Патна је косо засечена на доњим крајевима . Димензије џепа су 12цм висина 7.5 цм ширине / без патне /.Џеп има фалту од 2цм по целом обиму .</w:t>
      </w:r>
    </w:p>
    <w:p w:rsidR="00125F83" w:rsidRPr="00381E74" w:rsidRDefault="00125F83" w:rsidP="00125F83">
      <w:pPr>
        <w:spacing w:after="0" w:line="100" w:lineRule="atLeast"/>
        <w:ind w:firstLine="720"/>
        <w:jc w:val="both"/>
        <w:rPr>
          <w:rFonts w:ascii="Times New Roman" w:hAnsi="Times New Roman" w:cs="Times New Roman"/>
          <w:sz w:val="24"/>
          <w:szCs w:val="24"/>
          <w:lang w:val="sr-Cyrl-RS"/>
        </w:rPr>
      </w:pPr>
      <w:r w:rsidRPr="00381E74">
        <w:rPr>
          <w:rFonts w:ascii="Times New Roman" w:eastAsia="Calibri" w:hAnsi="Times New Roman" w:cs="Times New Roman"/>
          <w:sz w:val="24"/>
          <w:szCs w:val="24"/>
          <w:lang w:val="sr-Cyrl-RS"/>
        </w:rPr>
        <w:t>Сви шавови  су варени</w:t>
      </w:r>
      <w:r w:rsidRPr="00381E74">
        <w:rPr>
          <w:rFonts w:eastAsia="Calibri" w:cs="Times New Roman"/>
          <w:lang w:val="sr-Cyrl-RS"/>
        </w:rPr>
        <w:t xml:space="preserve"> . </w:t>
      </w:r>
    </w:p>
    <w:p w:rsidR="00125F83" w:rsidRPr="00381E74" w:rsidRDefault="00125F83" w:rsidP="00125F83">
      <w:pPr>
        <w:spacing w:after="0" w:line="100" w:lineRule="atLeast"/>
        <w:ind w:firstLine="720"/>
        <w:jc w:val="both"/>
        <w:rPr>
          <w:rFonts w:ascii="Times New Roman" w:hAnsi="Times New Roman" w:cs="Times New Roman"/>
          <w:i/>
          <w:iCs/>
          <w:sz w:val="24"/>
          <w:szCs w:val="24"/>
          <w:u w:val="single"/>
          <w:lang w:val="sr-Cyrl-RS"/>
        </w:rPr>
      </w:pPr>
      <w:r w:rsidRPr="00381E74">
        <w:rPr>
          <w:rFonts w:ascii="Times New Roman" w:hAnsi="Times New Roman" w:cs="Times New Roman"/>
          <w:sz w:val="24"/>
          <w:szCs w:val="24"/>
          <w:lang w:val="sr-Cyrl-RS"/>
        </w:rPr>
        <w:t>Мантил се израђује у мушкој и женској варијанти . Опис се односи на мушки мантил,  а приликом израде женског модела прилагодити димензије и начин закопчавања женским величинама.</w:t>
      </w:r>
    </w:p>
    <w:p w:rsidR="00125F83" w:rsidRPr="00381E74" w:rsidRDefault="00125F83" w:rsidP="00125F83">
      <w:pPr>
        <w:spacing w:after="0" w:line="100" w:lineRule="atLeast"/>
        <w:ind w:firstLine="720"/>
        <w:jc w:val="both"/>
        <w:rPr>
          <w:rFonts w:ascii="Times New Roman" w:eastAsia="Times New Roman" w:hAnsi="Times New Roman" w:cs="Times New Roman"/>
          <w:color w:val="000000"/>
          <w:sz w:val="24"/>
          <w:lang w:val="sr-Cyrl-RS"/>
        </w:rPr>
      </w:pPr>
      <w:r w:rsidRPr="00381E74">
        <w:rPr>
          <w:rFonts w:ascii="Times New Roman" w:hAnsi="Times New Roman" w:cs="Times New Roman"/>
          <w:sz w:val="24"/>
          <w:szCs w:val="24"/>
          <w:lang w:val="sr-Cyrl-RS"/>
        </w:rPr>
        <w:t xml:space="preserve">Обележје ЦАРИНА </w:t>
      </w:r>
    </w:p>
    <w:p w:rsidR="00125F83" w:rsidRPr="00381E74" w:rsidRDefault="00125F83" w:rsidP="00125F83">
      <w:pPr>
        <w:spacing w:after="0" w:line="100" w:lineRule="atLeast"/>
        <w:jc w:val="both"/>
        <w:rPr>
          <w:rFonts w:ascii="Times New Roman" w:hAnsi="Times New Roman" w:cs="Times New Roman"/>
          <w:i/>
          <w:iCs/>
          <w:sz w:val="24"/>
          <w:szCs w:val="24"/>
          <w:u w:val="single"/>
          <w:lang w:val="sr-Cyrl-RS"/>
        </w:rPr>
      </w:pPr>
      <w:r w:rsidRPr="00381E74">
        <w:rPr>
          <w:rFonts w:ascii="Times New Roman" w:eastAsia="Times New Roman" w:hAnsi="Times New Roman" w:cs="Times New Roman"/>
          <w:color w:val="000000"/>
          <w:sz w:val="24"/>
          <w:lang w:val="sr-Cyrl-RS"/>
        </w:rPr>
        <w:t xml:space="preserve">-натпис ”ЦАРИНА” који је од сиве рефлектујуће фолије, је термо-фиксиран   на леђа мантила  ,димензије натписа су :   висина слова  6 </w:t>
      </w:r>
      <w:r>
        <w:rPr>
          <w:rFonts w:ascii="Times New Roman" w:eastAsia="Times New Roman" w:hAnsi="Times New Roman" w:cs="Times New Roman"/>
          <w:color w:val="000000"/>
          <w:sz w:val="24"/>
        </w:rPr>
        <w:t>cm</w:t>
      </w:r>
      <w:r w:rsidRPr="00381E74">
        <w:rPr>
          <w:rFonts w:ascii="Times New Roman" w:eastAsia="Times New Roman" w:hAnsi="Times New Roman" w:cs="Times New Roman"/>
          <w:color w:val="000000"/>
          <w:sz w:val="24"/>
          <w:lang w:val="sr-Cyrl-RS"/>
        </w:rPr>
        <w:t>, а ширина  39</w:t>
      </w:r>
      <w:r>
        <w:rPr>
          <w:rFonts w:ascii="Times New Roman" w:eastAsia="Times New Roman" w:hAnsi="Times New Roman" w:cs="Times New Roman"/>
          <w:color w:val="000000"/>
          <w:sz w:val="24"/>
        </w:rPr>
        <w:t>cm</w:t>
      </w:r>
    </w:p>
    <w:p w:rsidR="00125F83" w:rsidRPr="00381E74" w:rsidRDefault="00125F83" w:rsidP="00125F83">
      <w:pPr>
        <w:spacing w:after="0" w:line="100" w:lineRule="atLeast"/>
        <w:jc w:val="both"/>
        <w:rPr>
          <w:rFonts w:ascii="Times New Roman" w:hAnsi="Times New Roman" w:cs="Times New Roman"/>
          <w:b/>
          <w:bCs/>
          <w:sz w:val="24"/>
          <w:szCs w:val="24"/>
          <w:lang w:val="sr-Cyrl-RS"/>
        </w:rPr>
      </w:pPr>
    </w:p>
    <w:p w:rsidR="00125F83" w:rsidRDefault="00125F83" w:rsidP="00125F83">
      <w:pPr>
        <w:spacing w:after="0" w:line="100" w:lineRule="atLeast"/>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КИШНИ МАНТИЛ ТЕХНИЧКИ ЦРТЕЖ </w:t>
      </w:r>
    </w:p>
    <w:p w:rsidR="00125F83" w:rsidRDefault="00125F83" w:rsidP="00125F83">
      <w:pPr>
        <w:spacing w:after="0" w:line="100" w:lineRule="atLeast"/>
        <w:jc w:val="both"/>
        <w:rPr>
          <w:rFonts w:ascii="Times New Roman" w:hAnsi="Times New Roman" w:cs="Times New Roman"/>
          <w:b/>
          <w:bCs/>
          <w:sz w:val="24"/>
          <w:szCs w:val="24"/>
        </w:rPr>
      </w:pPr>
    </w:p>
    <w:p w:rsidR="00125F83" w:rsidRPr="0011526A" w:rsidRDefault="00125F83" w:rsidP="00125F83">
      <w:pPr>
        <w:spacing w:after="0" w:line="100" w:lineRule="atLeast"/>
        <w:jc w:val="both"/>
        <w:rPr>
          <w:rFonts w:ascii="Times New Roman" w:hAnsi="Times New Roman" w:cs="Times New Roman"/>
          <w:b/>
          <w:bCs/>
          <w:sz w:val="24"/>
          <w:szCs w:val="24"/>
        </w:rPr>
      </w:pPr>
    </w:p>
    <w:p w:rsidR="00125F83" w:rsidRDefault="00125F83" w:rsidP="00125F83">
      <w:pPr>
        <w:spacing w:after="0" w:line="100" w:lineRule="atLeast"/>
        <w:jc w:val="both"/>
        <w:rPr>
          <w:rFonts w:ascii="Times New Roman" w:hAnsi="Times New Roman" w:cs="Times New Roman"/>
          <w:b/>
          <w:bCs/>
          <w:sz w:val="24"/>
          <w:szCs w:val="24"/>
        </w:rPr>
      </w:pPr>
    </w:p>
    <w:p w:rsidR="00125F83" w:rsidRDefault="00125F83" w:rsidP="00125F83">
      <w:pPr>
        <w:spacing w:after="0" w:line="100" w:lineRule="atLeast"/>
        <w:jc w:val="both"/>
        <w:rPr>
          <w:rFonts w:ascii="Times New Roman" w:hAnsi="Times New Roman" w:cs="Times New Roman"/>
          <w:i/>
          <w:iCs/>
          <w:sz w:val="24"/>
          <w:szCs w:val="24"/>
          <w:u w:val="single"/>
        </w:rPr>
      </w:pPr>
    </w:p>
    <w:p w:rsidR="00125F83" w:rsidRDefault="00125F83" w:rsidP="00125F83">
      <w:pPr>
        <w:spacing w:after="0" w:line="100" w:lineRule="atLeast"/>
        <w:jc w:val="both"/>
        <w:rPr>
          <w:rFonts w:ascii="Times New Roman" w:hAnsi="Times New Roman" w:cs="Times New Roman"/>
          <w:i/>
          <w:iCs/>
          <w:sz w:val="24"/>
          <w:szCs w:val="24"/>
          <w:u w:val="single"/>
        </w:rPr>
      </w:pPr>
    </w:p>
    <w:p w:rsidR="00125F83" w:rsidRDefault="00125F83" w:rsidP="00125F83">
      <w:pPr>
        <w:spacing w:after="0" w:line="100" w:lineRule="atLeast"/>
        <w:jc w:val="both"/>
        <w:rPr>
          <w:rFonts w:ascii="Times New Roman" w:hAnsi="Times New Roman" w:cs="Times New Roman"/>
          <w:i/>
          <w:iCs/>
          <w:sz w:val="24"/>
          <w:szCs w:val="24"/>
          <w:u w:val="single"/>
        </w:rPr>
      </w:pPr>
    </w:p>
    <w:p w:rsidR="00125F83" w:rsidRDefault="00125F83" w:rsidP="00125F83">
      <w:pPr>
        <w:spacing w:after="0" w:line="100" w:lineRule="atLeast"/>
        <w:jc w:val="both"/>
        <w:rPr>
          <w:rFonts w:ascii="Times New Roman" w:hAnsi="Times New Roman" w:cs="Times New Roman"/>
          <w:i/>
          <w:iCs/>
          <w:sz w:val="24"/>
          <w:szCs w:val="24"/>
          <w:u w:val="single"/>
        </w:rPr>
      </w:pPr>
      <w:r>
        <w:rPr>
          <w:rFonts w:ascii="Times New Roman" w:hAnsi="Times New Roman" w:cs="Times New Roman"/>
          <w:i/>
          <w:iCs/>
          <w:noProof/>
          <w:sz w:val="24"/>
          <w:szCs w:val="24"/>
        </w:rPr>
        <w:drawing>
          <wp:inline distT="0" distB="0" distL="0" distR="0" wp14:anchorId="5A7E1390" wp14:editId="31C16EEE">
            <wp:extent cx="5940425" cy="5768107"/>
            <wp:effectExtent l="1905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5940425" cy="5768107"/>
                    </a:xfrm>
                    <a:prstGeom prst="rect">
                      <a:avLst/>
                    </a:prstGeom>
                    <a:solidFill>
                      <a:srgbClr val="FFFFFF"/>
                    </a:solidFill>
                    <a:ln w="9525">
                      <a:noFill/>
                      <a:miter lim="800000"/>
                      <a:headEnd/>
                      <a:tailEnd/>
                    </a:ln>
                  </pic:spPr>
                </pic:pic>
              </a:graphicData>
            </a:graphic>
          </wp:inline>
        </w:drawing>
      </w:r>
    </w:p>
    <w:p w:rsidR="00125F83" w:rsidRDefault="00125F83" w:rsidP="00125F83">
      <w:pPr>
        <w:spacing w:after="0" w:line="100" w:lineRule="atLeast"/>
        <w:jc w:val="both"/>
        <w:rPr>
          <w:rFonts w:ascii="Times New Roman" w:hAnsi="Times New Roman" w:cs="Times New Roman"/>
          <w:i/>
          <w:iCs/>
          <w:sz w:val="24"/>
          <w:szCs w:val="24"/>
          <w:u w:val="single"/>
        </w:rPr>
      </w:pPr>
    </w:p>
    <w:p w:rsidR="00125F83" w:rsidRDefault="00125F83" w:rsidP="00125F83">
      <w:pPr>
        <w:spacing w:after="0" w:line="100" w:lineRule="atLeast"/>
        <w:jc w:val="both"/>
        <w:rPr>
          <w:rFonts w:ascii="Times New Roman" w:hAnsi="Times New Roman" w:cs="Times New Roman"/>
          <w:i/>
          <w:iCs/>
          <w:sz w:val="24"/>
          <w:szCs w:val="24"/>
          <w:u w:val="single"/>
        </w:rPr>
      </w:pPr>
    </w:p>
    <w:p w:rsidR="00125F83" w:rsidRDefault="00125F83" w:rsidP="00125F83">
      <w:pPr>
        <w:spacing w:after="0" w:line="100" w:lineRule="atLeast"/>
        <w:jc w:val="both"/>
        <w:rPr>
          <w:rFonts w:ascii="Times New Roman" w:hAnsi="Times New Roman" w:cs="Times New Roman"/>
          <w:i/>
          <w:iCs/>
          <w:sz w:val="24"/>
          <w:szCs w:val="24"/>
          <w:u w:val="single"/>
        </w:rPr>
      </w:pPr>
    </w:p>
    <w:p w:rsidR="00125F83" w:rsidRDefault="00125F83" w:rsidP="00125F83">
      <w:pPr>
        <w:spacing w:after="14" w:line="100" w:lineRule="atLeast"/>
        <w:ind w:right="-15"/>
        <w:rPr>
          <w:rFonts w:ascii="Times New Roman" w:eastAsia="Times New Roman" w:hAnsi="Times New Roman" w:cs="Times New Roman"/>
          <w:b/>
          <w:color w:val="000000"/>
          <w:sz w:val="24"/>
          <w:szCs w:val="24"/>
          <w:u w:val="single"/>
        </w:rPr>
      </w:pPr>
    </w:p>
    <w:p w:rsidR="00125F83" w:rsidRDefault="00125F83" w:rsidP="00125F83">
      <w:pPr>
        <w:spacing w:after="14" w:line="100" w:lineRule="atLeast"/>
        <w:ind w:right="-15"/>
        <w:rPr>
          <w:rFonts w:ascii="Times New Roman" w:eastAsia="Times New Roman" w:hAnsi="Times New Roman" w:cs="Times New Roman"/>
          <w:b/>
          <w:color w:val="000000"/>
          <w:sz w:val="24"/>
          <w:szCs w:val="24"/>
          <w:u w:val="single"/>
        </w:rPr>
      </w:pPr>
    </w:p>
    <w:p w:rsidR="00125F83" w:rsidRDefault="00125F83" w:rsidP="00125F83">
      <w:pPr>
        <w:spacing w:after="14" w:line="100" w:lineRule="atLeast"/>
        <w:ind w:right="-15"/>
        <w:rPr>
          <w:rFonts w:ascii="Times New Roman" w:eastAsia="Times New Roman" w:hAnsi="Times New Roman" w:cs="Times New Roman"/>
          <w:b/>
          <w:color w:val="000000"/>
          <w:sz w:val="24"/>
          <w:szCs w:val="24"/>
          <w:u w:val="single"/>
        </w:rPr>
      </w:pPr>
    </w:p>
    <w:p w:rsidR="00125F83" w:rsidRDefault="00125F83" w:rsidP="00125F83">
      <w:pPr>
        <w:spacing w:after="14" w:line="100" w:lineRule="atLeast"/>
        <w:ind w:right="-15"/>
        <w:rPr>
          <w:rFonts w:ascii="Times New Roman" w:eastAsia="Times New Roman" w:hAnsi="Times New Roman" w:cs="Times New Roman"/>
          <w:b/>
          <w:color w:val="000000"/>
          <w:sz w:val="24"/>
          <w:szCs w:val="24"/>
          <w:u w:val="single"/>
        </w:rPr>
      </w:pPr>
    </w:p>
    <w:p w:rsidR="00125F83" w:rsidRDefault="00125F83" w:rsidP="00125F83">
      <w:pPr>
        <w:spacing w:after="14" w:line="100" w:lineRule="atLeast"/>
        <w:ind w:right="-15"/>
        <w:rPr>
          <w:rFonts w:ascii="Times New Roman" w:eastAsia="Times New Roman" w:hAnsi="Times New Roman" w:cs="Times New Roman"/>
          <w:b/>
          <w:color w:val="000000"/>
          <w:sz w:val="24"/>
          <w:szCs w:val="24"/>
          <w:u w:val="single"/>
        </w:rPr>
      </w:pPr>
    </w:p>
    <w:p w:rsidR="00125F83" w:rsidRDefault="00125F83" w:rsidP="00125F83">
      <w:pPr>
        <w:spacing w:after="14" w:line="100" w:lineRule="atLeast"/>
        <w:ind w:right="-15"/>
        <w:rPr>
          <w:rFonts w:ascii="Times New Roman" w:eastAsia="Times New Roman" w:hAnsi="Times New Roman" w:cs="Times New Roman"/>
          <w:b/>
          <w:color w:val="000000"/>
          <w:sz w:val="24"/>
          <w:szCs w:val="24"/>
          <w:u w:val="single"/>
        </w:rPr>
      </w:pPr>
    </w:p>
    <w:p w:rsidR="00125F83" w:rsidRDefault="00125F83" w:rsidP="00125F83">
      <w:pPr>
        <w:spacing w:after="14" w:line="100" w:lineRule="atLeast"/>
        <w:ind w:right="-15"/>
        <w:rPr>
          <w:rFonts w:ascii="Times New Roman" w:eastAsia="Times New Roman" w:hAnsi="Times New Roman" w:cs="Times New Roman"/>
          <w:b/>
          <w:color w:val="000000"/>
          <w:sz w:val="24"/>
          <w:szCs w:val="24"/>
          <w:u w:val="single"/>
        </w:rPr>
      </w:pPr>
    </w:p>
    <w:p w:rsidR="00125F83" w:rsidRDefault="00125F83" w:rsidP="00125F83">
      <w:pPr>
        <w:spacing w:after="14" w:line="100" w:lineRule="atLeast"/>
        <w:ind w:right="-15"/>
        <w:rPr>
          <w:rFonts w:ascii="Times New Roman" w:eastAsia="Times New Roman" w:hAnsi="Times New Roman" w:cs="Times New Roman"/>
          <w:b/>
          <w:color w:val="000000"/>
          <w:sz w:val="24"/>
          <w:szCs w:val="24"/>
          <w:u w:val="single"/>
        </w:rPr>
      </w:pPr>
    </w:p>
    <w:p w:rsidR="00125F83" w:rsidRDefault="00125F83" w:rsidP="00125F83">
      <w:pPr>
        <w:spacing w:after="14" w:line="100" w:lineRule="atLeast"/>
        <w:ind w:right="-15"/>
        <w:rPr>
          <w:rFonts w:ascii="Times New Roman" w:eastAsia="Times New Roman" w:hAnsi="Times New Roman" w:cs="Times New Roman"/>
          <w:b/>
          <w:color w:val="000000"/>
          <w:sz w:val="24"/>
          <w:szCs w:val="24"/>
          <w:u w:val="single"/>
        </w:rPr>
      </w:pPr>
      <w:r>
        <w:rPr>
          <w:rFonts w:ascii="Times New Roman" w:eastAsia="Times New Roman" w:hAnsi="Times New Roman" w:cs="Times New Roman"/>
          <w:b/>
          <w:color w:val="000000"/>
          <w:sz w:val="24"/>
          <w:szCs w:val="24"/>
          <w:u w:val="single"/>
        </w:rPr>
        <w:lastRenderedPageBreak/>
        <w:t xml:space="preserve">ТЕХНИЧКЕ КАРАКТЕРИСТИКЕ ОСНОВНЕ ТКАНИНЕ ЗА КИШНИ МАНТИЛ </w:t>
      </w:r>
    </w:p>
    <w:p w:rsidR="00125F83" w:rsidRDefault="00125F83" w:rsidP="00125F83">
      <w:pPr>
        <w:spacing w:after="14" w:line="100" w:lineRule="atLeast"/>
        <w:ind w:right="-15"/>
        <w:rPr>
          <w:rFonts w:ascii="Times New Roman" w:eastAsia="Times New Roman" w:hAnsi="Times New Roman" w:cs="Times New Roman"/>
          <w:b/>
          <w:color w:val="000000"/>
          <w:sz w:val="24"/>
          <w:szCs w:val="24"/>
          <w:u w:val="single"/>
        </w:rPr>
      </w:pPr>
    </w:p>
    <w:tbl>
      <w:tblPr>
        <w:tblW w:w="0" w:type="auto"/>
        <w:tblLayout w:type="fixed"/>
        <w:tblLook w:val="0000" w:firstRow="0" w:lastRow="0" w:firstColumn="0" w:lastColumn="0" w:noHBand="0" w:noVBand="0"/>
      </w:tblPr>
      <w:tblGrid>
        <w:gridCol w:w="78"/>
        <w:gridCol w:w="3610"/>
        <w:gridCol w:w="1294"/>
        <w:gridCol w:w="2646"/>
        <w:gridCol w:w="1723"/>
        <w:gridCol w:w="41"/>
      </w:tblGrid>
      <w:tr w:rsidR="00125F83" w:rsidTr="00DA1664">
        <w:trPr>
          <w:gridBefore w:val="1"/>
          <w:wBefore w:w="78" w:type="dxa"/>
          <w:trHeight w:val="540"/>
        </w:trPr>
        <w:tc>
          <w:tcPr>
            <w:tcW w:w="361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sz w:val="24"/>
                <w:szCs w:val="24"/>
              </w:rPr>
              <w:t>Eлементи испитивања</w:t>
            </w:r>
          </w:p>
        </w:tc>
        <w:tc>
          <w:tcPr>
            <w:tcW w:w="1294"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Мерна јединица</w:t>
            </w:r>
          </w:p>
        </w:tc>
        <w:tc>
          <w:tcPr>
            <w:tcW w:w="2646"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Тражена вредност</w:t>
            </w:r>
          </w:p>
        </w:tc>
        <w:tc>
          <w:tcPr>
            <w:tcW w:w="1764"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jc w:val="center"/>
            </w:pPr>
            <w:r>
              <w:rPr>
                <w:rFonts w:ascii="Times New Roman" w:eastAsia="Calibri" w:hAnsi="Times New Roman" w:cs="Times New Roman"/>
                <w:sz w:val="24"/>
                <w:szCs w:val="24"/>
              </w:rPr>
              <w:t>Дозвољено одступање</w:t>
            </w:r>
          </w:p>
        </w:tc>
      </w:tr>
      <w:tr w:rsidR="00125F83" w:rsidTr="00DA1664">
        <w:trPr>
          <w:gridBefore w:val="1"/>
          <w:wBefore w:w="78" w:type="dxa"/>
          <w:trHeight w:val="285"/>
        </w:trPr>
        <w:tc>
          <w:tcPr>
            <w:tcW w:w="361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b/>
                <w:sz w:val="24"/>
                <w:szCs w:val="24"/>
              </w:rPr>
              <w:t>Површинска маса</w:t>
            </w:r>
          </w:p>
        </w:tc>
        <w:tc>
          <w:tcPr>
            <w:tcW w:w="1294"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hAnsi="Times New Roman" w:cs="Times New Roman"/>
                <w:sz w:val="24"/>
                <w:szCs w:val="24"/>
              </w:rPr>
            </w:pPr>
            <w:r>
              <w:rPr>
                <w:rFonts w:ascii="Times New Roman" w:eastAsia="Calibri" w:hAnsi="Times New Roman" w:cs="Times New Roman"/>
                <w:sz w:val="24"/>
                <w:szCs w:val="24"/>
              </w:rPr>
              <w:t>г/м²</w:t>
            </w:r>
          </w:p>
        </w:tc>
        <w:tc>
          <w:tcPr>
            <w:tcW w:w="2646"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hAnsi="Times New Roman" w:cs="Times New Roman"/>
                <w:sz w:val="24"/>
                <w:szCs w:val="24"/>
              </w:rPr>
              <w:t>155</w:t>
            </w:r>
          </w:p>
        </w:tc>
        <w:tc>
          <w:tcPr>
            <w:tcW w:w="1764"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jc w:val="center"/>
            </w:pPr>
            <w:r>
              <w:rPr>
                <w:rFonts w:ascii="Times New Roman" w:eastAsia="Calibri" w:hAnsi="Times New Roman" w:cs="Times New Roman"/>
                <w:sz w:val="24"/>
                <w:szCs w:val="24"/>
              </w:rPr>
              <w:t>±</w:t>
            </w:r>
            <w:r>
              <w:rPr>
                <w:rFonts w:ascii="Times New Roman" w:hAnsi="Times New Roman" w:cs="Times New Roman"/>
                <w:sz w:val="24"/>
                <w:szCs w:val="24"/>
              </w:rPr>
              <w:t>5</w:t>
            </w:r>
            <w:r>
              <w:rPr>
                <w:rFonts w:ascii="Times New Roman" w:eastAsia="Calibri" w:hAnsi="Times New Roman" w:cs="Times New Roman"/>
                <w:sz w:val="24"/>
                <w:szCs w:val="24"/>
              </w:rPr>
              <w:t>%</w:t>
            </w:r>
          </w:p>
        </w:tc>
      </w:tr>
      <w:tr w:rsidR="00125F83" w:rsidTr="00DA1664">
        <w:trPr>
          <w:gridBefore w:val="1"/>
          <w:wBefore w:w="78" w:type="dxa"/>
          <w:trHeight w:val="270"/>
        </w:trPr>
        <w:tc>
          <w:tcPr>
            <w:tcW w:w="361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b/>
                <w:sz w:val="24"/>
                <w:szCs w:val="24"/>
              </w:rPr>
              <w:t>Претплетај</w:t>
            </w:r>
          </w:p>
        </w:tc>
        <w:tc>
          <w:tcPr>
            <w:tcW w:w="1294" w:type="dxa"/>
            <w:tcBorders>
              <w:top w:val="single" w:sz="4" w:space="0" w:color="000000"/>
              <w:left w:val="single" w:sz="4" w:space="0" w:color="000000"/>
              <w:bottom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c>
          <w:tcPr>
            <w:tcW w:w="2646" w:type="dxa"/>
            <w:tcBorders>
              <w:top w:val="single" w:sz="4" w:space="0" w:color="000000"/>
              <w:left w:val="single" w:sz="4" w:space="0" w:color="000000"/>
              <w:bottom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платно</w:t>
            </w:r>
          </w:p>
        </w:tc>
        <w:tc>
          <w:tcPr>
            <w:tcW w:w="1764"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r>
      <w:tr w:rsidR="00125F83" w:rsidTr="00DA1664">
        <w:trPr>
          <w:gridBefore w:val="1"/>
          <w:wBefore w:w="78" w:type="dxa"/>
          <w:trHeight w:val="270"/>
        </w:trPr>
        <w:tc>
          <w:tcPr>
            <w:tcW w:w="361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b/>
                <w:sz w:val="24"/>
                <w:szCs w:val="24"/>
              </w:rPr>
              <w:t>Сировински састав</w:t>
            </w:r>
          </w:p>
        </w:tc>
        <w:tc>
          <w:tcPr>
            <w:tcW w:w="1294" w:type="dxa"/>
            <w:tcBorders>
              <w:top w:val="single" w:sz="4" w:space="0" w:color="000000"/>
              <w:left w:val="single" w:sz="4" w:space="0" w:color="000000"/>
              <w:bottom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c>
          <w:tcPr>
            <w:tcW w:w="2646"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p>
        </w:tc>
        <w:tc>
          <w:tcPr>
            <w:tcW w:w="1764"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r>
      <w:tr w:rsidR="00125F83" w:rsidTr="00DA1664">
        <w:trPr>
          <w:gridBefore w:val="1"/>
          <w:wBefore w:w="78" w:type="dxa"/>
          <w:trHeight w:val="540"/>
        </w:trPr>
        <w:tc>
          <w:tcPr>
            <w:tcW w:w="361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sz w:val="24"/>
                <w:szCs w:val="24"/>
              </w:rPr>
              <w:t>Полиeстер са паропропусним полиуретанским  наносом</w:t>
            </w:r>
          </w:p>
        </w:tc>
        <w:tc>
          <w:tcPr>
            <w:tcW w:w="1294"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2646"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100</w:t>
            </w:r>
          </w:p>
        </w:tc>
        <w:tc>
          <w:tcPr>
            <w:tcW w:w="1764"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r>
      <w:tr w:rsidR="00125F83" w:rsidTr="00DA1664">
        <w:trPr>
          <w:gridBefore w:val="1"/>
          <w:wBefore w:w="78" w:type="dxa"/>
          <w:trHeight w:val="270"/>
        </w:trPr>
        <w:tc>
          <w:tcPr>
            <w:tcW w:w="361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b/>
                <w:sz w:val="24"/>
                <w:szCs w:val="24"/>
              </w:rPr>
              <w:t>Густина-број жица на 1цм</w:t>
            </w:r>
          </w:p>
        </w:tc>
        <w:tc>
          <w:tcPr>
            <w:tcW w:w="1294" w:type="dxa"/>
            <w:tcBorders>
              <w:top w:val="single" w:sz="4" w:space="0" w:color="000000"/>
              <w:left w:val="single" w:sz="4" w:space="0" w:color="000000"/>
              <w:bottom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c>
          <w:tcPr>
            <w:tcW w:w="2646" w:type="dxa"/>
            <w:tcBorders>
              <w:top w:val="single" w:sz="4" w:space="0" w:color="000000"/>
              <w:left w:val="single" w:sz="4" w:space="0" w:color="000000"/>
              <w:bottom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c>
          <w:tcPr>
            <w:tcW w:w="1764"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r>
      <w:tr w:rsidR="00125F83" w:rsidTr="00DA1664">
        <w:trPr>
          <w:gridBefore w:val="1"/>
          <w:wBefore w:w="78" w:type="dxa"/>
          <w:trHeight w:val="270"/>
        </w:trPr>
        <w:tc>
          <w:tcPr>
            <w:tcW w:w="361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sz w:val="24"/>
                <w:szCs w:val="24"/>
              </w:rPr>
              <w:t xml:space="preserve">Основа </w:t>
            </w:r>
          </w:p>
        </w:tc>
        <w:tc>
          <w:tcPr>
            <w:tcW w:w="1294"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ж/цм</w:t>
            </w:r>
          </w:p>
        </w:tc>
        <w:tc>
          <w:tcPr>
            <w:tcW w:w="2646" w:type="dxa"/>
            <w:tcBorders>
              <w:top w:val="single" w:sz="4" w:space="0" w:color="000000"/>
              <w:left w:val="single" w:sz="4" w:space="0" w:color="000000"/>
              <w:bottom w:val="single" w:sz="4" w:space="0" w:color="000000"/>
            </w:tcBorders>
            <w:shd w:val="clear" w:color="auto" w:fill="FFFFFF"/>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33</w:t>
            </w:r>
          </w:p>
        </w:tc>
        <w:tc>
          <w:tcPr>
            <w:tcW w:w="1764"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jc w:val="center"/>
            </w:pPr>
            <w:r>
              <w:rPr>
                <w:rFonts w:ascii="Times New Roman" w:eastAsia="Calibri" w:hAnsi="Times New Roman" w:cs="Times New Roman"/>
                <w:sz w:val="24"/>
                <w:szCs w:val="24"/>
              </w:rPr>
              <w:t>±2</w:t>
            </w:r>
          </w:p>
        </w:tc>
      </w:tr>
      <w:tr w:rsidR="00125F83" w:rsidTr="00DA1664">
        <w:trPr>
          <w:gridBefore w:val="1"/>
          <w:wBefore w:w="78" w:type="dxa"/>
          <w:trHeight w:val="270"/>
        </w:trPr>
        <w:tc>
          <w:tcPr>
            <w:tcW w:w="361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sz w:val="24"/>
                <w:szCs w:val="24"/>
              </w:rPr>
              <w:t>Потка</w:t>
            </w:r>
          </w:p>
        </w:tc>
        <w:tc>
          <w:tcPr>
            <w:tcW w:w="1294"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ж/цм</w:t>
            </w:r>
          </w:p>
        </w:tc>
        <w:tc>
          <w:tcPr>
            <w:tcW w:w="2646" w:type="dxa"/>
            <w:tcBorders>
              <w:top w:val="single" w:sz="4" w:space="0" w:color="000000"/>
              <w:left w:val="single" w:sz="4" w:space="0" w:color="000000"/>
              <w:bottom w:val="single" w:sz="4" w:space="0" w:color="000000"/>
            </w:tcBorders>
            <w:shd w:val="clear" w:color="auto" w:fill="FFFFFF"/>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26</w:t>
            </w:r>
          </w:p>
        </w:tc>
        <w:tc>
          <w:tcPr>
            <w:tcW w:w="1764"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jc w:val="center"/>
            </w:pPr>
            <w:r>
              <w:rPr>
                <w:rFonts w:ascii="Times New Roman" w:eastAsia="Calibri" w:hAnsi="Times New Roman" w:cs="Times New Roman"/>
                <w:sz w:val="24"/>
                <w:szCs w:val="24"/>
              </w:rPr>
              <w:t>±2</w:t>
            </w:r>
          </w:p>
        </w:tc>
      </w:tr>
      <w:tr w:rsidR="00125F83" w:rsidTr="00DA1664">
        <w:trPr>
          <w:gridBefore w:val="1"/>
          <w:wBefore w:w="78" w:type="dxa"/>
          <w:trHeight w:val="270"/>
        </w:trPr>
        <w:tc>
          <w:tcPr>
            <w:tcW w:w="361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b/>
                <w:sz w:val="24"/>
                <w:szCs w:val="24"/>
              </w:rPr>
              <w:t>Прекидне силе</w:t>
            </w:r>
          </w:p>
        </w:tc>
        <w:tc>
          <w:tcPr>
            <w:tcW w:w="1294" w:type="dxa"/>
            <w:tcBorders>
              <w:top w:val="single" w:sz="4" w:space="0" w:color="000000"/>
              <w:left w:val="single" w:sz="4" w:space="0" w:color="000000"/>
              <w:bottom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c>
          <w:tcPr>
            <w:tcW w:w="2646" w:type="dxa"/>
            <w:tcBorders>
              <w:top w:val="single" w:sz="4" w:space="0" w:color="000000"/>
              <w:left w:val="single" w:sz="4" w:space="0" w:color="000000"/>
              <w:bottom w:val="single" w:sz="4" w:space="0" w:color="000000"/>
            </w:tcBorders>
            <w:shd w:val="clear" w:color="auto" w:fill="FFFFFF"/>
          </w:tcPr>
          <w:p w:rsidR="00125F83" w:rsidRDefault="00125F83" w:rsidP="00DA1664">
            <w:pPr>
              <w:snapToGrid w:val="0"/>
              <w:spacing w:after="0" w:line="100" w:lineRule="atLeast"/>
              <w:jc w:val="center"/>
              <w:rPr>
                <w:rFonts w:ascii="Times New Roman" w:eastAsia="Calibri" w:hAnsi="Times New Roman" w:cs="Times New Roman"/>
                <w:sz w:val="24"/>
                <w:szCs w:val="24"/>
              </w:rPr>
            </w:pPr>
          </w:p>
        </w:tc>
        <w:tc>
          <w:tcPr>
            <w:tcW w:w="1764"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r>
      <w:tr w:rsidR="00125F83" w:rsidTr="00DA1664">
        <w:trPr>
          <w:gridBefore w:val="1"/>
          <w:wBefore w:w="78" w:type="dxa"/>
          <w:trHeight w:val="270"/>
        </w:trPr>
        <w:tc>
          <w:tcPr>
            <w:tcW w:w="361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sz w:val="24"/>
                <w:szCs w:val="24"/>
              </w:rPr>
              <w:t xml:space="preserve">Основа </w:t>
            </w:r>
          </w:p>
        </w:tc>
        <w:tc>
          <w:tcPr>
            <w:tcW w:w="1294"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daN</w:t>
            </w:r>
          </w:p>
        </w:tc>
        <w:tc>
          <w:tcPr>
            <w:tcW w:w="2646" w:type="dxa"/>
            <w:tcBorders>
              <w:top w:val="single" w:sz="4" w:space="0" w:color="000000"/>
              <w:left w:val="single" w:sz="4" w:space="0" w:color="000000"/>
              <w:bottom w:val="single" w:sz="4" w:space="0" w:color="000000"/>
            </w:tcBorders>
            <w:shd w:val="clear" w:color="auto" w:fill="FFFFFF"/>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≥90</w:t>
            </w:r>
          </w:p>
        </w:tc>
        <w:tc>
          <w:tcPr>
            <w:tcW w:w="1764"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r>
      <w:tr w:rsidR="00125F83" w:rsidTr="00DA1664">
        <w:trPr>
          <w:gridBefore w:val="1"/>
          <w:wBefore w:w="78" w:type="dxa"/>
          <w:trHeight w:val="285"/>
        </w:trPr>
        <w:tc>
          <w:tcPr>
            <w:tcW w:w="361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sz w:val="24"/>
                <w:szCs w:val="24"/>
              </w:rPr>
              <w:t>Потка</w:t>
            </w:r>
          </w:p>
        </w:tc>
        <w:tc>
          <w:tcPr>
            <w:tcW w:w="1294"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daN</w:t>
            </w:r>
          </w:p>
        </w:tc>
        <w:tc>
          <w:tcPr>
            <w:tcW w:w="2646" w:type="dxa"/>
            <w:tcBorders>
              <w:top w:val="single" w:sz="4" w:space="0" w:color="000000"/>
              <w:left w:val="single" w:sz="4" w:space="0" w:color="000000"/>
              <w:bottom w:val="single" w:sz="4" w:space="0" w:color="000000"/>
            </w:tcBorders>
            <w:shd w:val="clear" w:color="auto" w:fill="FFFFFF"/>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≥70</w:t>
            </w:r>
          </w:p>
        </w:tc>
        <w:tc>
          <w:tcPr>
            <w:tcW w:w="1764"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r>
      <w:tr w:rsidR="00125F83" w:rsidTr="00DA1664">
        <w:trPr>
          <w:gridBefore w:val="1"/>
          <w:wBefore w:w="78" w:type="dxa"/>
          <w:trHeight w:val="270"/>
        </w:trPr>
        <w:tc>
          <w:tcPr>
            <w:tcW w:w="361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b/>
                <w:sz w:val="24"/>
                <w:szCs w:val="24"/>
              </w:rPr>
              <w:t>Скупљање при прању</w:t>
            </w:r>
          </w:p>
        </w:tc>
        <w:tc>
          <w:tcPr>
            <w:tcW w:w="1294" w:type="dxa"/>
            <w:tcBorders>
              <w:top w:val="single" w:sz="4" w:space="0" w:color="000000"/>
              <w:left w:val="single" w:sz="4" w:space="0" w:color="000000"/>
              <w:bottom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c>
          <w:tcPr>
            <w:tcW w:w="2646" w:type="dxa"/>
            <w:tcBorders>
              <w:top w:val="single" w:sz="4" w:space="0" w:color="000000"/>
              <w:left w:val="single" w:sz="4" w:space="0" w:color="000000"/>
              <w:bottom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c>
          <w:tcPr>
            <w:tcW w:w="1764"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r>
      <w:tr w:rsidR="00125F83" w:rsidTr="00DA1664">
        <w:trPr>
          <w:gridBefore w:val="1"/>
          <w:wBefore w:w="78" w:type="dxa"/>
          <w:trHeight w:val="270"/>
        </w:trPr>
        <w:tc>
          <w:tcPr>
            <w:tcW w:w="361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sz w:val="24"/>
                <w:szCs w:val="24"/>
              </w:rPr>
              <w:t xml:space="preserve">Основа </w:t>
            </w:r>
          </w:p>
        </w:tc>
        <w:tc>
          <w:tcPr>
            <w:tcW w:w="1294"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2646"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3</w:t>
            </w:r>
          </w:p>
        </w:tc>
        <w:tc>
          <w:tcPr>
            <w:tcW w:w="1764"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jc w:val="center"/>
            </w:pPr>
            <w:r>
              <w:rPr>
                <w:rFonts w:ascii="Times New Roman" w:eastAsia="Calibri" w:hAnsi="Times New Roman" w:cs="Times New Roman"/>
                <w:sz w:val="24"/>
                <w:szCs w:val="24"/>
              </w:rPr>
              <w:t>Макс</w:t>
            </w:r>
          </w:p>
        </w:tc>
      </w:tr>
      <w:tr w:rsidR="00125F83" w:rsidTr="00DA1664">
        <w:trPr>
          <w:gridBefore w:val="1"/>
          <w:wBefore w:w="78" w:type="dxa"/>
          <w:trHeight w:val="270"/>
        </w:trPr>
        <w:tc>
          <w:tcPr>
            <w:tcW w:w="361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sz w:val="24"/>
                <w:szCs w:val="24"/>
              </w:rPr>
              <w:t>Потка</w:t>
            </w:r>
          </w:p>
        </w:tc>
        <w:tc>
          <w:tcPr>
            <w:tcW w:w="1294"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2646"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3</w:t>
            </w:r>
          </w:p>
        </w:tc>
        <w:tc>
          <w:tcPr>
            <w:tcW w:w="1764"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jc w:val="center"/>
            </w:pPr>
            <w:r>
              <w:rPr>
                <w:rFonts w:ascii="Times New Roman" w:eastAsia="Calibri" w:hAnsi="Times New Roman" w:cs="Times New Roman"/>
                <w:sz w:val="24"/>
                <w:szCs w:val="24"/>
              </w:rPr>
              <w:t>Макс</w:t>
            </w:r>
          </w:p>
        </w:tc>
      </w:tr>
      <w:tr w:rsidR="00125F83" w:rsidTr="00DA1664">
        <w:trPr>
          <w:gridBefore w:val="1"/>
          <w:wBefore w:w="78" w:type="dxa"/>
          <w:trHeight w:val="270"/>
        </w:trPr>
        <w:tc>
          <w:tcPr>
            <w:tcW w:w="361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b/>
                <w:sz w:val="24"/>
                <w:szCs w:val="24"/>
              </w:rPr>
              <w:t>Постојаност боје на:</w:t>
            </w:r>
          </w:p>
        </w:tc>
        <w:tc>
          <w:tcPr>
            <w:tcW w:w="1294" w:type="dxa"/>
            <w:tcBorders>
              <w:top w:val="single" w:sz="4" w:space="0" w:color="000000"/>
              <w:left w:val="single" w:sz="4" w:space="0" w:color="000000"/>
              <w:bottom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c>
          <w:tcPr>
            <w:tcW w:w="2646" w:type="dxa"/>
            <w:tcBorders>
              <w:top w:val="single" w:sz="4" w:space="0" w:color="000000"/>
              <w:left w:val="single" w:sz="4" w:space="0" w:color="000000"/>
              <w:bottom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c>
          <w:tcPr>
            <w:tcW w:w="1764"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r>
      <w:tr w:rsidR="00125F83" w:rsidTr="00DA1664">
        <w:trPr>
          <w:gridBefore w:val="1"/>
          <w:wBefore w:w="78" w:type="dxa"/>
          <w:trHeight w:val="270"/>
        </w:trPr>
        <w:tc>
          <w:tcPr>
            <w:tcW w:w="361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both"/>
              <w:rPr>
                <w:rFonts w:ascii="Times New Roman" w:eastAsia="Calibri" w:hAnsi="Times New Roman" w:cs="Times New Roman"/>
                <w:sz w:val="24"/>
                <w:szCs w:val="24"/>
              </w:rPr>
            </w:pPr>
            <w:r>
              <w:rPr>
                <w:rFonts w:ascii="Times New Roman" w:hAnsi="Times New Roman" w:cs="Times New Roman"/>
                <w:sz w:val="24"/>
                <w:szCs w:val="24"/>
              </w:rPr>
              <w:t>Светлост</w:t>
            </w:r>
          </w:p>
        </w:tc>
        <w:tc>
          <w:tcPr>
            <w:tcW w:w="1294"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Oцена</w:t>
            </w:r>
          </w:p>
        </w:tc>
        <w:tc>
          <w:tcPr>
            <w:tcW w:w="2646"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5</w:t>
            </w:r>
          </w:p>
        </w:tc>
        <w:tc>
          <w:tcPr>
            <w:tcW w:w="1764"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jc w:val="center"/>
            </w:pPr>
            <w:r>
              <w:rPr>
                <w:rFonts w:ascii="Times New Roman" w:eastAsia="Calibri" w:hAnsi="Times New Roman" w:cs="Times New Roman"/>
                <w:sz w:val="24"/>
                <w:szCs w:val="24"/>
              </w:rPr>
              <w:t>Мин</w:t>
            </w:r>
          </w:p>
        </w:tc>
      </w:tr>
      <w:tr w:rsidR="00125F83" w:rsidTr="00DA1664">
        <w:trPr>
          <w:gridBefore w:val="1"/>
          <w:wBefore w:w="78" w:type="dxa"/>
          <w:trHeight w:val="270"/>
        </w:trPr>
        <w:tc>
          <w:tcPr>
            <w:tcW w:w="361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both"/>
              <w:rPr>
                <w:rFonts w:ascii="Times New Roman" w:eastAsia="Calibri" w:hAnsi="Times New Roman" w:cs="Times New Roman"/>
                <w:sz w:val="24"/>
                <w:szCs w:val="24"/>
              </w:rPr>
            </w:pPr>
            <w:r>
              <w:rPr>
                <w:rFonts w:ascii="Times New Roman" w:eastAsia="Calibri" w:hAnsi="Times New Roman" w:cs="Times New Roman"/>
                <w:sz w:val="24"/>
                <w:szCs w:val="24"/>
              </w:rPr>
              <w:t>Прање на</w:t>
            </w:r>
            <w:r>
              <w:rPr>
                <w:rFonts w:ascii="Times New Roman" w:hAnsi="Times New Roman" w:cs="Times New Roman"/>
                <w:sz w:val="24"/>
                <w:szCs w:val="24"/>
              </w:rPr>
              <w:t xml:space="preserve"> 4</w:t>
            </w:r>
            <w:r>
              <w:rPr>
                <w:rFonts w:ascii="Times New Roman" w:eastAsia="Calibri" w:hAnsi="Times New Roman" w:cs="Times New Roman"/>
                <w:sz w:val="24"/>
                <w:szCs w:val="24"/>
              </w:rPr>
              <w:t>0ºC</w:t>
            </w:r>
          </w:p>
        </w:tc>
        <w:tc>
          <w:tcPr>
            <w:tcW w:w="1294"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Oцена</w:t>
            </w:r>
          </w:p>
        </w:tc>
        <w:tc>
          <w:tcPr>
            <w:tcW w:w="2646"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4</w:t>
            </w:r>
          </w:p>
        </w:tc>
        <w:tc>
          <w:tcPr>
            <w:tcW w:w="1764"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jc w:val="center"/>
            </w:pPr>
            <w:r>
              <w:rPr>
                <w:rFonts w:ascii="Times New Roman" w:eastAsia="Calibri" w:hAnsi="Times New Roman" w:cs="Times New Roman"/>
                <w:sz w:val="24"/>
                <w:szCs w:val="24"/>
              </w:rPr>
              <w:t>Мин</w:t>
            </w:r>
          </w:p>
        </w:tc>
      </w:tr>
      <w:tr w:rsidR="00125F83" w:rsidTr="00DA1664">
        <w:trPr>
          <w:gridBefore w:val="1"/>
          <w:wBefore w:w="78" w:type="dxa"/>
          <w:trHeight w:val="270"/>
        </w:trPr>
        <w:tc>
          <w:tcPr>
            <w:tcW w:w="361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sz w:val="24"/>
                <w:szCs w:val="24"/>
              </w:rPr>
              <w:t>Зној</w:t>
            </w:r>
          </w:p>
        </w:tc>
        <w:tc>
          <w:tcPr>
            <w:tcW w:w="1294"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Oцена</w:t>
            </w:r>
          </w:p>
        </w:tc>
        <w:tc>
          <w:tcPr>
            <w:tcW w:w="2646"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4</w:t>
            </w:r>
          </w:p>
        </w:tc>
        <w:tc>
          <w:tcPr>
            <w:tcW w:w="1764"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jc w:val="center"/>
            </w:pPr>
            <w:r>
              <w:rPr>
                <w:rFonts w:ascii="Times New Roman" w:eastAsia="Calibri" w:hAnsi="Times New Roman" w:cs="Times New Roman"/>
                <w:sz w:val="24"/>
                <w:szCs w:val="24"/>
              </w:rPr>
              <w:t>Мин</w:t>
            </w:r>
          </w:p>
        </w:tc>
      </w:tr>
      <w:tr w:rsidR="00125F83" w:rsidTr="00DA1664">
        <w:trPr>
          <w:gridBefore w:val="1"/>
          <w:wBefore w:w="78" w:type="dxa"/>
          <w:trHeight w:val="270"/>
        </w:trPr>
        <w:tc>
          <w:tcPr>
            <w:tcW w:w="361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sz w:val="24"/>
                <w:szCs w:val="24"/>
              </w:rPr>
              <w:t>Мокро отирање</w:t>
            </w:r>
          </w:p>
        </w:tc>
        <w:tc>
          <w:tcPr>
            <w:tcW w:w="1294"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Oцена</w:t>
            </w:r>
          </w:p>
        </w:tc>
        <w:tc>
          <w:tcPr>
            <w:tcW w:w="2646"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3-4</w:t>
            </w:r>
          </w:p>
        </w:tc>
        <w:tc>
          <w:tcPr>
            <w:tcW w:w="1764"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jc w:val="center"/>
            </w:pPr>
            <w:r>
              <w:rPr>
                <w:rFonts w:ascii="Times New Roman" w:eastAsia="Calibri" w:hAnsi="Times New Roman" w:cs="Times New Roman"/>
                <w:sz w:val="24"/>
                <w:szCs w:val="24"/>
              </w:rPr>
              <w:t>Мин</w:t>
            </w:r>
          </w:p>
        </w:tc>
      </w:tr>
      <w:tr w:rsidR="00125F83" w:rsidTr="00DA1664">
        <w:trPr>
          <w:gridBefore w:val="1"/>
          <w:wBefore w:w="78" w:type="dxa"/>
          <w:trHeight w:val="270"/>
        </w:trPr>
        <w:tc>
          <w:tcPr>
            <w:tcW w:w="361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sz w:val="24"/>
                <w:szCs w:val="24"/>
              </w:rPr>
              <w:t>Суво отирање</w:t>
            </w:r>
          </w:p>
        </w:tc>
        <w:tc>
          <w:tcPr>
            <w:tcW w:w="1294"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Oцена</w:t>
            </w:r>
          </w:p>
        </w:tc>
        <w:tc>
          <w:tcPr>
            <w:tcW w:w="2646"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4</w:t>
            </w:r>
          </w:p>
        </w:tc>
        <w:tc>
          <w:tcPr>
            <w:tcW w:w="1764"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jc w:val="center"/>
            </w:pPr>
            <w:r>
              <w:rPr>
                <w:rFonts w:ascii="Times New Roman" w:eastAsia="Calibri" w:hAnsi="Times New Roman" w:cs="Times New Roman"/>
                <w:sz w:val="24"/>
                <w:szCs w:val="24"/>
              </w:rPr>
              <w:t>Мин</w:t>
            </w:r>
          </w:p>
        </w:tc>
      </w:tr>
      <w:tr w:rsidR="00125F83" w:rsidTr="00DA1664">
        <w:trPr>
          <w:gridBefore w:val="1"/>
          <w:wBefore w:w="78" w:type="dxa"/>
          <w:trHeight w:val="270"/>
        </w:trPr>
        <w:tc>
          <w:tcPr>
            <w:tcW w:w="361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b/>
                <w:sz w:val="24"/>
                <w:szCs w:val="24"/>
              </w:rPr>
              <w:t>Водонепропусност</w:t>
            </w:r>
          </w:p>
        </w:tc>
        <w:tc>
          <w:tcPr>
            <w:tcW w:w="1294"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бар</w:t>
            </w:r>
          </w:p>
        </w:tc>
        <w:tc>
          <w:tcPr>
            <w:tcW w:w="2646"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0,8</w:t>
            </w:r>
          </w:p>
        </w:tc>
        <w:tc>
          <w:tcPr>
            <w:tcW w:w="1764"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jc w:val="center"/>
            </w:pPr>
            <w:r>
              <w:rPr>
                <w:rFonts w:ascii="Times New Roman" w:eastAsia="Calibri" w:hAnsi="Times New Roman" w:cs="Times New Roman"/>
                <w:sz w:val="24"/>
                <w:szCs w:val="24"/>
              </w:rPr>
              <w:t>Мин</w:t>
            </w:r>
          </w:p>
        </w:tc>
      </w:tr>
      <w:tr w:rsidR="00125F83" w:rsidTr="00DA1664">
        <w:trPr>
          <w:gridBefore w:val="1"/>
          <w:wBefore w:w="78" w:type="dxa"/>
          <w:trHeight w:val="270"/>
        </w:trPr>
        <w:tc>
          <w:tcPr>
            <w:tcW w:w="361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b/>
                <w:sz w:val="24"/>
                <w:szCs w:val="24"/>
              </w:rPr>
              <w:t>Пропустљивост водене паре</w:t>
            </w:r>
          </w:p>
        </w:tc>
        <w:tc>
          <w:tcPr>
            <w:tcW w:w="1294"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рет</w:t>
            </w:r>
          </w:p>
        </w:tc>
        <w:tc>
          <w:tcPr>
            <w:tcW w:w="2646"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&lt; 20</w:t>
            </w:r>
          </w:p>
        </w:tc>
        <w:tc>
          <w:tcPr>
            <w:tcW w:w="1764"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r>
      <w:tr w:rsidR="00125F83" w:rsidRPr="004D4FB5" w:rsidTr="00DA1664">
        <w:tblPrEx>
          <w:jc w:val="center"/>
          <w:tblCellMar>
            <w:left w:w="10" w:type="dxa"/>
            <w:right w:w="10" w:type="dxa"/>
          </w:tblCellMar>
        </w:tblPrEx>
        <w:trPr>
          <w:gridAfter w:val="1"/>
          <w:wAfter w:w="41" w:type="dxa"/>
          <w:trHeight w:val="270"/>
          <w:jc w:val="center"/>
        </w:trPr>
        <w:tc>
          <w:tcPr>
            <w:tcW w:w="9351" w:type="dxa"/>
            <w:gridSpan w:val="5"/>
            <w:tcBorders>
              <w:bottom w:val="single" w:sz="4" w:space="0" w:color="00000A"/>
              <w:right w:val="single" w:sz="4" w:space="0" w:color="00000A"/>
            </w:tcBorders>
            <w:shd w:val="clear" w:color="auto" w:fill="auto"/>
            <w:tcMar>
              <w:top w:w="0" w:type="dxa"/>
              <w:left w:w="70" w:type="dxa"/>
              <w:bottom w:w="0" w:type="dxa"/>
              <w:right w:w="70" w:type="dxa"/>
            </w:tcMar>
            <w:vAlign w:val="bottom"/>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lang w:val="sr-Cyrl-RS"/>
              </w:rPr>
            </w:pPr>
            <w:r>
              <w:rPr>
                <w:rFonts w:ascii="Times New Roman" w:eastAsia="Times New Roman" w:hAnsi="Times New Roman" w:cs="Times New Roman"/>
                <w:b/>
                <w:bCs/>
                <w:color w:val="000000"/>
                <w:kern w:val="3"/>
                <w:lang w:val="sr-Cyrl-RS"/>
              </w:rPr>
              <w:t xml:space="preserve">       </w:t>
            </w:r>
            <w:r w:rsidRPr="004D4FB5">
              <w:rPr>
                <w:rFonts w:ascii="Times New Roman" w:eastAsia="Times New Roman" w:hAnsi="Times New Roman" w:cs="Times New Roman"/>
                <w:b/>
                <w:bCs/>
                <w:color w:val="000000"/>
                <w:kern w:val="3"/>
              </w:rPr>
              <w:t>Боја тканине   -  СИВА -</w:t>
            </w:r>
          </w:p>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lang w:val="sr-Cyrl-RS"/>
              </w:rPr>
            </w:pPr>
          </w:p>
        </w:tc>
      </w:tr>
    </w:tbl>
    <w:p w:rsidR="00125F83" w:rsidRPr="004D4FB5" w:rsidRDefault="00125F83" w:rsidP="00125F83">
      <w:pPr>
        <w:spacing w:after="0" w:line="100" w:lineRule="atLeast"/>
        <w:jc w:val="center"/>
        <w:rPr>
          <w:rFonts w:ascii="Times New Roman" w:eastAsia="Times New Roman" w:hAnsi="Times New Roman" w:cs="Times New Roman"/>
          <w:b/>
          <w:color w:val="000000"/>
        </w:rPr>
      </w:pPr>
      <w:r>
        <w:rPr>
          <w:rFonts w:ascii="Times New Roman" w:eastAsia="Times New Roman" w:hAnsi="Times New Roman" w:cs="Times New Roman"/>
          <w:b/>
          <w:color w:val="000000"/>
          <w:sz w:val="24"/>
        </w:rPr>
        <w:t xml:space="preserve"> </w:t>
      </w:r>
    </w:p>
    <w:p w:rsidR="00125F83" w:rsidRDefault="00125F83" w:rsidP="00125F83">
      <w:pPr>
        <w:spacing w:after="14" w:line="100" w:lineRule="atLeast"/>
        <w:ind w:right="-15"/>
        <w:rPr>
          <w:rFonts w:ascii="Times New Roman" w:eastAsia="Times New Roman" w:hAnsi="Times New Roman" w:cs="Times New Roman"/>
          <w:b/>
          <w:color w:val="000000"/>
          <w:sz w:val="24"/>
          <w:szCs w:val="24"/>
          <w:u w:val="single"/>
        </w:rPr>
      </w:pPr>
      <w:r>
        <w:rPr>
          <w:rFonts w:ascii="Times New Roman" w:eastAsia="Times New Roman" w:hAnsi="Times New Roman" w:cs="Times New Roman"/>
          <w:b/>
          <w:color w:val="000000"/>
          <w:sz w:val="24"/>
          <w:szCs w:val="24"/>
          <w:u w:val="single"/>
        </w:rPr>
        <w:t xml:space="preserve">ТЕХНИЧКЕ КАРАКТЕРИСТИКЕ ПОСТАВЕ ЗА КИШНИ МАНТИЛ </w:t>
      </w:r>
    </w:p>
    <w:p w:rsidR="00125F83" w:rsidRDefault="00125F83" w:rsidP="00125F83">
      <w:pPr>
        <w:spacing w:after="14" w:line="100" w:lineRule="atLeast"/>
        <w:ind w:right="-15"/>
        <w:rPr>
          <w:rFonts w:ascii="Times New Roman" w:eastAsia="Times New Roman" w:hAnsi="Times New Roman" w:cs="Times New Roman"/>
          <w:b/>
          <w:color w:val="000000"/>
          <w:sz w:val="24"/>
          <w:szCs w:val="24"/>
          <w:u w:val="single"/>
        </w:rPr>
      </w:pPr>
    </w:p>
    <w:tbl>
      <w:tblPr>
        <w:tblW w:w="0" w:type="auto"/>
        <w:tblInd w:w="79" w:type="dxa"/>
        <w:tblLayout w:type="fixed"/>
        <w:tblLook w:val="0000" w:firstRow="0" w:lastRow="0" w:firstColumn="0" w:lastColumn="0" w:noHBand="0" w:noVBand="0"/>
      </w:tblPr>
      <w:tblGrid>
        <w:gridCol w:w="33"/>
        <w:gridCol w:w="3559"/>
        <w:gridCol w:w="82"/>
        <w:gridCol w:w="1335"/>
        <w:gridCol w:w="209"/>
        <w:gridCol w:w="1860"/>
        <w:gridCol w:w="625"/>
        <w:gridCol w:w="1701"/>
        <w:gridCol w:w="75"/>
      </w:tblGrid>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sz w:val="24"/>
                <w:szCs w:val="24"/>
              </w:rPr>
              <w:t>Eлементи испитивања</w:t>
            </w:r>
          </w:p>
        </w:tc>
        <w:tc>
          <w:tcPr>
            <w:tcW w:w="1544" w:type="dxa"/>
            <w:gridSpan w:val="2"/>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Мерна јединица</w:t>
            </w:r>
          </w:p>
        </w:tc>
        <w:tc>
          <w:tcPr>
            <w:tcW w:w="186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Тражена вредност</w:t>
            </w:r>
          </w:p>
        </w:tc>
        <w:tc>
          <w:tcPr>
            <w:tcW w:w="2401" w:type="dxa"/>
            <w:gridSpan w:val="3"/>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jc w:val="center"/>
            </w:pPr>
            <w:r>
              <w:rPr>
                <w:rFonts w:ascii="Times New Roman" w:eastAsia="Calibri" w:hAnsi="Times New Roman" w:cs="Times New Roman"/>
                <w:sz w:val="24"/>
                <w:szCs w:val="24"/>
              </w:rPr>
              <w:t>Дозвољено одступање</w:t>
            </w: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b/>
                <w:sz w:val="24"/>
                <w:szCs w:val="24"/>
              </w:rPr>
              <w:t>Површинска маса</w:t>
            </w:r>
          </w:p>
        </w:tc>
        <w:tc>
          <w:tcPr>
            <w:tcW w:w="1544" w:type="dxa"/>
            <w:gridSpan w:val="2"/>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hAnsi="Times New Roman" w:cs="Times New Roman"/>
                <w:sz w:val="24"/>
                <w:szCs w:val="24"/>
              </w:rPr>
            </w:pPr>
            <w:r>
              <w:rPr>
                <w:rFonts w:ascii="Times New Roman" w:eastAsia="Calibri" w:hAnsi="Times New Roman" w:cs="Times New Roman"/>
                <w:sz w:val="24"/>
                <w:szCs w:val="24"/>
              </w:rPr>
              <w:t>г/м²</w:t>
            </w:r>
          </w:p>
        </w:tc>
        <w:tc>
          <w:tcPr>
            <w:tcW w:w="1860" w:type="dxa"/>
            <w:tcBorders>
              <w:top w:val="single" w:sz="4" w:space="0" w:color="000000"/>
              <w:left w:val="single" w:sz="4" w:space="0" w:color="000000"/>
              <w:bottom w:val="single" w:sz="4" w:space="0" w:color="000000"/>
            </w:tcBorders>
            <w:shd w:val="clear" w:color="auto" w:fill="auto"/>
          </w:tcPr>
          <w:p w:rsidR="00125F83" w:rsidRPr="0011526A" w:rsidRDefault="00125F83" w:rsidP="00DA1664">
            <w:pPr>
              <w:spacing w:after="0" w:line="100" w:lineRule="atLeast"/>
              <w:jc w:val="center"/>
              <w:rPr>
                <w:rFonts w:ascii="Times New Roman" w:eastAsia="Calibri" w:hAnsi="Times New Roman" w:cs="Times New Roman"/>
                <w:sz w:val="24"/>
                <w:szCs w:val="24"/>
              </w:rPr>
            </w:pPr>
            <w:r>
              <w:rPr>
                <w:rFonts w:ascii="Times New Roman" w:hAnsi="Times New Roman" w:cs="Times New Roman"/>
                <w:sz w:val="24"/>
                <w:szCs w:val="24"/>
              </w:rPr>
              <w:t>50-60</w:t>
            </w:r>
          </w:p>
        </w:tc>
        <w:tc>
          <w:tcPr>
            <w:tcW w:w="2401" w:type="dxa"/>
            <w:gridSpan w:val="3"/>
            <w:tcBorders>
              <w:top w:val="single" w:sz="4" w:space="0" w:color="000000"/>
              <w:left w:val="single" w:sz="4" w:space="0" w:color="000000"/>
              <w:bottom w:val="single" w:sz="4" w:space="0" w:color="000000"/>
              <w:right w:val="single" w:sz="4" w:space="0" w:color="000000"/>
            </w:tcBorders>
            <w:shd w:val="clear" w:color="auto" w:fill="auto"/>
          </w:tcPr>
          <w:p w:rsidR="00125F83" w:rsidRPr="0011526A" w:rsidRDefault="00125F83" w:rsidP="00DA1664">
            <w:pPr>
              <w:spacing w:after="0" w:line="100" w:lineRule="atLeast"/>
              <w:jc w:val="center"/>
            </w:pP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b/>
                <w:sz w:val="24"/>
                <w:szCs w:val="24"/>
              </w:rPr>
              <w:t>Претплетај</w:t>
            </w:r>
          </w:p>
        </w:tc>
        <w:tc>
          <w:tcPr>
            <w:tcW w:w="1544" w:type="dxa"/>
            <w:gridSpan w:val="2"/>
            <w:tcBorders>
              <w:top w:val="single" w:sz="4" w:space="0" w:color="000000"/>
              <w:left w:val="single" w:sz="4" w:space="0" w:color="000000"/>
              <w:bottom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c>
          <w:tcPr>
            <w:tcW w:w="1860" w:type="dxa"/>
            <w:tcBorders>
              <w:top w:val="single" w:sz="4" w:space="0" w:color="000000"/>
              <w:left w:val="single" w:sz="4" w:space="0" w:color="000000"/>
              <w:bottom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платно</w:t>
            </w:r>
          </w:p>
        </w:tc>
        <w:tc>
          <w:tcPr>
            <w:tcW w:w="2401" w:type="dxa"/>
            <w:gridSpan w:val="3"/>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b/>
                <w:sz w:val="24"/>
                <w:szCs w:val="24"/>
              </w:rPr>
              <w:t>Сировински састав</w:t>
            </w:r>
          </w:p>
        </w:tc>
        <w:tc>
          <w:tcPr>
            <w:tcW w:w="1544" w:type="dxa"/>
            <w:gridSpan w:val="2"/>
            <w:tcBorders>
              <w:top w:val="single" w:sz="4" w:space="0" w:color="000000"/>
              <w:left w:val="single" w:sz="4" w:space="0" w:color="000000"/>
              <w:bottom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c>
          <w:tcPr>
            <w:tcW w:w="186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p>
        </w:tc>
        <w:tc>
          <w:tcPr>
            <w:tcW w:w="2401" w:type="dxa"/>
            <w:gridSpan w:val="3"/>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sz w:val="24"/>
                <w:szCs w:val="24"/>
              </w:rPr>
              <w:t xml:space="preserve">Полиeстер </w:t>
            </w:r>
          </w:p>
        </w:tc>
        <w:tc>
          <w:tcPr>
            <w:tcW w:w="1544" w:type="dxa"/>
            <w:gridSpan w:val="2"/>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186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100</w:t>
            </w:r>
          </w:p>
        </w:tc>
        <w:tc>
          <w:tcPr>
            <w:tcW w:w="2401" w:type="dxa"/>
            <w:gridSpan w:val="3"/>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b/>
                <w:sz w:val="24"/>
                <w:szCs w:val="24"/>
              </w:rPr>
              <w:t>Скупљање при прању</w:t>
            </w:r>
          </w:p>
        </w:tc>
        <w:tc>
          <w:tcPr>
            <w:tcW w:w="1544" w:type="dxa"/>
            <w:gridSpan w:val="2"/>
            <w:tcBorders>
              <w:top w:val="single" w:sz="4" w:space="0" w:color="000000"/>
              <w:left w:val="single" w:sz="4" w:space="0" w:color="000000"/>
              <w:bottom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c>
          <w:tcPr>
            <w:tcW w:w="1860" w:type="dxa"/>
            <w:tcBorders>
              <w:top w:val="single" w:sz="4" w:space="0" w:color="000000"/>
              <w:left w:val="single" w:sz="4" w:space="0" w:color="000000"/>
              <w:bottom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c>
          <w:tcPr>
            <w:tcW w:w="2401" w:type="dxa"/>
            <w:gridSpan w:val="3"/>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sz w:val="24"/>
                <w:szCs w:val="24"/>
              </w:rPr>
              <w:t xml:space="preserve">Основа </w:t>
            </w:r>
          </w:p>
        </w:tc>
        <w:tc>
          <w:tcPr>
            <w:tcW w:w="1544" w:type="dxa"/>
            <w:gridSpan w:val="2"/>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186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3</w:t>
            </w:r>
          </w:p>
        </w:tc>
        <w:tc>
          <w:tcPr>
            <w:tcW w:w="2401" w:type="dxa"/>
            <w:gridSpan w:val="3"/>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jc w:val="center"/>
            </w:pPr>
            <w:r>
              <w:rPr>
                <w:rFonts w:ascii="Times New Roman" w:eastAsia="Calibri" w:hAnsi="Times New Roman" w:cs="Times New Roman"/>
                <w:sz w:val="24"/>
                <w:szCs w:val="24"/>
              </w:rPr>
              <w:t>Макс</w:t>
            </w: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sz w:val="24"/>
                <w:szCs w:val="24"/>
              </w:rPr>
              <w:t>Потка</w:t>
            </w:r>
          </w:p>
        </w:tc>
        <w:tc>
          <w:tcPr>
            <w:tcW w:w="1544" w:type="dxa"/>
            <w:gridSpan w:val="2"/>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186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3</w:t>
            </w:r>
          </w:p>
        </w:tc>
        <w:tc>
          <w:tcPr>
            <w:tcW w:w="2401" w:type="dxa"/>
            <w:gridSpan w:val="3"/>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jc w:val="center"/>
            </w:pPr>
            <w:r>
              <w:rPr>
                <w:rFonts w:ascii="Times New Roman" w:eastAsia="Calibri" w:hAnsi="Times New Roman" w:cs="Times New Roman"/>
                <w:sz w:val="24"/>
                <w:szCs w:val="24"/>
              </w:rPr>
              <w:t>Макс</w:t>
            </w: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b/>
                <w:sz w:val="24"/>
                <w:szCs w:val="24"/>
              </w:rPr>
              <w:t>Постојаност боје на:</w:t>
            </w:r>
          </w:p>
        </w:tc>
        <w:tc>
          <w:tcPr>
            <w:tcW w:w="1544" w:type="dxa"/>
            <w:gridSpan w:val="2"/>
            <w:tcBorders>
              <w:top w:val="single" w:sz="4" w:space="0" w:color="000000"/>
              <w:left w:val="single" w:sz="4" w:space="0" w:color="000000"/>
              <w:bottom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c>
          <w:tcPr>
            <w:tcW w:w="1860" w:type="dxa"/>
            <w:tcBorders>
              <w:top w:val="single" w:sz="4" w:space="0" w:color="000000"/>
              <w:left w:val="single" w:sz="4" w:space="0" w:color="000000"/>
              <w:bottom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c>
          <w:tcPr>
            <w:tcW w:w="2401" w:type="dxa"/>
            <w:gridSpan w:val="3"/>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both"/>
              <w:rPr>
                <w:rFonts w:ascii="Times New Roman" w:eastAsia="Calibri" w:hAnsi="Times New Roman" w:cs="Times New Roman"/>
                <w:sz w:val="24"/>
                <w:szCs w:val="24"/>
              </w:rPr>
            </w:pPr>
            <w:r>
              <w:rPr>
                <w:rFonts w:ascii="Times New Roman" w:eastAsia="Calibri" w:hAnsi="Times New Roman" w:cs="Times New Roman"/>
                <w:sz w:val="24"/>
                <w:szCs w:val="24"/>
              </w:rPr>
              <w:t>Прање на</w:t>
            </w:r>
            <w:r>
              <w:rPr>
                <w:rFonts w:ascii="Times New Roman" w:hAnsi="Times New Roman" w:cs="Times New Roman"/>
                <w:sz w:val="24"/>
                <w:szCs w:val="24"/>
              </w:rPr>
              <w:t xml:space="preserve"> 4</w:t>
            </w:r>
            <w:r>
              <w:rPr>
                <w:rFonts w:ascii="Times New Roman" w:eastAsia="Calibri" w:hAnsi="Times New Roman" w:cs="Times New Roman"/>
                <w:sz w:val="24"/>
                <w:szCs w:val="24"/>
              </w:rPr>
              <w:t>0ºC</w:t>
            </w:r>
          </w:p>
        </w:tc>
        <w:tc>
          <w:tcPr>
            <w:tcW w:w="1544" w:type="dxa"/>
            <w:gridSpan w:val="2"/>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Oцена</w:t>
            </w:r>
          </w:p>
        </w:tc>
        <w:tc>
          <w:tcPr>
            <w:tcW w:w="186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4</w:t>
            </w:r>
          </w:p>
        </w:tc>
        <w:tc>
          <w:tcPr>
            <w:tcW w:w="2401" w:type="dxa"/>
            <w:gridSpan w:val="3"/>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jc w:val="center"/>
            </w:pPr>
            <w:r>
              <w:rPr>
                <w:rFonts w:ascii="Times New Roman" w:eastAsia="Calibri" w:hAnsi="Times New Roman" w:cs="Times New Roman"/>
                <w:sz w:val="24"/>
                <w:szCs w:val="24"/>
              </w:rPr>
              <w:t>Мин</w:t>
            </w: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sz w:val="24"/>
                <w:szCs w:val="24"/>
              </w:rPr>
              <w:t>Зној</w:t>
            </w:r>
          </w:p>
        </w:tc>
        <w:tc>
          <w:tcPr>
            <w:tcW w:w="1544" w:type="dxa"/>
            <w:gridSpan w:val="2"/>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Oцена</w:t>
            </w:r>
          </w:p>
        </w:tc>
        <w:tc>
          <w:tcPr>
            <w:tcW w:w="186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4</w:t>
            </w:r>
          </w:p>
        </w:tc>
        <w:tc>
          <w:tcPr>
            <w:tcW w:w="2401" w:type="dxa"/>
            <w:gridSpan w:val="3"/>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jc w:val="center"/>
            </w:pPr>
            <w:r>
              <w:rPr>
                <w:rFonts w:ascii="Times New Roman" w:eastAsia="Calibri" w:hAnsi="Times New Roman" w:cs="Times New Roman"/>
                <w:sz w:val="24"/>
                <w:szCs w:val="24"/>
              </w:rPr>
              <w:t>Мин</w:t>
            </w: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sz w:val="24"/>
                <w:szCs w:val="24"/>
              </w:rPr>
              <w:t>Мокро отирање</w:t>
            </w:r>
          </w:p>
        </w:tc>
        <w:tc>
          <w:tcPr>
            <w:tcW w:w="1544" w:type="dxa"/>
            <w:gridSpan w:val="2"/>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Oцена</w:t>
            </w:r>
          </w:p>
        </w:tc>
        <w:tc>
          <w:tcPr>
            <w:tcW w:w="1860" w:type="dxa"/>
            <w:tcBorders>
              <w:top w:val="single" w:sz="4" w:space="0" w:color="000000"/>
              <w:left w:val="single" w:sz="4" w:space="0" w:color="000000"/>
              <w:bottom w:val="single" w:sz="4" w:space="0" w:color="000000"/>
            </w:tcBorders>
            <w:shd w:val="clear" w:color="auto" w:fill="auto"/>
          </w:tcPr>
          <w:p w:rsidR="00125F83" w:rsidRPr="000139A2"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3</w:t>
            </w:r>
          </w:p>
        </w:tc>
        <w:tc>
          <w:tcPr>
            <w:tcW w:w="2401" w:type="dxa"/>
            <w:gridSpan w:val="3"/>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jc w:val="center"/>
            </w:pPr>
            <w:r>
              <w:rPr>
                <w:rFonts w:ascii="Times New Roman" w:eastAsia="Calibri" w:hAnsi="Times New Roman" w:cs="Times New Roman"/>
                <w:sz w:val="24"/>
                <w:szCs w:val="24"/>
              </w:rPr>
              <w:t>Мин</w:t>
            </w: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sz w:val="24"/>
                <w:szCs w:val="24"/>
              </w:rPr>
              <w:t>Суво отирање</w:t>
            </w:r>
          </w:p>
        </w:tc>
        <w:tc>
          <w:tcPr>
            <w:tcW w:w="1544" w:type="dxa"/>
            <w:gridSpan w:val="2"/>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Oцена</w:t>
            </w:r>
          </w:p>
        </w:tc>
        <w:tc>
          <w:tcPr>
            <w:tcW w:w="186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3-4</w:t>
            </w:r>
          </w:p>
        </w:tc>
        <w:tc>
          <w:tcPr>
            <w:tcW w:w="2401" w:type="dxa"/>
            <w:gridSpan w:val="3"/>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jc w:val="center"/>
            </w:pPr>
            <w:r>
              <w:rPr>
                <w:rFonts w:ascii="Times New Roman" w:eastAsia="Calibri" w:hAnsi="Times New Roman" w:cs="Times New Roman"/>
                <w:sz w:val="24"/>
                <w:szCs w:val="24"/>
              </w:rPr>
              <w:t>Мин</w:t>
            </w:r>
          </w:p>
        </w:tc>
      </w:tr>
      <w:tr w:rsidR="00125F83" w:rsidRPr="00102013" w:rsidTr="00DA1664">
        <w:tblPrEx>
          <w:tblCellMar>
            <w:left w:w="70" w:type="dxa"/>
            <w:right w:w="115" w:type="dxa"/>
          </w:tblCellMar>
        </w:tblPrEx>
        <w:trPr>
          <w:gridBefore w:val="1"/>
          <w:gridAfter w:val="1"/>
          <w:wBefore w:w="33" w:type="dxa"/>
          <w:wAfter w:w="75" w:type="dxa"/>
          <w:trHeight w:val="300"/>
        </w:trPr>
        <w:tc>
          <w:tcPr>
            <w:tcW w:w="3559" w:type="dxa"/>
            <w:tcBorders>
              <w:top w:val="single" w:sz="4" w:space="0" w:color="000000"/>
              <w:left w:val="single" w:sz="4" w:space="0" w:color="000000"/>
              <w:bottom w:val="single" w:sz="4" w:space="0" w:color="000000"/>
            </w:tcBorders>
            <w:shd w:val="clear" w:color="auto" w:fill="auto"/>
          </w:tcPr>
          <w:p w:rsidR="00125F83" w:rsidRPr="006E777B" w:rsidRDefault="00125F83" w:rsidP="00DA1664">
            <w:pPr>
              <w:spacing w:after="0" w:line="240" w:lineRule="auto"/>
              <w:rPr>
                <w:rFonts w:ascii="Times New Roman" w:eastAsia="Times New Roman" w:hAnsi="Times New Roman" w:cs="Times New Roman"/>
                <w:b/>
                <w:color w:val="000000"/>
                <w:lang w:val="sr-Cyrl-RS"/>
              </w:rPr>
            </w:pPr>
            <w:r w:rsidRPr="006E777B">
              <w:rPr>
                <w:rFonts w:ascii="Times New Roman" w:eastAsia="Times New Roman" w:hAnsi="Times New Roman" w:cs="Times New Roman"/>
                <w:b/>
                <w:color w:val="000000"/>
                <w:lang w:val="sr-Cyrl-RS"/>
              </w:rPr>
              <w:t>Боја</w:t>
            </w:r>
          </w:p>
        </w:tc>
        <w:tc>
          <w:tcPr>
            <w:tcW w:w="1417" w:type="dxa"/>
            <w:gridSpan w:val="2"/>
            <w:tcBorders>
              <w:top w:val="single" w:sz="4" w:space="0" w:color="000000"/>
              <w:left w:val="single" w:sz="4" w:space="0" w:color="000000"/>
              <w:bottom w:val="single" w:sz="4" w:space="0" w:color="000000"/>
            </w:tcBorders>
            <w:shd w:val="clear" w:color="auto" w:fill="auto"/>
          </w:tcPr>
          <w:p w:rsidR="00125F83" w:rsidRDefault="00125F83" w:rsidP="00DA1664">
            <w:pPr>
              <w:spacing w:after="0" w:line="240" w:lineRule="auto"/>
              <w:jc w:val="center"/>
              <w:rPr>
                <w:rFonts w:ascii="Times New Roman" w:eastAsia="Times New Roman" w:hAnsi="Times New Roman" w:cs="Times New Roman"/>
                <w:color w:val="000000"/>
              </w:rPr>
            </w:pPr>
          </w:p>
        </w:tc>
        <w:tc>
          <w:tcPr>
            <w:tcW w:w="2694" w:type="dxa"/>
            <w:gridSpan w:val="3"/>
            <w:tcBorders>
              <w:top w:val="single" w:sz="4" w:space="0" w:color="000000"/>
              <w:left w:val="single" w:sz="4" w:space="0" w:color="000000"/>
              <w:bottom w:val="single" w:sz="4" w:space="0" w:color="000000"/>
              <w:right w:val="single" w:sz="4" w:space="0" w:color="auto"/>
            </w:tcBorders>
            <w:shd w:val="clear" w:color="auto" w:fill="auto"/>
          </w:tcPr>
          <w:p w:rsidR="00125F83" w:rsidRPr="006E777B" w:rsidRDefault="00125F83" w:rsidP="00DA1664">
            <w:pPr>
              <w:spacing w:after="0" w:line="240" w:lineRule="auto"/>
              <w:jc w:val="center"/>
              <w:rPr>
                <w:rFonts w:ascii="Times New Roman" w:eastAsia="Times New Roman" w:hAnsi="Times New Roman" w:cs="Times New Roman"/>
                <w:color w:val="000000"/>
              </w:rPr>
            </w:pPr>
            <w:r w:rsidRPr="006E777B">
              <w:rPr>
                <w:rFonts w:ascii="Times New Roman" w:eastAsia="Times New Roman" w:hAnsi="Times New Roman" w:cs="Times New Roman"/>
                <w:color w:val="000000"/>
              </w:rPr>
              <w:t>Тамно сива - компатибилна са бојом основне тканине</w:t>
            </w: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p>
        </w:tc>
      </w:tr>
    </w:tbl>
    <w:p w:rsidR="00125F83" w:rsidRDefault="00125F83" w:rsidP="00125F83">
      <w:pPr>
        <w:spacing w:after="3" w:line="100" w:lineRule="atLeast"/>
        <w:ind w:left="10" w:right="2247" w:hanging="10"/>
        <w:jc w:val="right"/>
        <w:rPr>
          <w:rFonts w:ascii="Times New Roman" w:eastAsia="Times New Roman" w:hAnsi="Times New Roman" w:cs="Times New Roman"/>
          <w:b/>
          <w:color w:val="000000"/>
        </w:rPr>
      </w:pPr>
    </w:p>
    <w:p w:rsidR="00125F83" w:rsidRPr="00234C11" w:rsidRDefault="00125F83" w:rsidP="00125F83">
      <w:pPr>
        <w:spacing w:after="42" w:line="100" w:lineRule="atLeast"/>
        <w:rPr>
          <w:rFonts w:ascii="Times New Roman" w:eastAsia="Times New Roman" w:hAnsi="Times New Roman" w:cs="Times New Roman"/>
          <w:b/>
          <w:color w:val="000000"/>
        </w:rPr>
      </w:pPr>
    </w:p>
    <w:p w:rsidR="00125F83" w:rsidRDefault="00125F83" w:rsidP="00125F83">
      <w:pPr>
        <w:spacing w:after="42" w:line="100" w:lineRule="atLeast"/>
        <w:ind w:left="36"/>
        <w:rPr>
          <w:rFonts w:ascii="Times New Roman" w:eastAsia="Times New Roman" w:hAnsi="Times New Roman" w:cs="Times New Roman"/>
          <w:b/>
          <w:color w:val="000000"/>
          <w:sz w:val="24"/>
        </w:rPr>
      </w:pPr>
    </w:p>
    <w:p w:rsidR="00125F83" w:rsidRDefault="00125F83" w:rsidP="00125F83">
      <w:pPr>
        <w:spacing w:after="42" w:line="100" w:lineRule="atLeast"/>
        <w:ind w:left="36"/>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ТЕХНИЧКЕ КАРАКТЕРИСТИКЕ ПОМОЋНОГ МАТЕРИЈАЛА</w:t>
      </w:r>
    </w:p>
    <w:p w:rsidR="00125F83" w:rsidRDefault="00125F83" w:rsidP="00125F83">
      <w:pPr>
        <w:spacing w:after="42" w:line="100" w:lineRule="atLeast"/>
        <w:ind w:left="36"/>
        <w:rPr>
          <w:rFonts w:ascii="Times New Roman" w:eastAsia="Times New Roman" w:hAnsi="Times New Roman" w:cs="Times New Roman"/>
          <w:b/>
          <w:color w:val="000000"/>
        </w:rPr>
      </w:pPr>
      <w:r>
        <w:rPr>
          <w:rFonts w:ascii="Times New Roman" w:eastAsia="Times New Roman" w:hAnsi="Times New Roman" w:cs="Times New Roman"/>
          <w:b/>
          <w:color w:val="000000"/>
          <w:sz w:val="24"/>
        </w:rPr>
        <w:t xml:space="preserve"> </w:t>
      </w:r>
    </w:p>
    <w:tbl>
      <w:tblPr>
        <w:tblW w:w="0" w:type="auto"/>
        <w:tblInd w:w="-5" w:type="dxa"/>
        <w:tblLayout w:type="fixed"/>
        <w:tblCellMar>
          <w:left w:w="70" w:type="dxa"/>
          <w:right w:w="115" w:type="dxa"/>
        </w:tblCellMar>
        <w:tblLook w:val="0000" w:firstRow="0" w:lastRow="0" w:firstColumn="0" w:lastColumn="0" w:noHBand="0" w:noVBand="0"/>
      </w:tblPr>
      <w:tblGrid>
        <w:gridCol w:w="782"/>
        <w:gridCol w:w="2984"/>
        <w:gridCol w:w="5951"/>
      </w:tblGrid>
      <w:tr w:rsidR="00125F83" w:rsidTr="00DA1664">
        <w:trPr>
          <w:trHeight w:val="300"/>
        </w:trPr>
        <w:tc>
          <w:tcPr>
            <w:tcW w:w="782"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ind w:left="62"/>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Рб. </w:t>
            </w:r>
          </w:p>
        </w:tc>
        <w:tc>
          <w:tcPr>
            <w:tcW w:w="2984"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Елементи </w:t>
            </w:r>
          </w:p>
        </w:tc>
        <w:tc>
          <w:tcPr>
            <w:tcW w:w="5951" w:type="dxa"/>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jc w:val="center"/>
            </w:pPr>
            <w:r>
              <w:rPr>
                <w:rFonts w:ascii="Times New Roman" w:eastAsia="Times New Roman" w:hAnsi="Times New Roman" w:cs="Times New Roman"/>
                <w:b/>
                <w:color w:val="000000"/>
              </w:rPr>
              <w:t xml:space="preserve">КАРАКТЕРИСТИКЕ </w:t>
            </w:r>
          </w:p>
        </w:tc>
      </w:tr>
      <w:tr w:rsidR="00125F83" w:rsidTr="00DA1664">
        <w:trPr>
          <w:trHeight w:val="675"/>
        </w:trPr>
        <w:tc>
          <w:tcPr>
            <w:tcW w:w="782" w:type="dxa"/>
            <w:tcBorders>
              <w:top w:val="single" w:sz="4" w:space="0" w:color="000000"/>
              <w:left w:val="single" w:sz="4" w:space="0" w:color="000000"/>
              <w:bottom w:val="single" w:sz="4" w:space="0" w:color="000000"/>
            </w:tcBorders>
            <w:shd w:val="clear" w:color="auto" w:fill="auto"/>
            <w:vAlign w:val="center"/>
          </w:tcPr>
          <w:p w:rsidR="00125F83" w:rsidRDefault="00125F83" w:rsidP="00DA1664">
            <w:pPr>
              <w:spacing w:after="0" w:line="100" w:lineRule="atLeast"/>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w:t>
            </w:r>
          </w:p>
        </w:tc>
        <w:tc>
          <w:tcPr>
            <w:tcW w:w="2984" w:type="dxa"/>
            <w:tcBorders>
              <w:top w:val="single" w:sz="4" w:space="0" w:color="000000"/>
              <w:left w:val="single" w:sz="4" w:space="0" w:color="000000"/>
              <w:bottom w:val="single" w:sz="4" w:space="0" w:color="000000"/>
            </w:tcBorders>
            <w:shd w:val="clear" w:color="auto" w:fill="auto"/>
            <w:vAlign w:val="center"/>
          </w:tcPr>
          <w:p w:rsidR="00125F83" w:rsidRDefault="00125F83" w:rsidP="00DA1664">
            <w:pPr>
              <w:spacing w:after="0" w:line="100" w:lineRule="atLeast"/>
              <w:rPr>
                <w:rFonts w:ascii="Times New Roman" w:eastAsia="Times New Roman" w:hAnsi="Times New Roman" w:cs="Times New Roman"/>
                <w:color w:val="000000"/>
              </w:rPr>
            </w:pPr>
            <w:r>
              <w:rPr>
                <w:rFonts w:ascii="Times New Roman" w:eastAsia="Times New Roman" w:hAnsi="Times New Roman" w:cs="Times New Roman"/>
                <w:b/>
                <w:color w:val="000000"/>
              </w:rPr>
              <w:t xml:space="preserve">Конац </w:t>
            </w:r>
          </w:p>
        </w:tc>
        <w:tc>
          <w:tcPr>
            <w:tcW w:w="5951" w:type="dxa"/>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69" w:line="240" w:lineRule="auto"/>
            </w:pPr>
            <w:r>
              <w:rPr>
                <w:rFonts w:ascii="Times New Roman" w:eastAsia="Times New Roman" w:hAnsi="Times New Roman" w:cs="Times New Roman"/>
                <w:color w:val="000000"/>
              </w:rPr>
              <w:t>100% полиестер, боја тамно сива, у складу са бојом основне тканине</w:t>
            </w:r>
            <w:r>
              <w:rPr>
                <w:rFonts w:ascii="Times New Roman" w:eastAsia="Times New Roman" w:hAnsi="Times New Roman" w:cs="Times New Roman"/>
                <w:color w:val="000000"/>
                <w:sz w:val="24"/>
              </w:rPr>
              <w:t xml:space="preserve">  </w:t>
            </w:r>
            <w:r>
              <w:rPr>
                <w:rFonts w:ascii="Times New Roman" w:eastAsia="Times New Roman" w:hAnsi="Times New Roman" w:cs="Times New Roman"/>
                <w:color w:val="000000"/>
              </w:rPr>
              <w:t xml:space="preserve">финоћа: 40/2, 50/3 или 40/3 Nm (± 5%) </w:t>
            </w:r>
          </w:p>
        </w:tc>
      </w:tr>
      <w:tr w:rsidR="00125F83" w:rsidTr="00DA1664">
        <w:trPr>
          <w:trHeight w:val="1804"/>
        </w:trPr>
        <w:tc>
          <w:tcPr>
            <w:tcW w:w="782" w:type="dxa"/>
            <w:tcBorders>
              <w:top w:val="single" w:sz="4" w:space="0" w:color="000000"/>
              <w:left w:val="single" w:sz="4" w:space="0" w:color="000000"/>
              <w:bottom w:val="single" w:sz="4" w:space="0" w:color="000000"/>
            </w:tcBorders>
            <w:shd w:val="clear" w:color="auto" w:fill="auto"/>
            <w:vAlign w:val="center"/>
          </w:tcPr>
          <w:p w:rsidR="00125F83" w:rsidRDefault="00125F83" w:rsidP="00DA1664">
            <w:pPr>
              <w:spacing w:after="0" w:line="100" w:lineRule="atLeast"/>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w:t>
            </w:r>
          </w:p>
        </w:tc>
        <w:tc>
          <w:tcPr>
            <w:tcW w:w="2984" w:type="dxa"/>
            <w:tcBorders>
              <w:top w:val="single" w:sz="4" w:space="0" w:color="000000"/>
              <w:left w:val="single" w:sz="4" w:space="0" w:color="000000"/>
              <w:bottom w:val="single" w:sz="4" w:space="0" w:color="000000"/>
            </w:tcBorders>
            <w:shd w:val="clear" w:color="auto" w:fill="auto"/>
            <w:vAlign w:val="center"/>
          </w:tcPr>
          <w:p w:rsidR="00125F83" w:rsidRDefault="00125F83" w:rsidP="00DA1664">
            <w:pPr>
              <w:spacing w:after="0" w:line="100" w:lineRule="atLeast"/>
              <w:rPr>
                <w:rFonts w:ascii="Times New Roman" w:eastAsia="Times New Roman" w:hAnsi="Times New Roman" w:cs="Times New Roman"/>
                <w:color w:val="000000"/>
              </w:rPr>
            </w:pPr>
            <w:r>
              <w:rPr>
                <w:rFonts w:ascii="Times New Roman" w:eastAsia="Times New Roman" w:hAnsi="Times New Roman" w:cs="Times New Roman"/>
                <w:b/>
                <w:color w:val="000000"/>
              </w:rPr>
              <w:t xml:space="preserve">Дугме </w:t>
            </w:r>
          </w:p>
        </w:tc>
        <w:tc>
          <w:tcPr>
            <w:tcW w:w="5951" w:type="dxa"/>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78"/>
              <w:jc w:val="both"/>
              <w:rPr>
                <w:rFonts w:ascii="Times New Roman" w:eastAsia="Times New Roman" w:hAnsi="Times New Roman" w:cs="Times New Roman"/>
                <w:color w:val="000000"/>
              </w:rPr>
            </w:pPr>
            <w:r>
              <w:rPr>
                <w:rFonts w:ascii="Times New Roman" w:eastAsia="Times New Roman" w:hAnsi="Times New Roman" w:cs="Times New Roman"/>
                <w:color w:val="000000"/>
              </w:rPr>
              <w:t>100 % полиестер, са 4 рупице Ø 32</w:t>
            </w:r>
            <w:r>
              <w:rPr>
                <w:rFonts w:ascii="Times New Roman" w:eastAsia="Times New Roman" w:hAnsi="Times New Roman" w:cs="Times New Roman"/>
                <w:b/>
                <w:color w:val="000000"/>
              </w:rPr>
              <w:t>(20 mm)</w:t>
            </w:r>
            <w:r>
              <w:rPr>
                <w:rFonts w:ascii="Times New Roman" w:eastAsia="Times New Roman" w:hAnsi="Times New Roman" w:cs="Times New Roman"/>
                <w:color w:val="000000"/>
              </w:rPr>
              <w:t xml:space="preserve"> . Отпорна на хемијско чишћење перхлоретиленом и високе температуре (код пеглања и машинског сушења). Површина дугмета мора бити глатка, ивице дугмета морају бити благо заобљене.</w:t>
            </w:r>
            <w:r>
              <w:rPr>
                <w:rFonts w:ascii="Times New Roman" w:eastAsia="Times New Roman" w:hAnsi="Times New Roman" w:cs="Times New Roman"/>
                <w:color w:val="000000"/>
                <w:sz w:val="24"/>
              </w:rPr>
              <w:t xml:space="preserve"> </w:t>
            </w:r>
          </w:p>
          <w:p w:rsidR="00125F83" w:rsidRDefault="00125F83" w:rsidP="00DA1664">
            <w:r>
              <w:rPr>
                <w:rFonts w:ascii="Times New Roman" w:eastAsia="Times New Roman" w:hAnsi="Times New Roman" w:cs="Times New Roman"/>
                <w:color w:val="000000"/>
              </w:rPr>
              <w:t xml:space="preserve">Дугме је тамно сиво у боји основне тканине или црно .  </w:t>
            </w:r>
          </w:p>
        </w:tc>
      </w:tr>
      <w:tr w:rsidR="00125F83" w:rsidTr="00DA1664">
        <w:trPr>
          <w:trHeight w:val="1402"/>
        </w:trPr>
        <w:tc>
          <w:tcPr>
            <w:tcW w:w="782" w:type="dxa"/>
            <w:tcBorders>
              <w:top w:val="single" w:sz="4" w:space="0" w:color="000000"/>
              <w:left w:val="single" w:sz="4" w:space="0" w:color="000000"/>
              <w:bottom w:val="single" w:sz="4" w:space="0" w:color="000000"/>
            </w:tcBorders>
            <w:shd w:val="clear" w:color="auto" w:fill="auto"/>
            <w:vAlign w:val="center"/>
          </w:tcPr>
          <w:p w:rsidR="00125F83" w:rsidRDefault="00125F83" w:rsidP="00DA1664">
            <w:pPr>
              <w:spacing w:after="0" w:line="100" w:lineRule="atLeast"/>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3.</w:t>
            </w:r>
          </w:p>
        </w:tc>
        <w:tc>
          <w:tcPr>
            <w:tcW w:w="2984" w:type="dxa"/>
            <w:tcBorders>
              <w:top w:val="single" w:sz="4" w:space="0" w:color="000000"/>
              <w:left w:val="single" w:sz="4" w:space="0" w:color="000000"/>
              <w:bottom w:val="single" w:sz="4" w:space="0" w:color="000000"/>
            </w:tcBorders>
            <w:shd w:val="clear" w:color="auto" w:fill="auto"/>
            <w:vAlign w:val="center"/>
          </w:tcPr>
          <w:p w:rsidR="00125F83" w:rsidRDefault="00125F83" w:rsidP="00DA1664">
            <w:pPr>
              <w:spacing w:after="0" w:line="100" w:lineRule="atLeast"/>
              <w:rPr>
                <w:rFonts w:ascii="Times New Roman" w:eastAsia="Times New Roman" w:hAnsi="Times New Roman" w:cs="Times New Roman"/>
                <w:color w:val="000000"/>
              </w:rPr>
            </w:pPr>
            <w:r>
              <w:rPr>
                <w:rFonts w:ascii="Times New Roman" w:eastAsia="Times New Roman" w:hAnsi="Times New Roman" w:cs="Times New Roman"/>
                <w:b/>
                <w:color w:val="000000"/>
              </w:rPr>
              <w:t xml:space="preserve">Чичак трака </w:t>
            </w:r>
          </w:p>
        </w:tc>
        <w:tc>
          <w:tcPr>
            <w:tcW w:w="5951" w:type="dxa"/>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jc w:val="both"/>
            </w:pPr>
            <w:r>
              <w:rPr>
                <w:rFonts w:ascii="Times New Roman" w:eastAsia="Times New Roman" w:hAnsi="Times New Roman" w:cs="Times New Roman"/>
                <w:color w:val="000000"/>
              </w:rPr>
              <w:t xml:space="preserve">100% полиамид, у боји основне тканине или црна . Отпорна на хемијско чишћење перхлоретиленом и високе температуре (код пеглања и машинског сушења).  </w:t>
            </w:r>
            <w:r>
              <w:rPr>
                <w:rFonts w:ascii="Times New Roman" w:eastAsia="Times New Roman" w:hAnsi="Times New Roman" w:cs="Times New Roman"/>
                <w:b/>
                <w:color w:val="000000"/>
              </w:rPr>
              <w:t>Сила отварања</w:t>
            </w:r>
            <w:r>
              <w:rPr>
                <w:rFonts w:ascii="Times New Roman" w:eastAsia="Times New Roman" w:hAnsi="Times New Roman" w:cs="Times New Roman"/>
                <w:color w:val="000000"/>
              </w:rPr>
              <w:t>: нова трака min 2,5 N/cm, после 5000 отварања min 2 N/cm, после прања на 60ºC min 2 N/cm.</w:t>
            </w:r>
            <w:r>
              <w:rPr>
                <w:rFonts w:ascii="Times New Roman" w:eastAsia="Times New Roman" w:hAnsi="Times New Roman" w:cs="Times New Roman"/>
                <w:color w:val="000000"/>
                <w:sz w:val="24"/>
              </w:rPr>
              <w:t xml:space="preserve"> </w:t>
            </w:r>
          </w:p>
        </w:tc>
      </w:tr>
      <w:tr w:rsidR="00125F83" w:rsidTr="00DA1664">
        <w:trPr>
          <w:trHeight w:val="380"/>
        </w:trPr>
        <w:tc>
          <w:tcPr>
            <w:tcW w:w="782" w:type="dxa"/>
            <w:tcBorders>
              <w:top w:val="single" w:sz="4" w:space="0" w:color="000000"/>
              <w:left w:val="single" w:sz="4" w:space="0" w:color="000000"/>
              <w:bottom w:val="single" w:sz="4" w:space="0" w:color="000000"/>
            </w:tcBorders>
            <w:shd w:val="clear" w:color="auto" w:fill="auto"/>
            <w:vAlign w:val="center"/>
          </w:tcPr>
          <w:p w:rsidR="00125F83" w:rsidRDefault="00125F83" w:rsidP="00DA1664">
            <w:pPr>
              <w:spacing w:after="0" w:line="100" w:lineRule="atLeast"/>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4.</w:t>
            </w:r>
          </w:p>
        </w:tc>
        <w:tc>
          <w:tcPr>
            <w:tcW w:w="2984" w:type="dxa"/>
            <w:tcBorders>
              <w:top w:val="single" w:sz="4" w:space="0" w:color="000000"/>
              <w:left w:val="single" w:sz="4" w:space="0" w:color="000000"/>
              <w:bottom w:val="single" w:sz="4" w:space="0" w:color="000000"/>
            </w:tcBorders>
            <w:shd w:val="clear" w:color="auto" w:fill="auto"/>
            <w:vAlign w:val="center"/>
          </w:tcPr>
          <w:p w:rsidR="00125F83" w:rsidRDefault="00125F83" w:rsidP="00DA1664">
            <w:pPr>
              <w:spacing w:after="0" w:line="100" w:lineRule="atLeast"/>
              <w:rPr>
                <w:rFonts w:ascii="Times New Roman" w:eastAsia="Times New Roman" w:hAnsi="Times New Roman" w:cs="Times New Roman"/>
                <w:color w:val="000000"/>
              </w:rPr>
            </w:pPr>
            <w:r>
              <w:rPr>
                <w:rFonts w:ascii="Times New Roman" w:eastAsia="Times New Roman" w:hAnsi="Times New Roman" w:cs="Times New Roman"/>
                <w:b/>
                <w:color w:val="000000"/>
              </w:rPr>
              <w:t xml:space="preserve">Трака </w:t>
            </w:r>
            <w:r>
              <w:rPr>
                <w:rFonts w:ascii="Times New Roman" w:eastAsia="Times New Roman" w:hAnsi="Times New Roman" w:cs="Times New Roman"/>
                <w:b/>
                <w:color w:val="000000"/>
              </w:rPr>
              <w:tab/>
              <w:t xml:space="preserve">за варење шавова </w:t>
            </w:r>
          </w:p>
        </w:tc>
        <w:tc>
          <w:tcPr>
            <w:tcW w:w="5951" w:type="dxa"/>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pPr>
            <w:r>
              <w:rPr>
                <w:rFonts w:ascii="Times New Roman" w:eastAsia="Times New Roman" w:hAnsi="Times New Roman" w:cs="Times New Roman"/>
                <w:color w:val="000000"/>
              </w:rPr>
              <w:t xml:space="preserve">Компатибилна са основном тканином. </w:t>
            </w:r>
          </w:p>
        </w:tc>
      </w:tr>
    </w:tbl>
    <w:p w:rsidR="00125F83" w:rsidRDefault="00125F83" w:rsidP="00125F83">
      <w:pPr>
        <w:spacing w:after="0" w:line="100" w:lineRule="atLeast"/>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w:t>
      </w:r>
    </w:p>
    <w:tbl>
      <w:tblPr>
        <w:tblW w:w="0" w:type="auto"/>
        <w:tblInd w:w="-10" w:type="dxa"/>
        <w:tblLayout w:type="fixed"/>
        <w:tblCellMar>
          <w:left w:w="70" w:type="dxa"/>
          <w:right w:w="115" w:type="dxa"/>
        </w:tblCellMar>
        <w:tblLook w:val="0000" w:firstRow="0" w:lastRow="0" w:firstColumn="0" w:lastColumn="0" w:noHBand="0" w:noVBand="0"/>
      </w:tblPr>
      <w:tblGrid>
        <w:gridCol w:w="782"/>
        <w:gridCol w:w="2984"/>
        <w:gridCol w:w="5961"/>
      </w:tblGrid>
      <w:tr w:rsidR="00125F83" w:rsidTr="00DA1664">
        <w:trPr>
          <w:trHeight w:val="1203"/>
        </w:trPr>
        <w:tc>
          <w:tcPr>
            <w:tcW w:w="782" w:type="dxa"/>
            <w:tcBorders>
              <w:left w:val="single" w:sz="4" w:space="0" w:color="000000"/>
              <w:bottom w:val="single" w:sz="4" w:space="0" w:color="000000"/>
            </w:tcBorders>
            <w:shd w:val="clear" w:color="auto" w:fill="auto"/>
            <w:vAlign w:val="center"/>
          </w:tcPr>
          <w:p w:rsidR="00125F83" w:rsidRDefault="00125F83" w:rsidP="00DA1664">
            <w:pPr>
              <w:spacing w:after="0" w:line="100" w:lineRule="atLeast"/>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5. </w:t>
            </w:r>
          </w:p>
        </w:tc>
        <w:tc>
          <w:tcPr>
            <w:tcW w:w="2984" w:type="dxa"/>
            <w:tcBorders>
              <w:left w:val="single" w:sz="4" w:space="0" w:color="000000"/>
              <w:bottom w:val="single" w:sz="4" w:space="0" w:color="000000"/>
            </w:tcBorders>
            <w:shd w:val="clear" w:color="auto" w:fill="auto"/>
            <w:vAlign w:val="center"/>
          </w:tcPr>
          <w:p w:rsidR="00125F83" w:rsidRDefault="00125F83" w:rsidP="00DA1664">
            <w:pPr>
              <w:spacing w:after="0" w:line="100" w:lineRule="atLeast"/>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Рефлектујући /трансфер филм </w:t>
            </w:r>
          </w:p>
        </w:tc>
        <w:tc>
          <w:tcPr>
            <w:tcW w:w="5961" w:type="dxa"/>
            <w:tcBorders>
              <w:left w:val="single" w:sz="4" w:space="0" w:color="000000"/>
              <w:bottom w:val="single" w:sz="4" w:space="0" w:color="000000"/>
              <w:right w:val="single" w:sz="4" w:space="0" w:color="000000"/>
            </w:tcBorders>
            <w:shd w:val="clear" w:color="auto" w:fill="auto"/>
          </w:tcPr>
          <w:p w:rsidR="00125F83" w:rsidRDefault="00125F83" w:rsidP="00DA1664">
            <w:pPr>
              <w:spacing w:after="75"/>
              <w:jc w:val="both"/>
              <w:rPr>
                <w:rFonts w:ascii="Times New Roman" w:eastAsia="Times New Roman" w:hAnsi="Times New Roman" w:cs="Times New Roman"/>
                <w:b/>
                <w:color w:val="000000"/>
              </w:rPr>
            </w:pPr>
            <w:r>
              <w:rPr>
                <w:rFonts w:ascii="Times New Roman" w:eastAsia="Times New Roman" w:hAnsi="Times New Roman" w:cs="Times New Roman"/>
                <w:b/>
                <w:color w:val="000000"/>
              </w:rPr>
              <w:t>Тип материјала</w:t>
            </w:r>
            <w:r>
              <w:rPr>
                <w:rFonts w:ascii="Times New Roman" w:eastAsia="Times New Roman" w:hAnsi="Times New Roman" w:cs="Times New Roman"/>
                <w:color w:val="000000"/>
              </w:rPr>
              <w:t xml:space="preserve">: Рефлектујући трансфер филм ( термофиксиран ) </w:t>
            </w:r>
            <w:r>
              <w:rPr>
                <w:rFonts w:ascii="Times New Roman" w:eastAsia="Times New Roman" w:hAnsi="Times New Roman" w:cs="Times New Roman"/>
                <w:color w:val="000000"/>
                <w:sz w:val="24"/>
              </w:rPr>
              <w:t xml:space="preserve"> </w:t>
            </w:r>
          </w:p>
          <w:p w:rsidR="00125F83" w:rsidRDefault="00125F83" w:rsidP="00DA1664">
            <w:pPr>
              <w:spacing w:after="72"/>
              <w:rPr>
                <w:rFonts w:ascii="Times New Roman" w:eastAsia="Times New Roman" w:hAnsi="Times New Roman" w:cs="Times New Roman"/>
                <w:b/>
                <w:color w:val="000000"/>
              </w:rPr>
            </w:pPr>
            <w:r>
              <w:rPr>
                <w:rFonts w:ascii="Times New Roman" w:eastAsia="Times New Roman" w:hAnsi="Times New Roman" w:cs="Times New Roman"/>
                <w:b/>
                <w:color w:val="000000"/>
              </w:rPr>
              <w:t>Боја</w:t>
            </w:r>
            <w:r>
              <w:rPr>
                <w:rFonts w:ascii="Times New Roman" w:eastAsia="Times New Roman" w:hAnsi="Times New Roman" w:cs="Times New Roman"/>
                <w:color w:val="000000"/>
              </w:rPr>
              <w:t>: сива</w:t>
            </w:r>
            <w:r>
              <w:rPr>
                <w:rFonts w:ascii="Times New Roman" w:eastAsia="Times New Roman" w:hAnsi="Times New Roman" w:cs="Times New Roman"/>
                <w:color w:val="000000"/>
                <w:sz w:val="24"/>
              </w:rPr>
              <w:t xml:space="preserve">. </w:t>
            </w:r>
            <w:r>
              <w:rPr>
                <w:rFonts w:ascii="Times New Roman" w:eastAsia="Times New Roman" w:hAnsi="Times New Roman" w:cs="Times New Roman"/>
                <w:b/>
                <w:color w:val="000000"/>
              </w:rPr>
              <w:t>Посебна својства</w:t>
            </w:r>
            <w:r>
              <w:rPr>
                <w:rFonts w:ascii="Times New Roman" w:eastAsia="Times New Roman" w:hAnsi="Times New Roman" w:cs="Times New Roman"/>
                <w:color w:val="000000"/>
              </w:rPr>
              <w:t>: рефлектујућа својства</w:t>
            </w:r>
            <w:r>
              <w:rPr>
                <w:rFonts w:ascii="Times New Roman" w:eastAsia="Times New Roman" w:hAnsi="Times New Roman" w:cs="Times New Roman"/>
                <w:color w:val="000000"/>
                <w:sz w:val="24"/>
              </w:rPr>
              <w:t xml:space="preserve"> </w:t>
            </w:r>
          </w:p>
          <w:p w:rsidR="00125F83" w:rsidRDefault="00125F83" w:rsidP="00DA1664">
            <w:r>
              <w:rPr>
                <w:rFonts w:ascii="Times New Roman" w:eastAsia="Times New Roman" w:hAnsi="Times New Roman" w:cs="Times New Roman"/>
                <w:b/>
                <w:color w:val="000000"/>
              </w:rPr>
              <w:t>Испуњава захтеве стандарда</w:t>
            </w:r>
            <w:r>
              <w:rPr>
                <w:rFonts w:ascii="Times New Roman" w:eastAsia="Times New Roman" w:hAnsi="Times New Roman" w:cs="Times New Roman"/>
                <w:color w:val="000000"/>
              </w:rPr>
              <w:t>: EN ISO 20471</w:t>
            </w:r>
            <w:r>
              <w:rPr>
                <w:rFonts w:ascii="Times New Roman" w:eastAsia="Times New Roman" w:hAnsi="Times New Roman" w:cs="Times New Roman"/>
                <w:color w:val="000000"/>
                <w:sz w:val="24"/>
              </w:rPr>
              <w:t xml:space="preserve"> </w:t>
            </w:r>
          </w:p>
        </w:tc>
      </w:tr>
    </w:tbl>
    <w:p w:rsidR="00125F83" w:rsidRDefault="00125F83" w:rsidP="00125F83">
      <w:pPr>
        <w:spacing w:after="0" w:line="100" w:lineRule="atLeast"/>
        <w:rPr>
          <w:rFonts w:ascii="Times New Roman" w:eastAsia="Times New Roman" w:hAnsi="Times New Roman" w:cs="Times New Roman"/>
          <w:color w:val="000000"/>
          <w:sz w:val="24"/>
        </w:rPr>
      </w:pPr>
    </w:p>
    <w:p w:rsidR="00125F83" w:rsidRPr="005B2748" w:rsidRDefault="00125F83" w:rsidP="00125F83">
      <w:pPr>
        <w:spacing w:after="0" w:line="100" w:lineRule="atLeast"/>
        <w:rPr>
          <w:rFonts w:ascii="Times New Roman" w:eastAsia="Times New Roman" w:hAnsi="Times New Roman" w:cs="Times New Roman"/>
          <w:b/>
          <w:color w:val="000000"/>
          <w:sz w:val="24"/>
        </w:rPr>
      </w:pPr>
    </w:p>
    <w:tbl>
      <w:tblPr>
        <w:tblW w:w="9740" w:type="dxa"/>
        <w:tblInd w:w="-25" w:type="dxa"/>
        <w:tblLayout w:type="fixed"/>
        <w:tblCellMar>
          <w:left w:w="70" w:type="dxa"/>
          <w:right w:w="16" w:type="dxa"/>
        </w:tblCellMar>
        <w:tblLook w:val="0000" w:firstRow="0" w:lastRow="0" w:firstColumn="0" w:lastColumn="0" w:noHBand="0" w:noVBand="0"/>
      </w:tblPr>
      <w:tblGrid>
        <w:gridCol w:w="804"/>
        <w:gridCol w:w="2977"/>
        <w:gridCol w:w="5959"/>
      </w:tblGrid>
      <w:tr w:rsidR="00125F83" w:rsidTr="00DA1664">
        <w:trPr>
          <w:trHeight w:val="1174"/>
        </w:trPr>
        <w:tc>
          <w:tcPr>
            <w:tcW w:w="804" w:type="dxa"/>
            <w:tcBorders>
              <w:top w:val="single" w:sz="4" w:space="0" w:color="000000"/>
              <w:left w:val="single" w:sz="4" w:space="0" w:color="000000"/>
              <w:bottom w:val="single" w:sz="4" w:space="0" w:color="000000"/>
            </w:tcBorders>
            <w:shd w:val="clear" w:color="auto" w:fill="auto"/>
            <w:vAlign w:val="center"/>
          </w:tcPr>
          <w:p w:rsidR="00125F83" w:rsidRDefault="00125F83" w:rsidP="00DA1664">
            <w:pPr>
              <w:spacing w:after="0" w:line="100" w:lineRule="atLeast"/>
              <w:jc w:val="center"/>
              <w:rPr>
                <w:rFonts w:ascii="Times New Roman" w:eastAsia="Times New Roman" w:hAnsi="Times New Roman" w:cs="Times New Roman"/>
                <w:b/>
                <w:color w:val="000000"/>
              </w:rPr>
            </w:pPr>
            <w:r>
              <w:rPr>
                <w:rFonts w:ascii="Times New Roman" w:eastAsia="Times New Roman" w:hAnsi="Times New Roman" w:cs="Times New Roman"/>
                <w:b/>
                <w:color w:val="000000"/>
                <w:sz w:val="24"/>
              </w:rPr>
              <w:t xml:space="preserve"> </w:t>
            </w:r>
          </w:p>
        </w:tc>
        <w:tc>
          <w:tcPr>
            <w:tcW w:w="2977" w:type="dxa"/>
            <w:tcBorders>
              <w:top w:val="single" w:sz="4" w:space="0" w:color="000000"/>
              <w:left w:val="single" w:sz="4" w:space="0" w:color="000000"/>
              <w:bottom w:val="single" w:sz="4" w:space="0" w:color="000000"/>
            </w:tcBorders>
            <w:shd w:val="clear" w:color="auto" w:fill="auto"/>
            <w:vAlign w:val="center"/>
          </w:tcPr>
          <w:p w:rsidR="00125F83" w:rsidRDefault="00125F83" w:rsidP="00DA1664">
            <w:pPr>
              <w:spacing w:after="0" w:line="100" w:lineRule="atLeast"/>
              <w:rPr>
                <w:rFonts w:ascii="Times New Roman" w:eastAsia="Times New Roman" w:hAnsi="Times New Roman" w:cs="Times New Roman"/>
                <w:color w:val="000000"/>
              </w:rPr>
            </w:pPr>
            <w:r>
              <w:rPr>
                <w:rFonts w:ascii="Times New Roman" w:eastAsia="Times New Roman" w:hAnsi="Times New Roman" w:cs="Times New Roman"/>
                <w:b/>
                <w:color w:val="000000"/>
              </w:rPr>
              <w:t xml:space="preserve">НАПОМЕНА </w:t>
            </w:r>
          </w:p>
        </w:tc>
        <w:tc>
          <w:tcPr>
            <w:tcW w:w="5959" w:type="dxa"/>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78" w:line="264" w:lineRule="auto"/>
              <w:ind w:right="1"/>
              <w:jc w:val="both"/>
            </w:pPr>
            <w:r>
              <w:rPr>
                <w:rFonts w:ascii="Times New Roman" w:eastAsia="Times New Roman" w:hAnsi="Times New Roman" w:cs="Times New Roman"/>
                <w:color w:val="000000"/>
              </w:rPr>
              <w:t xml:space="preserve">Етикета  са називом произвођача, величинским бројем, сировинским саставом, начином одржавања и симболима се нашива на средину вратног изреза. </w:t>
            </w:r>
          </w:p>
        </w:tc>
      </w:tr>
    </w:tbl>
    <w:p w:rsidR="00125F83" w:rsidRDefault="00125F83" w:rsidP="00125F83">
      <w:pPr>
        <w:spacing w:after="13" w:line="228" w:lineRule="auto"/>
        <w:ind w:left="43" w:hanging="10"/>
        <w:jc w:val="both"/>
        <w:rPr>
          <w:rFonts w:ascii="Times New Roman" w:eastAsia="Times New Roman" w:hAnsi="Times New Roman" w:cs="Times New Roman"/>
          <w:b/>
          <w:color w:val="000000"/>
        </w:rPr>
      </w:pPr>
      <w:r>
        <w:rPr>
          <w:rFonts w:ascii="Times New Roman" w:eastAsia="Times New Roman" w:hAnsi="Times New Roman" w:cs="Times New Roman"/>
          <w:b/>
          <w:color w:val="000000"/>
        </w:rPr>
        <w:t>''НАПОМЕНА: Методе испитивања материјала употребљеног за израду предметних добара морају бити у складу са важећим стандардима. Одевни предмет мора задовољити услове квалитета прописане конкурсном документацијом (техничке карактеристике, начин израде и изглед одевног предмета према задатој скици, техничком цртежу и опису). Узорци који се достављају уз понуду морају одговарати димензијама које су прописане у конкурсној документацији независно од стандарда за величинске бројеве.</w:t>
      </w:r>
      <w:r>
        <w:rPr>
          <w:rFonts w:ascii="Times New Roman" w:eastAsia="Times New Roman" w:hAnsi="Times New Roman" w:cs="Times New Roman"/>
          <w:color w:val="000000"/>
          <w:sz w:val="24"/>
        </w:rPr>
        <w:t xml:space="preserve"> </w:t>
      </w:r>
      <w:r>
        <w:rPr>
          <w:rFonts w:ascii="Times New Roman" w:eastAsia="Times New Roman" w:hAnsi="Times New Roman" w:cs="Times New Roman"/>
          <w:b/>
          <w:color w:val="000000"/>
        </w:rPr>
        <w:t xml:space="preserve">Дозвољена одступања за мере дате у опису и техничким цртежима су: </w:t>
      </w:r>
    </w:p>
    <w:p w:rsidR="00125F83" w:rsidRDefault="00125F83" w:rsidP="00C2014C">
      <w:pPr>
        <w:numPr>
          <w:ilvl w:val="0"/>
          <w:numId w:val="37"/>
        </w:numPr>
        <w:suppressAutoHyphens/>
        <w:spacing w:after="13" w:line="228" w:lineRule="auto"/>
        <w:ind w:left="0" w:right="8" w:firstLine="0"/>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за дужине до 30 cm, ± 0,5 cm </w:t>
      </w:r>
    </w:p>
    <w:p w:rsidR="00125F83" w:rsidRDefault="00125F83" w:rsidP="00C2014C">
      <w:pPr>
        <w:numPr>
          <w:ilvl w:val="0"/>
          <w:numId w:val="37"/>
        </w:numPr>
        <w:suppressAutoHyphens/>
        <w:spacing w:after="13" w:line="228" w:lineRule="auto"/>
        <w:ind w:left="0" w:right="8" w:firstLine="0"/>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за дужине преко 30 cm, ± 1 cm </w:t>
      </w:r>
    </w:p>
    <w:p w:rsidR="00125F83" w:rsidRDefault="00125F83" w:rsidP="00125F83">
      <w:pPr>
        <w:spacing w:after="0" w:line="100" w:lineRule="atLeast"/>
        <w:rPr>
          <w:rFonts w:ascii="Times New Roman" w:eastAsia="Times New Roman" w:hAnsi="Times New Roman" w:cs="Times New Roman"/>
          <w:b/>
          <w:color w:val="000000"/>
        </w:rPr>
      </w:pPr>
    </w:p>
    <w:p w:rsidR="00125F83" w:rsidRDefault="00125F83" w:rsidP="00125F83">
      <w:pPr>
        <w:keepNext/>
        <w:keepLines/>
        <w:spacing w:after="0" w:line="100" w:lineRule="atLeast"/>
        <w:ind w:right="-15"/>
        <w:rPr>
          <w:rFonts w:ascii="Times New Roman" w:eastAsia="Times New Roman" w:hAnsi="Times New Roman" w:cs="Times New Roman"/>
          <w:b/>
          <w:color w:val="000000"/>
        </w:rPr>
      </w:pPr>
    </w:p>
    <w:p w:rsidR="00125F83" w:rsidRDefault="00125F83" w:rsidP="00125F83">
      <w:pPr>
        <w:keepNext/>
        <w:keepLines/>
        <w:spacing w:after="0" w:line="100" w:lineRule="atLeast"/>
        <w:ind w:right="-15"/>
        <w:rPr>
          <w:rFonts w:ascii="Times New Roman" w:eastAsia="Times New Roman" w:hAnsi="Times New Roman" w:cs="Times New Roman"/>
          <w:b/>
          <w:color w:val="000000"/>
        </w:rPr>
      </w:pPr>
    </w:p>
    <w:p w:rsidR="00125F83" w:rsidRDefault="00125F83" w:rsidP="00125F83">
      <w:pPr>
        <w:keepNext/>
        <w:keepLines/>
        <w:spacing w:after="0" w:line="100" w:lineRule="atLeast"/>
        <w:ind w:right="-15"/>
        <w:rPr>
          <w:rFonts w:ascii="Times New Roman" w:eastAsia="Times New Roman" w:hAnsi="Times New Roman" w:cs="Times New Roman"/>
          <w:b/>
          <w:color w:val="000000"/>
        </w:rPr>
      </w:pPr>
      <w:r>
        <w:rPr>
          <w:rFonts w:ascii="Times New Roman" w:eastAsia="Times New Roman" w:hAnsi="Times New Roman" w:cs="Times New Roman"/>
          <w:b/>
          <w:color w:val="000000"/>
        </w:rPr>
        <w:t>КИШНИ МАНТИЛ  НАЧИН ПАКОВАЊА</w:t>
      </w:r>
      <w:r>
        <w:rPr>
          <w:rFonts w:ascii="Times New Roman" w:eastAsia="Times New Roman" w:hAnsi="Times New Roman" w:cs="Times New Roman"/>
          <w:color w:val="000000"/>
          <w:sz w:val="24"/>
        </w:rPr>
        <w:t xml:space="preserve"> </w:t>
      </w:r>
    </w:p>
    <w:p w:rsidR="00125F83" w:rsidRDefault="00125F83" w:rsidP="00125F83">
      <w:pPr>
        <w:spacing w:after="34" w:line="100" w:lineRule="atLeast"/>
        <w:jc w:val="both"/>
        <w:rPr>
          <w:rFonts w:ascii="Times New Roman" w:eastAsia="Times New Roman" w:hAnsi="Times New Roman" w:cs="Times New Roman"/>
          <w:color w:val="000000"/>
        </w:rPr>
      </w:pPr>
      <w:r>
        <w:rPr>
          <w:rFonts w:ascii="Times New Roman" w:eastAsia="Times New Roman" w:hAnsi="Times New Roman" w:cs="Times New Roman"/>
          <w:b/>
          <w:color w:val="000000"/>
        </w:rPr>
        <w:t xml:space="preserve"> </w:t>
      </w:r>
    </w:p>
    <w:p w:rsidR="00125F83" w:rsidRDefault="00125F83" w:rsidP="00125F83">
      <w:pPr>
        <w:autoSpaceDE w:val="0"/>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Кишни мантил  се пакује у самолепљиву кесу по један комад, а затим по 25 комада истог величинског броја у петослојну картонску кутију. Свака картонска кутија мора имати налепницу са предње и бочне стране која садржи: број кутије, назив артикла, назив произвођача, година производње, количина, величински број и број уговора. Приликом испоруке је неопходно приложити и спецификацију испоручених кутија са бројем комада.</w:t>
      </w:r>
    </w:p>
    <w:p w:rsidR="00125F83" w:rsidRDefault="00125F83" w:rsidP="00125F83">
      <w:pPr>
        <w:shd w:val="clear" w:color="auto" w:fill="FFFFFF"/>
        <w:spacing w:after="264" w:line="240" w:lineRule="atLeast"/>
        <w:ind w:right="8"/>
        <w:jc w:val="both"/>
        <w:rPr>
          <w:rFonts w:ascii="Times New Roman" w:eastAsia="Times New Roman" w:hAnsi="Times New Roman" w:cs="Times New Roman"/>
          <w:b/>
          <w:color w:val="000000"/>
          <w:u w:val="single"/>
        </w:rPr>
      </w:pPr>
    </w:p>
    <w:p w:rsidR="00125F83" w:rsidRDefault="00125F83" w:rsidP="00125F83">
      <w:pPr>
        <w:shd w:val="clear" w:color="auto" w:fill="FFFFFF"/>
        <w:spacing w:after="264" w:line="240" w:lineRule="atLeast"/>
        <w:ind w:right="8"/>
        <w:jc w:val="both"/>
        <w:rPr>
          <w:rFonts w:ascii="Times New Roman" w:eastAsia="Times New Roman" w:hAnsi="Times New Roman" w:cs="Times New Roman"/>
          <w:b/>
          <w:color w:val="000000"/>
          <w:u w:val="single"/>
        </w:rPr>
      </w:pPr>
    </w:p>
    <w:p w:rsidR="00125F83" w:rsidRPr="00775177" w:rsidRDefault="00125F83" w:rsidP="00125F83">
      <w:pPr>
        <w:shd w:val="clear" w:color="auto" w:fill="FFFFFF"/>
        <w:spacing w:after="264" w:line="240" w:lineRule="atLeast"/>
        <w:ind w:right="8"/>
        <w:jc w:val="both"/>
        <w:rPr>
          <w:rFonts w:ascii="Times New Roman" w:eastAsia="Times New Roman" w:hAnsi="Times New Roman" w:cs="Times New Roman"/>
          <w:b/>
          <w:color w:val="000000"/>
          <w:u w:val="single"/>
        </w:rPr>
      </w:pPr>
      <w:r w:rsidRPr="00775177">
        <w:rPr>
          <w:rFonts w:ascii="Times New Roman" w:eastAsia="Times New Roman" w:hAnsi="Times New Roman" w:cs="Times New Roman"/>
          <w:b/>
          <w:color w:val="000000"/>
          <w:u w:val="single"/>
        </w:rPr>
        <w:t>Докази квалитета додатних захтева:</w:t>
      </w:r>
    </w:p>
    <w:p w:rsidR="00125F83" w:rsidRPr="00775177" w:rsidRDefault="00125F83" w:rsidP="00125F83">
      <w:pPr>
        <w:shd w:val="clear" w:color="auto" w:fill="FFFFFF"/>
        <w:spacing w:after="262" w:line="240" w:lineRule="atLeast"/>
        <w:ind w:left="31" w:right="8"/>
        <w:jc w:val="both"/>
        <w:rPr>
          <w:rFonts w:ascii="Times New Roman" w:eastAsia="Times New Roman" w:hAnsi="Times New Roman" w:cs="Times New Roman"/>
          <w:color w:val="000000"/>
        </w:rPr>
      </w:pPr>
      <w:r w:rsidRPr="00775177">
        <w:rPr>
          <w:rFonts w:ascii="Times New Roman" w:eastAsia="Times New Roman" w:hAnsi="Times New Roman" w:cs="Times New Roman"/>
          <w:color w:val="000000"/>
        </w:rPr>
        <w:t>За тканине од којих су израђени производи , доставити:</w:t>
      </w:r>
    </w:p>
    <w:p w:rsidR="00125F83" w:rsidRPr="00775177" w:rsidRDefault="00125F83" w:rsidP="00125F83">
      <w:pPr>
        <w:shd w:val="clear" w:color="auto" w:fill="FFFFFF"/>
        <w:spacing w:after="294" w:line="240" w:lineRule="atLeast"/>
        <w:ind w:left="31" w:right="8"/>
        <w:jc w:val="both"/>
        <w:rPr>
          <w:rFonts w:ascii="Times New Roman" w:eastAsia="Times New Roman" w:hAnsi="Times New Roman" w:cs="Times New Roman"/>
          <w:color w:val="000000"/>
        </w:rPr>
      </w:pPr>
      <w:r w:rsidRPr="00775177">
        <w:rPr>
          <w:rFonts w:ascii="Times New Roman" w:eastAsia="Times New Roman" w:hAnsi="Times New Roman" w:cs="Times New Roman"/>
          <w:color w:val="000000"/>
        </w:rPr>
        <w:t>1.лабораторијске анализе оригиналне или оверене копије у суду. За анализе из страних лабораторија потребан је оверен превод оригиналног извештаја.</w:t>
      </w:r>
    </w:p>
    <w:p w:rsidR="00125F83" w:rsidRDefault="00125F83" w:rsidP="00125F83">
      <w:pPr>
        <w:shd w:val="clear" w:color="auto" w:fill="FFFFFF"/>
        <w:spacing w:after="47" w:line="240" w:lineRule="atLeast"/>
        <w:ind w:left="31" w:right="8"/>
        <w:jc w:val="both"/>
        <w:rPr>
          <w:rFonts w:ascii="Times New Roman" w:eastAsia="Times New Roman" w:hAnsi="Times New Roman" w:cs="Times New Roman"/>
          <w:color w:val="000000"/>
        </w:rPr>
      </w:pPr>
      <w:r w:rsidRPr="00775177">
        <w:rPr>
          <w:rFonts w:ascii="Times New Roman" w:eastAsia="Times New Roman" w:hAnsi="Times New Roman" w:cs="Times New Roman"/>
          <w:color w:val="000000"/>
        </w:rPr>
        <w:t>2.Извештај о контролисању готовог производа да је производ усаглашен за захтевима корисника из конкурсне документације.</w:t>
      </w:r>
    </w:p>
    <w:p w:rsidR="00125F83" w:rsidRDefault="00125F83" w:rsidP="00125F83">
      <w:pPr>
        <w:shd w:val="clear" w:color="auto" w:fill="FFFFFF"/>
        <w:spacing w:after="47" w:line="240" w:lineRule="atLeast"/>
        <w:ind w:left="31" w:right="8"/>
        <w:jc w:val="both"/>
        <w:rPr>
          <w:rFonts w:ascii="Times New Roman" w:eastAsia="Times New Roman" w:hAnsi="Times New Roman" w:cs="Times New Roman"/>
          <w:color w:val="000000"/>
        </w:rPr>
      </w:pPr>
      <w:r w:rsidRPr="00775177">
        <w:rPr>
          <w:rFonts w:ascii="Times New Roman" w:eastAsia="Times New Roman" w:hAnsi="Times New Roman" w:cs="Times New Roman"/>
          <w:color w:val="000000"/>
        </w:rPr>
        <w:t>3.Узорак материјала мора бити пломбиран у пуној ширини, дужине 1,2 м, од стране акредитоване</w:t>
      </w:r>
    </w:p>
    <w:p w:rsidR="00125F83" w:rsidRPr="004B3F48" w:rsidRDefault="00125F83" w:rsidP="00125F83">
      <w:pPr>
        <w:rPr>
          <w:b/>
        </w:rPr>
      </w:pPr>
      <w:r w:rsidRPr="00775177">
        <w:rPr>
          <w:rFonts w:ascii="Times New Roman" w:eastAsia="Times New Roman" w:hAnsi="Times New Roman" w:cs="Times New Roman"/>
          <w:color w:val="000000"/>
        </w:rPr>
        <w:t>лабораторије као потврда да је производ произведен од индентичне тканине</w:t>
      </w:r>
    </w:p>
    <w:p w:rsidR="00125F83" w:rsidRPr="00B471BC" w:rsidRDefault="00125F83" w:rsidP="00125F83">
      <w:pPr>
        <w:rPr>
          <w:rFonts w:ascii="Times New Roman" w:hAnsi="Times New Roman" w:cs="Times New Roman"/>
          <w:b/>
        </w:rPr>
      </w:pPr>
      <w:r w:rsidRPr="00B471BC">
        <w:rPr>
          <w:rFonts w:ascii="Times New Roman" w:hAnsi="Times New Roman" w:cs="Times New Roman"/>
          <w:b/>
        </w:rPr>
        <w:t>ТАБЕЛА ТЕЛЕСНИХ МЕРА ЗА ОДРЕЂИВАЊЕ ВЕЛИЧИНА</w:t>
      </w:r>
    </w:p>
    <w:p w:rsidR="00125F83" w:rsidRPr="00D80BE3" w:rsidRDefault="00125F83" w:rsidP="00125F83">
      <w:pPr>
        <w:rPr>
          <w:b/>
        </w:rPr>
      </w:pPr>
      <w:r w:rsidRPr="00CC4814">
        <w:rPr>
          <w:b/>
        </w:rPr>
        <w:t>MUŠKARCI SRPS EN 13402-3:2015</w:t>
      </w:r>
    </w:p>
    <w:tbl>
      <w:tblPr>
        <w:tblStyle w:val="TableGrid"/>
        <w:tblW w:w="11181" w:type="dxa"/>
        <w:tblInd w:w="-921" w:type="dxa"/>
        <w:tblLook w:val="04A0" w:firstRow="1" w:lastRow="0" w:firstColumn="1" w:lastColumn="0" w:noHBand="0" w:noVBand="1"/>
      </w:tblPr>
      <w:tblGrid>
        <w:gridCol w:w="975"/>
        <w:gridCol w:w="851"/>
        <w:gridCol w:w="850"/>
        <w:gridCol w:w="851"/>
        <w:gridCol w:w="850"/>
        <w:gridCol w:w="851"/>
        <w:gridCol w:w="850"/>
        <w:gridCol w:w="851"/>
        <w:gridCol w:w="850"/>
        <w:gridCol w:w="851"/>
        <w:gridCol w:w="850"/>
        <w:gridCol w:w="851"/>
        <w:gridCol w:w="850"/>
      </w:tblGrid>
      <w:tr w:rsidR="00125F83" w:rsidTr="00DA1664">
        <w:trPr>
          <w:trHeight w:val="552"/>
        </w:trPr>
        <w:tc>
          <w:tcPr>
            <w:tcW w:w="975" w:type="dxa"/>
            <w:vAlign w:val="center"/>
          </w:tcPr>
          <w:p w:rsidR="00125F83" w:rsidRPr="00190937" w:rsidRDefault="00125F83" w:rsidP="00DA1664">
            <w:pPr>
              <w:jc w:val="center"/>
              <w:rPr>
                <w:b/>
              </w:rPr>
            </w:pPr>
            <w:r w:rsidRPr="00190937">
              <w:rPr>
                <w:b/>
              </w:rPr>
              <w:t>Slovne</w:t>
            </w:r>
            <w:r>
              <w:rPr>
                <w:b/>
              </w:rPr>
              <w:t xml:space="preserve"> </w:t>
            </w:r>
            <w:r w:rsidRPr="00190937">
              <w:rPr>
                <w:b/>
              </w:rPr>
              <w:t>oznake</w:t>
            </w:r>
          </w:p>
        </w:tc>
        <w:tc>
          <w:tcPr>
            <w:tcW w:w="1701" w:type="dxa"/>
            <w:gridSpan w:val="2"/>
            <w:vAlign w:val="center"/>
          </w:tcPr>
          <w:p w:rsidR="00125F83" w:rsidRPr="00190937" w:rsidRDefault="00125F83" w:rsidP="00DA1664">
            <w:pPr>
              <w:jc w:val="center"/>
              <w:rPr>
                <w:b/>
              </w:rPr>
            </w:pPr>
            <w:r w:rsidRPr="00190937">
              <w:rPr>
                <w:b/>
              </w:rPr>
              <w:t>S</w:t>
            </w:r>
          </w:p>
        </w:tc>
        <w:tc>
          <w:tcPr>
            <w:tcW w:w="1701" w:type="dxa"/>
            <w:gridSpan w:val="2"/>
            <w:vAlign w:val="center"/>
          </w:tcPr>
          <w:p w:rsidR="00125F83" w:rsidRPr="00190937" w:rsidRDefault="00125F83" w:rsidP="00DA1664">
            <w:pPr>
              <w:jc w:val="center"/>
              <w:rPr>
                <w:b/>
              </w:rPr>
            </w:pPr>
            <w:r w:rsidRPr="00190937">
              <w:rPr>
                <w:b/>
              </w:rPr>
              <w:t>M</w:t>
            </w:r>
          </w:p>
        </w:tc>
        <w:tc>
          <w:tcPr>
            <w:tcW w:w="1701" w:type="dxa"/>
            <w:gridSpan w:val="2"/>
            <w:vAlign w:val="center"/>
          </w:tcPr>
          <w:p w:rsidR="00125F83" w:rsidRPr="00190937" w:rsidRDefault="00125F83" w:rsidP="00DA1664">
            <w:pPr>
              <w:jc w:val="center"/>
              <w:rPr>
                <w:b/>
              </w:rPr>
            </w:pPr>
            <w:r w:rsidRPr="00190937">
              <w:rPr>
                <w:b/>
              </w:rPr>
              <w:t>L</w:t>
            </w:r>
          </w:p>
        </w:tc>
        <w:tc>
          <w:tcPr>
            <w:tcW w:w="1701" w:type="dxa"/>
            <w:gridSpan w:val="2"/>
            <w:vAlign w:val="center"/>
          </w:tcPr>
          <w:p w:rsidR="00125F83" w:rsidRPr="00190937" w:rsidRDefault="00125F83" w:rsidP="00DA1664">
            <w:pPr>
              <w:jc w:val="center"/>
              <w:rPr>
                <w:b/>
              </w:rPr>
            </w:pPr>
            <w:r w:rsidRPr="00190937">
              <w:rPr>
                <w:b/>
              </w:rPr>
              <w:t>XL</w:t>
            </w:r>
          </w:p>
        </w:tc>
        <w:tc>
          <w:tcPr>
            <w:tcW w:w="1701" w:type="dxa"/>
            <w:gridSpan w:val="2"/>
            <w:vAlign w:val="center"/>
          </w:tcPr>
          <w:p w:rsidR="00125F83" w:rsidRPr="00190937" w:rsidRDefault="00125F83" w:rsidP="00DA1664">
            <w:pPr>
              <w:jc w:val="center"/>
              <w:rPr>
                <w:b/>
              </w:rPr>
            </w:pPr>
            <w:r w:rsidRPr="00190937">
              <w:rPr>
                <w:b/>
              </w:rPr>
              <w:t>XXL</w:t>
            </w:r>
          </w:p>
        </w:tc>
        <w:tc>
          <w:tcPr>
            <w:tcW w:w="1701" w:type="dxa"/>
            <w:gridSpan w:val="2"/>
            <w:vAlign w:val="center"/>
          </w:tcPr>
          <w:p w:rsidR="00125F83" w:rsidRPr="00190937" w:rsidRDefault="00125F83" w:rsidP="00DA1664">
            <w:pPr>
              <w:jc w:val="center"/>
              <w:rPr>
                <w:b/>
              </w:rPr>
            </w:pPr>
            <w:r w:rsidRPr="00190937">
              <w:rPr>
                <w:b/>
              </w:rPr>
              <w:t>XXXL</w:t>
            </w:r>
          </w:p>
        </w:tc>
      </w:tr>
      <w:tr w:rsidR="00125F83" w:rsidTr="00DA1664">
        <w:trPr>
          <w:trHeight w:val="552"/>
        </w:trPr>
        <w:tc>
          <w:tcPr>
            <w:tcW w:w="975" w:type="dxa"/>
            <w:vAlign w:val="center"/>
          </w:tcPr>
          <w:p w:rsidR="00125F83" w:rsidRPr="00190937" w:rsidRDefault="00125F83" w:rsidP="00DA1664">
            <w:pPr>
              <w:jc w:val="center"/>
              <w:rPr>
                <w:b/>
              </w:rPr>
            </w:pPr>
            <w:r w:rsidRPr="00190937">
              <w:rPr>
                <w:b/>
              </w:rPr>
              <w:t>veličine</w:t>
            </w:r>
          </w:p>
        </w:tc>
        <w:tc>
          <w:tcPr>
            <w:tcW w:w="851" w:type="dxa"/>
            <w:vAlign w:val="center"/>
          </w:tcPr>
          <w:p w:rsidR="00125F83" w:rsidRPr="00190937" w:rsidRDefault="00125F83" w:rsidP="00DA1664">
            <w:pPr>
              <w:jc w:val="center"/>
              <w:rPr>
                <w:b/>
              </w:rPr>
            </w:pPr>
            <w:r w:rsidRPr="00190937">
              <w:rPr>
                <w:b/>
              </w:rPr>
              <w:t>42</w:t>
            </w:r>
          </w:p>
        </w:tc>
        <w:tc>
          <w:tcPr>
            <w:tcW w:w="850" w:type="dxa"/>
            <w:vAlign w:val="center"/>
          </w:tcPr>
          <w:p w:rsidR="00125F83" w:rsidRPr="00190937" w:rsidRDefault="00125F83" w:rsidP="00DA1664">
            <w:pPr>
              <w:jc w:val="center"/>
              <w:rPr>
                <w:b/>
              </w:rPr>
            </w:pPr>
            <w:r w:rsidRPr="00190937">
              <w:rPr>
                <w:b/>
              </w:rPr>
              <w:t>44</w:t>
            </w:r>
          </w:p>
        </w:tc>
        <w:tc>
          <w:tcPr>
            <w:tcW w:w="851" w:type="dxa"/>
            <w:vAlign w:val="center"/>
          </w:tcPr>
          <w:p w:rsidR="00125F83" w:rsidRPr="00190937" w:rsidRDefault="00125F83" w:rsidP="00DA1664">
            <w:pPr>
              <w:jc w:val="center"/>
              <w:rPr>
                <w:b/>
              </w:rPr>
            </w:pPr>
            <w:r w:rsidRPr="00190937">
              <w:rPr>
                <w:b/>
              </w:rPr>
              <w:t>46</w:t>
            </w:r>
          </w:p>
        </w:tc>
        <w:tc>
          <w:tcPr>
            <w:tcW w:w="850" w:type="dxa"/>
            <w:vAlign w:val="center"/>
          </w:tcPr>
          <w:p w:rsidR="00125F83" w:rsidRPr="00190937" w:rsidRDefault="00125F83" w:rsidP="00DA1664">
            <w:pPr>
              <w:jc w:val="center"/>
              <w:rPr>
                <w:b/>
              </w:rPr>
            </w:pPr>
            <w:r w:rsidRPr="00190937">
              <w:rPr>
                <w:b/>
              </w:rPr>
              <w:t>48</w:t>
            </w:r>
          </w:p>
        </w:tc>
        <w:tc>
          <w:tcPr>
            <w:tcW w:w="851" w:type="dxa"/>
            <w:vAlign w:val="center"/>
          </w:tcPr>
          <w:p w:rsidR="00125F83" w:rsidRPr="00190937" w:rsidRDefault="00125F83" w:rsidP="00DA1664">
            <w:pPr>
              <w:jc w:val="center"/>
              <w:rPr>
                <w:b/>
              </w:rPr>
            </w:pPr>
            <w:r w:rsidRPr="00190937">
              <w:rPr>
                <w:b/>
              </w:rPr>
              <w:t>50</w:t>
            </w:r>
          </w:p>
        </w:tc>
        <w:tc>
          <w:tcPr>
            <w:tcW w:w="850" w:type="dxa"/>
            <w:vAlign w:val="center"/>
          </w:tcPr>
          <w:p w:rsidR="00125F83" w:rsidRPr="00190937" w:rsidRDefault="00125F83" w:rsidP="00DA1664">
            <w:pPr>
              <w:jc w:val="center"/>
              <w:rPr>
                <w:b/>
              </w:rPr>
            </w:pPr>
            <w:r w:rsidRPr="00190937">
              <w:rPr>
                <w:b/>
              </w:rPr>
              <w:t>52</w:t>
            </w:r>
          </w:p>
        </w:tc>
        <w:tc>
          <w:tcPr>
            <w:tcW w:w="851" w:type="dxa"/>
            <w:vAlign w:val="center"/>
          </w:tcPr>
          <w:p w:rsidR="00125F83" w:rsidRPr="00190937" w:rsidRDefault="00125F83" w:rsidP="00DA1664">
            <w:pPr>
              <w:ind w:left="-63" w:right="-108"/>
              <w:jc w:val="center"/>
              <w:rPr>
                <w:b/>
              </w:rPr>
            </w:pPr>
            <w:r w:rsidRPr="00190937">
              <w:rPr>
                <w:b/>
              </w:rPr>
              <w:t>54</w:t>
            </w:r>
          </w:p>
        </w:tc>
        <w:tc>
          <w:tcPr>
            <w:tcW w:w="850" w:type="dxa"/>
            <w:vAlign w:val="center"/>
          </w:tcPr>
          <w:p w:rsidR="00125F83" w:rsidRPr="00190937" w:rsidRDefault="00125F83" w:rsidP="00DA1664">
            <w:pPr>
              <w:jc w:val="center"/>
              <w:rPr>
                <w:b/>
              </w:rPr>
            </w:pPr>
            <w:r w:rsidRPr="00190937">
              <w:rPr>
                <w:b/>
              </w:rPr>
              <w:t>56</w:t>
            </w:r>
          </w:p>
        </w:tc>
        <w:tc>
          <w:tcPr>
            <w:tcW w:w="851" w:type="dxa"/>
            <w:vAlign w:val="center"/>
          </w:tcPr>
          <w:p w:rsidR="00125F83" w:rsidRPr="00190937" w:rsidRDefault="00125F83" w:rsidP="00DA1664">
            <w:pPr>
              <w:jc w:val="center"/>
              <w:rPr>
                <w:b/>
              </w:rPr>
            </w:pPr>
            <w:r w:rsidRPr="00190937">
              <w:rPr>
                <w:b/>
              </w:rPr>
              <w:t>58</w:t>
            </w:r>
          </w:p>
        </w:tc>
        <w:tc>
          <w:tcPr>
            <w:tcW w:w="850" w:type="dxa"/>
            <w:vAlign w:val="center"/>
          </w:tcPr>
          <w:p w:rsidR="00125F83" w:rsidRPr="00190937" w:rsidRDefault="00125F83" w:rsidP="00DA1664">
            <w:pPr>
              <w:jc w:val="center"/>
              <w:rPr>
                <w:b/>
              </w:rPr>
            </w:pPr>
            <w:r w:rsidRPr="00190937">
              <w:rPr>
                <w:b/>
              </w:rPr>
              <w:t>60</w:t>
            </w:r>
          </w:p>
        </w:tc>
        <w:tc>
          <w:tcPr>
            <w:tcW w:w="851" w:type="dxa"/>
            <w:vAlign w:val="center"/>
          </w:tcPr>
          <w:p w:rsidR="00125F83" w:rsidRPr="00190937" w:rsidRDefault="00125F83" w:rsidP="00DA1664">
            <w:pPr>
              <w:jc w:val="center"/>
              <w:rPr>
                <w:b/>
              </w:rPr>
            </w:pPr>
            <w:r w:rsidRPr="00190937">
              <w:rPr>
                <w:b/>
              </w:rPr>
              <w:t>62</w:t>
            </w:r>
          </w:p>
        </w:tc>
        <w:tc>
          <w:tcPr>
            <w:tcW w:w="850" w:type="dxa"/>
            <w:vAlign w:val="center"/>
          </w:tcPr>
          <w:p w:rsidR="00125F83" w:rsidRPr="00190937" w:rsidRDefault="00125F83" w:rsidP="00DA1664">
            <w:pPr>
              <w:jc w:val="center"/>
              <w:rPr>
                <w:b/>
              </w:rPr>
            </w:pPr>
            <w:r w:rsidRPr="00190937">
              <w:rPr>
                <w:b/>
              </w:rPr>
              <w:t>64</w:t>
            </w:r>
          </w:p>
        </w:tc>
      </w:tr>
      <w:tr w:rsidR="00125F83" w:rsidTr="00DA1664">
        <w:trPr>
          <w:trHeight w:val="552"/>
        </w:trPr>
        <w:tc>
          <w:tcPr>
            <w:tcW w:w="975" w:type="dxa"/>
            <w:vAlign w:val="center"/>
          </w:tcPr>
          <w:p w:rsidR="00125F83" w:rsidRDefault="00125F83" w:rsidP="00DA1664">
            <w:pPr>
              <w:jc w:val="center"/>
            </w:pPr>
            <w:r>
              <w:t>Obim prsa</w:t>
            </w:r>
          </w:p>
        </w:tc>
        <w:tc>
          <w:tcPr>
            <w:tcW w:w="851" w:type="dxa"/>
            <w:vAlign w:val="center"/>
          </w:tcPr>
          <w:p w:rsidR="00125F83" w:rsidRPr="00B33BB5" w:rsidRDefault="00125F83" w:rsidP="00DA1664">
            <w:pPr>
              <w:jc w:val="center"/>
            </w:pPr>
            <w:r w:rsidRPr="00B33BB5">
              <w:t>88</w:t>
            </w:r>
          </w:p>
        </w:tc>
        <w:tc>
          <w:tcPr>
            <w:tcW w:w="850" w:type="dxa"/>
            <w:vAlign w:val="center"/>
          </w:tcPr>
          <w:p w:rsidR="00125F83" w:rsidRPr="00B33BB5" w:rsidRDefault="00125F83" w:rsidP="00DA1664">
            <w:pPr>
              <w:jc w:val="center"/>
            </w:pPr>
            <w:r w:rsidRPr="00B33BB5">
              <w:t>92</w:t>
            </w:r>
          </w:p>
        </w:tc>
        <w:tc>
          <w:tcPr>
            <w:tcW w:w="851" w:type="dxa"/>
            <w:vAlign w:val="center"/>
          </w:tcPr>
          <w:p w:rsidR="00125F83" w:rsidRPr="00B33BB5" w:rsidRDefault="00125F83" w:rsidP="00DA1664">
            <w:pPr>
              <w:jc w:val="center"/>
            </w:pPr>
            <w:r w:rsidRPr="00B33BB5">
              <w:t>96</w:t>
            </w:r>
          </w:p>
        </w:tc>
        <w:tc>
          <w:tcPr>
            <w:tcW w:w="850" w:type="dxa"/>
            <w:vAlign w:val="center"/>
          </w:tcPr>
          <w:p w:rsidR="00125F83" w:rsidRPr="00B33BB5" w:rsidRDefault="00125F83" w:rsidP="00DA1664">
            <w:pPr>
              <w:jc w:val="center"/>
            </w:pPr>
            <w:r w:rsidRPr="00B33BB5">
              <w:t>100</w:t>
            </w:r>
          </w:p>
        </w:tc>
        <w:tc>
          <w:tcPr>
            <w:tcW w:w="851" w:type="dxa"/>
            <w:vAlign w:val="center"/>
          </w:tcPr>
          <w:p w:rsidR="00125F83" w:rsidRPr="00B33BB5" w:rsidRDefault="00125F83" w:rsidP="00DA1664">
            <w:pPr>
              <w:ind w:left="-153" w:right="-108"/>
              <w:jc w:val="center"/>
            </w:pPr>
            <w:r w:rsidRPr="00B33BB5">
              <w:t>104</w:t>
            </w:r>
          </w:p>
        </w:tc>
        <w:tc>
          <w:tcPr>
            <w:tcW w:w="850" w:type="dxa"/>
            <w:vAlign w:val="center"/>
          </w:tcPr>
          <w:p w:rsidR="00125F83" w:rsidRPr="00B33BB5" w:rsidRDefault="00125F83" w:rsidP="00DA1664">
            <w:pPr>
              <w:ind w:left="-108" w:right="-153"/>
              <w:jc w:val="center"/>
            </w:pPr>
            <w:r w:rsidRPr="00B33BB5">
              <w:t>108</w:t>
            </w:r>
          </w:p>
        </w:tc>
        <w:tc>
          <w:tcPr>
            <w:tcW w:w="851" w:type="dxa"/>
            <w:vAlign w:val="center"/>
          </w:tcPr>
          <w:p w:rsidR="00125F83" w:rsidRPr="00B33BB5" w:rsidRDefault="00125F83" w:rsidP="00DA1664">
            <w:pPr>
              <w:ind w:left="-63" w:right="-108"/>
              <w:jc w:val="center"/>
            </w:pPr>
            <w:r w:rsidRPr="00B33BB5">
              <w:t>112</w:t>
            </w:r>
          </w:p>
        </w:tc>
        <w:tc>
          <w:tcPr>
            <w:tcW w:w="850" w:type="dxa"/>
            <w:vAlign w:val="center"/>
          </w:tcPr>
          <w:p w:rsidR="00125F83" w:rsidRPr="00B33BB5" w:rsidRDefault="00125F83" w:rsidP="00DA1664">
            <w:pPr>
              <w:ind w:left="-108" w:right="-153"/>
              <w:jc w:val="center"/>
            </w:pPr>
            <w:r w:rsidRPr="00B33BB5">
              <w:t>116</w:t>
            </w:r>
          </w:p>
        </w:tc>
        <w:tc>
          <w:tcPr>
            <w:tcW w:w="851" w:type="dxa"/>
            <w:vAlign w:val="center"/>
          </w:tcPr>
          <w:p w:rsidR="00125F83" w:rsidRPr="00B33BB5" w:rsidRDefault="00125F83" w:rsidP="00DA1664">
            <w:pPr>
              <w:ind w:left="-63" w:right="-108"/>
              <w:jc w:val="center"/>
            </w:pPr>
            <w:r w:rsidRPr="00B33BB5">
              <w:t>120</w:t>
            </w:r>
          </w:p>
        </w:tc>
        <w:tc>
          <w:tcPr>
            <w:tcW w:w="850" w:type="dxa"/>
            <w:vAlign w:val="center"/>
          </w:tcPr>
          <w:p w:rsidR="00125F83" w:rsidRPr="00B33BB5" w:rsidRDefault="00125F83" w:rsidP="00DA1664">
            <w:pPr>
              <w:ind w:left="-108" w:right="-153"/>
              <w:jc w:val="center"/>
            </w:pPr>
            <w:r w:rsidRPr="00B33BB5">
              <w:t>126</w:t>
            </w:r>
          </w:p>
        </w:tc>
        <w:tc>
          <w:tcPr>
            <w:tcW w:w="851" w:type="dxa"/>
            <w:vAlign w:val="center"/>
          </w:tcPr>
          <w:p w:rsidR="00125F83" w:rsidRPr="00B33BB5" w:rsidRDefault="00125F83" w:rsidP="00DA1664">
            <w:pPr>
              <w:ind w:left="-63" w:right="-108"/>
              <w:jc w:val="center"/>
            </w:pPr>
            <w:r w:rsidRPr="00B33BB5">
              <w:t>132</w:t>
            </w:r>
          </w:p>
        </w:tc>
        <w:tc>
          <w:tcPr>
            <w:tcW w:w="850" w:type="dxa"/>
            <w:vAlign w:val="center"/>
          </w:tcPr>
          <w:p w:rsidR="00125F83" w:rsidRPr="00B33BB5" w:rsidRDefault="00125F83" w:rsidP="00DA1664">
            <w:pPr>
              <w:ind w:left="-108" w:right="-63"/>
              <w:jc w:val="center"/>
            </w:pPr>
            <w:r w:rsidRPr="00B33BB5">
              <w:t>138</w:t>
            </w:r>
          </w:p>
        </w:tc>
      </w:tr>
      <w:tr w:rsidR="00125F83" w:rsidTr="00DA1664">
        <w:trPr>
          <w:trHeight w:val="552"/>
        </w:trPr>
        <w:tc>
          <w:tcPr>
            <w:tcW w:w="975" w:type="dxa"/>
            <w:vAlign w:val="center"/>
          </w:tcPr>
          <w:p w:rsidR="00125F83" w:rsidRDefault="00125F83" w:rsidP="00DA1664">
            <w:pPr>
              <w:jc w:val="center"/>
            </w:pPr>
            <w:r>
              <w:t>opseg</w:t>
            </w:r>
          </w:p>
        </w:tc>
        <w:tc>
          <w:tcPr>
            <w:tcW w:w="851" w:type="dxa"/>
            <w:vAlign w:val="center"/>
          </w:tcPr>
          <w:p w:rsidR="00125F83" w:rsidRPr="00B33BB5" w:rsidRDefault="00125F83" w:rsidP="00DA1664">
            <w:pPr>
              <w:jc w:val="center"/>
            </w:pPr>
            <w:r w:rsidRPr="00B33BB5">
              <w:t>86-90</w:t>
            </w:r>
          </w:p>
        </w:tc>
        <w:tc>
          <w:tcPr>
            <w:tcW w:w="850" w:type="dxa"/>
            <w:vAlign w:val="center"/>
          </w:tcPr>
          <w:p w:rsidR="00125F83" w:rsidRPr="00B33BB5" w:rsidRDefault="00125F83" w:rsidP="00DA1664">
            <w:pPr>
              <w:jc w:val="center"/>
            </w:pPr>
            <w:r w:rsidRPr="00B33BB5">
              <w:t>90-94</w:t>
            </w:r>
          </w:p>
        </w:tc>
        <w:tc>
          <w:tcPr>
            <w:tcW w:w="851" w:type="dxa"/>
            <w:vAlign w:val="center"/>
          </w:tcPr>
          <w:p w:rsidR="00125F83" w:rsidRPr="00B33BB5" w:rsidRDefault="00125F83" w:rsidP="00DA1664">
            <w:pPr>
              <w:jc w:val="center"/>
            </w:pPr>
            <w:r w:rsidRPr="00B33BB5">
              <w:t>94-98</w:t>
            </w:r>
          </w:p>
        </w:tc>
        <w:tc>
          <w:tcPr>
            <w:tcW w:w="850" w:type="dxa"/>
            <w:vAlign w:val="center"/>
          </w:tcPr>
          <w:p w:rsidR="00125F83" w:rsidRPr="00B33BB5" w:rsidRDefault="00125F83" w:rsidP="00DA1664">
            <w:pPr>
              <w:jc w:val="center"/>
            </w:pPr>
            <w:r w:rsidRPr="00B33BB5">
              <w:t>98-102</w:t>
            </w:r>
          </w:p>
        </w:tc>
        <w:tc>
          <w:tcPr>
            <w:tcW w:w="851" w:type="dxa"/>
            <w:vAlign w:val="center"/>
          </w:tcPr>
          <w:p w:rsidR="00125F83" w:rsidRPr="00B33BB5" w:rsidRDefault="00125F83" w:rsidP="00DA1664">
            <w:pPr>
              <w:ind w:left="-153" w:right="-108"/>
              <w:jc w:val="center"/>
            </w:pPr>
            <w:r w:rsidRPr="00B33BB5">
              <w:t>102-106</w:t>
            </w:r>
          </w:p>
        </w:tc>
        <w:tc>
          <w:tcPr>
            <w:tcW w:w="850" w:type="dxa"/>
            <w:vAlign w:val="center"/>
          </w:tcPr>
          <w:p w:rsidR="00125F83" w:rsidRPr="00B33BB5" w:rsidRDefault="00125F83" w:rsidP="00DA1664">
            <w:pPr>
              <w:ind w:left="-108" w:right="-153"/>
              <w:jc w:val="center"/>
            </w:pPr>
            <w:r w:rsidRPr="00B33BB5">
              <w:t>106-110</w:t>
            </w:r>
          </w:p>
        </w:tc>
        <w:tc>
          <w:tcPr>
            <w:tcW w:w="851" w:type="dxa"/>
            <w:vAlign w:val="center"/>
          </w:tcPr>
          <w:p w:rsidR="00125F83" w:rsidRPr="00B33BB5" w:rsidRDefault="00125F83" w:rsidP="00DA1664">
            <w:pPr>
              <w:ind w:left="-63" w:right="-108"/>
              <w:jc w:val="center"/>
            </w:pPr>
            <w:r w:rsidRPr="00B33BB5">
              <w:t>110-114</w:t>
            </w:r>
          </w:p>
        </w:tc>
        <w:tc>
          <w:tcPr>
            <w:tcW w:w="850" w:type="dxa"/>
            <w:vAlign w:val="center"/>
          </w:tcPr>
          <w:p w:rsidR="00125F83" w:rsidRPr="00B33BB5" w:rsidRDefault="00125F83" w:rsidP="00DA1664">
            <w:pPr>
              <w:ind w:left="-108" w:right="-153"/>
              <w:jc w:val="center"/>
            </w:pPr>
            <w:r w:rsidRPr="00B33BB5">
              <w:t>114-118</w:t>
            </w:r>
          </w:p>
        </w:tc>
        <w:tc>
          <w:tcPr>
            <w:tcW w:w="851" w:type="dxa"/>
            <w:vAlign w:val="center"/>
          </w:tcPr>
          <w:p w:rsidR="00125F83" w:rsidRPr="00B33BB5" w:rsidRDefault="00125F83" w:rsidP="00DA1664">
            <w:pPr>
              <w:ind w:left="-63" w:right="-108"/>
              <w:jc w:val="center"/>
            </w:pPr>
            <w:r w:rsidRPr="00B33BB5">
              <w:t>118-123</w:t>
            </w:r>
          </w:p>
        </w:tc>
        <w:tc>
          <w:tcPr>
            <w:tcW w:w="850" w:type="dxa"/>
            <w:vAlign w:val="center"/>
          </w:tcPr>
          <w:p w:rsidR="00125F83" w:rsidRPr="00B33BB5" w:rsidRDefault="00125F83" w:rsidP="00DA1664">
            <w:pPr>
              <w:ind w:left="-108" w:right="-153"/>
              <w:jc w:val="center"/>
            </w:pPr>
            <w:r w:rsidRPr="00B33BB5">
              <w:t>123-129</w:t>
            </w:r>
          </w:p>
        </w:tc>
        <w:tc>
          <w:tcPr>
            <w:tcW w:w="851" w:type="dxa"/>
            <w:vAlign w:val="center"/>
          </w:tcPr>
          <w:p w:rsidR="00125F83" w:rsidRPr="00B33BB5" w:rsidRDefault="00125F83" w:rsidP="00DA1664">
            <w:pPr>
              <w:ind w:left="-63" w:right="-108"/>
              <w:jc w:val="center"/>
            </w:pPr>
            <w:r w:rsidRPr="00B33BB5">
              <w:t>129-135</w:t>
            </w:r>
          </w:p>
        </w:tc>
        <w:tc>
          <w:tcPr>
            <w:tcW w:w="850" w:type="dxa"/>
            <w:vAlign w:val="center"/>
          </w:tcPr>
          <w:p w:rsidR="00125F83" w:rsidRPr="00B33BB5" w:rsidRDefault="00125F83" w:rsidP="00DA1664">
            <w:pPr>
              <w:ind w:left="-108" w:right="-63"/>
              <w:jc w:val="center"/>
            </w:pPr>
            <w:r w:rsidRPr="00B33BB5">
              <w:t>135-141</w:t>
            </w:r>
          </w:p>
        </w:tc>
      </w:tr>
      <w:tr w:rsidR="00125F83" w:rsidTr="00DA1664">
        <w:trPr>
          <w:trHeight w:val="552"/>
        </w:trPr>
        <w:tc>
          <w:tcPr>
            <w:tcW w:w="975" w:type="dxa"/>
            <w:vAlign w:val="center"/>
          </w:tcPr>
          <w:p w:rsidR="00125F83" w:rsidRDefault="00125F83" w:rsidP="00DA1664">
            <w:pPr>
              <w:jc w:val="center"/>
            </w:pPr>
            <w:r>
              <w:t>Obim struka</w:t>
            </w:r>
          </w:p>
        </w:tc>
        <w:tc>
          <w:tcPr>
            <w:tcW w:w="851" w:type="dxa"/>
            <w:vAlign w:val="center"/>
          </w:tcPr>
          <w:p w:rsidR="00125F83" w:rsidRPr="00B33BB5" w:rsidRDefault="00125F83" w:rsidP="00DA1664">
            <w:pPr>
              <w:jc w:val="center"/>
            </w:pPr>
            <w:r w:rsidRPr="00B33BB5">
              <w:t>76</w:t>
            </w:r>
          </w:p>
        </w:tc>
        <w:tc>
          <w:tcPr>
            <w:tcW w:w="850" w:type="dxa"/>
            <w:vAlign w:val="center"/>
          </w:tcPr>
          <w:p w:rsidR="00125F83" w:rsidRPr="00B33BB5" w:rsidRDefault="00125F83" w:rsidP="00DA1664">
            <w:pPr>
              <w:jc w:val="center"/>
            </w:pPr>
            <w:r w:rsidRPr="00B33BB5">
              <w:t>80</w:t>
            </w:r>
          </w:p>
        </w:tc>
        <w:tc>
          <w:tcPr>
            <w:tcW w:w="851" w:type="dxa"/>
            <w:vAlign w:val="center"/>
          </w:tcPr>
          <w:p w:rsidR="00125F83" w:rsidRPr="00B33BB5" w:rsidRDefault="00125F83" w:rsidP="00DA1664">
            <w:pPr>
              <w:jc w:val="center"/>
            </w:pPr>
            <w:r w:rsidRPr="00B33BB5">
              <w:t>84</w:t>
            </w:r>
          </w:p>
        </w:tc>
        <w:tc>
          <w:tcPr>
            <w:tcW w:w="850" w:type="dxa"/>
            <w:vAlign w:val="center"/>
          </w:tcPr>
          <w:p w:rsidR="00125F83" w:rsidRPr="00B33BB5" w:rsidRDefault="00125F83" w:rsidP="00DA1664">
            <w:pPr>
              <w:jc w:val="center"/>
            </w:pPr>
            <w:r w:rsidRPr="00B33BB5">
              <w:t>88</w:t>
            </w:r>
          </w:p>
        </w:tc>
        <w:tc>
          <w:tcPr>
            <w:tcW w:w="851" w:type="dxa"/>
            <w:vAlign w:val="center"/>
          </w:tcPr>
          <w:p w:rsidR="00125F83" w:rsidRPr="00B33BB5" w:rsidRDefault="00125F83" w:rsidP="00DA1664">
            <w:pPr>
              <w:ind w:left="-153" w:right="-108"/>
              <w:jc w:val="center"/>
            </w:pPr>
            <w:r w:rsidRPr="00B33BB5">
              <w:t>92</w:t>
            </w:r>
          </w:p>
        </w:tc>
        <w:tc>
          <w:tcPr>
            <w:tcW w:w="850" w:type="dxa"/>
            <w:vAlign w:val="center"/>
          </w:tcPr>
          <w:p w:rsidR="00125F83" w:rsidRPr="00B33BB5" w:rsidRDefault="00125F83" w:rsidP="00DA1664">
            <w:pPr>
              <w:ind w:left="-108" w:right="-153"/>
              <w:jc w:val="center"/>
            </w:pPr>
            <w:r w:rsidRPr="00B33BB5">
              <w:t>96</w:t>
            </w:r>
          </w:p>
        </w:tc>
        <w:tc>
          <w:tcPr>
            <w:tcW w:w="851" w:type="dxa"/>
            <w:vAlign w:val="center"/>
          </w:tcPr>
          <w:p w:rsidR="00125F83" w:rsidRPr="00B33BB5" w:rsidRDefault="00125F83" w:rsidP="00DA1664">
            <w:pPr>
              <w:ind w:left="-63" w:right="-108"/>
              <w:jc w:val="center"/>
            </w:pPr>
            <w:r w:rsidRPr="00B33BB5">
              <w:t>100</w:t>
            </w:r>
          </w:p>
        </w:tc>
        <w:tc>
          <w:tcPr>
            <w:tcW w:w="850" w:type="dxa"/>
            <w:vAlign w:val="center"/>
          </w:tcPr>
          <w:p w:rsidR="00125F83" w:rsidRPr="00B33BB5" w:rsidRDefault="00125F83" w:rsidP="00DA1664">
            <w:pPr>
              <w:ind w:left="-108" w:right="-153"/>
              <w:jc w:val="center"/>
            </w:pPr>
            <w:r w:rsidRPr="00B33BB5">
              <w:t>104</w:t>
            </w:r>
          </w:p>
        </w:tc>
        <w:tc>
          <w:tcPr>
            <w:tcW w:w="851" w:type="dxa"/>
            <w:vAlign w:val="center"/>
          </w:tcPr>
          <w:p w:rsidR="00125F83" w:rsidRPr="00B33BB5" w:rsidRDefault="00125F83" w:rsidP="00DA1664">
            <w:pPr>
              <w:ind w:left="-63" w:right="-108"/>
              <w:jc w:val="center"/>
            </w:pPr>
            <w:r w:rsidRPr="00B33BB5">
              <w:t>108</w:t>
            </w:r>
          </w:p>
        </w:tc>
        <w:tc>
          <w:tcPr>
            <w:tcW w:w="850" w:type="dxa"/>
            <w:vAlign w:val="center"/>
          </w:tcPr>
          <w:p w:rsidR="00125F83" w:rsidRPr="00B33BB5" w:rsidRDefault="00125F83" w:rsidP="00DA1664">
            <w:pPr>
              <w:ind w:left="-108" w:right="-153"/>
              <w:jc w:val="center"/>
            </w:pPr>
            <w:r w:rsidRPr="00B33BB5">
              <w:t>114</w:t>
            </w:r>
          </w:p>
        </w:tc>
        <w:tc>
          <w:tcPr>
            <w:tcW w:w="851" w:type="dxa"/>
            <w:vAlign w:val="center"/>
          </w:tcPr>
          <w:p w:rsidR="00125F83" w:rsidRPr="00B33BB5" w:rsidRDefault="00125F83" w:rsidP="00DA1664">
            <w:pPr>
              <w:ind w:left="-63" w:right="-108"/>
              <w:jc w:val="center"/>
            </w:pPr>
            <w:r w:rsidRPr="00B33BB5">
              <w:t>120</w:t>
            </w:r>
          </w:p>
        </w:tc>
        <w:tc>
          <w:tcPr>
            <w:tcW w:w="850" w:type="dxa"/>
            <w:vAlign w:val="center"/>
          </w:tcPr>
          <w:p w:rsidR="00125F83" w:rsidRPr="00B33BB5" w:rsidRDefault="00125F83" w:rsidP="00DA1664">
            <w:pPr>
              <w:ind w:left="-108" w:right="-63"/>
              <w:jc w:val="center"/>
            </w:pPr>
            <w:r w:rsidRPr="00B33BB5">
              <w:t>126</w:t>
            </w:r>
          </w:p>
        </w:tc>
      </w:tr>
      <w:tr w:rsidR="00125F83" w:rsidTr="00DA1664">
        <w:trPr>
          <w:trHeight w:val="552"/>
        </w:trPr>
        <w:tc>
          <w:tcPr>
            <w:tcW w:w="975" w:type="dxa"/>
            <w:vAlign w:val="center"/>
          </w:tcPr>
          <w:p w:rsidR="00125F83" w:rsidRDefault="00125F83" w:rsidP="00DA1664">
            <w:pPr>
              <w:jc w:val="center"/>
            </w:pPr>
            <w:r>
              <w:t>opseg</w:t>
            </w:r>
          </w:p>
        </w:tc>
        <w:tc>
          <w:tcPr>
            <w:tcW w:w="851" w:type="dxa"/>
            <w:vAlign w:val="center"/>
          </w:tcPr>
          <w:p w:rsidR="00125F83" w:rsidRPr="00B33BB5" w:rsidRDefault="00125F83" w:rsidP="00DA1664">
            <w:pPr>
              <w:jc w:val="center"/>
            </w:pPr>
            <w:r w:rsidRPr="00B33BB5">
              <w:t>74-78</w:t>
            </w:r>
          </w:p>
        </w:tc>
        <w:tc>
          <w:tcPr>
            <w:tcW w:w="850" w:type="dxa"/>
            <w:vAlign w:val="center"/>
          </w:tcPr>
          <w:p w:rsidR="00125F83" w:rsidRPr="00B33BB5" w:rsidRDefault="00125F83" w:rsidP="00DA1664">
            <w:pPr>
              <w:jc w:val="center"/>
            </w:pPr>
            <w:r w:rsidRPr="00B33BB5">
              <w:t>78-82</w:t>
            </w:r>
          </w:p>
        </w:tc>
        <w:tc>
          <w:tcPr>
            <w:tcW w:w="851" w:type="dxa"/>
            <w:vAlign w:val="center"/>
          </w:tcPr>
          <w:p w:rsidR="00125F83" w:rsidRPr="00B33BB5" w:rsidRDefault="00125F83" w:rsidP="00DA1664">
            <w:pPr>
              <w:jc w:val="center"/>
            </w:pPr>
            <w:r w:rsidRPr="00B33BB5">
              <w:t>82-86</w:t>
            </w:r>
          </w:p>
        </w:tc>
        <w:tc>
          <w:tcPr>
            <w:tcW w:w="850" w:type="dxa"/>
            <w:vAlign w:val="center"/>
          </w:tcPr>
          <w:p w:rsidR="00125F83" w:rsidRPr="00B33BB5" w:rsidRDefault="00125F83" w:rsidP="00DA1664">
            <w:pPr>
              <w:jc w:val="center"/>
            </w:pPr>
            <w:r w:rsidRPr="00B33BB5">
              <w:t>86-90</w:t>
            </w:r>
          </w:p>
        </w:tc>
        <w:tc>
          <w:tcPr>
            <w:tcW w:w="851" w:type="dxa"/>
            <w:vAlign w:val="center"/>
          </w:tcPr>
          <w:p w:rsidR="00125F83" w:rsidRPr="00B33BB5" w:rsidRDefault="00125F83" w:rsidP="00DA1664">
            <w:pPr>
              <w:ind w:left="-153" w:right="-108"/>
              <w:jc w:val="center"/>
            </w:pPr>
            <w:r w:rsidRPr="00B33BB5">
              <w:t>90-94</w:t>
            </w:r>
          </w:p>
        </w:tc>
        <w:tc>
          <w:tcPr>
            <w:tcW w:w="850" w:type="dxa"/>
            <w:vAlign w:val="center"/>
          </w:tcPr>
          <w:p w:rsidR="00125F83" w:rsidRPr="00B33BB5" w:rsidRDefault="00125F83" w:rsidP="00DA1664">
            <w:pPr>
              <w:ind w:left="-108" w:right="-153"/>
              <w:jc w:val="center"/>
            </w:pPr>
            <w:r w:rsidRPr="00B33BB5">
              <w:t>94-98</w:t>
            </w:r>
          </w:p>
        </w:tc>
        <w:tc>
          <w:tcPr>
            <w:tcW w:w="851" w:type="dxa"/>
            <w:vAlign w:val="center"/>
          </w:tcPr>
          <w:p w:rsidR="00125F83" w:rsidRPr="00B33BB5" w:rsidRDefault="00125F83" w:rsidP="00DA1664">
            <w:pPr>
              <w:ind w:left="-63" w:right="-108"/>
              <w:jc w:val="center"/>
            </w:pPr>
            <w:r w:rsidRPr="00B33BB5">
              <w:t>98-102</w:t>
            </w:r>
          </w:p>
        </w:tc>
        <w:tc>
          <w:tcPr>
            <w:tcW w:w="850" w:type="dxa"/>
            <w:vAlign w:val="center"/>
          </w:tcPr>
          <w:p w:rsidR="00125F83" w:rsidRPr="00B33BB5" w:rsidRDefault="00125F83" w:rsidP="00DA1664">
            <w:pPr>
              <w:ind w:left="-108" w:right="-153"/>
              <w:jc w:val="center"/>
            </w:pPr>
            <w:r w:rsidRPr="00B33BB5">
              <w:t>102-106</w:t>
            </w:r>
          </w:p>
        </w:tc>
        <w:tc>
          <w:tcPr>
            <w:tcW w:w="851" w:type="dxa"/>
            <w:vAlign w:val="center"/>
          </w:tcPr>
          <w:p w:rsidR="00125F83" w:rsidRPr="00B33BB5" w:rsidRDefault="00125F83" w:rsidP="00DA1664">
            <w:pPr>
              <w:ind w:left="-63" w:right="-108"/>
              <w:jc w:val="center"/>
            </w:pPr>
            <w:r w:rsidRPr="00B33BB5">
              <w:t>106-111</w:t>
            </w:r>
          </w:p>
        </w:tc>
        <w:tc>
          <w:tcPr>
            <w:tcW w:w="850" w:type="dxa"/>
            <w:vAlign w:val="center"/>
          </w:tcPr>
          <w:p w:rsidR="00125F83" w:rsidRPr="00B33BB5" w:rsidRDefault="00125F83" w:rsidP="00DA1664">
            <w:pPr>
              <w:ind w:left="-108" w:right="-153"/>
              <w:jc w:val="center"/>
            </w:pPr>
            <w:r w:rsidRPr="00B33BB5">
              <w:t>111-117</w:t>
            </w:r>
          </w:p>
        </w:tc>
        <w:tc>
          <w:tcPr>
            <w:tcW w:w="851" w:type="dxa"/>
            <w:vAlign w:val="center"/>
          </w:tcPr>
          <w:p w:rsidR="00125F83" w:rsidRPr="00B33BB5" w:rsidRDefault="00125F83" w:rsidP="00DA1664">
            <w:pPr>
              <w:ind w:left="-63" w:right="-108"/>
              <w:jc w:val="center"/>
            </w:pPr>
            <w:r w:rsidRPr="00B33BB5">
              <w:t>117-123</w:t>
            </w:r>
          </w:p>
        </w:tc>
        <w:tc>
          <w:tcPr>
            <w:tcW w:w="850" w:type="dxa"/>
            <w:vAlign w:val="center"/>
          </w:tcPr>
          <w:p w:rsidR="00125F83" w:rsidRPr="00B33BB5" w:rsidRDefault="00125F83" w:rsidP="00DA1664">
            <w:pPr>
              <w:ind w:left="-108" w:right="-63"/>
              <w:jc w:val="center"/>
            </w:pPr>
            <w:r w:rsidRPr="00B33BB5">
              <w:t>123-129</w:t>
            </w:r>
          </w:p>
        </w:tc>
      </w:tr>
    </w:tbl>
    <w:p w:rsidR="00125F83" w:rsidRDefault="00125F83" w:rsidP="00125F83"/>
    <w:p w:rsidR="00125F83" w:rsidRDefault="00125F83" w:rsidP="00125F83">
      <w:pPr>
        <w:spacing w:after="0"/>
        <w:rPr>
          <w:b/>
        </w:rPr>
      </w:pPr>
    </w:p>
    <w:p w:rsidR="00125F83" w:rsidRPr="00CC4814" w:rsidRDefault="00125F83" w:rsidP="00125F83">
      <w:pPr>
        <w:spacing w:after="0"/>
        <w:rPr>
          <w:b/>
        </w:rPr>
      </w:pPr>
      <w:r w:rsidRPr="00CC4814">
        <w:rPr>
          <w:b/>
        </w:rPr>
        <w:t>ŽENE SRPS EN 13402-3:2015</w:t>
      </w:r>
    </w:p>
    <w:tbl>
      <w:tblPr>
        <w:tblStyle w:val="TableGrid"/>
        <w:tblpPr w:leftFromText="180" w:rightFromText="180" w:vertAnchor="text" w:horzAnchor="margin" w:tblpXSpec="center" w:tblpY="283"/>
        <w:tblW w:w="11323" w:type="dxa"/>
        <w:tblLook w:val="04A0" w:firstRow="1" w:lastRow="0" w:firstColumn="1" w:lastColumn="0" w:noHBand="0" w:noVBand="1"/>
      </w:tblPr>
      <w:tblGrid>
        <w:gridCol w:w="975"/>
        <w:gridCol w:w="851"/>
        <w:gridCol w:w="850"/>
        <w:gridCol w:w="851"/>
        <w:gridCol w:w="850"/>
        <w:gridCol w:w="851"/>
        <w:gridCol w:w="850"/>
        <w:gridCol w:w="851"/>
        <w:gridCol w:w="992"/>
        <w:gridCol w:w="850"/>
        <w:gridCol w:w="851"/>
        <w:gridCol w:w="850"/>
        <w:gridCol w:w="851"/>
      </w:tblGrid>
      <w:tr w:rsidR="00125F83" w:rsidTr="00DA1664">
        <w:trPr>
          <w:trHeight w:val="552"/>
        </w:trPr>
        <w:tc>
          <w:tcPr>
            <w:tcW w:w="975" w:type="dxa"/>
            <w:vAlign w:val="center"/>
          </w:tcPr>
          <w:p w:rsidR="00125F83" w:rsidRPr="00190937" w:rsidRDefault="00125F83" w:rsidP="00DA1664">
            <w:pPr>
              <w:jc w:val="center"/>
              <w:rPr>
                <w:b/>
              </w:rPr>
            </w:pPr>
            <w:r w:rsidRPr="00190937">
              <w:rPr>
                <w:b/>
              </w:rPr>
              <w:t>Slovne</w:t>
            </w:r>
            <w:r>
              <w:rPr>
                <w:b/>
              </w:rPr>
              <w:t xml:space="preserve"> </w:t>
            </w:r>
            <w:r w:rsidRPr="00190937">
              <w:rPr>
                <w:b/>
              </w:rPr>
              <w:t>oznake</w:t>
            </w:r>
          </w:p>
        </w:tc>
        <w:tc>
          <w:tcPr>
            <w:tcW w:w="1701" w:type="dxa"/>
            <w:gridSpan w:val="2"/>
            <w:vAlign w:val="center"/>
          </w:tcPr>
          <w:p w:rsidR="00125F83" w:rsidRPr="00190937" w:rsidRDefault="00125F83" w:rsidP="00DA1664">
            <w:pPr>
              <w:jc w:val="center"/>
              <w:rPr>
                <w:b/>
              </w:rPr>
            </w:pPr>
            <w:r w:rsidRPr="00190937">
              <w:rPr>
                <w:b/>
              </w:rPr>
              <w:t>XS</w:t>
            </w:r>
          </w:p>
        </w:tc>
        <w:tc>
          <w:tcPr>
            <w:tcW w:w="1701" w:type="dxa"/>
            <w:gridSpan w:val="2"/>
            <w:vAlign w:val="center"/>
          </w:tcPr>
          <w:p w:rsidR="00125F83" w:rsidRPr="00190937" w:rsidRDefault="00125F83" w:rsidP="00DA1664">
            <w:pPr>
              <w:jc w:val="center"/>
              <w:rPr>
                <w:b/>
              </w:rPr>
            </w:pPr>
            <w:r w:rsidRPr="00190937">
              <w:rPr>
                <w:b/>
              </w:rPr>
              <w:t>S</w:t>
            </w:r>
          </w:p>
        </w:tc>
        <w:tc>
          <w:tcPr>
            <w:tcW w:w="1701" w:type="dxa"/>
            <w:gridSpan w:val="2"/>
            <w:vAlign w:val="center"/>
          </w:tcPr>
          <w:p w:rsidR="00125F83" w:rsidRPr="00190937" w:rsidRDefault="00125F83" w:rsidP="00DA1664">
            <w:pPr>
              <w:jc w:val="center"/>
              <w:rPr>
                <w:b/>
              </w:rPr>
            </w:pPr>
            <w:r w:rsidRPr="00190937">
              <w:rPr>
                <w:b/>
              </w:rPr>
              <w:t>M</w:t>
            </w:r>
          </w:p>
        </w:tc>
        <w:tc>
          <w:tcPr>
            <w:tcW w:w="1843" w:type="dxa"/>
            <w:gridSpan w:val="2"/>
            <w:vAlign w:val="center"/>
          </w:tcPr>
          <w:p w:rsidR="00125F83" w:rsidRPr="00190937" w:rsidRDefault="00125F83" w:rsidP="00DA1664">
            <w:pPr>
              <w:jc w:val="center"/>
              <w:rPr>
                <w:b/>
              </w:rPr>
            </w:pPr>
            <w:r w:rsidRPr="00190937">
              <w:rPr>
                <w:b/>
              </w:rPr>
              <w:t>L</w:t>
            </w:r>
          </w:p>
        </w:tc>
        <w:tc>
          <w:tcPr>
            <w:tcW w:w="1701" w:type="dxa"/>
            <w:gridSpan w:val="2"/>
            <w:vAlign w:val="center"/>
          </w:tcPr>
          <w:p w:rsidR="00125F83" w:rsidRPr="00190937" w:rsidRDefault="00125F83" w:rsidP="00DA1664">
            <w:pPr>
              <w:jc w:val="center"/>
              <w:rPr>
                <w:b/>
              </w:rPr>
            </w:pPr>
            <w:r w:rsidRPr="00190937">
              <w:rPr>
                <w:b/>
              </w:rPr>
              <w:t>XL</w:t>
            </w:r>
          </w:p>
        </w:tc>
        <w:tc>
          <w:tcPr>
            <w:tcW w:w="1701" w:type="dxa"/>
            <w:gridSpan w:val="2"/>
            <w:vAlign w:val="center"/>
          </w:tcPr>
          <w:p w:rsidR="00125F83" w:rsidRPr="00190937" w:rsidRDefault="00125F83" w:rsidP="00DA1664">
            <w:pPr>
              <w:jc w:val="center"/>
              <w:rPr>
                <w:b/>
              </w:rPr>
            </w:pPr>
            <w:r w:rsidRPr="00190937">
              <w:rPr>
                <w:b/>
              </w:rPr>
              <w:t>XXL</w:t>
            </w:r>
          </w:p>
        </w:tc>
      </w:tr>
      <w:tr w:rsidR="00125F83" w:rsidTr="00DA1664">
        <w:trPr>
          <w:trHeight w:val="552"/>
        </w:trPr>
        <w:tc>
          <w:tcPr>
            <w:tcW w:w="975" w:type="dxa"/>
            <w:vAlign w:val="center"/>
          </w:tcPr>
          <w:p w:rsidR="00125F83" w:rsidRPr="00190937" w:rsidRDefault="00125F83" w:rsidP="00DA1664">
            <w:pPr>
              <w:jc w:val="center"/>
              <w:rPr>
                <w:b/>
              </w:rPr>
            </w:pPr>
            <w:r w:rsidRPr="00190937">
              <w:rPr>
                <w:b/>
              </w:rPr>
              <w:t>veličine</w:t>
            </w:r>
          </w:p>
        </w:tc>
        <w:tc>
          <w:tcPr>
            <w:tcW w:w="851" w:type="dxa"/>
            <w:vAlign w:val="center"/>
          </w:tcPr>
          <w:p w:rsidR="00125F83" w:rsidRPr="00190937" w:rsidRDefault="00125F83" w:rsidP="00DA1664">
            <w:pPr>
              <w:jc w:val="center"/>
              <w:rPr>
                <w:b/>
              </w:rPr>
            </w:pPr>
            <w:r w:rsidRPr="00190937">
              <w:rPr>
                <w:b/>
              </w:rPr>
              <w:t>32</w:t>
            </w:r>
          </w:p>
        </w:tc>
        <w:tc>
          <w:tcPr>
            <w:tcW w:w="850" w:type="dxa"/>
            <w:vAlign w:val="center"/>
          </w:tcPr>
          <w:p w:rsidR="00125F83" w:rsidRPr="00190937" w:rsidRDefault="00125F83" w:rsidP="00DA1664">
            <w:pPr>
              <w:jc w:val="center"/>
              <w:rPr>
                <w:b/>
              </w:rPr>
            </w:pPr>
            <w:r w:rsidRPr="00190937">
              <w:rPr>
                <w:b/>
              </w:rPr>
              <w:t>34</w:t>
            </w:r>
          </w:p>
        </w:tc>
        <w:tc>
          <w:tcPr>
            <w:tcW w:w="851" w:type="dxa"/>
            <w:vAlign w:val="center"/>
          </w:tcPr>
          <w:p w:rsidR="00125F83" w:rsidRPr="00190937" w:rsidRDefault="00125F83" w:rsidP="00DA1664">
            <w:pPr>
              <w:jc w:val="center"/>
              <w:rPr>
                <w:b/>
              </w:rPr>
            </w:pPr>
            <w:r w:rsidRPr="00190937">
              <w:rPr>
                <w:b/>
              </w:rPr>
              <w:t>36</w:t>
            </w:r>
          </w:p>
        </w:tc>
        <w:tc>
          <w:tcPr>
            <w:tcW w:w="850" w:type="dxa"/>
            <w:vAlign w:val="center"/>
          </w:tcPr>
          <w:p w:rsidR="00125F83" w:rsidRPr="00190937" w:rsidRDefault="00125F83" w:rsidP="00DA1664">
            <w:pPr>
              <w:jc w:val="center"/>
              <w:rPr>
                <w:b/>
              </w:rPr>
            </w:pPr>
            <w:r w:rsidRPr="00190937">
              <w:rPr>
                <w:b/>
              </w:rPr>
              <w:t>38</w:t>
            </w:r>
          </w:p>
        </w:tc>
        <w:tc>
          <w:tcPr>
            <w:tcW w:w="851" w:type="dxa"/>
            <w:vAlign w:val="center"/>
          </w:tcPr>
          <w:p w:rsidR="00125F83" w:rsidRPr="00190937" w:rsidRDefault="00125F83" w:rsidP="00DA1664">
            <w:pPr>
              <w:jc w:val="center"/>
              <w:rPr>
                <w:b/>
              </w:rPr>
            </w:pPr>
            <w:r w:rsidRPr="00190937">
              <w:rPr>
                <w:b/>
              </w:rPr>
              <w:t>40</w:t>
            </w:r>
          </w:p>
        </w:tc>
        <w:tc>
          <w:tcPr>
            <w:tcW w:w="850" w:type="dxa"/>
            <w:vAlign w:val="center"/>
          </w:tcPr>
          <w:p w:rsidR="00125F83" w:rsidRPr="00190937" w:rsidRDefault="00125F83" w:rsidP="00DA1664">
            <w:pPr>
              <w:jc w:val="center"/>
              <w:rPr>
                <w:b/>
              </w:rPr>
            </w:pPr>
            <w:r w:rsidRPr="00190937">
              <w:rPr>
                <w:b/>
              </w:rPr>
              <w:t>42</w:t>
            </w:r>
          </w:p>
        </w:tc>
        <w:tc>
          <w:tcPr>
            <w:tcW w:w="851" w:type="dxa"/>
            <w:vAlign w:val="center"/>
          </w:tcPr>
          <w:p w:rsidR="00125F83" w:rsidRPr="00190937" w:rsidRDefault="00125F83" w:rsidP="00DA1664">
            <w:pPr>
              <w:jc w:val="center"/>
              <w:rPr>
                <w:b/>
              </w:rPr>
            </w:pPr>
            <w:r w:rsidRPr="00190937">
              <w:rPr>
                <w:b/>
              </w:rPr>
              <w:t>44</w:t>
            </w:r>
          </w:p>
        </w:tc>
        <w:tc>
          <w:tcPr>
            <w:tcW w:w="992" w:type="dxa"/>
            <w:vAlign w:val="center"/>
          </w:tcPr>
          <w:p w:rsidR="00125F83" w:rsidRPr="00190937" w:rsidRDefault="00125F83" w:rsidP="00DA1664">
            <w:pPr>
              <w:ind w:left="-63" w:right="-18"/>
              <w:jc w:val="center"/>
              <w:rPr>
                <w:b/>
              </w:rPr>
            </w:pPr>
            <w:r w:rsidRPr="00190937">
              <w:rPr>
                <w:b/>
              </w:rPr>
              <w:t>46</w:t>
            </w:r>
          </w:p>
        </w:tc>
        <w:tc>
          <w:tcPr>
            <w:tcW w:w="850" w:type="dxa"/>
            <w:vAlign w:val="center"/>
          </w:tcPr>
          <w:p w:rsidR="00125F83" w:rsidRPr="00190937" w:rsidRDefault="00125F83" w:rsidP="00DA1664">
            <w:pPr>
              <w:jc w:val="center"/>
              <w:rPr>
                <w:b/>
              </w:rPr>
            </w:pPr>
            <w:r w:rsidRPr="00190937">
              <w:rPr>
                <w:b/>
              </w:rPr>
              <w:t>48</w:t>
            </w:r>
          </w:p>
        </w:tc>
        <w:tc>
          <w:tcPr>
            <w:tcW w:w="851" w:type="dxa"/>
            <w:vAlign w:val="center"/>
          </w:tcPr>
          <w:p w:rsidR="00125F83" w:rsidRPr="00190937" w:rsidRDefault="00125F83" w:rsidP="00DA1664">
            <w:pPr>
              <w:jc w:val="center"/>
              <w:rPr>
                <w:b/>
              </w:rPr>
            </w:pPr>
            <w:r w:rsidRPr="00190937">
              <w:rPr>
                <w:b/>
              </w:rPr>
              <w:t>50</w:t>
            </w:r>
          </w:p>
        </w:tc>
        <w:tc>
          <w:tcPr>
            <w:tcW w:w="850" w:type="dxa"/>
            <w:vAlign w:val="center"/>
          </w:tcPr>
          <w:p w:rsidR="00125F83" w:rsidRPr="00190937" w:rsidRDefault="00125F83" w:rsidP="00DA1664">
            <w:pPr>
              <w:jc w:val="center"/>
              <w:rPr>
                <w:b/>
              </w:rPr>
            </w:pPr>
            <w:r w:rsidRPr="00190937">
              <w:rPr>
                <w:b/>
              </w:rPr>
              <w:t>52</w:t>
            </w:r>
          </w:p>
        </w:tc>
        <w:tc>
          <w:tcPr>
            <w:tcW w:w="851" w:type="dxa"/>
            <w:vAlign w:val="center"/>
          </w:tcPr>
          <w:p w:rsidR="00125F83" w:rsidRPr="00190937" w:rsidRDefault="00125F83" w:rsidP="00DA1664">
            <w:pPr>
              <w:jc w:val="center"/>
              <w:rPr>
                <w:b/>
              </w:rPr>
            </w:pPr>
            <w:r w:rsidRPr="00190937">
              <w:rPr>
                <w:b/>
              </w:rPr>
              <w:t>54</w:t>
            </w:r>
          </w:p>
        </w:tc>
      </w:tr>
      <w:tr w:rsidR="00125F83" w:rsidTr="00DA1664">
        <w:trPr>
          <w:trHeight w:val="552"/>
        </w:trPr>
        <w:tc>
          <w:tcPr>
            <w:tcW w:w="975" w:type="dxa"/>
            <w:vAlign w:val="center"/>
          </w:tcPr>
          <w:p w:rsidR="00125F83" w:rsidRDefault="00125F83" w:rsidP="00DA1664">
            <w:pPr>
              <w:jc w:val="center"/>
            </w:pPr>
            <w:r>
              <w:t>Obim grudi</w:t>
            </w:r>
          </w:p>
        </w:tc>
        <w:tc>
          <w:tcPr>
            <w:tcW w:w="851" w:type="dxa"/>
            <w:vAlign w:val="center"/>
          </w:tcPr>
          <w:p w:rsidR="00125F83" w:rsidRPr="00B33BB5" w:rsidRDefault="00125F83" w:rsidP="00DA1664">
            <w:pPr>
              <w:jc w:val="center"/>
            </w:pPr>
            <w:r>
              <w:t>76</w:t>
            </w:r>
          </w:p>
        </w:tc>
        <w:tc>
          <w:tcPr>
            <w:tcW w:w="850" w:type="dxa"/>
            <w:vAlign w:val="center"/>
          </w:tcPr>
          <w:p w:rsidR="00125F83" w:rsidRPr="00B33BB5" w:rsidRDefault="00125F83" w:rsidP="00DA1664">
            <w:pPr>
              <w:jc w:val="center"/>
            </w:pPr>
            <w:r>
              <w:t>80</w:t>
            </w:r>
          </w:p>
        </w:tc>
        <w:tc>
          <w:tcPr>
            <w:tcW w:w="851" w:type="dxa"/>
            <w:vAlign w:val="center"/>
          </w:tcPr>
          <w:p w:rsidR="00125F83" w:rsidRPr="00B33BB5" w:rsidRDefault="00125F83" w:rsidP="00DA1664">
            <w:pPr>
              <w:jc w:val="center"/>
            </w:pPr>
            <w:r>
              <w:t>84</w:t>
            </w:r>
          </w:p>
        </w:tc>
        <w:tc>
          <w:tcPr>
            <w:tcW w:w="850" w:type="dxa"/>
            <w:vAlign w:val="center"/>
          </w:tcPr>
          <w:p w:rsidR="00125F83" w:rsidRPr="00B33BB5" w:rsidRDefault="00125F83" w:rsidP="00DA1664">
            <w:pPr>
              <w:jc w:val="center"/>
            </w:pPr>
            <w:r>
              <w:t>88</w:t>
            </w:r>
          </w:p>
        </w:tc>
        <w:tc>
          <w:tcPr>
            <w:tcW w:w="851" w:type="dxa"/>
            <w:vAlign w:val="center"/>
          </w:tcPr>
          <w:p w:rsidR="00125F83" w:rsidRPr="00B33BB5" w:rsidRDefault="00125F83" w:rsidP="00DA1664">
            <w:pPr>
              <w:jc w:val="center"/>
            </w:pPr>
            <w:r>
              <w:t>92</w:t>
            </w:r>
          </w:p>
        </w:tc>
        <w:tc>
          <w:tcPr>
            <w:tcW w:w="850" w:type="dxa"/>
            <w:vAlign w:val="center"/>
          </w:tcPr>
          <w:p w:rsidR="00125F83" w:rsidRPr="00B33BB5" w:rsidRDefault="00125F83" w:rsidP="00DA1664">
            <w:pPr>
              <w:ind w:left="-153" w:right="-108"/>
              <w:jc w:val="center"/>
            </w:pPr>
            <w:r>
              <w:t>96</w:t>
            </w:r>
          </w:p>
        </w:tc>
        <w:tc>
          <w:tcPr>
            <w:tcW w:w="851" w:type="dxa"/>
            <w:vAlign w:val="center"/>
          </w:tcPr>
          <w:p w:rsidR="00125F83" w:rsidRPr="00B33BB5" w:rsidRDefault="00125F83" w:rsidP="00DA1664">
            <w:pPr>
              <w:ind w:left="-108" w:right="-153"/>
              <w:jc w:val="center"/>
            </w:pPr>
            <w:r>
              <w:t>100</w:t>
            </w:r>
          </w:p>
        </w:tc>
        <w:tc>
          <w:tcPr>
            <w:tcW w:w="992" w:type="dxa"/>
            <w:vAlign w:val="center"/>
          </w:tcPr>
          <w:p w:rsidR="00125F83" w:rsidRPr="00B33BB5" w:rsidRDefault="00125F83" w:rsidP="00DA1664">
            <w:pPr>
              <w:ind w:left="-63" w:right="-18"/>
              <w:jc w:val="center"/>
            </w:pPr>
            <w:r>
              <w:t>104</w:t>
            </w:r>
          </w:p>
        </w:tc>
        <w:tc>
          <w:tcPr>
            <w:tcW w:w="850" w:type="dxa"/>
            <w:vAlign w:val="center"/>
          </w:tcPr>
          <w:p w:rsidR="00125F83" w:rsidRPr="00B33BB5" w:rsidRDefault="00125F83" w:rsidP="00DA1664">
            <w:pPr>
              <w:ind w:left="-108" w:right="-153"/>
              <w:jc w:val="center"/>
            </w:pPr>
            <w:r>
              <w:t>110</w:t>
            </w:r>
          </w:p>
        </w:tc>
        <w:tc>
          <w:tcPr>
            <w:tcW w:w="851" w:type="dxa"/>
            <w:vAlign w:val="center"/>
          </w:tcPr>
          <w:p w:rsidR="00125F83" w:rsidRPr="00B33BB5" w:rsidRDefault="00125F83" w:rsidP="00DA1664">
            <w:pPr>
              <w:ind w:left="-63" w:right="-108"/>
              <w:jc w:val="center"/>
            </w:pPr>
            <w:r>
              <w:t>116</w:t>
            </w:r>
          </w:p>
        </w:tc>
        <w:tc>
          <w:tcPr>
            <w:tcW w:w="850" w:type="dxa"/>
            <w:vAlign w:val="center"/>
          </w:tcPr>
          <w:p w:rsidR="00125F83" w:rsidRPr="00B33BB5" w:rsidRDefault="00125F83" w:rsidP="00DA1664">
            <w:pPr>
              <w:ind w:left="-108" w:right="-153"/>
              <w:jc w:val="center"/>
            </w:pPr>
            <w:r>
              <w:t>122</w:t>
            </w:r>
          </w:p>
        </w:tc>
        <w:tc>
          <w:tcPr>
            <w:tcW w:w="851" w:type="dxa"/>
            <w:vAlign w:val="center"/>
          </w:tcPr>
          <w:p w:rsidR="00125F83" w:rsidRPr="00B33BB5" w:rsidRDefault="00125F83" w:rsidP="00DA1664">
            <w:pPr>
              <w:ind w:left="-63" w:right="-108"/>
              <w:jc w:val="center"/>
            </w:pPr>
            <w:r>
              <w:t>128</w:t>
            </w:r>
          </w:p>
        </w:tc>
      </w:tr>
      <w:tr w:rsidR="00125F83" w:rsidTr="00DA1664">
        <w:trPr>
          <w:trHeight w:val="552"/>
        </w:trPr>
        <w:tc>
          <w:tcPr>
            <w:tcW w:w="975" w:type="dxa"/>
            <w:vAlign w:val="center"/>
          </w:tcPr>
          <w:p w:rsidR="00125F83" w:rsidRDefault="00125F83" w:rsidP="00DA1664">
            <w:pPr>
              <w:jc w:val="center"/>
            </w:pPr>
            <w:r>
              <w:t>opseg</w:t>
            </w:r>
          </w:p>
        </w:tc>
        <w:tc>
          <w:tcPr>
            <w:tcW w:w="851" w:type="dxa"/>
            <w:vAlign w:val="center"/>
          </w:tcPr>
          <w:p w:rsidR="00125F83" w:rsidRPr="00B33BB5" w:rsidRDefault="00125F83" w:rsidP="00DA1664">
            <w:pPr>
              <w:jc w:val="center"/>
            </w:pPr>
            <w:r>
              <w:t>74-78</w:t>
            </w:r>
          </w:p>
        </w:tc>
        <w:tc>
          <w:tcPr>
            <w:tcW w:w="850" w:type="dxa"/>
            <w:vAlign w:val="center"/>
          </w:tcPr>
          <w:p w:rsidR="00125F83" w:rsidRPr="00B33BB5" w:rsidRDefault="00125F83" w:rsidP="00DA1664">
            <w:pPr>
              <w:jc w:val="center"/>
            </w:pPr>
            <w:r>
              <w:t>78-82</w:t>
            </w:r>
          </w:p>
        </w:tc>
        <w:tc>
          <w:tcPr>
            <w:tcW w:w="851" w:type="dxa"/>
            <w:vAlign w:val="center"/>
          </w:tcPr>
          <w:p w:rsidR="00125F83" w:rsidRPr="00B33BB5" w:rsidRDefault="00125F83" w:rsidP="00DA1664">
            <w:pPr>
              <w:jc w:val="center"/>
            </w:pPr>
            <w:r>
              <w:t>82-86</w:t>
            </w:r>
          </w:p>
        </w:tc>
        <w:tc>
          <w:tcPr>
            <w:tcW w:w="850" w:type="dxa"/>
            <w:vAlign w:val="center"/>
          </w:tcPr>
          <w:p w:rsidR="00125F83" w:rsidRPr="00B33BB5" w:rsidRDefault="00125F83" w:rsidP="00DA1664">
            <w:pPr>
              <w:jc w:val="center"/>
            </w:pPr>
            <w:r>
              <w:t>86-90</w:t>
            </w:r>
          </w:p>
        </w:tc>
        <w:tc>
          <w:tcPr>
            <w:tcW w:w="851" w:type="dxa"/>
            <w:vAlign w:val="center"/>
          </w:tcPr>
          <w:p w:rsidR="00125F83" w:rsidRPr="00B33BB5" w:rsidRDefault="00125F83" w:rsidP="00DA1664">
            <w:pPr>
              <w:jc w:val="center"/>
            </w:pPr>
            <w:r>
              <w:t>90-94</w:t>
            </w:r>
          </w:p>
        </w:tc>
        <w:tc>
          <w:tcPr>
            <w:tcW w:w="850" w:type="dxa"/>
            <w:vAlign w:val="center"/>
          </w:tcPr>
          <w:p w:rsidR="00125F83" w:rsidRPr="00B33BB5" w:rsidRDefault="00125F83" w:rsidP="00DA1664">
            <w:pPr>
              <w:ind w:left="-153" w:right="-108"/>
              <w:jc w:val="center"/>
            </w:pPr>
            <w:r>
              <w:t>94-98</w:t>
            </w:r>
          </w:p>
        </w:tc>
        <w:tc>
          <w:tcPr>
            <w:tcW w:w="851" w:type="dxa"/>
            <w:vAlign w:val="center"/>
          </w:tcPr>
          <w:p w:rsidR="00125F83" w:rsidRPr="00B33BB5" w:rsidRDefault="00125F83" w:rsidP="00DA1664">
            <w:pPr>
              <w:ind w:left="-108" w:right="-153"/>
              <w:jc w:val="center"/>
            </w:pPr>
            <w:r>
              <w:t>98-102</w:t>
            </w:r>
          </w:p>
        </w:tc>
        <w:tc>
          <w:tcPr>
            <w:tcW w:w="992" w:type="dxa"/>
            <w:vAlign w:val="center"/>
          </w:tcPr>
          <w:p w:rsidR="00125F83" w:rsidRPr="00B33BB5" w:rsidRDefault="00125F83" w:rsidP="00DA1664">
            <w:pPr>
              <w:ind w:left="-63" w:right="-18"/>
              <w:jc w:val="center"/>
            </w:pPr>
            <w:r>
              <w:t>102-107</w:t>
            </w:r>
          </w:p>
        </w:tc>
        <w:tc>
          <w:tcPr>
            <w:tcW w:w="850" w:type="dxa"/>
            <w:vAlign w:val="center"/>
          </w:tcPr>
          <w:p w:rsidR="00125F83" w:rsidRPr="00B33BB5" w:rsidRDefault="00125F83" w:rsidP="00DA1664">
            <w:pPr>
              <w:ind w:left="-108" w:right="-153"/>
              <w:jc w:val="center"/>
            </w:pPr>
            <w:r>
              <w:t>107-113</w:t>
            </w:r>
          </w:p>
        </w:tc>
        <w:tc>
          <w:tcPr>
            <w:tcW w:w="851" w:type="dxa"/>
            <w:vAlign w:val="center"/>
          </w:tcPr>
          <w:p w:rsidR="00125F83" w:rsidRPr="00B33BB5" w:rsidRDefault="00125F83" w:rsidP="00DA1664">
            <w:pPr>
              <w:ind w:left="-63" w:right="-108"/>
              <w:jc w:val="center"/>
            </w:pPr>
            <w:r>
              <w:t>113-119</w:t>
            </w:r>
          </w:p>
        </w:tc>
        <w:tc>
          <w:tcPr>
            <w:tcW w:w="850" w:type="dxa"/>
            <w:vAlign w:val="center"/>
          </w:tcPr>
          <w:p w:rsidR="00125F83" w:rsidRPr="00B33BB5" w:rsidRDefault="00125F83" w:rsidP="00DA1664">
            <w:pPr>
              <w:ind w:left="-108" w:right="-153"/>
              <w:jc w:val="center"/>
            </w:pPr>
            <w:r>
              <w:t>119-125</w:t>
            </w:r>
          </w:p>
        </w:tc>
        <w:tc>
          <w:tcPr>
            <w:tcW w:w="851" w:type="dxa"/>
            <w:vAlign w:val="center"/>
          </w:tcPr>
          <w:p w:rsidR="00125F83" w:rsidRPr="00B33BB5" w:rsidRDefault="00125F83" w:rsidP="00DA1664">
            <w:pPr>
              <w:ind w:left="-63" w:right="-108"/>
              <w:jc w:val="center"/>
            </w:pPr>
            <w:r>
              <w:t>125-131</w:t>
            </w:r>
          </w:p>
        </w:tc>
      </w:tr>
      <w:tr w:rsidR="00125F83" w:rsidTr="00DA1664">
        <w:trPr>
          <w:trHeight w:val="552"/>
        </w:trPr>
        <w:tc>
          <w:tcPr>
            <w:tcW w:w="975" w:type="dxa"/>
            <w:vAlign w:val="center"/>
          </w:tcPr>
          <w:p w:rsidR="00125F83" w:rsidRDefault="00125F83" w:rsidP="00DA1664">
            <w:pPr>
              <w:jc w:val="center"/>
            </w:pPr>
            <w:r>
              <w:t>Obim struka</w:t>
            </w:r>
          </w:p>
        </w:tc>
        <w:tc>
          <w:tcPr>
            <w:tcW w:w="851" w:type="dxa"/>
            <w:vAlign w:val="center"/>
          </w:tcPr>
          <w:p w:rsidR="00125F83" w:rsidRPr="00B33BB5" w:rsidRDefault="00125F83" w:rsidP="00DA1664">
            <w:pPr>
              <w:jc w:val="center"/>
            </w:pPr>
            <w:r>
              <w:t>60</w:t>
            </w:r>
          </w:p>
        </w:tc>
        <w:tc>
          <w:tcPr>
            <w:tcW w:w="850" w:type="dxa"/>
            <w:vAlign w:val="center"/>
          </w:tcPr>
          <w:p w:rsidR="00125F83" w:rsidRPr="00B33BB5" w:rsidRDefault="00125F83" w:rsidP="00DA1664">
            <w:pPr>
              <w:jc w:val="center"/>
            </w:pPr>
            <w:r>
              <w:t>64</w:t>
            </w:r>
          </w:p>
        </w:tc>
        <w:tc>
          <w:tcPr>
            <w:tcW w:w="851" w:type="dxa"/>
            <w:vAlign w:val="center"/>
          </w:tcPr>
          <w:p w:rsidR="00125F83" w:rsidRPr="00B33BB5" w:rsidRDefault="00125F83" w:rsidP="00DA1664">
            <w:pPr>
              <w:jc w:val="center"/>
            </w:pPr>
            <w:r>
              <w:t>68</w:t>
            </w:r>
          </w:p>
        </w:tc>
        <w:tc>
          <w:tcPr>
            <w:tcW w:w="850" w:type="dxa"/>
            <w:vAlign w:val="center"/>
          </w:tcPr>
          <w:p w:rsidR="00125F83" w:rsidRPr="00B33BB5" w:rsidRDefault="00125F83" w:rsidP="00DA1664">
            <w:pPr>
              <w:jc w:val="center"/>
            </w:pPr>
            <w:r>
              <w:t>72</w:t>
            </w:r>
          </w:p>
        </w:tc>
        <w:tc>
          <w:tcPr>
            <w:tcW w:w="851" w:type="dxa"/>
            <w:vAlign w:val="center"/>
          </w:tcPr>
          <w:p w:rsidR="00125F83" w:rsidRPr="00B33BB5" w:rsidRDefault="00125F83" w:rsidP="00DA1664">
            <w:pPr>
              <w:jc w:val="center"/>
            </w:pPr>
            <w:r>
              <w:t>76</w:t>
            </w:r>
          </w:p>
        </w:tc>
        <w:tc>
          <w:tcPr>
            <w:tcW w:w="850" w:type="dxa"/>
            <w:vAlign w:val="center"/>
          </w:tcPr>
          <w:p w:rsidR="00125F83" w:rsidRPr="00B33BB5" w:rsidRDefault="00125F83" w:rsidP="00DA1664">
            <w:pPr>
              <w:ind w:left="-153" w:right="-108"/>
              <w:jc w:val="center"/>
            </w:pPr>
            <w:r>
              <w:t>80</w:t>
            </w:r>
          </w:p>
        </w:tc>
        <w:tc>
          <w:tcPr>
            <w:tcW w:w="851" w:type="dxa"/>
            <w:vAlign w:val="center"/>
          </w:tcPr>
          <w:p w:rsidR="00125F83" w:rsidRPr="00B33BB5" w:rsidRDefault="00125F83" w:rsidP="00DA1664">
            <w:pPr>
              <w:ind w:left="-108" w:right="-153"/>
              <w:jc w:val="center"/>
            </w:pPr>
            <w:r>
              <w:t>84</w:t>
            </w:r>
          </w:p>
        </w:tc>
        <w:tc>
          <w:tcPr>
            <w:tcW w:w="992" w:type="dxa"/>
            <w:vAlign w:val="center"/>
          </w:tcPr>
          <w:p w:rsidR="00125F83" w:rsidRPr="00B33BB5" w:rsidRDefault="00125F83" w:rsidP="00DA1664">
            <w:pPr>
              <w:ind w:left="-63" w:right="-18"/>
              <w:jc w:val="center"/>
            </w:pPr>
            <w:r>
              <w:t>88</w:t>
            </w:r>
          </w:p>
        </w:tc>
        <w:tc>
          <w:tcPr>
            <w:tcW w:w="850" w:type="dxa"/>
            <w:vAlign w:val="center"/>
          </w:tcPr>
          <w:p w:rsidR="00125F83" w:rsidRPr="00B33BB5" w:rsidRDefault="00125F83" w:rsidP="00DA1664">
            <w:pPr>
              <w:ind w:left="-108" w:right="-153"/>
              <w:jc w:val="center"/>
            </w:pPr>
            <w:r>
              <w:t>94</w:t>
            </w:r>
          </w:p>
        </w:tc>
        <w:tc>
          <w:tcPr>
            <w:tcW w:w="851" w:type="dxa"/>
            <w:vAlign w:val="center"/>
          </w:tcPr>
          <w:p w:rsidR="00125F83" w:rsidRPr="00B33BB5" w:rsidRDefault="00125F83" w:rsidP="00DA1664">
            <w:pPr>
              <w:ind w:left="-63" w:right="-108"/>
              <w:jc w:val="center"/>
            </w:pPr>
            <w:r>
              <w:t>100</w:t>
            </w:r>
          </w:p>
        </w:tc>
        <w:tc>
          <w:tcPr>
            <w:tcW w:w="850" w:type="dxa"/>
            <w:vAlign w:val="center"/>
          </w:tcPr>
          <w:p w:rsidR="00125F83" w:rsidRPr="00B33BB5" w:rsidRDefault="00125F83" w:rsidP="00DA1664">
            <w:pPr>
              <w:ind w:left="-108" w:right="-153"/>
              <w:jc w:val="center"/>
            </w:pPr>
            <w:r>
              <w:t>106</w:t>
            </w:r>
          </w:p>
        </w:tc>
        <w:tc>
          <w:tcPr>
            <w:tcW w:w="851" w:type="dxa"/>
            <w:vAlign w:val="center"/>
          </w:tcPr>
          <w:p w:rsidR="00125F83" w:rsidRPr="00B33BB5" w:rsidRDefault="00125F83" w:rsidP="00DA1664">
            <w:pPr>
              <w:ind w:left="-63" w:right="-108"/>
              <w:jc w:val="center"/>
            </w:pPr>
            <w:r>
              <w:t>112</w:t>
            </w:r>
          </w:p>
        </w:tc>
      </w:tr>
      <w:tr w:rsidR="00125F83" w:rsidTr="00DA1664">
        <w:trPr>
          <w:trHeight w:val="552"/>
        </w:trPr>
        <w:tc>
          <w:tcPr>
            <w:tcW w:w="975" w:type="dxa"/>
            <w:vAlign w:val="center"/>
          </w:tcPr>
          <w:p w:rsidR="00125F83" w:rsidRDefault="00125F83" w:rsidP="00DA1664">
            <w:pPr>
              <w:jc w:val="center"/>
            </w:pPr>
            <w:r>
              <w:t>opseg</w:t>
            </w:r>
          </w:p>
        </w:tc>
        <w:tc>
          <w:tcPr>
            <w:tcW w:w="851" w:type="dxa"/>
            <w:vAlign w:val="center"/>
          </w:tcPr>
          <w:p w:rsidR="00125F83" w:rsidRPr="00B33BB5" w:rsidRDefault="00125F83" w:rsidP="00DA1664">
            <w:pPr>
              <w:jc w:val="center"/>
            </w:pPr>
            <w:r>
              <w:t>58-62</w:t>
            </w:r>
          </w:p>
        </w:tc>
        <w:tc>
          <w:tcPr>
            <w:tcW w:w="850" w:type="dxa"/>
            <w:vAlign w:val="center"/>
          </w:tcPr>
          <w:p w:rsidR="00125F83" w:rsidRPr="00B33BB5" w:rsidRDefault="00125F83" w:rsidP="00DA1664">
            <w:pPr>
              <w:jc w:val="center"/>
            </w:pPr>
            <w:r>
              <w:t>62-66</w:t>
            </w:r>
          </w:p>
        </w:tc>
        <w:tc>
          <w:tcPr>
            <w:tcW w:w="851" w:type="dxa"/>
            <w:vAlign w:val="center"/>
          </w:tcPr>
          <w:p w:rsidR="00125F83" w:rsidRPr="00B33BB5" w:rsidRDefault="00125F83" w:rsidP="00DA1664">
            <w:pPr>
              <w:jc w:val="center"/>
            </w:pPr>
            <w:r>
              <w:t>66-70</w:t>
            </w:r>
          </w:p>
        </w:tc>
        <w:tc>
          <w:tcPr>
            <w:tcW w:w="850" w:type="dxa"/>
            <w:vAlign w:val="center"/>
          </w:tcPr>
          <w:p w:rsidR="00125F83" w:rsidRPr="00B33BB5" w:rsidRDefault="00125F83" w:rsidP="00DA1664">
            <w:pPr>
              <w:jc w:val="center"/>
            </w:pPr>
            <w:r>
              <w:t>70-74</w:t>
            </w:r>
          </w:p>
        </w:tc>
        <w:tc>
          <w:tcPr>
            <w:tcW w:w="851" w:type="dxa"/>
            <w:vAlign w:val="center"/>
          </w:tcPr>
          <w:p w:rsidR="00125F83" w:rsidRPr="00B33BB5" w:rsidRDefault="00125F83" w:rsidP="00DA1664">
            <w:pPr>
              <w:jc w:val="center"/>
            </w:pPr>
            <w:r>
              <w:t>74-78</w:t>
            </w:r>
          </w:p>
        </w:tc>
        <w:tc>
          <w:tcPr>
            <w:tcW w:w="850" w:type="dxa"/>
            <w:vAlign w:val="center"/>
          </w:tcPr>
          <w:p w:rsidR="00125F83" w:rsidRPr="00B33BB5" w:rsidRDefault="00125F83" w:rsidP="00DA1664">
            <w:pPr>
              <w:ind w:left="-153" w:right="-108"/>
              <w:jc w:val="center"/>
            </w:pPr>
            <w:r>
              <w:t>78-82</w:t>
            </w:r>
          </w:p>
        </w:tc>
        <w:tc>
          <w:tcPr>
            <w:tcW w:w="851" w:type="dxa"/>
            <w:vAlign w:val="center"/>
          </w:tcPr>
          <w:p w:rsidR="00125F83" w:rsidRPr="00B33BB5" w:rsidRDefault="00125F83" w:rsidP="00DA1664">
            <w:pPr>
              <w:ind w:left="-108" w:right="-153"/>
              <w:jc w:val="center"/>
            </w:pPr>
            <w:r>
              <w:t>82-86</w:t>
            </w:r>
          </w:p>
        </w:tc>
        <w:tc>
          <w:tcPr>
            <w:tcW w:w="992" w:type="dxa"/>
            <w:vAlign w:val="center"/>
          </w:tcPr>
          <w:p w:rsidR="00125F83" w:rsidRPr="00B33BB5" w:rsidRDefault="00125F83" w:rsidP="00DA1664">
            <w:pPr>
              <w:ind w:left="-63" w:right="-18"/>
              <w:jc w:val="center"/>
            </w:pPr>
            <w:r>
              <w:t>86-91</w:t>
            </w:r>
          </w:p>
        </w:tc>
        <w:tc>
          <w:tcPr>
            <w:tcW w:w="850" w:type="dxa"/>
            <w:vAlign w:val="center"/>
          </w:tcPr>
          <w:p w:rsidR="00125F83" w:rsidRPr="00B33BB5" w:rsidRDefault="00125F83" w:rsidP="00DA1664">
            <w:pPr>
              <w:ind w:left="-108" w:right="-153"/>
              <w:jc w:val="center"/>
            </w:pPr>
            <w:r>
              <w:t>91-97</w:t>
            </w:r>
          </w:p>
        </w:tc>
        <w:tc>
          <w:tcPr>
            <w:tcW w:w="851" w:type="dxa"/>
            <w:vAlign w:val="center"/>
          </w:tcPr>
          <w:p w:rsidR="00125F83" w:rsidRPr="00B33BB5" w:rsidRDefault="00125F83" w:rsidP="00DA1664">
            <w:pPr>
              <w:ind w:left="-63" w:right="-108"/>
              <w:jc w:val="center"/>
            </w:pPr>
            <w:r>
              <w:t>97-103</w:t>
            </w:r>
          </w:p>
        </w:tc>
        <w:tc>
          <w:tcPr>
            <w:tcW w:w="850" w:type="dxa"/>
            <w:vAlign w:val="center"/>
          </w:tcPr>
          <w:p w:rsidR="00125F83" w:rsidRPr="00B33BB5" w:rsidRDefault="00125F83" w:rsidP="00DA1664">
            <w:pPr>
              <w:ind w:left="-108" w:right="-153"/>
              <w:jc w:val="center"/>
            </w:pPr>
            <w:r>
              <w:t>103-109</w:t>
            </w:r>
          </w:p>
        </w:tc>
        <w:tc>
          <w:tcPr>
            <w:tcW w:w="851" w:type="dxa"/>
            <w:vAlign w:val="center"/>
          </w:tcPr>
          <w:p w:rsidR="00125F83" w:rsidRPr="00B33BB5" w:rsidRDefault="00125F83" w:rsidP="00DA1664">
            <w:pPr>
              <w:ind w:left="-63" w:right="-108"/>
              <w:jc w:val="center"/>
            </w:pPr>
            <w:r>
              <w:t>109-115</w:t>
            </w:r>
          </w:p>
        </w:tc>
      </w:tr>
    </w:tbl>
    <w:p w:rsidR="00125F83" w:rsidRDefault="00125F83" w:rsidP="00125F83">
      <w:pPr>
        <w:ind w:right="-709"/>
      </w:pPr>
    </w:p>
    <w:p w:rsidR="00125F83" w:rsidRDefault="00125F83" w:rsidP="00125F83">
      <w:pPr>
        <w:ind w:right="-709"/>
        <w:rPr>
          <w:b/>
        </w:rPr>
      </w:pPr>
    </w:p>
    <w:p w:rsidR="00125F83" w:rsidRPr="00CC71F3" w:rsidRDefault="00125F83" w:rsidP="00125F83">
      <w:pPr>
        <w:spacing w:after="0" w:line="240" w:lineRule="auto"/>
        <w:rPr>
          <w:rFonts w:ascii="Times New Roman" w:eastAsia="Times New Roman" w:hAnsi="Times New Roman" w:cs="Times New Roman"/>
          <w:color w:val="000000"/>
          <w:sz w:val="24"/>
          <w:lang w:val="sr-Latn-RS" w:eastAsia="sr-Latn-RS"/>
        </w:rPr>
      </w:pPr>
    </w:p>
    <w:p w:rsidR="00125F83" w:rsidRPr="00CC71F3" w:rsidRDefault="00125F83" w:rsidP="00125F83">
      <w:pPr>
        <w:spacing w:after="0" w:line="240" w:lineRule="auto"/>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noProof/>
          <w:color w:val="000000"/>
          <w:sz w:val="24"/>
        </w:rPr>
        <w:lastRenderedPageBreak/>
        <w:drawing>
          <wp:inline distT="0" distB="0" distL="0" distR="0" wp14:anchorId="64C95E5A" wp14:editId="1C357DE3">
            <wp:extent cx="5902325" cy="8645525"/>
            <wp:effectExtent l="0" t="0" r="3175" b="3175"/>
            <wp:docPr id="457795" name="Picture 457795"/>
            <wp:cNvGraphicFramePr/>
            <a:graphic xmlns:a="http://schemas.openxmlformats.org/drawingml/2006/main">
              <a:graphicData uri="http://schemas.openxmlformats.org/drawingml/2006/picture">
                <pic:pic xmlns:pic="http://schemas.openxmlformats.org/drawingml/2006/picture">
                  <pic:nvPicPr>
                    <pic:cNvPr id="457795" name="Picture 457795"/>
                    <pic:cNvPicPr/>
                  </pic:nvPicPr>
                  <pic:blipFill>
                    <a:blip r:embed="rId16"/>
                    <a:stretch>
                      <a:fillRect/>
                    </a:stretch>
                  </pic:blipFill>
                  <pic:spPr>
                    <a:xfrm>
                      <a:off x="0" y="0"/>
                      <a:ext cx="5902325" cy="8645525"/>
                    </a:xfrm>
                    <a:prstGeom prst="rect">
                      <a:avLst/>
                    </a:prstGeom>
                  </pic:spPr>
                </pic:pic>
              </a:graphicData>
            </a:graphic>
          </wp:inline>
        </w:drawing>
      </w:r>
    </w:p>
    <w:p w:rsidR="00125F83" w:rsidRPr="00CC71F3" w:rsidRDefault="00125F83" w:rsidP="00125F83">
      <w:pPr>
        <w:spacing w:after="4" w:line="242" w:lineRule="auto"/>
        <w:ind w:left="126" w:hanging="10"/>
        <w:jc w:val="both"/>
        <w:rPr>
          <w:rFonts w:ascii="Times New Roman" w:eastAsia="Times New Roman" w:hAnsi="Times New Roman" w:cs="Times New Roman"/>
          <w:b/>
          <w:color w:val="000000"/>
          <w:sz w:val="24"/>
          <w:lang w:val="sr-Latn-RS" w:eastAsia="sr-Latn-RS"/>
        </w:rPr>
      </w:pPr>
    </w:p>
    <w:p w:rsidR="00125F83" w:rsidRDefault="00125F83" w:rsidP="00125F83">
      <w:pPr>
        <w:spacing w:after="4" w:line="242" w:lineRule="auto"/>
        <w:ind w:left="126" w:hanging="10"/>
        <w:jc w:val="both"/>
        <w:rPr>
          <w:rFonts w:ascii="Times New Roman" w:eastAsia="Times New Roman" w:hAnsi="Times New Roman" w:cs="Times New Roman"/>
          <w:b/>
          <w:color w:val="000000"/>
          <w:sz w:val="24"/>
          <w:lang w:val="sr-Latn-RS" w:eastAsia="sr-Latn-RS"/>
        </w:rPr>
      </w:pPr>
    </w:p>
    <w:p w:rsidR="00125F83" w:rsidRDefault="00785788" w:rsidP="00785788">
      <w:pPr>
        <w:spacing w:after="4" w:line="242" w:lineRule="auto"/>
        <w:ind w:left="126" w:hanging="10"/>
        <w:rPr>
          <w:rFonts w:ascii="Times New Roman" w:eastAsia="Times New Roman" w:hAnsi="Times New Roman" w:cs="Times New Roman"/>
          <w:b/>
          <w:color w:val="000000"/>
          <w:sz w:val="24"/>
          <w:lang w:val="sr-Cyrl-RS" w:eastAsia="sr-Latn-RS"/>
        </w:rPr>
      </w:pPr>
      <w:r>
        <w:rPr>
          <w:rFonts w:ascii="Times New Roman" w:eastAsia="Times New Roman" w:hAnsi="Times New Roman" w:cs="Times New Roman"/>
          <w:b/>
          <w:color w:val="000000"/>
          <w:sz w:val="24"/>
          <w:lang w:val="sr-Cyrl-RS" w:eastAsia="sr-Latn-RS"/>
        </w:rPr>
        <w:lastRenderedPageBreak/>
        <w:t>3.</w:t>
      </w:r>
      <w:r w:rsidR="00125F83" w:rsidRPr="00CC71F3">
        <w:rPr>
          <w:rFonts w:ascii="Times New Roman" w:eastAsia="Times New Roman" w:hAnsi="Times New Roman" w:cs="Times New Roman"/>
          <w:b/>
          <w:color w:val="000000"/>
          <w:sz w:val="24"/>
          <w:lang w:val="sr-Latn-RS" w:eastAsia="sr-Latn-RS"/>
        </w:rPr>
        <w:t>ПАНТАЛОНЕ</w:t>
      </w:r>
      <w:r w:rsidR="00125F83">
        <w:rPr>
          <w:rFonts w:ascii="Times New Roman" w:eastAsia="Times New Roman" w:hAnsi="Times New Roman" w:cs="Times New Roman"/>
          <w:b/>
          <w:color w:val="000000"/>
          <w:sz w:val="24"/>
          <w:lang w:val="sr-Cyrl-RS" w:eastAsia="sr-Latn-RS"/>
        </w:rPr>
        <w:t xml:space="preserve"> СВЕЧАНЕ МУШКЕ </w:t>
      </w:r>
    </w:p>
    <w:p w:rsidR="00125F83" w:rsidRPr="0043123D" w:rsidRDefault="00125F83" w:rsidP="00125F83">
      <w:pPr>
        <w:spacing w:after="4" w:line="242" w:lineRule="auto"/>
        <w:ind w:left="126" w:hanging="10"/>
        <w:jc w:val="center"/>
        <w:rPr>
          <w:rFonts w:ascii="Times New Roman" w:eastAsia="Times New Roman" w:hAnsi="Times New Roman" w:cs="Times New Roman"/>
          <w:color w:val="000000"/>
          <w:sz w:val="24"/>
          <w:lang w:val="sr-Cyrl-RS" w:eastAsia="sr-Latn-RS"/>
        </w:rPr>
      </w:pPr>
      <w:r w:rsidRPr="00CC71F3">
        <w:rPr>
          <w:rFonts w:ascii="Times New Roman" w:eastAsia="Times New Roman" w:hAnsi="Times New Roman" w:cs="Times New Roman"/>
          <w:b/>
          <w:color w:val="000000"/>
          <w:sz w:val="24"/>
          <w:lang w:val="sr-Latn-RS" w:eastAsia="sr-Latn-RS"/>
        </w:rPr>
        <w:t>ПАНТАЛОНЕ</w:t>
      </w:r>
      <w:r>
        <w:rPr>
          <w:rFonts w:ascii="Times New Roman" w:eastAsia="Times New Roman" w:hAnsi="Times New Roman" w:cs="Times New Roman"/>
          <w:b/>
          <w:color w:val="000000"/>
          <w:sz w:val="24"/>
          <w:lang w:val="sr-Cyrl-RS" w:eastAsia="sr-Latn-RS"/>
        </w:rPr>
        <w:t xml:space="preserve"> СВЕЧАНЕ МУШКЕ </w:t>
      </w:r>
      <w:r w:rsidRPr="00F2508A">
        <w:rPr>
          <w:rFonts w:ascii="Times New Roman" w:eastAsia="Times New Roman" w:hAnsi="Times New Roman" w:cs="Times New Roman"/>
          <w:b/>
          <w:bCs/>
          <w:color w:val="000000"/>
          <w:kern w:val="3"/>
          <w:sz w:val="24"/>
          <w:szCs w:val="24"/>
          <w:lang w:val="sr-Cyrl-RS"/>
        </w:rPr>
        <w:t>– ОПИС КОНФЕКЦИОНИРАЊА</w:t>
      </w:r>
    </w:p>
    <w:p w:rsidR="00125F83" w:rsidRPr="00CC71F3" w:rsidRDefault="00125F83" w:rsidP="00125F83">
      <w:pPr>
        <w:spacing w:after="29" w:line="240" w:lineRule="auto"/>
        <w:jc w:val="center"/>
        <w:rPr>
          <w:rFonts w:ascii="Times New Roman" w:eastAsia="Times New Roman" w:hAnsi="Times New Roman" w:cs="Times New Roman"/>
          <w:color w:val="000000"/>
          <w:sz w:val="24"/>
          <w:lang w:val="sr-Latn-RS" w:eastAsia="sr-Latn-RS"/>
        </w:rPr>
      </w:pPr>
    </w:p>
    <w:p w:rsidR="00125F83" w:rsidRPr="00CC71F3" w:rsidRDefault="00125F83" w:rsidP="00125F83">
      <w:pPr>
        <w:spacing w:after="47" w:line="241" w:lineRule="auto"/>
        <w:ind w:left="126" w:right="103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Конструкцију базног кроја за мушке панталоне треба урадити у величини 50. Дужина панталона је 109цм. Дужина корака је 84цм.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Панталоне су класичног кроја са 1 фалтом на предњој ногавици. Панталоне се закопчавају затварачем који се налази на предњем седишту. Ногавице се благо сужавају ка дужини. Панталоне су препеглане на бух.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Фалта на предњој ногавици је дубока 2цм, и ушивена испод појаса 2,5цм. Бух фалте је усмерен према бочном шаву.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На задњој ногавици је ушивен ушитак дужине 7цм.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У бочни шав се ушива лампас трака која прелази на задњу ногавицу. Лампас  трака је ширине 1цм. Ширина ногавице 24цм на дужини. На дужини ногавице се ушива крзавица. </w:t>
      </w:r>
    </w:p>
    <w:p w:rsidR="00125F83" w:rsidRPr="00CC71F3" w:rsidRDefault="00125F83" w:rsidP="00125F83">
      <w:pPr>
        <w:spacing w:after="29"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6"/>
          <w:lang w:val="sr-Latn-RS" w:eastAsia="sr-Latn-RS"/>
        </w:rPr>
        <w:t xml:space="preserve">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Џепови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Предњи џепови су коси, а отвор џепа од горње ринглице до доње ринглице је 18цм. Удаљеност косине џепа од лампас траке износи 4цм. На задњим ногавицама се отварају 2 џепа са 2 паспула од 0,5цм. Испод паспул џепа на средини је отворена рупица. Горња и доња џеп кеса и предњег и задњег џепа су од џеповине и оне се не ендлају него се нашивају са унутрашње стране, и по спољној страни проштепавају штепом ширине 0,5цм.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На горњу џеп кесу предњег џепа се ушива подлајсна од основног матријала. Паспул на доњој страни задњег џепа мора бити шири како би представљао појачање при плетењу рупице испод паспул џепа. На доњу џеп кесу од џеповине нашива се подлајсна  ширине 6цм. Доња страна подлајсне се ендла. Косина предњег џепа је штепана штепом ширине 0,5цм. Косина џепа је учвршћена ринглицом 1,2цм испод појаса. Такође је и крај отвора џепа учвршћен ринглицом. Гајке су штепане штепом ширине 0,2цм. Гајка је дугачка 5цм. Доња страна гајки је прештепана на растојању 0,5цм испод појаса. Отвор задњег џепа је 14цм. </w:t>
      </w:r>
    </w:p>
    <w:p w:rsidR="00125F83" w:rsidRPr="00CC71F3" w:rsidRDefault="00125F83" w:rsidP="00125F83">
      <w:pPr>
        <w:spacing w:after="28"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6"/>
          <w:lang w:val="sr-Latn-RS" w:eastAsia="sr-Latn-RS"/>
        </w:rPr>
        <w:t xml:space="preserve">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Појас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Спољна страна појаса је израђена од основног материјала, а унутрашња обрада је од појаснице. На левој страни појаса је продужетак чији се почетак завршава у облику шпица, продужетак износи 7цм. На левом продужетку појаса је исплетена рупица и то на растојању 1,2цм од шпица на појасу. Са унутрашње стране левог појаса налази се обрада појаса од основног материјала и на њему се учвршћује копча. На десној предњој ногавици је ушивен подшлиц па је појас на том делу раван са њим тј, нема продужетак. На десном појасу се учвршћује носач копче и пришива се дугме према позицији рупице која је исплетена на левој страни појаса.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Појас је ширине 4цм и састоји се из два дела.  У појасу је ушивено 8 гајки ширине 1цм. Гајке су штепане штепом ширине 0,2цм. Прва гајка се  ушива на предњем делу поред фалте али према шлицу, друга гајка се ушива на предњем делу испред лампаса, трећа гајка се ушива на задњем делу на месту ушитка и четврта гајка се ушива на растојању 5цм од задњег седишта. Дужина гајки је 5цм у готовом стању. Доња страна гајки је прештепана на растојању 0,5цм испод појаса.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Резерва на задњем седишту у пределу појаса износи 3цм.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Обавезно се мора ајнфасовати шав на задњем седишту, шлиц и продужетак обраде леве стране појаса. Унутрашња обрада подшлица је израђена од џеповине. На саставном шаву  предњег и задњег  седишта причвршћује се појачање (бајлог) од џеповине са 4 ринглице које се налазе на 4 шава. </w:t>
      </w:r>
    </w:p>
    <w:p w:rsidR="00125F83" w:rsidRPr="00CC71F3" w:rsidRDefault="00125F83" w:rsidP="00125F83">
      <w:pPr>
        <w:spacing w:after="30"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6"/>
          <w:lang w:val="sr-Latn-RS" w:eastAsia="sr-Latn-RS"/>
        </w:rPr>
        <w:lastRenderedPageBreak/>
        <w:t xml:space="preserve"> </w:t>
      </w:r>
    </w:p>
    <w:p w:rsidR="00125F83" w:rsidRPr="00CC71F3" w:rsidRDefault="00125F83" w:rsidP="00125F83">
      <w:pPr>
        <w:spacing w:after="47" w:line="241" w:lineRule="auto"/>
        <w:ind w:left="126" w:right="6462"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Величина дугмади Дугме је величине 24. </w:t>
      </w:r>
    </w:p>
    <w:p w:rsidR="00125F83" w:rsidRPr="00CC71F3" w:rsidRDefault="00125F83" w:rsidP="00125F83">
      <w:pPr>
        <w:spacing w:after="28"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6"/>
          <w:lang w:val="sr-Latn-RS" w:eastAsia="sr-Latn-RS"/>
        </w:rPr>
        <w:t xml:space="preserve">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Шавови и поруби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Сви шавови су 1цм, осим на задњем седишту у делу појаса где је 3цм са обе стране. Поруб је 4цм. Шлиц на предњем седишту је прештепан штепом ширине 3,5цм. </w:t>
      </w:r>
    </w:p>
    <w:p w:rsidR="00125F83" w:rsidRPr="00CC71F3" w:rsidRDefault="00125F83" w:rsidP="00125F83">
      <w:pPr>
        <w:spacing w:after="30"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6"/>
          <w:lang w:val="sr-Latn-RS" w:eastAsia="sr-Latn-RS"/>
        </w:rPr>
        <w:t xml:space="preserve">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Лепљива  међупостава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Перфорираном  траком треба лепити појас, унутрашњу обраду шпица појаса. Лепљивом међупоставом  се  обавезно  морају  лепити  шлиц,  подшлиц,  косина  предњег  џепа, паспул задњег џепа, позиција задњег џепа. </w:t>
      </w:r>
    </w:p>
    <w:p w:rsidR="00125F83" w:rsidRPr="00CC71F3" w:rsidRDefault="00125F83" w:rsidP="00125F83">
      <w:pPr>
        <w:spacing w:after="30"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6"/>
          <w:lang w:val="sr-Latn-RS" w:eastAsia="sr-Latn-RS"/>
        </w:rPr>
        <w:t xml:space="preserve">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Ендлање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Морају  се  ендлати шавови спољне  дужине  ногавица, шав  корака, поруб  ногавице, предња ужа и шира подлајсна џепа, и унутрашња страна гајки. </w:t>
      </w:r>
    </w:p>
    <w:p w:rsidR="00125F83" w:rsidRPr="00CC71F3" w:rsidRDefault="00125F83" w:rsidP="00125F83">
      <w:pPr>
        <w:spacing w:after="29"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6"/>
          <w:lang w:val="sr-Latn-RS" w:eastAsia="sr-Latn-RS"/>
        </w:rPr>
        <w:t xml:space="preserve"> </w:t>
      </w:r>
    </w:p>
    <w:p w:rsidR="00125F83" w:rsidRPr="00CC71F3" w:rsidRDefault="00125F83" w:rsidP="00125F83">
      <w:pPr>
        <w:spacing w:after="47" w:line="241" w:lineRule="auto"/>
        <w:ind w:left="126" w:right="3911"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Постава На предњој ногавици је ушивена коленска постава. </w:t>
      </w:r>
    </w:p>
    <w:p w:rsidR="00125F83" w:rsidRPr="00CC71F3" w:rsidRDefault="00125F83" w:rsidP="00125F83">
      <w:pPr>
        <w:spacing w:after="29"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6"/>
          <w:lang w:val="sr-Latn-RS" w:eastAsia="sr-Latn-RS"/>
        </w:rPr>
        <w:t xml:space="preserve">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Величински број, сировински састав, начин одржавања и назив произвођача се ушивају  на десној унутрашњој страни појаса на средини џеп кесе. </w:t>
      </w:r>
    </w:p>
    <w:p w:rsidR="00125F83" w:rsidRPr="00CC71F3" w:rsidRDefault="00125F83" w:rsidP="00125F83">
      <w:pPr>
        <w:spacing w:after="28"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6"/>
          <w:lang w:val="sr-Latn-RS" w:eastAsia="sr-Latn-RS"/>
        </w:rPr>
        <w:t xml:space="preserve">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Готов одевни предмет мора бити очишћен од свих остатака конца , испеглан и сложен на погодан начин. </w:t>
      </w:r>
    </w:p>
    <w:p w:rsidR="00125F83" w:rsidRPr="00CC71F3" w:rsidRDefault="00125F83" w:rsidP="00125F83">
      <w:pPr>
        <w:spacing w:after="0" w:line="240" w:lineRule="auto"/>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  </w:t>
      </w:r>
    </w:p>
    <w:p w:rsidR="00125F83" w:rsidRPr="00CC71F3" w:rsidRDefault="00125F83" w:rsidP="00125F83">
      <w:pPr>
        <w:spacing w:after="0" w:line="240" w:lineRule="auto"/>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 </w:t>
      </w:r>
    </w:p>
    <w:p w:rsidR="00125F83" w:rsidRPr="00CC71F3" w:rsidRDefault="00125F83" w:rsidP="00125F83">
      <w:pPr>
        <w:spacing w:after="42" w:line="240" w:lineRule="auto"/>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 </w:t>
      </w:r>
    </w:p>
    <w:p w:rsidR="00125F83" w:rsidRPr="00CC71F3" w:rsidRDefault="00125F83" w:rsidP="00125F83">
      <w:pPr>
        <w:spacing w:after="13" w:line="232" w:lineRule="auto"/>
        <w:ind w:left="43" w:hanging="10"/>
        <w:jc w:val="both"/>
        <w:rPr>
          <w:rFonts w:ascii="Times New Roman" w:eastAsia="Times New Roman" w:hAnsi="Times New Roman" w:cs="Times New Roman"/>
          <w:b/>
          <w:color w:val="000000"/>
          <w:lang w:val="sr-Latn-RS" w:eastAsia="sr-Latn-RS"/>
        </w:rPr>
      </w:pPr>
    </w:p>
    <w:p w:rsidR="00125F83" w:rsidRPr="00CC71F3" w:rsidRDefault="00125F83" w:rsidP="00125F83">
      <w:pPr>
        <w:spacing w:after="13" w:line="232" w:lineRule="auto"/>
        <w:ind w:left="43" w:hanging="10"/>
        <w:jc w:val="both"/>
        <w:rPr>
          <w:rFonts w:ascii="Times New Roman" w:eastAsia="Times New Roman" w:hAnsi="Times New Roman" w:cs="Times New Roman"/>
          <w:b/>
          <w:color w:val="000000"/>
          <w:lang w:val="sr-Latn-RS" w:eastAsia="sr-Latn-RS"/>
        </w:rPr>
      </w:pPr>
    </w:p>
    <w:p w:rsidR="00125F83" w:rsidRDefault="00125F83" w:rsidP="00125F83">
      <w:pPr>
        <w:spacing w:after="13" w:line="232" w:lineRule="auto"/>
        <w:ind w:left="43" w:hanging="10"/>
        <w:jc w:val="both"/>
        <w:rPr>
          <w:rFonts w:ascii="Times New Roman" w:eastAsia="Times New Roman" w:hAnsi="Times New Roman" w:cs="Times New Roman"/>
          <w:b/>
          <w:color w:val="000000"/>
          <w:lang w:val="sr-Latn-RS" w:eastAsia="sr-Latn-RS"/>
        </w:rPr>
      </w:pPr>
    </w:p>
    <w:p w:rsidR="00785788" w:rsidRDefault="00785788" w:rsidP="00125F83">
      <w:pPr>
        <w:spacing w:after="13" w:line="232" w:lineRule="auto"/>
        <w:ind w:left="43" w:hanging="10"/>
        <w:jc w:val="both"/>
        <w:rPr>
          <w:rFonts w:ascii="Times New Roman" w:eastAsia="Times New Roman" w:hAnsi="Times New Roman" w:cs="Times New Roman"/>
          <w:b/>
          <w:color w:val="000000"/>
          <w:lang w:val="sr-Latn-RS" w:eastAsia="sr-Latn-RS"/>
        </w:rPr>
      </w:pPr>
    </w:p>
    <w:p w:rsidR="00785788" w:rsidRDefault="00785788" w:rsidP="00125F83">
      <w:pPr>
        <w:spacing w:after="13" w:line="232" w:lineRule="auto"/>
        <w:ind w:left="43" w:hanging="10"/>
        <w:jc w:val="both"/>
        <w:rPr>
          <w:rFonts w:ascii="Times New Roman" w:eastAsia="Times New Roman" w:hAnsi="Times New Roman" w:cs="Times New Roman"/>
          <w:b/>
          <w:color w:val="000000"/>
          <w:lang w:val="sr-Latn-RS" w:eastAsia="sr-Latn-RS"/>
        </w:rPr>
      </w:pPr>
    </w:p>
    <w:p w:rsidR="00785788" w:rsidRPr="00CC71F3" w:rsidRDefault="00785788" w:rsidP="00125F83">
      <w:pPr>
        <w:spacing w:after="13" w:line="232" w:lineRule="auto"/>
        <w:ind w:left="43" w:hanging="10"/>
        <w:jc w:val="both"/>
        <w:rPr>
          <w:rFonts w:ascii="Times New Roman" w:eastAsia="Times New Roman" w:hAnsi="Times New Roman" w:cs="Times New Roman"/>
          <w:b/>
          <w:color w:val="000000"/>
          <w:lang w:val="sr-Latn-RS" w:eastAsia="sr-Latn-RS"/>
        </w:rPr>
      </w:pPr>
    </w:p>
    <w:p w:rsidR="00125F83" w:rsidRPr="00CC71F3" w:rsidRDefault="00125F83" w:rsidP="00125F83">
      <w:pPr>
        <w:spacing w:after="13" w:line="232" w:lineRule="auto"/>
        <w:ind w:left="43" w:hanging="10"/>
        <w:jc w:val="both"/>
        <w:rPr>
          <w:rFonts w:ascii="Times New Roman" w:eastAsia="Times New Roman" w:hAnsi="Times New Roman" w:cs="Times New Roman"/>
          <w:b/>
          <w:color w:val="000000"/>
          <w:lang w:val="sr-Latn-RS" w:eastAsia="sr-Latn-RS"/>
        </w:rPr>
      </w:pPr>
    </w:p>
    <w:p w:rsidR="00125F83" w:rsidRPr="00CC71F3" w:rsidRDefault="00125F83" w:rsidP="00125F83">
      <w:pPr>
        <w:spacing w:after="13" w:line="232" w:lineRule="auto"/>
        <w:ind w:left="43" w:hanging="10"/>
        <w:jc w:val="both"/>
        <w:rPr>
          <w:rFonts w:ascii="Times New Roman" w:eastAsia="Times New Roman" w:hAnsi="Times New Roman" w:cs="Times New Roman"/>
          <w:b/>
          <w:color w:val="000000"/>
          <w:lang w:val="sr-Latn-RS" w:eastAsia="sr-Latn-RS"/>
        </w:rPr>
      </w:pPr>
    </w:p>
    <w:p w:rsidR="00125F83" w:rsidRPr="00CC71F3" w:rsidRDefault="00125F83" w:rsidP="00125F83">
      <w:pPr>
        <w:spacing w:after="13" w:line="232" w:lineRule="auto"/>
        <w:ind w:left="43" w:hanging="10"/>
        <w:jc w:val="both"/>
        <w:rPr>
          <w:rFonts w:ascii="Times New Roman" w:eastAsia="Times New Roman" w:hAnsi="Times New Roman" w:cs="Times New Roman"/>
          <w:b/>
          <w:color w:val="000000"/>
          <w:lang w:val="sr-Latn-RS" w:eastAsia="sr-Latn-RS"/>
        </w:rPr>
      </w:pPr>
    </w:p>
    <w:p w:rsidR="00125F83" w:rsidRPr="00CC71F3" w:rsidRDefault="00125F83" w:rsidP="00125F83">
      <w:pPr>
        <w:spacing w:after="13" w:line="232" w:lineRule="auto"/>
        <w:ind w:left="43" w:hanging="10"/>
        <w:jc w:val="both"/>
        <w:rPr>
          <w:rFonts w:ascii="Times New Roman" w:eastAsia="Times New Roman" w:hAnsi="Times New Roman" w:cs="Times New Roman"/>
          <w:b/>
          <w:color w:val="000000"/>
          <w:lang w:val="sr-Latn-RS" w:eastAsia="sr-Latn-RS"/>
        </w:rPr>
      </w:pPr>
    </w:p>
    <w:p w:rsidR="00125F83" w:rsidRPr="00CC71F3" w:rsidRDefault="00125F83" w:rsidP="00125F83">
      <w:pPr>
        <w:spacing w:after="13" w:line="232" w:lineRule="auto"/>
        <w:ind w:left="43" w:hanging="10"/>
        <w:jc w:val="both"/>
        <w:rPr>
          <w:rFonts w:ascii="Times New Roman" w:eastAsia="Times New Roman" w:hAnsi="Times New Roman" w:cs="Times New Roman"/>
          <w:b/>
          <w:color w:val="000000"/>
          <w:lang w:val="sr-Latn-RS" w:eastAsia="sr-Latn-RS"/>
        </w:rPr>
      </w:pPr>
    </w:p>
    <w:p w:rsidR="00125F83" w:rsidRPr="00CC71F3" w:rsidRDefault="00125F83" w:rsidP="00125F83">
      <w:pPr>
        <w:spacing w:after="13" w:line="232" w:lineRule="auto"/>
        <w:ind w:left="43" w:hanging="10"/>
        <w:jc w:val="both"/>
        <w:rPr>
          <w:rFonts w:ascii="Times New Roman" w:eastAsia="Times New Roman" w:hAnsi="Times New Roman" w:cs="Times New Roman"/>
          <w:b/>
          <w:color w:val="000000"/>
          <w:lang w:val="sr-Latn-RS" w:eastAsia="sr-Latn-RS"/>
        </w:rPr>
      </w:pPr>
    </w:p>
    <w:p w:rsidR="00125F83" w:rsidRPr="00CC71F3" w:rsidRDefault="00125F83" w:rsidP="00125F83">
      <w:pPr>
        <w:spacing w:after="13" w:line="232" w:lineRule="auto"/>
        <w:ind w:left="43" w:hanging="10"/>
        <w:jc w:val="both"/>
        <w:rPr>
          <w:rFonts w:ascii="Times New Roman" w:eastAsia="Times New Roman" w:hAnsi="Times New Roman" w:cs="Times New Roman"/>
          <w:b/>
          <w:color w:val="000000"/>
          <w:lang w:val="sr-Latn-RS" w:eastAsia="sr-Latn-RS"/>
        </w:rPr>
      </w:pPr>
    </w:p>
    <w:p w:rsidR="00125F83" w:rsidRPr="00CC71F3" w:rsidRDefault="00125F83" w:rsidP="00125F83">
      <w:pPr>
        <w:spacing w:after="13" w:line="232" w:lineRule="auto"/>
        <w:ind w:left="43" w:hanging="10"/>
        <w:jc w:val="both"/>
        <w:rPr>
          <w:rFonts w:ascii="Times New Roman" w:eastAsia="Times New Roman" w:hAnsi="Times New Roman" w:cs="Times New Roman"/>
          <w:b/>
          <w:color w:val="000000"/>
          <w:lang w:val="sr-Latn-RS" w:eastAsia="sr-Latn-RS"/>
        </w:rPr>
      </w:pPr>
    </w:p>
    <w:p w:rsidR="00125F83" w:rsidRPr="00CC71F3" w:rsidRDefault="00125F83" w:rsidP="00125F83">
      <w:pPr>
        <w:spacing w:after="13" w:line="232" w:lineRule="auto"/>
        <w:ind w:left="43" w:hanging="10"/>
        <w:jc w:val="both"/>
        <w:rPr>
          <w:rFonts w:ascii="Times New Roman" w:eastAsia="Times New Roman" w:hAnsi="Times New Roman" w:cs="Times New Roman"/>
          <w:b/>
          <w:color w:val="000000"/>
          <w:lang w:val="sr-Latn-RS" w:eastAsia="sr-Latn-RS"/>
        </w:rPr>
      </w:pPr>
    </w:p>
    <w:p w:rsidR="00125F83" w:rsidRPr="00CC71F3" w:rsidRDefault="00125F83" w:rsidP="00125F83">
      <w:pPr>
        <w:spacing w:after="13" w:line="232" w:lineRule="auto"/>
        <w:ind w:left="43" w:hanging="10"/>
        <w:jc w:val="both"/>
        <w:rPr>
          <w:rFonts w:ascii="Times New Roman" w:eastAsia="Times New Roman" w:hAnsi="Times New Roman" w:cs="Times New Roman"/>
          <w:b/>
          <w:color w:val="000000"/>
          <w:lang w:val="sr-Latn-RS" w:eastAsia="sr-Latn-RS"/>
        </w:rPr>
      </w:pPr>
    </w:p>
    <w:p w:rsidR="00125F83" w:rsidRPr="00CC71F3" w:rsidRDefault="00125F83" w:rsidP="00125F83">
      <w:pPr>
        <w:spacing w:after="13" w:line="232" w:lineRule="auto"/>
        <w:ind w:left="43" w:hanging="10"/>
        <w:jc w:val="both"/>
        <w:rPr>
          <w:rFonts w:ascii="Times New Roman" w:eastAsia="Times New Roman" w:hAnsi="Times New Roman" w:cs="Times New Roman"/>
          <w:b/>
          <w:color w:val="000000"/>
          <w:lang w:val="sr-Latn-RS" w:eastAsia="sr-Latn-RS"/>
        </w:rPr>
      </w:pPr>
    </w:p>
    <w:p w:rsidR="00125F83" w:rsidRPr="00CC71F3" w:rsidRDefault="00125F83" w:rsidP="00125F83">
      <w:pPr>
        <w:spacing w:after="13" w:line="232" w:lineRule="auto"/>
        <w:ind w:left="43" w:hanging="10"/>
        <w:jc w:val="both"/>
        <w:rPr>
          <w:rFonts w:ascii="Times New Roman" w:eastAsia="Times New Roman" w:hAnsi="Times New Roman" w:cs="Times New Roman"/>
          <w:b/>
          <w:color w:val="000000"/>
          <w:lang w:val="sr-Latn-RS" w:eastAsia="sr-Latn-RS"/>
        </w:rPr>
      </w:pPr>
    </w:p>
    <w:p w:rsidR="00125F83" w:rsidRPr="00CC71F3" w:rsidRDefault="00125F83" w:rsidP="00125F83">
      <w:pPr>
        <w:spacing w:after="13" w:line="232" w:lineRule="auto"/>
        <w:ind w:left="43" w:hanging="10"/>
        <w:jc w:val="both"/>
        <w:rPr>
          <w:rFonts w:ascii="Times New Roman" w:eastAsia="Times New Roman" w:hAnsi="Times New Roman" w:cs="Times New Roman"/>
          <w:b/>
          <w:color w:val="000000"/>
          <w:lang w:val="sr-Latn-RS" w:eastAsia="sr-Latn-RS"/>
        </w:rPr>
      </w:pPr>
    </w:p>
    <w:p w:rsidR="00125F83" w:rsidRPr="00CC71F3" w:rsidRDefault="00125F83" w:rsidP="00125F83">
      <w:pPr>
        <w:spacing w:after="13" w:line="232" w:lineRule="auto"/>
        <w:ind w:left="43" w:hanging="10"/>
        <w:jc w:val="both"/>
        <w:rPr>
          <w:rFonts w:ascii="Times New Roman" w:eastAsia="Times New Roman" w:hAnsi="Times New Roman" w:cs="Times New Roman"/>
          <w:b/>
          <w:color w:val="000000"/>
          <w:lang w:val="sr-Latn-RS" w:eastAsia="sr-Latn-RS"/>
        </w:rPr>
      </w:pPr>
    </w:p>
    <w:p w:rsidR="00125F83" w:rsidRPr="00CC71F3" w:rsidRDefault="00125F83" w:rsidP="00125F83">
      <w:pPr>
        <w:spacing w:after="13" w:line="232" w:lineRule="auto"/>
        <w:ind w:left="43" w:hanging="10"/>
        <w:jc w:val="both"/>
        <w:rPr>
          <w:rFonts w:ascii="Times New Roman" w:eastAsia="Times New Roman" w:hAnsi="Times New Roman" w:cs="Times New Roman"/>
          <w:b/>
          <w:color w:val="000000"/>
          <w:lang w:val="sr-Latn-RS" w:eastAsia="sr-Latn-RS"/>
        </w:rPr>
      </w:pPr>
    </w:p>
    <w:p w:rsidR="00125F83" w:rsidRPr="00CC71F3" w:rsidRDefault="00125F83" w:rsidP="00125F83">
      <w:pPr>
        <w:spacing w:after="13" w:line="232" w:lineRule="auto"/>
        <w:ind w:left="43" w:hanging="10"/>
        <w:jc w:val="both"/>
        <w:rPr>
          <w:rFonts w:ascii="Times New Roman" w:eastAsia="Times New Roman" w:hAnsi="Times New Roman" w:cs="Times New Roman"/>
          <w:b/>
          <w:color w:val="000000"/>
          <w:lang w:val="sr-Latn-RS" w:eastAsia="sr-Latn-RS"/>
        </w:rPr>
      </w:pPr>
    </w:p>
    <w:p w:rsidR="00125F83" w:rsidRPr="002669BF" w:rsidRDefault="002669BF" w:rsidP="002669BF">
      <w:pPr>
        <w:spacing w:after="13" w:line="232" w:lineRule="auto"/>
        <w:jc w:val="both"/>
        <w:rPr>
          <w:rFonts w:ascii="Times New Roman" w:hAnsi="Times New Roman" w:cs="Times New Roman"/>
          <w:b/>
          <w:sz w:val="24"/>
          <w:szCs w:val="24"/>
          <w:lang w:val="sr-Cyrl-RS" w:eastAsia="sr-Latn-RS"/>
        </w:rPr>
      </w:pPr>
      <w:r w:rsidRPr="002669BF">
        <w:rPr>
          <w:rFonts w:ascii="Times New Roman" w:hAnsi="Times New Roman" w:cs="Times New Roman"/>
          <w:b/>
          <w:sz w:val="24"/>
          <w:szCs w:val="24"/>
          <w:lang w:val="sr-Cyrl-RS" w:eastAsia="sr-Latn-RS"/>
        </w:rPr>
        <w:lastRenderedPageBreak/>
        <w:t xml:space="preserve">4.ПАНТАЛОНЕ /СУКЊА СВЕЧАНА ЖЕНСКА </w:t>
      </w:r>
    </w:p>
    <w:p w:rsidR="002669BF" w:rsidRDefault="002669BF" w:rsidP="002669BF">
      <w:pPr>
        <w:spacing w:after="0" w:line="240" w:lineRule="auto"/>
        <w:rPr>
          <w:rFonts w:ascii="Times New Roman" w:eastAsia="Times New Roman" w:hAnsi="Times New Roman" w:cs="Times New Roman"/>
          <w:b/>
          <w:color w:val="000000"/>
          <w:lang w:val="sr-Latn-RS" w:eastAsia="sr-Latn-RS"/>
        </w:rPr>
      </w:pPr>
    </w:p>
    <w:p w:rsidR="00125F83" w:rsidRDefault="00125F83" w:rsidP="002669BF">
      <w:pPr>
        <w:spacing w:after="0"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sz w:val="24"/>
          <w:lang w:val="sr-Latn-RS" w:eastAsia="sr-Latn-RS"/>
        </w:rPr>
        <w:t>СУКЊА</w:t>
      </w:r>
      <w:r>
        <w:rPr>
          <w:rFonts w:ascii="Times New Roman" w:eastAsia="Times New Roman" w:hAnsi="Times New Roman" w:cs="Times New Roman"/>
          <w:b/>
          <w:color w:val="000000"/>
          <w:sz w:val="24"/>
          <w:lang w:val="sr-Cyrl-RS" w:eastAsia="sr-Latn-RS"/>
        </w:rPr>
        <w:t xml:space="preserve"> СВЕЧАНА ЖЕНСКА </w:t>
      </w:r>
      <w:r w:rsidRPr="00F2508A">
        <w:rPr>
          <w:rFonts w:ascii="Times New Roman" w:eastAsia="Times New Roman" w:hAnsi="Times New Roman" w:cs="Times New Roman"/>
          <w:b/>
          <w:bCs/>
          <w:color w:val="000000"/>
          <w:kern w:val="3"/>
          <w:sz w:val="24"/>
          <w:szCs w:val="24"/>
          <w:lang w:val="sr-Cyrl-RS"/>
        </w:rPr>
        <w:t>– ОПИС КОНФЕКЦИОНИРАЊА</w:t>
      </w:r>
    </w:p>
    <w:p w:rsidR="00125F83" w:rsidRPr="00CC71F3" w:rsidRDefault="00125F83" w:rsidP="00125F83">
      <w:pPr>
        <w:spacing w:after="4" w:line="242" w:lineRule="auto"/>
        <w:ind w:left="126" w:hanging="10"/>
        <w:jc w:val="both"/>
        <w:rPr>
          <w:rFonts w:ascii="Times New Roman" w:eastAsia="Times New Roman" w:hAnsi="Times New Roman" w:cs="Times New Roman"/>
          <w:color w:val="000000"/>
          <w:sz w:val="24"/>
          <w:lang w:val="sr-Latn-RS" w:eastAsia="sr-Latn-RS"/>
        </w:rPr>
      </w:pPr>
    </w:p>
    <w:p w:rsidR="00125F83" w:rsidRPr="00CC71F3" w:rsidRDefault="00125F83" w:rsidP="00125F83">
      <w:pPr>
        <w:spacing w:after="47" w:line="241" w:lineRule="auto"/>
        <w:ind w:left="181" w:right="8" w:hanging="89"/>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Конструкцију базног кроја сукње треба урадити у величини 38. Сукња је равног кроја. Дужина модела је 62цм.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Предњи део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Предњи део је раван. На предњем делу су ушивена два ушитка дужине 8цм. Половина обим асукње на дужини износи 49цм. </w:t>
      </w:r>
    </w:p>
    <w:p w:rsidR="00125F83" w:rsidRPr="00CC71F3" w:rsidRDefault="00125F83" w:rsidP="00125F83">
      <w:pPr>
        <w:spacing w:after="27" w:line="240" w:lineRule="auto"/>
        <w:rPr>
          <w:rFonts w:ascii="Times New Roman" w:eastAsia="Times New Roman" w:hAnsi="Times New Roman" w:cs="Times New Roman"/>
          <w:color w:val="000000"/>
          <w:sz w:val="24"/>
          <w:lang w:val="sr-Latn-RS" w:eastAsia="sr-Latn-RS"/>
        </w:rPr>
      </w:pP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Задњи део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Задњи део је са шавом по средини. На задњем делу сукње су ушивена два ушитка дужине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13цм. Класичан затварач је ушивен на средини задњег дела и прештепан штепом ширине 1цм. На средњем шаву задњег  дела формиран је шлиц на преклоп дужине 17цм. Лева страна шлиц преклопа се подавија 0,5цм и проштепава косо по лицу штепом 0,2цм, а на десној страни шлица се ендлани шав не подавија. У бочни шав се ушива лампас трака која прелази на задњи део сукње и ширине је 1цм.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Појас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Појас је широк 3,5цм и има ластиш у бочном делу. Ластиш прелази на предњи део 3цм, а на задњем делу сукње прелази 9цм. Ластиш је прештепан по средини појаса само једним штепом. Ластиш је ширине 3цм. У појас сукње се ушива обесач трака дужине 7цм мерено у превијеном готовом стању. </w:t>
      </w:r>
    </w:p>
    <w:p w:rsidR="00125F83" w:rsidRPr="00CC71F3" w:rsidRDefault="00125F83" w:rsidP="00125F83">
      <w:pPr>
        <w:spacing w:after="30"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6"/>
          <w:lang w:val="sr-Latn-RS" w:eastAsia="sr-Latn-RS"/>
        </w:rPr>
        <w:t xml:space="preserve">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Лепљиво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Обавезно се лепи појас перфорираном траком. Место ластиша на појасу се не лепи. Шлиц преклоп се обавезно лепи.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Ендлање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На основном материјалу обавезно се ендлају бочни шавови, задњи средји шав, шлиц преклоп и дужина модела. На постави се ендлају бочни шавови, средњи шав задњег дела и дужина. </w:t>
      </w:r>
    </w:p>
    <w:p w:rsidR="00125F83" w:rsidRPr="00CC71F3" w:rsidRDefault="00125F83" w:rsidP="00125F83">
      <w:pPr>
        <w:spacing w:after="28"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6"/>
          <w:lang w:val="sr-Latn-RS" w:eastAsia="sr-Latn-RS"/>
        </w:rPr>
        <w:t xml:space="preserve">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Шавови и поруби </w:t>
      </w:r>
    </w:p>
    <w:p w:rsidR="00125F83" w:rsidRPr="00CC71F3" w:rsidRDefault="00125F83" w:rsidP="00253952">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Бочни шавови на основном материјалу сукње су 2 цм, остали шавови су 1цм. Шавови поставе су 1цм. Поруб је 4цм. Дужина сукње се захвата </w:t>
      </w:r>
      <w:r w:rsidR="00253952">
        <w:rPr>
          <w:rFonts w:ascii="Times New Roman" w:eastAsia="Times New Roman" w:hAnsi="Times New Roman" w:cs="Times New Roman"/>
          <w:color w:val="000000"/>
          <w:sz w:val="24"/>
          <w:lang w:val="sr-Latn-RS" w:eastAsia="sr-Latn-RS"/>
        </w:rPr>
        <w:t xml:space="preserve">скривеним бодом тј, холује се.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Постава, ауфингер </w:t>
      </w:r>
    </w:p>
    <w:p w:rsidR="00125F83" w:rsidRPr="00CC71F3" w:rsidRDefault="00125F83" w:rsidP="00253952">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Постава се ушива за појас сукње, а око шлиц преклопа је благо укројена како не би вирила испод сукње при ходу. Дужина поставе се ендла, подавија и проштепава штепом ширине 0,5цм. У пределу појаса на постави се формирају две фалтице </w:t>
      </w:r>
      <w:r w:rsidR="00253952">
        <w:rPr>
          <w:rFonts w:ascii="Times New Roman" w:eastAsia="Times New Roman" w:hAnsi="Times New Roman" w:cs="Times New Roman"/>
          <w:color w:val="000000"/>
          <w:sz w:val="24"/>
          <w:lang w:val="sr-Latn-RS" w:eastAsia="sr-Latn-RS"/>
        </w:rPr>
        <w:t xml:space="preserve">и на предњем и на задњем делу.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Рупице, дугмад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Рупица се плете равна на средини појаса на удаљености 1цм од краја појаса.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Величина дугмади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Дугме је величине 24.</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Величински број и сировински састав се ушивају на унутрашњој десној страни задњег дела појаса.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Готов одевни предмет мора бити очишћен од свих остатака конца , испеглан и сложен на погодан начин. </w:t>
      </w:r>
    </w:p>
    <w:p w:rsidR="00785788" w:rsidRPr="00CC71F3" w:rsidRDefault="00785788" w:rsidP="00785788">
      <w:pPr>
        <w:spacing w:after="13" w:line="232" w:lineRule="auto"/>
        <w:ind w:left="43"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lastRenderedPageBreak/>
        <w:t xml:space="preserve">Сукња  </w:t>
      </w:r>
    </w:p>
    <w:p w:rsidR="00785788" w:rsidRPr="00CC71F3" w:rsidRDefault="00785788" w:rsidP="00785788">
      <w:pPr>
        <w:spacing w:after="0" w:line="240" w:lineRule="auto"/>
        <w:ind w:right="458"/>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 </w:t>
      </w:r>
    </w:p>
    <w:p w:rsidR="00785788" w:rsidRPr="00CC71F3" w:rsidRDefault="00785788" w:rsidP="00785788">
      <w:pPr>
        <w:spacing w:after="31" w:line="240" w:lineRule="auto"/>
        <w:ind w:right="382"/>
        <w:jc w:val="right"/>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                                                                                                                         </w:t>
      </w:r>
      <w:r w:rsidRPr="00CC71F3">
        <w:rPr>
          <w:rFonts w:eastAsia="Calibri" w:cs="Calibri"/>
          <w:noProof/>
          <w:color w:val="000000"/>
          <w:position w:val="-250"/>
        </w:rPr>
        <w:drawing>
          <wp:inline distT="0" distB="0" distL="0" distR="0" wp14:anchorId="02C0F04A" wp14:editId="3ECEEE4C">
            <wp:extent cx="1936452" cy="3582670"/>
            <wp:effectExtent l="0" t="0" r="6985" b="0"/>
            <wp:docPr id="46344" name="Picture 46344"/>
            <wp:cNvGraphicFramePr/>
            <a:graphic xmlns:a="http://schemas.openxmlformats.org/drawingml/2006/main">
              <a:graphicData uri="http://schemas.openxmlformats.org/drawingml/2006/picture">
                <pic:pic xmlns:pic="http://schemas.openxmlformats.org/drawingml/2006/picture">
                  <pic:nvPicPr>
                    <pic:cNvPr id="46344" name="Picture 46344"/>
                    <pic:cNvPicPr/>
                  </pic:nvPicPr>
                  <pic:blipFill>
                    <a:blip r:embed="rId17"/>
                    <a:stretch>
                      <a:fillRect/>
                    </a:stretch>
                  </pic:blipFill>
                  <pic:spPr>
                    <a:xfrm>
                      <a:off x="0" y="0"/>
                      <a:ext cx="1950752" cy="3609128"/>
                    </a:xfrm>
                    <a:prstGeom prst="rect">
                      <a:avLst/>
                    </a:prstGeom>
                  </pic:spPr>
                </pic:pic>
              </a:graphicData>
            </a:graphic>
          </wp:inline>
        </w:drawing>
      </w:r>
      <w:r w:rsidRPr="00CC71F3">
        <w:rPr>
          <w:rFonts w:eastAsia="Calibri" w:cs="Calibri"/>
          <w:color w:val="000000"/>
          <w:lang w:val="sr-Latn-RS" w:eastAsia="sr-Latn-RS"/>
        </w:rPr>
        <w:tab/>
      </w:r>
      <w:r w:rsidRPr="00CC71F3">
        <w:rPr>
          <w:rFonts w:eastAsia="Calibri" w:cs="Calibri"/>
          <w:noProof/>
          <w:color w:val="000000"/>
          <w:position w:val="1"/>
        </w:rPr>
        <w:drawing>
          <wp:inline distT="0" distB="0" distL="0" distR="0" wp14:anchorId="2398A1EB" wp14:editId="318889B7">
            <wp:extent cx="1117600" cy="3384550"/>
            <wp:effectExtent l="0" t="0" r="0" b="0"/>
            <wp:docPr id="458553" name="Picture 458553"/>
            <wp:cNvGraphicFramePr/>
            <a:graphic xmlns:a="http://schemas.openxmlformats.org/drawingml/2006/main">
              <a:graphicData uri="http://schemas.openxmlformats.org/drawingml/2006/picture">
                <pic:pic xmlns:pic="http://schemas.openxmlformats.org/drawingml/2006/picture">
                  <pic:nvPicPr>
                    <pic:cNvPr id="458553" name="Picture 458553"/>
                    <pic:cNvPicPr/>
                  </pic:nvPicPr>
                  <pic:blipFill>
                    <a:blip r:embed="rId18"/>
                    <a:stretch>
                      <a:fillRect/>
                    </a:stretch>
                  </pic:blipFill>
                  <pic:spPr>
                    <a:xfrm>
                      <a:off x="0" y="0"/>
                      <a:ext cx="1117600" cy="3384550"/>
                    </a:xfrm>
                    <a:prstGeom prst="rect">
                      <a:avLst/>
                    </a:prstGeom>
                  </pic:spPr>
                </pic:pic>
              </a:graphicData>
            </a:graphic>
          </wp:inline>
        </w:drawing>
      </w:r>
      <w:r w:rsidRPr="00CC71F3">
        <w:rPr>
          <w:rFonts w:ascii="Times New Roman" w:eastAsia="Times New Roman" w:hAnsi="Times New Roman" w:cs="Times New Roman"/>
          <w:color w:val="000000"/>
          <w:sz w:val="24"/>
          <w:lang w:val="sr-Latn-RS" w:eastAsia="sr-Latn-RS"/>
        </w:rPr>
        <w:t xml:space="preserve"> </w:t>
      </w:r>
    </w:p>
    <w:p w:rsidR="00785788" w:rsidRPr="00CC71F3" w:rsidRDefault="00785788" w:rsidP="00785788">
      <w:pPr>
        <w:spacing w:after="0" w:line="240" w:lineRule="auto"/>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 </w:t>
      </w:r>
    </w:p>
    <w:p w:rsidR="00785788" w:rsidRPr="00CC71F3" w:rsidRDefault="00785788" w:rsidP="00785788">
      <w:pPr>
        <w:spacing w:after="0" w:line="240" w:lineRule="auto"/>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 </w:t>
      </w:r>
    </w:p>
    <w:p w:rsidR="00785788" w:rsidRPr="00CC71F3" w:rsidRDefault="00785788" w:rsidP="00785788">
      <w:pPr>
        <w:spacing w:after="0" w:line="240" w:lineRule="auto"/>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 </w:t>
      </w:r>
    </w:p>
    <w:p w:rsidR="00785788" w:rsidRPr="00CC71F3" w:rsidRDefault="00785788" w:rsidP="00785788">
      <w:pPr>
        <w:spacing w:after="0" w:line="240" w:lineRule="auto"/>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 </w:t>
      </w:r>
    </w:p>
    <w:p w:rsidR="00785788" w:rsidRPr="00CC71F3" w:rsidRDefault="00785788" w:rsidP="00785788">
      <w:pPr>
        <w:spacing w:after="0"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 </w:t>
      </w:r>
    </w:p>
    <w:p w:rsidR="00785788" w:rsidRPr="00CC71F3" w:rsidRDefault="00785788" w:rsidP="00785788">
      <w:pPr>
        <w:spacing w:after="0"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 </w:t>
      </w:r>
    </w:p>
    <w:p w:rsidR="00785788" w:rsidRPr="00CC71F3" w:rsidRDefault="00785788" w:rsidP="00785788">
      <w:pPr>
        <w:spacing w:after="0"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 </w:t>
      </w:r>
    </w:p>
    <w:p w:rsidR="00785788" w:rsidRPr="00CC71F3" w:rsidRDefault="00785788" w:rsidP="00785788">
      <w:pPr>
        <w:spacing w:after="0"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 </w:t>
      </w:r>
    </w:p>
    <w:p w:rsidR="00785788" w:rsidRPr="00CC71F3" w:rsidRDefault="00785788" w:rsidP="00785788">
      <w:pPr>
        <w:spacing w:after="0"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 </w:t>
      </w:r>
    </w:p>
    <w:p w:rsidR="00785788" w:rsidRPr="00CC71F3" w:rsidRDefault="00785788" w:rsidP="00785788">
      <w:pPr>
        <w:spacing w:after="0"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 </w:t>
      </w:r>
    </w:p>
    <w:p w:rsidR="00785788" w:rsidRPr="00CC71F3" w:rsidRDefault="00785788" w:rsidP="00785788">
      <w:pPr>
        <w:spacing w:after="0"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 </w:t>
      </w:r>
    </w:p>
    <w:p w:rsidR="00785788" w:rsidRPr="00CC71F3" w:rsidRDefault="00785788" w:rsidP="00785788">
      <w:pPr>
        <w:spacing w:after="0"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 </w:t>
      </w:r>
    </w:p>
    <w:p w:rsidR="00785788" w:rsidRPr="00CC71F3" w:rsidRDefault="00785788" w:rsidP="00785788">
      <w:pPr>
        <w:spacing w:after="0"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 </w:t>
      </w:r>
    </w:p>
    <w:p w:rsidR="002669BF" w:rsidRDefault="002669BF" w:rsidP="002669BF">
      <w:pPr>
        <w:spacing w:after="0" w:line="240" w:lineRule="auto"/>
        <w:ind w:right="4600"/>
        <w:rPr>
          <w:rFonts w:ascii="Times New Roman" w:eastAsia="Times New Roman" w:hAnsi="Times New Roman" w:cs="Times New Roman"/>
          <w:color w:val="000000"/>
          <w:sz w:val="24"/>
          <w:lang w:val="sr-Latn-RS" w:eastAsia="sr-Latn-RS"/>
        </w:rPr>
      </w:pPr>
    </w:p>
    <w:p w:rsidR="002669BF" w:rsidRDefault="002669BF" w:rsidP="002669BF">
      <w:pPr>
        <w:spacing w:after="0" w:line="240" w:lineRule="auto"/>
        <w:ind w:right="4600"/>
        <w:rPr>
          <w:rFonts w:ascii="Times New Roman" w:eastAsia="Times New Roman" w:hAnsi="Times New Roman" w:cs="Times New Roman"/>
          <w:color w:val="000000"/>
          <w:sz w:val="24"/>
          <w:lang w:val="sr-Latn-RS" w:eastAsia="sr-Latn-RS"/>
        </w:rPr>
      </w:pPr>
    </w:p>
    <w:p w:rsidR="002669BF" w:rsidRDefault="002669BF" w:rsidP="002669BF">
      <w:pPr>
        <w:spacing w:after="0" w:line="240" w:lineRule="auto"/>
        <w:ind w:right="4600"/>
        <w:rPr>
          <w:rFonts w:ascii="Times New Roman" w:eastAsia="Times New Roman" w:hAnsi="Times New Roman" w:cs="Times New Roman"/>
          <w:color w:val="000000"/>
          <w:sz w:val="24"/>
          <w:lang w:val="sr-Latn-RS" w:eastAsia="sr-Latn-RS"/>
        </w:rPr>
      </w:pPr>
    </w:p>
    <w:p w:rsidR="00253952" w:rsidRDefault="00253952" w:rsidP="002669BF">
      <w:pPr>
        <w:spacing w:after="0" w:line="240" w:lineRule="auto"/>
        <w:ind w:right="4600"/>
        <w:rPr>
          <w:rFonts w:ascii="Times New Roman" w:eastAsia="Times New Roman" w:hAnsi="Times New Roman" w:cs="Times New Roman"/>
          <w:color w:val="000000"/>
          <w:sz w:val="24"/>
          <w:lang w:val="sr-Latn-RS" w:eastAsia="sr-Latn-RS"/>
        </w:rPr>
      </w:pPr>
    </w:p>
    <w:p w:rsidR="00253952" w:rsidRDefault="00253952" w:rsidP="002669BF">
      <w:pPr>
        <w:spacing w:after="0" w:line="240" w:lineRule="auto"/>
        <w:ind w:right="4600"/>
        <w:rPr>
          <w:rFonts w:ascii="Times New Roman" w:eastAsia="Times New Roman" w:hAnsi="Times New Roman" w:cs="Times New Roman"/>
          <w:color w:val="000000"/>
          <w:sz w:val="24"/>
          <w:lang w:val="sr-Latn-RS" w:eastAsia="sr-Latn-RS"/>
        </w:rPr>
      </w:pPr>
    </w:p>
    <w:p w:rsidR="00253952" w:rsidRDefault="00253952" w:rsidP="002669BF">
      <w:pPr>
        <w:spacing w:after="0" w:line="240" w:lineRule="auto"/>
        <w:ind w:right="4600"/>
        <w:rPr>
          <w:rFonts w:ascii="Times New Roman" w:eastAsia="Times New Roman" w:hAnsi="Times New Roman" w:cs="Times New Roman"/>
          <w:color w:val="000000"/>
          <w:sz w:val="24"/>
          <w:lang w:val="sr-Latn-RS" w:eastAsia="sr-Latn-RS"/>
        </w:rPr>
      </w:pPr>
    </w:p>
    <w:p w:rsidR="00125F83" w:rsidRPr="00CC71F3" w:rsidRDefault="00125F83" w:rsidP="002669BF">
      <w:pPr>
        <w:spacing w:after="0" w:line="240" w:lineRule="auto"/>
        <w:ind w:right="4600"/>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sz w:val="24"/>
          <w:lang w:val="sr-Latn-RS" w:eastAsia="sr-Latn-RS"/>
        </w:rPr>
        <w:lastRenderedPageBreak/>
        <w:t>ПАНТАЛОНЕ</w:t>
      </w:r>
      <w:r>
        <w:rPr>
          <w:rFonts w:ascii="Times New Roman" w:eastAsia="Times New Roman" w:hAnsi="Times New Roman" w:cs="Times New Roman"/>
          <w:b/>
          <w:color w:val="000000"/>
          <w:sz w:val="24"/>
          <w:lang w:val="sr-Cyrl-RS" w:eastAsia="sr-Latn-RS"/>
        </w:rPr>
        <w:t xml:space="preserve"> СВЕЧАНЕ ЖЕНСКЕ  </w:t>
      </w:r>
      <w:r w:rsidRPr="00F2508A">
        <w:rPr>
          <w:rFonts w:ascii="Times New Roman" w:eastAsia="Times New Roman" w:hAnsi="Times New Roman" w:cs="Times New Roman"/>
          <w:b/>
          <w:bCs/>
          <w:color w:val="000000"/>
          <w:kern w:val="3"/>
          <w:sz w:val="24"/>
          <w:szCs w:val="24"/>
          <w:lang w:val="sr-Cyrl-RS"/>
        </w:rPr>
        <w:t>– ОПИС КОНФЕКЦИОНИРАЊА</w:t>
      </w:r>
    </w:p>
    <w:p w:rsidR="00125F83" w:rsidRPr="00CC71F3" w:rsidRDefault="00125F83" w:rsidP="00125F83">
      <w:pPr>
        <w:spacing w:after="28"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0"/>
          <w:lang w:val="sr-Latn-RS" w:eastAsia="sr-Latn-RS"/>
        </w:rPr>
        <w:t xml:space="preserve">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Конструкцију базног кроја за женске панталоне треба урадити у величини 38. </w:t>
      </w:r>
    </w:p>
    <w:p w:rsidR="00125F83" w:rsidRPr="00CC71F3" w:rsidRDefault="00125F83" w:rsidP="00125F83">
      <w:pPr>
        <w:spacing w:after="28"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6"/>
          <w:lang w:val="sr-Latn-RS" w:eastAsia="sr-Latn-RS"/>
        </w:rPr>
        <w:t xml:space="preserve">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Панталоне су класичног кроја. Ногавице се благо сужавају ка дужини. Дужина модела мерено без појаса и са порубљеном дужином  износи 108цм, а дужина корака износи 81цм. На задњем делу се ушивају  ушитци. Панталоне су препеглане на бух. Ширина ногавице на дужини је 20цм. </w:t>
      </w:r>
    </w:p>
    <w:p w:rsidR="00125F83" w:rsidRPr="00CC71F3" w:rsidRDefault="00125F83" w:rsidP="00125F83">
      <w:pPr>
        <w:spacing w:after="28"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6"/>
          <w:lang w:val="sr-Latn-RS" w:eastAsia="sr-Latn-RS"/>
        </w:rPr>
        <w:t xml:space="preserve">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Предњи део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На предњој ногавици се налазе коси џепови. Отвор џепа од горње ринглице до доње ринглице износи 17цм. Горња и доња џеп кеса су од џеповине. На горњу џеп кесу је ушивена подлајсна од лица. Џеп кесе се не ендлају, него се затварају изнутра и проштепавају штепом 0,5цм. На предњу ногавицу се ушива коленска постава. Панталоне се закопчавају затварачем који се налази на предњем седишту. На левој страни шлица ушивен је подшлиц (лоштук). </w:t>
      </w:r>
    </w:p>
    <w:p w:rsidR="00125F83" w:rsidRPr="00CC71F3" w:rsidRDefault="00125F83" w:rsidP="00125F83">
      <w:pPr>
        <w:spacing w:after="27"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6"/>
          <w:lang w:val="sr-Latn-RS" w:eastAsia="sr-Latn-RS"/>
        </w:rPr>
        <w:t xml:space="preserve">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Задњи део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Ддужина задњег ушитка је 8цм. </w:t>
      </w:r>
    </w:p>
    <w:p w:rsidR="00125F83" w:rsidRPr="00CC71F3" w:rsidRDefault="00125F83" w:rsidP="00125F83">
      <w:pPr>
        <w:spacing w:after="47" w:line="241" w:lineRule="auto"/>
        <w:ind w:left="126" w:right="399"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Резерва на задњем седишту у појасу износи 2,5цм. У бочни шав се ушива лампас трака која прелази на задњу ногавицу и ширине је 1цм. </w:t>
      </w:r>
    </w:p>
    <w:p w:rsidR="00125F83" w:rsidRPr="00CC71F3" w:rsidRDefault="00125F83" w:rsidP="00125F83">
      <w:pPr>
        <w:spacing w:after="28"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6"/>
          <w:lang w:val="sr-Latn-RS" w:eastAsia="sr-Latn-RS"/>
        </w:rPr>
        <w:t xml:space="preserve">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Појас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Појас је ширине 3,5цм и састоји се из два дела.  У појасу је ушивено 6 гајки ширине 1цм.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Прва гајка се  ушива на предњем делу 2цм испред почетка џепа, друга гајка се ушива 2цм од лампас траке мерено према средини задњег дела, трећа гајка се ушива на 4цм испред задњег средњег шава појаса. Дужина гајки је 4,5цм у готовом стању. Доња страна гајки је прештепана на растојању 0,5цм испод појаса.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Ластиш се ушива на бочни део појаса. На предњем делу појаса ластиш прелази 3цм мерено после лампас траке, а на задњем делу долази до задњег ушитка. Ластиш је ширине 3цм. Величински број и сировински састав се ушивајуу унутрашњи десни део задњег појаса. </w:t>
      </w:r>
    </w:p>
    <w:p w:rsidR="00125F83" w:rsidRPr="00CC71F3" w:rsidRDefault="00125F83" w:rsidP="00125F83">
      <w:pPr>
        <w:spacing w:after="29" w:line="240" w:lineRule="auto"/>
        <w:rPr>
          <w:rFonts w:ascii="Times New Roman" w:eastAsia="Times New Roman" w:hAnsi="Times New Roman" w:cs="Times New Roman"/>
          <w:color w:val="000000"/>
          <w:sz w:val="24"/>
          <w:lang w:val="sr-Latn-RS" w:eastAsia="sr-Latn-RS"/>
        </w:rPr>
      </w:pP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Штепови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Ластиш на бочном делу појаса је штепан по средини појаса само једним штепом. Косина  отвора  џепа је  штепана штепом од  0,5цм. Косина  џепа  је  учвршћена ринглицом 1,5цм испод појаса. Такође је и крај отвора џепа учвршћен ринглицом. Гајке су штепане штепом ширине 0,2цм. Шлиц је штепан украсним штепом ширине 3цм и он је на крају благо заобљен. </w:t>
      </w:r>
    </w:p>
    <w:p w:rsidR="00125F83" w:rsidRPr="00CC71F3" w:rsidRDefault="00125F83" w:rsidP="00125F83">
      <w:pPr>
        <w:spacing w:after="27"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6"/>
          <w:lang w:val="sr-Latn-RS" w:eastAsia="sr-Latn-RS"/>
        </w:rPr>
        <w:t xml:space="preserve"> </w:t>
      </w:r>
    </w:p>
    <w:p w:rsidR="00125F83" w:rsidRPr="00CC71F3" w:rsidRDefault="00125F83" w:rsidP="00125F83">
      <w:pPr>
        <w:spacing w:after="47" w:line="241" w:lineRule="auto"/>
        <w:ind w:left="126" w:right="2173"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Рупице, дугмад На средини појаса је исплетена равна рупица 1цм од почетка појаса.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Величина дугмади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Дугме је величине 24.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Шавови и поруби </w:t>
      </w:r>
    </w:p>
    <w:p w:rsidR="00125F8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Сви шавови су 1цм, а ширина поруба је 4цм. Дужина панталона се захват</w:t>
      </w:r>
      <w:r>
        <w:rPr>
          <w:rFonts w:ascii="Times New Roman" w:eastAsia="Times New Roman" w:hAnsi="Times New Roman" w:cs="Times New Roman"/>
          <w:color w:val="000000"/>
          <w:sz w:val="24"/>
          <w:lang w:val="sr-Latn-RS" w:eastAsia="sr-Latn-RS"/>
        </w:rPr>
        <w:t>а скривеним бодом тј, холује се</w:t>
      </w:r>
    </w:p>
    <w:p w:rsidR="00125F8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p>
    <w:p w:rsidR="00785788" w:rsidRDefault="00785788"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p>
    <w:p w:rsidR="00785788" w:rsidRDefault="00785788"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p>
    <w:p w:rsidR="00785788" w:rsidRDefault="00785788"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p>
    <w:p w:rsidR="00785788" w:rsidRPr="00CC71F3" w:rsidRDefault="00785788" w:rsidP="00785788">
      <w:pPr>
        <w:spacing w:after="0" w:line="240" w:lineRule="auto"/>
        <w:jc w:val="center"/>
        <w:rPr>
          <w:rFonts w:ascii="Times New Roman" w:eastAsia="Times New Roman" w:hAnsi="Times New Roman" w:cs="Times New Roman"/>
          <w:color w:val="000000"/>
          <w:sz w:val="24"/>
          <w:lang w:val="sr-Latn-RS" w:eastAsia="sr-Latn-RS"/>
        </w:rPr>
      </w:pPr>
    </w:p>
    <w:p w:rsidR="00785788" w:rsidRPr="00CC71F3" w:rsidRDefault="00785788" w:rsidP="00785788">
      <w:pPr>
        <w:spacing w:after="0" w:line="240" w:lineRule="auto"/>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Женске панталоне </w:t>
      </w:r>
      <w:r w:rsidRPr="00CC71F3">
        <w:rPr>
          <w:rFonts w:ascii="Times New Roman" w:eastAsia="Times New Roman" w:hAnsi="Times New Roman" w:cs="Times New Roman"/>
          <w:b/>
          <w:color w:val="000000"/>
          <w:lang w:val="sr-Latn-RS" w:eastAsia="sr-Latn-RS"/>
        </w:rPr>
        <w:tab/>
      </w:r>
      <w:r w:rsidRPr="00CC71F3">
        <w:rPr>
          <w:rFonts w:ascii="Times New Roman" w:eastAsia="Times New Roman" w:hAnsi="Times New Roman" w:cs="Times New Roman"/>
          <w:color w:val="000000"/>
          <w:sz w:val="24"/>
          <w:lang w:val="sr-Latn-RS" w:eastAsia="sr-Latn-RS"/>
        </w:rPr>
        <w:t xml:space="preserve"> </w:t>
      </w:r>
    </w:p>
    <w:p w:rsidR="00785788" w:rsidRPr="00CC71F3" w:rsidRDefault="00785788" w:rsidP="00785788">
      <w:pPr>
        <w:spacing w:after="0" w:line="240" w:lineRule="auto"/>
        <w:ind w:right="4600"/>
        <w:jc w:val="right"/>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 </w:t>
      </w:r>
    </w:p>
    <w:p w:rsidR="00785788" w:rsidRPr="00CC71F3" w:rsidRDefault="00785788" w:rsidP="00785788">
      <w:pPr>
        <w:spacing w:after="0" w:line="240" w:lineRule="auto"/>
        <w:ind w:right="4600"/>
        <w:jc w:val="right"/>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 </w:t>
      </w:r>
    </w:p>
    <w:p w:rsidR="00785788" w:rsidRPr="00CC71F3" w:rsidRDefault="00785788" w:rsidP="00785788">
      <w:pPr>
        <w:spacing w:after="0" w:line="240" w:lineRule="auto"/>
        <w:ind w:right="4600"/>
        <w:jc w:val="right"/>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 </w:t>
      </w:r>
    </w:p>
    <w:p w:rsidR="00785788" w:rsidRPr="00CC71F3" w:rsidRDefault="00785788" w:rsidP="00785788">
      <w:pPr>
        <w:spacing w:after="0" w:line="240" w:lineRule="auto"/>
        <w:ind w:right="4600"/>
        <w:jc w:val="right"/>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 </w:t>
      </w:r>
    </w:p>
    <w:p w:rsidR="00785788" w:rsidRPr="00CC71F3" w:rsidRDefault="00785788" w:rsidP="00785788">
      <w:pPr>
        <w:spacing w:after="0" w:line="240" w:lineRule="auto"/>
        <w:ind w:right="4600"/>
        <w:jc w:val="right"/>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 </w:t>
      </w:r>
    </w:p>
    <w:p w:rsidR="00785788" w:rsidRPr="00CC71F3" w:rsidRDefault="00785788" w:rsidP="00785788">
      <w:pPr>
        <w:spacing w:after="0" w:line="240" w:lineRule="auto"/>
        <w:ind w:left="132" w:right="271"/>
        <w:rPr>
          <w:rFonts w:ascii="Times New Roman" w:eastAsia="Times New Roman" w:hAnsi="Times New Roman" w:cs="Times New Roman"/>
          <w:color w:val="000000"/>
          <w:sz w:val="24"/>
          <w:lang w:val="sr-Latn-RS" w:eastAsia="sr-Latn-RS"/>
        </w:rPr>
      </w:pPr>
      <w:r w:rsidRPr="00CC71F3">
        <w:rPr>
          <w:rFonts w:eastAsia="Calibri" w:cs="Calibri"/>
          <w:noProof/>
          <w:color w:val="000000"/>
        </w:rPr>
        <mc:AlternateContent>
          <mc:Choice Requires="wpg">
            <w:drawing>
              <wp:anchor distT="0" distB="0" distL="114300" distR="114300" simplePos="0" relativeHeight="251662336" behindDoc="0" locked="0" layoutInCell="1" allowOverlap="1" wp14:anchorId="182C5278" wp14:editId="77647492">
                <wp:simplePos x="0" y="0"/>
                <wp:positionH relativeFrom="column">
                  <wp:posOffset>4658868</wp:posOffset>
                </wp:positionH>
                <wp:positionV relativeFrom="paragraph">
                  <wp:posOffset>690077</wp:posOffset>
                </wp:positionV>
                <wp:extent cx="1072897" cy="4774692"/>
                <wp:effectExtent l="0" t="0" r="0" b="0"/>
                <wp:wrapSquare wrapText="bothSides"/>
                <wp:docPr id="458864" name="Group 458864"/>
                <wp:cNvGraphicFramePr/>
                <a:graphic xmlns:a="http://schemas.openxmlformats.org/drawingml/2006/main">
                  <a:graphicData uri="http://schemas.microsoft.com/office/word/2010/wordprocessingGroup">
                    <wpg:wgp>
                      <wpg:cNvGrpSpPr/>
                      <wpg:grpSpPr>
                        <a:xfrm>
                          <a:off x="0" y="0"/>
                          <a:ext cx="1072897" cy="4774692"/>
                          <a:chOff x="0" y="0"/>
                          <a:chExt cx="1072897" cy="4774692"/>
                        </a:xfrm>
                      </wpg:grpSpPr>
                      <wps:wsp>
                        <wps:cNvPr id="48316" name="Shape 48316"/>
                        <wps:cNvSpPr/>
                        <wps:spPr>
                          <a:xfrm>
                            <a:off x="0" y="10668"/>
                            <a:ext cx="1072897" cy="4559808"/>
                          </a:xfrm>
                          <a:custGeom>
                            <a:avLst/>
                            <a:gdLst/>
                            <a:ahLst/>
                            <a:cxnLst/>
                            <a:rect l="0" t="0" r="0" b="0"/>
                            <a:pathLst>
                              <a:path w="1072897" h="4559808">
                                <a:moveTo>
                                  <a:pt x="867791" y="0"/>
                                </a:moveTo>
                                <a:lnTo>
                                  <a:pt x="868426" y="15240"/>
                                </a:lnTo>
                                <a:lnTo>
                                  <a:pt x="868426" y="29210"/>
                                </a:lnTo>
                                <a:lnTo>
                                  <a:pt x="868426" y="41910"/>
                                </a:lnTo>
                                <a:lnTo>
                                  <a:pt x="868426" y="53340"/>
                                </a:lnTo>
                                <a:lnTo>
                                  <a:pt x="868426" y="64135"/>
                                </a:lnTo>
                                <a:lnTo>
                                  <a:pt x="874141" y="107950"/>
                                </a:lnTo>
                                <a:lnTo>
                                  <a:pt x="895096" y="161290"/>
                                </a:lnTo>
                                <a:lnTo>
                                  <a:pt x="911606" y="202565"/>
                                </a:lnTo>
                                <a:lnTo>
                                  <a:pt x="928116" y="244475"/>
                                </a:lnTo>
                                <a:lnTo>
                                  <a:pt x="943991" y="287655"/>
                                </a:lnTo>
                                <a:lnTo>
                                  <a:pt x="959231" y="330835"/>
                                </a:lnTo>
                                <a:lnTo>
                                  <a:pt x="973836" y="374650"/>
                                </a:lnTo>
                                <a:lnTo>
                                  <a:pt x="987806" y="418465"/>
                                </a:lnTo>
                                <a:lnTo>
                                  <a:pt x="1001141" y="462280"/>
                                </a:lnTo>
                                <a:lnTo>
                                  <a:pt x="1013841" y="506730"/>
                                </a:lnTo>
                                <a:lnTo>
                                  <a:pt x="1025272" y="551180"/>
                                </a:lnTo>
                                <a:lnTo>
                                  <a:pt x="1035431" y="595630"/>
                                </a:lnTo>
                                <a:lnTo>
                                  <a:pt x="1044956" y="639445"/>
                                </a:lnTo>
                                <a:lnTo>
                                  <a:pt x="1053211" y="683260"/>
                                </a:lnTo>
                                <a:lnTo>
                                  <a:pt x="1059561" y="726440"/>
                                </a:lnTo>
                                <a:lnTo>
                                  <a:pt x="1065276" y="769620"/>
                                </a:lnTo>
                                <a:lnTo>
                                  <a:pt x="1069086" y="812165"/>
                                </a:lnTo>
                                <a:lnTo>
                                  <a:pt x="1071626" y="853440"/>
                                </a:lnTo>
                                <a:lnTo>
                                  <a:pt x="1072897" y="894080"/>
                                </a:lnTo>
                                <a:lnTo>
                                  <a:pt x="1071626" y="934085"/>
                                </a:lnTo>
                                <a:lnTo>
                                  <a:pt x="1069086" y="973455"/>
                                </a:lnTo>
                                <a:lnTo>
                                  <a:pt x="1052576" y="1152525"/>
                                </a:lnTo>
                                <a:lnTo>
                                  <a:pt x="1038606" y="1331595"/>
                                </a:lnTo>
                                <a:lnTo>
                                  <a:pt x="1025906" y="1510665"/>
                                </a:lnTo>
                                <a:lnTo>
                                  <a:pt x="1014476" y="1688465"/>
                                </a:lnTo>
                                <a:lnTo>
                                  <a:pt x="1004951" y="1866265"/>
                                </a:lnTo>
                                <a:lnTo>
                                  <a:pt x="996696" y="2044065"/>
                                </a:lnTo>
                                <a:lnTo>
                                  <a:pt x="990346" y="2221230"/>
                                </a:lnTo>
                                <a:lnTo>
                                  <a:pt x="985266" y="2397633"/>
                                </a:lnTo>
                                <a:lnTo>
                                  <a:pt x="981456" y="2574798"/>
                                </a:lnTo>
                                <a:lnTo>
                                  <a:pt x="978916" y="2751328"/>
                                </a:lnTo>
                                <a:lnTo>
                                  <a:pt x="977646" y="2927858"/>
                                </a:lnTo>
                                <a:lnTo>
                                  <a:pt x="977646" y="3104388"/>
                                </a:lnTo>
                                <a:lnTo>
                                  <a:pt x="978281" y="3281553"/>
                                </a:lnTo>
                                <a:lnTo>
                                  <a:pt x="980821" y="3458083"/>
                                </a:lnTo>
                                <a:lnTo>
                                  <a:pt x="983996" y="3635248"/>
                                </a:lnTo>
                                <a:lnTo>
                                  <a:pt x="988441" y="3813048"/>
                                </a:lnTo>
                                <a:lnTo>
                                  <a:pt x="993521" y="3990848"/>
                                </a:lnTo>
                                <a:lnTo>
                                  <a:pt x="999236" y="4168648"/>
                                </a:lnTo>
                                <a:lnTo>
                                  <a:pt x="1006221" y="4347083"/>
                                </a:lnTo>
                                <a:lnTo>
                                  <a:pt x="1013841" y="4526153"/>
                                </a:lnTo>
                                <a:lnTo>
                                  <a:pt x="634238" y="4559808"/>
                                </a:lnTo>
                                <a:lnTo>
                                  <a:pt x="250190" y="4538218"/>
                                </a:lnTo>
                                <a:lnTo>
                                  <a:pt x="0" y="76200"/>
                                </a:lnTo>
                                <a:lnTo>
                                  <a:pt x="867791" y="0"/>
                                </a:lnTo>
                                <a:close/>
                              </a:path>
                            </a:pathLst>
                          </a:custGeom>
                          <a:noFill/>
                          <a:ln w="18288" cap="flat" cmpd="sng" algn="ctr">
                            <a:solidFill>
                              <a:srgbClr val="231F20"/>
                            </a:solidFill>
                            <a:prstDash val="solid"/>
                            <a:round/>
                          </a:ln>
                          <a:effectLst/>
                        </wps:spPr>
                        <wps:bodyPr/>
                      </wps:wsp>
                      <wps:wsp>
                        <wps:cNvPr id="48317" name="Shape 48317"/>
                        <wps:cNvSpPr/>
                        <wps:spPr>
                          <a:xfrm>
                            <a:off x="16764" y="126492"/>
                            <a:ext cx="861060" cy="80772"/>
                          </a:xfrm>
                          <a:custGeom>
                            <a:avLst/>
                            <a:gdLst/>
                            <a:ahLst/>
                            <a:cxnLst/>
                            <a:rect l="0" t="0" r="0" b="0"/>
                            <a:pathLst>
                              <a:path w="861060" h="80772">
                                <a:moveTo>
                                  <a:pt x="0" y="80772"/>
                                </a:moveTo>
                                <a:lnTo>
                                  <a:pt x="62230" y="75692"/>
                                </a:lnTo>
                                <a:lnTo>
                                  <a:pt x="100203" y="72517"/>
                                </a:lnTo>
                                <a:lnTo>
                                  <a:pt x="142748" y="68707"/>
                                </a:lnTo>
                                <a:lnTo>
                                  <a:pt x="188468" y="64897"/>
                                </a:lnTo>
                                <a:lnTo>
                                  <a:pt x="236093" y="60452"/>
                                </a:lnTo>
                                <a:lnTo>
                                  <a:pt x="286766" y="56007"/>
                                </a:lnTo>
                                <a:lnTo>
                                  <a:pt x="338201" y="51562"/>
                                </a:lnTo>
                                <a:lnTo>
                                  <a:pt x="391541" y="46482"/>
                                </a:lnTo>
                                <a:lnTo>
                                  <a:pt x="444119" y="42037"/>
                                </a:lnTo>
                                <a:lnTo>
                                  <a:pt x="496824" y="36830"/>
                                </a:lnTo>
                                <a:lnTo>
                                  <a:pt x="548894" y="32385"/>
                                </a:lnTo>
                                <a:lnTo>
                                  <a:pt x="599694" y="27305"/>
                                </a:lnTo>
                                <a:lnTo>
                                  <a:pt x="647827" y="22860"/>
                                </a:lnTo>
                                <a:lnTo>
                                  <a:pt x="693547" y="18415"/>
                                </a:lnTo>
                                <a:lnTo>
                                  <a:pt x="736092" y="13970"/>
                                </a:lnTo>
                                <a:lnTo>
                                  <a:pt x="774192" y="10160"/>
                                </a:lnTo>
                                <a:lnTo>
                                  <a:pt x="837565" y="3175"/>
                                </a:lnTo>
                                <a:lnTo>
                                  <a:pt x="861060" y="0"/>
                                </a:lnTo>
                              </a:path>
                            </a:pathLst>
                          </a:custGeom>
                          <a:noFill/>
                          <a:ln w="18288" cap="flat" cmpd="sng" algn="ctr">
                            <a:solidFill>
                              <a:srgbClr val="231F20"/>
                            </a:solidFill>
                            <a:prstDash val="solid"/>
                            <a:round/>
                          </a:ln>
                          <a:effectLst/>
                        </wps:spPr>
                        <wps:bodyPr/>
                      </wps:wsp>
                      <wps:wsp>
                        <wps:cNvPr id="505677" name="Shape 505677"/>
                        <wps:cNvSpPr/>
                        <wps:spPr>
                          <a:xfrm>
                            <a:off x="35052" y="64008"/>
                            <a:ext cx="57014" cy="160020"/>
                          </a:xfrm>
                          <a:custGeom>
                            <a:avLst/>
                            <a:gdLst/>
                            <a:ahLst/>
                            <a:cxnLst/>
                            <a:rect l="0" t="0" r="0" b="0"/>
                            <a:pathLst>
                              <a:path w="57014" h="160020">
                                <a:moveTo>
                                  <a:pt x="0" y="0"/>
                                </a:moveTo>
                                <a:lnTo>
                                  <a:pt x="57014" y="0"/>
                                </a:lnTo>
                                <a:lnTo>
                                  <a:pt x="57014" y="160020"/>
                                </a:lnTo>
                                <a:lnTo>
                                  <a:pt x="0" y="160020"/>
                                </a:lnTo>
                                <a:lnTo>
                                  <a:pt x="0" y="0"/>
                                </a:lnTo>
                              </a:path>
                            </a:pathLst>
                          </a:custGeom>
                          <a:solidFill>
                            <a:srgbClr val="231F20"/>
                          </a:solidFill>
                          <a:ln w="0" cap="flat">
                            <a:noFill/>
                            <a:round/>
                          </a:ln>
                          <a:effectLst/>
                        </wps:spPr>
                        <wps:bodyPr/>
                      </wps:wsp>
                      <wps:wsp>
                        <wps:cNvPr id="48319" name="Shape 48319"/>
                        <wps:cNvSpPr/>
                        <wps:spPr>
                          <a:xfrm>
                            <a:off x="53340" y="74675"/>
                            <a:ext cx="0" cy="144780"/>
                          </a:xfrm>
                          <a:custGeom>
                            <a:avLst/>
                            <a:gdLst/>
                            <a:ahLst/>
                            <a:cxnLst/>
                            <a:rect l="0" t="0" r="0" b="0"/>
                            <a:pathLst>
                              <a:path h="144780">
                                <a:moveTo>
                                  <a:pt x="0" y="0"/>
                                </a:moveTo>
                                <a:lnTo>
                                  <a:pt x="0" y="144780"/>
                                </a:lnTo>
                              </a:path>
                            </a:pathLst>
                          </a:custGeom>
                          <a:noFill/>
                          <a:ln w="3048" cap="flat" cmpd="sng" algn="ctr">
                            <a:solidFill>
                              <a:srgbClr val="231F20"/>
                            </a:solidFill>
                            <a:custDash>
                              <a:ds d="800042" sp="800042"/>
                            </a:custDash>
                            <a:round/>
                          </a:ln>
                          <a:effectLst/>
                        </wps:spPr>
                        <wps:bodyPr/>
                      </wps:wsp>
                      <wps:wsp>
                        <wps:cNvPr id="48320" name="Shape 48320"/>
                        <wps:cNvSpPr/>
                        <wps:spPr>
                          <a:xfrm>
                            <a:off x="74676" y="74675"/>
                            <a:ext cx="0" cy="145415"/>
                          </a:xfrm>
                          <a:custGeom>
                            <a:avLst/>
                            <a:gdLst/>
                            <a:ahLst/>
                            <a:cxnLst/>
                            <a:rect l="0" t="0" r="0" b="0"/>
                            <a:pathLst>
                              <a:path h="145415">
                                <a:moveTo>
                                  <a:pt x="0" y="0"/>
                                </a:moveTo>
                                <a:lnTo>
                                  <a:pt x="0" y="145415"/>
                                </a:lnTo>
                              </a:path>
                            </a:pathLst>
                          </a:custGeom>
                          <a:noFill/>
                          <a:ln w="3048" cap="flat" cmpd="sng" algn="ctr">
                            <a:solidFill>
                              <a:srgbClr val="231F20"/>
                            </a:solidFill>
                            <a:custDash>
                              <a:ds d="800042" sp="800042"/>
                            </a:custDash>
                            <a:round/>
                          </a:ln>
                          <a:effectLst/>
                        </wps:spPr>
                        <wps:bodyPr/>
                      </wps:wsp>
                      <wps:wsp>
                        <wps:cNvPr id="505678" name="Shape 505678"/>
                        <wps:cNvSpPr/>
                        <wps:spPr>
                          <a:xfrm>
                            <a:off x="789432" y="0"/>
                            <a:ext cx="57014" cy="160020"/>
                          </a:xfrm>
                          <a:custGeom>
                            <a:avLst/>
                            <a:gdLst/>
                            <a:ahLst/>
                            <a:cxnLst/>
                            <a:rect l="0" t="0" r="0" b="0"/>
                            <a:pathLst>
                              <a:path w="57014" h="160020">
                                <a:moveTo>
                                  <a:pt x="0" y="0"/>
                                </a:moveTo>
                                <a:lnTo>
                                  <a:pt x="57014" y="0"/>
                                </a:lnTo>
                                <a:lnTo>
                                  <a:pt x="57014" y="160020"/>
                                </a:lnTo>
                                <a:lnTo>
                                  <a:pt x="0" y="160020"/>
                                </a:lnTo>
                                <a:lnTo>
                                  <a:pt x="0" y="0"/>
                                </a:lnTo>
                              </a:path>
                            </a:pathLst>
                          </a:custGeom>
                          <a:solidFill>
                            <a:srgbClr val="231F20"/>
                          </a:solidFill>
                          <a:ln w="0" cap="flat">
                            <a:noFill/>
                            <a:round/>
                          </a:ln>
                          <a:effectLst/>
                        </wps:spPr>
                        <wps:bodyPr/>
                      </wps:wsp>
                      <wps:wsp>
                        <wps:cNvPr id="48322" name="Shape 48322"/>
                        <wps:cNvSpPr/>
                        <wps:spPr>
                          <a:xfrm>
                            <a:off x="807720" y="10668"/>
                            <a:ext cx="0" cy="145415"/>
                          </a:xfrm>
                          <a:custGeom>
                            <a:avLst/>
                            <a:gdLst/>
                            <a:ahLst/>
                            <a:cxnLst/>
                            <a:rect l="0" t="0" r="0" b="0"/>
                            <a:pathLst>
                              <a:path h="145415">
                                <a:moveTo>
                                  <a:pt x="0" y="0"/>
                                </a:moveTo>
                                <a:lnTo>
                                  <a:pt x="0" y="145415"/>
                                </a:lnTo>
                              </a:path>
                            </a:pathLst>
                          </a:custGeom>
                          <a:noFill/>
                          <a:ln w="3048" cap="flat" cmpd="sng" algn="ctr">
                            <a:solidFill>
                              <a:srgbClr val="231F20"/>
                            </a:solidFill>
                            <a:custDash>
                              <a:ds d="800042" sp="800042"/>
                            </a:custDash>
                            <a:round/>
                          </a:ln>
                          <a:effectLst/>
                        </wps:spPr>
                        <wps:bodyPr/>
                      </wps:wsp>
                      <wps:wsp>
                        <wps:cNvPr id="48323" name="Shape 48323"/>
                        <wps:cNvSpPr/>
                        <wps:spPr>
                          <a:xfrm>
                            <a:off x="827532" y="10668"/>
                            <a:ext cx="1524" cy="144780"/>
                          </a:xfrm>
                          <a:custGeom>
                            <a:avLst/>
                            <a:gdLst/>
                            <a:ahLst/>
                            <a:cxnLst/>
                            <a:rect l="0" t="0" r="0" b="0"/>
                            <a:pathLst>
                              <a:path w="1524" h="144780">
                                <a:moveTo>
                                  <a:pt x="0" y="0"/>
                                </a:moveTo>
                                <a:lnTo>
                                  <a:pt x="1524" y="144780"/>
                                </a:lnTo>
                              </a:path>
                            </a:pathLst>
                          </a:custGeom>
                          <a:noFill/>
                          <a:ln w="3048" cap="flat" cmpd="sng" algn="ctr">
                            <a:solidFill>
                              <a:srgbClr val="231F20"/>
                            </a:solidFill>
                            <a:custDash>
                              <a:ds d="800042" sp="800042"/>
                            </a:custDash>
                            <a:round/>
                          </a:ln>
                          <a:effectLst/>
                        </wps:spPr>
                        <wps:bodyPr/>
                      </wps:wsp>
                      <wps:wsp>
                        <wps:cNvPr id="48324" name="Shape 48324"/>
                        <wps:cNvSpPr/>
                        <wps:spPr>
                          <a:xfrm>
                            <a:off x="391668" y="175259"/>
                            <a:ext cx="260604" cy="4389756"/>
                          </a:xfrm>
                          <a:custGeom>
                            <a:avLst/>
                            <a:gdLst/>
                            <a:ahLst/>
                            <a:cxnLst/>
                            <a:rect l="0" t="0" r="0" b="0"/>
                            <a:pathLst>
                              <a:path w="260604" h="4389756">
                                <a:moveTo>
                                  <a:pt x="0" y="0"/>
                                </a:moveTo>
                                <a:lnTo>
                                  <a:pt x="229489" y="4389756"/>
                                </a:lnTo>
                                <a:lnTo>
                                  <a:pt x="260604" y="4389121"/>
                                </a:lnTo>
                                <a:lnTo>
                                  <a:pt x="31750" y="636"/>
                                </a:lnTo>
                                <a:lnTo>
                                  <a:pt x="0" y="0"/>
                                </a:lnTo>
                                <a:close/>
                              </a:path>
                            </a:pathLst>
                          </a:custGeom>
                          <a:noFill/>
                          <a:ln w="3048" cap="flat" cmpd="sng" algn="ctr">
                            <a:solidFill>
                              <a:srgbClr val="231F20"/>
                            </a:solidFill>
                            <a:prstDash val="solid"/>
                            <a:round/>
                          </a:ln>
                          <a:effectLst/>
                        </wps:spPr>
                        <wps:bodyPr/>
                      </wps:wsp>
                      <wps:wsp>
                        <wps:cNvPr id="48325" name="Shape 48325"/>
                        <wps:cNvSpPr/>
                        <wps:spPr>
                          <a:xfrm>
                            <a:off x="268224" y="185927"/>
                            <a:ext cx="155448" cy="646176"/>
                          </a:xfrm>
                          <a:custGeom>
                            <a:avLst/>
                            <a:gdLst/>
                            <a:ahLst/>
                            <a:cxnLst/>
                            <a:rect l="0" t="0" r="0" b="0"/>
                            <a:pathLst>
                              <a:path w="155448" h="646176">
                                <a:moveTo>
                                  <a:pt x="155448" y="646176"/>
                                </a:moveTo>
                                <a:lnTo>
                                  <a:pt x="0" y="0"/>
                                </a:lnTo>
                              </a:path>
                            </a:pathLst>
                          </a:custGeom>
                          <a:noFill/>
                          <a:ln w="18288" cap="flat" cmpd="sng" algn="ctr">
                            <a:solidFill>
                              <a:srgbClr val="231F20"/>
                            </a:solidFill>
                            <a:prstDash val="solid"/>
                            <a:round/>
                          </a:ln>
                          <a:effectLst/>
                        </wps:spPr>
                        <wps:bodyPr/>
                      </wps:wsp>
                      <wps:wsp>
                        <wps:cNvPr id="48326" name="Shape 48326"/>
                        <wps:cNvSpPr/>
                        <wps:spPr>
                          <a:xfrm>
                            <a:off x="242316" y="187451"/>
                            <a:ext cx="184404" cy="724535"/>
                          </a:xfrm>
                          <a:custGeom>
                            <a:avLst/>
                            <a:gdLst/>
                            <a:ahLst/>
                            <a:cxnLst/>
                            <a:rect l="0" t="0" r="0" b="0"/>
                            <a:pathLst>
                              <a:path w="184404" h="724535">
                                <a:moveTo>
                                  <a:pt x="0" y="0"/>
                                </a:moveTo>
                                <a:lnTo>
                                  <a:pt x="184404" y="724535"/>
                                </a:lnTo>
                              </a:path>
                            </a:pathLst>
                          </a:custGeom>
                          <a:noFill/>
                          <a:ln w="3048" cap="flat" cmpd="sng" algn="ctr">
                            <a:solidFill>
                              <a:srgbClr val="231F20"/>
                            </a:solidFill>
                            <a:custDash>
                              <a:ds d="800042" sp="800042"/>
                            </a:custDash>
                            <a:round/>
                          </a:ln>
                          <a:effectLst/>
                        </wps:spPr>
                        <wps:bodyPr/>
                      </wps:wsp>
                      <wps:wsp>
                        <wps:cNvPr id="48327" name="Shape 48327"/>
                        <wps:cNvSpPr/>
                        <wps:spPr>
                          <a:xfrm>
                            <a:off x="275844" y="38099"/>
                            <a:ext cx="353568" cy="138684"/>
                          </a:xfrm>
                          <a:custGeom>
                            <a:avLst/>
                            <a:gdLst/>
                            <a:ahLst/>
                            <a:cxnLst/>
                            <a:rect l="0" t="0" r="0" b="0"/>
                            <a:pathLst>
                              <a:path w="353568" h="138684">
                                <a:moveTo>
                                  <a:pt x="635" y="138684"/>
                                </a:moveTo>
                                <a:lnTo>
                                  <a:pt x="5080" y="21590"/>
                                </a:lnTo>
                                <a:lnTo>
                                  <a:pt x="17145" y="134874"/>
                                </a:lnTo>
                                <a:lnTo>
                                  <a:pt x="35052" y="21590"/>
                                </a:lnTo>
                                <a:lnTo>
                                  <a:pt x="53467" y="132969"/>
                                </a:lnTo>
                                <a:lnTo>
                                  <a:pt x="71374" y="17780"/>
                                </a:lnTo>
                                <a:lnTo>
                                  <a:pt x="83439" y="131064"/>
                                </a:lnTo>
                                <a:lnTo>
                                  <a:pt x="101346" y="15240"/>
                                </a:lnTo>
                                <a:lnTo>
                                  <a:pt x="113411" y="128524"/>
                                </a:lnTo>
                                <a:lnTo>
                                  <a:pt x="134366" y="10795"/>
                                </a:lnTo>
                                <a:lnTo>
                                  <a:pt x="143383" y="132969"/>
                                </a:lnTo>
                                <a:lnTo>
                                  <a:pt x="170053" y="8890"/>
                                </a:lnTo>
                                <a:lnTo>
                                  <a:pt x="182245" y="126619"/>
                                </a:lnTo>
                                <a:lnTo>
                                  <a:pt x="203200" y="6350"/>
                                </a:lnTo>
                                <a:lnTo>
                                  <a:pt x="212090" y="122174"/>
                                </a:lnTo>
                                <a:lnTo>
                                  <a:pt x="236347" y="4445"/>
                                </a:lnTo>
                                <a:lnTo>
                                  <a:pt x="245237" y="119634"/>
                                </a:lnTo>
                                <a:lnTo>
                                  <a:pt x="269494" y="2540"/>
                                </a:lnTo>
                                <a:lnTo>
                                  <a:pt x="281559" y="117729"/>
                                </a:lnTo>
                                <a:lnTo>
                                  <a:pt x="305816" y="2540"/>
                                </a:lnTo>
                                <a:lnTo>
                                  <a:pt x="320421" y="119634"/>
                                </a:lnTo>
                                <a:lnTo>
                                  <a:pt x="344678" y="0"/>
                                </a:lnTo>
                                <a:lnTo>
                                  <a:pt x="353568" y="108839"/>
                                </a:lnTo>
                                <a:lnTo>
                                  <a:pt x="344678" y="0"/>
                                </a:lnTo>
                                <a:lnTo>
                                  <a:pt x="347853" y="59182"/>
                                </a:lnTo>
                                <a:lnTo>
                                  <a:pt x="0" y="82042"/>
                                </a:lnTo>
                              </a:path>
                            </a:pathLst>
                          </a:custGeom>
                          <a:noFill/>
                          <a:ln w="3048" cap="flat" cmpd="sng" algn="ctr">
                            <a:solidFill>
                              <a:srgbClr val="231F20"/>
                            </a:solidFill>
                            <a:prstDash val="solid"/>
                            <a:round/>
                          </a:ln>
                          <a:effectLst/>
                        </wps:spPr>
                        <wps:bodyPr/>
                      </wps:wsp>
                      <wps:wsp>
                        <wps:cNvPr id="48328" name="Shape 48328"/>
                        <wps:cNvSpPr/>
                        <wps:spPr>
                          <a:xfrm>
                            <a:off x="401574" y="835913"/>
                            <a:ext cx="22860" cy="0"/>
                          </a:xfrm>
                          <a:custGeom>
                            <a:avLst/>
                            <a:gdLst/>
                            <a:ahLst/>
                            <a:cxnLst/>
                            <a:rect l="0" t="0" r="0" b="0"/>
                            <a:pathLst>
                              <a:path w="22860">
                                <a:moveTo>
                                  <a:pt x="0" y="0"/>
                                </a:moveTo>
                                <a:lnTo>
                                  <a:pt x="22860" y="0"/>
                                </a:lnTo>
                              </a:path>
                            </a:pathLst>
                          </a:custGeom>
                          <a:noFill/>
                          <a:ln w="10668" cap="flat" cmpd="sng" algn="ctr">
                            <a:solidFill>
                              <a:srgbClr val="231F20"/>
                            </a:solidFill>
                            <a:prstDash val="solid"/>
                            <a:round/>
                          </a:ln>
                          <a:effectLst/>
                        </wps:spPr>
                        <wps:bodyPr/>
                      </wps:wsp>
                      <wps:wsp>
                        <wps:cNvPr id="48329" name="Shape 48329"/>
                        <wps:cNvSpPr/>
                        <wps:spPr>
                          <a:xfrm>
                            <a:off x="256032" y="231647"/>
                            <a:ext cx="27432" cy="1524"/>
                          </a:xfrm>
                          <a:custGeom>
                            <a:avLst/>
                            <a:gdLst/>
                            <a:ahLst/>
                            <a:cxnLst/>
                            <a:rect l="0" t="0" r="0" b="0"/>
                            <a:pathLst>
                              <a:path w="27432" h="1524">
                                <a:moveTo>
                                  <a:pt x="27432" y="0"/>
                                </a:moveTo>
                                <a:lnTo>
                                  <a:pt x="0" y="1524"/>
                                </a:lnTo>
                              </a:path>
                            </a:pathLst>
                          </a:custGeom>
                          <a:noFill/>
                          <a:ln w="12192" cap="flat" cmpd="sng" algn="ctr">
                            <a:solidFill>
                              <a:srgbClr val="231F20"/>
                            </a:solidFill>
                            <a:prstDash val="solid"/>
                            <a:round/>
                          </a:ln>
                          <a:effectLst/>
                        </wps:spPr>
                        <wps:bodyPr/>
                      </wps:wsp>
                      <wps:wsp>
                        <wps:cNvPr id="48330" name="Shape 48330"/>
                        <wps:cNvSpPr/>
                        <wps:spPr>
                          <a:xfrm>
                            <a:off x="762762" y="160782"/>
                            <a:ext cx="0" cy="513588"/>
                          </a:xfrm>
                          <a:custGeom>
                            <a:avLst/>
                            <a:gdLst/>
                            <a:ahLst/>
                            <a:cxnLst/>
                            <a:rect l="0" t="0" r="0" b="0"/>
                            <a:pathLst>
                              <a:path h="513588">
                                <a:moveTo>
                                  <a:pt x="0" y="0"/>
                                </a:moveTo>
                                <a:lnTo>
                                  <a:pt x="0" y="513588"/>
                                </a:lnTo>
                              </a:path>
                            </a:pathLst>
                          </a:custGeom>
                          <a:noFill/>
                          <a:ln w="71628" cap="flat" cmpd="sng" algn="ctr">
                            <a:solidFill>
                              <a:srgbClr val="231F20"/>
                            </a:solidFill>
                            <a:prstDash val="solid"/>
                            <a:round/>
                          </a:ln>
                          <a:effectLst/>
                        </wps:spPr>
                        <wps:bodyPr/>
                      </wps:wsp>
                      <wps:wsp>
                        <wps:cNvPr id="505679" name="Shape 505679"/>
                        <wps:cNvSpPr/>
                        <wps:spPr>
                          <a:xfrm>
                            <a:off x="464820" y="19812"/>
                            <a:ext cx="57014" cy="161544"/>
                          </a:xfrm>
                          <a:custGeom>
                            <a:avLst/>
                            <a:gdLst/>
                            <a:ahLst/>
                            <a:cxnLst/>
                            <a:rect l="0" t="0" r="0" b="0"/>
                            <a:pathLst>
                              <a:path w="57014" h="161544">
                                <a:moveTo>
                                  <a:pt x="0" y="0"/>
                                </a:moveTo>
                                <a:lnTo>
                                  <a:pt x="57014" y="0"/>
                                </a:lnTo>
                                <a:lnTo>
                                  <a:pt x="57014" y="161544"/>
                                </a:lnTo>
                                <a:lnTo>
                                  <a:pt x="0" y="161544"/>
                                </a:lnTo>
                                <a:lnTo>
                                  <a:pt x="0" y="0"/>
                                </a:lnTo>
                              </a:path>
                            </a:pathLst>
                          </a:custGeom>
                          <a:solidFill>
                            <a:srgbClr val="231F20"/>
                          </a:solidFill>
                          <a:ln w="0" cap="flat">
                            <a:noFill/>
                            <a:round/>
                          </a:ln>
                          <a:effectLst/>
                        </wps:spPr>
                        <wps:bodyPr/>
                      </wps:wsp>
                      <wps:wsp>
                        <wps:cNvPr id="48332" name="Shape 48332"/>
                        <wps:cNvSpPr/>
                        <wps:spPr>
                          <a:xfrm>
                            <a:off x="483108" y="32003"/>
                            <a:ext cx="1524" cy="145415"/>
                          </a:xfrm>
                          <a:custGeom>
                            <a:avLst/>
                            <a:gdLst/>
                            <a:ahLst/>
                            <a:cxnLst/>
                            <a:rect l="0" t="0" r="0" b="0"/>
                            <a:pathLst>
                              <a:path w="1524" h="145415">
                                <a:moveTo>
                                  <a:pt x="0" y="0"/>
                                </a:moveTo>
                                <a:lnTo>
                                  <a:pt x="1524" y="145415"/>
                                </a:lnTo>
                              </a:path>
                            </a:pathLst>
                          </a:custGeom>
                          <a:noFill/>
                          <a:ln w="3048" cap="flat" cmpd="sng" algn="ctr">
                            <a:solidFill>
                              <a:srgbClr val="231F20"/>
                            </a:solidFill>
                            <a:custDash>
                              <a:ds d="800042" sp="800042"/>
                            </a:custDash>
                            <a:round/>
                          </a:ln>
                          <a:effectLst/>
                        </wps:spPr>
                        <wps:bodyPr/>
                      </wps:wsp>
                      <wps:wsp>
                        <wps:cNvPr id="48333" name="Shape 48333"/>
                        <wps:cNvSpPr/>
                        <wps:spPr>
                          <a:xfrm>
                            <a:off x="504444" y="32003"/>
                            <a:ext cx="0" cy="144780"/>
                          </a:xfrm>
                          <a:custGeom>
                            <a:avLst/>
                            <a:gdLst/>
                            <a:ahLst/>
                            <a:cxnLst/>
                            <a:rect l="0" t="0" r="0" b="0"/>
                            <a:pathLst>
                              <a:path h="144780">
                                <a:moveTo>
                                  <a:pt x="0" y="0"/>
                                </a:moveTo>
                                <a:lnTo>
                                  <a:pt x="0" y="144780"/>
                                </a:lnTo>
                              </a:path>
                            </a:pathLst>
                          </a:custGeom>
                          <a:noFill/>
                          <a:ln w="3048" cap="flat" cmpd="sng" algn="ctr">
                            <a:solidFill>
                              <a:srgbClr val="231F20"/>
                            </a:solidFill>
                            <a:custDash>
                              <a:ds d="800042" sp="800042"/>
                            </a:custDash>
                            <a:round/>
                          </a:ln>
                          <a:effectLst/>
                        </wps:spPr>
                        <wps:bodyPr/>
                      </wps:wsp>
                      <wps:wsp>
                        <wps:cNvPr id="48334" name="Shape 48334"/>
                        <wps:cNvSpPr/>
                        <wps:spPr>
                          <a:xfrm>
                            <a:off x="621792" y="4553711"/>
                            <a:ext cx="762" cy="220980"/>
                          </a:xfrm>
                          <a:custGeom>
                            <a:avLst/>
                            <a:gdLst/>
                            <a:ahLst/>
                            <a:cxnLst/>
                            <a:rect l="0" t="0" r="0" b="0"/>
                            <a:pathLst>
                              <a:path w="762" h="220980">
                                <a:moveTo>
                                  <a:pt x="762" y="220980"/>
                                </a:moveTo>
                                <a:lnTo>
                                  <a:pt x="0" y="0"/>
                                </a:lnTo>
                              </a:path>
                            </a:pathLst>
                          </a:custGeom>
                          <a:noFill/>
                          <a:ln w="3048" cap="flat" cmpd="sng" algn="ctr">
                            <a:solidFill>
                              <a:srgbClr val="231F20"/>
                            </a:solidFill>
                            <a:prstDash val="solid"/>
                            <a:round/>
                          </a:ln>
                          <a:effectLst/>
                        </wps:spPr>
                        <wps:bodyPr/>
                      </wps:wsp>
                      <wps:wsp>
                        <wps:cNvPr id="48335" name="Shape 48335"/>
                        <wps:cNvSpPr/>
                        <wps:spPr>
                          <a:xfrm>
                            <a:off x="655320" y="4546092"/>
                            <a:ext cx="762" cy="222504"/>
                          </a:xfrm>
                          <a:custGeom>
                            <a:avLst/>
                            <a:gdLst/>
                            <a:ahLst/>
                            <a:cxnLst/>
                            <a:rect l="0" t="0" r="0" b="0"/>
                            <a:pathLst>
                              <a:path w="762" h="222504">
                                <a:moveTo>
                                  <a:pt x="762" y="222504"/>
                                </a:moveTo>
                                <a:lnTo>
                                  <a:pt x="0" y="0"/>
                                </a:lnTo>
                              </a:path>
                            </a:pathLst>
                          </a:custGeom>
                          <a:noFill/>
                          <a:ln w="3048" cap="flat" cmpd="sng" algn="ctr">
                            <a:solidFill>
                              <a:srgbClr val="231F20"/>
                            </a:solidFill>
                            <a:prstDash val="solid"/>
                            <a:round/>
                          </a:ln>
                          <a:effectLst/>
                        </wps:spPr>
                        <wps:bodyPr/>
                      </wps:wsp>
                      <wps:wsp>
                        <wps:cNvPr id="48336" name="Shape 48336"/>
                        <wps:cNvSpPr/>
                        <wps:spPr>
                          <a:xfrm>
                            <a:off x="606552" y="4703064"/>
                            <a:ext cx="163068" cy="3048"/>
                          </a:xfrm>
                          <a:custGeom>
                            <a:avLst/>
                            <a:gdLst/>
                            <a:ahLst/>
                            <a:cxnLst/>
                            <a:rect l="0" t="0" r="0" b="0"/>
                            <a:pathLst>
                              <a:path w="163068" h="3048">
                                <a:moveTo>
                                  <a:pt x="163068" y="0"/>
                                </a:moveTo>
                                <a:lnTo>
                                  <a:pt x="0" y="3048"/>
                                </a:lnTo>
                              </a:path>
                            </a:pathLst>
                          </a:custGeom>
                          <a:noFill/>
                          <a:ln w="3048" cap="flat" cmpd="sng" algn="ctr">
                            <a:solidFill>
                              <a:srgbClr val="231F20"/>
                            </a:solidFill>
                            <a:prstDash val="solid"/>
                            <a:round/>
                          </a:ln>
                          <a:effectLst/>
                        </wps:spPr>
                        <wps:bodyPr/>
                      </wps:wsp>
                    </wpg:wgp>
                  </a:graphicData>
                </a:graphic>
              </wp:anchor>
            </w:drawing>
          </mc:Choice>
          <mc:Fallback>
            <w:pict>
              <v:group w14:anchorId="232E0A87" id="Group 458864" o:spid="_x0000_s1026" style="position:absolute;margin-left:366.85pt;margin-top:54.35pt;width:84.5pt;height:375.95pt;z-index:251662336" coordsize="10728,477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">
                <v:shape id="Shape 48316" o:spid="_x0000_s1027" style="position:absolute;top:106;width:10728;height:45598;visibility:visible;mso-wrap-style:square;v-text-anchor:top" coordsize="1072897,45598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" path="m867791,r635,15240l868426,29210r,12700l868426,53340r,10795l874141,107950r20955,53340l911606,202565r16510,41910l943991,287655r15240,43180l973836,374650r13970,43815l1001141,462280r12700,44450l1025272,551180r10159,44450l1044956,639445r8255,43815l1059561,726440r5715,43180l1069086,812165r2540,41275l1072897,894080r-1271,40005l1069086,973455r-16510,179070l1038606,1331595r-12700,179070l1014476,1688465r-9525,177800l996696,2044065r-6350,177165l985266,2397633r-3810,177165l978916,2751328r-1270,176530l977646,3104388r635,177165l980821,3458083r3175,177165l988441,3813048r5080,177800l999236,4168648r6985,178435l1013841,4526153r-379603,33655l250190,4538218,,76200,867791,xe" filled="f" strokecolor="#231f20" strokeweight="1.44pt">
                  <v:path arrowok="t" textboxrect="0,0,1072897,4559808"/>
                </v:shape>
                <v:shape id="Shape 48317" o:spid="_x0000_s1028" style="position:absolute;left:167;top:1264;width:8611;height:808;visibility:visible;mso-wrap-style:square;v-text-anchor:top" coordsize="861060,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" path="m,80772l62230,75692r37973,-3175l142748,68707r45720,-3810l236093,60452r50673,-4445l338201,51562r53340,-5080l444119,42037r52705,-5207l548894,32385r50800,-5080l647827,22860r45720,-4445l736092,13970r38100,-3810l837565,3175,861060,e" filled="f" strokecolor="#231f20" strokeweight="1.44pt">
                  <v:path arrowok="t" textboxrect="0,0,861060,80772"/>
                </v:shape>
                <v:shape id="Shape 505677" o:spid="_x0000_s1029" style="position:absolute;left:350;top:640;width:570;height:1600;visibility:visible;mso-wrap-style:square;v-text-anchor:top" coordsize="57014,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" path="m,l57014,r,160020l,160020,,e" fillcolor="#231f20" stroked="f" strokeweight="0">
                  <v:path arrowok="t" textboxrect="0,0,57014,160020"/>
                </v:shape>
                <v:shape id="Shape 48319" o:spid="_x0000_s1030" style="position:absolute;left:533;top:746;width:0;height:1448;visibility:visible;mso-wrap-style:square;v-text-anchor:top" coordsize="0,1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" path="m,l,144780e" filled="f" strokecolor="#231f20" strokeweight=".24pt">
                  <v:path arrowok="t" textboxrect="0,0,0,144780"/>
                </v:shape>
                <v:shape id="Shape 48320" o:spid="_x0000_s1031" style="position:absolute;left:746;top:746;width:0;height:1454;visibility:visible;mso-wrap-style:square;v-text-anchor:top" coordsize="0,14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" path="m,l,145415e" filled="f" strokecolor="#231f20" strokeweight=".24pt">
                  <v:path arrowok="t" textboxrect="0,0,0,145415"/>
                </v:shape>
                <v:shape id="Shape 505678" o:spid="_x0000_s1032" style="position:absolute;left:7894;width:570;height:1600;visibility:visible;mso-wrap-style:square;v-text-anchor:top" coordsize="57014,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" path="m,l57014,r,160020l,160020,,e" fillcolor="#231f20" stroked="f" strokeweight="0">
                  <v:path arrowok="t" textboxrect="0,0,57014,160020"/>
                </v:shape>
                <v:shape id="Shape 48322" o:spid="_x0000_s1033" style="position:absolute;left:8077;top:106;width:0;height:1454;visibility:visible;mso-wrap-style:square;v-text-anchor:top" coordsize="0,14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" path="m,l,145415e" filled="f" strokecolor="#231f20" strokeweight=".24pt">
                  <v:path arrowok="t" textboxrect="0,0,0,145415"/>
                </v:shape>
                <v:shape id="Shape 48323" o:spid="_x0000_s1034" style="position:absolute;left:8275;top:106;width:15;height:1448;visibility:visible;mso-wrap-style:square;v-text-anchor:top" coordsize="1524,1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" path="m,l1524,144780e" filled="f" strokecolor="#231f20" strokeweight=".24pt">
                  <v:path arrowok="t" textboxrect="0,0,1524,144780"/>
                </v:shape>
                <v:shape id="Shape 48324" o:spid="_x0000_s1035" style="position:absolute;left:3916;top:1752;width:2606;height:43898;visibility:visible;mso-wrap-style:square;v-text-anchor:top" coordsize="260604,4389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" path="m,l229489,4389756r31115,-635l31750,636,,xe" filled="f" strokecolor="#231f20" strokeweight=".24pt">
                  <v:path arrowok="t" textboxrect="0,0,260604,4389756"/>
                </v:shape>
                <v:shape id="Shape 48325" o:spid="_x0000_s1036" style="position:absolute;left:2682;top:1859;width:1554;height:6462;visibility:visible;mso-wrap-style:square;v-text-anchor:top" coordsize="155448,646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" path="m155448,646176l,e" filled="f" strokecolor="#231f20" strokeweight="1.44pt">
                  <v:path arrowok="t" textboxrect="0,0,155448,646176"/>
                </v:shape>
                <v:shape id="Shape 48326" o:spid="_x0000_s1037" style="position:absolute;left:2423;top:1874;width:1844;height:7245;visibility:visible;mso-wrap-style:square;v-text-anchor:top" coordsize="184404,724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" path="m,l184404,724535e" filled="f" strokecolor="#231f20" strokeweight=".24pt">
                  <v:path arrowok="t" textboxrect="0,0,184404,724535"/>
                </v:shape>
                <v:shape id="Shape 48327" o:spid="_x0000_s1038" style="position:absolute;left:2758;top:380;width:3536;height:1387;visibility:visible;mso-wrap-style:square;v-text-anchor:top" coordsize="353568,138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" path="m635,138684l5080,21590,17145,134874,35052,21590,53467,132969,71374,17780,83439,131064,101346,15240r12065,113284l134366,10795r9017,122174l170053,8890r12192,117729l203200,6350r8890,115824l236347,4445r8890,115189l269494,2540r12065,115189l305816,2540r14605,117094l344678,r8890,108839l344678,r3175,59182l,82042e" filled="f" strokecolor="#231f20" strokeweight=".24pt">
                  <v:path arrowok="t" textboxrect="0,0,353568,138684"/>
                </v:shape>
                <v:shape id="Shape 48328" o:spid="_x0000_s1039" style="position:absolute;left:4015;top:8359;width:229;height:0;visibility:visible;mso-wrap-style:square;v-text-anchor:top" coordsize="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" path="m,l22860,e" filled="f" strokecolor="#231f20" strokeweight=".84pt">
                  <v:path arrowok="t" textboxrect="0,0,22860,0"/>
                </v:shape>
                <v:shape id="Shape 48329" o:spid="_x0000_s1040" style="position:absolute;left:2560;top:2316;width:274;height:15;visibility:visible;mso-wrap-style:square;v-text-anchor:top" coordsize="27432,15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" path="m27432,l,1524e" filled="f" strokecolor="#231f20" strokeweight=".96pt">
                  <v:path arrowok="t" textboxrect="0,0,27432,1524"/>
                </v:shape>
                <v:shape id="Shape 48330" o:spid="_x0000_s1041" style="position:absolute;left:7627;top:1607;width:0;height:5136;visibility:visible;mso-wrap-style:square;v-text-anchor:top" coordsize="0,513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" path="m,l,513588e" filled="f" strokecolor="#231f20" strokeweight="5.64pt">
                  <v:path arrowok="t" textboxrect="0,0,0,513588"/>
                </v:shape>
                <v:shape id="Shape 505679" o:spid="_x0000_s1042" style="position:absolute;left:4648;top:198;width:570;height:1615;visibility:visible;mso-wrap-style:square;v-text-anchor:top" coordsize="57014,161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" path="m,l57014,r,161544l,161544,,e" fillcolor="#231f20" stroked="f" strokeweight="0">
                  <v:path arrowok="t" textboxrect="0,0,57014,161544"/>
                </v:shape>
                <v:shape id="Shape 48332" o:spid="_x0000_s1043" style="position:absolute;left:4831;top:320;width:15;height:1454;visibility:visible;mso-wrap-style:square;v-text-anchor:top" coordsize="1524,14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" path="m,l1524,145415e" filled="f" strokecolor="#231f20" strokeweight=".24pt">
                  <v:path arrowok="t" textboxrect="0,0,1524,145415"/>
                </v:shape>
                <v:shape id="Shape 48333" o:spid="_x0000_s1044" style="position:absolute;left:5044;top:320;width:0;height:1447;visibility:visible;mso-wrap-style:square;v-text-anchor:top" coordsize="0,1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" path="m,l,144780e" filled="f" strokecolor="#231f20" strokeweight=".24pt">
                  <v:path arrowok="t" textboxrect="0,0,0,144780"/>
                </v:shape>
                <v:shape id="Shape 48334" o:spid="_x0000_s1045" style="position:absolute;left:6217;top:45537;width:8;height:2209;visibility:visible;mso-wrap-style:square;v-text-anchor:top" coordsize="762,220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" path="m762,220980l,e" filled="f" strokecolor="#231f20" strokeweight=".24pt">
                  <v:path arrowok="t" textboxrect="0,0,762,220980"/>
                </v:shape>
                <v:shape id="Shape 48335" o:spid="_x0000_s1046" style="position:absolute;left:6553;top:45460;width:7;height:2225;visibility:visible;mso-wrap-style:square;v-text-anchor:top" coordsize="762,222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" path="m762,222504l,e" filled="f" strokecolor="#231f20" strokeweight=".24pt">
                  <v:path arrowok="t" textboxrect="0,0,762,222504"/>
                </v:shape>
                <v:shape id="Shape 48336" o:spid="_x0000_s1047" style="position:absolute;left:6065;top:47030;width:1631;height:31;visibility:visible;mso-wrap-style:square;v-text-anchor:top" coordsize="163068,3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" path="m163068,l,3048e" filled="f" strokecolor="#231f20" strokeweight=".24pt">
                  <v:path arrowok="t" textboxrect="0,0,163068,3048"/>
                </v:shape>
                <w10:wrap type="square"/>
              </v:group>
            </w:pict>
          </mc:Fallback>
        </mc:AlternateContent>
      </w:r>
      <w:r w:rsidRPr="00CC71F3">
        <w:rPr>
          <w:rFonts w:eastAsia="Calibri" w:cs="Calibri"/>
          <w:noProof/>
          <w:color w:val="000000"/>
        </w:rPr>
        <mc:AlternateContent>
          <mc:Choice Requires="wpg">
            <w:drawing>
              <wp:inline distT="0" distB="0" distL="0" distR="0" wp14:anchorId="63D900F8" wp14:editId="170714B8">
                <wp:extent cx="4093464" cy="5647199"/>
                <wp:effectExtent l="0" t="0" r="0" b="0"/>
                <wp:docPr id="458863" name="Group 458863"/>
                <wp:cNvGraphicFramePr/>
                <a:graphic xmlns:a="http://schemas.openxmlformats.org/drawingml/2006/main">
                  <a:graphicData uri="http://schemas.microsoft.com/office/word/2010/wordprocessingGroup">
                    <wpg:wgp>
                      <wpg:cNvGrpSpPr/>
                      <wpg:grpSpPr>
                        <a:xfrm>
                          <a:off x="0" y="0"/>
                          <a:ext cx="4093464" cy="5647199"/>
                          <a:chOff x="0" y="0"/>
                          <a:chExt cx="4093464" cy="5647199"/>
                        </a:xfrm>
                      </wpg:grpSpPr>
                      <wps:wsp>
                        <wps:cNvPr id="48250" name="Shape 48250"/>
                        <wps:cNvSpPr/>
                        <wps:spPr>
                          <a:xfrm>
                            <a:off x="219456" y="316696"/>
                            <a:ext cx="1703832" cy="4476877"/>
                          </a:xfrm>
                          <a:custGeom>
                            <a:avLst/>
                            <a:gdLst/>
                            <a:ahLst/>
                            <a:cxnLst/>
                            <a:rect l="0" t="0" r="0" b="0"/>
                            <a:pathLst>
                              <a:path w="1703832" h="4476877">
                                <a:moveTo>
                                  <a:pt x="1554607" y="0"/>
                                </a:moveTo>
                                <a:lnTo>
                                  <a:pt x="1555242" y="16510"/>
                                </a:lnTo>
                                <a:lnTo>
                                  <a:pt x="1555242" y="30480"/>
                                </a:lnTo>
                                <a:lnTo>
                                  <a:pt x="1554607" y="41910"/>
                                </a:lnTo>
                                <a:lnTo>
                                  <a:pt x="1553972" y="51435"/>
                                </a:lnTo>
                                <a:lnTo>
                                  <a:pt x="1553337" y="60325"/>
                                </a:lnTo>
                                <a:lnTo>
                                  <a:pt x="1562862" y="103505"/>
                                </a:lnTo>
                                <a:lnTo>
                                  <a:pt x="1578737" y="143510"/>
                                </a:lnTo>
                                <a:lnTo>
                                  <a:pt x="1592707" y="182880"/>
                                </a:lnTo>
                                <a:lnTo>
                                  <a:pt x="1605407" y="222250"/>
                                </a:lnTo>
                                <a:lnTo>
                                  <a:pt x="1616837" y="262255"/>
                                </a:lnTo>
                                <a:lnTo>
                                  <a:pt x="1626997" y="301625"/>
                                </a:lnTo>
                                <a:lnTo>
                                  <a:pt x="1635887" y="340995"/>
                                </a:lnTo>
                                <a:lnTo>
                                  <a:pt x="1644142" y="381000"/>
                                </a:lnTo>
                                <a:lnTo>
                                  <a:pt x="1650492" y="420370"/>
                                </a:lnTo>
                                <a:lnTo>
                                  <a:pt x="1656207" y="459739"/>
                                </a:lnTo>
                                <a:lnTo>
                                  <a:pt x="1661287" y="499110"/>
                                </a:lnTo>
                                <a:lnTo>
                                  <a:pt x="1665097" y="538480"/>
                                </a:lnTo>
                                <a:lnTo>
                                  <a:pt x="1668907" y="577723"/>
                                </a:lnTo>
                                <a:lnTo>
                                  <a:pt x="1671447" y="617093"/>
                                </a:lnTo>
                                <a:lnTo>
                                  <a:pt x="1673987" y="656463"/>
                                </a:lnTo>
                                <a:lnTo>
                                  <a:pt x="1675892" y="695833"/>
                                </a:lnTo>
                                <a:lnTo>
                                  <a:pt x="1677162" y="734568"/>
                                </a:lnTo>
                                <a:lnTo>
                                  <a:pt x="1679067" y="773938"/>
                                </a:lnTo>
                                <a:lnTo>
                                  <a:pt x="1680337" y="812673"/>
                                </a:lnTo>
                                <a:lnTo>
                                  <a:pt x="1681607" y="851408"/>
                                </a:lnTo>
                                <a:lnTo>
                                  <a:pt x="1682877" y="890143"/>
                                </a:lnTo>
                                <a:lnTo>
                                  <a:pt x="1687957" y="1069848"/>
                                </a:lnTo>
                                <a:lnTo>
                                  <a:pt x="1693037" y="1249552"/>
                                </a:lnTo>
                                <a:lnTo>
                                  <a:pt x="1696847" y="1428623"/>
                                </a:lnTo>
                                <a:lnTo>
                                  <a:pt x="1699387" y="1607693"/>
                                </a:lnTo>
                                <a:lnTo>
                                  <a:pt x="1701292" y="1786636"/>
                                </a:lnTo>
                                <a:lnTo>
                                  <a:pt x="1703197" y="1965071"/>
                                </a:lnTo>
                                <a:lnTo>
                                  <a:pt x="1703832" y="2143506"/>
                                </a:lnTo>
                                <a:lnTo>
                                  <a:pt x="1703832" y="2321941"/>
                                </a:lnTo>
                                <a:lnTo>
                                  <a:pt x="1703197" y="2500376"/>
                                </a:lnTo>
                                <a:lnTo>
                                  <a:pt x="1702562" y="2678811"/>
                                </a:lnTo>
                                <a:lnTo>
                                  <a:pt x="1700657" y="2856484"/>
                                </a:lnTo>
                                <a:lnTo>
                                  <a:pt x="1699387" y="3034919"/>
                                </a:lnTo>
                                <a:lnTo>
                                  <a:pt x="1696847" y="3213354"/>
                                </a:lnTo>
                                <a:lnTo>
                                  <a:pt x="1694942" y="3391789"/>
                                </a:lnTo>
                                <a:lnTo>
                                  <a:pt x="1692402" y="3570224"/>
                                </a:lnTo>
                                <a:lnTo>
                                  <a:pt x="1689862" y="3748659"/>
                                </a:lnTo>
                                <a:lnTo>
                                  <a:pt x="1687322" y="3926967"/>
                                </a:lnTo>
                                <a:lnTo>
                                  <a:pt x="1684147" y="4105402"/>
                                </a:lnTo>
                                <a:lnTo>
                                  <a:pt x="1681607" y="4284472"/>
                                </a:lnTo>
                                <a:lnTo>
                                  <a:pt x="1679067" y="4463542"/>
                                </a:lnTo>
                                <a:lnTo>
                                  <a:pt x="990346" y="4476877"/>
                                </a:lnTo>
                                <a:lnTo>
                                  <a:pt x="853186" y="1178433"/>
                                </a:lnTo>
                                <a:lnTo>
                                  <a:pt x="706501" y="4476877"/>
                                </a:lnTo>
                                <a:lnTo>
                                  <a:pt x="19050" y="4455286"/>
                                </a:lnTo>
                                <a:lnTo>
                                  <a:pt x="17780" y="4273042"/>
                                </a:lnTo>
                                <a:lnTo>
                                  <a:pt x="16510" y="4091432"/>
                                </a:lnTo>
                                <a:lnTo>
                                  <a:pt x="15240" y="3909949"/>
                                </a:lnTo>
                                <a:lnTo>
                                  <a:pt x="13335" y="3728339"/>
                                </a:lnTo>
                                <a:lnTo>
                                  <a:pt x="11430" y="3547364"/>
                                </a:lnTo>
                                <a:lnTo>
                                  <a:pt x="9525" y="3366389"/>
                                </a:lnTo>
                                <a:lnTo>
                                  <a:pt x="6985" y="3185414"/>
                                </a:lnTo>
                                <a:lnTo>
                                  <a:pt x="5080" y="3005074"/>
                                </a:lnTo>
                                <a:lnTo>
                                  <a:pt x="3810" y="2824734"/>
                                </a:lnTo>
                                <a:lnTo>
                                  <a:pt x="1905" y="2644521"/>
                                </a:lnTo>
                                <a:lnTo>
                                  <a:pt x="635" y="2464181"/>
                                </a:lnTo>
                                <a:lnTo>
                                  <a:pt x="0" y="2283841"/>
                                </a:lnTo>
                                <a:lnTo>
                                  <a:pt x="0" y="2104136"/>
                                </a:lnTo>
                                <a:lnTo>
                                  <a:pt x="0" y="1923796"/>
                                </a:lnTo>
                                <a:lnTo>
                                  <a:pt x="635" y="1743456"/>
                                </a:lnTo>
                                <a:lnTo>
                                  <a:pt x="1905" y="1563877"/>
                                </a:lnTo>
                                <a:lnTo>
                                  <a:pt x="3810" y="1383538"/>
                                </a:lnTo>
                                <a:lnTo>
                                  <a:pt x="6985" y="1203198"/>
                                </a:lnTo>
                                <a:lnTo>
                                  <a:pt x="10795" y="1022858"/>
                                </a:lnTo>
                                <a:lnTo>
                                  <a:pt x="15875" y="842518"/>
                                </a:lnTo>
                                <a:lnTo>
                                  <a:pt x="18415" y="769493"/>
                                </a:lnTo>
                                <a:lnTo>
                                  <a:pt x="21577" y="695833"/>
                                </a:lnTo>
                                <a:lnTo>
                                  <a:pt x="26657" y="622173"/>
                                </a:lnTo>
                                <a:lnTo>
                                  <a:pt x="33642" y="549275"/>
                                </a:lnTo>
                                <a:lnTo>
                                  <a:pt x="41897" y="476250"/>
                                </a:lnTo>
                                <a:lnTo>
                                  <a:pt x="53327" y="403225"/>
                                </a:lnTo>
                                <a:lnTo>
                                  <a:pt x="67285" y="330835"/>
                                </a:lnTo>
                                <a:lnTo>
                                  <a:pt x="84430" y="259714"/>
                                </a:lnTo>
                                <a:lnTo>
                                  <a:pt x="105385" y="189230"/>
                                </a:lnTo>
                                <a:lnTo>
                                  <a:pt x="129502" y="120014"/>
                                </a:lnTo>
                                <a:lnTo>
                                  <a:pt x="135255" y="104775"/>
                                </a:lnTo>
                                <a:lnTo>
                                  <a:pt x="142875" y="60960"/>
                                </a:lnTo>
                                <a:lnTo>
                                  <a:pt x="143510" y="50800"/>
                                </a:lnTo>
                                <a:lnTo>
                                  <a:pt x="142875" y="40005"/>
                                </a:lnTo>
                                <a:lnTo>
                                  <a:pt x="142875" y="27939"/>
                                </a:lnTo>
                                <a:lnTo>
                                  <a:pt x="143510" y="13335"/>
                                </a:lnTo>
                                <a:lnTo>
                                  <a:pt x="827786" y="3810"/>
                                </a:lnTo>
                                <a:lnTo>
                                  <a:pt x="1554607" y="0"/>
                                </a:lnTo>
                                <a:close/>
                              </a:path>
                            </a:pathLst>
                          </a:custGeom>
                          <a:noFill/>
                          <a:ln w="18288" cap="flat" cmpd="sng" algn="ctr">
                            <a:solidFill>
                              <a:srgbClr val="231F20"/>
                            </a:solidFill>
                            <a:prstDash val="solid"/>
                            <a:round/>
                          </a:ln>
                          <a:effectLst/>
                        </wps:spPr>
                        <wps:bodyPr/>
                      </wps:wsp>
                      <wps:wsp>
                        <wps:cNvPr id="48251" name="Shape 48251"/>
                        <wps:cNvSpPr/>
                        <wps:spPr>
                          <a:xfrm>
                            <a:off x="355092" y="430996"/>
                            <a:ext cx="1432560" cy="16763"/>
                          </a:xfrm>
                          <a:custGeom>
                            <a:avLst/>
                            <a:gdLst/>
                            <a:ahLst/>
                            <a:cxnLst/>
                            <a:rect l="0" t="0" r="0" b="0"/>
                            <a:pathLst>
                              <a:path w="1432560" h="16763">
                                <a:moveTo>
                                  <a:pt x="1432560" y="0"/>
                                </a:moveTo>
                                <a:lnTo>
                                  <a:pt x="708660" y="16763"/>
                                </a:lnTo>
                                <a:lnTo>
                                  <a:pt x="0" y="5842"/>
                                </a:lnTo>
                              </a:path>
                            </a:pathLst>
                          </a:custGeom>
                          <a:noFill/>
                          <a:ln w="18288" cap="flat" cmpd="sng" algn="ctr">
                            <a:solidFill>
                              <a:srgbClr val="231F20"/>
                            </a:solidFill>
                            <a:prstDash val="solid"/>
                            <a:round/>
                          </a:ln>
                          <a:effectLst/>
                        </wps:spPr>
                        <wps:bodyPr/>
                      </wps:wsp>
                      <wps:wsp>
                        <wps:cNvPr id="48252" name="Shape 48252"/>
                        <wps:cNvSpPr/>
                        <wps:spPr>
                          <a:xfrm>
                            <a:off x="1074420" y="446236"/>
                            <a:ext cx="1524" cy="1054609"/>
                          </a:xfrm>
                          <a:custGeom>
                            <a:avLst/>
                            <a:gdLst/>
                            <a:ahLst/>
                            <a:cxnLst/>
                            <a:rect l="0" t="0" r="0" b="0"/>
                            <a:pathLst>
                              <a:path w="1524" h="1054609">
                                <a:moveTo>
                                  <a:pt x="1524" y="0"/>
                                </a:moveTo>
                                <a:lnTo>
                                  <a:pt x="0" y="1054609"/>
                                </a:lnTo>
                              </a:path>
                            </a:pathLst>
                          </a:custGeom>
                          <a:noFill/>
                          <a:ln w="18288" cap="flat" cmpd="sng" algn="ctr">
                            <a:solidFill>
                              <a:srgbClr val="231F20"/>
                            </a:solidFill>
                            <a:prstDash val="solid"/>
                            <a:round/>
                          </a:ln>
                          <a:effectLst/>
                        </wps:spPr>
                        <wps:bodyPr/>
                      </wps:wsp>
                      <wps:wsp>
                        <wps:cNvPr id="48253" name="Shape 48253"/>
                        <wps:cNvSpPr/>
                        <wps:spPr>
                          <a:xfrm>
                            <a:off x="955548" y="443188"/>
                            <a:ext cx="111887" cy="807720"/>
                          </a:xfrm>
                          <a:custGeom>
                            <a:avLst/>
                            <a:gdLst/>
                            <a:ahLst/>
                            <a:cxnLst/>
                            <a:rect l="0" t="0" r="0" b="0"/>
                            <a:pathLst>
                              <a:path w="111887" h="807720">
                                <a:moveTo>
                                  <a:pt x="0" y="0"/>
                                </a:moveTo>
                                <a:lnTo>
                                  <a:pt x="2540" y="667893"/>
                                </a:lnTo>
                                <a:lnTo>
                                  <a:pt x="13462" y="712978"/>
                                </a:lnTo>
                                <a:lnTo>
                                  <a:pt x="33274" y="758190"/>
                                </a:lnTo>
                                <a:lnTo>
                                  <a:pt x="68453" y="790575"/>
                                </a:lnTo>
                                <a:lnTo>
                                  <a:pt x="95250" y="802005"/>
                                </a:lnTo>
                                <a:lnTo>
                                  <a:pt x="111887" y="807720"/>
                                </a:lnTo>
                              </a:path>
                            </a:pathLst>
                          </a:custGeom>
                          <a:noFill/>
                          <a:ln w="3048" cap="flat" cmpd="sng" algn="ctr">
                            <a:solidFill>
                              <a:srgbClr val="231F20"/>
                            </a:solidFill>
                            <a:custDash>
                              <a:ds d="800042" sp="800042"/>
                            </a:custDash>
                            <a:round/>
                          </a:ln>
                          <a:effectLst/>
                        </wps:spPr>
                        <wps:bodyPr/>
                      </wps:wsp>
                      <wps:wsp>
                        <wps:cNvPr id="48254" name="Shape 48254"/>
                        <wps:cNvSpPr/>
                        <wps:spPr>
                          <a:xfrm>
                            <a:off x="1487424" y="322792"/>
                            <a:ext cx="50292" cy="135001"/>
                          </a:xfrm>
                          <a:custGeom>
                            <a:avLst/>
                            <a:gdLst/>
                            <a:ahLst/>
                            <a:cxnLst/>
                            <a:rect l="0" t="0" r="0" b="0"/>
                            <a:pathLst>
                              <a:path w="50292" h="135001">
                                <a:moveTo>
                                  <a:pt x="47752" y="0"/>
                                </a:moveTo>
                                <a:lnTo>
                                  <a:pt x="0" y="0"/>
                                </a:lnTo>
                                <a:lnTo>
                                  <a:pt x="2540" y="135001"/>
                                </a:lnTo>
                                <a:lnTo>
                                  <a:pt x="50292" y="135001"/>
                                </a:lnTo>
                                <a:lnTo>
                                  <a:pt x="47752" y="0"/>
                                </a:lnTo>
                                <a:close/>
                              </a:path>
                            </a:pathLst>
                          </a:custGeom>
                          <a:noFill/>
                          <a:ln w="12192" cap="flat" cmpd="sng" algn="ctr">
                            <a:solidFill>
                              <a:srgbClr val="231F20"/>
                            </a:solidFill>
                            <a:prstDash val="solid"/>
                            <a:round/>
                          </a:ln>
                          <a:effectLst/>
                        </wps:spPr>
                        <wps:bodyPr/>
                      </wps:wsp>
                      <wps:wsp>
                        <wps:cNvPr id="48255" name="Shape 48255"/>
                        <wps:cNvSpPr/>
                        <wps:spPr>
                          <a:xfrm>
                            <a:off x="630936" y="307552"/>
                            <a:ext cx="47244" cy="144780"/>
                          </a:xfrm>
                          <a:custGeom>
                            <a:avLst/>
                            <a:gdLst/>
                            <a:ahLst/>
                            <a:cxnLst/>
                            <a:rect l="0" t="0" r="0" b="0"/>
                            <a:pathLst>
                              <a:path w="47244" h="144780">
                                <a:moveTo>
                                  <a:pt x="44704" y="0"/>
                                </a:moveTo>
                                <a:lnTo>
                                  <a:pt x="0" y="0"/>
                                </a:lnTo>
                                <a:lnTo>
                                  <a:pt x="2540" y="144780"/>
                                </a:lnTo>
                                <a:lnTo>
                                  <a:pt x="47244" y="144780"/>
                                </a:lnTo>
                                <a:lnTo>
                                  <a:pt x="44704" y="0"/>
                                </a:lnTo>
                                <a:close/>
                              </a:path>
                            </a:pathLst>
                          </a:custGeom>
                          <a:noFill/>
                          <a:ln w="12192" cap="flat" cmpd="sng" algn="ctr">
                            <a:solidFill>
                              <a:srgbClr val="231F20"/>
                            </a:solidFill>
                            <a:prstDash val="solid"/>
                            <a:round/>
                          </a:ln>
                          <a:effectLst/>
                        </wps:spPr>
                        <wps:bodyPr/>
                      </wps:wsp>
                      <wps:wsp>
                        <wps:cNvPr id="48256" name="Shape 48256"/>
                        <wps:cNvSpPr/>
                        <wps:spPr>
                          <a:xfrm>
                            <a:off x="1518666" y="480526"/>
                            <a:ext cx="50292" cy="4303776"/>
                          </a:xfrm>
                          <a:custGeom>
                            <a:avLst/>
                            <a:gdLst/>
                            <a:ahLst/>
                            <a:cxnLst/>
                            <a:rect l="0" t="0" r="0" b="0"/>
                            <a:pathLst>
                              <a:path w="50292" h="4303776">
                                <a:moveTo>
                                  <a:pt x="0" y="0"/>
                                </a:moveTo>
                                <a:lnTo>
                                  <a:pt x="50292" y="4303776"/>
                                </a:lnTo>
                              </a:path>
                            </a:pathLst>
                          </a:custGeom>
                          <a:noFill/>
                          <a:ln w="10668" cap="flat" cmpd="sng" algn="ctr">
                            <a:solidFill>
                              <a:srgbClr val="231F20"/>
                            </a:solidFill>
                            <a:prstDash val="solid"/>
                            <a:round/>
                          </a:ln>
                          <a:effectLst/>
                        </wps:spPr>
                        <wps:bodyPr/>
                      </wps:wsp>
                      <wps:wsp>
                        <wps:cNvPr id="48257" name="Shape 48257"/>
                        <wps:cNvSpPr/>
                        <wps:spPr>
                          <a:xfrm>
                            <a:off x="573786" y="480526"/>
                            <a:ext cx="67056" cy="4294632"/>
                          </a:xfrm>
                          <a:custGeom>
                            <a:avLst/>
                            <a:gdLst/>
                            <a:ahLst/>
                            <a:cxnLst/>
                            <a:rect l="0" t="0" r="0" b="0"/>
                            <a:pathLst>
                              <a:path w="67056" h="4294632">
                                <a:moveTo>
                                  <a:pt x="67056" y="0"/>
                                </a:moveTo>
                                <a:lnTo>
                                  <a:pt x="0" y="4294632"/>
                                </a:lnTo>
                              </a:path>
                            </a:pathLst>
                          </a:custGeom>
                          <a:noFill/>
                          <a:ln w="10668" cap="flat" cmpd="sng" algn="ctr">
                            <a:solidFill>
                              <a:srgbClr val="231F20"/>
                            </a:solidFill>
                            <a:prstDash val="solid"/>
                            <a:round/>
                          </a:ln>
                          <a:effectLst/>
                        </wps:spPr>
                        <wps:bodyPr/>
                      </wps:wsp>
                      <wps:wsp>
                        <wps:cNvPr id="48258" name="Shape 48258"/>
                        <wps:cNvSpPr/>
                        <wps:spPr>
                          <a:xfrm>
                            <a:off x="1114044" y="324316"/>
                            <a:ext cx="32893" cy="116713"/>
                          </a:xfrm>
                          <a:custGeom>
                            <a:avLst/>
                            <a:gdLst/>
                            <a:ahLst/>
                            <a:cxnLst/>
                            <a:rect l="0" t="0" r="0" b="0"/>
                            <a:pathLst>
                              <a:path w="32893" h="116713">
                                <a:moveTo>
                                  <a:pt x="4445" y="0"/>
                                </a:moveTo>
                                <a:lnTo>
                                  <a:pt x="32893" y="59309"/>
                                </a:lnTo>
                                <a:lnTo>
                                  <a:pt x="0" y="116713"/>
                                </a:lnTo>
                              </a:path>
                            </a:pathLst>
                          </a:custGeom>
                          <a:noFill/>
                          <a:ln w="18288" cap="flat" cmpd="sng" algn="ctr">
                            <a:solidFill>
                              <a:srgbClr val="231F20"/>
                            </a:solidFill>
                            <a:prstDash val="solid"/>
                            <a:round/>
                          </a:ln>
                          <a:effectLst/>
                        </wps:spPr>
                        <wps:bodyPr/>
                      </wps:wsp>
                      <wps:wsp>
                        <wps:cNvPr id="48259" name="Shape 48259"/>
                        <wps:cNvSpPr/>
                        <wps:spPr>
                          <a:xfrm>
                            <a:off x="1036320" y="350224"/>
                            <a:ext cx="50292" cy="59436"/>
                          </a:xfrm>
                          <a:custGeom>
                            <a:avLst/>
                            <a:gdLst/>
                            <a:ahLst/>
                            <a:cxnLst/>
                            <a:rect l="0" t="0" r="0" b="0"/>
                            <a:pathLst>
                              <a:path w="50292" h="59436">
                                <a:moveTo>
                                  <a:pt x="24765" y="0"/>
                                </a:moveTo>
                                <a:lnTo>
                                  <a:pt x="12065" y="3811"/>
                                </a:lnTo>
                                <a:lnTo>
                                  <a:pt x="3810" y="14098"/>
                                </a:lnTo>
                                <a:lnTo>
                                  <a:pt x="0" y="28702"/>
                                </a:lnTo>
                                <a:lnTo>
                                  <a:pt x="3810" y="44069"/>
                                </a:lnTo>
                                <a:lnTo>
                                  <a:pt x="12065" y="54991"/>
                                </a:lnTo>
                                <a:lnTo>
                                  <a:pt x="24130" y="59436"/>
                                </a:lnTo>
                                <a:lnTo>
                                  <a:pt x="37592" y="55626"/>
                                </a:lnTo>
                                <a:lnTo>
                                  <a:pt x="46482" y="45339"/>
                                </a:lnTo>
                                <a:lnTo>
                                  <a:pt x="50292" y="31369"/>
                                </a:lnTo>
                                <a:lnTo>
                                  <a:pt x="47117" y="16002"/>
                                </a:lnTo>
                                <a:lnTo>
                                  <a:pt x="38862" y="5080"/>
                                </a:lnTo>
                                <a:lnTo>
                                  <a:pt x="26797" y="0"/>
                                </a:lnTo>
                                <a:lnTo>
                                  <a:pt x="24765" y="0"/>
                                </a:lnTo>
                                <a:close/>
                              </a:path>
                            </a:pathLst>
                          </a:custGeom>
                          <a:noFill/>
                          <a:ln w="3048" cap="flat" cmpd="sng" algn="ctr">
                            <a:solidFill>
                              <a:srgbClr val="231F20"/>
                            </a:solidFill>
                            <a:prstDash val="solid"/>
                            <a:round/>
                          </a:ln>
                          <a:effectLst/>
                        </wps:spPr>
                        <wps:bodyPr/>
                      </wps:wsp>
                      <wps:wsp>
                        <wps:cNvPr id="48260" name="Shape 48260"/>
                        <wps:cNvSpPr/>
                        <wps:spPr>
                          <a:xfrm>
                            <a:off x="1008888" y="382228"/>
                            <a:ext cx="39624" cy="0"/>
                          </a:xfrm>
                          <a:custGeom>
                            <a:avLst/>
                            <a:gdLst/>
                            <a:ahLst/>
                            <a:cxnLst/>
                            <a:rect l="0" t="0" r="0" b="0"/>
                            <a:pathLst>
                              <a:path w="39624">
                                <a:moveTo>
                                  <a:pt x="39624" y="0"/>
                                </a:moveTo>
                                <a:lnTo>
                                  <a:pt x="0" y="0"/>
                                </a:lnTo>
                              </a:path>
                            </a:pathLst>
                          </a:custGeom>
                          <a:noFill/>
                          <a:ln w="12192" cap="flat" cmpd="sng" algn="ctr">
                            <a:solidFill>
                              <a:srgbClr val="231F20"/>
                            </a:solidFill>
                            <a:prstDash val="solid"/>
                            <a:round/>
                          </a:ln>
                          <a:effectLst/>
                        </wps:spPr>
                        <wps:bodyPr/>
                      </wps:wsp>
                      <wps:wsp>
                        <wps:cNvPr id="48261" name="Shape 48261"/>
                        <wps:cNvSpPr/>
                        <wps:spPr>
                          <a:xfrm>
                            <a:off x="1522476" y="327364"/>
                            <a:ext cx="1524" cy="128016"/>
                          </a:xfrm>
                          <a:custGeom>
                            <a:avLst/>
                            <a:gdLst/>
                            <a:ahLst/>
                            <a:cxnLst/>
                            <a:rect l="0" t="0" r="0" b="0"/>
                            <a:pathLst>
                              <a:path w="1524" h="128016">
                                <a:moveTo>
                                  <a:pt x="0" y="0"/>
                                </a:moveTo>
                                <a:lnTo>
                                  <a:pt x="1524" y="128016"/>
                                </a:lnTo>
                              </a:path>
                            </a:pathLst>
                          </a:custGeom>
                          <a:noFill/>
                          <a:ln w="3048" cap="flat" cmpd="sng" algn="ctr">
                            <a:solidFill>
                              <a:srgbClr val="231F20"/>
                            </a:solidFill>
                            <a:custDash>
                              <a:ds d="800042" sp="800042"/>
                            </a:custDash>
                            <a:round/>
                          </a:ln>
                          <a:effectLst/>
                        </wps:spPr>
                        <wps:bodyPr/>
                      </wps:wsp>
                      <wps:wsp>
                        <wps:cNvPr id="48262" name="Shape 48262"/>
                        <wps:cNvSpPr/>
                        <wps:spPr>
                          <a:xfrm>
                            <a:off x="1499616" y="327364"/>
                            <a:ext cx="1524" cy="128016"/>
                          </a:xfrm>
                          <a:custGeom>
                            <a:avLst/>
                            <a:gdLst/>
                            <a:ahLst/>
                            <a:cxnLst/>
                            <a:rect l="0" t="0" r="0" b="0"/>
                            <a:pathLst>
                              <a:path w="1524" h="128016">
                                <a:moveTo>
                                  <a:pt x="0" y="0"/>
                                </a:moveTo>
                                <a:lnTo>
                                  <a:pt x="1524" y="128016"/>
                                </a:lnTo>
                              </a:path>
                            </a:pathLst>
                          </a:custGeom>
                          <a:noFill/>
                          <a:ln w="3048" cap="flat" cmpd="sng" algn="ctr">
                            <a:solidFill>
                              <a:srgbClr val="231F20"/>
                            </a:solidFill>
                            <a:custDash>
                              <a:ds d="800042" sp="800042"/>
                            </a:custDash>
                            <a:round/>
                          </a:ln>
                          <a:effectLst/>
                        </wps:spPr>
                        <wps:bodyPr/>
                      </wps:wsp>
                      <wps:wsp>
                        <wps:cNvPr id="48263" name="Shape 48263"/>
                        <wps:cNvSpPr/>
                        <wps:spPr>
                          <a:xfrm>
                            <a:off x="664464" y="312124"/>
                            <a:ext cx="1016" cy="141732"/>
                          </a:xfrm>
                          <a:custGeom>
                            <a:avLst/>
                            <a:gdLst/>
                            <a:ahLst/>
                            <a:cxnLst/>
                            <a:rect l="0" t="0" r="0" b="0"/>
                            <a:pathLst>
                              <a:path w="1016" h="141732">
                                <a:moveTo>
                                  <a:pt x="0" y="0"/>
                                </a:moveTo>
                                <a:lnTo>
                                  <a:pt x="1016" y="141732"/>
                                </a:lnTo>
                              </a:path>
                            </a:pathLst>
                          </a:custGeom>
                          <a:noFill/>
                          <a:ln w="3048" cap="flat" cmpd="sng" algn="ctr">
                            <a:solidFill>
                              <a:srgbClr val="231F20"/>
                            </a:solidFill>
                            <a:custDash>
                              <a:ds d="800042" sp="800042"/>
                            </a:custDash>
                            <a:round/>
                          </a:ln>
                          <a:effectLst/>
                        </wps:spPr>
                        <wps:bodyPr/>
                      </wps:wsp>
                      <wps:wsp>
                        <wps:cNvPr id="48264" name="Shape 48264"/>
                        <wps:cNvSpPr/>
                        <wps:spPr>
                          <a:xfrm>
                            <a:off x="643128" y="312124"/>
                            <a:ext cx="1524" cy="141732"/>
                          </a:xfrm>
                          <a:custGeom>
                            <a:avLst/>
                            <a:gdLst/>
                            <a:ahLst/>
                            <a:cxnLst/>
                            <a:rect l="0" t="0" r="0" b="0"/>
                            <a:pathLst>
                              <a:path w="1524" h="141732">
                                <a:moveTo>
                                  <a:pt x="0" y="0"/>
                                </a:moveTo>
                                <a:lnTo>
                                  <a:pt x="1524" y="141732"/>
                                </a:lnTo>
                              </a:path>
                            </a:pathLst>
                          </a:custGeom>
                          <a:noFill/>
                          <a:ln w="3048" cap="flat" cmpd="sng" algn="ctr">
                            <a:solidFill>
                              <a:srgbClr val="231F20"/>
                            </a:solidFill>
                            <a:custDash>
                              <a:ds d="800042" sp="800042"/>
                            </a:custDash>
                            <a:round/>
                          </a:ln>
                          <a:effectLst/>
                        </wps:spPr>
                        <wps:bodyPr/>
                      </wps:wsp>
                      <wps:wsp>
                        <wps:cNvPr id="48265" name="Shape 48265"/>
                        <wps:cNvSpPr/>
                        <wps:spPr>
                          <a:xfrm>
                            <a:off x="246888" y="440140"/>
                            <a:ext cx="242316" cy="656844"/>
                          </a:xfrm>
                          <a:custGeom>
                            <a:avLst/>
                            <a:gdLst/>
                            <a:ahLst/>
                            <a:cxnLst/>
                            <a:rect l="0" t="0" r="0" b="0"/>
                            <a:pathLst>
                              <a:path w="242316" h="656844">
                                <a:moveTo>
                                  <a:pt x="0" y="656844"/>
                                </a:moveTo>
                                <a:lnTo>
                                  <a:pt x="242316" y="0"/>
                                </a:lnTo>
                              </a:path>
                            </a:pathLst>
                          </a:custGeom>
                          <a:noFill/>
                          <a:ln w="18288" cap="flat" cmpd="sng" algn="ctr">
                            <a:solidFill>
                              <a:srgbClr val="231F20"/>
                            </a:solidFill>
                            <a:prstDash val="solid"/>
                            <a:round/>
                          </a:ln>
                          <a:effectLst/>
                        </wps:spPr>
                        <wps:bodyPr/>
                      </wps:wsp>
                      <wps:wsp>
                        <wps:cNvPr id="48266" name="Shape 48266"/>
                        <wps:cNvSpPr/>
                        <wps:spPr>
                          <a:xfrm>
                            <a:off x="1641348" y="434044"/>
                            <a:ext cx="243840" cy="662940"/>
                          </a:xfrm>
                          <a:custGeom>
                            <a:avLst/>
                            <a:gdLst/>
                            <a:ahLst/>
                            <a:cxnLst/>
                            <a:rect l="0" t="0" r="0" b="0"/>
                            <a:pathLst>
                              <a:path w="243840" h="662940">
                                <a:moveTo>
                                  <a:pt x="243840" y="662940"/>
                                </a:moveTo>
                                <a:lnTo>
                                  <a:pt x="0" y="0"/>
                                </a:lnTo>
                              </a:path>
                            </a:pathLst>
                          </a:custGeom>
                          <a:noFill/>
                          <a:ln w="18288" cap="flat" cmpd="sng" algn="ctr">
                            <a:solidFill>
                              <a:srgbClr val="231F20"/>
                            </a:solidFill>
                            <a:prstDash val="solid"/>
                            <a:round/>
                          </a:ln>
                          <a:effectLst/>
                        </wps:spPr>
                        <wps:bodyPr/>
                      </wps:wsp>
                      <wps:wsp>
                        <wps:cNvPr id="48267" name="Shape 48267"/>
                        <wps:cNvSpPr/>
                        <wps:spPr>
                          <a:xfrm>
                            <a:off x="1731264" y="434044"/>
                            <a:ext cx="374904" cy="1015"/>
                          </a:xfrm>
                          <a:custGeom>
                            <a:avLst/>
                            <a:gdLst/>
                            <a:ahLst/>
                            <a:cxnLst/>
                            <a:rect l="0" t="0" r="0" b="0"/>
                            <a:pathLst>
                              <a:path w="374904" h="1015">
                                <a:moveTo>
                                  <a:pt x="374904" y="0"/>
                                </a:moveTo>
                                <a:lnTo>
                                  <a:pt x="0" y="1015"/>
                                </a:lnTo>
                              </a:path>
                            </a:pathLst>
                          </a:custGeom>
                          <a:noFill/>
                          <a:ln w="3048" cap="flat" cmpd="sng" algn="ctr">
                            <a:solidFill>
                              <a:srgbClr val="231F20"/>
                            </a:solidFill>
                            <a:prstDash val="solid"/>
                            <a:round/>
                          </a:ln>
                          <a:effectLst/>
                        </wps:spPr>
                        <wps:bodyPr/>
                      </wps:wsp>
                      <wps:wsp>
                        <wps:cNvPr id="48268" name="Shape 48268"/>
                        <wps:cNvSpPr/>
                        <wps:spPr>
                          <a:xfrm>
                            <a:off x="1868424" y="4780492"/>
                            <a:ext cx="252984" cy="3048"/>
                          </a:xfrm>
                          <a:custGeom>
                            <a:avLst/>
                            <a:gdLst/>
                            <a:ahLst/>
                            <a:cxnLst/>
                            <a:rect l="0" t="0" r="0" b="0"/>
                            <a:pathLst>
                              <a:path w="252984" h="3048">
                                <a:moveTo>
                                  <a:pt x="252984" y="0"/>
                                </a:moveTo>
                                <a:lnTo>
                                  <a:pt x="0" y="3048"/>
                                </a:lnTo>
                              </a:path>
                            </a:pathLst>
                          </a:custGeom>
                          <a:noFill/>
                          <a:ln w="3048" cap="flat" cmpd="sng" algn="ctr">
                            <a:solidFill>
                              <a:srgbClr val="231F20"/>
                            </a:solidFill>
                            <a:prstDash val="solid"/>
                            <a:round/>
                          </a:ln>
                          <a:effectLst/>
                        </wps:spPr>
                        <wps:bodyPr/>
                      </wps:wsp>
                      <wps:wsp>
                        <wps:cNvPr id="48269" name="Shape 48269"/>
                        <wps:cNvSpPr/>
                        <wps:spPr>
                          <a:xfrm>
                            <a:off x="2069592" y="310600"/>
                            <a:ext cx="0" cy="4477512"/>
                          </a:xfrm>
                          <a:custGeom>
                            <a:avLst/>
                            <a:gdLst/>
                            <a:ahLst/>
                            <a:cxnLst/>
                            <a:rect l="0" t="0" r="0" b="0"/>
                            <a:pathLst>
                              <a:path h="4477512">
                                <a:moveTo>
                                  <a:pt x="0" y="0"/>
                                </a:moveTo>
                                <a:lnTo>
                                  <a:pt x="0" y="4477512"/>
                                </a:lnTo>
                              </a:path>
                            </a:pathLst>
                          </a:custGeom>
                          <a:noFill/>
                          <a:ln w="3048" cap="flat" cmpd="sng" algn="ctr">
                            <a:solidFill>
                              <a:srgbClr val="231F20"/>
                            </a:solidFill>
                            <a:prstDash val="solid"/>
                            <a:round/>
                          </a:ln>
                          <a:effectLst/>
                        </wps:spPr>
                        <wps:bodyPr/>
                      </wps:wsp>
                      <wps:wsp>
                        <wps:cNvPr id="48270" name="Shape 48270"/>
                        <wps:cNvSpPr/>
                        <wps:spPr>
                          <a:xfrm>
                            <a:off x="1731264" y="309076"/>
                            <a:ext cx="378841" cy="2286"/>
                          </a:xfrm>
                          <a:custGeom>
                            <a:avLst/>
                            <a:gdLst/>
                            <a:ahLst/>
                            <a:cxnLst/>
                            <a:rect l="0" t="0" r="0" b="0"/>
                            <a:pathLst>
                              <a:path w="378841" h="2286">
                                <a:moveTo>
                                  <a:pt x="378841" y="2286"/>
                                </a:moveTo>
                                <a:lnTo>
                                  <a:pt x="0" y="0"/>
                                </a:lnTo>
                              </a:path>
                            </a:pathLst>
                          </a:custGeom>
                          <a:noFill/>
                          <a:ln w="3048" cap="flat" cmpd="sng" algn="ctr">
                            <a:solidFill>
                              <a:srgbClr val="231F20"/>
                            </a:solidFill>
                            <a:prstDash val="solid"/>
                            <a:round/>
                          </a:ln>
                          <a:effectLst/>
                        </wps:spPr>
                        <wps:bodyPr/>
                      </wps:wsp>
                      <wps:wsp>
                        <wps:cNvPr id="48271" name="Shape 48271"/>
                        <wps:cNvSpPr/>
                        <wps:spPr>
                          <a:xfrm>
                            <a:off x="1618488" y="441664"/>
                            <a:ext cx="266700" cy="706501"/>
                          </a:xfrm>
                          <a:custGeom>
                            <a:avLst/>
                            <a:gdLst/>
                            <a:ahLst/>
                            <a:cxnLst/>
                            <a:rect l="0" t="0" r="0" b="0"/>
                            <a:pathLst>
                              <a:path w="266700" h="706501">
                                <a:moveTo>
                                  <a:pt x="0" y="0"/>
                                </a:moveTo>
                                <a:lnTo>
                                  <a:pt x="266700" y="706501"/>
                                </a:lnTo>
                              </a:path>
                            </a:pathLst>
                          </a:custGeom>
                          <a:noFill/>
                          <a:ln w="3048" cap="flat" cmpd="sng" algn="ctr">
                            <a:solidFill>
                              <a:srgbClr val="231F20"/>
                            </a:solidFill>
                            <a:custDash>
                              <a:ds d="800042" sp="800042"/>
                            </a:custDash>
                            <a:round/>
                          </a:ln>
                          <a:effectLst/>
                        </wps:spPr>
                        <wps:bodyPr/>
                      </wps:wsp>
                      <wps:wsp>
                        <wps:cNvPr id="48272" name="Shape 48272"/>
                        <wps:cNvSpPr/>
                        <wps:spPr>
                          <a:xfrm>
                            <a:off x="248412" y="450808"/>
                            <a:ext cx="266700" cy="706501"/>
                          </a:xfrm>
                          <a:custGeom>
                            <a:avLst/>
                            <a:gdLst/>
                            <a:ahLst/>
                            <a:cxnLst/>
                            <a:rect l="0" t="0" r="0" b="0"/>
                            <a:pathLst>
                              <a:path w="266700" h="706501">
                                <a:moveTo>
                                  <a:pt x="266700" y="0"/>
                                </a:moveTo>
                                <a:lnTo>
                                  <a:pt x="0" y="706501"/>
                                </a:lnTo>
                              </a:path>
                            </a:pathLst>
                          </a:custGeom>
                          <a:noFill/>
                          <a:ln w="3048" cap="flat" cmpd="sng" algn="ctr">
                            <a:solidFill>
                              <a:srgbClr val="231F20"/>
                            </a:solidFill>
                            <a:custDash>
                              <a:ds d="800042" sp="800042"/>
                            </a:custDash>
                            <a:round/>
                          </a:ln>
                          <a:effectLst/>
                        </wps:spPr>
                        <wps:bodyPr/>
                      </wps:wsp>
                      <wps:wsp>
                        <wps:cNvPr id="48273" name="Shape 48273"/>
                        <wps:cNvSpPr/>
                        <wps:spPr>
                          <a:xfrm>
                            <a:off x="249174" y="1106890"/>
                            <a:ext cx="22860" cy="0"/>
                          </a:xfrm>
                          <a:custGeom>
                            <a:avLst/>
                            <a:gdLst/>
                            <a:ahLst/>
                            <a:cxnLst/>
                            <a:rect l="0" t="0" r="0" b="0"/>
                            <a:pathLst>
                              <a:path w="22860">
                                <a:moveTo>
                                  <a:pt x="0" y="0"/>
                                </a:moveTo>
                                <a:lnTo>
                                  <a:pt x="22860" y="0"/>
                                </a:lnTo>
                              </a:path>
                            </a:pathLst>
                          </a:custGeom>
                          <a:noFill/>
                          <a:ln w="10668" cap="flat" cmpd="sng" algn="ctr">
                            <a:solidFill>
                              <a:srgbClr val="231F20"/>
                            </a:solidFill>
                            <a:prstDash val="solid"/>
                            <a:round/>
                          </a:ln>
                          <a:effectLst/>
                        </wps:spPr>
                        <wps:bodyPr/>
                      </wps:wsp>
                      <wps:wsp>
                        <wps:cNvPr id="48274" name="Shape 48274"/>
                        <wps:cNvSpPr/>
                        <wps:spPr>
                          <a:xfrm>
                            <a:off x="472440" y="495004"/>
                            <a:ext cx="27432" cy="1524"/>
                          </a:xfrm>
                          <a:custGeom>
                            <a:avLst/>
                            <a:gdLst/>
                            <a:ahLst/>
                            <a:cxnLst/>
                            <a:rect l="0" t="0" r="0" b="0"/>
                            <a:pathLst>
                              <a:path w="27432" h="1524">
                                <a:moveTo>
                                  <a:pt x="0" y="0"/>
                                </a:moveTo>
                                <a:lnTo>
                                  <a:pt x="27432" y="1524"/>
                                </a:lnTo>
                              </a:path>
                            </a:pathLst>
                          </a:custGeom>
                          <a:noFill/>
                          <a:ln w="12192" cap="flat" cmpd="sng" algn="ctr">
                            <a:solidFill>
                              <a:srgbClr val="231F20"/>
                            </a:solidFill>
                            <a:prstDash val="solid"/>
                            <a:round/>
                          </a:ln>
                          <a:effectLst/>
                        </wps:spPr>
                        <wps:bodyPr/>
                      </wps:wsp>
                      <wps:wsp>
                        <wps:cNvPr id="48275" name="Shape 48275"/>
                        <wps:cNvSpPr/>
                        <wps:spPr>
                          <a:xfrm>
                            <a:off x="1855470" y="1099270"/>
                            <a:ext cx="22860" cy="0"/>
                          </a:xfrm>
                          <a:custGeom>
                            <a:avLst/>
                            <a:gdLst/>
                            <a:ahLst/>
                            <a:cxnLst/>
                            <a:rect l="0" t="0" r="0" b="0"/>
                            <a:pathLst>
                              <a:path w="22860">
                                <a:moveTo>
                                  <a:pt x="0" y="0"/>
                                </a:moveTo>
                                <a:lnTo>
                                  <a:pt x="22860" y="0"/>
                                </a:lnTo>
                              </a:path>
                            </a:pathLst>
                          </a:custGeom>
                          <a:noFill/>
                          <a:ln w="10668" cap="flat" cmpd="sng" algn="ctr">
                            <a:solidFill>
                              <a:srgbClr val="231F20"/>
                            </a:solidFill>
                            <a:prstDash val="solid"/>
                            <a:round/>
                          </a:ln>
                          <a:effectLst/>
                        </wps:spPr>
                        <wps:bodyPr/>
                      </wps:wsp>
                      <wps:wsp>
                        <wps:cNvPr id="48276" name="Shape 48276"/>
                        <wps:cNvSpPr/>
                        <wps:spPr>
                          <a:xfrm>
                            <a:off x="1626108" y="485860"/>
                            <a:ext cx="27432" cy="1525"/>
                          </a:xfrm>
                          <a:custGeom>
                            <a:avLst/>
                            <a:gdLst/>
                            <a:ahLst/>
                            <a:cxnLst/>
                            <a:rect l="0" t="0" r="0" b="0"/>
                            <a:pathLst>
                              <a:path w="27432" h="1525">
                                <a:moveTo>
                                  <a:pt x="27432" y="0"/>
                                </a:moveTo>
                                <a:lnTo>
                                  <a:pt x="0" y="1525"/>
                                </a:lnTo>
                              </a:path>
                            </a:pathLst>
                          </a:custGeom>
                          <a:noFill/>
                          <a:ln w="12192" cap="flat" cmpd="sng" algn="ctr">
                            <a:solidFill>
                              <a:srgbClr val="231F20"/>
                            </a:solidFill>
                            <a:prstDash val="solid"/>
                            <a:round/>
                          </a:ln>
                          <a:effectLst/>
                        </wps:spPr>
                        <wps:bodyPr/>
                      </wps:wsp>
                      <wps:wsp>
                        <wps:cNvPr id="48277" name="Shape 48277"/>
                        <wps:cNvSpPr/>
                        <wps:spPr>
                          <a:xfrm>
                            <a:off x="0" y="493480"/>
                            <a:ext cx="477012" cy="2286"/>
                          </a:xfrm>
                          <a:custGeom>
                            <a:avLst/>
                            <a:gdLst/>
                            <a:ahLst/>
                            <a:cxnLst/>
                            <a:rect l="0" t="0" r="0" b="0"/>
                            <a:pathLst>
                              <a:path w="477012" h="2286">
                                <a:moveTo>
                                  <a:pt x="477012" y="2286"/>
                                </a:moveTo>
                                <a:lnTo>
                                  <a:pt x="0" y="0"/>
                                </a:lnTo>
                              </a:path>
                            </a:pathLst>
                          </a:custGeom>
                          <a:noFill/>
                          <a:ln w="3048" cap="flat" cmpd="sng" algn="ctr">
                            <a:solidFill>
                              <a:srgbClr val="231F20"/>
                            </a:solidFill>
                            <a:prstDash val="solid"/>
                            <a:round/>
                          </a:ln>
                          <a:effectLst/>
                        </wps:spPr>
                        <wps:bodyPr/>
                      </wps:wsp>
                      <wps:wsp>
                        <wps:cNvPr id="48278" name="Shape 48278"/>
                        <wps:cNvSpPr/>
                        <wps:spPr>
                          <a:xfrm>
                            <a:off x="0" y="1098508"/>
                            <a:ext cx="228600" cy="1524"/>
                          </a:xfrm>
                          <a:custGeom>
                            <a:avLst/>
                            <a:gdLst/>
                            <a:ahLst/>
                            <a:cxnLst/>
                            <a:rect l="0" t="0" r="0" b="0"/>
                            <a:pathLst>
                              <a:path w="228600" h="1524">
                                <a:moveTo>
                                  <a:pt x="228600" y="1524"/>
                                </a:moveTo>
                                <a:lnTo>
                                  <a:pt x="0" y="0"/>
                                </a:lnTo>
                              </a:path>
                            </a:pathLst>
                          </a:custGeom>
                          <a:noFill/>
                          <a:ln w="3048" cap="flat" cmpd="sng" algn="ctr">
                            <a:solidFill>
                              <a:srgbClr val="231F20"/>
                            </a:solidFill>
                            <a:prstDash val="solid"/>
                            <a:round/>
                          </a:ln>
                          <a:effectLst/>
                        </wps:spPr>
                        <wps:bodyPr/>
                      </wps:wsp>
                      <wps:wsp>
                        <wps:cNvPr id="48279" name="Shape 48279"/>
                        <wps:cNvSpPr/>
                        <wps:spPr>
                          <a:xfrm>
                            <a:off x="71628" y="493480"/>
                            <a:ext cx="1524" cy="605028"/>
                          </a:xfrm>
                          <a:custGeom>
                            <a:avLst/>
                            <a:gdLst/>
                            <a:ahLst/>
                            <a:cxnLst/>
                            <a:rect l="0" t="0" r="0" b="0"/>
                            <a:pathLst>
                              <a:path w="1524" h="605028">
                                <a:moveTo>
                                  <a:pt x="0" y="605028"/>
                                </a:moveTo>
                                <a:lnTo>
                                  <a:pt x="1524" y="0"/>
                                </a:lnTo>
                              </a:path>
                            </a:pathLst>
                          </a:custGeom>
                          <a:noFill/>
                          <a:ln w="3048" cap="flat" cmpd="sng" algn="ctr">
                            <a:solidFill>
                              <a:srgbClr val="231F20"/>
                            </a:solidFill>
                            <a:prstDash val="solid"/>
                            <a:round/>
                          </a:ln>
                          <a:effectLst/>
                        </wps:spPr>
                        <wps:bodyPr/>
                      </wps:wsp>
                      <wps:wsp>
                        <wps:cNvPr id="48280" name="Shape 48280"/>
                        <wps:cNvSpPr/>
                        <wps:spPr>
                          <a:xfrm>
                            <a:off x="359664" y="170392"/>
                            <a:ext cx="2286" cy="257556"/>
                          </a:xfrm>
                          <a:custGeom>
                            <a:avLst/>
                            <a:gdLst/>
                            <a:ahLst/>
                            <a:cxnLst/>
                            <a:rect l="0" t="0" r="0" b="0"/>
                            <a:pathLst>
                              <a:path w="2286" h="257556">
                                <a:moveTo>
                                  <a:pt x="0" y="257556"/>
                                </a:moveTo>
                                <a:lnTo>
                                  <a:pt x="2286" y="0"/>
                                </a:lnTo>
                              </a:path>
                            </a:pathLst>
                          </a:custGeom>
                          <a:noFill/>
                          <a:ln w="3048" cap="flat" cmpd="sng" algn="ctr">
                            <a:solidFill>
                              <a:srgbClr val="231F20"/>
                            </a:solidFill>
                            <a:prstDash val="solid"/>
                            <a:round/>
                          </a:ln>
                          <a:effectLst/>
                        </wps:spPr>
                        <wps:bodyPr/>
                      </wps:wsp>
                      <wps:wsp>
                        <wps:cNvPr id="48281" name="Shape 48281"/>
                        <wps:cNvSpPr/>
                        <wps:spPr>
                          <a:xfrm>
                            <a:off x="495300" y="173440"/>
                            <a:ext cx="1524" cy="259080"/>
                          </a:xfrm>
                          <a:custGeom>
                            <a:avLst/>
                            <a:gdLst/>
                            <a:ahLst/>
                            <a:cxnLst/>
                            <a:rect l="0" t="0" r="0" b="0"/>
                            <a:pathLst>
                              <a:path w="1524" h="259080">
                                <a:moveTo>
                                  <a:pt x="0" y="259080"/>
                                </a:moveTo>
                                <a:lnTo>
                                  <a:pt x="1524" y="0"/>
                                </a:lnTo>
                              </a:path>
                            </a:pathLst>
                          </a:custGeom>
                          <a:noFill/>
                          <a:ln w="3048" cap="flat" cmpd="sng" algn="ctr">
                            <a:solidFill>
                              <a:srgbClr val="231F20"/>
                            </a:solidFill>
                            <a:prstDash val="solid"/>
                            <a:round/>
                          </a:ln>
                          <a:effectLst/>
                        </wps:spPr>
                        <wps:bodyPr/>
                      </wps:wsp>
                      <wps:wsp>
                        <wps:cNvPr id="48282" name="Shape 48282"/>
                        <wps:cNvSpPr/>
                        <wps:spPr>
                          <a:xfrm>
                            <a:off x="361188" y="213064"/>
                            <a:ext cx="132588" cy="1524"/>
                          </a:xfrm>
                          <a:custGeom>
                            <a:avLst/>
                            <a:gdLst/>
                            <a:ahLst/>
                            <a:cxnLst/>
                            <a:rect l="0" t="0" r="0" b="0"/>
                            <a:pathLst>
                              <a:path w="132588" h="1524">
                                <a:moveTo>
                                  <a:pt x="132588" y="1524"/>
                                </a:moveTo>
                                <a:lnTo>
                                  <a:pt x="0" y="0"/>
                                </a:lnTo>
                              </a:path>
                            </a:pathLst>
                          </a:custGeom>
                          <a:noFill/>
                          <a:ln w="3048" cap="flat" cmpd="sng" algn="ctr">
                            <a:solidFill>
                              <a:srgbClr val="231F20"/>
                            </a:solidFill>
                            <a:prstDash val="solid"/>
                            <a:round/>
                          </a:ln>
                          <a:effectLst/>
                        </wps:spPr>
                        <wps:bodyPr/>
                      </wps:wsp>
                      <wps:wsp>
                        <wps:cNvPr id="48283" name="Shape 48283"/>
                        <wps:cNvSpPr/>
                        <wps:spPr>
                          <a:xfrm>
                            <a:off x="1626108" y="310600"/>
                            <a:ext cx="150876" cy="122555"/>
                          </a:xfrm>
                          <a:custGeom>
                            <a:avLst/>
                            <a:gdLst/>
                            <a:ahLst/>
                            <a:cxnLst/>
                            <a:rect l="0" t="0" r="0" b="0"/>
                            <a:pathLst>
                              <a:path w="150876" h="122555">
                                <a:moveTo>
                                  <a:pt x="0" y="70359"/>
                                </a:moveTo>
                                <a:lnTo>
                                  <a:pt x="6350" y="1905"/>
                                </a:lnTo>
                                <a:lnTo>
                                  <a:pt x="13335" y="114427"/>
                                </a:lnTo>
                                <a:lnTo>
                                  <a:pt x="25527" y="0"/>
                                </a:lnTo>
                                <a:lnTo>
                                  <a:pt x="30607" y="121285"/>
                                </a:lnTo>
                                <a:lnTo>
                                  <a:pt x="45847" y="635"/>
                                </a:lnTo>
                                <a:lnTo>
                                  <a:pt x="52832" y="118110"/>
                                </a:lnTo>
                                <a:lnTo>
                                  <a:pt x="64897" y="1270"/>
                                </a:lnTo>
                                <a:lnTo>
                                  <a:pt x="69977" y="115697"/>
                                </a:lnTo>
                                <a:lnTo>
                                  <a:pt x="83439" y="1905"/>
                                </a:lnTo>
                                <a:lnTo>
                                  <a:pt x="89154" y="116205"/>
                                </a:lnTo>
                                <a:lnTo>
                                  <a:pt x="102489" y="1905"/>
                                </a:lnTo>
                                <a:lnTo>
                                  <a:pt x="109474" y="116840"/>
                                </a:lnTo>
                                <a:lnTo>
                                  <a:pt x="123444" y="5080"/>
                                </a:lnTo>
                                <a:lnTo>
                                  <a:pt x="131826" y="122555"/>
                                </a:lnTo>
                                <a:lnTo>
                                  <a:pt x="145796" y="5715"/>
                                </a:lnTo>
                                <a:lnTo>
                                  <a:pt x="150876" y="114427"/>
                                </a:lnTo>
                                <a:lnTo>
                                  <a:pt x="145796" y="5715"/>
                                </a:lnTo>
                                <a:lnTo>
                                  <a:pt x="147701" y="64135"/>
                                </a:lnTo>
                                <a:lnTo>
                                  <a:pt x="0" y="60960"/>
                                </a:lnTo>
                              </a:path>
                            </a:pathLst>
                          </a:custGeom>
                          <a:noFill/>
                          <a:ln w="3048" cap="flat" cmpd="sng" algn="ctr">
                            <a:solidFill>
                              <a:srgbClr val="231F20"/>
                            </a:solidFill>
                            <a:prstDash val="solid"/>
                            <a:round/>
                          </a:ln>
                          <a:effectLst/>
                        </wps:spPr>
                        <wps:bodyPr/>
                      </wps:wsp>
                      <wps:wsp>
                        <wps:cNvPr id="48284" name="Shape 48284"/>
                        <wps:cNvSpPr/>
                        <wps:spPr>
                          <a:xfrm>
                            <a:off x="352044" y="310600"/>
                            <a:ext cx="138684" cy="122555"/>
                          </a:xfrm>
                          <a:custGeom>
                            <a:avLst/>
                            <a:gdLst/>
                            <a:ahLst/>
                            <a:cxnLst/>
                            <a:rect l="0" t="0" r="0" b="0"/>
                            <a:pathLst>
                              <a:path w="138684" h="122555">
                                <a:moveTo>
                                  <a:pt x="0" y="70359"/>
                                </a:moveTo>
                                <a:lnTo>
                                  <a:pt x="6350" y="1905"/>
                                </a:lnTo>
                                <a:lnTo>
                                  <a:pt x="12192" y="114427"/>
                                </a:lnTo>
                                <a:lnTo>
                                  <a:pt x="23622" y="0"/>
                                </a:lnTo>
                                <a:lnTo>
                                  <a:pt x="28067" y="121285"/>
                                </a:lnTo>
                                <a:lnTo>
                                  <a:pt x="42164" y="635"/>
                                </a:lnTo>
                                <a:lnTo>
                                  <a:pt x="48514" y="118110"/>
                                </a:lnTo>
                                <a:lnTo>
                                  <a:pt x="60071" y="1270"/>
                                </a:lnTo>
                                <a:lnTo>
                                  <a:pt x="64516" y="115697"/>
                                </a:lnTo>
                                <a:lnTo>
                                  <a:pt x="77343" y="1905"/>
                                </a:lnTo>
                                <a:lnTo>
                                  <a:pt x="81788" y="116205"/>
                                </a:lnTo>
                                <a:lnTo>
                                  <a:pt x="94615" y="1905"/>
                                </a:lnTo>
                                <a:lnTo>
                                  <a:pt x="100965" y="116840"/>
                                </a:lnTo>
                                <a:lnTo>
                                  <a:pt x="113792" y="5080"/>
                                </a:lnTo>
                                <a:lnTo>
                                  <a:pt x="121412" y="122555"/>
                                </a:lnTo>
                                <a:lnTo>
                                  <a:pt x="134239" y="5715"/>
                                </a:lnTo>
                                <a:lnTo>
                                  <a:pt x="138684" y="114427"/>
                                </a:lnTo>
                                <a:lnTo>
                                  <a:pt x="134239" y="5715"/>
                                </a:lnTo>
                                <a:lnTo>
                                  <a:pt x="135509" y="64135"/>
                                </a:lnTo>
                                <a:lnTo>
                                  <a:pt x="0" y="60960"/>
                                </a:lnTo>
                              </a:path>
                            </a:pathLst>
                          </a:custGeom>
                          <a:noFill/>
                          <a:ln w="3048" cap="flat" cmpd="sng" algn="ctr">
                            <a:solidFill>
                              <a:srgbClr val="231F20"/>
                            </a:solidFill>
                            <a:prstDash val="solid"/>
                            <a:round/>
                          </a:ln>
                          <a:effectLst/>
                        </wps:spPr>
                        <wps:bodyPr/>
                      </wps:wsp>
                      <wps:wsp>
                        <wps:cNvPr id="48285" name="Shape 48285"/>
                        <wps:cNvSpPr/>
                        <wps:spPr>
                          <a:xfrm>
                            <a:off x="2427732" y="796756"/>
                            <a:ext cx="1665732" cy="4486656"/>
                          </a:xfrm>
                          <a:custGeom>
                            <a:avLst/>
                            <a:gdLst/>
                            <a:ahLst/>
                            <a:cxnLst/>
                            <a:rect l="0" t="0" r="0" b="0"/>
                            <a:pathLst>
                              <a:path w="1665732" h="4486656">
                                <a:moveTo>
                                  <a:pt x="140208" y="26670"/>
                                </a:moveTo>
                                <a:lnTo>
                                  <a:pt x="139573" y="42545"/>
                                </a:lnTo>
                                <a:lnTo>
                                  <a:pt x="139573" y="55880"/>
                                </a:lnTo>
                                <a:lnTo>
                                  <a:pt x="140843" y="67310"/>
                                </a:lnTo>
                                <a:lnTo>
                                  <a:pt x="141478" y="78105"/>
                                </a:lnTo>
                                <a:lnTo>
                                  <a:pt x="142113" y="87630"/>
                                </a:lnTo>
                                <a:lnTo>
                                  <a:pt x="133858" y="136525"/>
                                </a:lnTo>
                                <a:lnTo>
                                  <a:pt x="121793" y="176530"/>
                                </a:lnTo>
                                <a:lnTo>
                                  <a:pt x="110363" y="217170"/>
                                </a:lnTo>
                                <a:lnTo>
                                  <a:pt x="99568" y="257175"/>
                                </a:lnTo>
                                <a:lnTo>
                                  <a:pt x="88900" y="297815"/>
                                </a:lnTo>
                                <a:lnTo>
                                  <a:pt x="79375" y="337820"/>
                                </a:lnTo>
                                <a:lnTo>
                                  <a:pt x="70485" y="378460"/>
                                </a:lnTo>
                                <a:lnTo>
                                  <a:pt x="62230" y="419100"/>
                                </a:lnTo>
                                <a:lnTo>
                                  <a:pt x="54610" y="459740"/>
                                </a:lnTo>
                                <a:lnTo>
                                  <a:pt x="47625" y="500380"/>
                                </a:lnTo>
                                <a:lnTo>
                                  <a:pt x="41275" y="541020"/>
                                </a:lnTo>
                                <a:lnTo>
                                  <a:pt x="35560" y="581025"/>
                                </a:lnTo>
                                <a:lnTo>
                                  <a:pt x="30480" y="621665"/>
                                </a:lnTo>
                                <a:lnTo>
                                  <a:pt x="26035" y="662305"/>
                                </a:lnTo>
                                <a:lnTo>
                                  <a:pt x="21590" y="702310"/>
                                </a:lnTo>
                                <a:lnTo>
                                  <a:pt x="17780" y="742950"/>
                                </a:lnTo>
                                <a:lnTo>
                                  <a:pt x="15240" y="782955"/>
                                </a:lnTo>
                                <a:lnTo>
                                  <a:pt x="12700" y="823595"/>
                                </a:lnTo>
                                <a:lnTo>
                                  <a:pt x="10160" y="863600"/>
                                </a:lnTo>
                                <a:lnTo>
                                  <a:pt x="8890" y="902970"/>
                                </a:lnTo>
                                <a:lnTo>
                                  <a:pt x="7620" y="942975"/>
                                </a:lnTo>
                                <a:lnTo>
                                  <a:pt x="4445" y="1120775"/>
                                </a:lnTo>
                                <a:lnTo>
                                  <a:pt x="2540" y="1297813"/>
                                </a:lnTo>
                                <a:lnTo>
                                  <a:pt x="635" y="1474978"/>
                                </a:lnTo>
                                <a:lnTo>
                                  <a:pt x="0" y="1652143"/>
                                </a:lnTo>
                                <a:lnTo>
                                  <a:pt x="635" y="1828673"/>
                                </a:lnTo>
                                <a:lnTo>
                                  <a:pt x="1270" y="2005203"/>
                                </a:lnTo>
                                <a:lnTo>
                                  <a:pt x="3175" y="2181098"/>
                                </a:lnTo>
                                <a:lnTo>
                                  <a:pt x="5080" y="2357628"/>
                                </a:lnTo>
                                <a:lnTo>
                                  <a:pt x="7620" y="2533523"/>
                                </a:lnTo>
                                <a:lnTo>
                                  <a:pt x="10795" y="2710053"/>
                                </a:lnTo>
                                <a:lnTo>
                                  <a:pt x="13970" y="2885948"/>
                                </a:lnTo>
                                <a:lnTo>
                                  <a:pt x="17780" y="3061843"/>
                                </a:lnTo>
                                <a:lnTo>
                                  <a:pt x="22225" y="3238373"/>
                                </a:lnTo>
                                <a:lnTo>
                                  <a:pt x="26670" y="3414141"/>
                                </a:lnTo>
                                <a:lnTo>
                                  <a:pt x="31115" y="3590671"/>
                                </a:lnTo>
                                <a:lnTo>
                                  <a:pt x="36195" y="3766566"/>
                                </a:lnTo>
                                <a:lnTo>
                                  <a:pt x="40640" y="3943096"/>
                                </a:lnTo>
                                <a:lnTo>
                                  <a:pt x="45085" y="4119625"/>
                                </a:lnTo>
                                <a:lnTo>
                                  <a:pt x="50165" y="4296791"/>
                                </a:lnTo>
                                <a:lnTo>
                                  <a:pt x="54610" y="4473956"/>
                                </a:lnTo>
                                <a:lnTo>
                                  <a:pt x="723392" y="4486656"/>
                                </a:lnTo>
                                <a:lnTo>
                                  <a:pt x="816737" y="1220343"/>
                                </a:lnTo>
                                <a:lnTo>
                                  <a:pt x="998855" y="4486656"/>
                                </a:lnTo>
                                <a:lnTo>
                                  <a:pt x="1665732" y="4465066"/>
                                </a:lnTo>
                                <a:lnTo>
                                  <a:pt x="1664462" y="4287901"/>
                                </a:lnTo>
                                <a:lnTo>
                                  <a:pt x="1663827" y="4110736"/>
                                </a:lnTo>
                                <a:lnTo>
                                  <a:pt x="1663192" y="3934206"/>
                                </a:lnTo>
                                <a:lnTo>
                                  <a:pt x="1662557" y="3757676"/>
                                </a:lnTo>
                                <a:lnTo>
                                  <a:pt x="1662557" y="3581146"/>
                                </a:lnTo>
                                <a:lnTo>
                                  <a:pt x="1661922" y="3405251"/>
                                </a:lnTo>
                                <a:lnTo>
                                  <a:pt x="1661922" y="3229483"/>
                                </a:lnTo>
                                <a:lnTo>
                                  <a:pt x="1661287" y="3053588"/>
                                </a:lnTo>
                                <a:lnTo>
                                  <a:pt x="1660652" y="2877693"/>
                                </a:lnTo>
                                <a:lnTo>
                                  <a:pt x="1660017" y="2702433"/>
                                </a:lnTo>
                                <a:lnTo>
                                  <a:pt x="1659382" y="2527173"/>
                                </a:lnTo>
                                <a:lnTo>
                                  <a:pt x="1658112" y="2351278"/>
                                </a:lnTo>
                                <a:lnTo>
                                  <a:pt x="1656207" y="2176018"/>
                                </a:lnTo>
                                <a:lnTo>
                                  <a:pt x="1654302" y="2000758"/>
                                </a:lnTo>
                                <a:lnTo>
                                  <a:pt x="1651127" y="1825498"/>
                                </a:lnTo>
                                <a:lnTo>
                                  <a:pt x="1647952" y="1650238"/>
                                </a:lnTo>
                                <a:lnTo>
                                  <a:pt x="1644142" y="1474978"/>
                                </a:lnTo>
                                <a:lnTo>
                                  <a:pt x="1639062" y="1299083"/>
                                </a:lnTo>
                                <a:lnTo>
                                  <a:pt x="1633982" y="1123950"/>
                                </a:lnTo>
                                <a:lnTo>
                                  <a:pt x="1627632" y="948055"/>
                                </a:lnTo>
                                <a:lnTo>
                                  <a:pt x="1625727" y="908050"/>
                                </a:lnTo>
                                <a:lnTo>
                                  <a:pt x="1623822" y="868045"/>
                                </a:lnTo>
                                <a:lnTo>
                                  <a:pt x="1621282" y="827405"/>
                                </a:lnTo>
                                <a:lnTo>
                                  <a:pt x="1618742" y="786765"/>
                                </a:lnTo>
                                <a:lnTo>
                                  <a:pt x="1615567" y="746125"/>
                                </a:lnTo>
                                <a:lnTo>
                                  <a:pt x="1612392" y="704850"/>
                                </a:lnTo>
                                <a:lnTo>
                                  <a:pt x="1608582" y="664210"/>
                                </a:lnTo>
                                <a:lnTo>
                                  <a:pt x="1604137" y="622935"/>
                                </a:lnTo>
                                <a:lnTo>
                                  <a:pt x="1599057" y="582295"/>
                                </a:lnTo>
                                <a:lnTo>
                                  <a:pt x="1593342" y="541655"/>
                                </a:lnTo>
                                <a:lnTo>
                                  <a:pt x="1586992" y="500380"/>
                                </a:lnTo>
                                <a:lnTo>
                                  <a:pt x="1580007" y="459740"/>
                                </a:lnTo>
                                <a:lnTo>
                                  <a:pt x="1571879" y="419100"/>
                                </a:lnTo>
                                <a:lnTo>
                                  <a:pt x="1563624" y="379095"/>
                                </a:lnTo>
                                <a:lnTo>
                                  <a:pt x="1554099" y="338455"/>
                                </a:lnTo>
                                <a:lnTo>
                                  <a:pt x="1543304" y="298450"/>
                                </a:lnTo>
                                <a:lnTo>
                                  <a:pt x="1531874" y="259080"/>
                                </a:lnTo>
                                <a:lnTo>
                                  <a:pt x="1519809" y="219710"/>
                                </a:lnTo>
                                <a:lnTo>
                                  <a:pt x="1506474" y="180340"/>
                                </a:lnTo>
                                <a:lnTo>
                                  <a:pt x="1491869" y="141605"/>
                                </a:lnTo>
                                <a:lnTo>
                                  <a:pt x="1486789" y="127635"/>
                                </a:lnTo>
                                <a:lnTo>
                                  <a:pt x="1477264" y="81280"/>
                                </a:lnTo>
                                <a:lnTo>
                                  <a:pt x="1474724" y="45720"/>
                                </a:lnTo>
                                <a:lnTo>
                                  <a:pt x="1474089" y="32385"/>
                                </a:lnTo>
                                <a:lnTo>
                                  <a:pt x="1396619" y="25400"/>
                                </a:lnTo>
                                <a:lnTo>
                                  <a:pt x="1323086" y="19685"/>
                                </a:lnTo>
                                <a:lnTo>
                                  <a:pt x="1251966" y="14605"/>
                                </a:lnTo>
                                <a:lnTo>
                                  <a:pt x="1184148" y="10795"/>
                                </a:lnTo>
                                <a:lnTo>
                                  <a:pt x="1117473" y="6985"/>
                                </a:lnTo>
                                <a:lnTo>
                                  <a:pt x="1053338" y="4445"/>
                                </a:lnTo>
                                <a:lnTo>
                                  <a:pt x="990600" y="1905"/>
                                </a:lnTo>
                                <a:lnTo>
                                  <a:pt x="928370" y="635"/>
                                </a:lnTo>
                                <a:lnTo>
                                  <a:pt x="867410" y="0"/>
                                </a:lnTo>
                                <a:lnTo>
                                  <a:pt x="806577" y="0"/>
                                </a:lnTo>
                                <a:lnTo>
                                  <a:pt x="746252" y="0"/>
                                </a:lnTo>
                                <a:lnTo>
                                  <a:pt x="684657" y="1270"/>
                                </a:lnTo>
                                <a:lnTo>
                                  <a:pt x="623189" y="2540"/>
                                </a:lnTo>
                                <a:lnTo>
                                  <a:pt x="560324" y="5080"/>
                                </a:lnTo>
                                <a:lnTo>
                                  <a:pt x="496189" y="7620"/>
                                </a:lnTo>
                                <a:lnTo>
                                  <a:pt x="429641" y="10160"/>
                                </a:lnTo>
                                <a:lnTo>
                                  <a:pt x="361696" y="13970"/>
                                </a:lnTo>
                                <a:lnTo>
                                  <a:pt x="290576" y="17780"/>
                                </a:lnTo>
                                <a:lnTo>
                                  <a:pt x="217043" y="22225"/>
                                </a:lnTo>
                                <a:lnTo>
                                  <a:pt x="140208" y="26670"/>
                                </a:lnTo>
                                <a:close/>
                              </a:path>
                            </a:pathLst>
                          </a:custGeom>
                          <a:noFill/>
                          <a:ln w="18288" cap="flat" cmpd="sng" algn="ctr">
                            <a:solidFill>
                              <a:srgbClr val="231F20"/>
                            </a:solidFill>
                            <a:prstDash val="solid"/>
                            <a:round/>
                          </a:ln>
                          <a:effectLst/>
                        </wps:spPr>
                        <wps:bodyPr/>
                      </wps:wsp>
                      <wps:wsp>
                        <wps:cNvPr id="48286" name="Shape 48286"/>
                        <wps:cNvSpPr/>
                        <wps:spPr>
                          <a:xfrm>
                            <a:off x="2540508" y="783040"/>
                            <a:ext cx="1354836" cy="30480"/>
                          </a:xfrm>
                          <a:custGeom>
                            <a:avLst/>
                            <a:gdLst/>
                            <a:ahLst/>
                            <a:cxnLst/>
                            <a:rect l="0" t="0" r="0" b="0"/>
                            <a:pathLst>
                              <a:path w="1354836" h="30480">
                                <a:moveTo>
                                  <a:pt x="0" y="30480"/>
                                </a:moveTo>
                                <a:lnTo>
                                  <a:pt x="81915" y="24638"/>
                                </a:lnTo>
                                <a:lnTo>
                                  <a:pt x="159385" y="19431"/>
                                </a:lnTo>
                                <a:lnTo>
                                  <a:pt x="233045" y="14859"/>
                                </a:lnTo>
                                <a:lnTo>
                                  <a:pt x="303530" y="11049"/>
                                </a:lnTo>
                                <a:lnTo>
                                  <a:pt x="370713" y="7747"/>
                                </a:lnTo>
                                <a:lnTo>
                                  <a:pt x="435483" y="5207"/>
                                </a:lnTo>
                                <a:lnTo>
                                  <a:pt x="498348" y="2540"/>
                                </a:lnTo>
                                <a:lnTo>
                                  <a:pt x="559943" y="1270"/>
                                </a:lnTo>
                                <a:lnTo>
                                  <a:pt x="620268" y="0"/>
                                </a:lnTo>
                                <a:lnTo>
                                  <a:pt x="679958" y="0"/>
                                </a:lnTo>
                                <a:lnTo>
                                  <a:pt x="739648" y="0"/>
                                </a:lnTo>
                                <a:lnTo>
                                  <a:pt x="799338" y="635"/>
                                </a:lnTo>
                                <a:lnTo>
                                  <a:pt x="860298" y="1905"/>
                                </a:lnTo>
                                <a:lnTo>
                                  <a:pt x="923163" y="3937"/>
                                </a:lnTo>
                                <a:lnTo>
                                  <a:pt x="987298" y="6477"/>
                                </a:lnTo>
                                <a:lnTo>
                                  <a:pt x="1053846" y="9779"/>
                                </a:lnTo>
                                <a:lnTo>
                                  <a:pt x="1123696" y="13589"/>
                                </a:lnTo>
                                <a:lnTo>
                                  <a:pt x="1196721" y="17526"/>
                                </a:lnTo>
                                <a:lnTo>
                                  <a:pt x="1273556" y="22733"/>
                                </a:lnTo>
                                <a:lnTo>
                                  <a:pt x="1354836" y="27940"/>
                                </a:lnTo>
                              </a:path>
                            </a:pathLst>
                          </a:custGeom>
                          <a:noFill/>
                          <a:ln w="18288" cap="flat" cmpd="sng" algn="ctr">
                            <a:solidFill>
                              <a:srgbClr val="231F20"/>
                            </a:solidFill>
                            <a:prstDash val="solid"/>
                            <a:round/>
                          </a:ln>
                          <a:effectLst/>
                        </wps:spPr>
                        <wps:bodyPr/>
                      </wps:wsp>
                      <wps:wsp>
                        <wps:cNvPr id="48287" name="Shape 48287"/>
                        <wps:cNvSpPr/>
                        <wps:spPr>
                          <a:xfrm>
                            <a:off x="3227832" y="917152"/>
                            <a:ext cx="15240" cy="1100328"/>
                          </a:xfrm>
                          <a:custGeom>
                            <a:avLst/>
                            <a:gdLst/>
                            <a:ahLst/>
                            <a:cxnLst/>
                            <a:rect l="0" t="0" r="0" b="0"/>
                            <a:pathLst>
                              <a:path w="15240" h="1100328">
                                <a:moveTo>
                                  <a:pt x="0" y="0"/>
                                </a:moveTo>
                                <a:lnTo>
                                  <a:pt x="15240" y="1100328"/>
                                </a:lnTo>
                              </a:path>
                            </a:pathLst>
                          </a:custGeom>
                          <a:noFill/>
                          <a:ln w="18288" cap="flat" cmpd="sng" algn="ctr">
                            <a:solidFill>
                              <a:srgbClr val="231F20"/>
                            </a:solidFill>
                            <a:prstDash val="solid"/>
                            <a:round/>
                          </a:ln>
                          <a:effectLst/>
                        </wps:spPr>
                        <wps:bodyPr/>
                      </wps:wsp>
                      <wps:wsp>
                        <wps:cNvPr id="48288" name="Shape 48288"/>
                        <wps:cNvSpPr/>
                        <wps:spPr>
                          <a:xfrm>
                            <a:off x="3600450" y="927058"/>
                            <a:ext cx="0" cy="227076"/>
                          </a:xfrm>
                          <a:custGeom>
                            <a:avLst/>
                            <a:gdLst/>
                            <a:ahLst/>
                            <a:cxnLst/>
                            <a:rect l="0" t="0" r="0" b="0"/>
                            <a:pathLst>
                              <a:path h="227076">
                                <a:moveTo>
                                  <a:pt x="0" y="0"/>
                                </a:moveTo>
                                <a:lnTo>
                                  <a:pt x="0" y="227076"/>
                                </a:lnTo>
                              </a:path>
                            </a:pathLst>
                          </a:custGeom>
                          <a:noFill/>
                          <a:ln w="10668" cap="flat" cmpd="sng" algn="ctr">
                            <a:solidFill>
                              <a:srgbClr val="231F20"/>
                            </a:solidFill>
                            <a:prstDash val="solid"/>
                            <a:round/>
                          </a:ln>
                          <a:effectLst/>
                        </wps:spPr>
                        <wps:bodyPr/>
                      </wps:wsp>
                      <wps:wsp>
                        <wps:cNvPr id="48289" name="Shape 48289"/>
                        <wps:cNvSpPr/>
                        <wps:spPr>
                          <a:xfrm>
                            <a:off x="2804922" y="1276054"/>
                            <a:ext cx="52705" cy="4005961"/>
                          </a:xfrm>
                          <a:custGeom>
                            <a:avLst/>
                            <a:gdLst/>
                            <a:ahLst/>
                            <a:cxnLst/>
                            <a:rect l="0" t="0" r="0" b="0"/>
                            <a:pathLst>
                              <a:path w="52705" h="4005961">
                                <a:moveTo>
                                  <a:pt x="52705" y="0"/>
                                </a:moveTo>
                                <a:lnTo>
                                  <a:pt x="0" y="4005961"/>
                                </a:lnTo>
                              </a:path>
                            </a:pathLst>
                          </a:custGeom>
                          <a:noFill/>
                          <a:ln w="10668" cap="flat" cmpd="sng" algn="ctr">
                            <a:solidFill>
                              <a:srgbClr val="231F20"/>
                            </a:solidFill>
                            <a:prstDash val="solid"/>
                            <a:round/>
                          </a:ln>
                          <a:effectLst/>
                        </wps:spPr>
                        <wps:bodyPr/>
                      </wps:wsp>
                      <wps:wsp>
                        <wps:cNvPr id="48290" name="Shape 48290"/>
                        <wps:cNvSpPr/>
                        <wps:spPr>
                          <a:xfrm>
                            <a:off x="3606546" y="1219666"/>
                            <a:ext cx="169164" cy="4060571"/>
                          </a:xfrm>
                          <a:custGeom>
                            <a:avLst/>
                            <a:gdLst/>
                            <a:ahLst/>
                            <a:cxnLst/>
                            <a:rect l="0" t="0" r="0" b="0"/>
                            <a:pathLst>
                              <a:path w="169164" h="4060571">
                                <a:moveTo>
                                  <a:pt x="0" y="0"/>
                                </a:moveTo>
                                <a:lnTo>
                                  <a:pt x="169164" y="4060571"/>
                                </a:lnTo>
                              </a:path>
                            </a:pathLst>
                          </a:custGeom>
                          <a:noFill/>
                          <a:ln w="10668" cap="flat" cmpd="sng" algn="ctr">
                            <a:solidFill>
                              <a:srgbClr val="231F20"/>
                            </a:solidFill>
                            <a:prstDash val="solid"/>
                            <a:round/>
                          </a:ln>
                          <a:effectLst/>
                        </wps:spPr>
                        <wps:bodyPr/>
                      </wps:wsp>
                      <wps:wsp>
                        <wps:cNvPr id="505681" name="Shape 505681"/>
                        <wps:cNvSpPr/>
                        <wps:spPr>
                          <a:xfrm>
                            <a:off x="2621280" y="807424"/>
                            <a:ext cx="47244" cy="131064"/>
                          </a:xfrm>
                          <a:custGeom>
                            <a:avLst/>
                            <a:gdLst/>
                            <a:ahLst/>
                            <a:cxnLst/>
                            <a:rect l="0" t="0" r="0" b="0"/>
                            <a:pathLst>
                              <a:path w="47244" h="131064">
                                <a:moveTo>
                                  <a:pt x="0" y="0"/>
                                </a:moveTo>
                                <a:lnTo>
                                  <a:pt x="47244" y="0"/>
                                </a:lnTo>
                                <a:lnTo>
                                  <a:pt x="47244" y="131064"/>
                                </a:lnTo>
                                <a:lnTo>
                                  <a:pt x="0" y="131064"/>
                                </a:lnTo>
                                <a:lnTo>
                                  <a:pt x="0" y="0"/>
                                </a:lnTo>
                              </a:path>
                            </a:pathLst>
                          </a:custGeom>
                          <a:solidFill>
                            <a:srgbClr val="F1F2F2"/>
                          </a:solidFill>
                          <a:ln w="0" cap="flat">
                            <a:noFill/>
                            <a:round/>
                          </a:ln>
                          <a:effectLst/>
                        </wps:spPr>
                        <wps:bodyPr/>
                      </wps:wsp>
                      <wps:wsp>
                        <wps:cNvPr id="48292" name="Shape 48292"/>
                        <wps:cNvSpPr/>
                        <wps:spPr>
                          <a:xfrm>
                            <a:off x="2622804" y="807424"/>
                            <a:ext cx="45720" cy="131064"/>
                          </a:xfrm>
                          <a:custGeom>
                            <a:avLst/>
                            <a:gdLst/>
                            <a:ahLst/>
                            <a:cxnLst/>
                            <a:rect l="0" t="0" r="0" b="0"/>
                            <a:pathLst>
                              <a:path w="45720" h="131064">
                                <a:moveTo>
                                  <a:pt x="0" y="131064"/>
                                </a:moveTo>
                                <a:lnTo>
                                  <a:pt x="45720" y="131064"/>
                                </a:lnTo>
                                <a:lnTo>
                                  <a:pt x="45720" y="0"/>
                                </a:lnTo>
                                <a:lnTo>
                                  <a:pt x="0" y="0"/>
                                </a:lnTo>
                                <a:close/>
                              </a:path>
                            </a:pathLst>
                          </a:custGeom>
                          <a:noFill/>
                          <a:ln w="12192" cap="flat" cmpd="sng" algn="ctr">
                            <a:solidFill>
                              <a:srgbClr val="231F20"/>
                            </a:solidFill>
                            <a:prstDash val="solid"/>
                            <a:round/>
                          </a:ln>
                          <a:effectLst/>
                        </wps:spPr>
                        <wps:bodyPr/>
                      </wps:wsp>
                      <wps:wsp>
                        <wps:cNvPr id="48293" name="Shape 48293"/>
                        <wps:cNvSpPr/>
                        <wps:spPr>
                          <a:xfrm>
                            <a:off x="2633472" y="810471"/>
                            <a:ext cx="1524" cy="126492"/>
                          </a:xfrm>
                          <a:custGeom>
                            <a:avLst/>
                            <a:gdLst/>
                            <a:ahLst/>
                            <a:cxnLst/>
                            <a:rect l="0" t="0" r="0" b="0"/>
                            <a:pathLst>
                              <a:path w="1524" h="126492">
                                <a:moveTo>
                                  <a:pt x="0" y="0"/>
                                </a:moveTo>
                                <a:lnTo>
                                  <a:pt x="1524" y="126492"/>
                                </a:lnTo>
                              </a:path>
                            </a:pathLst>
                          </a:custGeom>
                          <a:noFill/>
                          <a:ln w="3048" cap="flat" cmpd="sng" algn="ctr">
                            <a:solidFill>
                              <a:srgbClr val="231F20"/>
                            </a:solidFill>
                            <a:custDash>
                              <a:ds d="800042" sp="800042"/>
                            </a:custDash>
                            <a:round/>
                          </a:ln>
                          <a:effectLst/>
                        </wps:spPr>
                        <wps:bodyPr/>
                      </wps:wsp>
                      <wps:wsp>
                        <wps:cNvPr id="48294" name="Shape 48294"/>
                        <wps:cNvSpPr/>
                        <wps:spPr>
                          <a:xfrm>
                            <a:off x="2656332" y="810471"/>
                            <a:ext cx="0" cy="124968"/>
                          </a:xfrm>
                          <a:custGeom>
                            <a:avLst/>
                            <a:gdLst/>
                            <a:ahLst/>
                            <a:cxnLst/>
                            <a:rect l="0" t="0" r="0" b="0"/>
                            <a:pathLst>
                              <a:path h="124968">
                                <a:moveTo>
                                  <a:pt x="0" y="0"/>
                                </a:moveTo>
                                <a:lnTo>
                                  <a:pt x="0" y="124968"/>
                                </a:lnTo>
                              </a:path>
                            </a:pathLst>
                          </a:custGeom>
                          <a:noFill/>
                          <a:ln w="3048" cap="flat" cmpd="sng" algn="ctr">
                            <a:solidFill>
                              <a:srgbClr val="231F20"/>
                            </a:solidFill>
                            <a:custDash>
                              <a:ds d="800042" sp="800042"/>
                            </a:custDash>
                            <a:round/>
                          </a:ln>
                          <a:effectLst/>
                        </wps:spPr>
                        <wps:bodyPr/>
                      </wps:wsp>
                      <wps:wsp>
                        <wps:cNvPr id="505682" name="Shape 505682"/>
                        <wps:cNvSpPr/>
                        <wps:spPr>
                          <a:xfrm>
                            <a:off x="3781044" y="796756"/>
                            <a:ext cx="57912" cy="160020"/>
                          </a:xfrm>
                          <a:custGeom>
                            <a:avLst/>
                            <a:gdLst/>
                            <a:ahLst/>
                            <a:cxnLst/>
                            <a:rect l="0" t="0" r="0" b="0"/>
                            <a:pathLst>
                              <a:path w="57912" h="160020">
                                <a:moveTo>
                                  <a:pt x="0" y="0"/>
                                </a:moveTo>
                                <a:lnTo>
                                  <a:pt x="57912" y="0"/>
                                </a:lnTo>
                                <a:lnTo>
                                  <a:pt x="57912" y="160020"/>
                                </a:lnTo>
                                <a:lnTo>
                                  <a:pt x="0" y="160020"/>
                                </a:lnTo>
                                <a:lnTo>
                                  <a:pt x="0" y="0"/>
                                </a:lnTo>
                              </a:path>
                            </a:pathLst>
                          </a:custGeom>
                          <a:solidFill>
                            <a:srgbClr val="231F20"/>
                          </a:solidFill>
                          <a:ln w="0" cap="flat">
                            <a:noFill/>
                            <a:round/>
                          </a:ln>
                          <a:effectLst/>
                        </wps:spPr>
                        <wps:bodyPr/>
                      </wps:wsp>
                      <wps:wsp>
                        <wps:cNvPr id="48296" name="Shape 48296"/>
                        <wps:cNvSpPr/>
                        <wps:spPr>
                          <a:xfrm>
                            <a:off x="3799332" y="807424"/>
                            <a:ext cx="1524" cy="145415"/>
                          </a:xfrm>
                          <a:custGeom>
                            <a:avLst/>
                            <a:gdLst/>
                            <a:ahLst/>
                            <a:cxnLst/>
                            <a:rect l="0" t="0" r="0" b="0"/>
                            <a:pathLst>
                              <a:path w="1524" h="145415">
                                <a:moveTo>
                                  <a:pt x="0" y="0"/>
                                </a:moveTo>
                                <a:lnTo>
                                  <a:pt x="1524" y="145415"/>
                                </a:lnTo>
                              </a:path>
                            </a:pathLst>
                          </a:custGeom>
                          <a:noFill/>
                          <a:ln w="3048" cap="flat" cmpd="sng" algn="ctr">
                            <a:solidFill>
                              <a:srgbClr val="231F20"/>
                            </a:solidFill>
                            <a:custDash>
                              <a:ds d="800042" sp="800042"/>
                            </a:custDash>
                            <a:round/>
                          </a:ln>
                          <a:effectLst/>
                        </wps:spPr>
                        <wps:bodyPr/>
                      </wps:wsp>
                      <wps:wsp>
                        <wps:cNvPr id="48297" name="Shape 48297"/>
                        <wps:cNvSpPr/>
                        <wps:spPr>
                          <a:xfrm>
                            <a:off x="3820668" y="807424"/>
                            <a:ext cx="0" cy="145415"/>
                          </a:xfrm>
                          <a:custGeom>
                            <a:avLst/>
                            <a:gdLst/>
                            <a:ahLst/>
                            <a:cxnLst/>
                            <a:rect l="0" t="0" r="0" b="0"/>
                            <a:pathLst>
                              <a:path h="145415">
                                <a:moveTo>
                                  <a:pt x="0" y="0"/>
                                </a:moveTo>
                                <a:lnTo>
                                  <a:pt x="0" y="145415"/>
                                </a:lnTo>
                              </a:path>
                            </a:pathLst>
                          </a:custGeom>
                          <a:noFill/>
                          <a:ln w="3048" cap="flat" cmpd="sng" algn="ctr">
                            <a:solidFill>
                              <a:srgbClr val="231F20"/>
                            </a:solidFill>
                            <a:custDash>
                              <a:ds d="800042" sp="800042"/>
                            </a:custDash>
                            <a:round/>
                          </a:ln>
                          <a:effectLst/>
                        </wps:spPr>
                        <wps:bodyPr/>
                      </wps:wsp>
                      <wps:wsp>
                        <wps:cNvPr id="48298" name="Shape 48298"/>
                        <wps:cNvSpPr/>
                        <wps:spPr>
                          <a:xfrm>
                            <a:off x="2843022" y="925534"/>
                            <a:ext cx="1524" cy="275844"/>
                          </a:xfrm>
                          <a:custGeom>
                            <a:avLst/>
                            <a:gdLst/>
                            <a:ahLst/>
                            <a:cxnLst/>
                            <a:rect l="0" t="0" r="0" b="0"/>
                            <a:pathLst>
                              <a:path w="1524" h="275844">
                                <a:moveTo>
                                  <a:pt x="1524" y="0"/>
                                </a:moveTo>
                                <a:lnTo>
                                  <a:pt x="0" y="275844"/>
                                </a:lnTo>
                              </a:path>
                            </a:pathLst>
                          </a:custGeom>
                          <a:noFill/>
                          <a:ln w="10668" cap="flat" cmpd="sng" algn="ctr">
                            <a:solidFill>
                              <a:srgbClr val="231F20"/>
                            </a:solidFill>
                            <a:prstDash val="solid"/>
                            <a:round/>
                          </a:ln>
                          <a:effectLst/>
                        </wps:spPr>
                        <wps:bodyPr/>
                      </wps:wsp>
                      <wps:wsp>
                        <wps:cNvPr id="48299" name="Shape 48299"/>
                        <wps:cNvSpPr/>
                        <wps:spPr>
                          <a:xfrm>
                            <a:off x="3031236" y="2009860"/>
                            <a:ext cx="448056" cy="0"/>
                          </a:xfrm>
                          <a:custGeom>
                            <a:avLst/>
                            <a:gdLst/>
                            <a:ahLst/>
                            <a:cxnLst/>
                            <a:rect l="0" t="0" r="0" b="0"/>
                            <a:pathLst>
                              <a:path w="448056">
                                <a:moveTo>
                                  <a:pt x="0" y="0"/>
                                </a:moveTo>
                                <a:lnTo>
                                  <a:pt x="448056" y="0"/>
                                </a:lnTo>
                              </a:path>
                            </a:pathLst>
                          </a:custGeom>
                          <a:noFill/>
                          <a:ln w="54864" cap="flat" cmpd="sng" algn="ctr">
                            <a:solidFill>
                              <a:srgbClr val="231F20"/>
                            </a:solidFill>
                            <a:prstDash val="solid"/>
                            <a:round/>
                          </a:ln>
                          <a:effectLst/>
                        </wps:spPr>
                        <wps:bodyPr/>
                      </wps:wsp>
                      <wps:wsp>
                        <wps:cNvPr id="48300" name="Shape 48300"/>
                        <wps:cNvSpPr/>
                        <wps:spPr>
                          <a:xfrm>
                            <a:off x="2564892" y="796756"/>
                            <a:ext cx="175260" cy="138684"/>
                          </a:xfrm>
                          <a:custGeom>
                            <a:avLst/>
                            <a:gdLst/>
                            <a:ahLst/>
                            <a:cxnLst/>
                            <a:rect l="0" t="0" r="0" b="0"/>
                            <a:pathLst>
                              <a:path w="175260" h="138684">
                                <a:moveTo>
                                  <a:pt x="0" y="138684"/>
                                </a:moveTo>
                                <a:lnTo>
                                  <a:pt x="2540" y="21590"/>
                                </a:lnTo>
                                <a:lnTo>
                                  <a:pt x="8255" y="134874"/>
                                </a:lnTo>
                                <a:lnTo>
                                  <a:pt x="17018" y="21590"/>
                                </a:lnTo>
                                <a:lnTo>
                                  <a:pt x="26416" y="132969"/>
                                </a:lnTo>
                                <a:lnTo>
                                  <a:pt x="35306" y="17145"/>
                                </a:lnTo>
                                <a:lnTo>
                                  <a:pt x="41021" y="130428"/>
                                </a:lnTo>
                                <a:lnTo>
                                  <a:pt x="49784" y="15240"/>
                                </a:lnTo>
                                <a:lnTo>
                                  <a:pt x="56134" y="128524"/>
                                </a:lnTo>
                                <a:lnTo>
                                  <a:pt x="66167" y="10795"/>
                                </a:lnTo>
                                <a:lnTo>
                                  <a:pt x="70612" y="132969"/>
                                </a:lnTo>
                                <a:lnTo>
                                  <a:pt x="84455" y="8255"/>
                                </a:lnTo>
                                <a:lnTo>
                                  <a:pt x="90170" y="125984"/>
                                </a:lnTo>
                                <a:lnTo>
                                  <a:pt x="100838" y="6350"/>
                                </a:lnTo>
                                <a:lnTo>
                                  <a:pt x="105283" y="121539"/>
                                </a:lnTo>
                                <a:lnTo>
                                  <a:pt x="117221" y="4445"/>
                                </a:lnTo>
                                <a:lnTo>
                                  <a:pt x="121666" y="119634"/>
                                </a:lnTo>
                                <a:lnTo>
                                  <a:pt x="133604" y="1905"/>
                                </a:lnTo>
                                <a:lnTo>
                                  <a:pt x="139319" y="117728"/>
                                </a:lnTo>
                                <a:lnTo>
                                  <a:pt x="151257" y="1905"/>
                                </a:lnTo>
                                <a:lnTo>
                                  <a:pt x="158877" y="119634"/>
                                </a:lnTo>
                                <a:lnTo>
                                  <a:pt x="170815" y="0"/>
                                </a:lnTo>
                                <a:lnTo>
                                  <a:pt x="175260" y="108839"/>
                                </a:lnTo>
                                <a:lnTo>
                                  <a:pt x="170815" y="0"/>
                                </a:lnTo>
                                <a:lnTo>
                                  <a:pt x="172085" y="58547"/>
                                </a:lnTo>
                                <a:lnTo>
                                  <a:pt x="0" y="81407"/>
                                </a:lnTo>
                              </a:path>
                            </a:pathLst>
                          </a:custGeom>
                          <a:noFill/>
                          <a:ln w="3048" cap="flat" cmpd="sng" algn="ctr">
                            <a:solidFill>
                              <a:srgbClr val="231F20"/>
                            </a:solidFill>
                            <a:prstDash val="solid"/>
                            <a:round/>
                          </a:ln>
                          <a:effectLst/>
                        </wps:spPr>
                        <wps:bodyPr/>
                      </wps:wsp>
                      <wps:wsp>
                        <wps:cNvPr id="48301" name="Shape 48301"/>
                        <wps:cNvSpPr/>
                        <wps:spPr>
                          <a:xfrm>
                            <a:off x="3703320" y="796756"/>
                            <a:ext cx="192024" cy="138684"/>
                          </a:xfrm>
                          <a:custGeom>
                            <a:avLst/>
                            <a:gdLst/>
                            <a:ahLst/>
                            <a:cxnLst/>
                            <a:rect l="0" t="0" r="0" b="0"/>
                            <a:pathLst>
                              <a:path w="192024" h="138684">
                                <a:moveTo>
                                  <a:pt x="192024" y="138684"/>
                                </a:moveTo>
                                <a:lnTo>
                                  <a:pt x="189484" y="21590"/>
                                </a:lnTo>
                                <a:lnTo>
                                  <a:pt x="183134" y="134874"/>
                                </a:lnTo>
                                <a:lnTo>
                                  <a:pt x="172974" y="21590"/>
                                </a:lnTo>
                                <a:lnTo>
                                  <a:pt x="163449" y="132969"/>
                                </a:lnTo>
                                <a:lnTo>
                                  <a:pt x="153289" y="17145"/>
                                </a:lnTo>
                                <a:lnTo>
                                  <a:pt x="146939" y="130428"/>
                                </a:lnTo>
                                <a:lnTo>
                                  <a:pt x="137287" y="15240"/>
                                </a:lnTo>
                                <a:lnTo>
                                  <a:pt x="130937" y="128524"/>
                                </a:lnTo>
                                <a:lnTo>
                                  <a:pt x="119507" y="10795"/>
                                </a:lnTo>
                                <a:lnTo>
                                  <a:pt x="114427" y="132969"/>
                                </a:lnTo>
                                <a:lnTo>
                                  <a:pt x="99822" y="8255"/>
                                </a:lnTo>
                                <a:lnTo>
                                  <a:pt x="93472" y="125984"/>
                                </a:lnTo>
                                <a:lnTo>
                                  <a:pt x="82042" y="6350"/>
                                </a:lnTo>
                                <a:lnTo>
                                  <a:pt x="76962" y="121539"/>
                                </a:lnTo>
                                <a:lnTo>
                                  <a:pt x="63627" y="4445"/>
                                </a:lnTo>
                                <a:lnTo>
                                  <a:pt x="59182" y="119634"/>
                                </a:lnTo>
                                <a:lnTo>
                                  <a:pt x="45720" y="1905"/>
                                </a:lnTo>
                                <a:lnTo>
                                  <a:pt x="39370" y="117728"/>
                                </a:lnTo>
                                <a:lnTo>
                                  <a:pt x="26035" y="1905"/>
                                </a:lnTo>
                                <a:lnTo>
                                  <a:pt x="18415" y="119634"/>
                                </a:lnTo>
                                <a:lnTo>
                                  <a:pt x="5080" y="0"/>
                                </a:lnTo>
                                <a:lnTo>
                                  <a:pt x="0" y="108839"/>
                                </a:lnTo>
                                <a:lnTo>
                                  <a:pt x="5080" y="0"/>
                                </a:lnTo>
                                <a:lnTo>
                                  <a:pt x="3810" y="58547"/>
                                </a:lnTo>
                                <a:lnTo>
                                  <a:pt x="192024" y="81407"/>
                                </a:lnTo>
                              </a:path>
                            </a:pathLst>
                          </a:custGeom>
                          <a:noFill/>
                          <a:ln w="3048" cap="flat" cmpd="sng" algn="ctr">
                            <a:solidFill>
                              <a:srgbClr val="231F20"/>
                            </a:solidFill>
                            <a:prstDash val="solid"/>
                            <a:round/>
                          </a:ln>
                          <a:effectLst/>
                        </wps:spPr>
                        <wps:bodyPr/>
                      </wps:wsp>
                      <wps:wsp>
                        <wps:cNvPr id="48302" name="Shape 48302"/>
                        <wps:cNvSpPr/>
                        <wps:spPr>
                          <a:xfrm>
                            <a:off x="2481072" y="5252932"/>
                            <a:ext cx="1524" cy="222504"/>
                          </a:xfrm>
                          <a:custGeom>
                            <a:avLst/>
                            <a:gdLst/>
                            <a:ahLst/>
                            <a:cxnLst/>
                            <a:rect l="0" t="0" r="0" b="0"/>
                            <a:pathLst>
                              <a:path w="1524" h="222504">
                                <a:moveTo>
                                  <a:pt x="1524" y="222504"/>
                                </a:moveTo>
                                <a:lnTo>
                                  <a:pt x="0" y="0"/>
                                </a:lnTo>
                              </a:path>
                            </a:pathLst>
                          </a:custGeom>
                          <a:noFill/>
                          <a:ln w="3048" cap="flat" cmpd="sng" algn="ctr">
                            <a:solidFill>
                              <a:srgbClr val="231F20"/>
                            </a:solidFill>
                            <a:prstDash val="solid"/>
                            <a:round/>
                          </a:ln>
                          <a:effectLst/>
                        </wps:spPr>
                        <wps:bodyPr/>
                      </wps:wsp>
                      <wps:wsp>
                        <wps:cNvPr id="48303" name="Shape 48303"/>
                        <wps:cNvSpPr/>
                        <wps:spPr>
                          <a:xfrm>
                            <a:off x="3142488" y="5252932"/>
                            <a:ext cx="1524" cy="222504"/>
                          </a:xfrm>
                          <a:custGeom>
                            <a:avLst/>
                            <a:gdLst/>
                            <a:ahLst/>
                            <a:cxnLst/>
                            <a:rect l="0" t="0" r="0" b="0"/>
                            <a:pathLst>
                              <a:path w="1524" h="222504">
                                <a:moveTo>
                                  <a:pt x="1524" y="222504"/>
                                </a:moveTo>
                                <a:lnTo>
                                  <a:pt x="0" y="0"/>
                                </a:lnTo>
                              </a:path>
                            </a:pathLst>
                          </a:custGeom>
                          <a:noFill/>
                          <a:ln w="3048" cap="flat" cmpd="sng" algn="ctr">
                            <a:solidFill>
                              <a:srgbClr val="231F20"/>
                            </a:solidFill>
                            <a:prstDash val="solid"/>
                            <a:round/>
                          </a:ln>
                          <a:effectLst/>
                        </wps:spPr>
                        <wps:bodyPr/>
                      </wps:wsp>
                      <wps:wsp>
                        <wps:cNvPr id="48304" name="Shape 48304"/>
                        <wps:cNvSpPr/>
                        <wps:spPr>
                          <a:xfrm>
                            <a:off x="2478024" y="5435812"/>
                            <a:ext cx="659892" cy="4572"/>
                          </a:xfrm>
                          <a:custGeom>
                            <a:avLst/>
                            <a:gdLst/>
                            <a:ahLst/>
                            <a:cxnLst/>
                            <a:rect l="0" t="0" r="0" b="0"/>
                            <a:pathLst>
                              <a:path w="659892" h="4572">
                                <a:moveTo>
                                  <a:pt x="659892" y="0"/>
                                </a:moveTo>
                                <a:lnTo>
                                  <a:pt x="0" y="4572"/>
                                </a:lnTo>
                              </a:path>
                            </a:pathLst>
                          </a:custGeom>
                          <a:noFill/>
                          <a:ln w="3048" cap="flat" cmpd="sng" algn="ctr">
                            <a:solidFill>
                              <a:srgbClr val="231F20"/>
                            </a:solidFill>
                            <a:prstDash val="solid"/>
                            <a:round/>
                          </a:ln>
                          <a:effectLst/>
                        </wps:spPr>
                        <wps:bodyPr/>
                      </wps:wsp>
                      <wps:wsp>
                        <wps:cNvPr id="505683" name="Shape 505683"/>
                        <wps:cNvSpPr/>
                        <wps:spPr>
                          <a:xfrm>
                            <a:off x="2979420" y="779992"/>
                            <a:ext cx="46614" cy="153035"/>
                          </a:xfrm>
                          <a:custGeom>
                            <a:avLst/>
                            <a:gdLst/>
                            <a:ahLst/>
                            <a:cxnLst/>
                            <a:rect l="0" t="0" r="0" b="0"/>
                            <a:pathLst>
                              <a:path w="46614" h="153035">
                                <a:moveTo>
                                  <a:pt x="0" y="0"/>
                                </a:moveTo>
                                <a:lnTo>
                                  <a:pt x="46614" y="0"/>
                                </a:lnTo>
                                <a:lnTo>
                                  <a:pt x="46614" y="153035"/>
                                </a:lnTo>
                                <a:lnTo>
                                  <a:pt x="0" y="153035"/>
                                </a:lnTo>
                                <a:lnTo>
                                  <a:pt x="0" y="0"/>
                                </a:lnTo>
                              </a:path>
                            </a:pathLst>
                          </a:custGeom>
                          <a:solidFill>
                            <a:srgbClr val="F1F2F2"/>
                          </a:solidFill>
                          <a:ln w="0" cap="flat">
                            <a:noFill/>
                            <a:round/>
                          </a:ln>
                          <a:effectLst/>
                        </wps:spPr>
                        <wps:bodyPr/>
                      </wps:wsp>
                      <wps:wsp>
                        <wps:cNvPr id="48306" name="Shape 48306"/>
                        <wps:cNvSpPr/>
                        <wps:spPr>
                          <a:xfrm>
                            <a:off x="2979420" y="779992"/>
                            <a:ext cx="46596" cy="153035"/>
                          </a:xfrm>
                          <a:custGeom>
                            <a:avLst/>
                            <a:gdLst/>
                            <a:ahLst/>
                            <a:cxnLst/>
                            <a:rect l="0" t="0" r="0" b="0"/>
                            <a:pathLst>
                              <a:path w="46596" h="153035">
                                <a:moveTo>
                                  <a:pt x="0" y="153035"/>
                                </a:moveTo>
                                <a:lnTo>
                                  <a:pt x="46596" y="153035"/>
                                </a:lnTo>
                                <a:lnTo>
                                  <a:pt x="46596" y="0"/>
                                </a:lnTo>
                                <a:lnTo>
                                  <a:pt x="0" y="0"/>
                                </a:lnTo>
                                <a:close/>
                              </a:path>
                            </a:pathLst>
                          </a:custGeom>
                          <a:noFill/>
                          <a:ln w="12192" cap="flat" cmpd="sng" algn="ctr">
                            <a:solidFill>
                              <a:srgbClr val="231F20"/>
                            </a:solidFill>
                            <a:prstDash val="solid"/>
                            <a:round/>
                          </a:ln>
                          <a:effectLst/>
                        </wps:spPr>
                        <wps:bodyPr/>
                      </wps:wsp>
                      <wps:wsp>
                        <wps:cNvPr id="48307" name="Shape 48307"/>
                        <wps:cNvSpPr/>
                        <wps:spPr>
                          <a:xfrm>
                            <a:off x="2991612" y="784564"/>
                            <a:ext cx="1524" cy="145415"/>
                          </a:xfrm>
                          <a:custGeom>
                            <a:avLst/>
                            <a:gdLst/>
                            <a:ahLst/>
                            <a:cxnLst/>
                            <a:rect l="0" t="0" r="0" b="0"/>
                            <a:pathLst>
                              <a:path w="1524" h="145415">
                                <a:moveTo>
                                  <a:pt x="0" y="0"/>
                                </a:moveTo>
                                <a:lnTo>
                                  <a:pt x="1524" y="145415"/>
                                </a:lnTo>
                              </a:path>
                            </a:pathLst>
                          </a:custGeom>
                          <a:noFill/>
                          <a:ln w="3048" cap="flat" cmpd="sng" algn="ctr">
                            <a:solidFill>
                              <a:srgbClr val="231F20"/>
                            </a:solidFill>
                            <a:custDash>
                              <a:ds d="800042" sp="800042"/>
                            </a:custDash>
                            <a:round/>
                          </a:ln>
                          <a:effectLst/>
                        </wps:spPr>
                        <wps:bodyPr/>
                      </wps:wsp>
                      <wps:wsp>
                        <wps:cNvPr id="48308" name="Shape 48308"/>
                        <wps:cNvSpPr/>
                        <wps:spPr>
                          <a:xfrm>
                            <a:off x="3014472" y="784564"/>
                            <a:ext cx="0" cy="144780"/>
                          </a:xfrm>
                          <a:custGeom>
                            <a:avLst/>
                            <a:gdLst/>
                            <a:ahLst/>
                            <a:cxnLst/>
                            <a:rect l="0" t="0" r="0" b="0"/>
                            <a:pathLst>
                              <a:path h="144780">
                                <a:moveTo>
                                  <a:pt x="0" y="0"/>
                                </a:moveTo>
                                <a:lnTo>
                                  <a:pt x="0" y="144780"/>
                                </a:lnTo>
                              </a:path>
                            </a:pathLst>
                          </a:custGeom>
                          <a:noFill/>
                          <a:ln w="3048" cap="flat" cmpd="sng" algn="ctr">
                            <a:solidFill>
                              <a:srgbClr val="231F20"/>
                            </a:solidFill>
                            <a:custDash>
                              <a:ds d="800042" sp="800042"/>
                            </a:custDash>
                            <a:round/>
                          </a:ln>
                          <a:effectLst/>
                        </wps:spPr>
                        <wps:bodyPr/>
                      </wps:wsp>
                      <wps:wsp>
                        <wps:cNvPr id="505684" name="Shape 505684"/>
                        <wps:cNvSpPr/>
                        <wps:spPr>
                          <a:xfrm>
                            <a:off x="3438144" y="779992"/>
                            <a:ext cx="47244" cy="153035"/>
                          </a:xfrm>
                          <a:custGeom>
                            <a:avLst/>
                            <a:gdLst/>
                            <a:ahLst/>
                            <a:cxnLst/>
                            <a:rect l="0" t="0" r="0" b="0"/>
                            <a:pathLst>
                              <a:path w="47244" h="153035">
                                <a:moveTo>
                                  <a:pt x="0" y="0"/>
                                </a:moveTo>
                                <a:lnTo>
                                  <a:pt x="47244" y="0"/>
                                </a:lnTo>
                                <a:lnTo>
                                  <a:pt x="47244" y="153035"/>
                                </a:lnTo>
                                <a:lnTo>
                                  <a:pt x="0" y="153035"/>
                                </a:lnTo>
                                <a:lnTo>
                                  <a:pt x="0" y="0"/>
                                </a:lnTo>
                              </a:path>
                            </a:pathLst>
                          </a:custGeom>
                          <a:solidFill>
                            <a:srgbClr val="F1F2F2"/>
                          </a:solidFill>
                          <a:ln w="0" cap="flat">
                            <a:noFill/>
                            <a:round/>
                          </a:ln>
                          <a:effectLst/>
                        </wps:spPr>
                        <wps:bodyPr/>
                      </wps:wsp>
                      <wps:wsp>
                        <wps:cNvPr id="48310" name="Shape 48310"/>
                        <wps:cNvSpPr/>
                        <wps:spPr>
                          <a:xfrm>
                            <a:off x="3439668" y="779992"/>
                            <a:ext cx="45720" cy="153035"/>
                          </a:xfrm>
                          <a:custGeom>
                            <a:avLst/>
                            <a:gdLst/>
                            <a:ahLst/>
                            <a:cxnLst/>
                            <a:rect l="0" t="0" r="0" b="0"/>
                            <a:pathLst>
                              <a:path w="45720" h="153035">
                                <a:moveTo>
                                  <a:pt x="0" y="153035"/>
                                </a:moveTo>
                                <a:lnTo>
                                  <a:pt x="45720" y="153035"/>
                                </a:lnTo>
                                <a:lnTo>
                                  <a:pt x="45720" y="0"/>
                                </a:lnTo>
                                <a:lnTo>
                                  <a:pt x="0" y="0"/>
                                </a:lnTo>
                                <a:close/>
                              </a:path>
                            </a:pathLst>
                          </a:custGeom>
                          <a:noFill/>
                          <a:ln w="12192" cap="flat" cmpd="sng" algn="ctr">
                            <a:solidFill>
                              <a:srgbClr val="231F20"/>
                            </a:solidFill>
                            <a:prstDash val="solid"/>
                            <a:round/>
                          </a:ln>
                          <a:effectLst/>
                        </wps:spPr>
                        <wps:bodyPr/>
                      </wps:wsp>
                      <wps:wsp>
                        <wps:cNvPr id="48311" name="Shape 48311"/>
                        <wps:cNvSpPr/>
                        <wps:spPr>
                          <a:xfrm>
                            <a:off x="3451860" y="784564"/>
                            <a:ext cx="0" cy="145415"/>
                          </a:xfrm>
                          <a:custGeom>
                            <a:avLst/>
                            <a:gdLst/>
                            <a:ahLst/>
                            <a:cxnLst/>
                            <a:rect l="0" t="0" r="0" b="0"/>
                            <a:pathLst>
                              <a:path h="145415">
                                <a:moveTo>
                                  <a:pt x="0" y="0"/>
                                </a:moveTo>
                                <a:lnTo>
                                  <a:pt x="0" y="145415"/>
                                </a:lnTo>
                              </a:path>
                            </a:pathLst>
                          </a:custGeom>
                          <a:noFill/>
                          <a:ln w="3048" cap="flat" cmpd="sng" algn="ctr">
                            <a:solidFill>
                              <a:srgbClr val="231F20"/>
                            </a:solidFill>
                            <a:custDash>
                              <a:ds d="800042" sp="800042"/>
                            </a:custDash>
                            <a:round/>
                          </a:ln>
                          <a:effectLst/>
                        </wps:spPr>
                        <wps:bodyPr/>
                      </wps:wsp>
                      <wps:wsp>
                        <wps:cNvPr id="48312" name="Shape 48312"/>
                        <wps:cNvSpPr/>
                        <wps:spPr>
                          <a:xfrm>
                            <a:off x="3473196" y="784564"/>
                            <a:ext cx="1524" cy="144780"/>
                          </a:xfrm>
                          <a:custGeom>
                            <a:avLst/>
                            <a:gdLst/>
                            <a:ahLst/>
                            <a:cxnLst/>
                            <a:rect l="0" t="0" r="0" b="0"/>
                            <a:pathLst>
                              <a:path w="1524" h="144780">
                                <a:moveTo>
                                  <a:pt x="0" y="0"/>
                                </a:moveTo>
                                <a:lnTo>
                                  <a:pt x="1524" y="144780"/>
                                </a:lnTo>
                              </a:path>
                            </a:pathLst>
                          </a:custGeom>
                          <a:noFill/>
                          <a:ln w="3048" cap="flat" cmpd="sng" algn="ctr">
                            <a:solidFill>
                              <a:srgbClr val="231F20"/>
                            </a:solidFill>
                            <a:custDash>
                              <a:ds d="800042" sp="800042"/>
                            </a:custDash>
                            <a:round/>
                          </a:ln>
                          <a:effectLst/>
                        </wps:spPr>
                        <wps:bodyPr/>
                      </wps:wsp>
                      <wps:wsp>
                        <wps:cNvPr id="48313" name="Shape 48313"/>
                        <wps:cNvSpPr/>
                        <wps:spPr>
                          <a:xfrm>
                            <a:off x="2561844" y="682456"/>
                            <a:ext cx="181356" cy="2286"/>
                          </a:xfrm>
                          <a:custGeom>
                            <a:avLst/>
                            <a:gdLst/>
                            <a:ahLst/>
                            <a:cxnLst/>
                            <a:rect l="0" t="0" r="0" b="0"/>
                            <a:pathLst>
                              <a:path w="181356" h="2286">
                                <a:moveTo>
                                  <a:pt x="181356" y="2286"/>
                                </a:moveTo>
                                <a:lnTo>
                                  <a:pt x="0" y="0"/>
                                </a:lnTo>
                              </a:path>
                            </a:pathLst>
                          </a:custGeom>
                          <a:noFill/>
                          <a:ln w="3048" cap="flat" cmpd="sng" algn="ctr">
                            <a:solidFill>
                              <a:srgbClr val="231F20"/>
                            </a:solidFill>
                            <a:prstDash val="solid"/>
                            <a:round/>
                          </a:ln>
                          <a:effectLst/>
                        </wps:spPr>
                        <wps:bodyPr/>
                      </wps:wsp>
                      <wps:wsp>
                        <wps:cNvPr id="48314" name="Shape 48314"/>
                        <wps:cNvSpPr/>
                        <wps:spPr>
                          <a:xfrm>
                            <a:off x="2560320" y="639784"/>
                            <a:ext cx="2286" cy="257556"/>
                          </a:xfrm>
                          <a:custGeom>
                            <a:avLst/>
                            <a:gdLst/>
                            <a:ahLst/>
                            <a:cxnLst/>
                            <a:rect l="0" t="0" r="0" b="0"/>
                            <a:pathLst>
                              <a:path w="2286" h="257556">
                                <a:moveTo>
                                  <a:pt x="0" y="257556"/>
                                </a:moveTo>
                                <a:lnTo>
                                  <a:pt x="2286" y="0"/>
                                </a:lnTo>
                              </a:path>
                            </a:pathLst>
                          </a:custGeom>
                          <a:noFill/>
                          <a:ln w="3048" cap="flat" cmpd="sng" algn="ctr">
                            <a:solidFill>
                              <a:srgbClr val="231F20"/>
                            </a:solidFill>
                            <a:prstDash val="solid"/>
                            <a:round/>
                          </a:ln>
                          <a:effectLst/>
                        </wps:spPr>
                        <wps:bodyPr/>
                      </wps:wsp>
                      <wps:wsp>
                        <wps:cNvPr id="48315" name="Shape 48315"/>
                        <wps:cNvSpPr/>
                        <wps:spPr>
                          <a:xfrm>
                            <a:off x="2749296" y="619971"/>
                            <a:ext cx="1524" cy="257556"/>
                          </a:xfrm>
                          <a:custGeom>
                            <a:avLst/>
                            <a:gdLst/>
                            <a:ahLst/>
                            <a:cxnLst/>
                            <a:rect l="0" t="0" r="0" b="0"/>
                            <a:pathLst>
                              <a:path w="1524" h="257556">
                                <a:moveTo>
                                  <a:pt x="0" y="257556"/>
                                </a:moveTo>
                                <a:lnTo>
                                  <a:pt x="1524" y="0"/>
                                </a:lnTo>
                              </a:path>
                            </a:pathLst>
                          </a:custGeom>
                          <a:noFill/>
                          <a:ln w="3048" cap="flat" cmpd="sng" algn="ctr">
                            <a:solidFill>
                              <a:srgbClr val="231F20"/>
                            </a:solidFill>
                            <a:prstDash val="solid"/>
                            <a:round/>
                          </a:ln>
                          <a:effectLst/>
                        </wps:spPr>
                        <wps:bodyPr/>
                      </wps:wsp>
                      <wps:wsp>
                        <wps:cNvPr id="48345" name="Rectangle 48345"/>
                        <wps:cNvSpPr/>
                        <wps:spPr>
                          <a:xfrm>
                            <a:off x="2864231" y="0"/>
                            <a:ext cx="46619" cy="206430"/>
                          </a:xfrm>
                          <a:prstGeom prst="rect">
                            <a:avLst/>
                          </a:prstGeom>
                          <a:ln>
                            <a:noFill/>
                          </a:ln>
                        </wps:spPr>
                        <wps:txbx>
                          <w:txbxContent>
                            <w:p w:rsidR="00241283" w:rsidRDefault="00241283" w:rsidP="00785788">
                              <w:pPr>
                                <w:spacing w:after="0"/>
                              </w:pPr>
                              <w:r>
                                <w:rPr>
                                  <w:b/>
                                </w:rPr>
                                <w:t xml:space="preserve"> </w:t>
                              </w:r>
                            </w:p>
                          </w:txbxContent>
                        </wps:txbx>
                        <wps:bodyPr horzOverflow="overflow" lIns="0" tIns="0" rIns="0" bIns="0" rtlCol="0">
                          <a:noAutofit/>
                        </wps:bodyPr>
                      </wps:wsp>
                      <wps:wsp>
                        <wps:cNvPr id="48346" name="Rectangle 48346"/>
                        <wps:cNvSpPr/>
                        <wps:spPr>
                          <a:xfrm>
                            <a:off x="2864231" y="158301"/>
                            <a:ext cx="50673" cy="224380"/>
                          </a:xfrm>
                          <a:prstGeom prst="rect">
                            <a:avLst/>
                          </a:prstGeom>
                          <a:ln>
                            <a:noFill/>
                          </a:ln>
                        </wps:spPr>
                        <wps:txbx>
                          <w:txbxContent>
                            <w:p w:rsidR="00241283" w:rsidRDefault="00241283" w:rsidP="00785788">
                              <w:pPr>
                                <w:spacing w:after="0"/>
                              </w:pPr>
                              <w:r>
                                <w:t xml:space="preserve"> </w:t>
                              </w:r>
                            </w:p>
                          </w:txbxContent>
                        </wps:txbx>
                        <wps:bodyPr horzOverflow="overflow" lIns="0" tIns="0" rIns="0" bIns="0" rtlCol="0">
                          <a:noAutofit/>
                        </wps:bodyPr>
                      </wps:wsp>
                      <wps:wsp>
                        <wps:cNvPr id="48347" name="Rectangle 48347"/>
                        <wps:cNvSpPr/>
                        <wps:spPr>
                          <a:xfrm>
                            <a:off x="2864231" y="336804"/>
                            <a:ext cx="46619" cy="206430"/>
                          </a:xfrm>
                          <a:prstGeom prst="rect">
                            <a:avLst/>
                          </a:prstGeom>
                          <a:ln>
                            <a:noFill/>
                          </a:ln>
                        </wps:spPr>
                        <wps:txbx>
                          <w:txbxContent>
                            <w:p w:rsidR="00241283" w:rsidRDefault="00241283" w:rsidP="00785788">
                              <w:pPr>
                                <w:spacing w:after="0"/>
                              </w:pPr>
                              <w:r>
                                <w:rPr>
                                  <w:b/>
                                </w:rPr>
                                <w:t xml:space="preserve"> </w:t>
                              </w:r>
                            </w:p>
                          </w:txbxContent>
                        </wps:txbx>
                        <wps:bodyPr horzOverflow="overflow" lIns="0" tIns="0" rIns="0" bIns="0" rtlCol="0">
                          <a:noAutofit/>
                        </wps:bodyPr>
                      </wps:wsp>
                      <wps:wsp>
                        <wps:cNvPr id="48348" name="Rectangle 48348"/>
                        <wps:cNvSpPr/>
                        <wps:spPr>
                          <a:xfrm>
                            <a:off x="2864231" y="496824"/>
                            <a:ext cx="46619" cy="206430"/>
                          </a:xfrm>
                          <a:prstGeom prst="rect">
                            <a:avLst/>
                          </a:prstGeom>
                          <a:ln>
                            <a:noFill/>
                          </a:ln>
                        </wps:spPr>
                        <wps:txbx>
                          <w:txbxContent>
                            <w:p w:rsidR="00241283" w:rsidRDefault="00241283" w:rsidP="00785788">
                              <w:pPr>
                                <w:spacing w:after="0"/>
                              </w:pPr>
                              <w:r>
                                <w:rPr>
                                  <w:b/>
                                </w:rPr>
                                <w:t xml:space="preserve"> </w:t>
                              </w:r>
                            </w:p>
                          </w:txbxContent>
                        </wps:txbx>
                        <wps:bodyPr horzOverflow="overflow" lIns="0" tIns="0" rIns="0" bIns="0" rtlCol="0">
                          <a:noAutofit/>
                        </wps:bodyPr>
                      </wps:wsp>
                      <wps:wsp>
                        <wps:cNvPr id="48349" name="Rectangle 48349"/>
                        <wps:cNvSpPr/>
                        <wps:spPr>
                          <a:xfrm>
                            <a:off x="2864231" y="655125"/>
                            <a:ext cx="50673" cy="224380"/>
                          </a:xfrm>
                          <a:prstGeom prst="rect">
                            <a:avLst/>
                          </a:prstGeom>
                          <a:ln>
                            <a:noFill/>
                          </a:ln>
                        </wps:spPr>
                        <wps:txbx>
                          <w:txbxContent>
                            <w:p w:rsidR="00241283" w:rsidRDefault="00241283" w:rsidP="00785788">
                              <w:pPr>
                                <w:spacing w:after="0"/>
                              </w:pPr>
                              <w:r>
                                <w:t xml:space="preserve"> </w:t>
                              </w:r>
                            </w:p>
                          </w:txbxContent>
                        </wps:txbx>
                        <wps:bodyPr horzOverflow="overflow" lIns="0" tIns="0" rIns="0" bIns="0" rtlCol="0">
                          <a:noAutofit/>
                        </wps:bodyPr>
                      </wps:wsp>
                      <wps:wsp>
                        <wps:cNvPr id="48350" name="Rectangle 48350"/>
                        <wps:cNvSpPr/>
                        <wps:spPr>
                          <a:xfrm>
                            <a:off x="2864231" y="833628"/>
                            <a:ext cx="46619" cy="206430"/>
                          </a:xfrm>
                          <a:prstGeom prst="rect">
                            <a:avLst/>
                          </a:prstGeom>
                          <a:ln>
                            <a:noFill/>
                          </a:ln>
                        </wps:spPr>
                        <wps:txbx>
                          <w:txbxContent>
                            <w:p w:rsidR="00241283" w:rsidRDefault="00241283" w:rsidP="00785788">
                              <w:pPr>
                                <w:spacing w:after="0"/>
                              </w:pPr>
                              <w:r>
                                <w:rPr>
                                  <w:b/>
                                </w:rPr>
                                <w:t xml:space="preserve"> </w:t>
                              </w:r>
                            </w:p>
                          </w:txbxContent>
                        </wps:txbx>
                        <wps:bodyPr horzOverflow="overflow" lIns="0" tIns="0" rIns="0" bIns="0" rtlCol="0">
                          <a:noAutofit/>
                        </wps:bodyPr>
                      </wps:wsp>
                      <wps:wsp>
                        <wps:cNvPr id="48351" name="Rectangle 48351"/>
                        <wps:cNvSpPr/>
                        <wps:spPr>
                          <a:xfrm>
                            <a:off x="2864231" y="993648"/>
                            <a:ext cx="46619" cy="206430"/>
                          </a:xfrm>
                          <a:prstGeom prst="rect">
                            <a:avLst/>
                          </a:prstGeom>
                          <a:ln>
                            <a:noFill/>
                          </a:ln>
                        </wps:spPr>
                        <wps:txbx>
                          <w:txbxContent>
                            <w:p w:rsidR="00241283" w:rsidRDefault="00241283" w:rsidP="00785788">
                              <w:pPr>
                                <w:spacing w:after="0"/>
                              </w:pPr>
                              <w:r>
                                <w:rPr>
                                  <w:b/>
                                </w:rPr>
                                <w:t xml:space="preserve"> </w:t>
                              </w:r>
                            </w:p>
                          </w:txbxContent>
                        </wps:txbx>
                        <wps:bodyPr horzOverflow="overflow" lIns="0" tIns="0" rIns="0" bIns="0" rtlCol="0">
                          <a:noAutofit/>
                        </wps:bodyPr>
                      </wps:wsp>
                      <wps:wsp>
                        <wps:cNvPr id="48352" name="Rectangle 48352"/>
                        <wps:cNvSpPr/>
                        <wps:spPr>
                          <a:xfrm>
                            <a:off x="2864231" y="1154049"/>
                            <a:ext cx="46619" cy="206430"/>
                          </a:xfrm>
                          <a:prstGeom prst="rect">
                            <a:avLst/>
                          </a:prstGeom>
                          <a:ln>
                            <a:noFill/>
                          </a:ln>
                        </wps:spPr>
                        <wps:txbx>
                          <w:txbxContent>
                            <w:p w:rsidR="00241283" w:rsidRDefault="00241283" w:rsidP="00785788">
                              <w:pPr>
                                <w:spacing w:after="0"/>
                              </w:pPr>
                              <w:r>
                                <w:rPr>
                                  <w:b/>
                                </w:rPr>
                                <w:t xml:space="preserve"> </w:t>
                              </w:r>
                            </w:p>
                          </w:txbxContent>
                        </wps:txbx>
                        <wps:bodyPr horzOverflow="overflow" lIns="0" tIns="0" rIns="0" bIns="0" rtlCol="0">
                          <a:noAutofit/>
                        </wps:bodyPr>
                      </wps:wsp>
                      <wps:wsp>
                        <wps:cNvPr id="48353" name="Rectangle 48353"/>
                        <wps:cNvSpPr/>
                        <wps:spPr>
                          <a:xfrm>
                            <a:off x="2864231" y="1315594"/>
                            <a:ext cx="46619" cy="206429"/>
                          </a:xfrm>
                          <a:prstGeom prst="rect">
                            <a:avLst/>
                          </a:prstGeom>
                          <a:ln>
                            <a:noFill/>
                          </a:ln>
                        </wps:spPr>
                        <wps:txbx>
                          <w:txbxContent>
                            <w:p w:rsidR="00241283" w:rsidRDefault="00241283" w:rsidP="00785788">
                              <w:pPr>
                                <w:spacing w:after="0"/>
                              </w:pPr>
                              <w:r>
                                <w:rPr>
                                  <w:b/>
                                </w:rPr>
                                <w:t xml:space="preserve"> </w:t>
                              </w:r>
                            </w:p>
                          </w:txbxContent>
                        </wps:txbx>
                        <wps:bodyPr horzOverflow="overflow" lIns="0" tIns="0" rIns="0" bIns="0" rtlCol="0">
                          <a:noAutofit/>
                        </wps:bodyPr>
                      </wps:wsp>
                      <wps:wsp>
                        <wps:cNvPr id="48354" name="Rectangle 48354"/>
                        <wps:cNvSpPr/>
                        <wps:spPr>
                          <a:xfrm>
                            <a:off x="2864231" y="1475614"/>
                            <a:ext cx="46619" cy="206429"/>
                          </a:xfrm>
                          <a:prstGeom prst="rect">
                            <a:avLst/>
                          </a:prstGeom>
                          <a:ln>
                            <a:noFill/>
                          </a:ln>
                        </wps:spPr>
                        <wps:txbx>
                          <w:txbxContent>
                            <w:p w:rsidR="00241283" w:rsidRDefault="00241283" w:rsidP="00785788">
                              <w:pPr>
                                <w:spacing w:after="0"/>
                              </w:pPr>
                              <w:r>
                                <w:rPr>
                                  <w:b/>
                                </w:rPr>
                                <w:t xml:space="preserve"> </w:t>
                              </w:r>
                            </w:p>
                          </w:txbxContent>
                        </wps:txbx>
                        <wps:bodyPr horzOverflow="overflow" lIns="0" tIns="0" rIns="0" bIns="0" rtlCol="0">
                          <a:noAutofit/>
                        </wps:bodyPr>
                      </wps:wsp>
                      <wps:wsp>
                        <wps:cNvPr id="48355" name="Rectangle 48355"/>
                        <wps:cNvSpPr/>
                        <wps:spPr>
                          <a:xfrm>
                            <a:off x="2864231" y="1637157"/>
                            <a:ext cx="46619" cy="206430"/>
                          </a:xfrm>
                          <a:prstGeom prst="rect">
                            <a:avLst/>
                          </a:prstGeom>
                          <a:ln>
                            <a:noFill/>
                          </a:ln>
                        </wps:spPr>
                        <wps:txbx>
                          <w:txbxContent>
                            <w:p w:rsidR="00241283" w:rsidRDefault="00241283" w:rsidP="00785788">
                              <w:pPr>
                                <w:spacing w:after="0"/>
                              </w:pPr>
                              <w:r>
                                <w:rPr>
                                  <w:b/>
                                </w:rPr>
                                <w:t xml:space="preserve"> </w:t>
                              </w:r>
                            </w:p>
                          </w:txbxContent>
                        </wps:txbx>
                        <wps:bodyPr horzOverflow="overflow" lIns="0" tIns="0" rIns="0" bIns="0" rtlCol="0">
                          <a:noAutofit/>
                        </wps:bodyPr>
                      </wps:wsp>
                      <wps:wsp>
                        <wps:cNvPr id="48356" name="Rectangle 48356"/>
                        <wps:cNvSpPr/>
                        <wps:spPr>
                          <a:xfrm>
                            <a:off x="2864231" y="1797177"/>
                            <a:ext cx="46619" cy="206430"/>
                          </a:xfrm>
                          <a:prstGeom prst="rect">
                            <a:avLst/>
                          </a:prstGeom>
                          <a:ln>
                            <a:noFill/>
                          </a:ln>
                        </wps:spPr>
                        <wps:txbx>
                          <w:txbxContent>
                            <w:p w:rsidR="00241283" w:rsidRDefault="00241283" w:rsidP="00785788">
                              <w:pPr>
                                <w:spacing w:after="0"/>
                              </w:pPr>
                              <w:r>
                                <w:rPr>
                                  <w:b/>
                                </w:rPr>
                                <w:t xml:space="preserve"> </w:t>
                              </w:r>
                            </w:p>
                          </w:txbxContent>
                        </wps:txbx>
                        <wps:bodyPr horzOverflow="overflow" lIns="0" tIns="0" rIns="0" bIns="0" rtlCol="0">
                          <a:noAutofit/>
                        </wps:bodyPr>
                      </wps:wsp>
                      <wps:wsp>
                        <wps:cNvPr id="48357" name="Rectangle 48357"/>
                        <wps:cNvSpPr/>
                        <wps:spPr>
                          <a:xfrm>
                            <a:off x="2864231" y="1957197"/>
                            <a:ext cx="46619" cy="206430"/>
                          </a:xfrm>
                          <a:prstGeom prst="rect">
                            <a:avLst/>
                          </a:prstGeom>
                          <a:ln>
                            <a:noFill/>
                          </a:ln>
                        </wps:spPr>
                        <wps:txbx>
                          <w:txbxContent>
                            <w:p w:rsidR="00241283" w:rsidRDefault="00241283" w:rsidP="00785788">
                              <w:pPr>
                                <w:spacing w:after="0"/>
                              </w:pPr>
                              <w:r>
                                <w:rPr>
                                  <w:b/>
                                </w:rPr>
                                <w:t xml:space="preserve"> </w:t>
                              </w:r>
                            </w:p>
                          </w:txbxContent>
                        </wps:txbx>
                        <wps:bodyPr horzOverflow="overflow" lIns="0" tIns="0" rIns="0" bIns="0" rtlCol="0">
                          <a:noAutofit/>
                        </wps:bodyPr>
                      </wps:wsp>
                      <wps:wsp>
                        <wps:cNvPr id="48358" name="Rectangle 48358"/>
                        <wps:cNvSpPr/>
                        <wps:spPr>
                          <a:xfrm>
                            <a:off x="2864231" y="2118742"/>
                            <a:ext cx="46619" cy="206429"/>
                          </a:xfrm>
                          <a:prstGeom prst="rect">
                            <a:avLst/>
                          </a:prstGeom>
                          <a:ln>
                            <a:noFill/>
                          </a:ln>
                        </wps:spPr>
                        <wps:txbx>
                          <w:txbxContent>
                            <w:p w:rsidR="00241283" w:rsidRDefault="00241283" w:rsidP="00785788">
                              <w:pPr>
                                <w:spacing w:after="0"/>
                              </w:pPr>
                              <w:r>
                                <w:rPr>
                                  <w:b/>
                                </w:rPr>
                                <w:t xml:space="preserve"> </w:t>
                              </w:r>
                            </w:p>
                          </w:txbxContent>
                        </wps:txbx>
                        <wps:bodyPr horzOverflow="overflow" lIns="0" tIns="0" rIns="0" bIns="0" rtlCol="0">
                          <a:noAutofit/>
                        </wps:bodyPr>
                      </wps:wsp>
                      <wps:wsp>
                        <wps:cNvPr id="48359" name="Rectangle 48359"/>
                        <wps:cNvSpPr/>
                        <wps:spPr>
                          <a:xfrm>
                            <a:off x="2864231" y="2278762"/>
                            <a:ext cx="46619" cy="206429"/>
                          </a:xfrm>
                          <a:prstGeom prst="rect">
                            <a:avLst/>
                          </a:prstGeom>
                          <a:ln>
                            <a:noFill/>
                          </a:ln>
                        </wps:spPr>
                        <wps:txbx>
                          <w:txbxContent>
                            <w:p w:rsidR="00241283" w:rsidRDefault="00241283" w:rsidP="00785788">
                              <w:pPr>
                                <w:spacing w:after="0"/>
                              </w:pPr>
                              <w:r>
                                <w:rPr>
                                  <w:b/>
                                </w:rPr>
                                <w:t xml:space="preserve"> </w:t>
                              </w:r>
                            </w:p>
                          </w:txbxContent>
                        </wps:txbx>
                        <wps:bodyPr horzOverflow="overflow" lIns="0" tIns="0" rIns="0" bIns="0" rtlCol="0">
                          <a:noAutofit/>
                        </wps:bodyPr>
                      </wps:wsp>
                      <wps:wsp>
                        <wps:cNvPr id="48360" name="Rectangle 48360"/>
                        <wps:cNvSpPr/>
                        <wps:spPr>
                          <a:xfrm>
                            <a:off x="2864231" y="2440306"/>
                            <a:ext cx="46619" cy="206430"/>
                          </a:xfrm>
                          <a:prstGeom prst="rect">
                            <a:avLst/>
                          </a:prstGeom>
                          <a:ln>
                            <a:noFill/>
                          </a:ln>
                        </wps:spPr>
                        <wps:txbx>
                          <w:txbxContent>
                            <w:p w:rsidR="00241283" w:rsidRDefault="00241283" w:rsidP="00785788">
                              <w:pPr>
                                <w:spacing w:after="0"/>
                              </w:pPr>
                              <w:r>
                                <w:rPr>
                                  <w:b/>
                                </w:rPr>
                                <w:t xml:space="preserve"> </w:t>
                              </w:r>
                            </w:p>
                          </w:txbxContent>
                        </wps:txbx>
                        <wps:bodyPr horzOverflow="overflow" lIns="0" tIns="0" rIns="0" bIns="0" rtlCol="0">
                          <a:noAutofit/>
                        </wps:bodyPr>
                      </wps:wsp>
                      <wps:wsp>
                        <wps:cNvPr id="48361" name="Rectangle 48361"/>
                        <wps:cNvSpPr/>
                        <wps:spPr>
                          <a:xfrm>
                            <a:off x="2864231" y="2600326"/>
                            <a:ext cx="46619" cy="206430"/>
                          </a:xfrm>
                          <a:prstGeom prst="rect">
                            <a:avLst/>
                          </a:prstGeom>
                          <a:ln>
                            <a:noFill/>
                          </a:ln>
                        </wps:spPr>
                        <wps:txbx>
                          <w:txbxContent>
                            <w:p w:rsidR="00241283" w:rsidRDefault="00241283" w:rsidP="00785788">
                              <w:pPr>
                                <w:spacing w:after="0"/>
                              </w:pPr>
                              <w:r>
                                <w:rPr>
                                  <w:b/>
                                </w:rPr>
                                <w:t xml:space="preserve"> </w:t>
                              </w:r>
                            </w:p>
                          </w:txbxContent>
                        </wps:txbx>
                        <wps:bodyPr horzOverflow="overflow" lIns="0" tIns="0" rIns="0" bIns="0" rtlCol="0">
                          <a:noAutofit/>
                        </wps:bodyPr>
                      </wps:wsp>
                      <wps:wsp>
                        <wps:cNvPr id="48362" name="Rectangle 48362"/>
                        <wps:cNvSpPr/>
                        <wps:spPr>
                          <a:xfrm>
                            <a:off x="2864231" y="2761870"/>
                            <a:ext cx="46619" cy="206430"/>
                          </a:xfrm>
                          <a:prstGeom prst="rect">
                            <a:avLst/>
                          </a:prstGeom>
                          <a:ln>
                            <a:noFill/>
                          </a:ln>
                        </wps:spPr>
                        <wps:txbx>
                          <w:txbxContent>
                            <w:p w:rsidR="00241283" w:rsidRDefault="00241283" w:rsidP="00785788">
                              <w:pPr>
                                <w:spacing w:after="0"/>
                              </w:pPr>
                              <w:r>
                                <w:rPr>
                                  <w:b/>
                                </w:rPr>
                                <w:t xml:space="preserve"> </w:t>
                              </w:r>
                            </w:p>
                          </w:txbxContent>
                        </wps:txbx>
                        <wps:bodyPr horzOverflow="overflow" lIns="0" tIns="0" rIns="0" bIns="0" rtlCol="0">
                          <a:noAutofit/>
                        </wps:bodyPr>
                      </wps:wsp>
                      <wps:wsp>
                        <wps:cNvPr id="48363" name="Rectangle 48363"/>
                        <wps:cNvSpPr/>
                        <wps:spPr>
                          <a:xfrm>
                            <a:off x="2864231" y="2921890"/>
                            <a:ext cx="46619" cy="206430"/>
                          </a:xfrm>
                          <a:prstGeom prst="rect">
                            <a:avLst/>
                          </a:prstGeom>
                          <a:ln>
                            <a:noFill/>
                          </a:ln>
                        </wps:spPr>
                        <wps:txbx>
                          <w:txbxContent>
                            <w:p w:rsidR="00241283" w:rsidRDefault="00241283" w:rsidP="00785788">
                              <w:pPr>
                                <w:spacing w:after="0"/>
                              </w:pPr>
                              <w:r>
                                <w:rPr>
                                  <w:b/>
                                </w:rPr>
                                <w:t xml:space="preserve"> </w:t>
                              </w:r>
                            </w:p>
                          </w:txbxContent>
                        </wps:txbx>
                        <wps:bodyPr horzOverflow="overflow" lIns="0" tIns="0" rIns="0" bIns="0" rtlCol="0">
                          <a:noAutofit/>
                        </wps:bodyPr>
                      </wps:wsp>
                      <wps:wsp>
                        <wps:cNvPr id="48364" name="Rectangle 48364"/>
                        <wps:cNvSpPr/>
                        <wps:spPr>
                          <a:xfrm>
                            <a:off x="2864231" y="3081910"/>
                            <a:ext cx="46619" cy="206430"/>
                          </a:xfrm>
                          <a:prstGeom prst="rect">
                            <a:avLst/>
                          </a:prstGeom>
                          <a:ln>
                            <a:noFill/>
                          </a:ln>
                        </wps:spPr>
                        <wps:txbx>
                          <w:txbxContent>
                            <w:p w:rsidR="00241283" w:rsidRDefault="00241283" w:rsidP="00785788">
                              <w:pPr>
                                <w:spacing w:after="0"/>
                              </w:pPr>
                              <w:r>
                                <w:rPr>
                                  <w:b/>
                                </w:rPr>
                                <w:t xml:space="preserve"> </w:t>
                              </w:r>
                            </w:p>
                          </w:txbxContent>
                        </wps:txbx>
                        <wps:bodyPr horzOverflow="overflow" lIns="0" tIns="0" rIns="0" bIns="0" rtlCol="0">
                          <a:noAutofit/>
                        </wps:bodyPr>
                      </wps:wsp>
                      <wps:wsp>
                        <wps:cNvPr id="48365" name="Rectangle 48365"/>
                        <wps:cNvSpPr/>
                        <wps:spPr>
                          <a:xfrm>
                            <a:off x="2864231" y="3243708"/>
                            <a:ext cx="46619" cy="206430"/>
                          </a:xfrm>
                          <a:prstGeom prst="rect">
                            <a:avLst/>
                          </a:prstGeom>
                          <a:ln>
                            <a:noFill/>
                          </a:ln>
                        </wps:spPr>
                        <wps:txbx>
                          <w:txbxContent>
                            <w:p w:rsidR="00241283" w:rsidRDefault="00241283" w:rsidP="00785788">
                              <w:pPr>
                                <w:spacing w:after="0"/>
                              </w:pPr>
                              <w:r>
                                <w:rPr>
                                  <w:b/>
                                </w:rPr>
                                <w:t xml:space="preserve"> </w:t>
                              </w:r>
                            </w:p>
                          </w:txbxContent>
                        </wps:txbx>
                        <wps:bodyPr horzOverflow="overflow" lIns="0" tIns="0" rIns="0" bIns="0" rtlCol="0">
                          <a:noAutofit/>
                        </wps:bodyPr>
                      </wps:wsp>
                      <wps:wsp>
                        <wps:cNvPr id="48366" name="Rectangle 48366"/>
                        <wps:cNvSpPr/>
                        <wps:spPr>
                          <a:xfrm>
                            <a:off x="2864231" y="3403728"/>
                            <a:ext cx="46619" cy="206430"/>
                          </a:xfrm>
                          <a:prstGeom prst="rect">
                            <a:avLst/>
                          </a:prstGeom>
                          <a:ln>
                            <a:noFill/>
                          </a:ln>
                        </wps:spPr>
                        <wps:txbx>
                          <w:txbxContent>
                            <w:p w:rsidR="00241283" w:rsidRDefault="00241283" w:rsidP="00785788">
                              <w:pPr>
                                <w:spacing w:after="0"/>
                              </w:pPr>
                              <w:r>
                                <w:rPr>
                                  <w:b/>
                                </w:rPr>
                                <w:t xml:space="preserve"> </w:t>
                              </w:r>
                            </w:p>
                          </w:txbxContent>
                        </wps:txbx>
                        <wps:bodyPr horzOverflow="overflow" lIns="0" tIns="0" rIns="0" bIns="0" rtlCol="0">
                          <a:noAutofit/>
                        </wps:bodyPr>
                      </wps:wsp>
                      <wps:wsp>
                        <wps:cNvPr id="48367" name="Rectangle 48367"/>
                        <wps:cNvSpPr/>
                        <wps:spPr>
                          <a:xfrm>
                            <a:off x="2864231" y="3565272"/>
                            <a:ext cx="46619" cy="206430"/>
                          </a:xfrm>
                          <a:prstGeom prst="rect">
                            <a:avLst/>
                          </a:prstGeom>
                          <a:ln>
                            <a:noFill/>
                          </a:ln>
                        </wps:spPr>
                        <wps:txbx>
                          <w:txbxContent>
                            <w:p w:rsidR="00241283" w:rsidRDefault="00241283" w:rsidP="00785788">
                              <w:pPr>
                                <w:spacing w:after="0"/>
                              </w:pPr>
                              <w:r>
                                <w:rPr>
                                  <w:b/>
                                </w:rPr>
                                <w:t xml:space="preserve"> </w:t>
                              </w:r>
                            </w:p>
                          </w:txbxContent>
                        </wps:txbx>
                        <wps:bodyPr horzOverflow="overflow" lIns="0" tIns="0" rIns="0" bIns="0" rtlCol="0">
                          <a:noAutofit/>
                        </wps:bodyPr>
                      </wps:wsp>
                      <wps:wsp>
                        <wps:cNvPr id="48368" name="Rectangle 48368"/>
                        <wps:cNvSpPr/>
                        <wps:spPr>
                          <a:xfrm>
                            <a:off x="2864231" y="3725292"/>
                            <a:ext cx="46619" cy="206430"/>
                          </a:xfrm>
                          <a:prstGeom prst="rect">
                            <a:avLst/>
                          </a:prstGeom>
                          <a:ln>
                            <a:noFill/>
                          </a:ln>
                        </wps:spPr>
                        <wps:txbx>
                          <w:txbxContent>
                            <w:p w:rsidR="00241283" w:rsidRDefault="00241283" w:rsidP="00785788">
                              <w:pPr>
                                <w:spacing w:after="0"/>
                              </w:pPr>
                              <w:r>
                                <w:rPr>
                                  <w:b/>
                                </w:rPr>
                                <w:t xml:space="preserve"> </w:t>
                              </w:r>
                            </w:p>
                          </w:txbxContent>
                        </wps:txbx>
                        <wps:bodyPr horzOverflow="overflow" lIns="0" tIns="0" rIns="0" bIns="0" rtlCol="0">
                          <a:noAutofit/>
                        </wps:bodyPr>
                      </wps:wsp>
                      <wps:wsp>
                        <wps:cNvPr id="48369" name="Rectangle 48369"/>
                        <wps:cNvSpPr/>
                        <wps:spPr>
                          <a:xfrm>
                            <a:off x="2864231" y="3885312"/>
                            <a:ext cx="46619" cy="206430"/>
                          </a:xfrm>
                          <a:prstGeom prst="rect">
                            <a:avLst/>
                          </a:prstGeom>
                          <a:ln>
                            <a:noFill/>
                          </a:ln>
                        </wps:spPr>
                        <wps:txbx>
                          <w:txbxContent>
                            <w:p w:rsidR="00241283" w:rsidRDefault="00241283" w:rsidP="00785788">
                              <w:pPr>
                                <w:spacing w:after="0"/>
                              </w:pPr>
                              <w:r>
                                <w:rPr>
                                  <w:b/>
                                </w:rPr>
                                <w:t xml:space="preserve"> </w:t>
                              </w:r>
                            </w:p>
                          </w:txbxContent>
                        </wps:txbx>
                        <wps:bodyPr horzOverflow="overflow" lIns="0" tIns="0" rIns="0" bIns="0" rtlCol="0">
                          <a:noAutofit/>
                        </wps:bodyPr>
                      </wps:wsp>
                      <wps:wsp>
                        <wps:cNvPr id="48370" name="Rectangle 48370"/>
                        <wps:cNvSpPr/>
                        <wps:spPr>
                          <a:xfrm>
                            <a:off x="2864231" y="4046856"/>
                            <a:ext cx="46619" cy="206430"/>
                          </a:xfrm>
                          <a:prstGeom prst="rect">
                            <a:avLst/>
                          </a:prstGeom>
                          <a:ln>
                            <a:noFill/>
                          </a:ln>
                        </wps:spPr>
                        <wps:txbx>
                          <w:txbxContent>
                            <w:p w:rsidR="00241283" w:rsidRDefault="00241283" w:rsidP="00785788">
                              <w:pPr>
                                <w:spacing w:after="0"/>
                              </w:pPr>
                              <w:r>
                                <w:rPr>
                                  <w:b/>
                                </w:rPr>
                                <w:t xml:space="preserve"> </w:t>
                              </w:r>
                            </w:p>
                          </w:txbxContent>
                        </wps:txbx>
                        <wps:bodyPr horzOverflow="overflow" lIns="0" tIns="0" rIns="0" bIns="0" rtlCol="0">
                          <a:noAutofit/>
                        </wps:bodyPr>
                      </wps:wsp>
                      <wps:wsp>
                        <wps:cNvPr id="48371" name="Rectangle 48371"/>
                        <wps:cNvSpPr/>
                        <wps:spPr>
                          <a:xfrm>
                            <a:off x="2864231" y="4206876"/>
                            <a:ext cx="46619" cy="206430"/>
                          </a:xfrm>
                          <a:prstGeom prst="rect">
                            <a:avLst/>
                          </a:prstGeom>
                          <a:ln>
                            <a:noFill/>
                          </a:ln>
                        </wps:spPr>
                        <wps:txbx>
                          <w:txbxContent>
                            <w:p w:rsidR="00241283" w:rsidRDefault="00241283" w:rsidP="00785788">
                              <w:pPr>
                                <w:spacing w:after="0"/>
                              </w:pPr>
                              <w:r>
                                <w:rPr>
                                  <w:b/>
                                </w:rPr>
                                <w:t xml:space="preserve"> </w:t>
                              </w:r>
                            </w:p>
                          </w:txbxContent>
                        </wps:txbx>
                        <wps:bodyPr horzOverflow="overflow" lIns="0" tIns="0" rIns="0" bIns="0" rtlCol="0">
                          <a:noAutofit/>
                        </wps:bodyPr>
                      </wps:wsp>
                      <wps:wsp>
                        <wps:cNvPr id="48372" name="Rectangle 48372"/>
                        <wps:cNvSpPr/>
                        <wps:spPr>
                          <a:xfrm>
                            <a:off x="2864231" y="4368420"/>
                            <a:ext cx="46619" cy="206430"/>
                          </a:xfrm>
                          <a:prstGeom prst="rect">
                            <a:avLst/>
                          </a:prstGeom>
                          <a:ln>
                            <a:noFill/>
                          </a:ln>
                        </wps:spPr>
                        <wps:txbx>
                          <w:txbxContent>
                            <w:p w:rsidR="00241283" w:rsidRDefault="00241283" w:rsidP="00785788">
                              <w:pPr>
                                <w:spacing w:after="0"/>
                              </w:pPr>
                              <w:r>
                                <w:rPr>
                                  <w:b/>
                                </w:rPr>
                                <w:t xml:space="preserve"> </w:t>
                              </w:r>
                            </w:p>
                          </w:txbxContent>
                        </wps:txbx>
                        <wps:bodyPr horzOverflow="overflow" lIns="0" tIns="0" rIns="0" bIns="0" rtlCol="0">
                          <a:noAutofit/>
                        </wps:bodyPr>
                      </wps:wsp>
                      <wps:wsp>
                        <wps:cNvPr id="48373" name="Rectangle 48373"/>
                        <wps:cNvSpPr/>
                        <wps:spPr>
                          <a:xfrm>
                            <a:off x="2864231" y="4528440"/>
                            <a:ext cx="46619" cy="206430"/>
                          </a:xfrm>
                          <a:prstGeom prst="rect">
                            <a:avLst/>
                          </a:prstGeom>
                          <a:ln>
                            <a:noFill/>
                          </a:ln>
                        </wps:spPr>
                        <wps:txbx>
                          <w:txbxContent>
                            <w:p w:rsidR="00241283" w:rsidRDefault="00241283" w:rsidP="00785788">
                              <w:pPr>
                                <w:spacing w:after="0"/>
                              </w:pPr>
                              <w:r>
                                <w:rPr>
                                  <w:b/>
                                </w:rPr>
                                <w:t xml:space="preserve"> </w:t>
                              </w:r>
                            </w:p>
                          </w:txbxContent>
                        </wps:txbx>
                        <wps:bodyPr horzOverflow="overflow" lIns="0" tIns="0" rIns="0" bIns="0" rtlCol="0">
                          <a:noAutofit/>
                        </wps:bodyPr>
                      </wps:wsp>
                      <wps:wsp>
                        <wps:cNvPr id="48374" name="Rectangle 48374"/>
                        <wps:cNvSpPr/>
                        <wps:spPr>
                          <a:xfrm>
                            <a:off x="2864231" y="4688460"/>
                            <a:ext cx="46619" cy="206429"/>
                          </a:xfrm>
                          <a:prstGeom prst="rect">
                            <a:avLst/>
                          </a:prstGeom>
                          <a:ln>
                            <a:noFill/>
                          </a:ln>
                        </wps:spPr>
                        <wps:txbx>
                          <w:txbxContent>
                            <w:p w:rsidR="00241283" w:rsidRDefault="00241283" w:rsidP="00785788">
                              <w:pPr>
                                <w:spacing w:after="0"/>
                              </w:pPr>
                              <w:r>
                                <w:rPr>
                                  <w:b/>
                                </w:rPr>
                                <w:t xml:space="preserve"> </w:t>
                              </w:r>
                            </w:p>
                          </w:txbxContent>
                        </wps:txbx>
                        <wps:bodyPr horzOverflow="overflow" lIns="0" tIns="0" rIns="0" bIns="0" rtlCol="0">
                          <a:noAutofit/>
                        </wps:bodyPr>
                      </wps:wsp>
                      <wps:wsp>
                        <wps:cNvPr id="48375" name="Rectangle 48375"/>
                        <wps:cNvSpPr/>
                        <wps:spPr>
                          <a:xfrm>
                            <a:off x="2864231" y="4850004"/>
                            <a:ext cx="46619" cy="206429"/>
                          </a:xfrm>
                          <a:prstGeom prst="rect">
                            <a:avLst/>
                          </a:prstGeom>
                          <a:ln>
                            <a:noFill/>
                          </a:ln>
                        </wps:spPr>
                        <wps:txbx>
                          <w:txbxContent>
                            <w:p w:rsidR="00241283" w:rsidRDefault="00241283" w:rsidP="00785788">
                              <w:pPr>
                                <w:spacing w:after="0"/>
                              </w:pPr>
                              <w:r>
                                <w:rPr>
                                  <w:b/>
                                </w:rPr>
                                <w:t xml:space="preserve"> </w:t>
                              </w:r>
                            </w:p>
                          </w:txbxContent>
                        </wps:txbx>
                        <wps:bodyPr horzOverflow="overflow" lIns="0" tIns="0" rIns="0" bIns="0" rtlCol="0">
                          <a:noAutofit/>
                        </wps:bodyPr>
                      </wps:wsp>
                      <wps:wsp>
                        <wps:cNvPr id="48376" name="Rectangle 48376"/>
                        <wps:cNvSpPr/>
                        <wps:spPr>
                          <a:xfrm>
                            <a:off x="2864231" y="5010024"/>
                            <a:ext cx="46619" cy="206430"/>
                          </a:xfrm>
                          <a:prstGeom prst="rect">
                            <a:avLst/>
                          </a:prstGeom>
                          <a:ln>
                            <a:noFill/>
                          </a:ln>
                        </wps:spPr>
                        <wps:txbx>
                          <w:txbxContent>
                            <w:p w:rsidR="00241283" w:rsidRDefault="00241283" w:rsidP="00785788">
                              <w:pPr>
                                <w:spacing w:after="0"/>
                              </w:pPr>
                              <w:r>
                                <w:rPr>
                                  <w:b/>
                                </w:rPr>
                                <w:t xml:space="preserve"> </w:t>
                              </w:r>
                            </w:p>
                          </w:txbxContent>
                        </wps:txbx>
                        <wps:bodyPr horzOverflow="overflow" lIns="0" tIns="0" rIns="0" bIns="0" rtlCol="0">
                          <a:noAutofit/>
                        </wps:bodyPr>
                      </wps:wsp>
                      <wps:wsp>
                        <wps:cNvPr id="48377" name="Rectangle 48377"/>
                        <wps:cNvSpPr/>
                        <wps:spPr>
                          <a:xfrm>
                            <a:off x="2864231" y="5171568"/>
                            <a:ext cx="46619" cy="206430"/>
                          </a:xfrm>
                          <a:prstGeom prst="rect">
                            <a:avLst/>
                          </a:prstGeom>
                          <a:ln>
                            <a:noFill/>
                          </a:ln>
                        </wps:spPr>
                        <wps:txbx>
                          <w:txbxContent>
                            <w:p w:rsidR="00241283" w:rsidRDefault="00241283" w:rsidP="00785788">
                              <w:pPr>
                                <w:spacing w:after="0"/>
                              </w:pPr>
                              <w:r>
                                <w:rPr>
                                  <w:b/>
                                </w:rPr>
                                <w:t xml:space="preserve"> </w:t>
                              </w:r>
                            </w:p>
                          </w:txbxContent>
                        </wps:txbx>
                        <wps:bodyPr horzOverflow="overflow" lIns="0" tIns="0" rIns="0" bIns="0" rtlCol="0">
                          <a:noAutofit/>
                        </wps:bodyPr>
                      </wps:wsp>
                      <wps:wsp>
                        <wps:cNvPr id="48378" name="Rectangle 48378"/>
                        <wps:cNvSpPr/>
                        <wps:spPr>
                          <a:xfrm>
                            <a:off x="2864231" y="5331969"/>
                            <a:ext cx="46619" cy="206430"/>
                          </a:xfrm>
                          <a:prstGeom prst="rect">
                            <a:avLst/>
                          </a:prstGeom>
                          <a:ln>
                            <a:noFill/>
                          </a:ln>
                        </wps:spPr>
                        <wps:txbx>
                          <w:txbxContent>
                            <w:p w:rsidR="00241283" w:rsidRDefault="00241283" w:rsidP="00785788">
                              <w:pPr>
                                <w:spacing w:after="0"/>
                              </w:pPr>
                              <w:r>
                                <w:rPr>
                                  <w:b/>
                                </w:rPr>
                                <w:t xml:space="preserve"> </w:t>
                              </w:r>
                            </w:p>
                          </w:txbxContent>
                        </wps:txbx>
                        <wps:bodyPr horzOverflow="overflow" lIns="0" tIns="0" rIns="0" bIns="0" rtlCol="0">
                          <a:noAutofit/>
                        </wps:bodyPr>
                      </wps:wsp>
                      <wps:wsp>
                        <wps:cNvPr id="48379" name="Rectangle 48379"/>
                        <wps:cNvSpPr/>
                        <wps:spPr>
                          <a:xfrm>
                            <a:off x="2864231" y="5491988"/>
                            <a:ext cx="46619" cy="206430"/>
                          </a:xfrm>
                          <a:prstGeom prst="rect">
                            <a:avLst/>
                          </a:prstGeom>
                          <a:ln>
                            <a:noFill/>
                          </a:ln>
                        </wps:spPr>
                        <wps:txbx>
                          <w:txbxContent>
                            <w:p w:rsidR="00241283" w:rsidRDefault="00241283" w:rsidP="00785788">
                              <w:pPr>
                                <w:spacing w:after="0"/>
                              </w:pPr>
                              <w:r>
                                <w:rPr>
                                  <w:b/>
                                </w:rPr>
                                <w:t xml:space="preserve"> </w:t>
                              </w:r>
                            </w:p>
                          </w:txbxContent>
                        </wps:txbx>
                        <wps:bodyPr horzOverflow="overflow" lIns="0" tIns="0" rIns="0" bIns="0" rtlCol="0">
                          <a:noAutofit/>
                        </wps:bodyPr>
                      </wps:wsp>
                    </wpg:wgp>
                  </a:graphicData>
                </a:graphic>
              </wp:inline>
            </w:drawing>
          </mc:Choice>
          <mc:Fallback>
            <w:pict>
              <v:group w14:anchorId="63D900F8" id="Group 458863" o:spid="_x0000_s1026" style="width:322.3pt;height:444.65pt;mso-position-horizontal-relative:char;mso-position-vertical-relative:line" coordsize="40934,564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">
                <v:shape id="Shape 48250" o:spid="_x0000_s1027" style="position:absolute;left:2194;top:3166;width:17038;height:44769;visibility:visible;mso-wrap-style:square;v-text-anchor:top" coordsize="1703832,44768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" path="m1554607,r635,16510l1555242,30480r-635,11430l1553972,51435r-635,8890l1562862,103505r15875,40005l1592707,182880r12700,39370l1616837,262255r10160,39370l1635887,340995r8255,40005l1650492,420370r5715,39369l1661287,499110r3810,39370l1668907,577723r2540,39370l1673987,656463r1905,39370l1677162,734568r1905,39370l1680337,812673r1270,38735l1682877,890143r5080,179705l1693037,1249552r3810,179071l1699387,1607693r1905,178943l1703197,1965071r635,178435l1703832,2321941r-635,178435l1702562,2678811r-1905,177673l1699387,3034919r-2540,178435l1694942,3391789r-2540,178435l1689862,3748659r-2540,178308l1684147,4105402r-2540,179070l1679067,4463542r-688721,13335l853186,1178433,706501,4476877,19050,4455286,17780,4273042,16510,4091432,15240,3909949,13335,3728339,11430,3547364,9525,3366389,6985,3185414,5080,3005074,3810,2824734,1905,2644521,635,2464181,,2283841,,2104136,,1923796,635,1743456,1905,1563877,3810,1383538,6985,1203198r3810,-180340l15875,842518r2540,-73025l21577,695833r5080,-73660l33642,549275r8255,-73025l53327,403225,67285,330835,84430,259714r20955,-70484l129502,120014r5753,-15239l142875,60960r635,-10160l142875,40005r,-12066l143510,13335,827786,3810,1554607,xe" filled="f" strokecolor="#231f20" strokeweight="1.44pt">
                  <v:path arrowok="t" textboxrect="0,0,1703832,4476877"/>
                </v:shape>
                <v:shape id="Shape 48251" o:spid="_x0000_s1028" style="position:absolute;left:3550;top:4309;width:14326;height:168;visibility:visible;mso-wrap-style:square;v-text-anchor:top" coordsize="1432560,16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" path="m1432560,l708660,16763,,5842e" filled="f" strokecolor="#231f20" strokeweight="1.44pt">
                  <v:path arrowok="t" textboxrect="0,0,1432560,16763"/>
                </v:shape>
                <v:shape id="Shape 48252" o:spid="_x0000_s1029" style="position:absolute;left:10744;top:4462;width:15;height:10546;visibility:visible;mso-wrap-style:square;v-text-anchor:top" coordsize="1524,10546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" path="m1524,l,1054609e" filled="f" strokecolor="#231f20" strokeweight="1.44pt">
                  <v:path arrowok="t" textboxrect="0,0,1524,1054609"/>
                </v:shape>
                <v:shape id="Shape 48253" o:spid="_x0000_s1030" style="position:absolute;left:9555;top:4431;width:1119;height:8078;visibility:visible;mso-wrap-style:square;v-text-anchor:top" coordsize="111887,807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" path="m,l2540,667893r10922,45085l33274,758190r35179,32385l95250,802005r16637,5715e" filled="f" strokecolor="#231f20" strokeweight=".24pt">
                  <v:path arrowok="t" textboxrect="0,0,111887,807720"/>
                </v:shape>
                <v:shape id="Shape 48254" o:spid="_x0000_s1031" style="position:absolute;left:14874;top:3227;width:503;height:1350;visibility:visible;mso-wrap-style:square;v-text-anchor:top" coordsize="50292,135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" path="m47752,l,,2540,135001r47752,l47752,xe" filled="f" strokecolor="#231f20" strokeweight=".96pt">
                  <v:path arrowok="t" textboxrect="0,0,50292,135001"/>
                </v:shape>
                <v:shape id="Shape 48255" o:spid="_x0000_s1032" style="position:absolute;left:6309;top:3075;width:472;height:1448;visibility:visible;mso-wrap-style:square;v-text-anchor:top" coordsize="47244,1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" path="m44704,l,,2540,144780r44704,l44704,xe" filled="f" strokecolor="#231f20" strokeweight=".96pt">
                  <v:path arrowok="t" textboxrect="0,0,47244,144780"/>
                </v:shape>
                <v:shape id="Shape 48256" o:spid="_x0000_s1033" style="position:absolute;left:15186;top:4805;width:503;height:43038;visibility:visible;mso-wrap-style:square;v-text-anchor:top" coordsize="50292,4303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" path="m,l50292,4303776e" filled="f" strokecolor="#231f20" strokeweight=".84pt">
                  <v:path arrowok="t" textboxrect="0,0,50292,4303776"/>
                </v:shape>
                <v:shape id="Shape 48257" o:spid="_x0000_s1034" style="position:absolute;left:5737;top:4805;width:671;height:42946;visibility:visible;mso-wrap-style:square;v-text-anchor:top" coordsize="67056,42946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" path="m67056,l,4294632e" filled="f" strokecolor="#231f20" strokeweight=".84pt">
                  <v:path arrowok="t" textboxrect="0,0,67056,4294632"/>
                </v:shape>
                <v:shape id="Shape 48258" o:spid="_x0000_s1035" style="position:absolute;left:11140;top:3243;width:329;height:1167;visibility:visible;mso-wrap-style:square;v-text-anchor:top" coordsize="32893,116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" path="m4445,l32893,59309,,116713e" filled="f" strokecolor="#231f20" strokeweight="1.44pt">
                  <v:path arrowok="t" textboxrect="0,0,32893,116713"/>
                </v:shape>
                <v:shape id="Shape 48259" o:spid="_x0000_s1036" style="position:absolute;left:10363;top:3502;width:503;height:594;visibility:visible;mso-wrap-style:square;v-text-anchor:top" coordsize="50292,59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" path="m24765,l12065,3811,3810,14098,,28702,3810,44069r8255,10922l24130,59436,37592,55626,46482,45339,50292,31369,47117,16002,38862,5080,26797,,24765,xe" filled="f" strokecolor="#231f20" strokeweight=".24pt">
                  <v:path arrowok="t" textboxrect="0,0,50292,59436"/>
                </v:shape>
                <v:shape id="Shape 48260" o:spid="_x0000_s1037" style="position:absolute;left:10088;top:3822;width:397;height:0;visibility:visible;mso-wrap-style:square;v-text-anchor:top" coordsize="396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" path="m39624,l,e" filled="f" strokecolor="#231f20" strokeweight=".96pt">
                  <v:path arrowok="t" textboxrect="0,0,39624,0"/>
                </v:shape>
                <v:shape id="Shape 48261" o:spid="_x0000_s1038" style="position:absolute;left:15224;top:3273;width:16;height:1280;visibility:visible;mso-wrap-style:square;v-text-anchor:top" coordsize="1524,1280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" path="m,l1524,128016e" filled="f" strokecolor="#231f20" strokeweight=".24pt">
                  <v:path arrowok="t" textboxrect="0,0,1524,128016"/>
                </v:shape>
                <v:shape id="Shape 48262" o:spid="_x0000_s1039" style="position:absolute;left:14996;top:3273;width:15;height:1280;visibility:visible;mso-wrap-style:square;v-text-anchor:top" coordsize="1524,1280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" path="m,l1524,128016e" filled="f" strokecolor="#231f20" strokeweight=".24pt">
                  <v:path arrowok="t" textboxrect="0,0,1524,128016"/>
                </v:shape>
                <v:shape id="Shape 48263" o:spid="_x0000_s1040" style="position:absolute;left:6644;top:3121;width:10;height:1417;visibility:visible;mso-wrap-style:square;v-text-anchor:top" coordsize="1016,141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" path="m,l1016,141732e" filled="f" strokecolor="#231f20" strokeweight=".24pt">
                  <v:path arrowok="t" textboxrect="0,0,1016,141732"/>
                </v:shape>
                <v:shape id="Shape 48264" o:spid="_x0000_s1041" style="position:absolute;left:6431;top:3121;width:15;height:1417;visibility:visible;mso-wrap-style:square;v-text-anchor:top" coordsize="1524,141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" path="m,l1524,141732e" filled="f" strokecolor="#231f20" strokeweight=".24pt">
                  <v:path arrowok="t" textboxrect="0,0,1524,141732"/>
                </v:shape>
                <v:shape id="Shape 48265" o:spid="_x0000_s1042" style="position:absolute;left:2468;top:4401;width:2424;height:6568;visibility:visible;mso-wrap-style:square;v-text-anchor:top" coordsize="242316,656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" path="m,656844l242316,e" filled="f" strokecolor="#231f20" strokeweight="1.44pt">
                  <v:path arrowok="t" textboxrect="0,0,242316,656844"/>
                </v:shape>
                <v:shape id="Shape 48266" o:spid="_x0000_s1043" style="position:absolute;left:16413;top:4340;width:2438;height:6629;visibility:visible;mso-wrap-style:square;v-text-anchor:top" coordsize="243840,66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" path="m243840,662940l,e" filled="f" strokecolor="#231f20" strokeweight="1.44pt">
                  <v:path arrowok="t" textboxrect="0,0,243840,662940"/>
                </v:shape>
                <v:shape id="Shape 48267" o:spid="_x0000_s1044" style="position:absolute;left:17312;top:4340;width:3749;height:10;visibility:visible;mso-wrap-style:square;v-text-anchor:top" coordsize="374904,1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" path="m374904,l,1015e" filled="f" strokecolor="#231f20" strokeweight=".24pt">
                  <v:path arrowok="t" textboxrect="0,0,374904,1015"/>
                </v:shape>
                <v:shape id="Shape 48268" o:spid="_x0000_s1045" style="position:absolute;left:18684;top:47804;width:2530;height:31;visibility:visible;mso-wrap-style:square;v-text-anchor:top" coordsize="252984,3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" path="m252984,l,3048e" filled="f" strokecolor="#231f20" strokeweight=".24pt">
                  <v:path arrowok="t" textboxrect="0,0,252984,3048"/>
                </v:shape>
                <v:shape id="Shape 48269" o:spid="_x0000_s1046" style="position:absolute;left:20695;top:3106;width:0;height:44775;visibility:visible;mso-wrap-style:square;v-text-anchor:top" coordsize="0,4477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" path="m,l,4477512e" filled="f" strokecolor="#231f20" strokeweight=".24pt">
                  <v:path arrowok="t" textboxrect="0,0,0,4477512"/>
                </v:shape>
                <v:shape id="Shape 48270" o:spid="_x0000_s1047" style="position:absolute;left:17312;top:3090;width:3789;height:23;visibility:visible;mso-wrap-style:square;v-text-anchor:top" coordsize="378841,2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" path="m378841,2286l,e" filled="f" strokecolor="#231f20" strokeweight=".24pt">
                  <v:path arrowok="t" textboxrect="0,0,378841,2286"/>
                </v:shape>
                <v:shape id="Shape 48271" o:spid="_x0000_s1048" style="position:absolute;left:16184;top:4416;width:2667;height:7065;visibility:visible;mso-wrap-style:square;v-text-anchor:top" coordsize="266700,7065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" path="m,l266700,706501e" filled="f" strokecolor="#231f20" strokeweight=".24pt">
                  <v:path arrowok="t" textboxrect="0,0,266700,706501"/>
                </v:shape>
                <v:shape id="Shape 48272" o:spid="_x0000_s1049" style="position:absolute;left:2484;top:4508;width:2667;height:7065;visibility:visible;mso-wrap-style:square;v-text-anchor:top" coordsize="266700,7065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" path="m266700,l,706501e" filled="f" strokecolor="#231f20" strokeweight=".24pt">
                  <v:path arrowok="t" textboxrect="0,0,266700,706501"/>
                </v:shape>
                <v:shape id="Shape 48273" o:spid="_x0000_s1050" style="position:absolute;left:2491;top:11068;width:229;height:0;visibility:visible;mso-wrap-style:square;v-text-anchor:top" coordsize="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" path="m,l22860,e" filled="f" strokecolor="#231f20" strokeweight=".84pt">
                  <v:path arrowok="t" textboxrect="0,0,22860,0"/>
                </v:shape>
                <v:shape id="Shape 48274" o:spid="_x0000_s1051" style="position:absolute;left:4724;top:4950;width:274;height:15;visibility:visible;mso-wrap-style:square;v-text-anchor:top" coordsize="27432,15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" path="m,l27432,1524e" filled="f" strokecolor="#231f20" strokeweight=".96pt">
                  <v:path arrowok="t" textboxrect="0,0,27432,1524"/>
                </v:shape>
                <v:shape id="Shape 48275" o:spid="_x0000_s1052" style="position:absolute;left:18554;top:10992;width:229;height:0;visibility:visible;mso-wrap-style:square;v-text-anchor:top" coordsize="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" path="m,l22860,e" filled="f" strokecolor="#231f20" strokeweight=".84pt">
                  <v:path arrowok="t" textboxrect="0,0,22860,0"/>
                </v:shape>
                <v:shape id="Shape 48276" o:spid="_x0000_s1053" style="position:absolute;left:16261;top:4858;width:274;height:15;visibility:visible;mso-wrap-style:square;v-text-anchor:top" coordsize="27432,1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" path="m27432,l,1525e" filled="f" strokecolor="#231f20" strokeweight=".96pt">
                  <v:path arrowok="t" textboxrect="0,0,27432,1525"/>
                </v:shape>
                <v:shape id="Shape 48277" o:spid="_x0000_s1054" style="position:absolute;top:4934;width:4770;height:23;visibility:visible;mso-wrap-style:square;v-text-anchor:top" coordsize="477012,2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" path="m477012,2286l,e" filled="f" strokecolor="#231f20" strokeweight=".24pt">
                  <v:path arrowok="t" textboxrect="0,0,477012,2286"/>
                </v:shape>
                <v:shape id="Shape 48278" o:spid="_x0000_s1055" style="position:absolute;top:10985;width:2286;height:15;visibility:visible;mso-wrap-style:square;v-text-anchor:top" coordsize="228600,15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" path="m228600,1524l,e" filled="f" strokecolor="#231f20" strokeweight=".24pt">
                  <v:path arrowok="t" textboxrect="0,0,228600,1524"/>
                </v:shape>
                <v:shape id="Shape 48279" o:spid="_x0000_s1056" style="position:absolute;left:716;top:4934;width:15;height:6051;visibility:visible;mso-wrap-style:square;v-text-anchor:top" coordsize="1524,605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" path="m,605028l1524,e" filled="f" strokecolor="#231f20" strokeweight=".24pt">
                  <v:path arrowok="t" textboxrect="0,0,1524,605028"/>
                </v:shape>
                <v:shape id="Shape 48280" o:spid="_x0000_s1057" style="position:absolute;left:3596;top:1703;width:23;height:2576;visibility:visible;mso-wrap-style:square;v-text-anchor:top" coordsize="2286,257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" path="m,257556l2286,e" filled="f" strokecolor="#231f20" strokeweight=".24pt">
                  <v:path arrowok="t" textboxrect="0,0,2286,257556"/>
                </v:shape>
                <v:shape id="Shape 48281" o:spid="_x0000_s1058" style="position:absolute;left:4953;top:1734;width:15;height:2591;visibility:visible;mso-wrap-style:square;v-text-anchor:top" coordsize="1524,259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" path="m,259080l1524,e" filled="f" strokecolor="#231f20" strokeweight=".24pt">
                  <v:path arrowok="t" textboxrect="0,0,1524,259080"/>
                </v:shape>
                <v:shape id="Shape 48282" o:spid="_x0000_s1059" style="position:absolute;left:3611;top:2130;width:1326;height:15;visibility:visible;mso-wrap-style:square;v-text-anchor:top" coordsize="132588,15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" path="m132588,1524l,e" filled="f" strokecolor="#231f20" strokeweight=".24pt">
                  <v:path arrowok="t" textboxrect="0,0,132588,1524"/>
                </v:shape>
                <v:shape id="Shape 48283" o:spid="_x0000_s1060" style="position:absolute;left:16261;top:3106;width:1508;height:1225;visibility:visible;mso-wrap-style:square;v-text-anchor:top" coordsize="150876,122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" path="m,70359l6350,1905r6985,112522l25527,r5080,121285l45847,635r6985,117475l64897,1270r5080,114427l83439,1905r5715,114300l102489,1905r6985,114935l123444,5080r8382,117475l145796,5715r5080,108712l145796,5715r1905,58420l,60960e" filled="f" strokecolor="#231f20" strokeweight=".24pt">
                  <v:path arrowok="t" textboxrect="0,0,150876,122555"/>
                </v:shape>
                <v:shape id="Shape 48284" o:spid="_x0000_s1061" style="position:absolute;left:3520;top:3106;width:1387;height:1225;visibility:visible;mso-wrap-style:square;v-text-anchor:top" coordsize="138684,122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" path="m,70359l6350,1905r5842,112522l23622,r4445,121285l42164,635r6350,117475l60071,1270r4445,114427l77343,1905r4445,114300l94615,1905r6350,114935l113792,5080r7620,117475l134239,5715r4445,108712l134239,5715r1270,58420l,60960e" filled="f" strokecolor="#231f20" strokeweight=".24pt">
                  <v:path arrowok="t" textboxrect="0,0,138684,122555"/>
                </v:shape>
                <v:shape id="Shape 48285" o:spid="_x0000_s1062" style="position:absolute;left:24277;top:7967;width:16657;height:44867;visibility:visible;mso-wrap-style:square;v-text-anchor:top" coordsize="1665732,4486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" path="m140208,26670r-635,15875l139573,55880r1270,11430l141478,78105r635,9525l133858,136525r-12065,40005l110363,217170,99568,257175,88900,297815r-9525,40005l70485,378460r-8255,40640l54610,459740r-6985,40640l41275,541020r-5715,40005l30480,621665r-4445,40640l21590,702310r-3810,40640l15240,782955r-2540,40640l10160,863600,8890,902970,7620,942975,4445,1120775,2540,1297813,635,1474978,,1652143r635,176530l1270,2005203r1905,175895l5080,2357628r2540,175895l10795,2710053r3175,175895l17780,3061843r4445,176530l26670,3414141r4445,176530l36195,3766566r4445,176530l45085,4119625r5080,177166l54610,4473956r668782,12700l816737,1220343,998855,4486656r666877,-21590l1664462,4287901r-635,-177165l1663192,3934206r-635,-176530l1662557,3581146r-635,-175895l1661922,3229483r-635,-175895l1660652,2877693r-635,-175260l1659382,2527173r-1270,-175895l1656207,2176018r-1905,-175260l1651127,1825498r-3175,-175260l1644142,1474978r-5080,-175895l1633982,1123950r-6350,-175895l1625727,908050r-1905,-40005l1621282,827405r-2540,-40640l1615567,746125r-3175,-41275l1608582,664210r-4445,-41275l1599057,582295r-5715,-40640l1586992,500380r-6985,-40640l1571879,419100r-8255,-40005l1554099,338455r-10795,-40005l1531874,259080r-12065,-39370l1506474,180340r-14605,-38735l1486789,127635r-9525,-46355l1474724,45720r-635,-13335l1396619,25400r-73533,-5715l1251966,14605r-67818,-3810l1117473,6985,1053338,4445,990600,1905,928370,635,867410,,806577,,746252,,684657,1270,623189,2540,560324,5080,496189,7620r-66548,2540l361696,13970r-71120,3810l217043,22225r-76835,4445xe" filled="f" strokecolor="#231f20" strokeweight="1.44pt">
                  <v:path arrowok="t" textboxrect="0,0,1665732,4486656"/>
                </v:shape>
                <v:shape id="Shape 48286" o:spid="_x0000_s1063" style="position:absolute;left:25405;top:7830;width:13548;height:305;visibility:visible;mso-wrap-style:square;v-text-anchor:top" coordsize="1354836,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" path="m,30480l81915,24638r77470,-5207l233045,14859r70485,-3810l370713,7747,435483,5207,498348,2540,559943,1270,620268,r59690,l739648,r59690,635l860298,1905r62865,2032l987298,6477r66548,3302l1123696,13589r73025,3937l1273556,22733r81280,5207e" filled="f" strokecolor="#231f20" strokeweight="1.44pt">
                  <v:path arrowok="t" textboxrect="0,0,1354836,30480"/>
                </v:shape>
                <v:shape id="Shape 48287" o:spid="_x0000_s1064" style="position:absolute;left:32278;top:9171;width:152;height:11003;visibility:visible;mso-wrap-style:square;v-text-anchor:top" coordsize="15240,11003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" path="m,l15240,1100328e" filled="f" strokecolor="#231f20" strokeweight="1.44pt">
                  <v:path arrowok="t" textboxrect="0,0,15240,1100328"/>
                </v:shape>
                <v:shape id="Shape 48288" o:spid="_x0000_s1065" style="position:absolute;left:36004;top:9270;width:0;height:2271;visibility:visible;mso-wrap-style:square;v-text-anchor:top" coordsize="0,227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" path="m,l,227076e" filled="f" strokecolor="#231f20" strokeweight=".84pt">
                  <v:path arrowok="t" textboxrect="0,0,0,227076"/>
                </v:shape>
                <v:shape id="Shape 48289" o:spid="_x0000_s1066" style="position:absolute;left:28049;top:12760;width:527;height:40060;visibility:visible;mso-wrap-style:square;v-text-anchor:top" coordsize="52705,40059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" path="m52705,l,4005961e" filled="f" strokecolor="#231f20" strokeweight=".84pt">
                  <v:path arrowok="t" textboxrect="0,0,52705,4005961"/>
                </v:shape>
                <v:shape id="Shape 48290" o:spid="_x0000_s1067" style="position:absolute;left:36065;top:12196;width:1692;height:40606;visibility:visible;mso-wrap-style:square;v-text-anchor:top" coordsize="169164,4060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" path="m,l169164,4060571e" filled="f" strokecolor="#231f20" strokeweight=".84pt">
                  <v:path arrowok="t" textboxrect="0,0,169164,4060571"/>
                </v:shape>
                <v:shape id="Shape 505681" o:spid="_x0000_s1068" style="position:absolute;left:26212;top:8074;width:473;height:1310;visibility:visible;mso-wrap-style:square;v-text-anchor:top" coordsize="47244,131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" path="m,l47244,r,131064l,131064,,e" fillcolor="#f1f2f2" stroked="f" strokeweight="0">
                  <v:path arrowok="t" textboxrect="0,0,47244,131064"/>
                </v:shape>
                <v:shape id="Shape 48292" o:spid="_x0000_s1069" style="position:absolute;left:26228;top:8074;width:457;height:1310;visibility:visible;mso-wrap-style:square;v-text-anchor:top" coordsize="45720,131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" path="m,131064r45720,l45720,,,,,131064xe" filled="f" strokecolor="#231f20" strokeweight=".96pt">
                  <v:path arrowok="t" textboxrect="0,0,45720,131064"/>
                </v:shape>
                <v:shape id="Shape 48293" o:spid="_x0000_s1070" style="position:absolute;left:26334;top:8104;width:15;height:1265;visibility:visible;mso-wrap-style:square;v-text-anchor:top" coordsize="1524,126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" path="m,l1524,126492e" filled="f" strokecolor="#231f20" strokeweight=".24pt">
                  <v:path arrowok="t" textboxrect="0,0,1524,126492"/>
                </v:shape>
                <v:shape id="Shape 48294" o:spid="_x0000_s1071" style="position:absolute;left:26563;top:8104;width:0;height:1250;visibility:visible;mso-wrap-style:square;v-text-anchor:top" coordsize="0,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" path="m,l,124968e" filled="f" strokecolor="#231f20" strokeweight=".24pt">
                  <v:path arrowok="t" textboxrect="0,0,0,124968"/>
                </v:shape>
                <v:shape id="Shape 505682" o:spid="_x0000_s1072" style="position:absolute;left:37810;top:7967;width:579;height:1600;visibility:visible;mso-wrap-style:square;v-text-anchor:top" coordsize="57912,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" path="m,l57912,r,160020l,160020,,e" fillcolor="#231f20" stroked="f" strokeweight="0">
                  <v:path arrowok="t" textboxrect="0,0,57912,160020"/>
                </v:shape>
                <v:shape id="Shape 48296" o:spid="_x0000_s1073" style="position:absolute;left:37993;top:8074;width:15;height:1454;visibility:visible;mso-wrap-style:square;v-text-anchor:top" coordsize="1524,14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" path="m,l1524,145415e" filled="f" strokecolor="#231f20" strokeweight=".24pt">
                  <v:path arrowok="t" textboxrect="0,0,1524,145415"/>
                </v:shape>
                <v:shape id="Shape 48297" o:spid="_x0000_s1074" style="position:absolute;left:38206;top:8074;width:0;height:1454;visibility:visible;mso-wrap-style:square;v-text-anchor:top" coordsize="0,14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" path="m,l,145415e" filled="f" strokecolor="#231f20" strokeweight=".24pt">
                  <v:path arrowok="t" textboxrect="0,0,0,145415"/>
                </v:shape>
                <v:shape id="Shape 48298" o:spid="_x0000_s1075" style="position:absolute;left:28430;top:9255;width:15;height:2758;visibility:visible;mso-wrap-style:square;v-text-anchor:top" coordsize="1524,275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" path="m1524,l,275844e" filled="f" strokecolor="#231f20" strokeweight=".84pt">
                  <v:path arrowok="t" textboxrect="0,0,1524,275844"/>
                </v:shape>
                <v:shape id="Shape 48299" o:spid="_x0000_s1076" style="position:absolute;left:30312;top:20098;width:4480;height:0;visibility:visible;mso-wrap-style:square;v-text-anchor:top" coordsize="4480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" path="m,l448056,e" filled="f" strokecolor="#231f20" strokeweight="4.32pt">
                  <v:path arrowok="t" textboxrect="0,0,448056,0"/>
                </v:shape>
                <v:shape id="Shape 48300" o:spid="_x0000_s1077" style="position:absolute;left:25648;top:7967;width:1753;height:1387;visibility:visible;mso-wrap-style:square;v-text-anchor:top" coordsize="175260,138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" path="m,138684l2540,21590,8255,134874,17018,21590r9398,111379l35306,17145r5715,113283l49784,15240r6350,113284l66167,10795r4445,122174l84455,8255r5715,117729l100838,6350r4445,115189l117221,4445r4445,115189l133604,1905r5715,115823l151257,1905r7620,117729l170815,r4445,108839l170815,r1270,58547l,81407e" filled="f" strokecolor="#231f20" strokeweight=".24pt">
                  <v:path arrowok="t" textboxrect="0,0,175260,138684"/>
                </v:shape>
                <v:shape id="Shape 48301" o:spid="_x0000_s1078" style="position:absolute;left:37033;top:7967;width:1920;height:1387;visibility:visible;mso-wrap-style:square;v-text-anchor:top" coordsize="192024,138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" path="m192024,138684l189484,21590r-6350,113284l172974,21590r-9525,111379l153289,17145r-6350,113283l137287,15240r-6350,113284l119507,10795r-5080,122174l99822,8255,93472,125984,82042,6350,76962,121539,63627,4445,59182,119634,45720,1905,39370,117728,26035,1905,18415,119634,5080,,,108839,5080,,3810,58547,192024,81407e" filled="f" strokecolor="#231f20" strokeweight=".24pt">
                  <v:path arrowok="t" textboxrect="0,0,192024,138684"/>
                </v:shape>
                <v:shape id="Shape 48302" o:spid="_x0000_s1079" style="position:absolute;left:24810;top:52529;width:15;height:2225;visibility:visible;mso-wrap-style:square;v-text-anchor:top" coordsize="1524,222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" path="m1524,222504l,e" filled="f" strokecolor="#231f20" strokeweight=".24pt">
                  <v:path arrowok="t" textboxrect="0,0,1524,222504"/>
                </v:shape>
                <v:shape id="Shape 48303" o:spid="_x0000_s1080" style="position:absolute;left:31424;top:52529;width:16;height:2225;visibility:visible;mso-wrap-style:square;v-text-anchor:top" coordsize="1524,222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" path="m1524,222504l,e" filled="f" strokecolor="#231f20" strokeweight=".24pt">
                  <v:path arrowok="t" textboxrect="0,0,1524,222504"/>
                </v:shape>
                <v:shape id="Shape 48304" o:spid="_x0000_s1081" style="position:absolute;left:24780;top:54358;width:6599;height:45;visibility:visible;mso-wrap-style:square;v-text-anchor:top" coordsize="659892,4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" path="m659892,l,4572e" filled="f" strokecolor="#231f20" strokeweight=".24pt">
                  <v:path arrowok="t" textboxrect="0,0,659892,4572"/>
                </v:shape>
                <v:shape id="Shape 505683" o:spid="_x0000_s1082" style="position:absolute;left:29794;top:7799;width:466;height:1531;visibility:visible;mso-wrap-style:square;v-text-anchor:top" coordsize="46614,153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" path="m,l46614,r,153035l,153035,,e" fillcolor="#f1f2f2" stroked="f" strokeweight="0">
                  <v:path arrowok="t" textboxrect="0,0,46614,153035"/>
                </v:shape>
                <v:shape id="Shape 48306" o:spid="_x0000_s1083" style="position:absolute;left:29794;top:7799;width:466;height:1531;visibility:visible;mso-wrap-style:square;v-text-anchor:top" coordsize="46596,153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" path="m,153035r46596,l46596,,,,,153035xe" filled="f" strokecolor="#231f20" strokeweight=".96pt">
                  <v:path arrowok="t" textboxrect="0,0,46596,153035"/>
                </v:shape>
                <v:shape id="Shape 48307" o:spid="_x0000_s1084" style="position:absolute;left:29916;top:7845;width:15;height:1454;visibility:visible;mso-wrap-style:square;v-text-anchor:top" coordsize="1524,14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" path="m,l1524,145415e" filled="f" strokecolor="#231f20" strokeweight=".24pt">
                  <v:path arrowok="t" textboxrect="0,0,1524,145415"/>
                </v:shape>
                <v:shape id="Shape 48308" o:spid="_x0000_s1085" style="position:absolute;left:30144;top:7845;width:0;height:1448;visibility:visible;mso-wrap-style:square;v-text-anchor:top" coordsize="0,1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" path="m,l,144780e" filled="f" strokecolor="#231f20" strokeweight=".24pt">
                  <v:path arrowok="t" textboxrect="0,0,0,144780"/>
                </v:shape>
                <v:shape id="Shape 505684" o:spid="_x0000_s1086" style="position:absolute;left:34381;top:7799;width:472;height:1531;visibility:visible;mso-wrap-style:square;v-text-anchor:top" coordsize="47244,153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" path="m,l47244,r,153035l,153035,,e" fillcolor="#f1f2f2" stroked="f" strokeweight="0">
                  <v:path arrowok="t" textboxrect="0,0,47244,153035"/>
                </v:shape>
                <v:shape id="Shape 48310" o:spid="_x0000_s1087" style="position:absolute;left:34396;top:7799;width:457;height:1531;visibility:visible;mso-wrap-style:square;v-text-anchor:top" coordsize="45720,153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" path="m,153035r45720,l45720,,,,,153035xe" filled="f" strokecolor="#231f20" strokeweight=".96pt">
                  <v:path arrowok="t" textboxrect="0,0,45720,153035"/>
                </v:shape>
                <v:shape id="Shape 48311" o:spid="_x0000_s1088" style="position:absolute;left:34518;top:7845;width:0;height:1454;visibility:visible;mso-wrap-style:square;v-text-anchor:top" coordsize="0,14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" path="m,l,145415e" filled="f" strokecolor="#231f20" strokeweight=".24pt">
                  <v:path arrowok="t" textboxrect="0,0,0,145415"/>
                </v:shape>
                <v:shape id="Shape 48312" o:spid="_x0000_s1089" style="position:absolute;left:34731;top:7845;width:16;height:1448;visibility:visible;mso-wrap-style:square;v-text-anchor:top" coordsize="1524,1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" path="m,l1524,144780e" filled="f" strokecolor="#231f20" strokeweight=".24pt">
                  <v:path arrowok="t" textboxrect="0,0,1524,144780"/>
                </v:shape>
                <v:shape id="Shape 48313" o:spid="_x0000_s1090" style="position:absolute;left:25618;top:6824;width:1814;height:23;visibility:visible;mso-wrap-style:square;v-text-anchor:top" coordsize="181356,2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" path="m181356,2286l,e" filled="f" strokecolor="#231f20" strokeweight=".24pt">
                  <v:path arrowok="t" textboxrect="0,0,181356,2286"/>
                </v:shape>
                <v:shape id="Shape 48314" o:spid="_x0000_s1091" style="position:absolute;left:25603;top:6397;width:23;height:2576;visibility:visible;mso-wrap-style:square;v-text-anchor:top" coordsize="2286,257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" path="m,257556l2286,e" filled="f" strokecolor="#231f20" strokeweight=".24pt">
                  <v:path arrowok="t" textboxrect="0,0,2286,257556"/>
                </v:shape>
                <v:shape id="Shape 48315" o:spid="_x0000_s1092" style="position:absolute;left:27492;top:6199;width:16;height:2576;visibility:visible;mso-wrap-style:square;v-text-anchor:top" coordsize="1524,257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" path="m,257556l1524,e" filled="f" strokecolor="#231f20" strokeweight=".24pt">
                  <v:path arrowok="t" textboxrect="0,0,1524,257556"/>
                </v:shape>
                <v:rect id="Rectangle 48345" o:spid="_x0000_s1093" style="position:absolute;left:28642;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" filled="f" stroked="f">
                  <v:textbox inset="0,0,0,0">
                    <w:txbxContent>
                      <w:p w:rsidR="00241283" w:rsidRDefault="00241283" w:rsidP="00785788">
                        <w:pPr>
                          <w:spacing w:after="0"/>
                        </w:pPr>
                        <w:r>
                          <w:rPr>
                            <w:b/>
                          </w:rPr>
                          <w:t xml:space="preserve"> </w:t>
                        </w:r>
                      </w:p>
                    </w:txbxContent>
                  </v:textbox>
                </v:rect>
                <v:rect id="Rectangle 48346" o:spid="_x0000_s1094" style="position:absolute;left:28642;top:1583;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" filled="f" stroked="f">
                  <v:textbox inset="0,0,0,0">
                    <w:txbxContent>
                      <w:p w:rsidR="00241283" w:rsidRDefault="00241283" w:rsidP="00785788">
                        <w:pPr>
                          <w:spacing w:after="0"/>
                        </w:pPr>
                        <w:r>
                          <w:t xml:space="preserve"> </w:t>
                        </w:r>
                      </w:p>
                    </w:txbxContent>
                  </v:textbox>
                </v:rect>
                <v:rect id="Rectangle 48347" o:spid="_x0000_s1095" style="position:absolute;left:28642;top:3368;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" filled="f" stroked="f">
                  <v:textbox inset="0,0,0,0">
                    <w:txbxContent>
                      <w:p w:rsidR="00241283" w:rsidRDefault="00241283" w:rsidP="00785788">
                        <w:pPr>
                          <w:spacing w:after="0"/>
                        </w:pPr>
                        <w:r>
                          <w:rPr>
                            <w:b/>
                          </w:rPr>
                          <w:t xml:space="preserve"> </w:t>
                        </w:r>
                      </w:p>
                    </w:txbxContent>
                  </v:textbox>
                </v:rect>
                <v:rect id="Rectangle 48348" o:spid="_x0000_s1096" style="position:absolute;left:28642;top:4968;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" filled="f" stroked="f">
                  <v:textbox inset="0,0,0,0">
                    <w:txbxContent>
                      <w:p w:rsidR="00241283" w:rsidRDefault="00241283" w:rsidP="00785788">
                        <w:pPr>
                          <w:spacing w:after="0"/>
                        </w:pPr>
                        <w:r>
                          <w:rPr>
                            <w:b/>
                          </w:rPr>
                          <w:t xml:space="preserve"> </w:t>
                        </w:r>
                      </w:p>
                    </w:txbxContent>
                  </v:textbox>
                </v:rect>
                <v:rect id="Rectangle 48349" o:spid="_x0000_s1097" style="position:absolute;left:28642;top:6551;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" filled="f" stroked="f">
                  <v:textbox inset="0,0,0,0">
                    <w:txbxContent>
                      <w:p w:rsidR="00241283" w:rsidRDefault="00241283" w:rsidP="00785788">
                        <w:pPr>
                          <w:spacing w:after="0"/>
                        </w:pPr>
                        <w:r>
                          <w:t xml:space="preserve"> </w:t>
                        </w:r>
                      </w:p>
                    </w:txbxContent>
                  </v:textbox>
                </v:rect>
                <v:rect id="Rectangle 48350" o:spid="_x0000_s1098" style="position:absolute;left:28642;top:8336;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" filled="f" stroked="f">
                  <v:textbox inset="0,0,0,0">
                    <w:txbxContent>
                      <w:p w:rsidR="00241283" w:rsidRDefault="00241283" w:rsidP="00785788">
                        <w:pPr>
                          <w:spacing w:after="0"/>
                        </w:pPr>
                        <w:r>
                          <w:rPr>
                            <w:b/>
                          </w:rPr>
                          <w:t xml:space="preserve"> </w:t>
                        </w:r>
                      </w:p>
                    </w:txbxContent>
                  </v:textbox>
                </v:rect>
                <v:rect id="Rectangle 48351" o:spid="_x0000_s1099" style="position:absolute;left:28642;top:9936;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" filled="f" stroked="f">
                  <v:textbox inset="0,0,0,0">
                    <w:txbxContent>
                      <w:p w:rsidR="00241283" w:rsidRDefault="00241283" w:rsidP="00785788">
                        <w:pPr>
                          <w:spacing w:after="0"/>
                        </w:pPr>
                        <w:r>
                          <w:rPr>
                            <w:b/>
                          </w:rPr>
                          <w:t xml:space="preserve"> </w:t>
                        </w:r>
                      </w:p>
                    </w:txbxContent>
                  </v:textbox>
                </v:rect>
                <v:rect id="Rectangle 48352" o:spid="_x0000_s1100" style="position:absolute;left:28642;top:11540;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" filled="f" stroked="f">
                  <v:textbox inset="0,0,0,0">
                    <w:txbxContent>
                      <w:p w:rsidR="00241283" w:rsidRDefault="00241283" w:rsidP="00785788">
                        <w:pPr>
                          <w:spacing w:after="0"/>
                        </w:pPr>
                        <w:r>
                          <w:rPr>
                            <w:b/>
                          </w:rPr>
                          <w:t xml:space="preserve"> </w:t>
                        </w:r>
                      </w:p>
                    </w:txbxContent>
                  </v:textbox>
                </v:rect>
                <v:rect id="Rectangle 48353" o:spid="_x0000_s1101" style="position:absolute;left:28642;top:13155;width:46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" filled="f" stroked="f">
                  <v:textbox inset="0,0,0,0">
                    <w:txbxContent>
                      <w:p w:rsidR="00241283" w:rsidRDefault="00241283" w:rsidP="00785788">
                        <w:pPr>
                          <w:spacing w:after="0"/>
                        </w:pPr>
                        <w:r>
                          <w:rPr>
                            <w:b/>
                          </w:rPr>
                          <w:t xml:space="preserve"> </w:t>
                        </w:r>
                      </w:p>
                    </w:txbxContent>
                  </v:textbox>
                </v:rect>
                <v:rect id="Rectangle 48354" o:spid="_x0000_s1102" style="position:absolute;left:28642;top:14756;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" filled="f" stroked="f">
                  <v:textbox inset="0,0,0,0">
                    <w:txbxContent>
                      <w:p w:rsidR="00241283" w:rsidRDefault="00241283" w:rsidP="00785788">
                        <w:pPr>
                          <w:spacing w:after="0"/>
                        </w:pPr>
                        <w:r>
                          <w:rPr>
                            <w:b/>
                          </w:rPr>
                          <w:t xml:space="preserve"> </w:t>
                        </w:r>
                      </w:p>
                    </w:txbxContent>
                  </v:textbox>
                </v:rect>
                <v:rect id="Rectangle 48355" o:spid="_x0000_s1103" style="position:absolute;left:28642;top:16371;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" filled="f" stroked="f">
                  <v:textbox inset="0,0,0,0">
                    <w:txbxContent>
                      <w:p w:rsidR="00241283" w:rsidRDefault="00241283" w:rsidP="00785788">
                        <w:pPr>
                          <w:spacing w:after="0"/>
                        </w:pPr>
                        <w:r>
                          <w:rPr>
                            <w:b/>
                          </w:rPr>
                          <w:t xml:space="preserve"> </w:t>
                        </w:r>
                      </w:p>
                    </w:txbxContent>
                  </v:textbox>
                </v:rect>
                <v:rect id="Rectangle 48356" o:spid="_x0000_s1104" style="position:absolute;left:28642;top:17971;width:46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" filled="f" stroked="f">
                  <v:textbox inset="0,0,0,0">
                    <w:txbxContent>
                      <w:p w:rsidR="00241283" w:rsidRDefault="00241283" w:rsidP="00785788">
                        <w:pPr>
                          <w:spacing w:after="0"/>
                        </w:pPr>
                        <w:r>
                          <w:rPr>
                            <w:b/>
                          </w:rPr>
                          <w:t xml:space="preserve"> </w:t>
                        </w:r>
                      </w:p>
                    </w:txbxContent>
                  </v:textbox>
                </v:rect>
                <v:rect id="Rectangle 48357" o:spid="_x0000_s1105" style="position:absolute;left:28642;top:19571;width:46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" filled="f" stroked="f">
                  <v:textbox inset="0,0,0,0">
                    <w:txbxContent>
                      <w:p w:rsidR="00241283" w:rsidRDefault="00241283" w:rsidP="00785788">
                        <w:pPr>
                          <w:spacing w:after="0"/>
                        </w:pPr>
                        <w:r>
                          <w:rPr>
                            <w:b/>
                          </w:rPr>
                          <w:t xml:space="preserve"> </w:t>
                        </w:r>
                      </w:p>
                    </w:txbxContent>
                  </v:textbox>
                </v:rect>
                <v:rect id="Rectangle 48358" o:spid="_x0000_s1106" style="position:absolute;left:28642;top:21187;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" filled="f" stroked="f">
                  <v:textbox inset="0,0,0,0">
                    <w:txbxContent>
                      <w:p w:rsidR="00241283" w:rsidRDefault="00241283" w:rsidP="00785788">
                        <w:pPr>
                          <w:spacing w:after="0"/>
                        </w:pPr>
                        <w:r>
                          <w:rPr>
                            <w:b/>
                          </w:rPr>
                          <w:t xml:space="preserve"> </w:t>
                        </w:r>
                      </w:p>
                    </w:txbxContent>
                  </v:textbox>
                </v:rect>
                <v:rect id="Rectangle 48359" o:spid="_x0000_s1107" style="position:absolute;left:28642;top:22787;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" filled="f" stroked="f">
                  <v:textbox inset="0,0,0,0">
                    <w:txbxContent>
                      <w:p w:rsidR="00241283" w:rsidRDefault="00241283" w:rsidP="00785788">
                        <w:pPr>
                          <w:spacing w:after="0"/>
                        </w:pPr>
                        <w:r>
                          <w:rPr>
                            <w:b/>
                          </w:rPr>
                          <w:t xml:space="preserve"> </w:t>
                        </w:r>
                      </w:p>
                    </w:txbxContent>
                  </v:textbox>
                </v:rect>
                <v:rect id="Rectangle 48360" o:spid="_x0000_s1108" style="position:absolute;left:28642;top:24403;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" filled="f" stroked="f">
                  <v:textbox inset="0,0,0,0">
                    <w:txbxContent>
                      <w:p w:rsidR="00241283" w:rsidRDefault="00241283" w:rsidP="00785788">
                        <w:pPr>
                          <w:spacing w:after="0"/>
                        </w:pPr>
                        <w:r>
                          <w:rPr>
                            <w:b/>
                          </w:rPr>
                          <w:t xml:space="preserve"> </w:t>
                        </w:r>
                      </w:p>
                    </w:txbxContent>
                  </v:textbox>
                </v:rect>
                <v:rect id="Rectangle 48361" o:spid="_x0000_s1109" style="position:absolute;left:28642;top:26003;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" filled="f" stroked="f">
                  <v:textbox inset="0,0,0,0">
                    <w:txbxContent>
                      <w:p w:rsidR="00241283" w:rsidRDefault="00241283" w:rsidP="00785788">
                        <w:pPr>
                          <w:spacing w:after="0"/>
                        </w:pPr>
                        <w:r>
                          <w:rPr>
                            <w:b/>
                          </w:rPr>
                          <w:t xml:space="preserve"> </w:t>
                        </w:r>
                      </w:p>
                    </w:txbxContent>
                  </v:textbox>
                </v:rect>
                <v:rect id="Rectangle 48362" o:spid="_x0000_s1110" style="position:absolute;left:28642;top:27618;width:46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" filled="f" stroked="f">
                  <v:textbox inset="0,0,0,0">
                    <w:txbxContent>
                      <w:p w:rsidR="00241283" w:rsidRDefault="00241283" w:rsidP="00785788">
                        <w:pPr>
                          <w:spacing w:after="0"/>
                        </w:pPr>
                        <w:r>
                          <w:rPr>
                            <w:b/>
                          </w:rPr>
                          <w:t xml:space="preserve"> </w:t>
                        </w:r>
                      </w:p>
                    </w:txbxContent>
                  </v:textbox>
                </v:rect>
                <v:rect id="Rectangle 48363" o:spid="_x0000_s1111" style="position:absolute;left:28642;top:29218;width:46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" filled="f" stroked="f">
                  <v:textbox inset="0,0,0,0">
                    <w:txbxContent>
                      <w:p w:rsidR="00241283" w:rsidRDefault="00241283" w:rsidP="00785788">
                        <w:pPr>
                          <w:spacing w:after="0"/>
                        </w:pPr>
                        <w:r>
                          <w:rPr>
                            <w:b/>
                          </w:rPr>
                          <w:t xml:space="preserve"> </w:t>
                        </w:r>
                      </w:p>
                    </w:txbxContent>
                  </v:textbox>
                </v:rect>
                <v:rect id="Rectangle 48364" o:spid="_x0000_s1112" style="position:absolute;left:28642;top:30819;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" filled="f" stroked="f">
                  <v:textbox inset="0,0,0,0">
                    <w:txbxContent>
                      <w:p w:rsidR="00241283" w:rsidRDefault="00241283" w:rsidP="00785788">
                        <w:pPr>
                          <w:spacing w:after="0"/>
                        </w:pPr>
                        <w:r>
                          <w:rPr>
                            <w:b/>
                          </w:rPr>
                          <w:t xml:space="preserve"> </w:t>
                        </w:r>
                      </w:p>
                    </w:txbxContent>
                  </v:textbox>
                </v:rect>
                <v:rect id="Rectangle 48365" o:spid="_x0000_s1113" style="position:absolute;left:28642;top:32437;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" filled="f" stroked="f">
                  <v:textbox inset="0,0,0,0">
                    <w:txbxContent>
                      <w:p w:rsidR="00241283" w:rsidRDefault="00241283" w:rsidP="00785788">
                        <w:pPr>
                          <w:spacing w:after="0"/>
                        </w:pPr>
                        <w:r>
                          <w:rPr>
                            <w:b/>
                          </w:rPr>
                          <w:t xml:space="preserve"> </w:t>
                        </w:r>
                      </w:p>
                    </w:txbxContent>
                  </v:textbox>
                </v:rect>
                <v:rect id="Rectangle 48366" o:spid="_x0000_s1114" style="position:absolute;left:28642;top:34037;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" filled="f" stroked="f">
                  <v:textbox inset="0,0,0,0">
                    <w:txbxContent>
                      <w:p w:rsidR="00241283" w:rsidRDefault="00241283" w:rsidP="00785788">
                        <w:pPr>
                          <w:spacing w:after="0"/>
                        </w:pPr>
                        <w:r>
                          <w:rPr>
                            <w:b/>
                          </w:rPr>
                          <w:t xml:space="preserve"> </w:t>
                        </w:r>
                      </w:p>
                    </w:txbxContent>
                  </v:textbox>
                </v:rect>
                <v:rect id="Rectangle 48367" o:spid="_x0000_s1115" style="position:absolute;left:28642;top:35652;width:46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" filled="f" stroked="f">
                  <v:textbox inset="0,0,0,0">
                    <w:txbxContent>
                      <w:p w:rsidR="00241283" w:rsidRDefault="00241283" w:rsidP="00785788">
                        <w:pPr>
                          <w:spacing w:after="0"/>
                        </w:pPr>
                        <w:r>
                          <w:rPr>
                            <w:b/>
                          </w:rPr>
                          <w:t xml:space="preserve"> </w:t>
                        </w:r>
                      </w:p>
                    </w:txbxContent>
                  </v:textbox>
                </v:rect>
                <v:rect id="Rectangle 48368" o:spid="_x0000_s1116" style="position:absolute;left:28642;top:37252;width:46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" filled="f" stroked="f">
                  <v:textbox inset="0,0,0,0">
                    <w:txbxContent>
                      <w:p w:rsidR="00241283" w:rsidRDefault="00241283" w:rsidP="00785788">
                        <w:pPr>
                          <w:spacing w:after="0"/>
                        </w:pPr>
                        <w:r>
                          <w:rPr>
                            <w:b/>
                          </w:rPr>
                          <w:t xml:space="preserve"> </w:t>
                        </w:r>
                      </w:p>
                    </w:txbxContent>
                  </v:textbox>
                </v:rect>
                <v:rect id="Rectangle 48369" o:spid="_x0000_s1117" style="position:absolute;left:28642;top:38853;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" filled="f" stroked="f">
                  <v:textbox inset="0,0,0,0">
                    <w:txbxContent>
                      <w:p w:rsidR="00241283" w:rsidRDefault="00241283" w:rsidP="00785788">
                        <w:pPr>
                          <w:spacing w:after="0"/>
                        </w:pPr>
                        <w:r>
                          <w:rPr>
                            <w:b/>
                          </w:rPr>
                          <w:t xml:space="preserve"> </w:t>
                        </w:r>
                      </w:p>
                    </w:txbxContent>
                  </v:textbox>
                </v:rect>
                <v:rect id="Rectangle 48370" o:spid="_x0000_s1118" style="position:absolute;left:28642;top:40468;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" filled="f" stroked="f">
                  <v:textbox inset="0,0,0,0">
                    <w:txbxContent>
                      <w:p w:rsidR="00241283" w:rsidRDefault="00241283" w:rsidP="00785788">
                        <w:pPr>
                          <w:spacing w:after="0"/>
                        </w:pPr>
                        <w:r>
                          <w:rPr>
                            <w:b/>
                          </w:rPr>
                          <w:t xml:space="preserve"> </w:t>
                        </w:r>
                      </w:p>
                    </w:txbxContent>
                  </v:textbox>
                </v:rect>
                <v:rect id="Rectangle 48371" o:spid="_x0000_s1119" style="position:absolute;left:28642;top:42068;width:46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" filled="f" stroked="f">
                  <v:textbox inset="0,0,0,0">
                    <w:txbxContent>
                      <w:p w:rsidR="00241283" w:rsidRDefault="00241283" w:rsidP="00785788">
                        <w:pPr>
                          <w:spacing w:after="0"/>
                        </w:pPr>
                        <w:r>
                          <w:rPr>
                            <w:b/>
                          </w:rPr>
                          <w:t xml:space="preserve"> </w:t>
                        </w:r>
                      </w:p>
                    </w:txbxContent>
                  </v:textbox>
                </v:rect>
                <v:rect id="Rectangle 48372" o:spid="_x0000_s1120" style="position:absolute;left:28642;top:43684;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" filled="f" stroked="f">
                  <v:textbox inset="0,0,0,0">
                    <w:txbxContent>
                      <w:p w:rsidR="00241283" w:rsidRDefault="00241283" w:rsidP="00785788">
                        <w:pPr>
                          <w:spacing w:after="0"/>
                        </w:pPr>
                        <w:r>
                          <w:rPr>
                            <w:b/>
                          </w:rPr>
                          <w:t xml:space="preserve"> </w:t>
                        </w:r>
                      </w:p>
                    </w:txbxContent>
                  </v:textbox>
                </v:rect>
                <v:rect id="Rectangle 48373" o:spid="_x0000_s1121" style="position:absolute;left:28642;top:45284;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" filled="f" stroked="f">
                  <v:textbox inset="0,0,0,0">
                    <w:txbxContent>
                      <w:p w:rsidR="00241283" w:rsidRDefault="00241283" w:rsidP="00785788">
                        <w:pPr>
                          <w:spacing w:after="0"/>
                        </w:pPr>
                        <w:r>
                          <w:rPr>
                            <w:b/>
                          </w:rPr>
                          <w:t xml:space="preserve"> </w:t>
                        </w:r>
                      </w:p>
                    </w:txbxContent>
                  </v:textbox>
                </v:rect>
                <v:rect id="Rectangle 48374" o:spid="_x0000_s1122" style="position:absolute;left:28642;top:46884;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" filled="f" stroked="f">
                  <v:textbox inset="0,0,0,0">
                    <w:txbxContent>
                      <w:p w:rsidR="00241283" w:rsidRDefault="00241283" w:rsidP="00785788">
                        <w:pPr>
                          <w:spacing w:after="0"/>
                        </w:pPr>
                        <w:r>
                          <w:rPr>
                            <w:b/>
                          </w:rPr>
                          <w:t xml:space="preserve"> </w:t>
                        </w:r>
                      </w:p>
                    </w:txbxContent>
                  </v:textbox>
                </v:rect>
                <v:rect id="Rectangle 48375" o:spid="_x0000_s1123" style="position:absolute;left:28642;top:48500;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" filled="f" stroked="f">
                  <v:textbox inset="0,0,0,0">
                    <w:txbxContent>
                      <w:p w:rsidR="00241283" w:rsidRDefault="00241283" w:rsidP="00785788">
                        <w:pPr>
                          <w:spacing w:after="0"/>
                        </w:pPr>
                        <w:r>
                          <w:rPr>
                            <w:b/>
                          </w:rPr>
                          <w:t xml:space="preserve"> </w:t>
                        </w:r>
                      </w:p>
                    </w:txbxContent>
                  </v:textbox>
                </v:rect>
                <v:rect id="Rectangle 48376" o:spid="_x0000_s1124" style="position:absolute;left:28642;top:50100;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" filled="f" stroked="f">
                  <v:textbox inset="0,0,0,0">
                    <w:txbxContent>
                      <w:p w:rsidR="00241283" w:rsidRDefault="00241283" w:rsidP="00785788">
                        <w:pPr>
                          <w:spacing w:after="0"/>
                        </w:pPr>
                        <w:r>
                          <w:rPr>
                            <w:b/>
                          </w:rPr>
                          <w:t xml:space="preserve"> </w:t>
                        </w:r>
                      </w:p>
                    </w:txbxContent>
                  </v:textbox>
                </v:rect>
                <v:rect id="Rectangle 48377" o:spid="_x0000_s1125" style="position:absolute;left:28642;top:51715;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" filled="f" stroked="f">
                  <v:textbox inset="0,0,0,0">
                    <w:txbxContent>
                      <w:p w:rsidR="00241283" w:rsidRDefault="00241283" w:rsidP="00785788">
                        <w:pPr>
                          <w:spacing w:after="0"/>
                        </w:pPr>
                        <w:r>
                          <w:rPr>
                            <w:b/>
                          </w:rPr>
                          <w:t xml:space="preserve"> </w:t>
                        </w:r>
                      </w:p>
                    </w:txbxContent>
                  </v:textbox>
                </v:rect>
                <v:rect id="Rectangle 48378" o:spid="_x0000_s1126" style="position:absolute;left:28642;top:53319;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" filled="f" stroked="f">
                  <v:textbox inset="0,0,0,0">
                    <w:txbxContent>
                      <w:p w:rsidR="00241283" w:rsidRDefault="00241283" w:rsidP="00785788">
                        <w:pPr>
                          <w:spacing w:after="0"/>
                        </w:pPr>
                        <w:r>
                          <w:rPr>
                            <w:b/>
                          </w:rPr>
                          <w:t xml:space="preserve"> </w:t>
                        </w:r>
                      </w:p>
                    </w:txbxContent>
                  </v:textbox>
                </v:rect>
                <v:rect id="Rectangle 48379" o:spid="_x0000_s1127" style="position:absolute;left:28642;top:54919;width:46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" filled="f" stroked="f">
                  <v:textbox inset="0,0,0,0">
                    <w:txbxContent>
                      <w:p w:rsidR="00241283" w:rsidRDefault="00241283" w:rsidP="00785788">
                        <w:pPr>
                          <w:spacing w:after="0"/>
                        </w:pPr>
                        <w:r>
                          <w:rPr>
                            <w:b/>
                          </w:rPr>
                          <w:t xml:space="preserve"> </w:t>
                        </w:r>
                      </w:p>
                    </w:txbxContent>
                  </v:textbox>
                </v:rect>
                <w10:anchorlock/>
              </v:group>
            </w:pict>
          </mc:Fallback>
        </mc:AlternateContent>
      </w:r>
    </w:p>
    <w:p w:rsidR="00785788" w:rsidRPr="00CC71F3" w:rsidRDefault="00785788"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sectPr w:rsidR="00785788" w:rsidRPr="00CC71F3" w:rsidSect="00771974">
          <w:headerReference w:type="even" r:id="rId19"/>
          <w:headerReference w:type="default" r:id="rId20"/>
          <w:footerReference w:type="even" r:id="rId21"/>
          <w:footerReference w:type="default" r:id="rId22"/>
          <w:headerReference w:type="first" r:id="rId23"/>
          <w:footerReference w:type="first" r:id="rId24"/>
          <w:pgSz w:w="11906" w:h="16838"/>
          <w:pgMar w:top="1250" w:right="1298" w:bottom="1251" w:left="1310" w:header="480" w:footer="478" w:gutter="0"/>
          <w:pgBorders w:offsetFrom="page">
            <w:top w:val="single" w:sz="4" w:space="24" w:color="auto"/>
            <w:left w:val="single" w:sz="4" w:space="24" w:color="auto"/>
            <w:bottom w:val="single" w:sz="4" w:space="24" w:color="auto"/>
            <w:right w:val="single" w:sz="4" w:space="24" w:color="auto"/>
          </w:pgBorders>
          <w:cols w:space="720"/>
        </w:sectPr>
      </w:pPr>
    </w:p>
    <w:tbl>
      <w:tblPr>
        <w:tblStyle w:val="TableGrid0"/>
        <w:tblW w:w="11272" w:type="dxa"/>
        <w:tblInd w:w="-955" w:type="dxa"/>
        <w:tblCellMar>
          <w:left w:w="965" w:type="dxa"/>
          <w:right w:w="886" w:type="dxa"/>
        </w:tblCellMar>
        <w:tblLook w:val="04A0" w:firstRow="1" w:lastRow="0" w:firstColumn="1" w:lastColumn="0" w:noHBand="0" w:noVBand="1"/>
      </w:tblPr>
      <w:tblGrid>
        <w:gridCol w:w="11272"/>
      </w:tblGrid>
      <w:tr w:rsidR="00125F83" w:rsidRPr="00381E74" w:rsidTr="00DA1664">
        <w:tc>
          <w:tcPr>
            <w:tcW w:w="11272" w:type="dxa"/>
            <w:vAlign w:val="center"/>
          </w:tcPr>
          <w:p w:rsidR="00125F83" w:rsidRPr="00CC71F3" w:rsidRDefault="00125F83" w:rsidP="00DA1664">
            <w:pPr>
              <w:spacing w:after="38"/>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lastRenderedPageBreak/>
              <w:t xml:space="preserve">Лепљива  међупостава 2 </w:t>
            </w:r>
          </w:p>
          <w:p w:rsidR="00125F83" w:rsidRPr="00CC71F3" w:rsidRDefault="00125F83" w:rsidP="00DA1664">
            <w:pPr>
              <w:spacing w:line="234" w:lineRule="auto"/>
              <w:ind w:left="115"/>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Појас се лепи перфорираном  траком. Место ластиша на појасу се не лепи. Шлиц, подшлиц, косина џепа се обавезно морају лепити. </w:t>
            </w:r>
          </w:p>
          <w:p w:rsidR="00125F83" w:rsidRPr="00CC71F3" w:rsidRDefault="00125F83" w:rsidP="00DA1664">
            <w:pPr>
              <w:spacing w:after="29"/>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6"/>
                <w:lang w:val="sr-Latn-RS" w:eastAsia="sr-Latn-RS"/>
              </w:rPr>
              <w:t xml:space="preserve"> </w:t>
            </w:r>
          </w:p>
          <w:p w:rsidR="00125F83" w:rsidRPr="00CC71F3" w:rsidRDefault="00125F83" w:rsidP="00DA1664">
            <w:pPr>
              <w:spacing w:after="41"/>
              <w:ind w:left="115"/>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Ендлање </w:t>
            </w:r>
          </w:p>
          <w:p w:rsidR="00125F83" w:rsidRPr="00CC71F3" w:rsidRDefault="00125F83" w:rsidP="00DA1664">
            <w:pPr>
              <w:spacing w:line="234" w:lineRule="auto"/>
              <w:ind w:left="115" w:right="7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Морају се ендлати шавови спољне дужине ногавице, шав корака, поруб ногавице, предње и задње седиште, подшлиц, шлиц, предња ужа подлајсна џепа, предња шира подлајсна џепа, унутрашња страна гајки и појас. </w:t>
            </w:r>
          </w:p>
          <w:p w:rsidR="00125F83" w:rsidRPr="00CC71F3" w:rsidRDefault="00125F83" w:rsidP="00DA1664">
            <w:pPr>
              <w:spacing w:after="28"/>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6"/>
                <w:lang w:val="sr-Latn-RS" w:eastAsia="sr-Latn-RS"/>
              </w:rPr>
              <w:t xml:space="preserve"> </w:t>
            </w:r>
          </w:p>
          <w:p w:rsidR="00125F83" w:rsidRPr="00CC71F3" w:rsidRDefault="00125F83" w:rsidP="00DA1664">
            <w:pPr>
              <w:spacing w:after="42"/>
              <w:ind w:left="115"/>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Постава, ауфингер </w:t>
            </w:r>
          </w:p>
          <w:p w:rsidR="00125F83" w:rsidRPr="00CC71F3" w:rsidRDefault="00125F83" w:rsidP="00DA1664">
            <w:pPr>
              <w:ind w:left="115"/>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Панталоне имају коленску поставу. </w:t>
            </w:r>
          </w:p>
          <w:p w:rsidR="00125F83" w:rsidRPr="00CC71F3" w:rsidRDefault="00125F83" w:rsidP="00DA1664">
            <w:pPr>
              <w:spacing w:after="31"/>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0"/>
                <w:lang w:val="sr-Latn-RS" w:eastAsia="sr-Latn-RS"/>
              </w:rPr>
              <w:t xml:space="preserve"> </w:t>
            </w:r>
          </w:p>
          <w:p w:rsidR="00125F83" w:rsidRPr="00CC71F3" w:rsidRDefault="00125F83" w:rsidP="00DA1664">
            <w:pPr>
              <w:spacing w:line="234" w:lineRule="auto"/>
              <w:ind w:left="115"/>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Готов одевни предмет мора бити очишћен од свих остатака конца , испеглан и сложен на погодан начин. </w:t>
            </w:r>
          </w:p>
          <w:p w:rsidR="00125F83" w:rsidRPr="00CC71F3" w:rsidRDefault="00125F83" w:rsidP="00DA1664">
            <w:pPr>
              <w:spacing w:after="53"/>
              <w:ind w:left="115"/>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 </w:t>
            </w:r>
          </w:p>
          <w:p w:rsidR="00125F83" w:rsidRPr="00CC71F3" w:rsidRDefault="00125F83" w:rsidP="00DA1664">
            <w:pPr>
              <w:spacing w:after="44"/>
              <w:ind w:left="115"/>
              <w:rPr>
                <w:rFonts w:ascii="Times New Roman" w:eastAsia="Times New Roman" w:hAnsi="Times New Roman" w:cs="Times New Roman"/>
                <w:b/>
                <w:color w:val="000000"/>
                <w:sz w:val="24"/>
                <w:lang w:val="sr-Latn-RS" w:eastAsia="sr-Latn-RS"/>
              </w:rPr>
            </w:pPr>
            <w:r w:rsidRPr="00CC71F3">
              <w:rPr>
                <w:rFonts w:ascii="Times New Roman" w:eastAsia="Times New Roman" w:hAnsi="Times New Roman" w:cs="Times New Roman"/>
                <w:b/>
                <w:color w:val="000000"/>
                <w:sz w:val="24"/>
                <w:lang w:val="sr-Latn-RS" w:eastAsia="sr-Latn-RS"/>
              </w:rPr>
              <w:t xml:space="preserve">Начин паковања и испоруке: </w:t>
            </w:r>
          </w:p>
          <w:p w:rsidR="00125F83" w:rsidRPr="00CC71F3" w:rsidRDefault="00125F83" w:rsidP="00DA1664">
            <w:pPr>
              <w:spacing w:after="44"/>
              <w:ind w:left="115"/>
              <w:rPr>
                <w:rFonts w:ascii="Times New Roman" w:eastAsia="Times New Roman" w:hAnsi="Times New Roman" w:cs="Times New Roman"/>
                <w:b/>
                <w:color w:val="000000"/>
                <w:sz w:val="24"/>
                <w:lang w:val="sr-Cyrl-RS" w:eastAsia="sr-Latn-RS"/>
              </w:rPr>
            </w:pPr>
            <w:r w:rsidRPr="00CC71F3">
              <w:rPr>
                <w:rFonts w:ascii="Times New Roman" w:eastAsia="Times New Roman" w:hAnsi="Times New Roman" w:cs="Times New Roman"/>
                <w:b/>
                <w:color w:val="000000"/>
                <w:sz w:val="24"/>
                <w:lang w:val="sr-Cyrl-RS" w:eastAsia="sr-Latn-RS"/>
              </w:rPr>
              <w:t>Мушке панталоне се пакују у ПВЦ-кесу и по 25 комада у транспортну кутију</w:t>
            </w:r>
          </w:p>
          <w:p w:rsidR="00125F83" w:rsidRPr="00CC71F3" w:rsidRDefault="00125F83" w:rsidP="00DA1664">
            <w:pPr>
              <w:spacing w:after="44"/>
              <w:ind w:left="115"/>
              <w:rPr>
                <w:rFonts w:ascii="Times New Roman" w:eastAsia="Times New Roman" w:hAnsi="Times New Roman" w:cs="Times New Roman"/>
                <w:b/>
                <w:color w:val="000000"/>
                <w:sz w:val="24"/>
                <w:lang w:val="sr-Cyrl-RS" w:eastAsia="sr-Latn-RS"/>
              </w:rPr>
            </w:pPr>
            <w:r w:rsidRPr="00CC71F3">
              <w:rPr>
                <w:rFonts w:ascii="Times New Roman" w:eastAsia="Times New Roman" w:hAnsi="Times New Roman" w:cs="Times New Roman"/>
                <w:b/>
                <w:color w:val="000000"/>
                <w:sz w:val="24"/>
                <w:lang w:val="sr-Cyrl-RS" w:eastAsia="sr-Latn-RS"/>
              </w:rPr>
              <w:t>Женске панталоне се пакују у ПВЦ-кесу и по 25 комада у транспортну кутију</w:t>
            </w:r>
          </w:p>
          <w:p w:rsidR="00125F83" w:rsidRPr="00CC71F3" w:rsidRDefault="00125F83" w:rsidP="00DA1664">
            <w:pPr>
              <w:spacing w:after="44"/>
              <w:ind w:left="115"/>
              <w:rPr>
                <w:rFonts w:ascii="Times New Roman" w:eastAsia="Times New Roman" w:hAnsi="Times New Roman" w:cs="Times New Roman"/>
                <w:color w:val="000000"/>
                <w:sz w:val="24"/>
                <w:lang w:val="sr-Cyrl-RS" w:eastAsia="sr-Latn-RS"/>
              </w:rPr>
            </w:pPr>
            <w:r w:rsidRPr="00CC71F3">
              <w:rPr>
                <w:rFonts w:ascii="Times New Roman" w:eastAsia="Times New Roman" w:hAnsi="Times New Roman" w:cs="Times New Roman"/>
                <w:b/>
                <w:color w:val="000000"/>
                <w:sz w:val="24"/>
                <w:lang w:val="sr-Cyrl-RS" w:eastAsia="sr-Latn-RS"/>
              </w:rPr>
              <w:t>Сукње се пакују у ПВЦ-кесу и по 30 комада у транспортну кутију</w:t>
            </w:r>
          </w:p>
          <w:p w:rsidR="00125F83" w:rsidRPr="00CC71F3" w:rsidRDefault="00125F83" w:rsidP="00DA1664">
            <w:pPr>
              <w:spacing w:after="37"/>
              <w:rPr>
                <w:rFonts w:ascii="Times New Roman" w:eastAsia="Times New Roman" w:hAnsi="Times New Roman" w:cs="Times New Roman"/>
                <w:color w:val="000000"/>
                <w:sz w:val="24"/>
                <w:highlight w:val="yellow"/>
                <w:lang w:val="sr-Latn-RS" w:eastAsia="sr-Latn-RS"/>
              </w:rPr>
            </w:pPr>
          </w:p>
          <w:p w:rsidR="00125F83" w:rsidRPr="00CC71F3" w:rsidRDefault="00125F83" w:rsidP="00DA1664">
            <w:pPr>
              <w:rPr>
                <w:rFonts w:ascii="Times New Roman" w:eastAsia="Times New Roman" w:hAnsi="Times New Roman" w:cs="Times New Roman"/>
                <w:color w:val="000000"/>
                <w:sz w:val="24"/>
                <w:lang w:val="sr-Latn-RS" w:eastAsia="sr-Latn-RS"/>
              </w:rPr>
            </w:pPr>
          </w:p>
        </w:tc>
      </w:tr>
    </w:tbl>
    <w:p w:rsidR="00125F83" w:rsidRPr="00CC71F3" w:rsidRDefault="00125F83" w:rsidP="00125F83">
      <w:pPr>
        <w:spacing w:after="4" w:line="242" w:lineRule="auto"/>
        <w:ind w:left="15"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sz w:val="24"/>
          <w:lang w:val="sr-Latn-RS" w:eastAsia="sr-Latn-RS"/>
        </w:rPr>
        <w:t>ТЕХНИЧКЕ КАРАКТЕРИСТИКЕ ТКАНИНЕ ЗА:</w:t>
      </w:r>
      <w:r w:rsidRPr="00CC71F3">
        <w:rPr>
          <w:rFonts w:ascii="Times New Roman" w:eastAsia="Times New Roman" w:hAnsi="Times New Roman" w:cs="Times New Roman"/>
          <w:color w:val="000000"/>
          <w:sz w:val="24"/>
          <w:lang w:val="sr-Latn-RS" w:eastAsia="sr-Latn-RS"/>
        </w:rPr>
        <w:t xml:space="preserve"> </w:t>
      </w:r>
    </w:p>
    <w:p w:rsidR="00125F83" w:rsidRPr="00CC71F3" w:rsidRDefault="00125F83" w:rsidP="00125F83">
      <w:pPr>
        <w:spacing w:after="4" w:line="242" w:lineRule="auto"/>
        <w:ind w:left="15"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sz w:val="24"/>
          <w:lang w:val="sr-Cyrl-RS" w:eastAsia="sr-Latn-RS"/>
        </w:rPr>
        <w:t xml:space="preserve">ПАНТАЛОНЕ </w:t>
      </w:r>
      <w:r w:rsidRPr="00CC71F3">
        <w:rPr>
          <w:rFonts w:ascii="Times New Roman" w:eastAsia="Times New Roman" w:hAnsi="Times New Roman" w:cs="Times New Roman"/>
          <w:b/>
          <w:color w:val="000000"/>
          <w:sz w:val="24"/>
          <w:lang w:val="sr-Latn-RS" w:eastAsia="sr-Latn-RS"/>
        </w:rPr>
        <w:t xml:space="preserve"> МУШКЕ ,ПАНТАЛОНЕ  ЖЕНСК</w:t>
      </w:r>
      <w:r w:rsidRPr="00CC71F3">
        <w:rPr>
          <w:rFonts w:ascii="Times New Roman" w:eastAsia="Times New Roman" w:hAnsi="Times New Roman" w:cs="Times New Roman"/>
          <w:b/>
          <w:color w:val="000000"/>
          <w:sz w:val="24"/>
          <w:lang w:val="sr-Cyrl-RS" w:eastAsia="sr-Latn-RS"/>
        </w:rPr>
        <w:t>Е И СУКЊУ.</w:t>
      </w:r>
      <w:r w:rsidRPr="00CC71F3">
        <w:rPr>
          <w:rFonts w:ascii="Times New Roman" w:eastAsia="Times New Roman" w:hAnsi="Times New Roman" w:cs="Times New Roman"/>
          <w:color w:val="000000"/>
          <w:sz w:val="24"/>
          <w:lang w:val="sr-Latn-RS" w:eastAsia="sr-Latn-RS"/>
        </w:rPr>
        <w:t xml:space="preserve"> </w:t>
      </w:r>
    </w:p>
    <w:p w:rsidR="00125F83" w:rsidRPr="00CC71F3" w:rsidRDefault="00125F83" w:rsidP="00125F83">
      <w:pPr>
        <w:spacing w:after="13"/>
        <w:ind w:left="20"/>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 </w:t>
      </w:r>
    </w:p>
    <w:tbl>
      <w:tblPr>
        <w:tblStyle w:val="TableGrid0"/>
        <w:tblW w:w="9496" w:type="dxa"/>
        <w:tblInd w:w="-103" w:type="dxa"/>
        <w:tblCellMar>
          <w:left w:w="108" w:type="dxa"/>
          <w:right w:w="115" w:type="dxa"/>
        </w:tblCellMar>
        <w:tblLook w:val="04A0" w:firstRow="1" w:lastRow="0" w:firstColumn="1" w:lastColumn="0" w:noHBand="0" w:noVBand="1"/>
      </w:tblPr>
      <w:tblGrid>
        <w:gridCol w:w="2498"/>
        <w:gridCol w:w="1973"/>
        <w:gridCol w:w="2509"/>
        <w:gridCol w:w="2516"/>
      </w:tblGrid>
      <w:tr w:rsidR="00125F83" w:rsidRPr="00CC71F3" w:rsidTr="00DA1664">
        <w:trPr>
          <w:trHeight w:val="562"/>
        </w:trPr>
        <w:tc>
          <w:tcPr>
            <w:tcW w:w="2499"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ind w:left="24"/>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sz w:val="24"/>
                <w:lang w:val="sr-Latn-RS" w:eastAsia="sr-Latn-RS"/>
              </w:rPr>
              <w:t>Елементи тканине</w:t>
            </w:r>
            <w:r w:rsidRPr="00CC71F3">
              <w:rPr>
                <w:rFonts w:ascii="Times New Roman" w:eastAsia="Times New Roman" w:hAnsi="Times New Roman" w:cs="Times New Roman"/>
                <w:color w:val="000000"/>
                <w:sz w:val="24"/>
                <w:lang w:val="sr-Latn-RS" w:eastAsia="sr-Latn-RS"/>
              </w:rPr>
              <w:t xml:space="preserve"> </w:t>
            </w:r>
          </w:p>
        </w:tc>
        <w:tc>
          <w:tcPr>
            <w:tcW w:w="1973"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ind w:left="2"/>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sz w:val="24"/>
                <w:lang w:val="sr-Latn-RS" w:eastAsia="sr-Latn-RS"/>
              </w:rPr>
              <w:t>Јединица мере</w:t>
            </w:r>
            <w:r w:rsidRPr="00CC71F3">
              <w:rPr>
                <w:rFonts w:ascii="Times New Roman" w:eastAsia="Times New Roman" w:hAnsi="Times New Roman" w:cs="Times New Roman"/>
                <w:color w:val="000000"/>
                <w:sz w:val="24"/>
                <w:lang w:val="sr-Latn-RS" w:eastAsia="sr-Latn-RS"/>
              </w:rPr>
              <w:t xml:space="preserve"> </w:t>
            </w:r>
          </w:p>
        </w:tc>
        <w:tc>
          <w:tcPr>
            <w:tcW w:w="250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sz w:val="24"/>
                <w:lang w:val="sr-Latn-RS" w:eastAsia="sr-Latn-RS"/>
              </w:rPr>
              <w:t>Метода испитивања</w:t>
            </w:r>
            <w:r w:rsidRPr="00CC71F3">
              <w:rPr>
                <w:rFonts w:ascii="Times New Roman" w:eastAsia="Times New Roman" w:hAnsi="Times New Roman" w:cs="Times New Roman"/>
                <w:color w:val="000000"/>
                <w:sz w:val="24"/>
                <w:lang w:val="sr-Latn-RS" w:eastAsia="sr-Latn-RS"/>
              </w:rPr>
              <w:t xml:space="preserve"> </w:t>
            </w:r>
          </w:p>
        </w:tc>
        <w:tc>
          <w:tcPr>
            <w:tcW w:w="2516"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ind w:left="84"/>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sz w:val="24"/>
                <w:lang w:val="sr-Latn-RS" w:eastAsia="sr-Latn-RS"/>
              </w:rPr>
              <w:t>Тражена вредност</w:t>
            </w:r>
            <w:r w:rsidRPr="00CC71F3">
              <w:rPr>
                <w:rFonts w:ascii="Times New Roman" w:eastAsia="Times New Roman" w:hAnsi="Times New Roman" w:cs="Times New Roman"/>
                <w:color w:val="000000"/>
                <w:sz w:val="24"/>
                <w:lang w:val="sr-Latn-RS" w:eastAsia="sr-Latn-RS"/>
              </w:rPr>
              <w:t xml:space="preserve"> </w:t>
            </w:r>
          </w:p>
        </w:tc>
      </w:tr>
      <w:tr w:rsidR="00125F83" w:rsidRPr="00CC71F3" w:rsidTr="00DA1664">
        <w:trPr>
          <w:trHeight w:val="427"/>
        </w:trPr>
        <w:tc>
          <w:tcPr>
            <w:tcW w:w="2499"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Површинска маса </w:t>
            </w:r>
          </w:p>
        </w:tc>
        <w:tc>
          <w:tcPr>
            <w:tcW w:w="1973"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ind w:left="591" w:right="150" w:firstLine="446"/>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2 гр/м </w:t>
            </w:r>
          </w:p>
        </w:tc>
        <w:tc>
          <w:tcPr>
            <w:tcW w:w="250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ЈУС.Ф.С2.016 </w:t>
            </w:r>
          </w:p>
        </w:tc>
        <w:tc>
          <w:tcPr>
            <w:tcW w:w="2516"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190 </w:t>
            </w:r>
            <w:r w:rsidRPr="00CC71F3">
              <w:rPr>
                <w:rFonts w:ascii="Times New Roman" w:eastAsia="Times New Roman" w:hAnsi="Times New Roman" w:cs="Times New Roman"/>
                <w:color w:val="000000"/>
                <w:sz w:val="24"/>
                <w:u w:val="single" w:color="000000"/>
                <w:lang w:val="sr-Latn-RS" w:eastAsia="sr-Latn-RS"/>
              </w:rPr>
              <w:t>+</w:t>
            </w:r>
            <w:r w:rsidRPr="00CC71F3">
              <w:rPr>
                <w:rFonts w:ascii="Times New Roman" w:eastAsia="Times New Roman" w:hAnsi="Times New Roman" w:cs="Times New Roman"/>
                <w:color w:val="000000"/>
                <w:sz w:val="24"/>
                <w:lang w:val="sr-Latn-RS" w:eastAsia="sr-Latn-RS"/>
              </w:rPr>
              <w:t xml:space="preserve"> 5% </w:t>
            </w:r>
          </w:p>
        </w:tc>
      </w:tr>
      <w:tr w:rsidR="00125F83" w:rsidRPr="00CC71F3" w:rsidTr="00DA1664">
        <w:trPr>
          <w:trHeight w:val="288"/>
        </w:trPr>
        <w:tc>
          <w:tcPr>
            <w:tcW w:w="9496" w:type="dxa"/>
            <w:gridSpan w:val="4"/>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sz w:val="24"/>
                <w:lang w:val="sr-Latn-RS" w:eastAsia="sr-Latn-RS"/>
              </w:rPr>
              <w:t xml:space="preserve">Сировински састав </w:t>
            </w:r>
          </w:p>
        </w:tc>
      </w:tr>
      <w:tr w:rsidR="00125F83" w:rsidRPr="00CC71F3" w:rsidTr="00DA1664">
        <w:trPr>
          <w:trHeight w:val="286"/>
        </w:trPr>
        <w:tc>
          <w:tcPr>
            <w:tcW w:w="2499"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Вуна </w:t>
            </w:r>
          </w:p>
        </w:tc>
        <w:tc>
          <w:tcPr>
            <w:tcW w:w="1973"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 </w:t>
            </w:r>
          </w:p>
        </w:tc>
        <w:tc>
          <w:tcPr>
            <w:tcW w:w="250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ЈУС.Ф.С3.132 </w:t>
            </w:r>
          </w:p>
        </w:tc>
        <w:tc>
          <w:tcPr>
            <w:tcW w:w="2516"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60 </w:t>
            </w:r>
            <w:r w:rsidRPr="00CC71F3">
              <w:rPr>
                <w:rFonts w:ascii="Times New Roman" w:eastAsia="Times New Roman" w:hAnsi="Times New Roman" w:cs="Times New Roman"/>
                <w:color w:val="000000"/>
                <w:sz w:val="24"/>
                <w:u w:val="single" w:color="000000"/>
                <w:lang w:val="sr-Latn-RS" w:eastAsia="sr-Latn-RS"/>
              </w:rPr>
              <w:t>+</w:t>
            </w:r>
            <w:r w:rsidRPr="00CC71F3">
              <w:rPr>
                <w:rFonts w:ascii="Times New Roman" w:eastAsia="Times New Roman" w:hAnsi="Times New Roman" w:cs="Times New Roman"/>
                <w:color w:val="000000"/>
                <w:sz w:val="24"/>
                <w:lang w:val="sr-Latn-RS" w:eastAsia="sr-Latn-RS"/>
              </w:rPr>
              <w:t xml:space="preserve"> 3 % </w:t>
            </w:r>
          </w:p>
        </w:tc>
      </w:tr>
      <w:tr w:rsidR="00125F83" w:rsidRPr="00CC71F3" w:rsidTr="00DA1664">
        <w:trPr>
          <w:trHeight w:val="288"/>
        </w:trPr>
        <w:tc>
          <w:tcPr>
            <w:tcW w:w="2499"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ПЕС </w:t>
            </w:r>
          </w:p>
        </w:tc>
        <w:tc>
          <w:tcPr>
            <w:tcW w:w="1973"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 </w:t>
            </w:r>
          </w:p>
        </w:tc>
        <w:tc>
          <w:tcPr>
            <w:tcW w:w="250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ЈУС.Ф.С3.112 </w:t>
            </w:r>
          </w:p>
        </w:tc>
        <w:tc>
          <w:tcPr>
            <w:tcW w:w="2516"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40 </w:t>
            </w:r>
            <w:r w:rsidRPr="00CC71F3">
              <w:rPr>
                <w:rFonts w:ascii="Times New Roman" w:eastAsia="Times New Roman" w:hAnsi="Times New Roman" w:cs="Times New Roman"/>
                <w:color w:val="000000"/>
                <w:sz w:val="24"/>
                <w:u w:val="single" w:color="000000"/>
                <w:lang w:val="sr-Latn-RS" w:eastAsia="sr-Latn-RS"/>
              </w:rPr>
              <w:t>+</w:t>
            </w:r>
            <w:r w:rsidRPr="00CC71F3">
              <w:rPr>
                <w:rFonts w:ascii="Times New Roman" w:eastAsia="Times New Roman" w:hAnsi="Times New Roman" w:cs="Times New Roman"/>
                <w:color w:val="000000"/>
                <w:sz w:val="24"/>
                <w:lang w:val="sr-Latn-RS" w:eastAsia="sr-Latn-RS"/>
              </w:rPr>
              <w:t xml:space="preserve"> 3 % </w:t>
            </w:r>
          </w:p>
        </w:tc>
      </w:tr>
      <w:tr w:rsidR="00125F83" w:rsidRPr="00CC71F3" w:rsidTr="00DA1664">
        <w:trPr>
          <w:trHeight w:val="288"/>
        </w:trPr>
        <w:tc>
          <w:tcPr>
            <w:tcW w:w="9496" w:type="dxa"/>
            <w:gridSpan w:val="4"/>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sz w:val="24"/>
                <w:lang w:val="sr-Latn-RS" w:eastAsia="sr-Latn-RS"/>
              </w:rPr>
              <w:t xml:space="preserve">Финоћа предива </w:t>
            </w:r>
          </w:p>
        </w:tc>
      </w:tr>
      <w:tr w:rsidR="00125F83" w:rsidRPr="00CC71F3" w:rsidTr="00DA1664">
        <w:trPr>
          <w:trHeight w:val="286"/>
        </w:trPr>
        <w:tc>
          <w:tcPr>
            <w:tcW w:w="2499"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Основа </w:t>
            </w:r>
          </w:p>
        </w:tc>
        <w:tc>
          <w:tcPr>
            <w:tcW w:w="1973"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Теx </w:t>
            </w:r>
          </w:p>
        </w:tc>
        <w:tc>
          <w:tcPr>
            <w:tcW w:w="250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ИСО 2060 </w:t>
            </w:r>
          </w:p>
        </w:tc>
        <w:tc>
          <w:tcPr>
            <w:tcW w:w="2516"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16,6x2 </w:t>
            </w:r>
          </w:p>
        </w:tc>
      </w:tr>
      <w:tr w:rsidR="00125F83" w:rsidRPr="00CC71F3" w:rsidTr="00DA1664">
        <w:trPr>
          <w:trHeight w:val="288"/>
        </w:trPr>
        <w:tc>
          <w:tcPr>
            <w:tcW w:w="2499"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Потка </w:t>
            </w:r>
          </w:p>
        </w:tc>
        <w:tc>
          <w:tcPr>
            <w:tcW w:w="1973"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Теx </w:t>
            </w:r>
          </w:p>
        </w:tc>
        <w:tc>
          <w:tcPr>
            <w:tcW w:w="250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ИСО 2060 </w:t>
            </w:r>
          </w:p>
        </w:tc>
        <w:tc>
          <w:tcPr>
            <w:tcW w:w="2516"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16,6x2 </w:t>
            </w:r>
          </w:p>
        </w:tc>
      </w:tr>
      <w:tr w:rsidR="00125F83" w:rsidRPr="00CC71F3" w:rsidTr="00DA1664">
        <w:trPr>
          <w:trHeight w:val="286"/>
        </w:trPr>
        <w:tc>
          <w:tcPr>
            <w:tcW w:w="6981" w:type="dxa"/>
            <w:gridSpan w:val="3"/>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Преплетај </w:t>
            </w:r>
          </w:p>
        </w:tc>
        <w:tc>
          <w:tcPr>
            <w:tcW w:w="2516"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КЕПЕР 2/1 </w:t>
            </w:r>
          </w:p>
        </w:tc>
      </w:tr>
      <w:tr w:rsidR="00125F83" w:rsidRPr="00CC71F3" w:rsidTr="00DA1664">
        <w:trPr>
          <w:trHeight w:val="288"/>
        </w:trPr>
        <w:tc>
          <w:tcPr>
            <w:tcW w:w="9496" w:type="dxa"/>
            <w:gridSpan w:val="4"/>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sz w:val="24"/>
                <w:lang w:val="sr-Latn-RS" w:eastAsia="sr-Latn-RS"/>
              </w:rPr>
              <w:t xml:space="preserve">Постојаност обојења </w:t>
            </w:r>
          </w:p>
        </w:tc>
      </w:tr>
      <w:tr w:rsidR="00125F83" w:rsidRPr="00CC71F3" w:rsidTr="00DA1664">
        <w:trPr>
          <w:trHeight w:val="286"/>
        </w:trPr>
        <w:tc>
          <w:tcPr>
            <w:tcW w:w="2499"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Светлост </w:t>
            </w:r>
          </w:p>
        </w:tc>
        <w:tc>
          <w:tcPr>
            <w:tcW w:w="1973"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Оцеан </w:t>
            </w:r>
          </w:p>
        </w:tc>
        <w:tc>
          <w:tcPr>
            <w:tcW w:w="250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ЈУС.Ф..С3020 </w:t>
            </w:r>
          </w:p>
        </w:tc>
        <w:tc>
          <w:tcPr>
            <w:tcW w:w="2516"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5 </w:t>
            </w:r>
          </w:p>
        </w:tc>
      </w:tr>
      <w:tr w:rsidR="00125F83" w:rsidRPr="00CC71F3" w:rsidTr="00DA1664">
        <w:trPr>
          <w:trHeight w:val="564"/>
        </w:trPr>
        <w:tc>
          <w:tcPr>
            <w:tcW w:w="2499"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spacing w:after="40"/>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Зној </w:t>
            </w:r>
            <w:r w:rsidRPr="00CC71F3">
              <w:rPr>
                <w:rFonts w:ascii="Times New Roman" w:eastAsia="Times New Roman" w:hAnsi="Times New Roman" w:cs="Times New Roman"/>
                <w:color w:val="000000"/>
                <w:sz w:val="24"/>
                <w:lang w:val="sr-Latn-RS" w:eastAsia="sr-Latn-RS"/>
              </w:rPr>
              <w:tab/>
              <w:t xml:space="preserve">(алкални </w:t>
            </w:r>
            <w:r w:rsidRPr="00CC71F3">
              <w:rPr>
                <w:rFonts w:ascii="Times New Roman" w:eastAsia="Times New Roman" w:hAnsi="Times New Roman" w:cs="Times New Roman"/>
                <w:color w:val="000000"/>
                <w:sz w:val="24"/>
                <w:lang w:val="sr-Latn-RS" w:eastAsia="sr-Latn-RS"/>
              </w:rPr>
              <w:tab/>
              <w:t xml:space="preserve">И </w:t>
            </w:r>
          </w:p>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кисели) </w:t>
            </w:r>
          </w:p>
        </w:tc>
        <w:tc>
          <w:tcPr>
            <w:tcW w:w="1973"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Оцеан </w:t>
            </w:r>
          </w:p>
        </w:tc>
        <w:tc>
          <w:tcPr>
            <w:tcW w:w="250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ЈУС.Ф.С3.016 </w:t>
            </w:r>
          </w:p>
        </w:tc>
        <w:tc>
          <w:tcPr>
            <w:tcW w:w="2516"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4 </w:t>
            </w:r>
          </w:p>
        </w:tc>
      </w:tr>
      <w:tr w:rsidR="00125F83" w:rsidRPr="00CC71F3" w:rsidTr="00DA1664">
        <w:trPr>
          <w:trHeight w:val="288"/>
        </w:trPr>
        <w:tc>
          <w:tcPr>
            <w:tcW w:w="9496" w:type="dxa"/>
            <w:gridSpan w:val="4"/>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sz w:val="24"/>
                <w:lang w:val="sr-Latn-RS" w:eastAsia="sr-Latn-RS"/>
              </w:rPr>
              <w:t xml:space="preserve">Отирање </w:t>
            </w:r>
          </w:p>
        </w:tc>
      </w:tr>
      <w:tr w:rsidR="00125F83" w:rsidRPr="00CC71F3" w:rsidTr="00DA1664">
        <w:trPr>
          <w:trHeight w:val="286"/>
        </w:trPr>
        <w:tc>
          <w:tcPr>
            <w:tcW w:w="2499"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Суво </w:t>
            </w:r>
          </w:p>
        </w:tc>
        <w:tc>
          <w:tcPr>
            <w:tcW w:w="1973"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Оцеан </w:t>
            </w:r>
          </w:p>
        </w:tc>
        <w:tc>
          <w:tcPr>
            <w:tcW w:w="250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ЈУС.Ф.С3.021 </w:t>
            </w:r>
          </w:p>
        </w:tc>
        <w:tc>
          <w:tcPr>
            <w:tcW w:w="2516"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4 </w:t>
            </w:r>
          </w:p>
        </w:tc>
      </w:tr>
      <w:tr w:rsidR="00125F83" w:rsidRPr="00CC71F3" w:rsidTr="00DA1664">
        <w:trPr>
          <w:trHeight w:val="288"/>
        </w:trPr>
        <w:tc>
          <w:tcPr>
            <w:tcW w:w="2499"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Мокро </w:t>
            </w:r>
          </w:p>
        </w:tc>
        <w:tc>
          <w:tcPr>
            <w:tcW w:w="1973"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Оцеан </w:t>
            </w:r>
          </w:p>
        </w:tc>
        <w:tc>
          <w:tcPr>
            <w:tcW w:w="250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ЈУС.Ф.С3.021 </w:t>
            </w:r>
          </w:p>
        </w:tc>
        <w:tc>
          <w:tcPr>
            <w:tcW w:w="2516"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4 </w:t>
            </w:r>
          </w:p>
        </w:tc>
      </w:tr>
      <w:tr w:rsidR="00125F83" w:rsidRPr="00CC71F3" w:rsidTr="00DA1664">
        <w:trPr>
          <w:trHeight w:val="286"/>
        </w:trPr>
        <w:tc>
          <w:tcPr>
            <w:tcW w:w="2499"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lastRenderedPageBreak/>
              <w:t xml:space="preserve">Хемијско чишћење </w:t>
            </w:r>
          </w:p>
        </w:tc>
        <w:tc>
          <w:tcPr>
            <w:tcW w:w="1973"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Оцеан </w:t>
            </w:r>
          </w:p>
        </w:tc>
        <w:tc>
          <w:tcPr>
            <w:tcW w:w="250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ЈУС.Ф.С3.226 </w:t>
            </w:r>
          </w:p>
        </w:tc>
        <w:tc>
          <w:tcPr>
            <w:tcW w:w="2516"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4 </w:t>
            </w:r>
          </w:p>
        </w:tc>
      </w:tr>
      <w:tr w:rsidR="00125F83" w:rsidRPr="00CC71F3" w:rsidTr="00DA1664">
        <w:trPr>
          <w:trHeight w:val="288"/>
        </w:trPr>
        <w:tc>
          <w:tcPr>
            <w:tcW w:w="6981" w:type="dxa"/>
            <w:gridSpan w:val="3"/>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Боја тканине </w:t>
            </w:r>
          </w:p>
        </w:tc>
        <w:tc>
          <w:tcPr>
            <w:tcW w:w="2516"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ПАНТОНЕ </w:t>
            </w:r>
          </w:p>
        </w:tc>
      </w:tr>
      <w:tr w:rsidR="00125F83" w:rsidRPr="00CC71F3" w:rsidTr="00DA1664">
        <w:trPr>
          <w:trHeight w:val="286"/>
        </w:trPr>
        <w:tc>
          <w:tcPr>
            <w:tcW w:w="6981" w:type="dxa"/>
            <w:gridSpan w:val="3"/>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Боја основне тканине </w:t>
            </w:r>
          </w:p>
        </w:tc>
        <w:tc>
          <w:tcPr>
            <w:tcW w:w="2516"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19-4104 ТП </w:t>
            </w:r>
          </w:p>
        </w:tc>
      </w:tr>
      <w:tr w:rsidR="00125F83" w:rsidRPr="00CC71F3" w:rsidTr="00DA1664">
        <w:trPr>
          <w:trHeight w:val="288"/>
        </w:trPr>
        <w:tc>
          <w:tcPr>
            <w:tcW w:w="6981" w:type="dxa"/>
            <w:gridSpan w:val="3"/>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Боја лампаса                                                                                            </w:t>
            </w:r>
          </w:p>
        </w:tc>
        <w:tc>
          <w:tcPr>
            <w:tcW w:w="2516"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 </w:t>
            </w:r>
            <w:r w:rsidRPr="00CC71F3">
              <w:rPr>
                <w:rFonts w:ascii="Times New Roman" w:eastAsia="Times New Roman" w:hAnsi="Times New Roman" w:cs="Times New Roman"/>
                <w:color w:val="000000"/>
                <w:sz w:val="24"/>
                <w:lang w:val="sr-Latn-RS" w:eastAsia="sr-Latn-RS"/>
              </w:rPr>
              <w:tab/>
              <w:t xml:space="preserve">19-4023 ТП </w:t>
            </w:r>
          </w:p>
        </w:tc>
      </w:tr>
      <w:tr w:rsidR="00125F83" w:rsidRPr="00CC71F3" w:rsidTr="00DA1664">
        <w:trPr>
          <w:trHeight w:val="288"/>
        </w:trPr>
        <w:tc>
          <w:tcPr>
            <w:tcW w:w="9496" w:type="dxa"/>
            <w:gridSpan w:val="4"/>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sz w:val="24"/>
                <w:lang w:val="sr-Latn-RS" w:eastAsia="sr-Latn-RS"/>
              </w:rPr>
              <w:t>Отпорност према д ејству</w:t>
            </w:r>
            <w:r w:rsidRPr="00CC71F3">
              <w:rPr>
                <w:rFonts w:ascii="Times New Roman" w:eastAsia="Times New Roman" w:hAnsi="Times New Roman" w:cs="Times New Roman"/>
                <w:color w:val="000000"/>
                <w:sz w:val="24"/>
                <w:lang w:val="sr-Latn-RS" w:eastAsia="sr-Latn-RS"/>
              </w:rPr>
              <w:t xml:space="preserve"> </w:t>
            </w:r>
          </w:p>
        </w:tc>
      </w:tr>
      <w:tr w:rsidR="00125F83" w:rsidRPr="00CC71F3" w:rsidTr="00DA1664">
        <w:trPr>
          <w:trHeight w:val="286"/>
        </w:trPr>
        <w:tc>
          <w:tcPr>
            <w:tcW w:w="2499"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Воде-водоодбојнос </w:t>
            </w:r>
          </w:p>
        </w:tc>
        <w:tc>
          <w:tcPr>
            <w:tcW w:w="1973"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right"/>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оцена            </w:t>
            </w:r>
          </w:p>
        </w:tc>
        <w:tc>
          <w:tcPr>
            <w:tcW w:w="250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ЈУС.Ф.А1.012 </w:t>
            </w:r>
          </w:p>
        </w:tc>
        <w:tc>
          <w:tcPr>
            <w:tcW w:w="2516"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ш  90 </w:t>
            </w:r>
          </w:p>
        </w:tc>
      </w:tr>
      <w:tr w:rsidR="00125F83" w:rsidRPr="00CC71F3" w:rsidTr="00DA1664">
        <w:trPr>
          <w:trHeight w:val="288"/>
        </w:trPr>
        <w:tc>
          <w:tcPr>
            <w:tcW w:w="2499"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Уља </w:t>
            </w:r>
          </w:p>
        </w:tc>
        <w:tc>
          <w:tcPr>
            <w:tcW w:w="1973"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right"/>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оцена            </w:t>
            </w:r>
          </w:p>
        </w:tc>
        <w:tc>
          <w:tcPr>
            <w:tcW w:w="250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ЈУС.Ф.А1.019 </w:t>
            </w:r>
          </w:p>
        </w:tc>
        <w:tc>
          <w:tcPr>
            <w:tcW w:w="2516"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ш  80 </w:t>
            </w:r>
          </w:p>
        </w:tc>
      </w:tr>
      <w:tr w:rsidR="00125F83" w:rsidRPr="00CC71F3" w:rsidTr="00DA1664">
        <w:trPr>
          <w:trHeight w:val="286"/>
        </w:trPr>
        <w:tc>
          <w:tcPr>
            <w:tcW w:w="9496" w:type="dxa"/>
            <w:gridSpan w:val="4"/>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sz w:val="24"/>
                <w:lang w:val="sr-Latn-RS" w:eastAsia="sr-Latn-RS"/>
              </w:rPr>
              <w:t>Углови  гужвања</w:t>
            </w:r>
            <w:r w:rsidRPr="00CC71F3">
              <w:rPr>
                <w:rFonts w:ascii="Times New Roman" w:eastAsia="Times New Roman" w:hAnsi="Times New Roman" w:cs="Times New Roman"/>
                <w:color w:val="000000"/>
                <w:sz w:val="24"/>
                <w:lang w:val="sr-Latn-RS" w:eastAsia="sr-Latn-RS"/>
              </w:rPr>
              <w:t xml:space="preserve"> </w:t>
            </w:r>
          </w:p>
        </w:tc>
      </w:tr>
      <w:tr w:rsidR="00125F83" w:rsidRPr="00CC71F3" w:rsidTr="00DA1664">
        <w:trPr>
          <w:trHeight w:val="288"/>
        </w:trPr>
        <w:tc>
          <w:tcPr>
            <w:tcW w:w="9496" w:type="dxa"/>
            <w:gridSpan w:val="4"/>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После 5 минута </w:t>
            </w:r>
          </w:p>
        </w:tc>
      </w:tr>
      <w:tr w:rsidR="00125F83" w:rsidRPr="00CC71F3" w:rsidTr="00DA1664">
        <w:trPr>
          <w:trHeight w:val="286"/>
        </w:trPr>
        <w:tc>
          <w:tcPr>
            <w:tcW w:w="4472" w:type="dxa"/>
            <w:gridSpan w:val="2"/>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По основи </w:t>
            </w:r>
          </w:p>
        </w:tc>
        <w:tc>
          <w:tcPr>
            <w:tcW w:w="250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ЈУС.Ф.С2.018 </w:t>
            </w:r>
          </w:p>
        </w:tc>
        <w:tc>
          <w:tcPr>
            <w:tcW w:w="2516"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140 </w:t>
            </w:r>
          </w:p>
        </w:tc>
      </w:tr>
      <w:tr w:rsidR="00125F83" w:rsidRPr="00CC71F3" w:rsidTr="00DA1664">
        <w:trPr>
          <w:trHeight w:val="288"/>
        </w:trPr>
        <w:tc>
          <w:tcPr>
            <w:tcW w:w="4472" w:type="dxa"/>
            <w:gridSpan w:val="2"/>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По потци </w:t>
            </w:r>
          </w:p>
        </w:tc>
        <w:tc>
          <w:tcPr>
            <w:tcW w:w="250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ЈУС.Ф.С2.018 </w:t>
            </w:r>
          </w:p>
        </w:tc>
        <w:tc>
          <w:tcPr>
            <w:tcW w:w="2516"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140 </w:t>
            </w:r>
          </w:p>
        </w:tc>
      </w:tr>
      <w:tr w:rsidR="00125F83" w:rsidRPr="00CC71F3" w:rsidTr="00DA1664">
        <w:trPr>
          <w:trHeight w:val="288"/>
        </w:trPr>
        <w:tc>
          <w:tcPr>
            <w:tcW w:w="9496" w:type="dxa"/>
            <w:gridSpan w:val="4"/>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После 60 минута </w:t>
            </w:r>
          </w:p>
        </w:tc>
      </w:tr>
      <w:tr w:rsidR="00125F83" w:rsidRPr="00CC71F3" w:rsidTr="00DA1664">
        <w:trPr>
          <w:trHeight w:val="286"/>
        </w:trPr>
        <w:tc>
          <w:tcPr>
            <w:tcW w:w="4472" w:type="dxa"/>
            <w:gridSpan w:val="2"/>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По основи </w:t>
            </w:r>
          </w:p>
        </w:tc>
        <w:tc>
          <w:tcPr>
            <w:tcW w:w="250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ЈУС.Ф.С2.018 </w:t>
            </w:r>
          </w:p>
        </w:tc>
        <w:tc>
          <w:tcPr>
            <w:tcW w:w="2516"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150 </w:t>
            </w:r>
          </w:p>
        </w:tc>
      </w:tr>
      <w:tr w:rsidR="00125F83" w:rsidRPr="00CC71F3" w:rsidTr="00DA1664">
        <w:trPr>
          <w:trHeight w:val="289"/>
        </w:trPr>
        <w:tc>
          <w:tcPr>
            <w:tcW w:w="4472" w:type="dxa"/>
            <w:gridSpan w:val="2"/>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По потци </w:t>
            </w:r>
          </w:p>
        </w:tc>
        <w:tc>
          <w:tcPr>
            <w:tcW w:w="250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ЈУС.Ф.С2.018 </w:t>
            </w:r>
          </w:p>
        </w:tc>
        <w:tc>
          <w:tcPr>
            <w:tcW w:w="2516"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150 </w:t>
            </w:r>
          </w:p>
        </w:tc>
      </w:tr>
      <w:tr w:rsidR="00125F83" w:rsidRPr="00CC71F3" w:rsidTr="00DA1664">
        <w:trPr>
          <w:trHeight w:val="286"/>
        </w:trPr>
        <w:tc>
          <w:tcPr>
            <w:tcW w:w="9496" w:type="dxa"/>
            <w:gridSpan w:val="4"/>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sz w:val="24"/>
                <w:lang w:val="sr-Latn-RS" w:eastAsia="sr-Latn-RS"/>
              </w:rPr>
              <w:t xml:space="preserve">Лампас </w:t>
            </w:r>
          </w:p>
        </w:tc>
      </w:tr>
      <w:tr w:rsidR="00125F83" w:rsidRPr="00CC71F3" w:rsidTr="00DA1664">
        <w:trPr>
          <w:trHeight w:val="288"/>
        </w:trPr>
        <w:tc>
          <w:tcPr>
            <w:tcW w:w="9496" w:type="dxa"/>
            <w:gridSpan w:val="4"/>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Сировински састав </w:t>
            </w:r>
          </w:p>
        </w:tc>
      </w:tr>
      <w:tr w:rsidR="00125F83" w:rsidRPr="00CC71F3" w:rsidTr="00DA1664">
        <w:trPr>
          <w:trHeight w:val="286"/>
        </w:trPr>
        <w:tc>
          <w:tcPr>
            <w:tcW w:w="2499"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Вуна </w:t>
            </w:r>
          </w:p>
        </w:tc>
        <w:tc>
          <w:tcPr>
            <w:tcW w:w="1973"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 </w:t>
            </w:r>
          </w:p>
        </w:tc>
        <w:tc>
          <w:tcPr>
            <w:tcW w:w="250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 </w:t>
            </w:r>
          </w:p>
        </w:tc>
        <w:tc>
          <w:tcPr>
            <w:tcW w:w="2516"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100 </w:t>
            </w:r>
          </w:p>
        </w:tc>
      </w:tr>
      <w:tr w:rsidR="00125F83" w:rsidRPr="00CC71F3" w:rsidTr="00DA1664">
        <w:trPr>
          <w:trHeight w:val="302"/>
        </w:trPr>
        <w:tc>
          <w:tcPr>
            <w:tcW w:w="2499"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Површинска маса </w:t>
            </w:r>
          </w:p>
        </w:tc>
        <w:tc>
          <w:tcPr>
            <w:tcW w:w="1973"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гр/м</w:t>
            </w:r>
            <w:r w:rsidRPr="00CC71F3">
              <w:rPr>
                <w:rFonts w:ascii="Times New Roman" w:eastAsia="Times New Roman" w:hAnsi="Times New Roman" w:cs="Times New Roman"/>
                <w:color w:val="000000"/>
                <w:sz w:val="24"/>
                <w:vertAlign w:val="superscript"/>
                <w:lang w:val="sr-Latn-RS" w:eastAsia="sr-Latn-RS"/>
              </w:rPr>
              <w:t>2</w:t>
            </w:r>
            <w:r w:rsidRPr="00CC71F3">
              <w:rPr>
                <w:rFonts w:ascii="Times New Roman" w:eastAsia="Times New Roman" w:hAnsi="Times New Roman" w:cs="Times New Roman"/>
                <w:color w:val="000000"/>
                <w:sz w:val="24"/>
                <w:lang w:val="sr-Latn-RS" w:eastAsia="sr-Latn-RS"/>
              </w:rPr>
              <w:t xml:space="preserve"> </w:t>
            </w:r>
          </w:p>
        </w:tc>
        <w:tc>
          <w:tcPr>
            <w:tcW w:w="250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 </w:t>
            </w:r>
          </w:p>
        </w:tc>
        <w:tc>
          <w:tcPr>
            <w:tcW w:w="2516"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215 </w:t>
            </w:r>
            <w:r w:rsidRPr="00CC71F3">
              <w:rPr>
                <w:rFonts w:ascii="Times New Roman" w:eastAsia="Times New Roman" w:hAnsi="Times New Roman" w:cs="Times New Roman"/>
                <w:color w:val="000000"/>
                <w:sz w:val="24"/>
                <w:u w:val="single" w:color="000000"/>
                <w:lang w:val="sr-Latn-RS" w:eastAsia="sr-Latn-RS"/>
              </w:rPr>
              <w:t>+</w:t>
            </w:r>
            <w:r w:rsidRPr="00CC71F3">
              <w:rPr>
                <w:rFonts w:ascii="Times New Roman" w:eastAsia="Times New Roman" w:hAnsi="Times New Roman" w:cs="Times New Roman"/>
                <w:color w:val="000000"/>
                <w:sz w:val="24"/>
                <w:lang w:val="sr-Latn-RS" w:eastAsia="sr-Latn-RS"/>
              </w:rPr>
              <w:t xml:space="preserve"> 5% </w:t>
            </w:r>
          </w:p>
        </w:tc>
      </w:tr>
      <w:tr w:rsidR="00125F83" w:rsidRPr="00CC71F3" w:rsidTr="00DA1664">
        <w:trPr>
          <w:trHeight w:val="288"/>
        </w:trPr>
        <w:tc>
          <w:tcPr>
            <w:tcW w:w="9496" w:type="dxa"/>
            <w:gridSpan w:val="4"/>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ФЛАНЕЛ </w:t>
            </w:r>
          </w:p>
        </w:tc>
      </w:tr>
    </w:tbl>
    <w:p w:rsidR="00125F83" w:rsidRPr="00CC71F3" w:rsidRDefault="00125F83" w:rsidP="00125F83">
      <w:pPr>
        <w:spacing w:after="0"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 </w:t>
      </w:r>
    </w:p>
    <w:p w:rsidR="00125F83" w:rsidRPr="00CC71F3" w:rsidRDefault="00125F83" w:rsidP="00125F83">
      <w:pPr>
        <w:spacing w:after="13"/>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 </w:t>
      </w:r>
    </w:p>
    <w:tbl>
      <w:tblPr>
        <w:tblStyle w:val="TableGrid0"/>
        <w:tblW w:w="9499" w:type="dxa"/>
        <w:tblInd w:w="-103" w:type="dxa"/>
        <w:tblCellMar>
          <w:top w:w="55" w:type="dxa"/>
          <w:left w:w="108" w:type="dxa"/>
          <w:right w:w="115" w:type="dxa"/>
        </w:tblCellMar>
        <w:tblLook w:val="04A0" w:firstRow="1" w:lastRow="0" w:firstColumn="1" w:lastColumn="0" w:noHBand="0" w:noVBand="1"/>
      </w:tblPr>
      <w:tblGrid>
        <w:gridCol w:w="9499"/>
      </w:tblGrid>
      <w:tr w:rsidR="00125F83" w:rsidRPr="00CC71F3" w:rsidTr="00DA1664">
        <w:tc>
          <w:tcPr>
            <w:tcW w:w="9499"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sz w:val="24"/>
                <w:lang w:val="sr-Latn-RS" w:eastAsia="sr-Latn-RS"/>
              </w:rPr>
              <w:t xml:space="preserve">Начин одржавања: </w:t>
            </w:r>
          </w:p>
        </w:tc>
      </w:tr>
      <w:tr w:rsidR="00125F83" w:rsidRPr="00381E74" w:rsidTr="00DA1664">
        <w:tc>
          <w:tcPr>
            <w:tcW w:w="9499"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spacing w:after="44"/>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Прање: забрањено </w:t>
            </w:r>
          </w:p>
          <w:p w:rsidR="00125F83" w:rsidRPr="00CC71F3" w:rsidRDefault="00125F83" w:rsidP="00DA1664">
            <w:pPr>
              <w:spacing w:after="46"/>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Бељење: забрањено </w:t>
            </w:r>
          </w:p>
          <w:p w:rsidR="00125F83" w:rsidRPr="00CC71F3" w:rsidRDefault="00125F83" w:rsidP="00DA1664">
            <w:pPr>
              <w:spacing w:after="43"/>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Пеглање – дозвољено маx. на 110º Ц </w:t>
            </w:r>
          </w:p>
          <w:p w:rsidR="00125F83" w:rsidRPr="00CC71F3" w:rsidRDefault="00125F83" w:rsidP="00DA1664">
            <w:pPr>
              <w:ind w:right="1409"/>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хемијско чишћење - тетрахлоретиленом и монофлоуртриклорметан сушење – забрабјено сусење у бубњу </w:t>
            </w:r>
          </w:p>
        </w:tc>
      </w:tr>
    </w:tbl>
    <w:p w:rsidR="00125F83" w:rsidRPr="00CC71F3" w:rsidRDefault="00125F83" w:rsidP="00125F83">
      <w:pPr>
        <w:spacing w:after="0" w:line="240" w:lineRule="auto"/>
        <w:ind w:left="20"/>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 </w:t>
      </w:r>
    </w:p>
    <w:p w:rsidR="00125F83" w:rsidRPr="00CC71F3" w:rsidRDefault="00125F83" w:rsidP="00125F83">
      <w:pPr>
        <w:spacing w:after="131" w:line="242" w:lineRule="auto"/>
        <w:ind w:left="15" w:hanging="10"/>
        <w:jc w:val="both"/>
        <w:rPr>
          <w:rFonts w:ascii="Times New Roman" w:eastAsia="Times New Roman" w:hAnsi="Times New Roman" w:cs="Times New Roman"/>
          <w:color w:val="000000"/>
          <w:sz w:val="24"/>
          <w:lang w:val="sr-Latn-RS" w:eastAsia="sr-Latn-RS"/>
        </w:rPr>
      </w:pPr>
    </w:p>
    <w:p w:rsidR="00125F83" w:rsidRPr="00CC71F3" w:rsidRDefault="00125F83" w:rsidP="00125F83">
      <w:pPr>
        <w:spacing w:after="75" w:line="242" w:lineRule="auto"/>
        <w:ind w:left="15"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sz w:val="24"/>
          <w:lang w:val="sr-Latn-RS" w:eastAsia="sr-Latn-RS"/>
        </w:rPr>
        <w:t>ТЕХНИЧКЕ КАРАКТЕРИСТИКЕ ПОМОЋНОГ МАТЕРИЈАЛА ЗА:</w:t>
      </w:r>
      <w:r w:rsidRPr="00CC71F3">
        <w:rPr>
          <w:rFonts w:ascii="Times New Roman" w:eastAsia="Times New Roman" w:hAnsi="Times New Roman" w:cs="Times New Roman"/>
          <w:color w:val="000000"/>
          <w:sz w:val="24"/>
          <w:lang w:val="sr-Latn-RS" w:eastAsia="sr-Latn-RS"/>
        </w:rPr>
        <w:t xml:space="preserve"> </w:t>
      </w:r>
    </w:p>
    <w:p w:rsidR="00125F83" w:rsidRPr="00CC71F3" w:rsidRDefault="00125F83" w:rsidP="00125F83">
      <w:pPr>
        <w:spacing w:after="4" w:line="242" w:lineRule="auto"/>
        <w:ind w:left="15"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sz w:val="24"/>
          <w:lang w:val="sr-Cyrl-RS" w:eastAsia="sr-Latn-RS"/>
        </w:rPr>
        <w:t xml:space="preserve">ПАНТАЛОНЕ </w:t>
      </w:r>
      <w:r w:rsidRPr="00CC71F3">
        <w:rPr>
          <w:rFonts w:ascii="Times New Roman" w:eastAsia="Times New Roman" w:hAnsi="Times New Roman" w:cs="Times New Roman"/>
          <w:b/>
          <w:color w:val="000000"/>
          <w:sz w:val="24"/>
          <w:lang w:val="sr-Latn-RS" w:eastAsia="sr-Latn-RS"/>
        </w:rPr>
        <w:t xml:space="preserve"> МУШКЕ ,ПАНТАЛОНЕ   ЖЕНСКО</w:t>
      </w:r>
      <w:r w:rsidRPr="00CC71F3">
        <w:rPr>
          <w:rFonts w:ascii="Times New Roman" w:eastAsia="Times New Roman" w:hAnsi="Times New Roman" w:cs="Times New Roman"/>
          <w:b/>
          <w:color w:val="000000"/>
          <w:sz w:val="24"/>
          <w:lang w:val="sr-Cyrl-RS" w:eastAsia="sr-Latn-RS"/>
        </w:rPr>
        <w:t>Е И СУКЊУ</w:t>
      </w:r>
      <w:r w:rsidRPr="00CC71F3">
        <w:rPr>
          <w:rFonts w:ascii="Times New Roman" w:eastAsia="Times New Roman" w:hAnsi="Times New Roman" w:cs="Times New Roman"/>
          <w:color w:val="000000"/>
          <w:sz w:val="24"/>
          <w:lang w:val="sr-Latn-RS" w:eastAsia="sr-Latn-RS"/>
        </w:rPr>
        <w:t xml:space="preserve"> </w:t>
      </w:r>
    </w:p>
    <w:p w:rsidR="00125F83" w:rsidRPr="00CC71F3" w:rsidRDefault="00125F83" w:rsidP="00125F83">
      <w:pPr>
        <w:spacing w:after="50" w:line="240" w:lineRule="auto"/>
        <w:rPr>
          <w:rFonts w:ascii="Times New Roman" w:eastAsia="Times New Roman" w:hAnsi="Times New Roman" w:cs="Times New Roman"/>
          <w:color w:val="000000"/>
          <w:sz w:val="24"/>
          <w:lang w:val="sr-Latn-RS" w:eastAsia="sr-Latn-RS"/>
        </w:rPr>
      </w:pPr>
    </w:p>
    <w:tbl>
      <w:tblPr>
        <w:tblStyle w:val="TableGrid0"/>
        <w:tblW w:w="9499" w:type="dxa"/>
        <w:tblInd w:w="-103" w:type="dxa"/>
        <w:tblCellMar>
          <w:left w:w="108" w:type="dxa"/>
          <w:right w:w="45" w:type="dxa"/>
        </w:tblCellMar>
        <w:tblLook w:val="04A0" w:firstRow="1" w:lastRow="0" w:firstColumn="1" w:lastColumn="0" w:noHBand="0" w:noVBand="1"/>
      </w:tblPr>
      <w:tblGrid>
        <w:gridCol w:w="2941"/>
        <w:gridCol w:w="6558"/>
      </w:tblGrid>
      <w:tr w:rsidR="00125F83" w:rsidRPr="00CC71F3" w:rsidTr="00DA1664">
        <w:trPr>
          <w:trHeight w:val="286"/>
        </w:trPr>
        <w:tc>
          <w:tcPr>
            <w:tcW w:w="2941"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sz w:val="24"/>
                <w:lang w:val="sr-Latn-RS" w:eastAsia="sr-Latn-RS"/>
              </w:rPr>
              <w:t xml:space="preserve">Назив </w:t>
            </w:r>
          </w:p>
        </w:tc>
        <w:tc>
          <w:tcPr>
            <w:tcW w:w="655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sz w:val="24"/>
                <w:lang w:val="sr-Latn-RS" w:eastAsia="sr-Latn-RS"/>
              </w:rPr>
              <w:t xml:space="preserve">Карактеристике </w:t>
            </w:r>
          </w:p>
        </w:tc>
      </w:tr>
      <w:tr w:rsidR="00125F83" w:rsidRPr="00CC71F3" w:rsidTr="00DA1664">
        <w:trPr>
          <w:trHeight w:val="288"/>
        </w:trPr>
        <w:tc>
          <w:tcPr>
            <w:tcW w:w="2941"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Конац за шивење </w:t>
            </w:r>
          </w:p>
        </w:tc>
        <w:tc>
          <w:tcPr>
            <w:tcW w:w="655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100 % ПЕС Нм 80/2 </w:t>
            </w:r>
          </w:p>
        </w:tc>
      </w:tr>
      <w:tr w:rsidR="00125F83" w:rsidRPr="00CC71F3" w:rsidTr="00DA1664">
        <w:trPr>
          <w:trHeight w:val="288"/>
        </w:trPr>
        <w:tc>
          <w:tcPr>
            <w:tcW w:w="2941"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Конац за енглање </w:t>
            </w:r>
          </w:p>
        </w:tc>
        <w:tc>
          <w:tcPr>
            <w:tcW w:w="655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100 % ПЕС Нм 120/2 или 100/2 </w:t>
            </w:r>
          </w:p>
        </w:tc>
      </w:tr>
      <w:tr w:rsidR="00125F83" w:rsidRPr="00CC71F3" w:rsidTr="00DA1664">
        <w:trPr>
          <w:trHeight w:val="286"/>
        </w:trPr>
        <w:tc>
          <w:tcPr>
            <w:tcW w:w="2941"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Конац за рупице </w:t>
            </w:r>
          </w:p>
        </w:tc>
        <w:tc>
          <w:tcPr>
            <w:tcW w:w="655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100 % ПЕС Нм 80/3 </w:t>
            </w:r>
          </w:p>
        </w:tc>
      </w:tr>
      <w:tr w:rsidR="00125F83" w:rsidRPr="00CC71F3" w:rsidTr="00DA1664">
        <w:trPr>
          <w:trHeight w:val="288"/>
        </w:trPr>
        <w:tc>
          <w:tcPr>
            <w:tcW w:w="9499" w:type="dxa"/>
            <w:gridSpan w:val="2"/>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Међупоставни материјал и </w:t>
            </w:r>
          </w:p>
        </w:tc>
      </w:tr>
      <w:tr w:rsidR="00125F83" w:rsidRPr="00CC71F3" w:rsidTr="00DA1664">
        <w:trPr>
          <w:trHeight w:val="286"/>
        </w:trPr>
        <w:tc>
          <w:tcPr>
            <w:tcW w:w="2941"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Лепљиво платно  "1" </w:t>
            </w:r>
          </w:p>
        </w:tc>
        <w:tc>
          <w:tcPr>
            <w:tcW w:w="655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65 % Полиамид 35 % ПЕС, 70 г/м2 </w:t>
            </w:r>
          </w:p>
        </w:tc>
      </w:tr>
      <w:tr w:rsidR="00125F83" w:rsidRPr="00CC71F3" w:rsidTr="00DA1664">
        <w:trPr>
          <w:trHeight w:val="288"/>
        </w:trPr>
        <w:tc>
          <w:tcPr>
            <w:tcW w:w="2941"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Лепљиво платно  "2" </w:t>
            </w:r>
          </w:p>
        </w:tc>
        <w:tc>
          <w:tcPr>
            <w:tcW w:w="655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 </w:t>
            </w:r>
          </w:p>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Полиамид / Полиестер, 30 - 35 г/м2</w:t>
            </w:r>
          </w:p>
        </w:tc>
      </w:tr>
      <w:tr w:rsidR="00125F83" w:rsidRPr="00CC71F3" w:rsidTr="00DA1664">
        <w:trPr>
          <w:trHeight w:val="1003"/>
        </w:trPr>
        <w:tc>
          <w:tcPr>
            <w:tcW w:w="2941"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spacing w:after="35"/>
              <w:jc w:val="both"/>
              <w:rPr>
                <w:rFonts w:ascii="Times New Roman" w:eastAsia="Times New Roman" w:hAnsi="Times New Roman" w:cs="Times New Roman"/>
                <w:color w:val="000000"/>
                <w:sz w:val="24"/>
                <w:lang w:val="sr-Latn-RS" w:eastAsia="sr-Latn-RS"/>
              </w:rPr>
            </w:pPr>
          </w:p>
        </w:tc>
        <w:tc>
          <w:tcPr>
            <w:tcW w:w="655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ind w:right="2507"/>
              <w:jc w:val="both"/>
              <w:rPr>
                <w:rFonts w:ascii="Times New Roman" w:eastAsia="Times New Roman" w:hAnsi="Times New Roman" w:cs="Times New Roman"/>
                <w:color w:val="000000"/>
                <w:sz w:val="24"/>
                <w:lang w:val="sr-Latn-RS" w:eastAsia="sr-Latn-RS"/>
              </w:rPr>
            </w:pPr>
          </w:p>
        </w:tc>
      </w:tr>
      <w:tr w:rsidR="00125F83" w:rsidRPr="00381E74" w:rsidTr="00DA1664">
        <w:trPr>
          <w:trHeight w:val="286"/>
        </w:trPr>
        <w:tc>
          <w:tcPr>
            <w:tcW w:w="2941"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Џеповина </w:t>
            </w:r>
          </w:p>
        </w:tc>
        <w:tc>
          <w:tcPr>
            <w:tcW w:w="655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Џеповина :65%полиестер,35%памук,маса 115гр/м2-5%+10%</w:t>
            </w:r>
          </w:p>
        </w:tc>
      </w:tr>
      <w:tr w:rsidR="00125F83" w:rsidRPr="00381E74" w:rsidTr="00DA1664">
        <w:trPr>
          <w:trHeight w:val="564"/>
        </w:trPr>
        <w:tc>
          <w:tcPr>
            <w:tcW w:w="2941"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ind w:left="21"/>
              <w:rPr>
                <w:rFonts w:ascii="Times New Roman" w:eastAsia="Times New Roman" w:hAnsi="Times New Roman" w:cs="Times New Roman"/>
                <w:color w:val="000000"/>
                <w:sz w:val="24"/>
                <w:lang w:val="sr-Cyrl-RS" w:eastAsia="sr-Latn-RS"/>
              </w:rPr>
            </w:pPr>
            <w:r w:rsidRPr="00CC71F3">
              <w:rPr>
                <w:rFonts w:ascii="Times New Roman" w:eastAsia="Times New Roman" w:hAnsi="Times New Roman" w:cs="Times New Roman"/>
                <w:color w:val="000000"/>
                <w:sz w:val="24"/>
                <w:lang w:val="sr-Latn-RS" w:eastAsia="sr-Latn-RS"/>
              </w:rPr>
              <w:t>Постава</w:t>
            </w:r>
            <w:r w:rsidRPr="00CC71F3">
              <w:rPr>
                <w:rFonts w:ascii="Times New Roman" w:eastAsia="Times New Roman" w:hAnsi="Times New Roman" w:cs="Times New Roman"/>
                <w:color w:val="000000"/>
                <w:sz w:val="24"/>
                <w:lang w:val="sr-Cyrl-RS" w:eastAsia="sr-Latn-RS"/>
              </w:rPr>
              <w:t xml:space="preserve"> за панталоне -коленска постава</w:t>
            </w:r>
          </w:p>
          <w:p w:rsidR="00125F83" w:rsidRPr="00CC71F3" w:rsidRDefault="00125F83" w:rsidP="00DA1664">
            <w:pPr>
              <w:ind w:left="21"/>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Cyrl-RS" w:eastAsia="sr-Latn-RS"/>
              </w:rPr>
              <w:t>Постава за сукње</w:t>
            </w:r>
          </w:p>
        </w:tc>
        <w:tc>
          <w:tcPr>
            <w:tcW w:w="655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100 % полиестер, површинска маса 55-65гр/м2.</w:t>
            </w:r>
          </w:p>
          <w:p w:rsidR="00125F83" w:rsidRPr="00CC71F3" w:rsidRDefault="00125F83" w:rsidP="00DA1664">
            <w:pPr>
              <w:jc w:val="both"/>
              <w:rPr>
                <w:rFonts w:ascii="Times New Roman" w:eastAsia="Times New Roman" w:hAnsi="Times New Roman" w:cs="Times New Roman"/>
                <w:color w:val="000000"/>
                <w:sz w:val="24"/>
                <w:lang w:val="sr-Cyrl-RS" w:eastAsia="sr-Latn-RS"/>
              </w:rPr>
            </w:pPr>
          </w:p>
          <w:p w:rsidR="00125F83" w:rsidRPr="00CC71F3" w:rsidRDefault="00125F83" w:rsidP="00DA1664">
            <w:pPr>
              <w:jc w:val="both"/>
              <w:rPr>
                <w:rFonts w:ascii="Times New Roman" w:eastAsia="Times New Roman" w:hAnsi="Times New Roman" w:cs="Times New Roman"/>
                <w:color w:val="000000"/>
                <w:sz w:val="24"/>
                <w:lang w:val="sr-Cyrl-RS" w:eastAsia="sr-Latn-RS"/>
              </w:rPr>
            </w:pPr>
            <w:r w:rsidRPr="00CC71F3">
              <w:rPr>
                <w:rFonts w:ascii="Times New Roman" w:eastAsia="Times New Roman" w:hAnsi="Times New Roman" w:cs="Times New Roman"/>
                <w:color w:val="000000"/>
                <w:sz w:val="24"/>
                <w:lang w:val="sr-Cyrl-RS" w:eastAsia="sr-Latn-RS"/>
              </w:rPr>
              <w:t>100% полиестер,површинска маса 55-65 гр/м2</w:t>
            </w:r>
          </w:p>
        </w:tc>
      </w:tr>
      <w:tr w:rsidR="00125F83" w:rsidRPr="00381E74" w:rsidTr="00DA1664">
        <w:trPr>
          <w:trHeight w:val="838"/>
        </w:trPr>
        <w:tc>
          <w:tcPr>
            <w:tcW w:w="2941"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spacing w:line="232" w:lineRule="auto"/>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Рајфешлус-</w:t>
            </w:r>
            <w:r w:rsidRPr="00CC71F3">
              <w:rPr>
                <w:rFonts w:ascii="Times New Roman" w:eastAsia="Times New Roman" w:hAnsi="Times New Roman" w:cs="Times New Roman"/>
                <w:color w:val="000000"/>
                <w:sz w:val="24"/>
                <w:lang w:val="sr-Cyrl-RS" w:eastAsia="sr-Latn-RS"/>
              </w:rPr>
              <w:t>за</w:t>
            </w:r>
            <w:r w:rsidRPr="00CC71F3">
              <w:rPr>
                <w:rFonts w:ascii="Times New Roman" w:eastAsia="Times New Roman" w:hAnsi="Times New Roman" w:cs="Times New Roman"/>
                <w:color w:val="000000"/>
                <w:sz w:val="24"/>
                <w:lang w:val="sr-Latn-RS" w:eastAsia="sr-Latn-RS"/>
              </w:rPr>
              <w:t xml:space="preserve"> мушке и женске панталоне и </w:t>
            </w:r>
          </w:p>
          <w:p w:rsidR="00125F83" w:rsidRPr="00CC71F3" w:rsidRDefault="00125F83" w:rsidP="00DA1664">
            <w:pPr>
              <w:ind w:left="740"/>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 </w:t>
            </w:r>
          </w:p>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сукње</w:t>
            </w:r>
          </w:p>
        </w:tc>
        <w:tc>
          <w:tcPr>
            <w:tcW w:w="6558" w:type="dxa"/>
            <w:tcBorders>
              <w:top w:val="single" w:sz="4" w:space="0" w:color="000001"/>
              <w:left w:val="single" w:sz="4" w:space="0" w:color="000001"/>
              <w:bottom w:val="single" w:sz="4" w:space="0" w:color="000001"/>
              <w:right w:val="single" w:sz="4" w:space="0" w:color="000001"/>
            </w:tcBorders>
            <w:vAlign w:val="center"/>
          </w:tcPr>
          <w:p w:rsidR="00125F83" w:rsidRPr="00CC71F3" w:rsidRDefault="00125F83" w:rsidP="00DA1664">
            <w:pPr>
              <w:ind w:right="1131"/>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Спирални, 100 % ПЕС,  3-4мм, отпоран на средства  за хемијско чишћење </w:t>
            </w:r>
          </w:p>
        </w:tc>
      </w:tr>
      <w:tr w:rsidR="00125F83" w:rsidRPr="00CC71F3" w:rsidTr="00DA1664">
        <w:trPr>
          <w:trHeight w:val="564"/>
        </w:trPr>
        <w:tc>
          <w:tcPr>
            <w:tcW w:w="2941"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Ластиш-сукња </w:t>
            </w:r>
            <w:r w:rsidRPr="00CC71F3">
              <w:rPr>
                <w:rFonts w:ascii="Times New Roman" w:eastAsia="Times New Roman" w:hAnsi="Times New Roman" w:cs="Times New Roman"/>
                <w:color w:val="000000"/>
                <w:sz w:val="24"/>
                <w:lang w:val="sr-Latn-RS" w:eastAsia="sr-Latn-RS"/>
              </w:rPr>
              <w:tab/>
              <w:t xml:space="preserve">женске панталоне </w:t>
            </w:r>
          </w:p>
        </w:tc>
        <w:tc>
          <w:tcPr>
            <w:tcW w:w="655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100% ПЕС сирина 3 цм </w:t>
            </w:r>
          </w:p>
        </w:tc>
      </w:tr>
      <w:tr w:rsidR="00125F83" w:rsidRPr="00CC71F3" w:rsidTr="00DA1664">
        <w:trPr>
          <w:trHeight w:val="288"/>
        </w:trPr>
        <w:tc>
          <w:tcPr>
            <w:tcW w:w="2941"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Копче </w:t>
            </w:r>
          </w:p>
        </w:tc>
        <w:tc>
          <w:tcPr>
            <w:tcW w:w="655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Никловани метал, обавезна галванизација </w:t>
            </w:r>
          </w:p>
        </w:tc>
      </w:tr>
      <w:tr w:rsidR="00125F83" w:rsidRPr="00CC71F3" w:rsidTr="00DA1664">
        <w:trPr>
          <w:trHeight w:val="286"/>
        </w:trPr>
        <w:tc>
          <w:tcPr>
            <w:tcW w:w="2941"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Дугме </w:t>
            </w:r>
          </w:p>
        </w:tc>
        <w:tc>
          <w:tcPr>
            <w:tcW w:w="655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Сукња И панталоне Л 24 </w:t>
            </w:r>
          </w:p>
        </w:tc>
      </w:tr>
    </w:tbl>
    <w:p w:rsidR="00125F83" w:rsidRPr="00F2508A"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CC71F3">
        <w:rPr>
          <w:rFonts w:ascii="Times New Roman" w:eastAsia="Times New Roman" w:hAnsi="Times New Roman" w:cs="Times New Roman"/>
          <w:color w:val="FF0000"/>
          <w:sz w:val="24"/>
          <w:lang w:val="sr-Latn-RS" w:eastAsia="sr-Latn-RS"/>
        </w:rPr>
        <w:t xml:space="preserve"> </w:t>
      </w:r>
      <w:r w:rsidRPr="00F2508A">
        <w:rPr>
          <w:rFonts w:ascii="Times New Roman" w:eastAsia="Times New Roman" w:hAnsi="Times New Roman" w:cs="Times New Roman"/>
          <w:b/>
          <w:bCs/>
          <w:color w:val="000000"/>
          <w:kern w:val="3"/>
        </w:rPr>
        <w:t>НАПОМЕНА: Методе испитивања материјала употребљеног за израду предметних добара морају бити у складу са важећим стандардима. Одевни предмет мора задовољити услове квалитета прописане конкурсном документацијом (техничке карактеристике, начин израде и изглед одевног предмета према задатој скици, техничком цртежу и опису). Узорци који се достављају уз понуду морају одговарати димензијама које су прописане у конкурсној документацији независно од стандарда за величинске бројеве.</w:t>
      </w:r>
    </w:p>
    <w:p w:rsidR="00125F83" w:rsidRPr="00F2508A" w:rsidRDefault="00125F83" w:rsidP="00125F83">
      <w:pPr>
        <w:tabs>
          <w:tab w:val="left" w:pos="1440"/>
        </w:tabs>
        <w:autoSpaceDN w:val="0"/>
        <w:spacing w:after="0" w:line="240" w:lineRule="auto"/>
        <w:ind w:left="-810" w:firstLine="810"/>
        <w:jc w:val="both"/>
        <w:textAlignment w:val="baseline"/>
        <w:rPr>
          <w:rFonts w:ascii="Times New Roman" w:eastAsia="Times New Roman" w:hAnsi="Times New Roman" w:cs="Times New Roman"/>
          <w:b/>
          <w:bCs/>
          <w:color w:val="000000"/>
          <w:kern w:val="3"/>
        </w:rPr>
      </w:pPr>
      <w:r w:rsidRPr="00F2508A">
        <w:rPr>
          <w:rFonts w:ascii="Times New Roman" w:eastAsia="Times New Roman" w:hAnsi="Times New Roman" w:cs="Times New Roman"/>
          <w:b/>
          <w:bCs/>
          <w:color w:val="000000"/>
          <w:kern w:val="3"/>
        </w:rPr>
        <w:t>Дозвољена одступања за мере дате у опису и техничким цртежима су:</w:t>
      </w:r>
    </w:p>
    <w:p w:rsidR="00125F83" w:rsidRPr="00F2508A" w:rsidRDefault="00125F83" w:rsidP="00125F83">
      <w:pPr>
        <w:widowControl w:val="0"/>
        <w:numPr>
          <w:ilvl w:val="0"/>
          <w:numId w:val="21"/>
        </w:numPr>
        <w:tabs>
          <w:tab w:val="left" w:pos="1440"/>
        </w:tabs>
        <w:autoSpaceDN w:val="0"/>
        <w:spacing w:after="0" w:line="240" w:lineRule="auto"/>
        <w:ind w:left="360"/>
        <w:textAlignment w:val="baseline"/>
        <w:rPr>
          <w:rFonts w:ascii="Times New Roman" w:eastAsia="Times New Roman" w:hAnsi="Times New Roman" w:cs="Times New Roman"/>
          <w:b/>
          <w:bCs/>
          <w:color w:val="000000"/>
          <w:kern w:val="3"/>
        </w:rPr>
      </w:pPr>
      <w:r w:rsidRPr="00F2508A">
        <w:rPr>
          <w:rFonts w:ascii="Times New Roman" w:eastAsia="Times New Roman" w:hAnsi="Times New Roman" w:cs="Times New Roman"/>
          <w:b/>
          <w:bCs/>
          <w:color w:val="000000"/>
          <w:kern w:val="3"/>
        </w:rPr>
        <w:t>за дужине до 30 cm, ± 0,5 cm</w:t>
      </w:r>
    </w:p>
    <w:p w:rsidR="00125F83" w:rsidRPr="00F2508A" w:rsidRDefault="00125F83" w:rsidP="00125F83">
      <w:pPr>
        <w:widowControl w:val="0"/>
        <w:numPr>
          <w:ilvl w:val="0"/>
          <w:numId w:val="21"/>
        </w:numPr>
        <w:tabs>
          <w:tab w:val="left" w:pos="1440"/>
        </w:tabs>
        <w:autoSpaceDN w:val="0"/>
        <w:spacing w:after="0" w:line="240" w:lineRule="auto"/>
        <w:textAlignment w:val="baseline"/>
        <w:rPr>
          <w:rFonts w:ascii="Times New Roman" w:eastAsia="Times New Roman" w:hAnsi="Times New Roman" w:cs="Times New Roman"/>
          <w:b/>
          <w:bCs/>
          <w:color w:val="000000"/>
          <w:kern w:val="3"/>
        </w:rPr>
      </w:pPr>
      <w:r w:rsidRPr="00F2508A">
        <w:rPr>
          <w:rFonts w:ascii="Times New Roman" w:eastAsia="Times New Roman" w:hAnsi="Times New Roman" w:cs="Times New Roman"/>
          <w:b/>
          <w:bCs/>
          <w:color w:val="000000"/>
          <w:kern w:val="3"/>
        </w:rPr>
        <w:t>за дужине преко 30 cm, ± 1 cm</w:t>
      </w:r>
    </w:p>
    <w:p w:rsidR="00125F83" w:rsidRPr="00CC71F3" w:rsidRDefault="00125F83" w:rsidP="00125F83">
      <w:pPr>
        <w:spacing w:after="45" w:line="240" w:lineRule="auto"/>
        <w:rPr>
          <w:rFonts w:ascii="Times New Roman" w:eastAsia="Times New Roman" w:hAnsi="Times New Roman" w:cs="Times New Roman"/>
          <w:color w:val="000000"/>
          <w:sz w:val="24"/>
          <w:lang w:val="sr-Latn-RS" w:eastAsia="sr-Latn-RS"/>
        </w:rPr>
      </w:pPr>
    </w:p>
    <w:p w:rsidR="00125F83" w:rsidRPr="00775177" w:rsidRDefault="00125F83" w:rsidP="00125F83">
      <w:pPr>
        <w:shd w:val="clear" w:color="auto" w:fill="FFFFFF"/>
        <w:spacing w:after="264" w:line="240" w:lineRule="atLeast"/>
        <w:ind w:right="8"/>
        <w:jc w:val="both"/>
        <w:rPr>
          <w:rFonts w:ascii="Times New Roman" w:eastAsia="Times New Roman" w:hAnsi="Times New Roman" w:cs="Times New Roman"/>
          <w:b/>
          <w:color w:val="000000"/>
          <w:u w:val="single"/>
        </w:rPr>
      </w:pPr>
      <w:r w:rsidRPr="00775177">
        <w:rPr>
          <w:rFonts w:ascii="Times New Roman" w:eastAsia="Times New Roman" w:hAnsi="Times New Roman" w:cs="Times New Roman"/>
          <w:b/>
          <w:color w:val="000000"/>
          <w:u w:val="single"/>
        </w:rPr>
        <w:t>Докази квалитета додатних захтева:</w:t>
      </w:r>
    </w:p>
    <w:p w:rsidR="00125F83" w:rsidRPr="00775177" w:rsidRDefault="00125F83" w:rsidP="00125F83">
      <w:pPr>
        <w:shd w:val="clear" w:color="auto" w:fill="FFFFFF"/>
        <w:spacing w:after="262" w:line="240" w:lineRule="atLeast"/>
        <w:ind w:left="31" w:right="8"/>
        <w:jc w:val="both"/>
        <w:rPr>
          <w:rFonts w:ascii="Times New Roman" w:eastAsia="Times New Roman" w:hAnsi="Times New Roman" w:cs="Times New Roman"/>
          <w:color w:val="000000"/>
        </w:rPr>
      </w:pPr>
      <w:r w:rsidRPr="00775177">
        <w:rPr>
          <w:rFonts w:ascii="Times New Roman" w:eastAsia="Times New Roman" w:hAnsi="Times New Roman" w:cs="Times New Roman"/>
          <w:color w:val="000000"/>
        </w:rPr>
        <w:t>За тканине од којих су израђени производи , доставити:</w:t>
      </w:r>
    </w:p>
    <w:p w:rsidR="00125F83" w:rsidRPr="00775177" w:rsidRDefault="00125F83" w:rsidP="00125F83">
      <w:pPr>
        <w:shd w:val="clear" w:color="auto" w:fill="FFFFFF"/>
        <w:spacing w:after="294" w:line="240" w:lineRule="atLeast"/>
        <w:ind w:left="31" w:right="8"/>
        <w:jc w:val="both"/>
        <w:rPr>
          <w:rFonts w:ascii="Times New Roman" w:eastAsia="Times New Roman" w:hAnsi="Times New Roman" w:cs="Times New Roman"/>
          <w:color w:val="000000"/>
        </w:rPr>
      </w:pPr>
      <w:r w:rsidRPr="00775177">
        <w:rPr>
          <w:rFonts w:ascii="Times New Roman" w:eastAsia="Times New Roman" w:hAnsi="Times New Roman" w:cs="Times New Roman"/>
          <w:color w:val="000000"/>
        </w:rPr>
        <w:t>1.лабораторијске анализе оригиналне или оверене копије у суду. За анализе из страних лабораторија потребан је оверен превод оригиналног извештаја.</w:t>
      </w:r>
    </w:p>
    <w:p w:rsidR="00125F83" w:rsidRDefault="00125F83" w:rsidP="00125F83">
      <w:pPr>
        <w:shd w:val="clear" w:color="auto" w:fill="FFFFFF"/>
        <w:spacing w:after="47" w:line="240" w:lineRule="atLeast"/>
        <w:ind w:left="31" w:right="8"/>
        <w:jc w:val="both"/>
        <w:rPr>
          <w:rFonts w:ascii="Times New Roman" w:eastAsia="Times New Roman" w:hAnsi="Times New Roman" w:cs="Times New Roman"/>
          <w:color w:val="000000"/>
        </w:rPr>
      </w:pPr>
      <w:r w:rsidRPr="00775177">
        <w:rPr>
          <w:rFonts w:ascii="Times New Roman" w:eastAsia="Times New Roman" w:hAnsi="Times New Roman" w:cs="Times New Roman"/>
          <w:color w:val="000000"/>
        </w:rPr>
        <w:t>2.Извештај о контролисању готовог производа да је производ усаглашен за захтевима корисника из конкурсне документације.</w:t>
      </w:r>
    </w:p>
    <w:p w:rsidR="00125F83" w:rsidRDefault="00125F83" w:rsidP="00125F83">
      <w:pPr>
        <w:shd w:val="clear" w:color="auto" w:fill="FFFFFF"/>
        <w:spacing w:after="47" w:line="240" w:lineRule="atLeast"/>
        <w:ind w:left="31" w:right="8"/>
        <w:jc w:val="both"/>
        <w:rPr>
          <w:rFonts w:ascii="Times New Roman" w:eastAsia="Times New Roman" w:hAnsi="Times New Roman" w:cs="Times New Roman"/>
          <w:color w:val="000000"/>
        </w:rPr>
      </w:pPr>
    </w:p>
    <w:p w:rsidR="00125F83" w:rsidRDefault="00125F83" w:rsidP="00125F83">
      <w:pPr>
        <w:shd w:val="clear" w:color="auto" w:fill="FFFFFF"/>
        <w:spacing w:after="47" w:line="240" w:lineRule="atLeast"/>
        <w:ind w:left="31" w:right="8"/>
        <w:jc w:val="both"/>
        <w:rPr>
          <w:rFonts w:ascii="Times New Roman" w:eastAsia="Times New Roman" w:hAnsi="Times New Roman" w:cs="Times New Roman"/>
          <w:color w:val="000000"/>
        </w:rPr>
      </w:pPr>
      <w:r w:rsidRPr="00775177">
        <w:rPr>
          <w:rFonts w:ascii="Times New Roman" w:eastAsia="Times New Roman" w:hAnsi="Times New Roman" w:cs="Times New Roman"/>
          <w:color w:val="000000"/>
        </w:rPr>
        <w:t>3.Узорак материјала мора бити пломбиран у пуној ширини, дужине 1,2 м, од стране акредитоване</w:t>
      </w:r>
    </w:p>
    <w:p w:rsidR="00125F83" w:rsidRDefault="00125F83" w:rsidP="00125F83">
      <w:pPr>
        <w:rPr>
          <w:b/>
        </w:rPr>
      </w:pPr>
      <w:r w:rsidRPr="00775177">
        <w:rPr>
          <w:rFonts w:ascii="Times New Roman" w:eastAsia="Times New Roman" w:hAnsi="Times New Roman" w:cs="Times New Roman"/>
          <w:color w:val="000000"/>
        </w:rPr>
        <w:t>лабораторије као потврда да је производ произведен од индентичне тканине</w:t>
      </w:r>
    </w:p>
    <w:p w:rsidR="00125F83" w:rsidRDefault="00125F83" w:rsidP="00125F83">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sz w:val="24"/>
          <w:szCs w:val="24"/>
        </w:rPr>
      </w:pPr>
    </w:p>
    <w:p w:rsidR="00125F83" w:rsidRDefault="00125F83" w:rsidP="00125F83">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sz w:val="24"/>
          <w:szCs w:val="24"/>
        </w:rPr>
      </w:pPr>
    </w:p>
    <w:p w:rsidR="00125F83" w:rsidRDefault="00125F83" w:rsidP="00125F83">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sz w:val="24"/>
          <w:szCs w:val="24"/>
        </w:rPr>
      </w:pPr>
    </w:p>
    <w:p w:rsidR="00125F83" w:rsidRDefault="00125F83" w:rsidP="00125F83">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sz w:val="24"/>
          <w:szCs w:val="24"/>
        </w:rPr>
      </w:pPr>
    </w:p>
    <w:p w:rsidR="00253952" w:rsidRDefault="00253952" w:rsidP="00125F83">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sz w:val="24"/>
          <w:szCs w:val="24"/>
        </w:rPr>
      </w:pPr>
    </w:p>
    <w:p w:rsidR="00253952" w:rsidRDefault="00253952" w:rsidP="00125F83">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sz w:val="24"/>
          <w:szCs w:val="24"/>
        </w:rPr>
      </w:pPr>
    </w:p>
    <w:p w:rsidR="00125F83" w:rsidRDefault="00125F83" w:rsidP="00125F83">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sz w:val="24"/>
          <w:szCs w:val="24"/>
        </w:rPr>
      </w:pPr>
    </w:p>
    <w:p w:rsidR="00F0159E" w:rsidRDefault="002669BF" w:rsidP="00125F83">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sz w:val="24"/>
          <w:szCs w:val="24"/>
          <w:lang w:val="sr-Cyrl-RS"/>
        </w:rPr>
      </w:pPr>
      <w:r>
        <w:rPr>
          <w:rFonts w:ascii="Times New Roman" w:eastAsia="Times New Roman" w:hAnsi="Times New Roman" w:cs="Times New Roman"/>
          <w:b/>
          <w:bCs/>
          <w:color w:val="000000"/>
          <w:kern w:val="3"/>
          <w:sz w:val="24"/>
          <w:szCs w:val="24"/>
          <w:lang w:val="sr-Cyrl-RS"/>
        </w:rPr>
        <w:lastRenderedPageBreak/>
        <w:t>5.</w:t>
      </w:r>
      <w:r w:rsidR="00125F83">
        <w:rPr>
          <w:rFonts w:ascii="Times New Roman" w:eastAsia="Times New Roman" w:hAnsi="Times New Roman" w:cs="Times New Roman"/>
          <w:b/>
          <w:bCs/>
          <w:color w:val="000000"/>
          <w:kern w:val="3"/>
          <w:sz w:val="24"/>
          <w:szCs w:val="24"/>
        </w:rPr>
        <w:t xml:space="preserve"> КОШУЉА</w:t>
      </w:r>
      <w:r>
        <w:rPr>
          <w:rFonts w:ascii="Times New Roman" w:eastAsia="Times New Roman" w:hAnsi="Times New Roman" w:cs="Times New Roman"/>
          <w:b/>
          <w:bCs/>
          <w:color w:val="000000"/>
          <w:kern w:val="3"/>
          <w:sz w:val="24"/>
          <w:szCs w:val="24"/>
          <w:lang w:val="sr-Cyrl-RS"/>
        </w:rPr>
        <w:t xml:space="preserve"> СВЕЧАНА ДУГИ</w:t>
      </w:r>
      <w:r w:rsidR="00125F83">
        <w:rPr>
          <w:rFonts w:ascii="Times New Roman" w:eastAsia="Times New Roman" w:hAnsi="Times New Roman" w:cs="Times New Roman"/>
          <w:b/>
          <w:bCs/>
          <w:color w:val="000000"/>
          <w:kern w:val="3"/>
          <w:sz w:val="24"/>
          <w:szCs w:val="24"/>
          <w:lang w:val="sr-Cyrl-RS"/>
        </w:rPr>
        <w:t>Х РУКАВА МУШКА</w:t>
      </w:r>
      <w:r>
        <w:rPr>
          <w:rFonts w:ascii="Times New Roman" w:eastAsia="Times New Roman" w:hAnsi="Times New Roman" w:cs="Times New Roman"/>
          <w:b/>
          <w:bCs/>
          <w:color w:val="000000"/>
          <w:kern w:val="3"/>
          <w:sz w:val="24"/>
          <w:szCs w:val="24"/>
          <w:lang w:val="sr-Cyrl-RS"/>
        </w:rPr>
        <w:t xml:space="preserve"> СА ПРИПАДАЈУЂИМ АМБЛЕМОМ </w:t>
      </w:r>
    </w:p>
    <w:p w:rsidR="00125F83" w:rsidRPr="00F5747D" w:rsidRDefault="00125F83" w:rsidP="00125F83">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sz w:val="24"/>
          <w:szCs w:val="24"/>
          <w:lang w:val="sr-Cyrl-RS"/>
        </w:rPr>
      </w:pPr>
      <w:r>
        <w:rPr>
          <w:rFonts w:ascii="Times New Roman" w:eastAsia="Times New Roman" w:hAnsi="Times New Roman" w:cs="Times New Roman"/>
          <w:b/>
          <w:bCs/>
          <w:color w:val="000000"/>
          <w:kern w:val="3"/>
          <w:sz w:val="24"/>
          <w:szCs w:val="24"/>
          <w:lang w:val="sr-Cyrl-RS"/>
        </w:rPr>
        <w:t xml:space="preserve"> </w:t>
      </w:r>
    </w:p>
    <w:p w:rsidR="00125F83" w:rsidRPr="00381E74" w:rsidRDefault="00125F83" w:rsidP="002669BF">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sz w:val="24"/>
          <w:szCs w:val="24"/>
          <w:lang w:val="sr-Cyrl-RS"/>
        </w:rPr>
      </w:pPr>
      <w:r w:rsidRPr="00F2508A">
        <w:rPr>
          <w:rFonts w:ascii="Times New Roman" w:eastAsia="Times New Roman" w:hAnsi="Times New Roman" w:cs="Times New Roman"/>
          <w:b/>
          <w:bCs/>
          <w:color w:val="000000"/>
          <w:kern w:val="3"/>
          <w:sz w:val="24"/>
          <w:szCs w:val="24"/>
          <w:lang w:val="sr-Cyrl-RS"/>
        </w:rPr>
        <w:t xml:space="preserve"> </w:t>
      </w:r>
      <w:r w:rsidRPr="00381E74">
        <w:rPr>
          <w:rFonts w:ascii="Times New Roman" w:eastAsia="Times New Roman" w:hAnsi="Times New Roman" w:cs="Times New Roman"/>
          <w:b/>
          <w:bCs/>
          <w:color w:val="000000"/>
          <w:kern w:val="3"/>
          <w:sz w:val="24"/>
          <w:szCs w:val="24"/>
          <w:lang w:val="sr-Cyrl-RS"/>
        </w:rPr>
        <w:t>КОШУЉА</w:t>
      </w:r>
      <w:r>
        <w:rPr>
          <w:rFonts w:ascii="Times New Roman" w:eastAsia="Times New Roman" w:hAnsi="Times New Roman" w:cs="Times New Roman"/>
          <w:b/>
          <w:bCs/>
          <w:color w:val="000000"/>
          <w:kern w:val="3"/>
          <w:sz w:val="24"/>
          <w:szCs w:val="24"/>
          <w:lang w:val="sr-Cyrl-RS"/>
        </w:rPr>
        <w:t xml:space="preserve"> СВЕЧАНА ДУГИ Х РУКАВА МУШКА </w:t>
      </w:r>
      <w:r w:rsidRPr="00F2508A">
        <w:rPr>
          <w:rFonts w:ascii="Times New Roman" w:eastAsia="Times New Roman" w:hAnsi="Times New Roman" w:cs="Times New Roman"/>
          <w:b/>
          <w:bCs/>
          <w:color w:val="000000"/>
          <w:kern w:val="3"/>
          <w:sz w:val="24"/>
          <w:szCs w:val="24"/>
          <w:lang w:val="sr-Cyrl-RS"/>
        </w:rPr>
        <w:t>– ОПИС КОНФЕКЦИОНИРАЊА</w:t>
      </w:r>
    </w:p>
    <w:p w:rsidR="00F0159E" w:rsidRPr="00E70427" w:rsidRDefault="00F0159E" w:rsidP="002669BF">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sz w:val="24"/>
          <w:szCs w:val="24"/>
          <w:lang w:val="sr-Cyrl-RS"/>
        </w:rPr>
      </w:pPr>
    </w:p>
    <w:p w:rsidR="00F0159E" w:rsidRPr="00E70427"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ab/>
        <w:t>Кошуља дугог рукава је сив</w:t>
      </w:r>
      <w:r>
        <w:rPr>
          <w:rFonts w:ascii="Times New Roman" w:eastAsia="Times New Roman" w:hAnsi="Times New Roman" w:cs="Times New Roman"/>
          <w:color w:val="000000"/>
          <w:kern w:val="3"/>
          <w:sz w:val="24"/>
          <w:szCs w:val="24"/>
          <w:lang w:val="de-DE"/>
        </w:rPr>
        <w:t>e</w:t>
      </w:r>
      <w:r w:rsidRPr="00E70427">
        <w:rPr>
          <w:rFonts w:ascii="Times New Roman" w:eastAsia="Times New Roman" w:hAnsi="Times New Roman" w:cs="Times New Roman"/>
          <w:color w:val="000000"/>
          <w:kern w:val="3"/>
          <w:sz w:val="24"/>
          <w:szCs w:val="24"/>
          <w:lang w:val="sr-Cyrl-RS"/>
        </w:rPr>
        <w:t xml:space="preserve"> боје и израђена  је у величинском броју 52.</w:t>
      </w:r>
    </w:p>
    <w:p w:rsidR="00F0159E" w:rsidRPr="00E70427"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ab/>
        <w:t>Кошуља је равног кроја и у доњој зони је заобљена. Поруб се подвија и штепа на висини од 0.8 cm.</w:t>
      </w:r>
    </w:p>
    <w:p w:rsidR="00F0159E" w:rsidRPr="00997925"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u w:val="single"/>
          <w:lang w:val="sr-Cyrl-RS"/>
        </w:rPr>
      </w:pPr>
      <w:r>
        <w:rPr>
          <w:rFonts w:ascii="Times New Roman" w:eastAsia="Times New Roman" w:hAnsi="Times New Roman" w:cs="Times New Roman"/>
          <w:color w:val="000000"/>
          <w:kern w:val="3"/>
          <w:sz w:val="24"/>
          <w:szCs w:val="24"/>
          <w:lang w:val="sr-Cyrl-RS"/>
        </w:rPr>
        <w:tab/>
        <w:t>Рукав је jeдноделни</w:t>
      </w:r>
      <w:r w:rsidRPr="00E70427">
        <w:rPr>
          <w:rFonts w:ascii="Times New Roman" w:eastAsia="Times New Roman" w:hAnsi="Times New Roman" w:cs="Times New Roman"/>
          <w:color w:val="000000"/>
          <w:kern w:val="3"/>
          <w:sz w:val="24"/>
          <w:szCs w:val="24"/>
          <w:lang w:val="sr-Cyrl-RS"/>
        </w:rPr>
        <w:t xml:space="preserve">, дуг, углављен </w:t>
      </w:r>
      <w:r>
        <w:rPr>
          <w:rFonts w:ascii="Times New Roman" w:eastAsia="Times New Roman" w:hAnsi="Times New Roman" w:cs="Times New Roman"/>
          <w:b/>
          <w:color w:val="000000"/>
          <w:kern w:val="3"/>
          <w:sz w:val="24"/>
          <w:szCs w:val="24"/>
          <w:u w:val="single"/>
          <w:lang w:val="sr-Cyrl-RS"/>
        </w:rPr>
        <w:t xml:space="preserve">петоконцем и штепом + 0.6 мм </w:t>
      </w:r>
      <w:r w:rsidRPr="00E70427">
        <w:rPr>
          <w:rFonts w:ascii="Times New Roman" w:eastAsia="Times New Roman" w:hAnsi="Times New Roman" w:cs="Times New Roman"/>
          <w:color w:val="000000"/>
          <w:kern w:val="3"/>
          <w:sz w:val="24"/>
          <w:szCs w:val="24"/>
          <w:lang w:val="sr-Cyrl-RS"/>
        </w:rPr>
        <w:t>и завршава се шлицем и класичном ”кошуљарском” манжетном</w:t>
      </w:r>
      <w:r>
        <w:rPr>
          <w:rFonts w:ascii="Times New Roman" w:eastAsia="Times New Roman" w:hAnsi="Times New Roman" w:cs="Times New Roman"/>
          <w:color w:val="000000"/>
          <w:kern w:val="3"/>
          <w:sz w:val="24"/>
          <w:szCs w:val="24"/>
          <w:lang w:val="sr-Cyrl-RS"/>
        </w:rPr>
        <w:t xml:space="preserve"> правоугаоног облика ширине</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7</w:t>
      </w:r>
      <w:r w:rsidRPr="00AE41FF">
        <w:rPr>
          <w:rFonts w:ascii="Times New Roman" w:eastAsia="Times New Roman" w:hAnsi="Times New Roman" w:cs="Times New Roman"/>
          <w:color w:val="000000"/>
          <w:kern w:val="3"/>
          <w:sz w:val="24"/>
          <w:szCs w:val="24"/>
          <w:lang w:val="sr-Cyrl-RS"/>
        </w:rPr>
        <w:t xml:space="preserve"> </w:t>
      </w:r>
      <w:r w:rsidRPr="00E70427">
        <w:rPr>
          <w:rFonts w:ascii="Times New Roman" w:eastAsia="Times New Roman" w:hAnsi="Times New Roman" w:cs="Times New Roman"/>
          <w:color w:val="000000"/>
          <w:kern w:val="3"/>
          <w:sz w:val="24"/>
          <w:szCs w:val="24"/>
          <w:lang w:val="sr-Cyrl-RS"/>
        </w:rPr>
        <w:t>cm</w:t>
      </w:r>
      <w:r>
        <w:rPr>
          <w:rFonts w:ascii="Times New Roman" w:eastAsia="Times New Roman" w:hAnsi="Times New Roman" w:cs="Times New Roman"/>
          <w:color w:val="000000"/>
          <w:kern w:val="3"/>
          <w:sz w:val="24"/>
          <w:szCs w:val="24"/>
          <w:lang w:val="sr-Cyrl-RS"/>
        </w:rPr>
        <w:t xml:space="preserve"> </w:t>
      </w:r>
      <w:r w:rsidRPr="00E70427">
        <w:rPr>
          <w:rFonts w:ascii="Times New Roman" w:eastAsia="Times New Roman" w:hAnsi="Times New Roman" w:cs="Times New Roman"/>
          <w:color w:val="000000"/>
          <w:kern w:val="3"/>
          <w:sz w:val="24"/>
          <w:szCs w:val="24"/>
          <w:lang w:val="sr-Cyrl-RS"/>
        </w:rPr>
        <w:t>која је подлепљена лепљивим платном.</w:t>
      </w:r>
      <w:r>
        <w:rPr>
          <w:rFonts w:ascii="Times New Roman" w:eastAsia="Times New Roman" w:hAnsi="Times New Roman" w:cs="Times New Roman"/>
          <w:color w:val="000000"/>
          <w:kern w:val="3"/>
          <w:sz w:val="24"/>
          <w:szCs w:val="24"/>
          <w:lang w:val="sr-Cyrl-RS"/>
        </w:rPr>
        <w:t xml:space="preserve"> Манжетна за копча</w:t>
      </w:r>
      <w:r w:rsidRPr="00E70427">
        <w:rPr>
          <w:rFonts w:ascii="Times New Roman" w:eastAsia="Times New Roman" w:hAnsi="Times New Roman" w:cs="Times New Roman"/>
          <w:color w:val="000000"/>
          <w:kern w:val="3"/>
          <w:sz w:val="24"/>
          <w:szCs w:val="24"/>
          <w:lang w:val="sr-Cyrl-RS"/>
        </w:rPr>
        <w:t>њ</w:t>
      </w:r>
      <w:r>
        <w:rPr>
          <w:rFonts w:ascii="Times New Roman" w:eastAsia="Times New Roman" w:hAnsi="Times New Roman" w:cs="Times New Roman"/>
          <w:color w:val="000000"/>
          <w:kern w:val="3"/>
          <w:sz w:val="24"/>
          <w:szCs w:val="24"/>
          <w:lang w:val="sr-Cyrl-RS"/>
        </w:rPr>
        <w:t xml:space="preserve">е има једну рупицу и два думета. </w:t>
      </w:r>
      <w:r w:rsidRPr="00E70427">
        <w:rPr>
          <w:rFonts w:ascii="Times New Roman" w:eastAsia="Times New Roman" w:hAnsi="Times New Roman" w:cs="Times New Roman"/>
          <w:color w:val="000000"/>
          <w:kern w:val="3"/>
          <w:sz w:val="24"/>
          <w:szCs w:val="24"/>
          <w:lang w:val="sr-Cyrl-RS"/>
        </w:rPr>
        <w:t>Шлиц је са</w:t>
      </w:r>
      <w:r>
        <w:rPr>
          <w:rFonts w:ascii="Times New Roman" w:eastAsia="Times New Roman" w:hAnsi="Times New Roman" w:cs="Times New Roman"/>
          <w:color w:val="000000"/>
          <w:kern w:val="3"/>
          <w:sz w:val="24"/>
          <w:szCs w:val="24"/>
          <w:lang w:val="sr-Cyrl-RS"/>
        </w:rPr>
        <w:t xml:space="preserve"> доње стране подвијен два пута. Ширина готовог шлица је</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2,</w:t>
      </w:r>
      <w:r w:rsidRPr="00E70427">
        <w:rPr>
          <w:rFonts w:ascii="Times New Roman" w:eastAsia="Times New Roman" w:hAnsi="Times New Roman" w:cs="Times New Roman"/>
          <w:color w:val="000000"/>
          <w:kern w:val="3"/>
          <w:sz w:val="24"/>
          <w:szCs w:val="24"/>
          <w:lang w:val="sr-Cyrl-RS"/>
        </w:rPr>
        <w:t>5 cm и прештепан једним штепом на уд</w:t>
      </w:r>
      <w:r>
        <w:rPr>
          <w:rFonts w:ascii="Times New Roman" w:eastAsia="Times New Roman" w:hAnsi="Times New Roman" w:cs="Times New Roman"/>
          <w:color w:val="000000"/>
          <w:kern w:val="3"/>
          <w:sz w:val="24"/>
          <w:szCs w:val="24"/>
          <w:lang w:val="sr-Cyrl-RS"/>
        </w:rPr>
        <w:t xml:space="preserve">аљености од 3 mm. </w:t>
      </w:r>
      <w:r w:rsidRPr="00E70427">
        <w:rPr>
          <w:rFonts w:ascii="Times New Roman" w:eastAsia="Times New Roman" w:hAnsi="Times New Roman" w:cs="Times New Roman"/>
          <w:color w:val="000000"/>
          <w:kern w:val="3"/>
          <w:sz w:val="24"/>
          <w:szCs w:val="24"/>
          <w:lang w:val="sr-Cyrl-RS"/>
        </w:rPr>
        <w:t>Шлиц се на средини копча је</w:t>
      </w:r>
      <w:r>
        <w:rPr>
          <w:rFonts w:ascii="Times New Roman" w:eastAsia="Times New Roman" w:hAnsi="Times New Roman" w:cs="Times New Roman"/>
          <w:color w:val="000000"/>
          <w:kern w:val="3"/>
          <w:sz w:val="24"/>
          <w:szCs w:val="24"/>
          <w:lang w:val="sr-Cyrl-RS"/>
        </w:rPr>
        <w:t>дним дугметом и на крају је копљастог облика</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С</w:t>
      </w:r>
      <w:r w:rsidRPr="00E70427">
        <w:rPr>
          <w:rFonts w:ascii="Times New Roman" w:eastAsia="Times New Roman" w:hAnsi="Times New Roman" w:cs="Times New Roman"/>
          <w:color w:val="000000"/>
          <w:kern w:val="3"/>
          <w:sz w:val="24"/>
          <w:szCs w:val="24"/>
          <w:lang w:val="sr-Cyrl-RS"/>
        </w:rPr>
        <w:t>а предње стр</w:t>
      </w:r>
      <w:r>
        <w:rPr>
          <w:rFonts w:ascii="Times New Roman" w:eastAsia="Times New Roman" w:hAnsi="Times New Roman" w:cs="Times New Roman"/>
          <w:color w:val="000000"/>
          <w:kern w:val="3"/>
          <w:sz w:val="24"/>
          <w:szCs w:val="24"/>
          <w:lang w:val="sr-Cyrl-RS"/>
        </w:rPr>
        <w:t>ане рукава се налази две фалте</w:t>
      </w:r>
      <w:r w:rsidRPr="00E70427">
        <w:rPr>
          <w:rFonts w:ascii="Times New Roman" w:eastAsia="Times New Roman" w:hAnsi="Times New Roman" w:cs="Times New Roman"/>
          <w:color w:val="000000"/>
          <w:kern w:val="3"/>
          <w:sz w:val="24"/>
          <w:szCs w:val="24"/>
          <w:lang w:val="sr-Cyrl-RS"/>
        </w:rPr>
        <w:t xml:space="preserve"> дубине 1</w:t>
      </w:r>
      <w:r>
        <w:rPr>
          <w:rFonts w:ascii="Times New Roman" w:eastAsia="Times New Roman" w:hAnsi="Times New Roman" w:cs="Times New Roman"/>
          <w:color w:val="000000"/>
          <w:kern w:val="3"/>
          <w:sz w:val="24"/>
          <w:szCs w:val="24"/>
          <w:lang w:val="sr-Cyrl-RS"/>
        </w:rPr>
        <w:t>.5</w:t>
      </w:r>
      <w:r w:rsidRPr="00E70427">
        <w:rPr>
          <w:rFonts w:ascii="Times New Roman" w:eastAsia="Times New Roman" w:hAnsi="Times New Roman" w:cs="Times New Roman"/>
          <w:color w:val="000000"/>
          <w:kern w:val="3"/>
          <w:sz w:val="24"/>
          <w:szCs w:val="24"/>
          <w:lang w:val="sr-Cyrl-RS"/>
        </w:rPr>
        <w:t xml:space="preserve"> cm</w:t>
      </w:r>
      <w:r>
        <w:rPr>
          <w:rFonts w:ascii="Times New Roman" w:eastAsia="Times New Roman" w:hAnsi="Times New Roman" w:cs="Times New Roman"/>
          <w:color w:val="000000"/>
          <w:kern w:val="3"/>
          <w:sz w:val="24"/>
          <w:szCs w:val="24"/>
          <w:lang w:val="sr-Cyrl-RS"/>
        </w:rPr>
        <w:t>, окренуте</w:t>
      </w:r>
      <w:r w:rsidRPr="00E70427">
        <w:rPr>
          <w:rFonts w:ascii="Times New Roman" w:eastAsia="Times New Roman" w:hAnsi="Times New Roman" w:cs="Times New Roman"/>
          <w:color w:val="000000"/>
          <w:kern w:val="3"/>
          <w:sz w:val="24"/>
          <w:szCs w:val="24"/>
          <w:lang w:val="sr-Cyrl-RS"/>
        </w:rPr>
        <w:t xml:space="preserve"> к</w:t>
      </w:r>
      <w:r>
        <w:rPr>
          <w:rFonts w:ascii="Times New Roman" w:eastAsia="Times New Roman" w:hAnsi="Times New Roman" w:cs="Times New Roman"/>
          <w:color w:val="000000"/>
          <w:kern w:val="3"/>
          <w:sz w:val="24"/>
          <w:szCs w:val="24"/>
          <w:lang w:val="sr-Cyrl-RS"/>
        </w:rPr>
        <w:t xml:space="preserve">а задњој страни рукава. Прва је удаљена 3,5 </w:t>
      </w:r>
      <w:r>
        <w:rPr>
          <w:rFonts w:ascii="Times New Roman" w:eastAsia="Times New Roman" w:hAnsi="Times New Roman" w:cs="Times New Roman"/>
          <w:color w:val="000000"/>
          <w:kern w:val="3"/>
          <w:sz w:val="24"/>
          <w:szCs w:val="24"/>
        </w:rPr>
        <w:t>cm</w:t>
      </w:r>
      <w:r w:rsidRPr="00997925">
        <w:rPr>
          <w:rFonts w:ascii="Times New Roman" w:eastAsia="Times New Roman" w:hAnsi="Times New Roman" w:cs="Times New Roman"/>
          <w:color w:val="000000"/>
          <w:kern w:val="3"/>
          <w:sz w:val="24"/>
          <w:szCs w:val="24"/>
          <w:lang w:val="sr-Cyrl-RS"/>
        </w:rPr>
        <w:t xml:space="preserve"> од шлица</w:t>
      </w:r>
      <w:r>
        <w:rPr>
          <w:rFonts w:ascii="Times New Roman" w:eastAsia="Times New Roman" w:hAnsi="Times New Roman" w:cs="Times New Roman"/>
          <w:color w:val="000000"/>
          <w:kern w:val="3"/>
          <w:sz w:val="24"/>
          <w:szCs w:val="24"/>
          <w:lang w:val="sr-Cyrl-RS"/>
        </w:rPr>
        <w:t>,</w:t>
      </w:r>
      <w:r w:rsidRPr="00997925">
        <w:rPr>
          <w:rFonts w:ascii="Times New Roman" w:eastAsia="Times New Roman" w:hAnsi="Times New Roman" w:cs="Times New Roman"/>
          <w:color w:val="000000"/>
          <w:kern w:val="3"/>
          <w:sz w:val="24"/>
          <w:szCs w:val="24"/>
          <w:lang w:val="sr-Cyrl-RS"/>
        </w:rPr>
        <w:t xml:space="preserve"> а друга 2</w:t>
      </w:r>
      <w:r>
        <w:rPr>
          <w:rFonts w:ascii="Times New Roman" w:eastAsia="Times New Roman" w:hAnsi="Times New Roman" w:cs="Times New Roman"/>
          <w:color w:val="000000"/>
          <w:kern w:val="3"/>
          <w:sz w:val="24"/>
          <w:szCs w:val="24"/>
          <w:lang w:val="sr-Cyrl-RS"/>
        </w:rPr>
        <w:t xml:space="preserve"> цм од прве.</w:t>
      </w:r>
    </w:p>
    <w:p w:rsidR="00F0159E" w:rsidRPr="00E70427"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Кошуљ</w:t>
      </w:r>
      <w:r>
        <w:rPr>
          <w:rFonts w:ascii="Times New Roman" w:eastAsia="Times New Roman" w:hAnsi="Times New Roman" w:cs="Times New Roman"/>
          <w:color w:val="000000"/>
          <w:kern w:val="3"/>
          <w:sz w:val="24"/>
          <w:szCs w:val="24"/>
          <w:lang w:val="sr-Cyrl-RS"/>
        </w:rPr>
        <w:t xml:space="preserve">а има класичну </w:t>
      </w:r>
      <w:r w:rsidRPr="00E70427">
        <w:rPr>
          <w:rFonts w:ascii="Times New Roman" w:eastAsia="Times New Roman" w:hAnsi="Times New Roman" w:cs="Times New Roman"/>
          <w:color w:val="000000"/>
          <w:kern w:val="3"/>
          <w:sz w:val="24"/>
          <w:szCs w:val="24"/>
          <w:lang w:val="sr-Cyrl-RS"/>
        </w:rPr>
        <w:t>краг</w:t>
      </w:r>
      <w:r>
        <w:rPr>
          <w:rFonts w:ascii="Times New Roman" w:eastAsia="Times New Roman" w:hAnsi="Times New Roman" w:cs="Times New Roman"/>
          <w:color w:val="000000"/>
          <w:kern w:val="3"/>
          <w:sz w:val="24"/>
          <w:szCs w:val="24"/>
          <w:lang w:val="sr-Cyrl-RS"/>
        </w:rPr>
        <w:t>ну, са поткрагном (тзв. ”кифла”-„штеј“)</w:t>
      </w:r>
      <w:r w:rsidRPr="00E70427">
        <w:rPr>
          <w:rFonts w:ascii="Times New Roman" w:eastAsia="Times New Roman" w:hAnsi="Times New Roman" w:cs="Times New Roman"/>
          <w:color w:val="000000"/>
          <w:kern w:val="3"/>
          <w:sz w:val="24"/>
          <w:szCs w:val="24"/>
          <w:lang w:val="sr-Cyrl-RS"/>
        </w:rPr>
        <w:t>. Крагна и поткрагна су подлепљене лепљивим платно</w:t>
      </w:r>
      <w:r>
        <w:rPr>
          <w:rFonts w:ascii="Times New Roman" w:eastAsia="Times New Roman" w:hAnsi="Times New Roman" w:cs="Times New Roman"/>
          <w:color w:val="000000"/>
          <w:kern w:val="3"/>
          <w:sz w:val="24"/>
          <w:szCs w:val="24"/>
          <w:lang w:val="sr-Cyrl-RS"/>
        </w:rPr>
        <w:t xml:space="preserve">м. Крагна је висока на средини 4.2 цм, а поткрагна 3.5 </w:t>
      </w:r>
      <w:r w:rsidRPr="00E70427">
        <w:rPr>
          <w:rFonts w:ascii="Times New Roman" w:eastAsia="Times New Roman" w:hAnsi="Times New Roman" w:cs="Times New Roman"/>
          <w:color w:val="000000"/>
          <w:kern w:val="3"/>
          <w:sz w:val="24"/>
          <w:szCs w:val="24"/>
          <w:lang w:val="sr-Cyrl-RS"/>
        </w:rPr>
        <w:t>cm.</w:t>
      </w:r>
      <w:r>
        <w:rPr>
          <w:rFonts w:ascii="Times New Roman" w:eastAsia="Times New Roman" w:hAnsi="Times New Roman" w:cs="Times New Roman"/>
          <w:color w:val="000000"/>
          <w:kern w:val="3"/>
          <w:sz w:val="24"/>
          <w:szCs w:val="24"/>
          <w:lang w:val="sr-Cyrl-RS"/>
        </w:rPr>
        <w:t xml:space="preserve"> Шпиц крагне је 7.8 </w:t>
      </w:r>
      <w:r w:rsidRPr="00E70427">
        <w:rPr>
          <w:rFonts w:ascii="Times New Roman" w:eastAsia="Times New Roman" w:hAnsi="Times New Roman" w:cs="Times New Roman"/>
          <w:color w:val="000000"/>
          <w:kern w:val="3"/>
          <w:sz w:val="24"/>
          <w:szCs w:val="24"/>
          <w:lang w:val="sr-Cyrl-RS"/>
        </w:rPr>
        <w:t>cm</w:t>
      </w:r>
      <w:r>
        <w:rPr>
          <w:rFonts w:ascii="Times New Roman" w:eastAsia="Times New Roman" w:hAnsi="Times New Roman" w:cs="Times New Roman"/>
          <w:color w:val="000000"/>
          <w:kern w:val="3"/>
          <w:sz w:val="24"/>
          <w:szCs w:val="24"/>
          <w:lang w:val="sr-Cyrl-RS"/>
        </w:rPr>
        <w:t>. Крагна је проштепана са два штепа на уда</w:t>
      </w:r>
      <w:r w:rsidRPr="00E70427">
        <w:rPr>
          <w:rFonts w:ascii="Times New Roman" w:eastAsia="Times New Roman" w:hAnsi="Times New Roman" w:cs="Times New Roman"/>
          <w:color w:val="000000"/>
          <w:kern w:val="3"/>
          <w:sz w:val="24"/>
          <w:szCs w:val="24"/>
          <w:lang w:val="sr-Cyrl-RS"/>
        </w:rPr>
        <w:t>љ</w:t>
      </w:r>
      <w:r>
        <w:rPr>
          <w:rFonts w:ascii="Times New Roman" w:eastAsia="Times New Roman" w:hAnsi="Times New Roman" w:cs="Times New Roman"/>
          <w:color w:val="000000"/>
          <w:kern w:val="3"/>
          <w:sz w:val="24"/>
          <w:szCs w:val="24"/>
          <w:lang w:val="sr-Cyrl-RS"/>
        </w:rPr>
        <w:t xml:space="preserve">ености </w:t>
      </w:r>
      <w:r w:rsidRPr="00E70427">
        <w:rPr>
          <w:rFonts w:ascii="Times New Roman" w:eastAsia="Times New Roman" w:hAnsi="Times New Roman" w:cs="Times New Roman"/>
          <w:color w:val="000000"/>
          <w:kern w:val="3"/>
          <w:sz w:val="24"/>
          <w:szCs w:val="24"/>
          <w:lang w:val="sr-Cyrl-RS"/>
        </w:rPr>
        <w:t xml:space="preserve">2 mm </w:t>
      </w:r>
      <w:r>
        <w:rPr>
          <w:rFonts w:ascii="Times New Roman" w:eastAsia="Times New Roman" w:hAnsi="Times New Roman" w:cs="Times New Roman"/>
          <w:color w:val="000000"/>
          <w:kern w:val="3"/>
          <w:sz w:val="24"/>
          <w:szCs w:val="24"/>
          <w:lang w:val="sr-Cyrl-RS"/>
        </w:rPr>
        <w:t>+ 6</w:t>
      </w:r>
      <w:r w:rsidRPr="00E70427">
        <w:rPr>
          <w:rFonts w:ascii="Times New Roman" w:eastAsia="Times New Roman" w:hAnsi="Times New Roman" w:cs="Times New Roman"/>
          <w:color w:val="000000"/>
          <w:kern w:val="3"/>
          <w:sz w:val="24"/>
          <w:szCs w:val="24"/>
          <w:lang w:val="sr-Cyrl-RS"/>
        </w:rPr>
        <w:t xml:space="preserve"> mm </w:t>
      </w:r>
      <w:r>
        <w:rPr>
          <w:rFonts w:ascii="Times New Roman" w:eastAsia="Times New Roman" w:hAnsi="Times New Roman" w:cs="Times New Roman"/>
          <w:color w:val="000000"/>
          <w:kern w:val="3"/>
          <w:sz w:val="24"/>
          <w:szCs w:val="24"/>
          <w:lang w:val="sr-Cyrl-RS"/>
        </w:rPr>
        <w:t>од ивице (двигловка распон игала 6.4 цм) , а поткрагна-штеј</w:t>
      </w:r>
      <w:r w:rsidRPr="00E70427">
        <w:rPr>
          <w:rFonts w:ascii="Times New Roman" w:eastAsia="Times New Roman" w:hAnsi="Times New Roman" w:cs="Times New Roman"/>
          <w:color w:val="000000"/>
          <w:kern w:val="3"/>
          <w:sz w:val="24"/>
          <w:szCs w:val="24"/>
          <w:lang w:val="sr-Cyrl-RS"/>
        </w:rPr>
        <w:t xml:space="preserve"> штепом на удаљености од 2 mm од ивице.</w:t>
      </w:r>
    </w:p>
    <w:p w:rsidR="00F0159E"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Кошуља има видно-отворено</w:t>
      </w:r>
      <w:r w:rsidRPr="00E70427">
        <w:rPr>
          <w:rFonts w:ascii="Times New Roman" w:eastAsia="Times New Roman" w:hAnsi="Times New Roman" w:cs="Times New Roman"/>
          <w:color w:val="000000"/>
          <w:kern w:val="3"/>
          <w:sz w:val="24"/>
          <w:szCs w:val="24"/>
          <w:lang w:val="sr-Cyrl-RS"/>
        </w:rPr>
        <w:t xml:space="preserve"> копчање дугмадима. </w:t>
      </w:r>
      <w:r>
        <w:rPr>
          <w:rFonts w:ascii="Times New Roman" w:eastAsia="Times New Roman" w:hAnsi="Times New Roman" w:cs="Times New Roman"/>
          <w:color w:val="000000"/>
          <w:kern w:val="3"/>
          <w:sz w:val="24"/>
          <w:szCs w:val="24"/>
          <w:lang w:val="sr-Cyrl-RS"/>
        </w:rPr>
        <w:t>На оба пред</w:t>
      </w:r>
      <w:r w:rsidRPr="00E70427">
        <w:rPr>
          <w:rFonts w:ascii="Times New Roman" w:eastAsia="Times New Roman" w:hAnsi="Times New Roman" w:cs="Times New Roman"/>
          <w:color w:val="000000"/>
          <w:kern w:val="3"/>
          <w:sz w:val="24"/>
          <w:szCs w:val="24"/>
          <w:lang w:val="sr-Cyrl-RS"/>
        </w:rPr>
        <w:t>њ</w:t>
      </w:r>
      <w:r>
        <w:rPr>
          <w:rFonts w:ascii="Times New Roman" w:eastAsia="Times New Roman" w:hAnsi="Times New Roman" w:cs="Times New Roman"/>
          <w:color w:val="000000"/>
          <w:kern w:val="3"/>
          <w:sz w:val="24"/>
          <w:szCs w:val="24"/>
          <w:lang w:val="sr-Cyrl-RS"/>
        </w:rPr>
        <w:t xml:space="preserve">а дела </w:t>
      </w:r>
      <w:r w:rsidRPr="00E70427">
        <w:rPr>
          <w:rFonts w:ascii="Times New Roman" w:eastAsia="Times New Roman" w:hAnsi="Times New Roman" w:cs="Times New Roman"/>
          <w:color w:val="000000"/>
          <w:kern w:val="3"/>
          <w:sz w:val="24"/>
          <w:szCs w:val="24"/>
          <w:lang w:val="sr-Cyrl-RS"/>
        </w:rPr>
        <w:t xml:space="preserve">нашивена  </w:t>
      </w:r>
      <w:r>
        <w:rPr>
          <w:rFonts w:ascii="Times New Roman" w:eastAsia="Times New Roman" w:hAnsi="Times New Roman" w:cs="Times New Roman"/>
          <w:color w:val="000000"/>
          <w:kern w:val="3"/>
          <w:sz w:val="24"/>
          <w:szCs w:val="24"/>
          <w:lang w:val="sr-Cyrl-RS"/>
        </w:rPr>
        <w:t xml:space="preserve">је </w:t>
      </w:r>
      <w:r w:rsidRPr="00E70427">
        <w:rPr>
          <w:rFonts w:ascii="Times New Roman" w:eastAsia="Times New Roman" w:hAnsi="Times New Roman" w:cs="Times New Roman"/>
          <w:color w:val="000000"/>
          <w:kern w:val="3"/>
          <w:sz w:val="24"/>
          <w:szCs w:val="24"/>
          <w:lang w:val="sr-Cyrl-RS"/>
        </w:rPr>
        <w:t>лајсна</w:t>
      </w:r>
      <w:r>
        <w:rPr>
          <w:rFonts w:ascii="Times New Roman" w:eastAsia="Times New Roman" w:hAnsi="Times New Roman" w:cs="Times New Roman"/>
          <w:color w:val="000000"/>
          <w:kern w:val="3"/>
          <w:sz w:val="24"/>
          <w:szCs w:val="24"/>
          <w:lang w:val="sr-Cyrl-RS"/>
        </w:rPr>
        <w:t xml:space="preserve"> готова ширине 3.5</w:t>
      </w:r>
      <w:r w:rsidRPr="00E70427">
        <w:rPr>
          <w:rFonts w:ascii="Times New Roman" w:eastAsia="Times New Roman" w:hAnsi="Times New Roman" w:cs="Times New Roman"/>
          <w:color w:val="000000"/>
          <w:kern w:val="3"/>
          <w:sz w:val="24"/>
          <w:szCs w:val="24"/>
          <w:lang w:val="sr-Cyrl-RS"/>
        </w:rPr>
        <w:t xml:space="preserve"> са 6 рупица</w:t>
      </w:r>
      <w:r>
        <w:rPr>
          <w:rFonts w:ascii="Times New Roman" w:eastAsia="Times New Roman" w:hAnsi="Times New Roman" w:cs="Times New Roman"/>
          <w:color w:val="000000"/>
          <w:kern w:val="3"/>
          <w:sz w:val="24"/>
          <w:szCs w:val="24"/>
          <w:lang w:val="sr-Cyrl-RS"/>
        </w:rPr>
        <w:t xml:space="preserve"> + једно дугме на кифли-штеју</w:t>
      </w:r>
      <w:r w:rsidRPr="00E70427">
        <w:rPr>
          <w:rFonts w:ascii="Times New Roman" w:eastAsia="Times New Roman" w:hAnsi="Times New Roman" w:cs="Times New Roman"/>
          <w:color w:val="000000"/>
          <w:kern w:val="3"/>
          <w:sz w:val="24"/>
          <w:szCs w:val="24"/>
          <w:lang w:val="sr-Cyrl-RS"/>
        </w:rPr>
        <w:t>.</w:t>
      </w:r>
      <w:r>
        <w:rPr>
          <w:rFonts w:ascii="Times New Roman" w:eastAsia="Times New Roman" w:hAnsi="Times New Roman" w:cs="Times New Roman"/>
          <w:color w:val="000000"/>
          <w:kern w:val="3"/>
          <w:sz w:val="24"/>
          <w:szCs w:val="24"/>
          <w:lang w:val="sr-Cyrl-RS"/>
        </w:rPr>
        <w:t xml:space="preserve"> </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Рупице се налазе на средини лајсне 1.75 цм удаљене од канте.</w:t>
      </w:r>
    </w:p>
    <w:p w:rsidR="00F0159E" w:rsidRPr="00E70427"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Кошуља</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на леђима има раменицу-бочно сече</w:t>
      </w:r>
      <w:r w:rsidRPr="00A9286A">
        <w:rPr>
          <w:rFonts w:ascii="Times New Roman" w:eastAsia="Times New Roman" w:hAnsi="Times New Roman" w:cs="Times New Roman"/>
          <w:color w:val="000000"/>
          <w:kern w:val="3"/>
          <w:sz w:val="24"/>
          <w:szCs w:val="24"/>
          <w:lang w:val="sr-Cyrl-RS"/>
        </w:rPr>
        <w:t>њ</w:t>
      </w:r>
      <w:r>
        <w:rPr>
          <w:rFonts w:ascii="Times New Roman" w:eastAsia="Times New Roman" w:hAnsi="Times New Roman" w:cs="Times New Roman"/>
          <w:color w:val="000000"/>
          <w:kern w:val="3"/>
          <w:sz w:val="24"/>
          <w:szCs w:val="24"/>
          <w:lang w:val="sr-Cyrl-RS"/>
        </w:rPr>
        <w:t xml:space="preserve">е и простепана са два степа  удаљености </w:t>
      </w:r>
      <w:r w:rsidRPr="00E70427">
        <w:rPr>
          <w:rFonts w:ascii="Times New Roman" w:eastAsia="Times New Roman" w:hAnsi="Times New Roman" w:cs="Times New Roman"/>
          <w:color w:val="000000"/>
          <w:kern w:val="3"/>
          <w:sz w:val="24"/>
          <w:szCs w:val="24"/>
          <w:lang w:val="sr-Cyrl-RS"/>
        </w:rPr>
        <w:t xml:space="preserve">2 mm </w:t>
      </w:r>
      <w:r>
        <w:rPr>
          <w:rFonts w:ascii="Times New Roman" w:eastAsia="Times New Roman" w:hAnsi="Times New Roman" w:cs="Times New Roman"/>
          <w:color w:val="000000"/>
          <w:kern w:val="3"/>
          <w:sz w:val="24"/>
          <w:szCs w:val="24"/>
          <w:lang w:val="sr-Cyrl-RS"/>
        </w:rPr>
        <w:t>+ 6</w:t>
      </w:r>
      <w:r w:rsidRPr="00E70427">
        <w:rPr>
          <w:rFonts w:ascii="Times New Roman" w:eastAsia="Times New Roman" w:hAnsi="Times New Roman" w:cs="Times New Roman"/>
          <w:color w:val="000000"/>
          <w:kern w:val="3"/>
          <w:sz w:val="24"/>
          <w:szCs w:val="24"/>
          <w:lang w:val="sr-Cyrl-RS"/>
        </w:rPr>
        <w:t xml:space="preserve"> mm </w:t>
      </w:r>
      <w:r>
        <w:rPr>
          <w:rFonts w:ascii="Times New Roman" w:eastAsia="Times New Roman" w:hAnsi="Times New Roman" w:cs="Times New Roman"/>
          <w:color w:val="000000"/>
          <w:kern w:val="3"/>
          <w:sz w:val="24"/>
          <w:szCs w:val="24"/>
          <w:lang w:val="sr-Cyrl-RS"/>
        </w:rPr>
        <w:t>од ивице леђа испод раменице су из 4 дела, чији спојеви су прештепани степом 2 мм. На рамену кошу</w:t>
      </w:r>
      <w:r w:rsidRPr="00E70427">
        <w:rPr>
          <w:rFonts w:ascii="Times New Roman" w:eastAsia="Times New Roman" w:hAnsi="Times New Roman" w:cs="Times New Roman"/>
          <w:color w:val="000000"/>
          <w:kern w:val="3"/>
          <w:sz w:val="24"/>
          <w:szCs w:val="24"/>
          <w:lang w:val="sr-Cyrl-RS"/>
        </w:rPr>
        <w:t>љ</w:t>
      </w:r>
      <w:r>
        <w:rPr>
          <w:rFonts w:ascii="Times New Roman" w:eastAsia="Times New Roman" w:hAnsi="Times New Roman" w:cs="Times New Roman"/>
          <w:color w:val="000000"/>
          <w:kern w:val="3"/>
          <w:sz w:val="24"/>
          <w:szCs w:val="24"/>
          <w:lang w:val="sr-Cyrl-RS"/>
        </w:rPr>
        <w:t>а је проштепана штепом 8</w:t>
      </w:r>
      <w:r>
        <w:rPr>
          <w:rFonts w:ascii="Times New Roman" w:eastAsia="Times New Roman" w:hAnsi="Times New Roman" w:cs="Times New Roman"/>
          <w:color w:val="000000"/>
          <w:kern w:val="3"/>
          <w:sz w:val="24"/>
          <w:szCs w:val="24"/>
          <w:lang w:val="sr-Latn-RS"/>
        </w:rPr>
        <w:t xml:space="preserve"> </w:t>
      </w:r>
      <w:r>
        <w:rPr>
          <w:rFonts w:ascii="Times New Roman" w:eastAsia="Times New Roman" w:hAnsi="Times New Roman" w:cs="Times New Roman"/>
          <w:color w:val="000000"/>
          <w:kern w:val="3"/>
          <w:sz w:val="24"/>
          <w:szCs w:val="24"/>
          <w:lang w:val="sr-Cyrl-RS"/>
        </w:rPr>
        <w:t>мм</w:t>
      </w:r>
    </w:p>
    <w:p w:rsidR="00F0159E"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Напред,</w:t>
      </w:r>
      <w:r>
        <w:rPr>
          <w:rFonts w:ascii="Times New Roman" w:eastAsia="Times New Roman" w:hAnsi="Times New Roman" w:cs="Times New Roman"/>
          <w:color w:val="000000"/>
          <w:kern w:val="3"/>
          <w:sz w:val="24"/>
          <w:szCs w:val="24"/>
          <w:lang w:val="sr-Cyrl-RS"/>
        </w:rPr>
        <w:t xml:space="preserve"> на рамену, на средини </w:t>
      </w:r>
      <w:r w:rsidRPr="00E70427">
        <w:rPr>
          <w:rFonts w:ascii="Times New Roman" w:eastAsia="Times New Roman" w:hAnsi="Times New Roman" w:cs="Times New Roman"/>
          <w:color w:val="000000"/>
          <w:kern w:val="3"/>
          <w:sz w:val="24"/>
          <w:szCs w:val="24"/>
          <w:lang w:val="sr-Cyrl-RS"/>
        </w:rPr>
        <w:t>сатле се пружа еполета која је подлепљена ле</w:t>
      </w:r>
      <w:r>
        <w:rPr>
          <w:rFonts w:ascii="Times New Roman" w:eastAsia="Times New Roman" w:hAnsi="Times New Roman" w:cs="Times New Roman"/>
          <w:color w:val="000000"/>
          <w:kern w:val="3"/>
          <w:sz w:val="24"/>
          <w:szCs w:val="24"/>
          <w:lang w:val="sr-Cyrl-RS"/>
        </w:rPr>
        <w:t>пљивим платном, укупне дужине 1</w:t>
      </w:r>
      <w:r>
        <w:rPr>
          <w:rFonts w:ascii="Times New Roman" w:eastAsia="Times New Roman" w:hAnsi="Times New Roman" w:cs="Times New Roman"/>
          <w:color w:val="000000"/>
          <w:kern w:val="3"/>
          <w:sz w:val="24"/>
          <w:szCs w:val="24"/>
          <w:lang w:val="sr-Latn-RS"/>
        </w:rPr>
        <w:t>3.5</w:t>
      </w:r>
      <w:r w:rsidRPr="00E70427">
        <w:rPr>
          <w:rFonts w:ascii="Times New Roman" w:eastAsia="Times New Roman" w:hAnsi="Times New Roman" w:cs="Times New Roman"/>
          <w:color w:val="000000"/>
          <w:kern w:val="3"/>
          <w:sz w:val="24"/>
          <w:szCs w:val="24"/>
          <w:lang w:val="sr-Cyrl-RS"/>
        </w:rPr>
        <w:t xml:space="preserve"> cm</w:t>
      </w:r>
      <w:r>
        <w:rPr>
          <w:rFonts w:ascii="Times New Roman" w:eastAsia="Times New Roman" w:hAnsi="Times New Roman" w:cs="Times New Roman"/>
          <w:color w:val="000000"/>
          <w:kern w:val="3"/>
          <w:sz w:val="24"/>
          <w:szCs w:val="24"/>
          <w:lang w:val="sr-Cyrl-RS"/>
        </w:rPr>
        <w:t xml:space="preserve">, која је у свом корену широка 5 cm, и при врху 5 cm и завршава се шпицем дугим </w:t>
      </w:r>
      <w:r>
        <w:rPr>
          <w:rFonts w:ascii="Times New Roman" w:eastAsia="Times New Roman" w:hAnsi="Times New Roman" w:cs="Times New Roman"/>
          <w:color w:val="000000"/>
          <w:kern w:val="3"/>
          <w:sz w:val="24"/>
          <w:szCs w:val="24"/>
          <w:lang w:val="sr-Latn-RS"/>
        </w:rPr>
        <w:t>2</w:t>
      </w:r>
      <w:r w:rsidRPr="00E70427">
        <w:rPr>
          <w:rFonts w:ascii="Times New Roman" w:eastAsia="Times New Roman" w:hAnsi="Times New Roman" w:cs="Times New Roman"/>
          <w:color w:val="000000"/>
          <w:kern w:val="3"/>
          <w:sz w:val="24"/>
          <w:szCs w:val="24"/>
          <w:lang w:val="sr-Cyrl-RS"/>
        </w:rPr>
        <w:t xml:space="preserve"> cm.</w:t>
      </w:r>
      <w:r>
        <w:rPr>
          <w:rFonts w:ascii="Times New Roman" w:eastAsia="Times New Roman" w:hAnsi="Times New Roman" w:cs="Times New Roman"/>
          <w:color w:val="000000"/>
          <w:kern w:val="3"/>
          <w:sz w:val="24"/>
          <w:szCs w:val="24"/>
          <w:lang w:val="sr-Cyrl-RS"/>
        </w:rPr>
        <w:t xml:space="preserve"> Од врха (шпица еполете) након 15 мм починње рупица. </w:t>
      </w:r>
      <w:r w:rsidRPr="00E70427">
        <w:rPr>
          <w:rFonts w:ascii="Times New Roman" w:eastAsia="Times New Roman" w:hAnsi="Times New Roman" w:cs="Times New Roman"/>
          <w:color w:val="000000"/>
          <w:kern w:val="3"/>
          <w:sz w:val="24"/>
          <w:szCs w:val="24"/>
          <w:lang w:val="sr-Cyrl-RS"/>
        </w:rPr>
        <w:t xml:space="preserve">Еполета се копча дугметом за сатлу кошуље. Прештепана је </w:t>
      </w:r>
      <w:r>
        <w:rPr>
          <w:rFonts w:ascii="Times New Roman" w:eastAsia="Times New Roman" w:hAnsi="Times New Roman" w:cs="Times New Roman"/>
          <w:color w:val="000000"/>
          <w:kern w:val="3"/>
          <w:sz w:val="24"/>
          <w:szCs w:val="24"/>
          <w:lang w:val="sr-Cyrl-RS"/>
        </w:rPr>
        <w:t>са два штепа</w:t>
      </w:r>
      <w:r w:rsidRPr="00E70427">
        <w:rPr>
          <w:rFonts w:ascii="Times New Roman" w:eastAsia="Times New Roman" w:hAnsi="Times New Roman" w:cs="Times New Roman"/>
          <w:color w:val="000000"/>
          <w:kern w:val="3"/>
          <w:sz w:val="24"/>
          <w:szCs w:val="24"/>
          <w:lang w:val="sr-Cyrl-RS"/>
        </w:rPr>
        <w:t xml:space="preserve"> на удаљен</w:t>
      </w:r>
      <w:r>
        <w:rPr>
          <w:rFonts w:ascii="Times New Roman" w:eastAsia="Times New Roman" w:hAnsi="Times New Roman" w:cs="Times New Roman"/>
          <w:color w:val="000000"/>
          <w:kern w:val="3"/>
          <w:sz w:val="24"/>
          <w:szCs w:val="24"/>
          <w:lang w:val="sr-Cyrl-RS"/>
        </w:rPr>
        <w:t xml:space="preserve">ости </w:t>
      </w:r>
      <w:r w:rsidRPr="00E70427">
        <w:rPr>
          <w:rFonts w:ascii="Times New Roman" w:eastAsia="Times New Roman" w:hAnsi="Times New Roman" w:cs="Times New Roman"/>
          <w:color w:val="000000"/>
          <w:kern w:val="3"/>
          <w:sz w:val="24"/>
          <w:szCs w:val="24"/>
          <w:lang w:val="sr-Cyrl-RS"/>
        </w:rPr>
        <w:t xml:space="preserve">2 mm </w:t>
      </w:r>
      <w:r>
        <w:rPr>
          <w:rFonts w:ascii="Times New Roman" w:eastAsia="Times New Roman" w:hAnsi="Times New Roman" w:cs="Times New Roman"/>
          <w:color w:val="000000"/>
          <w:kern w:val="3"/>
          <w:sz w:val="24"/>
          <w:szCs w:val="24"/>
          <w:lang w:val="sr-Cyrl-RS"/>
        </w:rPr>
        <w:t>+ 6</w:t>
      </w:r>
      <w:r w:rsidRPr="00E70427">
        <w:rPr>
          <w:rFonts w:ascii="Times New Roman" w:eastAsia="Times New Roman" w:hAnsi="Times New Roman" w:cs="Times New Roman"/>
          <w:color w:val="000000"/>
          <w:kern w:val="3"/>
          <w:sz w:val="24"/>
          <w:szCs w:val="24"/>
          <w:lang w:val="sr-Cyrl-RS"/>
        </w:rPr>
        <w:t xml:space="preserve"> mm од ивице.</w:t>
      </w:r>
      <w:r>
        <w:rPr>
          <w:rFonts w:ascii="Times New Roman" w:eastAsia="Times New Roman" w:hAnsi="Times New Roman" w:cs="Times New Roman"/>
          <w:color w:val="000000"/>
          <w:kern w:val="3"/>
          <w:sz w:val="24"/>
          <w:szCs w:val="24"/>
          <w:lang w:val="sr-Cyrl-RS"/>
        </w:rPr>
        <w:t xml:space="preserve"> На еполети је у корну нашивена чичак трака дужине 4.8 мм и 2 цм ширине. Чичак трака се нашива 1 цм од састава где се углављује еполета у састав рукава. </w:t>
      </w:r>
    </w:p>
    <w:p w:rsidR="00F0159E" w:rsidRPr="00F94227"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color w:val="000000"/>
          <w:kern w:val="3"/>
          <w:sz w:val="24"/>
          <w:szCs w:val="24"/>
          <w:u w:val="single"/>
          <w:lang w:val="sr-Cyrl-RS"/>
        </w:rPr>
      </w:pPr>
      <w:r>
        <w:rPr>
          <w:rFonts w:ascii="Times New Roman" w:eastAsia="Times New Roman" w:hAnsi="Times New Roman" w:cs="Times New Roman"/>
          <w:b/>
          <w:color w:val="000000"/>
          <w:kern w:val="3"/>
          <w:sz w:val="24"/>
          <w:szCs w:val="24"/>
          <w:u w:val="single"/>
          <w:lang w:val="sr-Cyrl-RS"/>
        </w:rPr>
        <w:t xml:space="preserve">Двоиглом размака игла 6.4 мм </w:t>
      </w:r>
      <w:r>
        <w:rPr>
          <w:rFonts w:ascii="Times New Roman" w:eastAsia="Times New Roman" w:hAnsi="Times New Roman" w:cs="Times New Roman"/>
          <w:color w:val="000000"/>
          <w:kern w:val="3"/>
          <w:sz w:val="24"/>
          <w:szCs w:val="24"/>
          <w:lang w:val="sr-Cyrl-RS"/>
        </w:rPr>
        <w:t>су обрађени бочни шав кошуље и унутрашњи шав рукава.</w:t>
      </w:r>
    </w:p>
    <w:p w:rsidR="00F0159E" w:rsidRPr="00F94227"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color w:val="000000"/>
          <w:kern w:val="3"/>
          <w:sz w:val="24"/>
          <w:szCs w:val="24"/>
          <w:u w:val="single"/>
          <w:lang w:val="sr-Cyrl-RS"/>
        </w:rPr>
      </w:pPr>
      <w:r w:rsidRPr="00E70427">
        <w:rPr>
          <w:rFonts w:ascii="Times New Roman" w:eastAsia="Times New Roman" w:hAnsi="Times New Roman" w:cs="Times New Roman"/>
          <w:color w:val="000000"/>
          <w:kern w:val="3"/>
          <w:sz w:val="24"/>
          <w:szCs w:val="24"/>
          <w:lang w:val="sr-Cyrl-RS"/>
        </w:rPr>
        <w:t>Кошуља са предње стране има два вертикална</w:t>
      </w:r>
      <w:r>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b/>
          <w:color w:val="000000"/>
          <w:kern w:val="3"/>
          <w:sz w:val="24"/>
          <w:szCs w:val="24"/>
          <w:u w:val="single"/>
          <w:lang w:val="sr-Cyrl-RS"/>
        </w:rPr>
        <w:t xml:space="preserve">сечена дела </w:t>
      </w:r>
      <w:r w:rsidRPr="00E70427">
        <w:rPr>
          <w:rFonts w:ascii="Times New Roman" w:eastAsia="Times New Roman" w:hAnsi="Times New Roman" w:cs="Times New Roman"/>
          <w:color w:val="000000"/>
          <w:kern w:val="3"/>
          <w:sz w:val="24"/>
          <w:szCs w:val="24"/>
          <w:lang w:val="sr-Cyrl-RS"/>
        </w:rPr>
        <w:t>која су прештепана штепом 2 mm и завршавају се испод доње ивице џепова.</w:t>
      </w:r>
    </w:p>
    <w:p w:rsidR="00F0159E" w:rsidRPr="00F94227"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color w:val="000000"/>
          <w:kern w:val="3"/>
          <w:sz w:val="24"/>
          <w:szCs w:val="24"/>
          <w:u w:val="single"/>
          <w:lang w:val="sr-Cyrl-RS"/>
        </w:rPr>
      </w:pPr>
      <w:r w:rsidRPr="00E70427">
        <w:rPr>
          <w:rFonts w:ascii="Times New Roman" w:eastAsia="Times New Roman" w:hAnsi="Times New Roman" w:cs="Times New Roman"/>
          <w:color w:val="000000"/>
          <w:kern w:val="3"/>
          <w:sz w:val="24"/>
          <w:szCs w:val="24"/>
          <w:lang w:val="sr-Cyrl-RS"/>
        </w:rPr>
        <w:t>Напред се налазе два нашивена џепа</w:t>
      </w:r>
      <w:r>
        <w:rPr>
          <w:rFonts w:ascii="Times New Roman" w:eastAsia="Times New Roman" w:hAnsi="Times New Roman" w:cs="Times New Roman"/>
          <w:color w:val="000000"/>
          <w:kern w:val="3"/>
          <w:sz w:val="24"/>
          <w:szCs w:val="24"/>
          <w:lang w:val="sr-Cyrl-RS"/>
        </w:rPr>
        <w:t xml:space="preserve"> димензија 13</w:t>
      </w:r>
      <w:r>
        <w:rPr>
          <w:rFonts w:ascii="Times New Roman" w:eastAsia="Times New Roman" w:hAnsi="Times New Roman" w:cs="Times New Roman"/>
          <w:color w:val="000000"/>
          <w:kern w:val="3"/>
          <w:sz w:val="24"/>
          <w:szCs w:val="24"/>
        </w:rPr>
        <w:t>x</w:t>
      </w:r>
      <w:r>
        <w:rPr>
          <w:rFonts w:ascii="Times New Roman" w:eastAsia="Times New Roman" w:hAnsi="Times New Roman" w:cs="Times New Roman"/>
          <w:color w:val="000000"/>
          <w:kern w:val="3"/>
          <w:sz w:val="24"/>
          <w:szCs w:val="24"/>
          <w:lang w:val="sr-Cyrl-RS"/>
        </w:rPr>
        <w:t>14 цм</w:t>
      </w:r>
      <w:r w:rsidRPr="00E70427">
        <w:rPr>
          <w:rFonts w:ascii="Times New Roman" w:eastAsia="Times New Roman" w:hAnsi="Times New Roman" w:cs="Times New Roman"/>
          <w:color w:val="000000"/>
          <w:kern w:val="3"/>
          <w:sz w:val="24"/>
          <w:szCs w:val="24"/>
          <w:lang w:val="sr-Cyrl-RS"/>
        </w:rPr>
        <w:t xml:space="preserve"> са</w:t>
      </w:r>
      <w:r w:rsidRPr="00997925">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шпицастим</w:t>
      </w:r>
      <w:r w:rsidRPr="00E70427">
        <w:rPr>
          <w:rFonts w:ascii="Times New Roman" w:eastAsia="Times New Roman" w:hAnsi="Times New Roman" w:cs="Times New Roman"/>
          <w:color w:val="000000"/>
          <w:kern w:val="3"/>
          <w:sz w:val="24"/>
          <w:szCs w:val="24"/>
          <w:lang w:val="sr-Cyrl-RS"/>
        </w:rPr>
        <w:t xml:space="preserve"> патнама које се копча</w:t>
      </w:r>
      <w:r>
        <w:rPr>
          <w:rFonts w:ascii="Times New Roman" w:eastAsia="Times New Roman" w:hAnsi="Times New Roman" w:cs="Times New Roman"/>
          <w:color w:val="000000"/>
          <w:kern w:val="3"/>
          <w:sz w:val="24"/>
          <w:szCs w:val="24"/>
          <w:lang w:val="sr-Cyrl-RS"/>
        </w:rPr>
        <w:t>ју по једним дугметом, а чије димензије су дузина 13.5 цм сирина на крајевима 5 цм а на средини на шпицу 6 цм.</w:t>
      </w:r>
      <w:r w:rsidRPr="00E70427">
        <w:rPr>
          <w:rFonts w:ascii="Times New Roman" w:eastAsia="MS Mincho" w:hAnsi="Times New Roman" w:cs="Times New Roman"/>
          <w:color w:val="000000"/>
          <w:kern w:val="3"/>
          <w:sz w:val="24"/>
          <w:szCs w:val="24"/>
          <w:lang w:val="sr-Cyrl-RS"/>
        </w:rPr>
        <w:t xml:space="preserve">Џеп је нашивен штепом </w:t>
      </w:r>
      <w:r w:rsidRPr="00E70427">
        <w:rPr>
          <w:rFonts w:ascii="Times New Roman" w:eastAsia="Times New Roman" w:hAnsi="Times New Roman" w:cs="Times New Roman"/>
          <w:color w:val="000000"/>
          <w:kern w:val="3"/>
          <w:sz w:val="24"/>
          <w:szCs w:val="24"/>
          <w:lang w:val="sr-Cyrl-RS"/>
        </w:rPr>
        <w:t xml:space="preserve">2 mm </w:t>
      </w:r>
      <w:r>
        <w:rPr>
          <w:rFonts w:ascii="Times New Roman" w:eastAsia="Times New Roman" w:hAnsi="Times New Roman" w:cs="Times New Roman"/>
          <w:color w:val="000000"/>
          <w:kern w:val="3"/>
          <w:sz w:val="24"/>
          <w:szCs w:val="24"/>
          <w:lang w:val="sr-Cyrl-RS"/>
        </w:rPr>
        <w:t>+ 6</w:t>
      </w:r>
      <w:r w:rsidRPr="00E70427">
        <w:rPr>
          <w:rFonts w:ascii="Times New Roman" w:eastAsia="Times New Roman" w:hAnsi="Times New Roman" w:cs="Times New Roman"/>
          <w:color w:val="000000"/>
          <w:kern w:val="3"/>
          <w:sz w:val="24"/>
          <w:szCs w:val="24"/>
          <w:lang w:val="sr-Cyrl-RS"/>
        </w:rPr>
        <w:t xml:space="preserve"> mm од ивице</w:t>
      </w:r>
      <w:r w:rsidRPr="00E70427">
        <w:rPr>
          <w:rFonts w:ascii="Times New Roman" w:eastAsia="MS Mincho" w:hAnsi="Times New Roman" w:cs="Times New Roman"/>
          <w:color w:val="000000"/>
          <w:kern w:val="3"/>
          <w:sz w:val="24"/>
          <w:szCs w:val="24"/>
          <w:lang w:val="sr-Cyrl-RS"/>
        </w:rPr>
        <w:t>. Поруб џепа је подвијен и прештепан штепом на удаљености 2 cm од горње ивице џепа. Дугме на џепу је ушивено у висини рупице на патни.</w:t>
      </w:r>
      <w:r w:rsidRPr="00E70427">
        <w:rPr>
          <w:rFonts w:ascii="Times New Roman" w:eastAsia="Times New Roman" w:hAnsi="Times New Roman" w:cs="Times New Roman"/>
          <w:color w:val="000000"/>
          <w:kern w:val="3"/>
          <w:sz w:val="24"/>
          <w:szCs w:val="24"/>
          <w:lang w:val="sr-Cyrl-RS"/>
        </w:rPr>
        <w:t xml:space="preserve"> Патнe су прештепане штепом на удaљености од 2 mm </w:t>
      </w:r>
      <w:r>
        <w:rPr>
          <w:rFonts w:ascii="Times New Roman" w:eastAsia="Times New Roman" w:hAnsi="Times New Roman" w:cs="Times New Roman"/>
          <w:color w:val="000000"/>
          <w:kern w:val="3"/>
          <w:sz w:val="24"/>
          <w:szCs w:val="24"/>
          <w:lang w:val="sr-Cyrl-RS"/>
        </w:rPr>
        <w:t>+ 6</w:t>
      </w:r>
      <w:r w:rsidRPr="00E70427">
        <w:rPr>
          <w:rFonts w:ascii="Times New Roman" w:eastAsia="Times New Roman" w:hAnsi="Times New Roman" w:cs="Times New Roman"/>
          <w:color w:val="000000"/>
          <w:kern w:val="3"/>
          <w:sz w:val="24"/>
          <w:szCs w:val="24"/>
          <w:lang w:val="sr-Cyrl-RS"/>
        </w:rPr>
        <w:t xml:space="preserve"> mm од ивице. Фиксиране су хоризонталним штепом, а потом прештепане штепом </w:t>
      </w:r>
      <w:r w:rsidRPr="00F94227">
        <w:rPr>
          <w:rFonts w:ascii="Times New Roman" w:eastAsia="Times New Roman" w:hAnsi="Times New Roman" w:cs="Times New Roman"/>
          <w:b/>
          <w:color w:val="000000"/>
          <w:kern w:val="3"/>
          <w:sz w:val="24"/>
          <w:szCs w:val="24"/>
          <w:u w:val="single"/>
          <w:lang w:val="sr-Cyrl-RS"/>
        </w:rPr>
        <w:t>по ивици</w:t>
      </w:r>
      <w:r>
        <w:rPr>
          <w:rFonts w:ascii="Times New Roman" w:eastAsia="Times New Roman" w:hAnsi="Times New Roman" w:cs="Times New Roman"/>
          <w:b/>
          <w:color w:val="000000"/>
          <w:kern w:val="3"/>
          <w:sz w:val="24"/>
          <w:szCs w:val="24"/>
          <w:u w:val="single"/>
          <w:lang w:val="sr-Cyrl-RS"/>
        </w:rPr>
        <w:t xml:space="preserve"> +0.6 мм и учвршћене су.</w:t>
      </w:r>
    </w:p>
    <w:p w:rsidR="00F0159E" w:rsidRPr="00E70427"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Шивење и штепање: 4- 5 убода у cm.</w:t>
      </w:r>
    </w:p>
    <w:p w:rsidR="00F0159E" w:rsidRPr="00E70427"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Дугме које се користи за кошуље је 18 линија.</w:t>
      </w:r>
    </w:p>
    <w:p w:rsidR="00F0159E"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lastRenderedPageBreak/>
        <w:t>Обележје- амблем</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„ЦАРИНА“</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 xml:space="preserve">је </w:t>
      </w:r>
      <w:r w:rsidRPr="00E70427">
        <w:rPr>
          <w:rFonts w:ascii="Times New Roman" w:eastAsia="Times New Roman" w:hAnsi="Times New Roman" w:cs="Times New Roman"/>
          <w:color w:val="000000"/>
          <w:kern w:val="3"/>
          <w:sz w:val="24"/>
          <w:szCs w:val="24"/>
          <w:lang w:val="sr-Cyrl-RS"/>
        </w:rPr>
        <w:t>распоређена на следећи начин:</w:t>
      </w:r>
    </w:p>
    <w:p w:rsidR="00F0159E" w:rsidRPr="004C05E1" w:rsidRDefault="00F0159E" w:rsidP="00C2014C">
      <w:pPr>
        <w:pStyle w:val="ListParagraph"/>
        <w:numPr>
          <w:ilvl w:val="0"/>
          <w:numId w:val="35"/>
        </w:numPr>
        <w:tabs>
          <w:tab w:val="left" w:pos="1440"/>
        </w:tabs>
        <w:spacing w:after="0" w:line="240" w:lineRule="auto"/>
        <w:contextualSpacing/>
        <w:jc w:val="both"/>
        <w:rPr>
          <w:lang w:val="sr-Cyrl-RS"/>
        </w:rPr>
      </w:pPr>
      <w:r>
        <w:rPr>
          <w:lang w:val="sr-Cyrl-RS"/>
        </w:rPr>
        <w:t xml:space="preserve"> Н</w:t>
      </w:r>
      <w:r w:rsidRPr="004C05E1">
        <w:rPr>
          <w:lang w:val="sr-Cyrl-RS"/>
        </w:rPr>
        <w:t xml:space="preserve">а левом рукаву кошуље нашивен је грб царине, који се нашива 7 цм од раменог дела (на средини рукава). Величина амблема је 70 </w:t>
      </w:r>
      <w:r w:rsidRPr="004C05E1">
        <w:t>x</w:t>
      </w:r>
      <w:r w:rsidRPr="004C05E1">
        <w:rPr>
          <w:lang w:val="sr-Cyrl-RS"/>
        </w:rPr>
        <w:t xml:space="preserve"> 60 мм.</w:t>
      </w:r>
    </w:p>
    <w:p w:rsidR="00F0159E" w:rsidRDefault="00F0159E" w:rsidP="00C2014C">
      <w:pPr>
        <w:pStyle w:val="ListParagraph"/>
        <w:numPr>
          <w:ilvl w:val="0"/>
          <w:numId w:val="34"/>
        </w:numPr>
        <w:tabs>
          <w:tab w:val="left" w:pos="1440"/>
        </w:tabs>
        <w:spacing w:after="0" w:line="240" w:lineRule="auto"/>
        <w:contextualSpacing/>
        <w:jc w:val="both"/>
        <w:rPr>
          <w:lang w:val="sr-Cyrl-RS"/>
        </w:rPr>
      </w:pPr>
      <w:r>
        <w:rPr>
          <w:lang w:val="sr-Cyrl-RS"/>
        </w:rPr>
        <w:t>Ушивна етикета сировиниски састав са начином одржавања, величинским бројем и називом произвођача се ушива у бочни шав 9 цм испод орукавља.</w:t>
      </w:r>
    </w:p>
    <w:p w:rsidR="00F0159E" w:rsidRDefault="00F0159E" w:rsidP="00C2014C">
      <w:pPr>
        <w:pStyle w:val="ListParagraph"/>
        <w:numPr>
          <w:ilvl w:val="0"/>
          <w:numId w:val="34"/>
        </w:numPr>
        <w:tabs>
          <w:tab w:val="left" w:pos="1440"/>
        </w:tabs>
        <w:spacing w:after="0" w:line="240" w:lineRule="auto"/>
        <w:contextualSpacing/>
        <w:jc w:val="both"/>
        <w:rPr>
          <w:lang w:val="sr-Cyrl-RS"/>
        </w:rPr>
      </w:pPr>
      <w:r>
        <w:rPr>
          <w:lang w:val="sr-Cyrl-RS"/>
        </w:rPr>
        <w:t>Готов одевни предмет мора бити очишћен од свих остатака конца , испеглан и сложен на погодан начин.</w:t>
      </w:r>
    </w:p>
    <w:p w:rsidR="00F0159E" w:rsidRDefault="00F0159E" w:rsidP="00C2014C">
      <w:pPr>
        <w:pStyle w:val="ListParagraph"/>
        <w:numPr>
          <w:ilvl w:val="0"/>
          <w:numId w:val="34"/>
        </w:numPr>
        <w:tabs>
          <w:tab w:val="left" w:pos="1440"/>
        </w:tabs>
        <w:spacing w:after="0" w:line="240" w:lineRule="auto"/>
        <w:contextualSpacing/>
        <w:jc w:val="both"/>
        <w:rPr>
          <w:lang w:val="sr-Cyrl-RS"/>
        </w:rPr>
      </w:pPr>
      <w:r>
        <w:rPr>
          <w:lang w:val="sr-Cyrl-RS"/>
        </w:rPr>
        <w:t xml:space="preserve">Свака кошуља мора бити спакована у </w:t>
      </w:r>
      <w:r>
        <w:t>PVC</w:t>
      </w:r>
      <w:r>
        <w:rPr>
          <w:lang w:val="sr-Cyrl-RS"/>
        </w:rPr>
        <w:t xml:space="preserve"> самолепљиву кесу, на коју је видно постављена висећа етикета произвођача. У једној транспортној кутији се пакује 24 мушке кошуље. </w:t>
      </w:r>
    </w:p>
    <w:p w:rsidR="00F0159E" w:rsidRPr="008C3862" w:rsidRDefault="00F0159E" w:rsidP="00C2014C">
      <w:pPr>
        <w:pStyle w:val="ListParagraph"/>
        <w:numPr>
          <w:ilvl w:val="0"/>
          <w:numId w:val="34"/>
        </w:numPr>
        <w:tabs>
          <w:tab w:val="left" w:pos="1440"/>
        </w:tabs>
        <w:spacing w:after="0" w:line="240" w:lineRule="auto"/>
        <w:contextualSpacing/>
        <w:jc w:val="both"/>
        <w:rPr>
          <w:lang w:val="sr-Cyrl-RS"/>
        </w:rPr>
      </w:pPr>
      <w:r>
        <w:rPr>
          <w:lang w:val="sr-Cyrl-RS"/>
        </w:rPr>
        <w:t xml:space="preserve">Налепница се поставља на предњој, ужој страни кутије и мора да садржи: </w:t>
      </w:r>
      <w:r w:rsidRPr="008C3862">
        <w:rPr>
          <w:lang w:val="sr-Cyrl-RS"/>
        </w:rPr>
        <w:t xml:space="preserve">називом произвођача, </w:t>
      </w:r>
      <w:r>
        <w:rPr>
          <w:lang w:val="sr-Cyrl-RS"/>
        </w:rPr>
        <w:t>година производње, назив артикла, величинским бројем, број</w:t>
      </w:r>
      <w:r w:rsidRPr="008C3862">
        <w:rPr>
          <w:lang w:val="sr-Cyrl-RS"/>
        </w:rPr>
        <w:t xml:space="preserve"> комада</w:t>
      </w:r>
      <w:r>
        <w:rPr>
          <w:lang w:val="sr-Cyrl-RS"/>
        </w:rPr>
        <w:t xml:space="preserve"> и назив царинарнице. </w:t>
      </w:r>
    </w:p>
    <w:p w:rsidR="00F0159E" w:rsidRPr="00997925"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p>
    <w:p w:rsidR="00F0159E" w:rsidRPr="00997925"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p>
    <w:p w:rsidR="00F0159E" w:rsidRPr="00997925"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p>
    <w:p w:rsidR="00F0159E" w:rsidRPr="00997925"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p>
    <w:p w:rsidR="00F0159E" w:rsidRPr="00DB738F"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ТАБЕЛА МЕРА МУШКА  КОШУЉА ДУГ РУКАВ –мере готов одевног предмета у (цм)</w:t>
      </w:r>
    </w:p>
    <w:p w:rsidR="00F0159E" w:rsidRPr="00997925"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p>
    <w:p w:rsidR="00F0159E" w:rsidRPr="00997925"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p>
    <w:p w:rsidR="00F0159E"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rPr>
      </w:pPr>
      <w:r w:rsidRPr="000110FE">
        <w:rPr>
          <w:noProof/>
        </w:rPr>
        <w:drawing>
          <wp:inline distT="0" distB="0" distL="0" distR="0" wp14:anchorId="4B208A42" wp14:editId="3A64F266">
            <wp:extent cx="5760720" cy="1851437"/>
            <wp:effectExtent l="0" t="0" r="0" b="0"/>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60720" cy="1851437"/>
                    </a:xfrm>
                    <a:prstGeom prst="rect">
                      <a:avLst/>
                    </a:prstGeom>
                    <a:noFill/>
                    <a:ln>
                      <a:noFill/>
                    </a:ln>
                  </pic:spPr>
                </pic:pic>
              </a:graphicData>
            </a:graphic>
          </wp:inline>
        </w:drawing>
      </w:r>
    </w:p>
    <w:p w:rsidR="00F0159E" w:rsidRPr="00004A2C"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rPr>
      </w:pPr>
    </w:p>
    <w:p w:rsidR="00F0159E"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bCs/>
          <w:noProof/>
          <w:color w:val="000000"/>
          <w:kern w:val="3"/>
          <w:sz w:val="24"/>
          <w:szCs w:val="24"/>
        </w:rPr>
        <w:lastRenderedPageBreak/>
        <w:drawing>
          <wp:inline distT="0" distB="0" distL="0" distR="0" wp14:anchorId="4DB40686" wp14:editId="0E6B29DC">
            <wp:extent cx="5896610" cy="8091765"/>
            <wp:effectExtent l="0" t="0" r="8890" b="5080"/>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96610" cy="8091765"/>
                    </a:xfrm>
                    <a:prstGeom prst="rect">
                      <a:avLst/>
                    </a:prstGeom>
                    <a:noFill/>
                    <a:ln>
                      <a:noFill/>
                    </a:ln>
                  </pic:spPr>
                </pic:pic>
              </a:graphicData>
            </a:graphic>
          </wp:inline>
        </w:drawing>
      </w:r>
    </w:p>
    <w:p w:rsidR="00F0159E" w:rsidRDefault="002669BF"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bCs/>
          <w:color w:val="000000"/>
          <w:kern w:val="3"/>
          <w:sz w:val="24"/>
          <w:szCs w:val="24"/>
          <w:lang w:val="sr-Cyrl-RS"/>
        </w:rPr>
        <w:lastRenderedPageBreak/>
        <w:t>6.</w:t>
      </w:r>
      <w:r w:rsidR="00F0159E" w:rsidRPr="00381E74">
        <w:rPr>
          <w:rFonts w:ascii="Times New Roman" w:eastAsia="Times New Roman" w:hAnsi="Times New Roman" w:cs="Times New Roman"/>
          <w:b/>
          <w:bCs/>
          <w:color w:val="000000"/>
          <w:kern w:val="3"/>
          <w:sz w:val="24"/>
          <w:szCs w:val="24"/>
          <w:lang w:val="sr-Cyrl-RS"/>
        </w:rPr>
        <w:t>КОШУЉА</w:t>
      </w:r>
      <w:r>
        <w:rPr>
          <w:rFonts w:ascii="Times New Roman" w:eastAsia="Times New Roman" w:hAnsi="Times New Roman" w:cs="Times New Roman"/>
          <w:b/>
          <w:bCs/>
          <w:color w:val="000000"/>
          <w:kern w:val="3"/>
          <w:sz w:val="24"/>
          <w:szCs w:val="24"/>
          <w:lang w:val="sr-Cyrl-RS"/>
        </w:rPr>
        <w:t xml:space="preserve"> СВЕЧАНА ДУГИ</w:t>
      </w:r>
      <w:r w:rsidR="00F0159E">
        <w:rPr>
          <w:rFonts w:ascii="Times New Roman" w:eastAsia="Times New Roman" w:hAnsi="Times New Roman" w:cs="Times New Roman"/>
          <w:b/>
          <w:bCs/>
          <w:color w:val="000000"/>
          <w:kern w:val="3"/>
          <w:sz w:val="24"/>
          <w:szCs w:val="24"/>
          <w:lang w:val="sr-Cyrl-RS"/>
        </w:rPr>
        <w:t xml:space="preserve">Х РУКАВА </w:t>
      </w:r>
      <w:r w:rsidR="00F0159E" w:rsidRPr="00004A2C">
        <w:rPr>
          <w:rFonts w:ascii="Times New Roman" w:eastAsia="Times New Roman" w:hAnsi="Times New Roman" w:cs="Times New Roman"/>
          <w:b/>
          <w:bCs/>
          <w:color w:val="000000"/>
          <w:kern w:val="3"/>
          <w:sz w:val="24"/>
          <w:szCs w:val="24"/>
        </w:rPr>
        <w:t>ЖЕНСКА</w:t>
      </w:r>
      <w:r w:rsidR="00F0159E">
        <w:rPr>
          <w:rFonts w:ascii="Times New Roman" w:eastAsia="Times New Roman" w:hAnsi="Times New Roman" w:cs="Times New Roman"/>
          <w:b/>
          <w:bCs/>
          <w:color w:val="000000"/>
          <w:kern w:val="3"/>
          <w:sz w:val="24"/>
          <w:szCs w:val="24"/>
          <w:lang w:val="sr-Latn-RS"/>
        </w:rPr>
        <w:t xml:space="preserve"> </w:t>
      </w:r>
      <w:r w:rsidR="00F0159E">
        <w:rPr>
          <w:rFonts w:ascii="Times New Roman" w:eastAsia="Times New Roman" w:hAnsi="Times New Roman" w:cs="Times New Roman"/>
          <w:b/>
          <w:bCs/>
          <w:color w:val="000000"/>
          <w:kern w:val="3"/>
          <w:sz w:val="24"/>
          <w:szCs w:val="24"/>
          <w:lang w:val="sr-Cyrl-RS"/>
        </w:rPr>
        <w:t xml:space="preserve"> </w:t>
      </w:r>
      <w:r>
        <w:rPr>
          <w:rFonts w:ascii="Times New Roman" w:eastAsia="Times New Roman" w:hAnsi="Times New Roman" w:cs="Times New Roman"/>
          <w:b/>
          <w:bCs/>
          <w:color w:val="000000"/>
          <w:kern w:val="3"/>
          <w:sz w:val="24"/>
          <w:szCs w:val="24"/>
          <w:lang w:val="sr-Cyrl-RS"/>
        </w:rPr>
        <w:t xml:space="preserve"> СА ПРИПАДАЈУЂИМ АМБЛЕМОМ </w:t>
      </w:r>
    </w:p>
    <w:p w:rsidR="00F0159E"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F0159E" w:rsidRPr="002669BF" w:rsidRDefault="00F0159E" w:rsidP="002669BF">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sz w:val="24"/>
          <w:szCs w:val="24"/>
        </w:rPr>
      </w:pPr>
      <w:r w:rsidRPr="00381E74">
        <w:rPr>
          <w:rFonts w:ascii="Times New Roman" w:eastAsia="Times New Roman" w:hAnsi="Times New Roman" w:cs="Times New Roman"/>
          <w:b/>
          <w:bCs/>
          <w:color w:val="000000"/>
          <w:kern w:val="3"/>
          <w:sz w:val="24"/>
          <w:szCs w:val="24"/>
          <w:lang w:val="sr-Cyrl-RS"/>
        </w:rPr>
        <w:t>КОШУЉА</w:t>
      </w:r>
      <w:r>
        <w:rPr>
          <w:rFonts w:ascii="Times New Roman" w:eastAsia="Times New Roman" w:hAnsi="Times New Roman" w:cs="Times New Roman"/>
          <w:b/>
          <w:bCs/>
          <w:color w:val="000000"/>
          <w:kern w:val="3"/>
          <w:sz w:val="24"/>
          <w:szCs w:val="24"/>
          <w:lang w:val="sr-Cyrl-RS"/>
        </w:rPr>
        <w:t xml:space="preserve"> СВЕЧАНА ДУГИ Х РУКАВА </w:t>
      </w:r>
      <w:r w:rsidRPr="00004A2C">
        <w:rPr>
          <w:rFonts w:ascii="Times New Roman" w:eastAsia="Times New Roman" w:hAnsi="Times New Roman" w:cs="Times New Roman"/>
          <w:b/>
          <w:bCs/>
          <w:color w:val="000000"/>
          <w:kern w:val="3"/>
          <w:sz w:val="24"/>
          <w:szCs w:val="24"/>
        </w:rPr>
        <w:t>ЖЕНСКА</w:t>
      </w:r>
      <w:r w:rsidR="002669BF">
        <w:rPr>
          <w:rFonts w:ascii="Times New Roman" w:eastAsia="Times New Roman" w:hAnsi="Times New Roman" w:cs="Times New Roman"/>
          <w:b/>
          <w:bCs/>
          <w:color w:val="000000"/>
          <w:kern w:val="3"/>
          <w:sz w:val="24"/>
          <w:szCs w:val="24"/>
          <w:lang w:val="sr-Cyrl-RS"/>
        </w:rPr>
        <w:t xml:space="preserve"> </w:t>
      </w:r>
      <w:r w:rsidRPr="00F2508A">
        <w:rPr>
          <w:rFonts w:ascii="Times New Roman" w:eastAsia="Times New Roman" w:hAnsi="Times New Roman" w:cs="Times New Roman"/>
          <w:b/>
          <w:bCs/>
          <w:color w:val="000000"/>
          <w:kern w:val="3"/>
          <w:sz w:val="24"/>
          <w:szCs w:val="24"/>
          <w:lang w:val="sr-Cyrl-RS"/>
        </w:rPr>
        <w:t>– ОПИС КОНФЕКЦИОНИРАЊА</w:t>
      </w:r>
    </w:p>
    <w:p w:rsidR="00F0159E" w:rsidRPr="00F0159E" w:rsidRDefault="00F0159E" w:rsidP="00F0159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sz w:val="24"/>
          <w:szCs w:val="24"/>
        </w:rPr>
      </w:pPr>
    </w:p>
    <w:p w:rsidR="00F0159E" w:rsidRPr="00E70427"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ab/>
        <w:t>Кошуља дугог рукава је сива боје и изр</w:t>
      </w:r>
      <w:r>
        <w:rPr>
          <w:rFonts w:ascii="Times New Roman" w:eastAsia="Times New Roman" w:hAnsi="Times New Roman" w:cs="Times New Roman"/>
          <w:color w:val="000000"/>
          <w:kern w:val="3"/>
          <w:sz w:val="24"/>
          <w:szCs w:val="24"/>
          <w:lang w:val="sr-Cyrl-RS"/>
        </w:rPr>
        <w:t>ађена  је у величинском броју 38</w:t>
      </w:r>
      <w:r w:rsidRPr="00E70427">
        <w:rPr>
          <w:rFonts w:ascii="Times New Roman" w:eastAsia="Times New Roman" w:hAnsi="Times New Roman" w:cs="Times New Roman"/>
          <w:color w:val="000000"/>
          <w:kern w:val="3"/>
          <w:sz w:val="24"/>
          <w:szCs w:val="24"/>
          <w:lang w:val="sr-Cyrl-RS"/>
        </w:rPr>
        <w:t>.</w:t>
      </w:r>
    </w:p>
    <w:p w:rsidR="00F0159E" w:rsidRPr="00E70427"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ab/>
        <w:t>Кошуља је равног кроја и у доњој зони је заобљена. Поруб се подвија и штепа на висини од 0.8 cm.</w:t>
      </w:r>
    </w:p>
    <w:p w:rsidR="00F0159E" w:rsidRPr="006924D1"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ab/>
        <w:t>Рукав је jeдноделни</w:t>
      </w:r>
      <w:r w:rsidRPr="00E70427">
        <w:rPr>
          <w:rFonts w:ascii="Times New Roman" w:eastAsia="Times New Roman" w:hAnsi="Times New Roman" w:cs="Times New Roman"/>
          <w:color w:val="000000"/>
          <w:kern w:val="3"/>
          <w:sz w:val="24"/>
          <w:szCs w:val="24"/>
          <w:lang w:val="sr-Cyrl-RS"/>
        </w:rPr>
        <w:t>, дуг, углављен</w:t>
      </w:r>
      <w:r>
        <w:rPr>
          <w:rFonts w:ascii="Times New Roman" w:eastAsia="Times New Roman" w:hAnsi="Times New Roman" w:cs="Times New Roman"/>
          <w:color w:val="000000"/>
          <w:kern w:val="3"/>
          <w:sz w:val="24"/>
          <w:szCs w:val="24"/>
          <w:lang w:val="sr-Cyrl-RS"/>
        </w:rPr>
        <w:t xml:space="preserve"> </w:t>
      </w:r>
      <w:r w:rsidRPr="00AC4205">
        <w:rPr>
          <w:rFonts w:ascii="Times New Roman" w:eastAsia="Times New Roman" w:hAnsi="Times New Roman" w:cs="Times New Roman"/>
          <w:b/>
          <w:color w:val="000000"/>
          <w:kern w:val="3"/>
          <w:sz w:val="24"/>
          <w:szCs w:val="24"/>
          <w:u w:val="single"/>
          <w:lang w:val="sr-Cyrl-RS"/>
        </w:rPr>
        <w:t>петоконцем и штепом 0.6 мм</w:t>
      </w:r>
      <w:r w:rsidRPr="00E70427">
        <w:rPr>
          <w:rFonts w:ascii="Times New Roman" w:eastAsia="Times New Roman" w:hAnsi="Times New Roman" w:cs="Times New Roman"/>
          <w:color w:val="000000"/>
          <w:kern w:val="3"/>
          <w:sz w:val="24"/>
          <w:szCs w:val="24"/>
          <w:lang w:val="sr-Cyrl-RS"/>
        </w:rPr>
        <w:t xml:space="preserve"> и завршава се шлицем и класичном ”кошуљарском” манжетном</w:t>
      </w:r>
      <w:r>
        <w:rPr>
          <w:rFonts w:ascii="Times New Roman" w:eastAsia="Times New Roman" w:hAnsi="Times New Roman" w:cs="Times New Roman"/>
          <w:color w:val="000000"/>
          <w:kern w:val="3"/>
          <w:sz w:val="24"/>
          <w:szCs w:val="24"/>
          <w:lang w:val="sr-Cyrl-RS"/>
        </w:rPr>
        <w:t xml:space="preserve"> правоугаоног облика ширине</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6,5</w:t>
      </w:r>
      <w:r w:rsidRPr="00AE41FF">
        <w:rPr>
          <w:rFonts w:ascii="Times New Roman" w:eastAsia="Times New Roman" w:hAnsi="Times New Roman" w:cs="Times New Roman"/>
          <w:color w:val="000000"/>
          <w:kern w:val="3"/>
          <w:sz w:val="24"/>
          <w:szCs w:val="24"/>
          <w:lang w:val="sr-Cyrl-RS"/>
        </w:rPr>
        <w:t xml:space="preserve"> </w:t>
      </w:r>
      <w:r w:rsidRPr="00E70427">
        <w:rPr>
          <w:rFonts w:ascii="Times New Roman" w:eastAsia="Times New Roman" w:hAnsi="Times New Roman" w:cs="Times New Roman"/>
          <w:color w:val="000000"/>
          <w:kern w:val="3"/>
          <w:sz w:val="24"/>
          <w:szCs w:val="24"/>
          <w:lang w:val="sr-Cyrl-RS"/>
        </w:rPr>
        <w:t>cm</w:t>
      </w:r>
      <w:r>
        <w:rPr>
          <w:rFonts w:ascii="Times New Roman" w:eastAsia="Times New Roman" w:hAnsi="Times New Roman" w:cs="Times New Roman"/>
          <w:color w:val="000000"/>
          <w:kern w:val="3"/>
          <w:sz w:val="24"/>
          <w:szCs w:val="24"/>
          <w:lang w:val="sr-Cyrl-RS"/>
        </w:rPr>
        <w:t xml:space="preserve"> </w:t>
      </w:r>
      <w:r w:rsidRPr="00E70427">
        <w:rPr>
          <w:rFonts w:ascii="Times New Roman" w:eastAsia="Times New Roman" w:hAnsi="Times New Roman" w:cs="Times New Roman"/>
          <w:color w:val="000000"/>
          <w:kern w:val="3"/>
          <w:sz w:val="24"/>
          <w:szCs w:val="24"/>
          <w:lang w:val="sr-Cyrl-RS"/>
        </w:rPr>
        <w:t>која је подлепљена лепљивим платном.</w:t>
      </w:r>
      <w:r>
        <w:rPr>
          <w:rFonts w:ascii="Times New Roman" w:eastAsia="Times New Roman" w:hAnsi="Times New Roman" w:cs="Times New Roman"/>
          <w:color w:val="000000"/>
          <w:kern w:val="3"/>
          <w:sz w:val="24"/>
          <w:szCs w:val="24"/>
          <w:lang w:val="sr-Cyrl-RS"/>
        </w:rPr>
        <w:t xml:space="preserve"> Манжетна за копча</w:t>
      </w:r>
      <w:r w:rsidRPr="00E70427">
        <w:rPr>
          <w:rFonts w:ascii="Times New Roman" w:eastAsia="Times New Roman" w:hAnsi="Times New Roman" w:cs="Times New Roman"/>
          <w:color w:val="000000"/>
          <w:kern w:val="3"/>
          <w:sz w:val="24"/>
          <w:szCs w:val="24"/>
          <w:lang w:val="sr-Cyrl-RS"/>
        </w:rPr>
        <w:t>њ</w:t>
      </w:r>
      <w:r>
        <w:rPr>
          <w:rFonts w:ascii="Times New Roman" w:eastAsia="Times New Roman" w:hAnsi="Times New Roman" w:cs="Times New Roman"/>
          <w:color w:val="000000"/>
          <w:kern w:val="3"/>
          <w:sz w:val="24"/>
          <w:szCs w:val="24"/>
          <w:lang w:val="sr-Cyrl-RS"/>
        </w:rPr>
        <w:t xml:space="preserve">е има једну рупицу и два думета. </w:t>
      </w:r>
      <w:r w:rsidRPr="00E70427">
        <w:rPr>
          <w:rFonts w:ascii="Times New Roman" w:eastAsia="Times New Roman" w:hAnsi="Times New Roman" w:cs="Times New Roman"/>
          <w:color w:val="000000"/>
          <w:kern w:val="3"/>
          <w:sz w:val="24"/>
          <w:szCs w:val="24"/>
          <w:lang w:val="sr-Cyrl-RS"/>
        </w:rPr>
        <w:t>Шлиц је са</w:t>
      </w:r>
      <w:r>
        <w:rPr>
          <w:rFonts w:ascii="Times New Roman" w:eastAsia="Times New Roman" w:hAnsi="Times New Roman" w:cs="Times New Roman"/>
          <w:color w:val="000000"/>
          <w:kern w:val="3"/>
          <w:sz w:val="24"/>
          <w:szCs w:val="24"/>
          <w:lang w:val="sr-Cyrl-RS"/>
        </w:rPr>
        <w:t xml:space="preserve"> доње стране подвијен два пута. Ширина готовог шлица је</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2,</w:t>
      </w:r>
      <w:r w:rsidRPr="00E70427">
        <w:rPr>
          <w:rFonts w:ascii="Times New Roman" w:eastAsia="Times New Roman" w:hAnsi="Times New Roman" w:cs="Times New Roman"/>
          <w:color w:val="000000"/>
          <w:kern w:val="3"/>
          <w:sz w:val="24"/>
          <w:szCs w:val="24"/>
          <w:lang w:val="sr-Cyrl-RS"/>
        </w:rPr>
        <w:t>5 cm и прештепан једним штепом на уд</w:t>
      </w:r>
      <w:r>
        <w:rPr>
          <w:rFonts w:ascii="Times New Roman" w:eastAsia="Times New Roman" w:hAnsi="Times New Roman" w:cs="Times New Roman"/>
          <w:color w:val="000000"/>
          <w:kern w:val="3"/>
          <w:sz w:val="24"/>
          <w:szCs w:val="24"/>
          <w:lang w:val="sr-Cyrl-RS"/>
        </w:rPr>
        <w:t xml:space="preserve">аљености од 3 mm. </w:t>
      </w:r>
      <w:r w:rsidRPr="00E70427">
        <w:rPr>
          <w:rFonts w:ascii="Times New Roman" w:eastAsia="Times New Roman" w:hAnsi="Times New Roman" w:cs="Times New Roman"/>
          <w:color w:val="000000"/>
          <w:kern w:val="3"/>
          <w:sz w:val="24"/>
          <w:szCs w:val="24"/>
          <w:lang w:val="sr-Cyrl-RS"/>
        </w:rPr>
        <w:t>Шлиц се на средини копча је</w:t>
      </w:r>
      <w:r>
        <w:rPr>
          <w:rFonts w:ascii="Times New Roman" w:eastAsia="Times New Roman" w:hAnsi="Times New Roman" w:cs="Times New Roman"/>
          <w:color w:val="000000"/>
          <w:kern w:val="3"/>
          <w:sz w:val="24"/>
          <w:szCs w:val="24"/>
          <w:lang w:val="sr-Cyrl-RS"/>
        </w:rPr>
        <w:t>дним дугметом и на крају је копљастог облика</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С</w:t>
      </w:r>
      <w:r w:rsidRPr="00E70427">
        <w:rPr>
          <w:rFonts w:ascii="Times New Roman" w:eastAsia="Times New Roman" w:hAnsi="Times New Roman" w:cs="Times New Roman"/>
          <w:color w:val="000000"/>
          <w:kern w:val="3"/>
          <w:sz w:val="24"/>
          <w:szCs w:val="24"/>
          <w:lang w:val="sr-Cyrl-RS"/>
        </w:rPr>
        <w:t>а предње стр</w:t>
      </w:r>
      <w:r>
        <w:rPr>
          <w:rFonts w:ascii="Times New Roman" w:eastAsia="Times New Roman" w:hAnsi="Times New Roman" w:cs="Times New Roman"/>
          <w:color w:val="000000"/>
          <w:kern w:val="3"/>
          <w:sz w:val="24"/>
          <w:szCs w:val="24"/>
          <w:lang w:val="sr-Cyrl-RS"/>
        </w:rPr>
        <w:t>ане рукава се налази две фалте дубине 0.8</w:t>
      </w:r>
      <w:r w:rsidRPr="00E70427">
        <w:rPr>
          <w:rFonts w:ascii="Times New Roman" w:eastAsia="Times New Roman" w:hAnsi="Times New Roman" w:cs="Times New Roman"/>
          <w:color w:val="000000"/>
          <w:kern w:val="3"/>
          <w:sz w:val="24"/>
          <w:szCs w:val="24"/>
          <w:lang w:val="sr-Cyrl-RS"/>
        </w:rPr>
        <w:t xml:space="preserve"> cm</w:t>
      </w:r>
      <w:r>
        <w:rPr>
          <w:rFonts w:ascii="Times New Roman" w:eastAsia="Times New Roman" w:hAnsi="Times New Roman" w:cs="Times New Roman"/>
          <w:color w:val="000000"/>
          <w:kern w:val="3"/>
          <w:sz w:val="24"/>
          <w:szCs w:val="24"/>
          <w:lang w:val="sr-Cyrl-RS"/>
        </w:rPr>
        <w:t>,</w:t>
      </w:r>
      <w:r w:rsidRPr="00E70427">
        <w:rPr>
          <w:rFonts w:ascii="Times New Roman" w:eastAsia="Times New Roman" w:hAnsi="Times New Roman" w:cs="Times New Roman"/>
          <w:color w:val="000000"/>
          <w:kern w:val="3"/>
          <w:sz w:val="24"/>
          <w:szCs w:val="24"/>
          <w:lang w:val="sr-Cyrl-RS"/>
        </w:rPr>
        <w:t xml:space="preserve"> окренута к</w:t>
      </w:r>
      <w:r>
        <w:rPr>
          <w:rFonts w:ascii="Times New Roman" w:eastAsia="Times New Roman" w:hAnsi="Times New Roman" w:cs="Times New Roman"/>
          <w:color w:val="000000"/>
          <w:kern w:val="3"/>
          <w:sz w:val="24"/>
          <w:szCs w:val="24"/>
          <w:lang w:val="sr-Cyrl-RS"/>
        </w:rPr>
        <w:t>а задњој страни рукава.Прва удалјена 3</w:t>
      </w:r>
      <w:r>
        <w:rPr>
          <w:rFonts w:ascii="Times New Roman" w:eastAsia="Times New Roman" w:hAnsi="Times New Roman" w:cs="Times New Roman"/>
          <w:color w:val="000000"/>
          <w:kern w:val="3"/>
          <w:sz w:val="24"/>
          <w:szCs w:val="24"/>
        </w:rPr>
        <w:t>cm</w:t>
      </w:r>
      <w:r w:rsidRPr="00997925">
        <w:rPr>
          <w:rFonts w:ascii="Times New Roman" w:eastAsia="Times New Roman" w:hAnsi="Times New Roman" w:cs="Times New Roman"/>
          <w:color w:val="000000"/>
          <w:kern w:val="3"/>
          <w:sz w:val="24"/>
          <w:szCs w:val="24"/>
          <w:lang w:val="sr-Cyrl-RS"/>
        </w:rPr>
        <w:t xml:space="preserve"> од шлица а друга 2</w:t>
      </w:r>
      <w:r>
        <w:rPr>
          <w:rFonts w:ascii="Times New Roman" w:eastAsia="Times New Roman" w:hAnsi="Times New Roman" w:cs="Times New Roman"/>
          <w:color w:val="000000"/>
          <w:kern w:val="3"/>
          <w:sz w:val="24"/>
          <w:szCs w:val="24"/>
          <w:lang w:val="sr-Cyrl-RS"/>
        </w:rPr>
        <w:t>.5 цм од прве.</w:t>
      </w:r>
    </w:p>
    <w:p w:rsidR="00F0159E" w:rsidRPr="00E70427"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Кошуљ</w:t>
      </w:r>
      <w:r>
        <w:rPr>
          <w:rFonts w:ascii="Times New Roman" w:eastAsia="Times New Roman" w:hAnsi="Times New Roman" w:cs="Times New Roman"/>
          <w:color w:val="000000"/>
          <w:kern w:val="3"/>
          <w:sz w:val="24"/>
          <w:szCs w:val="24"/>
          <w:lang w:val="sr-Cyrl-RS"/>
        </w:rPr>
        <w:t xml:space="preserve">а има класичну </w:t>
      </w:r>
      <w:r w:rsidRPr="00E70427">
        <w:rPr>
          <w:rFonts w:ascii="Times New Roman" w:eastAsia="Times New Roman" w:hAnsi="Times New Roman" w:cs="Times New Roman"/>
          <w:color w:val="000000"/>
          <w:kern w:val="3"/>
          <w:sz w:val="24"/>
          <w:szCs w:val="24"/>
          <w:lang w:val="sr-Cyrl-RS"/>
        </w:rPr>
        <w:t>краг</w:t>
      </w:r>
      <w:r>
        <w:rPr>
          <w:rFonts w:ascii="Times New Roman" w:eastAsia="Times New Roman" w:hAnsi="Times New Roman" w:cs="Times New Roman"/>
          <w:color w:val="000000"/>
          <w:kern w:val="3"/>
          <w:sz w:val="24"/>
          <w:szCs w:val="24"/>
          <w:lang w:val="sr-Cyrl-RS"/>
        </w:rPr>
        <w:t>ну, са поткрагном(тзв ”кифла”-„штеј“)</w:t>
      </w:r>
      <w:r w:rsidRPr="00E70427">
        <w:rPr>
          <w:rFonts w:ascii="Times New Roman" w:eastAsia="Times New Roman" w:hAnsi="Times New Roman" w:cs="Times New Roman"/>
          <w:color w:val="000000"/>
          <w:kern w:val="3"/>
          <w:sz w:val="24"/>
          <w:szCs w:val="24"/>
          <w:lang w:val="sr-Cyrl-RS"/>
        </w:rPr>
        <w:t>. Крагна и поткрагна су подлепљене лепљивим платно</w:t>
      </w:r>
      <w:r>
        <w:rPr>
          <w:rFonts w:ascii="Times New Roman" w:eastAsia="Times New Roman" w:hAnsi="Times New Roman" w:cs="Times New Roman"/>
          <w:color w:val="000000"/>
          <w:kern w:val="3"/>
          <w:sz w:val="24"/>
          <w:szCs w:val="24"/>
          <w:lang w:val="sr-Cyrl-RS"/>
        </w:rPr>
        <w:t xml:space="preserve">м. Крагна је висока на средини 4.5 цм, а поткрагна 3.7 </w:t>
      </w:r>
      <w:r w:rsidRPr="00E70427">
        <w:rPr>
          <w:rFonts w:ascii="Times New Roman" w:eastAsia="Times New Roman" w:hAnsi="Times New Roman" w:cs="Times New Roman"/>
          <w:color w:val="000000"/>
          <w:kern w:val="3"/>
          <w:sz w:val="24"/>
          <w:szCs w:val="24"/>
          <w:lang w:val="sr-Cyrl-RS"/>
        </w:rPr>
        <w:t>cm.</w:t>
      </w:r>
      <w:r>
        <w:rPr>
          <w:rFonts w:ascii="Times New Roman" w:eastAsia="Times New Roman" w:hAnsi="Times New Roman" w:cs="Times New Roman"/>
          <w:color w:val="000000"/>
          <w:kern w:val="3"/>
          <w:sz w:val="24"/>
          <w:szCs w:val="24"/>
          <w:lang w:val="sr-Cyrl-RS"/>
        </w:rPr>
        <w:t xml:space="preserve">Шпиц крагне је 6,5 </w:t>
      </w:r>
      <w:r w:rsidRPr="00E70427">
        <w:rPr>
          <w:rFonts w:ascii="Times New Roman" w:eastAsia="Times New Roman" w:hAnsi="Times New Roman" w:cs="Times New Roman"/>
          <w:color w:val="000000"/>
          <w:kern w:val="3"/>
          <w:sz w:val="24"/>
          <w:szCs w:val="24"/>
          <w:lang w:val="sr-Cyrl-RS"/>
        </w:rPr>
        <w:t>cm</w:t>
      </w:r>
      <w:r>
        <w:rPr>
          <w:rFonts w:ascii="Times New Roman" w:eastAsia="Times New Roman" w:hAnsi="Times New Roman" w:cs="Times New Roman"/>
          <w:color w:val="000000"/>
          <w:kern w:val="3"/>
          <w:sz w:val="24"/>
          <w:szCs w:val="24"/>
          <w:lang w:val="sr-Cyrl-RS"/>
        </w:rPr>
        <w:t>. Крагна је проштепана са два степа на уда</w:t>
      </w:r>
      <w:r w:rsidRPr="00E70427">
        <w:rPr>
          <w:rFonts w:ascii="Times New Roman" w:eastAsia="Times New Roman" w:hAnsi="Times New Roman" w:cs="Times New Roman"/>
          <w:color w:val="000000"/>
          <w:kern w:val="3"/>
          <w:sz w:val="24"/>
          <w:szCs w:val="24"/>
          <w:lang w:val="sr-Cyrl-RS"/>
        </w:rPr>
        <w:t>љ</w:t>
      </w:r>
      <w:r>
        <w:rPr>
          <w:rFonts w:ascii="Times New Roman" w:eastAsia="Times New Roman" w:hAnsi="Times New Roman" w:cs="Times New Roman"/>
          <w:color w:val="000000"/>
          <w:kern w:val="3"/>
          <w:sz w:val="24"/>
          <w:szCs w:val="24"/>
          <w:lang w:val="sr-Cyrl-RS"/>
        </w:rPr>
        <w:t xml:space="preserve">ености </w:t>
      </w:r>
      <w:r w:rsidRPr="00E70427">
        <w:rPr>
          <w:rFonts w:ascii="Times New Roman" w:eastAsia="Times New Roman" w:hAnsi="Times New Roman" w:cs="Times New Roman"/>
          <w:color w:val="000000"/>
          <w:kern w:val="3"/>
          <w:sz w:val="24"/>
          <w:szCs w:val="24"/>
          <w:lang w:val="sr-Cyrl-RS"/>
        </w:rPr>
        <w:t xml:space="preserve">2 mm </w:t>
      </w:r>
      <w:r>
        <w:rPr>
          <w:rFonts w:ascii="Times New Roman" w:eastAsia="Times New Roman" w:hAnsi="Times New Roman" w:cs="Times New Roman"/>
          <w:color w:val="000000"/>
          <w:kern w:val="3"/>
          <w:sz w:val="24"/>
          <w:szCs w:val="24"/>
          <w:lang w:val="sr-Cyrl-RS"/>
        </w:rPr>
        <w:t>+ 6</w:t>
      </w:r>
      <w:r w:rsidRPr="00E70427">
        <w:rPr>
          <w:rFonts w:ascii="Times New Roman" w:eastAsia="Times New Roman" w:hAnsi="Times New Roman" w:cs="Times New Roman"/>
          <w:color w:val="000000"/>
          <w:kern w:val="3"/>
          <w:sz w:val="24"/>
          <w:szCs w:val="24"/>
          <w:lang w:val="sr-Cyrl-RS"/>
        </w:rPr>
        <w:t xml:space="preserve"> mm </w:t>
      </w:r>
      <w:r>
        <w:rPr>
          <w:rFonts w:ascii="Times New Roman" w:eastAsia="Times New Roman" w:hAnsi="Times New Roman" w:cs="Times New Roman"/>
          <w:color w:val="000000"/>
          <w:kern w:val="3"/>
          <w:sz w:val="24"/>
          <w:szCs w:val="24"/>
          <w:lang w:val="sr-Cyrl-RS"/>
        </w:rPr>
        <w:t>од ивице (двигловка распон игала 6.4 цм) , а поткрагна-штеј</w:t>
      </w:r>
      <w:r w:rsidRPr="00E70427">
        <w:rPr>
          <w:rFonts w:ascii="Times New Roman" w:eastAsia="Times New Roman" w:hAnsi="Times New Roman" w:cs="Times New Roman"/>
          <w:color w:val="000000"/>
          <w:kern w:val="3"/>
          <w:sz w:val="24"/>
          <w:szCs w:val="24"/>
          <w:lang w:val="sr-Cyrl-RS"/>
        </w:rPr>
        <w:t xml:space="preserve"> штепом на удаљености од 2 mm од ивице.</w:t>
      </w:r>
    </w:p>
    <w:p w:rsidR="00F0159E"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Кошуља има видно-отворено</w:t>
      </w:r>
      <w:r w:rsidRPr="00E70427">
        <w:rPr>
          <w:rFonts w:ascii="Times New Roman" w:eastAsia="Times New Roman" w:hAnsi="Times New Roman" w:cs="Times New Roman"/>
          <w:color w:val="000000"/>
          <w:kern w:val="3"/>
          <w:sz w:val="24"/>
          <w:szCs w:val="24"/>
          <w:lang w:val="sr-Cyrl-RS"/>
        </w:rPr>
        <w:t xml:space="preserve"> копчање дугмадима. </w:t>
      </w:r>
      <w:r>
        <w:rPr>
          <w:rFonts w:ascii="Times New Roman" w:eastAsia="Times New Roman" w:hAnsi="Times New Roman" w:cs="Times New Roman"/>
          <w:color w:val="000000"/>
          <w:kern w:val="3"/>
          <w:sz w:val="24"/>
          <w:szCs w:val="24"/>
          <w:lang w:val="sr-Cyrl-RS"/>
        </w:rPr>
        <w:t>На оба пред</w:t>
      </w:r>
      <w:r w:rsidRPr="00E70427">
        <w:rPr>
          <w:rFonts w:ascii="Times New Roman" w:eastAsia="Times New Roman" w:hAnsi="Times New Roman" w:cs="Times New Roman"/>
          <w:color w:val="000000"/>
          <w:kern w:val="3"/>
          <w:sz w:val="24"/>
          <w:szCs w:val="24"/>
          <w:lang w:val="sr-Cyrl-RS"/>
        </w:rPr>
        <w:t>њ</w:t>
      </w:r>
      <w:r>
        <w:rPr>
          <w:rFonts w:ascii="Times New Roman" w:eastAsia="Times New Roman" w:hAnsi="Times New Roman" w:cs="Times New Roman"/>
          <w:color w:val="000000"/>
          <w:kern w:val="3"/>
          <w:sz w:val="24"/>
          <w:szCs w:val="24"/>
          <w:lang w:val="sr-Cyrl-RS"/>
        </w:rPr>
        <w:t xml:space="preserve">а дела </w:t>
      </w:r>
      <w:r w:rsidRPr="00E70427">
        <w:rPr>
          <w:rFonts w:ascii="Times New Roman" w:eastAsia="Times New Roman" w:hAnsi="Times New Roman" w:cs="Times New Roman"/>
          <w:color w:val="000000"/>
          <w:kern w:val="3"/>
          <w:sz w:val="24"/>
          <w:szCs w:val="24"/>
          <w:lang w:val="sr-Cyrl-RS"/>
        </w:rPr>
        <w:t>нашивена  лајсна</w:t>
      </w:r>
      <w:r>
        <w:rPr>
          <w:rFonts w:ascii="Times New Roman" w:eastAsia="Times New Roman" w:hAnsi="Times New Roman" w:cs="Times New Roman"/>
          <w:color w:val="000000"/>
          <w:kern w:val="3"/>
          <w:sz w:val="24"/>
          <w:szCs w:val="24"/>
          <w:lang w:val="sr-Cyrl-RS"/>
        </w:rPr>
        <w:t xml:space="preserve"> готова ширине 3</w:t>
      </w:r>
      <w:r w:rsidRPr="00E70427">
        <w:rPr>
          <w:rFonts w:ascii="Times New Roman" w:eastAsia="Times New Roman" w:hAnsi="Times New Roman" w:cs="Times New Roman"/>
          <w:color w:val="000000"/>
          <w:kern w:val="3"/>
          <w:sz w:val="24"/>
          <w:szCs w:val="24"/>
          <w:lang w:val="sr-Cyrl-RS"/>
        </w:rPr>
        <w:t xml:space="preserve"> са 6 рупица</w:t>
      </w:r>
      <w:r>
        <w:rPr>
          <w:rFonts w:ascii="Times New Roman" w:eastAsia="Times New Roman" w:hAnsi="Times New Roman" w:cs="Times New Roman"/>
          <w:color w:val="000000"/>
          <w:kern w:val="3"/>
          <w:sz w:val="24"/>
          <w:szCs w:val="24"/>
          <w:lang w:val="sr-Cyrl-RS"/>
        </w:rPr>
        <w:t xml:space="preserve"> + једно дугме на кифли-штеју</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Рупице се налазе на средини лајсне 1.5 цм удалјене од канта.</w:t>
      </w:r>
    </w:p>
    <w:p w:rsidR="00F0159E" w:rsidRPr="00E70427"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 xml:space="preserve">Кошуља је </w:t>
      </w:r>
      <w:r>
        <w:rPr>
          <w:rFonts w:ascii="Times New Roman" w:eastAsia="Times New Roman" w:hAnsi="Times New Roman" w:cs="Times New Roman"/>
          <w:color w:val="000000"/>
          <w:kern w:val="3"/>
          <w:sz w:val="24"/>
          <w:szCs w:val="24"/>
          <w:lang w:val="sr-Cyrl-RS"/>
        </w:rPr>
        <w:t>на леђима има раменицу-бочно сече</w:t>
      </w:r>
      <w:r w:rsidRPr="00A9286A">
        <w:rPr>
          <w:rFonts w:ascii="Times New Roman" w:eastAsia="Times New Roman" w:hAnsi="Times New Roman" w:cs="Times New Roman"/>
          <w:color w:val="000000"/>
          <w:kern w:val="3"/>
          <w:sz w:val="24"/>
          <w:szCs w:val="24"/>
          <w:lang w:val="sr-Cyrl-RS"/>
        </w:rPr>
        <w:t>њ</w:t>
      </w:r>
      <w:r>
        <w:rPr>
          <w:rFonts w:ascii="Times New Roman" w:eastAsia="Times New Roman" w:hAnsi="Times New Roman" w:cs="Times New Roman"/>
          <w:color w:val="000000"/>
          <w:kern w:val="3"/>
          <w:sz w:val="24"/>
          <w:szCs w:val="24"/>
          <w:lang w:val="sr-Cyrl-RS"/>
        </w:rPr>
        <w:t xml:space="preserve">е и простепана са два степа  удаљености </w:t>
      </w:r>
      <w:r w:rsidRPr="00E70427">
        <w:rPr>
          <w:rFonts w:ascii="Times New Roman" w:eastAsia="Times New Roman" w:hAnsi="Times New Roman" w:cs="Times New Roman"/>
          <w:color w:val="000000"/>
          <w:kern w:val="3"/>
          <w:sz w:val="24"/>
          <w:szCs w:val="24"/>
          <w:lang w:val="sr-Cyrl-RS"/>
        </w:rPr>
        <w:t xml:space="preserve">2 mm </w:t>
      </w:r>
      <w:r>
        <w:rPr>
          <w:rFonts w:ascii="Times New Roman" w:eastAsia="Times New Roman" w:hAnsi="Times New Roman" w:cs="Times New Roman"/>
          <w:color w:val="000000"/>
          <w:kern w:val="3"/>
          <w:sz w:val="24"/>
          <w:szCs w:val="24"/>
          <w:lang w:val="sr-Cyrl-RS"/>
        </w:rPr>
        <w:t>+ 6</w:t>
      </w:r>
      <w:r w:rsidRPr="00E70427">
        <w:rPr>
          <w:rFonts w:ascii="Times New Roman" w:eastAsia="Times New Roman" w:hAnsi="Times New Roman" w:cs="Times New Roman"/>
          <w:color w:val="000000"/>
          <w:kern w:val="3"/>
          <w:sz w:val="24"/>
          <w:szCs w:val="24"/>
          <w:lang w:val="sr-Cyrl-RS"/>
        </w:rPr>
        <w:t xml:space="preserve"> mm </w:t>
      </w:r>
      <w:r>
        <w:rPr>
          <w:rFonts w:ascii="Times New Roman" w:eastAsia="Times New Roman" w:hAnsi="Times New Roman" w:cs="Times New Roman"/>
          <w:color w:val="000000"/>
          <w:kern w:val="3"/>
          <w:sz w:val="24"/>
          <w:szCs w:val="24"/>
          <w:lang w:val="sr-Cyrl-RS"/>
        </w:rPr>
        <w:t>од ивице Леђа испод раменице су из 4 дела чији спојеви су престепани степом 2мм.На рамену кошу</w:t>
      </w:r>
      <w:r w:rsidRPr="00E70427">
        <w:rPr>
          <w:rFonts w:ascii="Times New Roman" w:eastAsia="Times New Roman" w:hAnsi="Times New Roman" w:cs="Times New Roman"/>
          <w:color w:val="000000"/>
          <w:kern w:val="3"/>
          <w:sz w:val="24"/>
          <w:szCs w:val="24"/>
          <w:lang w:val="sr-Cyrl-RS"/>
        </w:rPr>
        <w:t>љ</w:t>
      </w:r>
      <w:r>
        <w:rPr>
          <w:rFonts w:ascii="Times New Roman" w:eastAsia="Times New Roman" w:hAnsi="Times New Roman" w:cs="Times New Roman"/>
          <w:color w:val="000000"/>
          <w:kern w:val="3"/>
          <w:sz w:val="24"/>
          <w:szCs w:val="24"/>
          <w:lang w:val="sr-Cyrl-RS"/>
        </w:rPr>
        <w:t>а је простепана степом 8 мм</w:t>
      </w:r>
    </w:p>
    <w:p w:rsidR="00F0159E"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Напред,</w:t>
      </w:r>
      <w:r>
        <w:rPr>
          <w:rFonts w:ascii="Times New Roman" w:eastAsia="Times New Roman" w:hAnsi="Times New Roman" w:cs="Times New Roman"/>
          <w:color w:val="000000"/>
          <w:kern w:val="3"/>
          <w:sz w:val="24"/>
          <w:szCs w:val="24"/>
          <w:lang w:val="sr-Cyrl-RS"/>
        </w:rPr>
        <w:t xml:space="preserve">на рамену,на средина </w:t>
      </w:r>
      <w:r w:rsidRPr="00E70427">
        <w:rPr>
          <w:rFonts w:ascii="Times New Roman" w:eastAsia="Times New Roman" w:hAnsi="Times New Roman" w:cs="Times New Roman"/>
          <w:color w:val="000000"/>
          <w:kern w:val="3"/>
          <w:sz w:val="24"/>
          <w:szCs w:val="24"/>
          <w:lang w:val="sr-Cyrl-RS"/>
        </w:rPr>
        <w:t>сатле се пружа еполета која је подлепљена ле</w:t>
      </w:r>
      <w:r>
        <w:rPr>
          <w:rFonts w:ascii="Times New Roman" w:eastAsia="Times New Roman" w:hAnsi="Times New Roman" w:cs="Times New Roman"/>
          <w:color w:val="000000"/>
          <w:kern w:val="3"/>
          <w:sz w:val="24"/>
          <w:szCs w:val="24"/>
          <w:lang w:val="sr-Cyrl-RS"/>
        </w:rPr>
        <w:t>пљивим платном, укупне дужине 11.5</w:t>
      </w:r>
      <w:r w:rsidRPr="00E70427">
        <w:rPr>
          <w:rFonts w:ascii="Times New Roman" w:eastAsia="Times New Roman" w:hAnsi="Times New Roman" w:cs="Times New Roman"/>
          <w:color w:val="000000"/>
          <w:kern w:val="3"/>
          <w:sz w:val="24"/>
          <w:szCs w:val="24"/>
          <w:lang w:val="sr-Cyrl-RS"/>
        </w:rPr>
        <w:t xml:space="preserve"> cm</w:t>
      </w:r>
      <w:r>
        <w:rPr>
          <w:rFonts w:ascii="Times New Roman" w:eastAsia="Times New Roman" w:hAnsi="Times New Roman" w:cs="Times New Roman"/>
          <w:color w:val="000000"/>
          <w:kern w:val="3"/>
          <w:sz w:val="24"/>
          <w:szCs w:val="24"/>
          <w:lang w:val="sr-Cyrl-RS"/>
        </w:rPr>
        <w:t>, која је у свом корену широка 5 cm, и при врху 5 cm и завршава се шпицем дугим 2</w:t>
      </w:r>
      <w:r w:rsidRPr="00E70427">
        <w:rPr>
          <w:rFonts w:ascii="Times New Roman" w:eastAsia="Times New Roman" w:hAnsi="Times New Roman" w:cs="Times New Roman"/>
          <w:color w:val="000000"/>
          <w:kern w:val="3"/>
          <w:sz w:val="24"/>
          <w:szCs w:val="24"/>
          <w:lang w:val="sr-Cyrl-RS"/>
        </w:rPr>
        <w:t xml:space="preserve"> cm.</w:t>
      </w:r>
      <w:r>
        <w:rPr>
          <w:rFonts w:ascii="Times New Roman" w:eastAsia="Times New Roman" w:hAnsi="Times New Roman" w:cs="Times New Roman"/>
          <w:color w:val="000000"/>
          <w:kern w:val="3"/>
          <w:sz w:val="24"/>
          <w:szCs w:val="24"/>
          <w:lang w:val="sr-Cyrl-RS"/>
        </w:rPr>
        <w:t xml:space="preserve"> Од врха (шпица еполете) након 15 мм починње рупица. </w:t>
      </w:r>
      <w:r w:rsidRPr="00E70427">
        <w:rPr>
          <w:rFonts w:ascii="Times New Roman" w:eastAsia="Times New Roman" w:hAnsi="Times New Roman" w:cs="Times New Roman"/>
          <w:color w:val="000000"/>
          <w:kern w:val="3"/>
          <w:sz w:val="24"/>
          <w:szCs w:val="24"/>
          <w:lang w:val="sr-Cyrl-RS"/>
        </w:rPr>
        <w:t xml:space="preserve">Еполета се копча дугметом за сатлу кошуље. Прештепана је </w:t>
      </w:r>
      <w:r>
        <w:rPr>
          <w:rFonts w:ascii="Times New Roman" w:eastAsia="Times New Roman" w:hAnsi="Times New Roman" w:cs="Times New Roman"/>
          <w:color w:val="000000"/>
          <w:kern w:val="3"/>
          <w:sz w:val="24"/>
          <w:szCs w:val="24"/>
          <w:lang w:val="sr-Cyrl-RS"/>
        </w:rPr>
        <w:t>са два штепа</w:t>
      </w:r>
      <w:r w:rsidRPr="00E70427">
        <w:rPr>
          <w:rFonts w:ascii="Times New Roman" w:eastAsia="Times New Roman" w:hAnsi="Times New Roman" w:cs="Times New Roman"/>
          <w:color w:val="000000"/>
          <w:kern w:val="3"/>
          <w:sz w:val="24"/>
          <w:szCs w:val="24"/>
          <w:lang w:val="sr-Cyrl-RS"/>
        </w:rPr>
        <w:t xml:space="preserve"> на удаљен</w:t>
      </w:r>
      <w:r>
        <w:rPr>
          <w:rFonts w:ascii="Times New Roman" w:eastAsia="Times New Roman" w:hAnsi="Times New Roman" w:cs="Times New Roman"/>
          <w:color w:val="000000"/>
          <w:kern w:val="3"/>
          <w:sz w:val="24"/>
          <w:szCs w:val="24"/>
          <w:lang w:val="sr-Cyrl-RS"/>
        </w:rPr>
        <w:t xml:space="preserve">ости </w:t>
      </w:r>
      <w:r w:rsidRPr="00E70427">
        <w:rPr>
          <w:rFonts w:ascii="Times New Roman" w:eastAsia="Times New Roman" w:hAnsi="Times New Roman" w:cs="Times New Roman"/>
          <w:color w:val="000000"/>
          <w:kern w:val="3"/>
          <w:sz w:val="24"/>
          <w:szCs w:val="24"/>
          <w:lang w:val="sr-Cyrl-RS"/>
        </w:rPr>
        <w:t xml:space="preserve">2 mm </w:t>
      </w:r>
      <w:r>
        <w:rPr>
          <w:rFonts w:ascii="Times New Roman" w:eastAsia="Times New Roman" w:hAnsi="Times New Roman" w:cs="Times New Roman"/>
          <w:color w:val="000000"/>
          <w:kern w:val="3"/>
          <w:sz w:val="24"/>
          <w:szCs w:val="24"/>
          <w:lang w:val="sr-Cyrl-RS"/>
        </w:rPr>
        <w:t>+ 6</w:t>
      </w:r>
      <w:r w:rsidRPr="00E70427">
        <w:rPr>
          <w:rFonts w:ascii="Times New Roman" w:eastAsia="Times New Roman" w:hAnsi="Times New Roman" w:cs="Times New Roman"/>
          <w:color w:val="000000"/>
          <w:kern w:val="3"/>
          <w:sz w:val="24"/>
          <w:szCs w:val="24"/>
          <w:lang w:val="sr-Cyrl-RS"/>
        </w:rPr>
        <w:t xml:space="preserve"> mm од ивице.</w:t>
      </w:r>
      <w:r>
        <w:rPr>
          <w:rFonts w:ascii="Times New Roman" w:eastAsia="Times New Roman" w:hAnsi="Times New Roman" w:cs="Times New Roman"/>
          <w:color w:val="000000"/>
          <w:kern w:val="3"/>
          <w:sz w:val="24"/>
          <w:szCs w:val="24"/>
          <w:lang w:val="sr-Cyrl-RS"/>
        </w:rPr>
        <w:t xml:space="preserve"> На еполети је у корну нашивена чичак трака дужине 4.8 мм и 2 цм ширине. Чичак трака се нашива 1 цм од састава где се углављује еполета у састав рукава. </w:t>
      </w:r>
    </w:p>
    <w:p w:rsidR="00F0159E" w:rsidRPr="00AC4205"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color w:val="000000"/>
          <w:kern w:val="3"/>
          <w:sz w:val="24"/>
          <w:szCs w:val="24"/>
          <w:u w:val="single"/>
          <w:lang w:val="sr-Cyrl-RS"/>
        </w:rPr>
      </w:pPr>
      <w:r>
        <w:rPr>
          <w:rFonts w:ascii="Times New Roman" w:eastAsia="Times New Roman" w:hAnsi="Times New Roman" w:cs="Times New Roman"/>
          <w:b/>
          <w:color w:val="000000"/>
          <w:kern w:val="3"/>
          <w:sz w:val="24"/>
          <w:szCs w:val="24"/>
          <w:u w:val="single"/>
          <w:lang w:val="sr-Cyrl-RS"/>
        </w:rPr>
        <w:t xml:space="preserve">Двоиглом размака игли 6.4 мм </w:t>
      </w:r>
      <w:r>
        <w:rPr>
          <w:rFonts w:ascii="Times New Roman" w:eastAsia="Times New Roman" w:hAnsi="Times New Roman" w:cs="Times New Roman"/>
          <w:color w:val="000000"/>
          <w:kern w:val="3"/>
          <w:sz w:val="24"/>
          <w:szCs w:val="24"/>
          <w:lang w:val="sr-Cyrl-RS"/>
        </w:rPr>
        <w:t>су обрађени бочни шав кошуље и унутрашњи шав рукава.</w:t>
      </w:r>
    </w:p>
    <w:p w:rsidR="00F0159E" w:rsidRPr="00E70427"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 xml:space="preserve">Кошуља са предње стране има два вертикална </w:t>
      </w:r>
      <w:r w:rsidRPr="00AC4205">
        <w:rPr>
          <w:rFonts w:ascii="Times New Roman" w:eastAsia="Times New Roman" w:hAnsi="Times New Roman" w:cs="Times New Roman"/>
          <w:b/>
          <w:color w:val="000000"/>
          <w:kern w:val="3"/>
          <w:sz w:val="24"/>
          <w:szCs w:val="24"/>
          <w:u w:val="single"/>
          <w:lang w:val="sr-Cyrl-RS"/>
        </w:rPr>
        <w:t>сечена дела</w:t>
      </w:r>
      <w:r>
        <w:rPr>
          <w:rFonts w:ascii="Times New Roman" w:eastAsia="Times New Roman" w:hAnsi="Times New Roman" w:cs="Times New Roman"/>
          <w:color w:val="000000"/>
          <w:kern w:val="3"/>
          <w:sz w:val="24"/>
          <w:szCs w:val="24"/>
          <w:lang w:val="sr-Cyrl-RS"/>
        </w:rPr>
        <w:t xml:space="preserve"> </w:t>
      </w:r>
      <w:r w:rsidRPr="00E70427">
        <w:rPr>
          <w:rFonts w:ascii="Times New Roman" w:eastAsia="Times New Roman" w:hAnsi="Times New Roman" w:cs="Times New Roman"/>
          <w:color w:val="000000"/>
          <w:kern w:val="3"/>
          <w:sz w:val="24"/>
          <w:szCs w:val="24"/>
          <w:lang w:val="sr-Cyrl-RS"/>
        </w:rPr>
        <w:t>која су прештепана штепом 2 mm и завршавају се испод доње ивице џепова.</w:t>
      </w:r>
    </w:p>
    <w:p w:rsidR="00F0159E"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Напред се налазе два нашивена џепа</w:t>
      </w:r>
      <w:r>
        <w:rPr>
          <w:rFonts w:ascii="Times New Roman" w:eastAsia="Times New Roman" w:hAnsi="Times New Roman" w:cs="Times New Roman"/>
          <w:color w:val="000000"/>
          <w:kern w:val="3"/>
          <w:sz w:val="24"/>
          <w:szCs w:val="24"/>
          <w:lang w:val="sr-Cyrl-RS"/>
        </w:rPr>
        <w:t xml:space="preserve"> димензија 12</w:t>
      </w:r>
      <w:r>
        <w:rPr>
          <w:rFonts w:ascii="Times New Roman" w:eastAsia="Times New Roman" w:hAnsi="Times New Roman" w:cs="Times New Roman"/>
          <w:color w:val="000000"/>
          <w:kern w:val="3"/>
          <w:sz w:val="24"/>
          <w:szCs w:val="24"/>
        </w:rPr>
        <w:t>x</w:t>
      </w:r>
      <w:r>
        <w:rPr>
          <w:rFonts w:ascii="Times New Roman" w:eastAsia="Times New Roman" w:hAnsi="Times New Roman" w:cs="Times New Roman"/>
          <w:color w:val="000000"/>
          <w:kern w:val="3"/>
          <w:sz w:val="24"/>
          <w:szCs w:val="24"/>
          <w:lang w:val="sr-Cyrl-RS"/>
        </w:rPr>
        <w:t>13 цм</w:t>
      </w:r>
      <w:r w:rsidRPr="00E70427">
        <w:rPr>
          <w:rFonts w:ascii="Times New Roman" w:eastAsia="Times New Roman" w:hAnsi="Times New Roman" w:cs="Times New Roman"/>
          <w:color w:val="000000"/>
          <w:kern w:val="3"/>
          <w:sz w:val="24"/>
          <w:szCs w:val="24"/>
          <w:lang w:val="sr-Cyrl-RS"/>
        </w:rPr>
        <w:t xml:space="preserve"> са</w:t>
      </w:r>
      <w:r w:rsidRPr="00997925">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шпицастим</w:t>
      </w:r>
      <w:r w:rsidRPr="00E70427">
        <w:rPr>
          <w:rFonts w:ascii="Times New Roman" w:eastAsia="Times New Roman" w:hAnsi="Times New Roman" w:cs="Times New Roman"/>
          <w:color w:val="000000"/>
          <w:kern w:val="3"/>
          <w:sz w:val="24"/>
          <w:szCs w:val="24"/>
          <w:lang w:val="sr-Cyrl-RS"/>
        </w:rPr>
        <w:t xml:space="preserve"> патнама које се копча</w:t>
      </w:r>
      <w:r>
        <w:rPr>
          <w:rFonts w:ascii="Times New Roman" w:eastAsia="Times New Roman" w:hAnsi="Times New Roman" w:cs="Times New Roman"/>
          <w:color w:val="000000"/>
          <w:kern w:val="3"/>
          <w:sz w:val="24"/>
          <w:szCs w:val="24"/>
          <w:lang w:val="sr-Cyrl-RS"/>
        </w:rPr>
        <w:t>ју по једним дугметом, а чије димензије су дузина 12.5 цм сирина на крајевима 4.7 цм а на средини на шпицу 5.5 цм.</w:t>
      </w:r>
      <w:r w:rsidRPr="00E70427">
        <w:rPr>
          <w:rFonts w:ascii="Times New Roman" w:eastAsia="MS Mincho" w:hAnsi="Times New Roman" w:cs="Times New Roman"/>
          <w:color w:val="000000"/>
          <w:kern w:val="3"/>
          <w:sz w:val="24"/>
          <w:szCs w:val="24"/>
          <w:lang w:val="sr-Cyrl-RS"/>
        </w:rPr>
        <w:t xml:space="preserve">Џеп је нашивен штепом </w:t>
      </w:r>
      <w:r w:rsidRPr="00E70427">
        <w:rPr>
          <w:rFonts w:ascii="Times New Roman" w:eastAsia="Times New Roman" w:hAnsi="Times New Roman" w:cs="Times New Roman"/>
          <w:color w:val="000000"/>
          <w:kern w:val="3"/>
          <w:sz w:val="24"/>
          <w:szCs w:val="24"/>
          <w:lang w:val="sr-Cyrl-RS"/>
        </w:rPr>
        <w:t xml:space="preserve">2 mm </w:t>
      </w:r>
      <w:r>
        <w:rPr>
          <w:rFonts w:ascii="Times New Roman" w:eastAsia="Times New Roman" w:hAnsi="Times New Roman" w:cs="Times New Roman"/>
          <w:color w:val="000000"/>
          <w:kern w:val="3"/>
          <w:sz w:val="24"/>
          <w:szCs w:val="24"/>
          <w:lang w:val="sr-Cyrl-RS"/>
        </w:rPr>
        <w:t>+ 6</w:t>
      </w:r>
      <w:r w:rsidRPr="00E70427">
        <w:rPr>
          <w:rFonts w:ascii="Times New Roman" w:eastAsia="Times New Roman" w:hAnsi="Times New Roman" w:cs="Times New Roman"/>
          <w:color w:val="000000"/>
          <w:kern w:val="3"/>
          <w:sz w:val="24"/>
          <w:szCs w:val="24"/>
          <w:lang w:val="sr-Cyrl-RS"/>
        </w:rPr>
        <w:t xml:space="preserve"> mm од ивице</w:t>
      </w:r>
      <w:r w:rsidRPr="00E70427">
        <w:rPr>
          <w:rFonts w:ascii="Times New Roman" w:eastAsia="MS Mincho" w:hAnsi="Times New Roman" w:cs="Times New Roman"/>
          <w:color w:val="000000"/>
          <w:kern w:val="3"/>
          <w:sz w:val="24"/>
          <w:szCs w:val="24"/>
          <w:lang w:val="sr-Cyrl-RS"/>
        </w:rPr>
        <w:t>. Поруб џепа је подвијен и прештепан штепом на удаљености 2 cm од горње ивице џепа. Дугме на џепу је ушивено у висини рупице на патни.</w:t>
      </w:r>
      <w:r w:rsidRPr="00E70427">
        <w:rPr>
          <w:rFonts w:ascii="Times New Roman" w:eastAsia="Times New Roman" w:hAnsi="Times New Roman" w:cs="Times New Roman"/>
          <w:color w:val="000000"/>
          <w:kern w:val="3"/>
          <w:sz w:val="24"/>
          <w:szCs w:val="24"/>
          <w:lang w:val="sr-Cyrl-RS"/>
        </w:rPr>
        <w:t xml:space="preserve"> Патнe су прештепане штепом на удaљености од 2 mm </w:t>
      </w:r>
      <w:r>
        <w:rPr>
          <w:rFonts w:ascii="Times New Roman" w:eastAsia="Times New Roman" w:hAnsi="Times New Roman" w:cs="Times New Roman"/>
          <w:color w:val="000000"/>
          <w:kern w:val="3"/>
          <w:sz w:val="24"/>
          <w:szCs w:val="24"/>
          <w:lang w:val="sr-Cyrl-RS"/>
        </w:rPr>
        <w:t>+ 6</w:t>
      </w:r>
      <w:r w:rsidRPr="00E70427">
        <w:rPr>
          <w:rFonts w:ascii="Times New Roman" w:eastAsia="Times New Roman" w:hAnsi="Times New Roman" w:cs="Times New Roman"/>
          <w:color w:val="000000"/>
          <w:kern w:val="3"/>
          <w:sz w:val="24"/>
          <w:szCs w:val="24"/>
          <w:lang w:val="sr-Cyrl-RS"/>
        </w:rPr>
        <w:t xml:space="preserve"> mm од ивице. Фиксиране су хоризонталним штепом, а потом прештепане штепом</w:t>
      </w:r>
      <w:r>
        <w:rPr>
          <w:rFonts w:ascii="Times New Roman" w:eastAsia="Times New Roman" w:hAnsi="Times New Roman" w:cs="Times New Roman"/>
          <w:color w:val="000000"/>
          <w:kern w:val="3"/>
          <w:sz w:val="24"/>
          <w:szCs w:val="24"/>
          <w:lang w:val="sr-Cyrl-RS"/>
        </w:rPr>
        <w:t xml:space="preserve"> </w:t>
      </w:r>
      <w:r w:rsidRPr="00AC4205">
        <w:rPr>
          <w:rFonts w:ascii="Times New Roman" w:eastAsia="Times New Roman" w:hAnsi="Times New Roman" w:cs="Times New Roman"/>
          <w:b/>
          <w:color w:val="000000"/>
          <w:kern w:val="3"/>
          <w:sz w:val="24"/>
          <w:szCs w:val="24"/>
          <w:u w:val="single"/>
          <w:lang w:val="sr-Cyrl-RS"/>
        </w:rPr>
        <w:t>по ивици +0.6 мм и учвршћено</w:t>
      </w:r>
      <w:r>
        <w:rPr>
          <w:rFonts w:ascii="Times New Roman" w:eastAsia="Times New Roman" w:hAnsi="Times New Roman" w:cs="Times New Roman"/>
          <w:b/>
          <w:color w:val="000000"/>
          <w:kern w:val="3"/>
          <w:sz w:val="24"/>
          <w:szCs w:val="24"/>
          <w:u w:val="single"/>
          <w:lang w:val="sr-Cyrl-RS"/>
        </w:rPr>
        <w:t>.</w:t>
      </w:r>
    </w:p>
    <w:p w:rsidR="00F0159E" w:rsidRPr="00E70427"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Шивење и штепање: 4- 5 убода у cm.</w:t>
      </w:r>
    </w:p>
    <w:p w:rsidR="00F0159E" w:rsidRPr="00E70427"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Дугме које се користи за кошуље је 18 линија.</w:t>
      </w:r>
    </w:p>
    <w:p w:rsidR="00F0159E"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lastRenderedPageBreak/>
        <w:t>Обележје-амблем</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Latn-RS"/>
        </w:rPr>
        <w:t>„</w:t>
      </w:r>
      <w:r>
        <w:rPr>
          <w:rFonts w:ascii="Times New Roman" w:eastAsia="Times New Roman" w:hAnsi="Times New Roman" w:cs="Times New Roman"/>
          <w:color w:val="000000"/>
          <w:kern w:val="3"/>
          <w:sz w:val="24"/>
          <w:szCs w:val="24"/>
          <w:lang w:val="sr-Cyrl-RS"/>
        </w:rPr>
        <w:t>ЦАРИНА“је распоређен</w:t>
      </w:r>
      <w:r w:rsidRPr="00E70427">
        <w:rPr>
          <w:rFonts w:ascii="Times New Roman" w:eastAsia="Times New Roman" w:hAnsi="Times New Roman" w:cs="Times New Roman"/>
          <w:color w:val="000000"/>
          <w:kern w:val="3"/>
          <w:sz w:val="24"/>
          <w:szCs w:val="24"/>
          <w:lang w:val="sr-Cyrl-RS"/>
        </w:rPr>
        <w:t xml:space="preserve"> на следећи начин:</w:t>
      </w:r>
    </w:p>
    <w:p w:rsidR="00F0159E" w:rsidRPr="004C05E1" w:rsidRDefault="00F0159E" w:rsidP="00C2014C">
      <w:pPr>
        <w:pStyle w:val="ListParagraph"/>
        <w:numPr>
          <w:ilvl w:val="0"/>
          <w:numId w:val="35"/>
        </w:numPr>
        <w:tabs>
          <w:tab w:val="left" w:pos="1440"/>
        </w:tabs>
        <w:spacing w:after="0" w:line="240" w:lineRule="auto"/>
        <w:contextualSpacing/>
        <w:jc w:val="both"/>
        <w:rPr>
          <w:lang w:val="sr-Cyrl-RS"/>
        </w:rPr>
      </w:pPr>
      <w:r>
        <w:rPr>
          <w:lang w:val="sr-Cyrl-RS"/>
        </w:rPr>
        <w:t xml:space="preserve"> Н</w:t>
      </w:r>
      <w:r w:rsidRPr="004C05E1">
        <w:rPr>
          <w:lang w:val="sr-Cyrl-RS"/>
        </w:rPr>
        <w:t>а левом рукаву кошуље нашивен је грб царине, који с</w:t>
      </w:r>
      <w:r>
        <w:rPr>
          <w:lang w:val="sr-Cyrl-RS"/>
        </w:rPr>
        <w:t>е нашива 5,5</w:t>
      </w:r>
      <w:r w:rsidRPr="004C05E1">
        <w:rPr>
          <w:lang w:val="sr-Cyrl-RS"/>
        </w:rPr>
        <w:t xml:space="preserve"> цм од раменог дела (на средини рукава). Величина амблема је 70 </w:t>
      </w:r>
      <w:r w:rsidRPr="004C05E1">
        <w:t>x</w:t>
      </w:r>
      <w:r w:rsidRPr="004C05E1">
        <w:rPr>
          <w:lang w:val="sr-Cyrl-RS"/>
        </w:rPr>
        <w:t xml:space="preserve"> 60 мм.</w:t>
      </w:r>
    </w:p>
    <w:p w:rsidR="00F0159E" w:rsidRDefault="00F0159E" w:rsidP="00C2014C">
      <w:pPr>
        <w:pStyle w:val="ListParagraph"/>
        <w:numPr>
          <w:ilvl w:val="0"/>
          <w:numId w:val="34"/>
        </w:numPr>
        <w:tabs>
          <w:tab w:val="left" w:pos="1440"/>
        </w:tabs>
        <w:spacing w:after="0" w:line="240" w:lineRule="auto"/>
        <w:contextualSpacing/>
        <w:jc w:val="both"/>
        <w:rPr>
          <w:lang w:val="sr-Cyrl-RS"/>
        </w:rPr>
      </w:pPr>
      <w:r>
        <w:rPr>
          <w:lang w:val="sr-Cyrl-RS"/>
        </w:rPr>
        <w:t>Ушивна етикета сировиниски састав са начином одржавања, величинским бројем и називом произвођача се ушива у бочни шав 9 цм испод орукавља.</w:t>
      </w:r>
    </w:p>
    <w:p w:rsidR="00F0159E" w:rsidRDefault="00F0159E" w:rsidP="00C2014C">
      <w:pPr>
        <w:pStyle w:val="ListParagraph"/>
        <w:numPr>
          <w:ilvl w:val="0"/>
          <w:numId w:val="34"/>
        </w:numPr>
        <w:tabs>
          <w:tab w:val="left" w:pos="1440"/>
        </w:tabs>
        <w:spacing w:after="0" w:line="240" w:lineRule="auto"/>
        <w:contextualSpacing/>
        <w:jc w:val="both"/>
        <w:rPr>
          <w:lang w:val="sr-Cyrl-RS"/>
        </w:rPr>
      </w:pPr>
      <w:r>
        <w:rPr>
          <w:lang w:val="sr-Cyrl-RS"/>
        </w:rPr>
        <w:t>Готов одевни предмет мора бити очишћен од свих остатака конца , испеглан и сложен на погодан начин.</w:t>
      </w:r>
    </w:p>
    <w:p w:rsidR="00F0159E" w:rsidRDefault="00F0159E" w:rsidP="00C2014C">
      <w:pPr>
        <w:pStyle w:val="ListParagraph"/>
        <w:numPr>
          <w:ilvl w:val="0"/>
          <w:numId w:val="34"/>
        </w:numPr>
        <w:tabs>
          <w:tab w:val="left" w:pos="1440"/>
        </w:tabs>
        <w:spacing w:after="0" w:line="240" w:lineRule="auto"/>
        <w:contextualSpacing/>
        <w:jc w:val="both"/>
        <w:rPr>
          <w:lang w:val="sr-Cyrl-RS"/>
        </w:rPr>
      </w:pPr>
      <w:r>
        <w:rPr>
          <w:lang w:val="sr-Cyrl-RS"/>
        </w:rPr>
        <w:t xml:space="preserve">Свака кошуља мора бити спакована у </w:t>
      </w:r>
      <w:r>
        <w:t>PVC</w:t>
      </w:r>
      <w:r>
        <w:rPr>
          <w:lang w:val="sr-Cyrl-RS"/>
        </w:rPr>
        <w:t xml:space="preserve"> самолепљиву кесу, на коју је видно постављена висећа етикета произвођача. У једној транспортној кутији се пакује 30 женских кошуља. </w:t>
      </w:r>
    </w:p>
    <w:p w:rsidR="00F0159E" w:rsidRPr="008C3862" w:rsidRDefault="00F0159E" w:rsidP="00C2014C">
      <w:pPr>
        <w:pStyle w:val="ListParagraph"/>
        <w:numPr>
          <w:ilvl w:val="0"/>
          <w:numId w:val="34"/>
        </w:numPr>
        <w:tabs>
          <w:tab w:val="left" w:pos="1440"/>
        </w:tabs>
        <w:spacing w:after="0" w:line="240" w:lineRule="auto"/>
        <w:contextualSpacing/>
        <w:jc w:val="both"/>
        <w:rPr>
          <w:lang w:val="sr-Cyrl-RS"/>
        </w:rPr>
      </w:pPr>
      <w:r>
        <w:rPr>
          <w:lang w:val="sr-Cyrl-RS"/>
        </w:rPr>
        <w:t xml:space="preserve">Налепница се поставља на предњој, ужој страни кутије и мора да садржи: </w:t>
      </w:r>
      <w:r w:rsidRPr="008C3862">
        <w:rPr>
          <w:lang w:val="sr-Cyrl-RS"/>
        </w:rPr>
        <w:t xml:space="preserve">називом произвођача, </w:t>
      </w:r>
      <w:r>
        <w:rPr>
          <w:lang w:val="sr-Cyrl-RS"/>
        </w:rPr>
        <w:t>година производње, назив артикла, величинским бројем, број</w:t>
      </w:r>
      <w:r w:rsidRPr="008C3862">
        <w:rPr>
          <w:lang w:val="sr-Cyrl-RS"/>
        </w:rPr>
        <w:t xml:space="preserve"> комада</w:t>
      </w:r>
      <w:r>
        <w:rPr>
          <w:lang w:val="sr-Cyrl-RS"/>
        </w:rPr>
        <w:t xml:space="preserve"> и назив царинарнице. </w:t>
      </w:r>
    </w:p>
    <w:p w:rsidR="00F0159E" w:rsidRPr="00997925"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sr-Cyrl-RS"/>
        </w:rPr>
      </w:pPr>
    </w:p>
    <w:p w:rsidR="00F0159E" w:rsidRPr="00997925"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sr-Cyrl-RS"/>
        </w:rPr>
      </w:pPr>
    </w:p>
    <w:p w:rsidR="00F0159E" w:rsidRPr="00997925"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sr-Cyrl-RS"/>
        </w:rPr>
      </w:pPr>
    </w:p>
    <w:p w:rsidR="00F0159E" w:rsidRPr="00997925"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sr-Cyrl-RS"/>
        </w:rPr>
      </w:pPr>
    </w:p>
    <w:p w:rsidR="00F0159E" w:rsidRPr="00DB738F"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ТАБЕЛА МЕРА ЖЕНСКА КОШУЉА ДУГ РУКАВ –мере готов одевног предмета у (цм)</w:t>
      </w:r>
    </w:p>
    <w:p w:rsidR="00F0159E" w:rsidRPr="00997925"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sr-Cyrl-RS"/>
        </w:rPr>
      </w:pPr>
    </w:p>
    <w:p w:rsidR="002669BF"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D80AE9">
        <w:rPr>
          <w:noProof/>
        </w:rPr>
        <w:drawing>
          <wp:inline distT="0" distB="0" distL="0" distR="0" wp14:anchorId="403194F8" wp14:editId="492CC2D6">
            <wp:extent cx="5731510" cy="1921141"/>
            <wp:effectExtent l="0" t="0" r="2540" b="3175"/>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1921141"/>
                    </a:xfrm>
                    <a:prstGeom prst="rect">
                      <a:avLst/>
                    </a:prstGeom>
                    <a:noFill/>
                    <a:ln>
                      <a:noFill/>
                    </a:ln>
                  </pic:spPr>
                </pic:pic>
              </a:graphicData>
            </a:graphic>
          </wp:inline>
        </w:drawing>
      </w:r>
    </w:p>
    <w:p w:rsidR="002669BF" w:rsidRPr="002669BF" w:rsidRDefault="002669BF" w:rsidP="002669BF">
      <w:pPr>
        <w:rPr>
          <w:rFonts w:ascii="Times New Roman" w:eastAsia="Times New Roman" w:hAnsi="Times New Roman" w:cs="Times New Roman"/>
          <w:sz w:val="24"/>
          <w:szCs w:val="24"/>
        </w:rPr>
      </w:pPr>
    </w:p>
    <w:p w:rsidR="002669BF" w:rsidRDefault="002669BF" w:rsidP="002669BF">
      <w:pPr>
        <w:rPr>
          <w:rFonts w:ascii="Times New Roman" w:eastAsia="Times New Roman" w:hAnsi="Times New Roman" w:cs="Times New Roman"/>
          <w:sz w:val="24"/>
          <w:szCs w:val="24"/>
        </w:rPr>
      </w:pPr>
      <w:r>
        <w:rPr>
          <w:noProof/>
        </w:rPr>
        <w:lastRenderedPageBreak/>
        <w:drawing>
          <wp:inline distT="0" distB="0" distL="0" distR="0" wp14:anchorId="1F8F199D" wp14:editId="4FD66983">
            <wp:extent cx="5572125" cy="8873048"/>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tretch>
                      <a:fillRect/>
                    </a:stretch>
                  </pic:blipFill>
                  <pic:spPr bwMode="auto">
                    <a:xfrm>
                      <a:off x="0" y="0"/>
                      <a:ext cx="5572125" cy="8873048"/>
                    </a:xfrm>
                    <a:prstGeom prst="rect">
                      <a:avLst/>
                    </a:prstGeom>
                    <a:noFill/>
                    <a:ln>
                      <a:noFill/>
                    </a:ln>
                  </pic:spPr>
                </pic:pic>
              </a:graphicData>
            </a:graphic>
          </wp:inline>
        </w:drawing>
      </w:r>
    </w:p>
    <w:p w:rsidR="00F0159E" w:rsidRPr="002669BF" w:rsidRDefault="00F0159E" w:rsidP="002669BF">
      <w:pPr>
        <w:ind w:firstLine="720"/>
        <w:rPr>
          <w:rFonts w:ascii="Times New Roman" w:eastAsia="Times New Roman" w:hAnsi="Times New Roman" w:cs="Times New Roman"/>
          <w:sz w:val="24"/>
          <w:szCs w:val="24"/>
        </w:rPr>
      </w:pPr>
    </w:p>
    <w:p w:rsidR="00F0159E" w:rsidRPr="00004A2C"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rPr>
      </w:pPr>
    </w:p>
    <w:p w:rsidR="00F0159E" w:rsidRPr="00004A2C" w:rsidRDefault="00F0159E" w:rsidP="00F0159E">
      <w:pPr>
        <w:tabs>
          <w:tab w:val="left" w:pos="1440"/>
        </w:tabs>
        <w:suppressAutoHyphens/>
        <w:autoSpaceDN w:val="0"/>
        <w:spacing w:after="0" w:line="240" w:lineRule="auto"/>
        <w:ind w:firstLine="72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КОШУЉА ДУГ РУКАВ – ТЕХНИЧКЕ КАРАКТЕРИСТИКЕ ТКАНИНЕ</w:t>
      </w:r>
    </w:p>
    <w:tbl>
      <w:tblPr>
        <w:tblW w:w="9533" w:type="dxa"/>
        <w:jc w:val="center"/>
        <w:tblLayout w:type="fixed"/>
        <w:tblCellMar>
          <w:left w:w="10" w:type="dxa"/>
          <w:right w:w="10" w:type="dxa"/>
        </w:tblCellMar>
        <w:tblLook w:val="0000" w:firstRow="0" w:lastRow="0" w:firstColumn="0" w:lastColumn="0" w:noHBand="0" w:noVBand="0"/>
      </w:tblPr>
      <w:tblGrid>
        <w:gridCol w:w="565"/>
        <w:gridCol w:w="3884"/>
        <w:gridCol w:w="1761"/>
        <w:gridCol w:w="22"/>
        <w:gridCol w:w="3261"/>
        <w:gridCol w:w="40"/>
      </w:tblGrid>
      <w:tr w:rsidR="00F0159E" w:rsidRPr="00004A2C" w:rsidTr="00DA1664">
        <w:trPr>
          <w:gridAfter w:val="1"/>
          <w:wAfter w:w="40" w:type="dxa"/>
          <w:trHeight w:val="310"/>
          <w:jc w:val="center"/>
        </w:trPr>
        <w:tc>
          <w:tcPr>
            <w:tcW w:w="56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Рб.</w:t>
            </w:r>
          </w:p>
        </w:tc>
        <w:tc>
          <w:tcPr>
            <w:tcW w:w="3884"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Елементи тканине</w:t>
            </w:r>
          </w:p>
        </w:tc>
        <w:tc>
          <w:tcPr>
            <w:tcW w:w="1761" w:type="dxa"/>
            <w:tcBorders>
              <w:top w:val="single" w:sz="4" w:space="0" w:color="00000A"/>
              <w:bottom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Јединица мере</w:t>
            </w:r>
          </w:p>
        </w:tc>
        <w:tc>
          <w:tcPr>
            <w:tcW w:w="3283"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Тражене вредности</w:t>
            </w:r>
          </w:p>
        </w:tc>
      </w:tr>
      <w:tr w:rsidR="00F0159E" w:rsidRPr="00004A2C" w:rsidTr="00DA1664">
        <w:trPr>
          <w:gridAfter w:val="1"/>
          <w:wAfter w:w="40" w:type="dxa"/>
          <w:trHeight w:val="270"/>
          <w:jc w:val="center"/>
        </w:trPr>
        <w:tc>
          <w:tcPr>
            <w:tcW w:w="565" w:type="dxa"/>
            <w:vMerge w:val="restart"/>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1.</w:t>
            </w:r>
          </w:p>
        </w:tc>
        <w:tc>
          <w:tcPr>
            <w:tcW w:w="3884"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Сировински састав предива</w:t>
            </w:r>
          </w:p>
        </w:tc>
        <w:tc>
          <w:tcPr>
            <w:tcW w:w="176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w:t>
            </w:r>
          </w:p>
        </w:tc>
        <w:tc>
          <w:tcPr>
            <w:tcW w:w="3283" w:type="dxa"/>
            <w:gridSpan w:val="2"/>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r>
      <w:tr w:rsidR="00F0159E" w:rsidRPr="00004A2C" w:rsidTr="00DA1664">
        <w:trPr>
          <w:gridAfter w:val="1"/>
          <w:wAfter w:w="40" w:type="dxa"/>
          <w:trHeight w:val="294"/>
          <w:jc w:val="center"/>
        </w:trPr>
        <w:tc>
          <w:tcPr>
            <w:tcW w:w="565"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widowControl w:val="0"/>
              <w:suppressAutoHyphens/>
              <w:autoSpaceDN w:val="0"/>
              <w:textAlignment w:val="baseline"/>
              <w:rPr>
                <w:rFonts w:ascii="Calibri" w:eastAsia="SimSun" w:hAnsi="Calibri" w:cs="Calibri"/>
                <w:kern w:val="3"/>
              </w:rPr>
            </w:pPr>
          </w:p>
        </w:tc>
        <w:tc>
          <w:tcPr>
            <w:tcW w:w="3884"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Памук</w:t>
            </w:r>
          </w:p>
        </w:tc>
        <w:tc>
          <w:tcPr>
            <w:tcW w:w="1761" w:type="dxa"/>
            <w:tcBorders>
              <w:bottom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3283" w:type="dxa"/>
            <w:gridSpan w:val="2"/>
            <w:tcBorders>
              <w:top w:val="single" w:sz="4" w:space="0" w:color="00000A"/>
              <w:left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bCs/>
                <w:kern w:val="3"/>
              </w:rPr>
              <w:t>6</w:t>
            </w:r>
            <w:r>
              <w:rPr>
                <w:rFonts w:ascii="Times New Roman" w:eastAsia="Times New Roman" w:hAnsi="Times New Roman" w:cs="Times New Roman"/>
                <w:b/>
                <w:bCs/>
                <w:kern w:val="3"/>
                <w:lang w:val="sr-Cyrl-RS"/>
              </w:rPr>
              <w:t>5</w:t>
            </w:r>
            <w:r w:rsidRPr="00004A2C">
              <w:rPr>
                <w:rFonts w:ascii="Times New Roman" w:eastAsia="Times New Roman" w:hAnsi="Times New Roman" w:cs="Times New Roman"/>
                <w:b/>
                <w:bCs/>
                <w:kern w:val="3"/>
              </w:rPr>
              <w:t xml:space="preserve"> ±3</w:t>
            </w:r>
          </w:p>
        </w:tc>
      </w:tr>
      <w:tr w:rsidR="00F0159E" w:rsidRPr="00004A2C" w:rsidTr="00DA1664">
        <w:trPr>
          <w:gridAfter w:val="1"/>
          <w:wAfter w:w="40" w:type="dxa"/>
          <w:trHeight w:val="294"/>
          <w:jc w:val="center"/>
        </w:trPr>
        <w:tc>
          <w:tcPr>
            <w:tcW w:w="565"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widowControl w:val="0"/>
              <w:suppressAutoHyphens/>
              <w:autoSpaceDN w:val="0"/>
              <w:textAlignment w:val="baseline"/>
              <w:rPr>
                <w:rFonts w:ascii="Calibri" w:eastAsia="SimSun" w:hAnsi="Calibri" w:cs="Calibri"/>
                <w:kern w:val="3"/>
              </w:rPr>
            </w:pPr>
          </w:p>
        </w:tc>
        <w:tc>
          <w:tcPr>
            <w:tcW w:w="3884"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Полиестер</w:t>
            </w:r>
          </w:p>
        </w:tc>
        <w:tc>
          <w:tcPr>
            <w:tcW w:w="1761" w:type="dxa"/>
            <w:tcBorders>
              <w:bottom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3283" w:type="dxa"/>
            <w:gridSpan w:val="2"/>
            <w:tcBorders>
              <w:top w:val="single" w:sz="4" w:space="0" w:color="00000A"/>
              <w:left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bCs/>
                <w:kern w:val="3"/>
              </w:rPr>
              <w:t>3</w:t>
            </w:r>
            <w:r>
              <w:rPr>
                <w:rFonts w:ascii="Times New Roman" w:eastAsia="Times New Roman" w:hAnsi="Times New Roman" w:cs="Times New Roman"/>
                <w:b/>
                <w:bCs/>
                <w:kern w:val="3"/>
                <w:lang w:val="sr-Cyrl-RS"/>
              </w:rPr>
              <w:t>5</w:t>
            </w:r>
            <w:r w:rsidRPr="00004A2C">
              <w:rPr>
                <w:rFonts w:ascii="Times New Roman" w:eastAsia="Times New Roman" w:hAnsi="Times New Roman" w:cs="Times New Roman"/>
                <w:b/>
                <w:bCs/>
                <w:kern w:val="3"/>
              </w:rPr>
              <w:t xml:space="preserve"> ±3</w:t>
            </w:r>
          </w:p>
        </w:tc>
      </w:tr>
      <w:tr w:rsidR="00F0159E" w:rsidRPr="00004A2C" w:rsidTr="00DA1664">
        <w:trPr>
          <w:gridAfter w:val="1"/>
          <w:wAfter w:w="40" w:type="dxa"/>
          <w:trHeight w:val="285"/>
          <w:jc w:val="center"/>
        </w:trPr>
        <w:tc>
          <w:tcPr>
            <w:tcW w:w="565"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w:t>
            </w:r>
          </w:p>
        </w:tc>
        <w:tc>
          <w:tcPr>
            <w:tcW w:w="3884"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Површинска маса</w:t>
            </w:r>
          </w:p>
        </w:tc>
        <w:tc>
          <w:tcPr>
            <w:tcW w:w="17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g/m²</w:t>
            </w:r>
          </w:p>
        </w:tc>
        <w:tc>
          <w:tcPr>
            <w:tcW w:w="3283" w:type="dxa"/>
            <w:gridSpan w:val="2"/>
            <w:tcBorders>
              <w:top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kern w:val="3"/>
              </w:rPr>
            </w:pPr>
            <w:r>
              <w:rPr>
                <w:rFonts w:ascii="Times New Roman" w:eastAsia="Times New Roman" w:hAnsi="Times New Roman" w:cs="Times New Roman"/>
                <w:b/>
                <w:bCs/>
                <w:kern w:val="3"/>
              </w:rPr>
              <w:t>12</w:t>
            </w:r>
            <w:r w:rsidRPr="00004A2C">
              <w:rPr>
                <w:rFonts w:ascii="Times New Roman" w:eastAsia="Times New Roman" w:hAnsi="Times New Roman" w:cs="Times New Roman"/>
                <w:b/>
                <w:bCs/>
                <w:kern w:val="3"/>
              </w:rPr>
              <w:t>0 (-5% +10%)</w:t>
            </w:r>
          </w:p>
        </w:tc>
      </w:tr>
      <w:tr w:rsidR="00F0159E" w:rsidRPr="00004A2C" w:rsidTr="00DA1664">
        <w:trPr>
          <w:gridAfter w:val="1"/>
          <w:wAfter w:w="40" w:type="dxa"/>
          <w:trHeight w:val="270"/>
          <w:jc w:val="center"/>
        </w:trPr>
        <w:tc>
          <w:tcPr>
            <w:tcW w:w="565"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3.</w:t>
            </w:r>
          </w:p>
        </w:tc>
        <w:tc>
          <w:tcPr>
            <w:tcW w:w="3884"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Преплетај</w:t>
            </w:r>
          </w:p>
        </w:tc>
        <w:tc>
          <w:tcPr>
            <w:tcW w:w="17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 </w:t>
            </w:r>
          </w:p>
        </w:tc>
        <w:tc>
          <w:tcPr>
            <w:tcW w:w="3283" w:type="dxa"/>
            <w:gridSpan w:val="2"/>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kern w:val="3"/>
              </w:rPr>
            </w:pPr>
            <w:r w:rsidRPr="00004A2C">
              <w:rPr>
                <w:rFonts w:ascii="Times New Roman" w:eastAsia="Times New Roman" w:hAnsi="Times New Roman" w:cs="Times New Roman"/>
                <w:b/>
                <w:bCs/>
                <w:kern w:val="3"/>
              </w:rPr>
              <w:t>рип стоп</w:t>
            </w:r>
          </w:p>
        </w:tc>
      </w:tr>
      <w:tr w:rsidR="00F0159E" w:rsidRPr="00004A2C" w:rsidTr="00DA1664">
        <w:trPr>
          <w:gridAfter w:val="1"/>
          <w:wAfter w:w="40" w:type="dxa"/>
          <w:trHeight w:val="270"/>
          <w:jc w:val="center"/>
        </w:trPr>
        <w:tc>
          <w:tcPr>
            <w:tcW w:w="565"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Pr>
                <w:rFonts w:ascii="Times New Roman" w:eastAsia="Times New Roman" w:hAnsi="Times New Roman" w:cs="Times New Roman"/>
                <w:b/>
                <w:bCs/>
                <w:color w:val="000000"/>
                <w:kern w:val="3"/>
              </w:rPr>
              <w:t>4</w:t>
            </w:r>
            <w:r w:rsidRPr="00004A2C">
              <w:rPr>
                <w:rFonts w:ascii="Times New Roman" w:eastAsia="Times New Roman" w:hAnsi="Times New Roman" w:cs="Times New Roman"/>
                <w:b/>
                <w:bCs/>
                <w:color w:val="000000"/>
                <w:kern w:val="3"/>
              </w:rPr>
              <w:t>.</w:t>
            </w:r>
          </w:p>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c>
          <w:tcPr>
            <w:tcW w:w="3884"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Прекидне силе</w:t>
            </w:r>
          </w:p>
        </w:tc>
        <w:tc>
          <w:tcPr>
            <w:tcW w:w="17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daN</w:t>
            </w:r>
          </w:p>
        </w:tc>
        <w:tc>
          <w:tcPr>
            <w:tcW w:w="3283" w:type="dxa"/>
            <w:gridSpan w:val="2"/>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r>
      <w:tr w:rsidR="00F0159E" w:rsidRPr="00004A2C" w:rsidTr="00DA1664">
        <w:trPr>
          <w:gridAfter w:val="1"/>
          <w:wAfter w:w="40" w:type="dxa"/>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widowControl w:val="0"/>
              <w:suppressAutoHyphens/>
              <w:autoSpaceDN w:val="0"/>
              <w:textAlignment w:val="baseline"/>
              <w:rPr>
                <w:rFonts w:ascii="Calibri" w:eastAsia="SimSun" w:hAnsi="Calibri" w:cs="Calibri"/>
                <w:kern w:val="3"/>
              </w:rPr>
            </w:pPr>
          </w:p>
        </w:tc>
        <w:tc>
          <w:tcPr>
            <w:tcW w:w="3884"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У правцу основе</w:t>
            </w:r>
          </w:p>
        </w:tc>
        <w:tc>
          <w:tcPr>
            <w:tcW w:w="17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3283" w:type="dxa"/>
            <w:gridSpan w:val="2"/>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Pr>
                <w:rFonts w:ascii="Times New Roman" w:eastAsia="Times New Roman" w:hAnsi="Times New Roman" w:cs="Times New Roman"/>
                <w:b/>
                <w:bCs/>
                <w:color w:val="000000"/>
                <w:kern w:val="3"/>
              </w:rPr>
              <w:t>min 7</w:t>
            </w:r>
            <w:r w:rsidRPr="00004A2C">
              <w:rPr>
                <w:rFonts w:ascii="Times New Roman" w:eastAsia="Times New Roman" w:hAnsi="Times New Roman" w:cs="Times New Roman"/>
                <w:b/>
                <w:bCs/>
                <w:color w:val="000000"/>
                <w:kern w:val="3"/>
              </w:rPr>
              <w:t>0</w:t>
            </w:r>
          </w:p>
        </w:tc>
      </w:tr>
      <w:tr w:rsidR="00F0159E" w:rsidRPr="00004A2C" w:rsidTr="00DA1664">
        <w:trPr>
          <w:gridAfter w:val="1"/>
          <w:wAfter w:w="40" w:type="dxa"/>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widowControl w:val="0"/>
              <w:suppressAutoHyphens/>
              <w:autoSpaceDN w:val="0"/>
              <w:textAlignment w:val="baseline"/>
              <w:rPr>
                <w:rFonts w:ascii="Calibri" w:eastAsia="SimSun" w:hAnsi="Calibri" w:cs="Calibri"/>
                <w:kern w:val="3"/>
              </w:rPr>
            </w:pPr>
          </w:p>
        </w:tc>
        <w:tc>
          <w:tcPr>
            <w:tcW w:w="3884"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У правцу потке</w:t>
            </w:r>
          </w:p>
        </w:tc>
        <w:tc>
          <w:tcPr>
            <w:tcW w:w="176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sz w:val="24"/>
                <w:szCs w:val="24"/>
              </w:rPr>
            </w:pPr>
          </w:p>
        </w:tc>
        <w:tc>
          <w:tcPr>
            <w:tcW w:w="3283" w:type="dxa"/>
            <w:gridSpan w:val="2"/>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bCs/>
                <w:color w:val="000000"/>
                <w:kern w:val="3"/>
              </w:rPr>
              <w:t>min 35</w:t>
            </w:r>
          </w:p>
        </w:tc>
      </w:tr>
      <w:tr w:rsidR="00F0159E" w:rsidRPr="00004A2C" w:rsidTr="00DA1664">
        <w:trPr>
          <w:gridAfter w:val="1"/>
          <w:wAfter w:w="40" w:type="dxa"/>
          <w:trHeight w:val="279"/>
          <w:jc w:val="center"/>
        </w:trPr>
        <w:tc>
          <w:tcPr>
            <w:tcW w:w="565"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Pr>
                <w:rFonts w:ascii="Times New Roman" w:eastAsia="Times New Roman" w:hAnsi="Times New Roman" w:cs="Times New Roman"/>
                <w:b/>
                <w:bCs/>
                <w:color w:val="000000"/>
                <w:kern w:val="3"/>
              </w:rPr>
              <w:t>5</w:t>
            </w:r>
            <w:r w:rsidRPr="00004A2C">
              <w:rPr>
                <w:rFonts w:ascii="Times New Roman" w:eastAsia="Times New Roman" w:hAnsi="Times New Roman" w:cs="Times New Roman"/>
                <w:b/>
                <w:bCs/>
                <w:color w:val="000000"/>
                <w:kern w:val="3"/>
              </w:rPr>
              <w:t>.</w:t>
            </w:r>
          </w:p>
        </w:tc>
        <w:tc>
          <w:tcPr>
            <w:tcW w:w="3884"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bCs/>
                <w:color w:val="000000"/>
                <w:kern w:val="3"/>
              </w:rPr>
              <w:t>Силе цепања (епрувета у облику ''трапеза'')</w:t>
            </w:r>
          </w:p>
        </w:tc>
        <w:tc>
          <w:tcPr>
            <w:tcW w:w="17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daN</w:t>
            </w:r>
          </w:p>
        </w:tc>
        <w:tc>
          <w:tcPr>
            <w:tcW w:w="3283" w:type="dxa"/>
            <w:gridSpan w:val="2"/>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r>
      <w:tr w:rsidR="00F0159E" w:rsidRPr="00004A2C" w:rsidTr="00DA1664">
        <w:trPr>
          <w:gridAfter w:val="1"/>
          <w:wAfter w:w="40" w:type="dxa"/>
          <w:trHeight w:val="141"/>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widowControl w:val="0"/>
              <w:suppressAutoHyphens/>
              <w:autoSpaceDN w:val="0"/>
              <w:textAlignment w:val="baseline"/>
              <w:rPr>
                <w:rFonts w:ascii="Calibri" w:eastAsia="SimSun" w:hAnsi="Calibri" w:cs="Calibri"/>
                <w:kern w:val="3"/>
              </w:rPr>
            </w:pPr>
          </w:p>
        </w:tc>
        <w:tc>
          <w:tcPr>
            <w:tcW w:w="3884"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У правцу основе</w:t>
            </w:r>
          </w:p>
        </w:tc>
        <w:tc>
          <w:tcPr>
            <w:tcW w:w="17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3283" w:type="dxa"/>
            <w:gridSpan w:val="2"/>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textAlignment w:val="baseline"/>
              <w:rPr>
                <w:rFonts w:ascii="Times New Roman" w:eastAsia="Times New Roman" w:hAnsi="Times New Roman" w:cs="Times New Roman"/>
                <w:color w:val="000000"/>
                <w:kern w:val="3"/>
                <w:sz w:val="24"/>
                <w:szCs w:val="24"/>
              </w:rPr>
            </w:pPr>
          </w:p>
        </w:tc>
      </w:tr>
      <w:tr w:rsidR="00F0159E" w:rsidRPr="00004A2C" w:rsidTr="00DA1664">
        <w:trPr>
          <w:gridAfter w:val="1"/>
          <w:wAfter w:w="40" w:type="dxa"/>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widowControl w:val="0"/>
              <w:suppressAutoHyphens/>
              <w:autoSpaceDN w:val="0"/>
              <w:textAlignment w:val="baseline"/>
              <w:rPr>
                <w:rFonts w:ascii="Calibri" w:eastAsia="SimSun" w:hAnsi="Calibri" w:cs="Calibri"/>
                <w:kern w:val="3"/>
              </w:rPr>
            </w:pPr>
          </w:p>
        </w:tc>
        <w:tc>
          <w:tcPr>
            <w:tcW w:w="3884"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У правцу потке</w:t>
            </w:r>
          </w:p>
        </w:tc>
        <w:tc>
          <w:tcPr>
            <w:tcW w:w="176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sz w:val="24"/>
                <w:szCs w:val="24"/>
              </w:rPr>
            </w:pPr>
          </w:p>
        </w:tc>
        <w:tc>
          <w:tcPr>
            <w:tcW w:w="3283" w:type="dxa"/>
            <w:gridSpan w:val="2"/>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textAlignment w:val="baseline"/>
              <w:rPr>
                <w:rFonts w:ascii="Times New Roman" w:eastAsia="Times New Roman" w:hAnsi="Times New Roman" w:cs="Times New Roman"/>
                <w:b/>
                <w:bCs/>
                <w:color w:val="000000"/>
                <w:kern w:val="3"/>
              </w:rPr>
            </w:pPr>
          </w:p>
        </w:tc>
      </w:tr>
      <w:tr w:rsidR="00F0159E" w:rsidRPr="00004A2C" w:rsidTr="00DA1664">
        <w:trPr>
          <w:gridAfter w:val="1"/>
          <w:wAfter w:w="40" w:type="dxa"/>
          <w:trHeight w:val="270"/>
          <w:jc w:val="center"/>
        </w:trPr>
        <w:tc>
          <w:tcPr>
            <w:tcW w:w="565"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Pr>
                <w:rFonts w:ascii="Times New Roman" w:eastAsia="Times New Roman" w:hAnsi="Times New Roman" w:cs="Times New Roman"/>
                <w:b/>
                <w:bCs/>
                <w:color w:val="000000"/>
                <w:kern w:val="3"/>
              </w:rPr>
              <w:t>6</w:t>
            </w:r>
            <w:r w:rsidRPr="00004A2C">
              <w:rPr>
                <w:rFonts w:ascii="Times New Roman" w:eastAsia="Times New Roman" w:hAnsi="Times New Roman" w:cs="Times New Roman"/>
                <w:b/>
                <w:bCs/>
                <w:color w:val="000000"/>
                <w:kern w:val="3"/>
              </w:rPr>
              <w:t>.</w:t>
            </w:r>
          </w:p>
        </w:tc>
        <w:tc>
          <w:tcPr>
            <w:tcW w:w="3884" w:type="dxa"/>
            <w:tcBorders>
              <w:top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bCs/>
                <w:color w:val="000000"/>
                <w:kern w:val="3"/>
              </w:rPr>
              <w:t>Скупљање при прању на 60°С</w:t>
            </w:r>
          </w:p>
        </w:tc>
        <w:tc>
          <w:tcPr>
            <w:tcW w:w="1761" w:type="dxa"/>
            <w:tcBorders>
              <w:top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w:t>
            </w:r>
          </w:p>
        </w:tc>
        <w:tc>
          <w:tcPr>
            <w:tcW w:w="3283" w:type="dxa"/>
            <w:gridSpan w:val="2"/>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r>
      <w:tr w:rsidR="00F0159E" w:rsidRPr="00004A2C" w:rsidTr="00DA1664">
        <w:trPr>
          <w:gridAfter w:val="1"/>
          <w:wAfter w:w="40" w:type="dxa"/>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widowControl w:val="0"/>
              <w:suppressAutoHyphens/>
              <w:autoSpaceDN w:val="0"/>
              <w:textAlignment w:val="baseline"/>
              <w:rPr>
                <w:rFonts w:ascii="Calibri" w:eastAsia="SimSun" w:hAnsi="Calibri" w:cs="Calibri"/>
                <w:kern w:val="3"/>
              </w:rPr>
            </w:pPr>
          </w:p>
        </w:tc>
        <w:tc>
          <w:tcPr>
            <w:tcW w:w="3884"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У правцу основе</w:t>
            </w:r>
          </w:p>
        </w:tc>
        <w:tc>
          <w:tcPr>
            <w:tcW w:w="17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c>
          <w:tcPr>
            <w:tcW w:w="3283" w:type="dxa"/>
            <w:gridSpan w:val="2"/>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bCs/>
                <w:color w:val="000000"/>
                <w:kern w:val="3"/>
              </w:rPr>
              <w:t>Max-3%</w:t>
            </w:r>
          </w:p>
        </w:tc>
      </w:tr>
      <w:tr w:rsidR="00F0159E" w:rsidRPr="00004A2C" w:rsidTr="00DA1664">
        <w:trPr>
          <w:gridAfter w:val="1"/>
          <w:wAfter w:w="40" w:type="dxa"/>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widowControl w:val="0"/>
              <w:suppressAutoHyphens/>
              <w:autoSpaceDN w:val="0"/>
              <w:textAlignment w:val="baseline"/>
              <w:rPr>
                <w:rFonts w:ascii="Calibri" w:eastAsia="SimSun" w:hAnsi="Calibri" w:cs="Calibri"/>
                <w:kern w:val="3"/>
              </w:rPr>
            </w:pPr>
          </w:p>
        </w:tc>
        <w:tc>
          <w:tcPr>
            <w:tcW w:w="3884"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У правцу потке</w:t>
            </w:r>
          </w:p>
        </w:tc>
        <w:tc>
          <w:tcPr>
            <w:tcW w:w="17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c>
          <w:tcPr>
            <w:tcW w:w="3283" w:type="dxa"/>
            <w:gridSpan w:val="2"/>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bCs/>
                <w:color w:val="000000"/>
                <w:kern w:val="3"/>
              </w:rPr>
              <w:t>Max-3%</w:t>
            </w:r>
          </w:p>
        </w:tc>
      </w:tr>
      <w:tr w:rsidR="00F0159E" w:rsidRPr="00545ACC" w:rsidTr="00DA1664">
        <w:trPr>
          <w:trHeight w:val="270"/>
          <w:jc w:val="center"/>
        </w:trPr>
        <w:tc>
          <w:tcPr>
            <w:tcW w:w="565"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Pr>
                <w:rFonts w:ascii="Times New Roman" w:eastAsia="Times New Roman" w:hAnsi="Times New Roman" w:cs="Times New Roman"/>
                <w:b/>
                <w:bCs/>
                <w:color w:val="000000"/>
                <w:kern w:val="3"/>
              </w:rPr>
              <w:t>7</w:t>
            </w:r>
            <w:r w:rsidRPr="00004A2C">
              <w:rPr>
                <w:rFonts w:ascii="Times New Roman" w:eastAsia="Times New Roman" w:hAnsi="Times New Roman" w:cs="Times New Roman"/>
                <w:b/>
                <w:bCs/>
                <w:color w:val="000000"/>
                <w:kern w:val="3"/>
              </w:rPr>
              <w:t>.</w:t>
            </w:r>
          </w:p>
        </w:tc>
        <w:tc>
          <w:tcPr>
            <w:tcW w:w="8928" w:type="dxa"/>
            <w:gridSpan w:val="4"/>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bCs/>
                <w:color w:val="000000"/>
                <w:kern w:val="3"/>
              </w:rPr>
              <w:t>Постојаност обојења на (промена/прелаз):</w:t>
            </w:r>
          </w:p>
        </w:tc>
        <w:tc>
          <w:tcPr>
            <w:tcW w:w="40" w:type="dxa"/>
            <w:shd w:val="clear" w:color="auto" w:fill="auto"/>
            <w:tcMar>
              <w:top w:w="0" w:type="dxa"/>
              <w:left w:w="10" w:type="dxa"/>
              <w:bottom w:w="0" w:type="dxa"/>
              <w:right w:w="10" w:type="dxa"/>
            </w:tcMar>
          </w:tcPr>
          <w:p w:rsidR="00F0159E" w:rsidRPr="00004A2C" w:rsidRDefault="00F0159E" w:rsidP="00DA1664">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c>
      </w:tr>
      <w:tr w:rsidR="00F0159E" w:rsidRPr="00004A2C" w:rsidTr="00DA1664">
        <w:trPr>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widowControl w:val="0"/>
              <w:suppressAutoHyphens/>
              <w:autoSpaceDN w:val="0"/>
              <w:textAlignment w:val="baseline"/>
              <w:rPr>
                <w:rFonts w:ascii="Calibri" w:eastAsia="SimSun" w:hAnsi="Calibri" w:cs="Calibri"/>
                <w:kern w:val="3"/>
              </w:rPr>
            </w:pPr>
          </w:p>
        </w:tc>
        <w:tc>
          <w:tcPr>
            <w:tcW w:w="5667" w:type="dxa"/>
            <w:gridSpan w:val="3"/>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Светлост</w:t>
            </w:r>
          </w:p>
        </w:tc>
        <w:tc>
          <w:tcPr>
            <w:tcW w:w="32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Oцена</w:t>
            </w:r>
            <w:r>
              <w:rPr>
                <w:rFonts w:ascii="Times New Roman" w:eastAsia="Times New Roman" w:hAnsi="Times New Roman" w:cs="Times New Roman"/>
                <w:color w:val="000000"/>
                <w:kern w:val="3"/>
              </w:rPr>
              <w:t xml:space="preserve">  </w:t>
            </w:r>
            <w:r>
              <w:rPr>
                <w:rFonts w:ascii="Times New Roman" w:eastAsia="Times New Roman" w:hAnsi="Times New Roman" w:cs="Times New Roman"/>
                <w:color w:val="000000"/>
                <w:kern w:val="3"/>
                <w:lang w:val="sr-Cyrl-RS"/>
              </w:rPr>
              <w:t xml:space="preserve">мин </w:t>
            </w:r>
            <w:r>
              <w:rPr>
                <w:rFonts w:ascii="Times New Roman" w:eastAsia="Times New Roman" w:hAnsi="Times New Roman" w:cs="Times New Roman"/>
                <w:color w:val="000000"/>
                <w:kern w:val="3"/>
              </w:rPr>
              <w:t>5</w:t>
            </w:r>
          </w:p>
        </w:tc>
        <w:tc>
          <w:tcPr>
            <w:tcW w:w="40" w:type="dxa"/>
            <w:shd w:val="clear" w:color="auto" w:fill="auto"/>
            <w:tcMar>
              <w:top w:w="0" w:type="dxa"/>
              <w:left w:w="10" w:type="dxa"/>
              <w:bottom w:w="0" w:type="dxa"/>
              <w:right w:w="10" w:type="dxa"/>
            </w:tcMa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F0159E" w:rsidRPr="00004A2C" w:rsidTr="00DA1664">
        <w:trPr>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widowControl w:val="0"/>
              <w:suppressAutoHyphens/>
              <w:autoSpaceDN w:val="0"/>
              <w:textAlignment w:val="baseline"/>
              <w:rPr>
                <w:rFonts w:ascii="Calibri" w:eastAsia="SimSun" w:hAnsi="Calibri" w:cs="Calibri"/>
                <w:kern w:val="3"/>
              </w:rPr>
            </w:pPr>
          </w:p>
        </w:tc>
        <w:tc>
          <w:tcPr>
            <w:tcW w:w="5667" w:type="dxa"/>
            <w:gridSpan w:val="3"/>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Прање на 60°С</w:t>
            </w:r>
          </w:p>
        </w:tc>
        <w:tc>
          <w:tcPr>
            <w:tcW w:w="326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Оцена</w:t>
            </w:r>
            <w:r>
              <w:rPr>
                <w:rFonts w:ascii="Times New Roman" w:eastAsia="Times New Roman" w:hAnsi="Times New Roman" w:cs="Times New Roman"/>
                <w:color w:val="000000"/>
                <w:kern w:val="3"/>
              </w:rPr>
              <w:t xml:space="preserve"> </w:t>
            </w:r>
            <w:r>
              <w:rPr>
                <w:rFonts w:ascii="Times New Roman" w:eastAsia="Times New Roman" w:hAnsi="Times New Roman" w:cs="Times New Roman"/>
                <w:color w:val="000000"/>
                <w:kern w:val="3"/>
                <w:lang w:val="sr-Cyrl-RS"/>
              </w:rPr>
              <w:t xml:space="preserve"> мин </w:t>
            </w:r>
            <w:r>
              <w:rPr>
                <w:rFonts w:ascii="Times New Roman" w:eastAsia="Times New Roman" w:hAnsi="Times New Roman" w:cs="Times New Roman"/>
                <w:color w:val="000000"/>
                <w:kern w:val="3"/>
              </w:rPr>
              <w:t>4</w:t>
            </w:r>
          </w:p>
        </w:tc>
        <w:tc>
          <w:tcPr>
            <w:tcW w:w="40" w:type="dxa"/>
            <w:shd w:val="clear" w:color="auto" w:fill="auto"/>
            <w:tcMar>
              <w:top w:w="0" w:type="dxa"/>
              <w:left w:w="10" w:type="dxa"/>
              <w:bottom w:w="0" w:type="dxa"/>
              <w:right w:w="10" w:type="dxa"/>
            </w:tcMa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F0159E" w:rsidRPr="00004A2C" w:rsidTr="00DA1664">
        <w:trPr>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widowControl w:val="0"/>
              <w:suppressAutoHyphens/>
              <w:autoSpaceDN w:val="0"/>
              <w:textAlignment w:val="baseline"/>
              <w:rPr>
                <w:rFonts w:ascii="Calibri" w:eastAsia="SimSun" w:hAnsi="Calibri" w:cs="Calibri"/>
                <w:kern w:val="3"/>
              </w:rPr>
            </w:pPr>
          </w:p>
        </w:tc>
        <w:tc>
          <w:tcPr>
            <w:tcW w:w="5667" w:type="dxa"/>
            <w:gridSpan w:val="3"/>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Зној - алкални</w:t>
            </w:r>
          </w:p>
        </w:tc>
        <w:tc>
          <w:tcPr>
            <w:tcW w:w="32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Оцена</w:t>
            </w:r>
            <w:r>
              <w:rPr>
                <w:rFonts w:ascii="Times New Roman" w:eastAsia="Times New Roman" w:hAnsi="Times New Roman" w:cs="Times New Roman"/>
                <w:color w:val="000000"/>
                <w:kern w:val="3"/>
                <w:lang w:val="sr-Cyrl-RS"/>
              </w:rPr>
              <w:t xml:space="preserve"> мин</w:t>
            </w:r>
            <w:r>
              <w:rPr>
                <w:rFonts w:ascii="Times New Roman" w:eastAsia="Times New Roman" w:hAnsi="Times New Roman" w:cs="Times New Roman"/>
                <w:color w:val="000000"/>
                <w:kern w:val="3"/>
              </w:rPr>
              <w:t xml:space="preserve"> 4</w:t>
            </w:r>
          </w:p>
        </w:tc>
        <w:tc>
          <w:tcPr>
            <w:tcW w:w="40" w:type="dxa"/>
            <w:shd w:val="clear" w:color="auto" w:fill="auto"/>
            <w:tcMar>
              <w:top w:w="0" w:type="dxa"/>
              <w:left w:w="10" w:type="dxa"/>
              <w:bottom w:w="0" w:type="dxa"/>
              <w:right w:w="10" w:type="dxa"/>
            </w:tcMa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F0159E" w:rsidRPr="00004A2C" w:rsidTr="00DA1664">
        <w:trPr>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widowControl w:val="0"/>
              <w:suppressAutoHyphens/>
              <w:autoSpaceDN w:val="0"/>
              <w:textAlignment w:val="baseline"/>
              <w:rPr>
                <w:rFonts w:ascii="Calibri" w:eastAsia="SimSun" w:hAnsi="Calibri" w:cs="Calibri"/>
                <w:kern w:val="3"/>
              </w:rPr>
            </w:pPr>
          </w:p>
        </w:tc>
        <w:tc>
          <w:tcPr>
            <w:tcW w:w="5667" w:type="dxa"/>
            <w:gridSpan w:val="3"/>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Зној - кисели</w:t>
            </w:r>
          </w:p>
        </w:tc>
        <w:tc>
          <w:tcPr>
            <w:tcW w:w="32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Оцена</w:t>
            </w:r>
            <w:r>
              <w:rPr>
                <w:rFonts w:ascii="Times New Roman" w:eastAsia="Times New Roman" w:hAnsi="Times New Roman" w:cs="Times New Roman"/>
                <w:color w:val="000000"/>
                <w:kern w:val="3"/>
              </w:rPr>
              <w:t xml:space="preserve"> </w:t>
            </w:r>
            <w:r>
              <w:rPr>
                <w:rFonts w:ascii="Times New Roman" w:eastAsia="Times New Roman" w:hAnsi="Times New Roman" w:cs="Times New Roman"/>
                <w:color w:val="000000"/>
                <w:kern w:val="3"/>
                <w:lang w:val="sr-Cyrl-RS"/>
              </w:rPr>
              <w:t xml:space="preserve">мин </w:t>
            </w:r>
            <w:r>
              <w:rPr>
                <w:rFonts w:ascii="Times New Roman" w:eastAsia="Times New Roman" w:hAnsi="Times New Roman" w:cs="Times New Roman"/>
                <w:color w:val="000000"/>
                <w:kern w:val="3"/>
              </w:rPr>
              <w:t>4</w:t>
            </w:r>
          </w:p>
        </w:tc>
        <w:tc>
          <w:tcPr>
            <w:tcW w:w="40" w:type="dxa"/>
            <w:shd w:val="clear" w:color="auto" w:fill="auto"/>
            <w:tcMar>
              <w:top w:w="0" w:type="dxa"/>
              <w:left w:w="10" w:type="dxa"/>
              <w:bottom w:w="0" w:type="dxa"/>
              <w:right w:w="10" w:type="dxa"/>
            </w:tcMa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F0159E" w:rsidRPr="00004A2C" w:rsidTr="00DA1664">
        <w:trPr>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widowControl w:val="0"/>
              <w:suppressAutoHyphens/>
              <w:autoSpaceDN w:val="0"/>
              <w:textAlignment w:val="baseline"/>
              <w:rPr>
                <w:rFonts w:ascii="Calibri" w:eastAsia="SimSun" w:hAnsi="Calibri" w:cs="Calibri"/>
                <w:kern w:val="3"/>
              </w:rPr>
            </w:pPr>
          </w:p>
        </w:tc>
        <w:tc>
          <w:tcPr>
            <w:tcW w:w="5667" w:type="dxa"/>
            <w:gridSpan w:val="3"/>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Отирање суво</w:t>
            </w:r>
          </w:p>
        </w:tc>
        <w:tc>
          <w:tcPr>
            <w:tcW w:w="32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Оцена</w:t>
            </w:r>
            <w:r>
              <w:rPr>
                <w:rFonts w:ascii="Times New Roman" w:eastAsia="Times New Roman" w:hAnsi="Times New Roman" w:cs="Times New Roman"/>
                <w:color w:val="000000"/>
                <w:kern w:val="3"/>
              </w:rPr>
              <w:t xml:space="preserve"> </w:t>
            </w:r>
            <w:r>
              <w:rPr>
                <w:rFonts w:ascii="Times New Roman" w:eastAsia="Times New Roman" w:hAnsi="Times New Roman" w:cs="Times New Roman"/>
                <w:color w:val="000000"/>
                <w:kern w:val="3"/>
                <w:lang w:val="sr-Cyrl-RS"/>
              </w:rPr>
              <w:t xml:space="preserve">мин </w:t>
            </w:r>
            <w:r>
              <w:rPr>
                <w:rFonts w:ascii="Times New Roman" w:eastAsia="Times New Roman" w:hAnsi="Times New Roman" w:cs="Times New Roman"/>
                <w:color w:val="000000"/>
                <w:kern w:val="3"/>
              </w:rPr>
              <w:t>4</w:t>
            </w:r>
          </w:p>
        </w:tc>
        <w:tc>
          <w:tcPr>
            <w:tcW w:w="40" w:type="dxa"/>
            <w:shd w:val="clear" w:color="auto" w:fill="auto"/>
            <w:tcMar>
              <w:top w:w="0" w:type="dxa"/>
              <w:left w:w="10" w:type="dxa"/>
              <w:bottom w:w="0" w:type="dxa"/>
              <w:right w:w="10" w:type="dxa"/>
            </w:tcMa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F0159E" w:rsidRPr="00004A2C" w:rsidTr="00DA1664">
        <w:trPr>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widowControl w:val="0"/>
              <w:suppressAutoHyphens/>
              <w:autoSpaceDN w:val="0"/>
              <w:textAlignment w:val="baseline"/>
              <w:rPr>
                <w:rFonts w:ascii="Calibri" w:eastAsia="SimSun" w:hAnsi="Calibri" w:cs="Calibri"/>
                <w:kern w:val="3"/>
              </w:rPr>
            </w:pPr>
          </w:p>
        </w:tc>
        <w:tc>
          <w:tcPr>
            <w:tcW w:w="5667" w:type="dxa"/>
            <w:gridSpan w:val="3"/>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Отирање мокро</w:t>
            </w:r>
          </w:p>
        </w:tc>
        <w:tc>
          <w:tcPr>
            <w:tcW w:w="32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Оцена</w:t>
            </w:r>
            <w:r>
              <w:rPr>
                <w:rFonts w:ascii="Times New Roman" w:eastAsia="Times New Roman" w:hAnsi="Times New Roman" w:cs="Times New Roman"/>
                <w:color w:val="000000"/>
                <w:kern w:val="3"/>
              </w:rPr>
              <w:t xml:space="preserve"> </w:t>
            </w:r>
            <w:r>
              <w:rPr>
                <w:rFonts w:ascii="Times New Roman" w:eastAsia="Times New Roman" w:hAnsi="Times New Roman" w:cs="Times New Roman"/>
                <w:color w:val="000000"/>
                <w:kern w:val="3"/>
                <w:lang w:val="sr-Cyrl-RS"/>
              </w:rPr>
              <w:t xml:space="preserve">мин </w:t>
            </w:r>
            <w:r>
              <w:rPr>
                <w:rFonts w:ascii="Times New Roman" w:eastAsia="Times New Roman" w:hAnsi="Times New Roman" w:cs="Times New Roman"/>
                <w:color w:val="000000"/>
                <w:kern w:val="3"/>
              </w:rPr>
              <w:t>3</w:t>
            </w:r>
          </w:p>
        </w:tc>
        <w:tc>
          <w:tcPr>
            <w:tcW w:w="40" w:type="dxa"/>
            <w:shd w:val="clear" w:color="auto" w:fill="auto"/>
            <w:tcMar>
              <w:top w:w="0" w:type="dxa"/>
              <w:left w:w="10" w:type="dxa"/>
              <w:bottom w:w="0" w:type="dxa"/>
              <w:right w:w="10" w:type="dxa"/>
            </w:tcMa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F0159E" w:rsidRPr="00004A2C" w:rsidTr="00DA1664">
        <w:trPr>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widowControl w:val="0"/>
              <w:suppressAutoHyphens/>
              <w:autoSpaceDN w:val="0"/>
              <w:textAlignment w:val="baseline"/>
              <w:rPr>
                <w:rFonts w:ascii="Calibri" w:eastAsia="SimSun" w:hAnsi="Calibri" w:cs="Calibri"/>
                <w:kern w:val="3"/>
              </w:rPr>
            </w:pPr>
          </w:p>
        </w:tc>
        <w:tc>
          <w:tcPr>
            <w:tcW w:w="5667" w:type="dxa"/>
            <w:gridSpan w:val="3"/>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Хемијско чишћење</w:t>
            </w:r>
          </w:p>
        </w:tc>
        <w:tc>
          <w:tcPr>
            <w:tcW w:w="32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Оцена</w:t>
            </w:r>
            <w:r>
              <w:rPr>
                <w:rFonts w:ascii="Times New Roman" w:eastAsia="Times New Roman" w:hAnsi="Times New Roman" w:cs="Times New Roman"/>
                <w:color w:val="000000"/>
                <w:kern w:val="3"/>
                <w:lang w:val="sr-Cyrl-RS"/>
              </w:rPr>
              <w:t xml:space="preserve"> мин </w:t>
            </w:r>
            <w:r>
              <w:rPr>
                <w:rFonts w:ascii="Times New Roman" w:eastAsia="Times New Roman" w:hAnsi="Times New Roman" w:cs="Times New Roman"/>
                <w:color w:val="000000"/>
                <w:kern w:val="3"/>
              </w:rPr>
              <w:t xml:space="preserve"> 4</w:t>
            </w:r>
          </w:p>
        </w:tc>
        <w:tc>
          <w:tcPr>
            <w:tcW w:w="40" w:type="dxa"/>
            <w:shd w:val="clear" w:color="auto" w:fill="auto"/>
            <w:tcMar>
              <w:top w:w="0" w:type="dxa"/>
              <w:left w:w="10" w:type="dxa"/>
              <w:bottom w:w="0" w:type="dxa"/>
              <w:right w:w="10" w:type="dxa"/>
            </w:tcMa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F0159E" w:rsidRPr="00004A2C" w:rsidTr="00DA1664">
        <w:trPr>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widowControl w:val="0"/>
              <w:suppressAutoHyphens/>
              <w:autoSpaceDN w:val="0"/>
              <w:textAlignment w:val="baseline"/>
              <w:rPr>
                <w:rFonts w:ascii="Calibri" w:eastAsia="SimSun" w:hAnsi="Calibri" w:cs="Calibri"/>
                <w:kern w:val="3"/>
              </w:rPr>
            </w:pPr>
          </w:p>
        </w:tc>
        <w:tc>
          <w:tcPr>
            <w:tcW w:w="5667" w:type="dxa"/>
            <w:gridSpan w:val="3"/>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Воду</w:t>
            </w:r>
          </w:p>
        </w:tc>
        <w:tc>
          <w:tcPr>
            <w:tcW w:w="32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Оцена</w:t>
            </w:r>
            <w:r>
              <w:rPr>
                <w:rFonts w:ascii="Times New Roman" w:eastAsia="Times New Roman" w:hAnsi="Times New Roman" w:cs="Times New Roman"/>
                <w:color w:val="000000"/>
                <w:kern w:val="3"/>
              </w:rPr>
              <w:t xml:space="preserve"> </w:t>
            </w:r>
            <w:r>
              <w:rPr>
                <w:rFonts w:ascii="Times New Roman" w:eastAsia="Times New Roman" w:hAnsi="Times New Roman" w:cs="Times New Roman"/>
                <w:color w:val="000000"/>
                <w:kern w:val="3"/>
                <w:lang w:val="sr-Cyrl-RS"/>
              </w:rPr>
              <w:t xml:space="preserve"> мин </w:t>
            </w:r>
            <w:r>
              <w:rPr>
                <w:rFonts w:ascii="Times New Roman" w:eastAsia="Times New Roman" w:hAnsi="Times New Roman" w:cs="Times New Roman"/>
                <w:color w:val="000000"/>
                <w:kern w:val="3"/>
              </w:rPr>
              <w:t>4</w:t>
            </w:r>
          </w:p>
        </w:tc>
        <w:tc>
          <w:tcPr>
            <w:tcW w:w="40" w:type="dxa"/>
            <w:shd w:val="clear" w:color="auto" w:fill="auto"/>
            <w:tcMar>
              <w:top w:w="0" w:type="dxa"/>
              <w:left w:w="10" w:type="dxa"/>
              <w:bottom w:w="0" w:type="dxa"/>
              <w:right w:w="10" w:type="dxa"/>
            </w:tcMa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F0159E" w:rsidRPr="00004A2C" w:rsidTr="00DA1664">
        <w:trPr>
          <w:trHeight w:val="270"/>
          <w:jc w:val="center"/>
        </w:trPr>
        <w:tc>
          <w:tcPr>
            <w:tcW w:w="565"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Pr>
                <w:rFonts w:ascii="Times New Roman" w:eastAsia="Times New Roman" w:hAnsi="Times New Roman" w:cs="Times New Roman"/>
                <w:b/>
                <w:bCs/>
                <w:color w:val="000000"/>
                <w:kern w:val="3"/>
              </w:rPr>
              <w:t>8</w:t>
            </w:r>
            <w:r w:rsidRPr="00004A2C">
              <w:rPr>
                <w:rFonts w:ascii="Times New Roman" w:eastAsia="Times New Roman" w:hAnsi="Times New Roman" w:cs="Times New Roman"/>
                <w:b/>
                <w:bCs/>
                <w:color w:val="000000"/>
                <w:kern w:val="3"/>
              </w:rPr>
              <w:t>.</w:t>
            </w:r>
          </w:p>
        </w:tc>
        <w:tc>
          <w:tcPr>
            <w:tcW w:w="5667" w:type="dxa"/>
            <w:gridSpan w:val="3"/>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Реакција воденог екстракта</w:t>
            </w:r>
          </w:p>
        </w:tc>
        <w:tc>
          <w:tcPr>
            <w:tcW w:w="3261" w:type="dxa"/>
            <w:tcBorders>
              <w:bottom w:val="single" w:sz="4" w:space="0" w:color="00000A"/>
              <w:right w:val="single" w:sz="4" w:space="0" w:color="00000A"/>
            </w:tcBorders>
            <w:shd w:val="clear" w:color="auto" w:fill="auto"/>
            <w:tcMar>
              <w:top w:w="0" w:type="dxa"/>
              <w:left w:w="70" w:type="dxa"/>
              <w:bottom w:w="0" w:type="dxa"/>
              <w:right w:w="70" w:type="dxa"/>
            </w:tcMa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рН</w:t>
            </w:r>
            <w:r>
              <w:rPr>
                <w:rFonts w:ascii="Times New Roman" w:eastAsia="Times New Roman" w:hAnsi="Times New Roman" w:cs="Times New Roman"/>
                <w:color w:val="000000"/>
                <w:kern w:val="3"/>
              </w:rPr>
              <w:t xml:space="preserve"> 5-7,5</w:t>
            </w:r>
          </w:p>
        </w:tc>
        <w:tc>
          <w:tcPr>
            <w:tcW w:w="40" w:type="dxa"/>
            <w:shd w:val="clear" w:color="auto" w:fill="auto"/>
            <w:tcMar>
              <w:top w:w="0" w:type="dxa"/>
              <w:left w:w="10" w:type="dxa"/>
              <w:bottom w:w="0" w:type="dxa"/>
              <w:right w:w="10" w:type="dxa"/>
            </w:tcMa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bl>
    <w:p w:rsidR="00F0159E" w:rsidRPr="00004A2C"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9600" w:type="dxa"/>
        <w:jc w:val="center"/>
        <w:tblLayout w:type="fixed"/>
        <w:tblCellMar>
          <w:left w:w="10" w:type="dxa"/>
          <w:right w:w="10" w:type="dxa"/>
        </w:tblCellMar>
        <w:tblLook w:val="0000" w:firstRow="0" w:lastRow="0" w:firstColumn="0" w:lastColumn="0" w:noHBand="0" w:noVBand="0"/>
      </w:tblPr>
      <w:tblGrid>
        <w:gridCol w:w="565"/>
        <w:gridCol w:w="2985"/>
        <w:gridCol w:w="3058"/>
        <w:gridCol w:w="2992"/>
      </w:tblGrid>
      <w:tr w:rsidR="00F0159E" w:rsidRPr="00004A2C" w:rsidTr="00DA1664">
        <w:trPr>
          <w:trHeight w:val="270"/>
          <w:jc w:val="center"/>
        </w:trPr>
        <w:tc>
          <w:tcPr>
            <w:tcW w:w="565" w:type="dxa"/>
            <w:vMerge w:val="restart"/>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bCs/>
                <w:color w:val="000000"/>
                <w:kern w:val="3"/>
              </w:rPr>
              <w:t>9</w:t>
            </w:r>
            <w:r w:rsidRPr="00004A2C">
              <w:rPr>
                <w:rFonts w:ascii="Times New Roman" w:eastAsia="Times New Roman" w:hAnsi="Times New Roman" w:cs="Times New Roman"/>
                <w:b/>
                <w:bCs/>
                <w:color w:val="000000"/>
                <w:kern w:val="3"/>
              </w:rPr>
              <w:t>.</w:t>
            </w:r>
          </w:p>
        </w:tc>
        <w:tc>
          <w:tcPr>
            <w:tcW w:w="9035" w:type="dxa"/>
            <w:gridSpan w:val="3"/>
            <w:tcBorders>
              <w:bottom w:val="single" w:sz="4" w:space="0" w:color="00000A"/>
              <w:right w:val="single" w:sz="4" w:space="0" w:color="00000A"/>
            </w:tcBorders>
            <w:shd w:val="clear" w:color="auto" w:fill="auto"/>
            <w:tcMar>
              <w:top w:w="0" w:type="dxa"/>
              <w:left w:w="70" w:type="dxa"/>
              <w:bottom w:w="0" w:type="dxa"/>
              <w:right w:w="70" w:type="dxa"/>
            </w:tcMar>
            <w:vAlign w:val="bottom"/>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bCs/>
                <w:color w:val="000000"/>
                <w:kern w:val="3"/>
              </w:rPr>
              <w:t xml:space="preserve">Боја тканине   -  </w:t>
            </w:r>
            <w:r>
              <w:rPr>
                <w:rFonts w:ascii="Times New Roman" w:eastAsia="Times New Roman" w:hAnsi="Times New Roman" w:cs="Times New Roman"/>
                <w:b/>
                <w:bCs/>
                <w:color w:val="000000"/>
                <w:kern w:val="3"/>
                <w:lang w:val="sr-Cyrl-RS"/>
              </w:rPr>
              <w:t>СВЕТЛО</w:t>
            </w:r>
            <w:r w:rsidRPr="00004A2C">
              <w:rPr>
                <w:rFonts w:ascii="Times New Roman" w:eastAsia="Times New Roman" w:hAnsi="Times New Roman" w:cs="Times New Roman"/>
                <w:b/>
                <w:bCs/>
                <w:color w:val="000000"/>
                <w:kern w:val="3"/>
              </w:rPr>
              <w:t xml:space="preserve"> СИВА -  Координате боје према CIE Lab методи- ISO 105 J03 и стандардни извор светлости D65/10</w:t>
            </w:r>
          </w:p>
        </w:tc>
      </w:tr>
      <w:tr w:rsidR="00F0159E" w:rsidRPr="00004A2C" w:rsidTr="00DA1664">
        <w:trPr>
          <w:trHeight w:val="270"/>
          <w:jc w:val="center"/>
        </w:trPr>
        <w:tc>
          <w:tcPr>
            <w:tcW w:w="565"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widowControl w:val="0"/>
              <w:suppressAutoHyphens/>
              <w:autoSpaceDN w:val="0"/>
              <w:textAlignment w:val="baseline"/>
              <w:rPr>
                <w:rFonts w:ascii="Calibri" w:eastAsia="SimSun" w:hAnsi="Calibri" w:cs="Calibri"/>
                <w:kern w:val="3"/>
              </w:rPr>
            </w:pPr>
          </w:p>
        </w:tc>
        <w:tc>
          <w:tcPr>
            <w:tcW w:w="2985"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L*</w:t>
            </w:r>
          </w:p>
        </w:tc>
        <w:tc>
          <w:tcPr>
            <w:tcW w:w="3058" w:type="dxa"/>
            <w:tcBorders>
              <w:bottom w:val="single" w:sz="4" w:space="0" w:color="00000A"/>
              <w:right w:val="single" w:sz="4" w:space="0" w:color="00000A"/>
            </w:tcBorders>
            <w:shd w:val="clear" w:color="auto" w:fill="auto"/>
            <w:tcMar>
              <w:top w:w="0" w:type="dxa"/>
              <w:left w:w="70" w:type="dxa"/>
              <w:bottom w:w="0" w:type="dxa"/>
              <w:right w:w="70" w:type="dxa"/>
            </w:tcMar>
            <w:vAlign w:val="bottom"/>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a*</w:t>
            </w:r>
          </w:p>
        </w:tc>
        <w:tc>
          <w:tcPr>
            <w:tcW w:w="2992" w:type="dxa"/>
            <w:tcBorders>
              <w:bottom w:val="single" w:sz="4" w:space="0" w:color="00000A"/>
              <w:right w:val="single" w:sz="4" w:space="0" w:color="00000A"/>
            </w:tcBorders>
            <w:shd w:val="clear" w:color="auto" w:fill="auto"/>
            <w:tcMar>
              <w:top w:w="0" w:type="dxa"/>
              <w:left w:w="70" w:type="dxa"/>
              <w:bottom w:w="0" w:type="dxa"/>
              <w:right w:w="70" w:type="dxa"/>
            </w:tcMar>
            <w:vAlign w:val="bottom"/>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b*</w:t>
            </w:r>
          </w:p>
        </w:tc>
      </w:tr>
      <w:tr w:rsidR="00F0159E" w:rsidRPr="00004A2C" w:rsidTr="00DA1664">
        <w:trPr>
          <w:trHeight w:val="270"/>
          <w:jc w:val="center"/>
        </w:trPr>
        <w:tc>
          <w:tcPr>
            <w:tcW w:w="565"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widowControl w:val="0"/>
              <w:suppressAutoHyphens/>
              <w:autoSpaceDN w:val="0"/>
              <w:textAlignment w:val="baseline"/>
              <w:rPr>
                <w:rFonts w:ascii="Calibri" w:eastAsia="SimSun" w:hAnsi="Calibri" w:cs="Calibri"/>
                <w:kern w:val="3"/>
              </w:rPr>
            </w:pPr>
          </w:p>
        </w:tc>
        <w:tc>
          <w:tcPr>
            <w:tcW w:w="2985"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55993"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kern w:val="3"/>
                <w:lang w:val="sr-Cyrl-RS"/>
              </w:rPr>
            </w:pPr>
            <w:r w:rsidRPr="00055993">
              <w:rPr>
                <w:rFonts w:ascii="Times New Roman" w:eastAsia="Times New Roman" w:hAnsi="Times New Roman" w:cs="Times New Roman"/>
                <w:b/>
                <w:bCs/>
                <w:kern w:val="3"/>
                <w:lang w:val="sr-Cyrl-RS"/>
              </w:rPr>
              <w:t>27.37</w:t>
            </w:r>
          </w:p>
        </w:tc>
        <w:tc>
          <w:tcPr>
            <w:tcW w:w="305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55993"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kern w:val="3"/>
                <w:lang w:val="sr-Cyrl-RS"/>
              </w:rPr>
            </w:pPr>
            <w:r w:rsidRPr="00055993">
              <w:rPr>
                <w:rFonts w:ascii="Times New Roman" w:eastAsia="Times New Roman" w:hAnsi="Times New Roman" w:cs="Times New Roman"/>
                <w:b/>
                <w:bCs/>
                <w:kern w:val="3"/>
              </w:rPr>
              <w:t>0.</w:t>
            </w:r>
            <w:r w:rsidRPr="00055993">
              <w:rPr>
                <w:rFonts w:ascii="Times New Roman" w:eastAsia="Times New Roman" w:hAnsi="Times New Roman" w:cs="Times New Roman"/>
                <w:b/>
                <w:bCs/>
                <w:kern w:val="3"/>
                <w:lang w:val="sr-Cyrl-RS"/>
              </w:rPr>
              <w:t>10</w:t>
            </w:r>
          </w:p>
        </w:tc>
        <w:tc>
          <w:tcPr>
            <w:tcW w:w="2992"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55993"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kern w:val="3"/>
                <w:lang w:val="sr-Cyrl-RS"/>
              </w:rPr>
            </w:pPr>
            <w:r w:rsidRPr="00055993">
              <w:rPr>
                <w:rFonts w:ascii="Times New Roman" w:eastAsia="Times New Roman" w:hAnsi="Times New Roman" w:cs="Times New Roman"/>
                <w:b/>
                <w:bCs/>
                <w:kern w:val="3"/>
              </w:rPr>
              <w:t>-</w:t>
            </w:r>
            <w:r w:rsidRPr="00055993">
              <w:rPr>
                <w:rFonts w:ascii="Times New Roman" w:eastAsia="Times New Roman" w:hAnsi="Times New Roman" w:cs="Times New Roman"/>
                <w:b/>
                <w:bCs/>
                <w:kern w:val="3"/>
                <w:lang w:val="sr-Cyrl-RS"/>
              </w:rPr>
              <w:t>3.21</w:t>
            </w:r>
          </w:p>
        </w:tc>
      </w:tr>
      <w:tr w:rsidR="00F0159E" w:rsidRPr="00004A2C" w:rsidTr="00DA1664">
        <w:trPr>
          <w:trHeight w:val="270"/>
          <w:jc w:val="center"/>
        </w:trPr>
        <w:tc>
          <w:tcPr>
            <w:tcW w:w="565"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widowControl w:val="0"/>
              <w:suppressAutoHyphens/>
              <w:autoSpaceDN w:val="0"/>
              <w:textAlignment w:val="baseline"/>
              <w:rPr>
                <w:rFonts w:ascii="Calibri" w:eastAsia="SimSun" w:hAnsi="Calibri" w:cs="Calibri"/>
                <w:kern w:val="3"/>
              </w:rPr>
            </w:pPr>
          </w:p>
        </w:tc>
        <w:tc>
          <w:tcPr>
            <w:tcW w:w="9035" w:type="dxa"/>
            <w:gridSpan w:val="3"/>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Дозвољена толеранција ΔEcmc ≤ 2</w:t>
            </w:r>
          </w:p>
        </w:tc>
      </w:tr>
    </w:tbl>
    <w:p w:rsidR="00F0159E" w:rsidRPr="00004A2C" w:rsidRDefault="00F0159E" w:rsidP="00F0159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p>
    <w:p w:rsidR="00F0159E" w:rsidRPr="00004A2C" w:rsidRDefault="00F0159E" w:rsidP="00F0159E">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bCs/>
          <w:color w:val="000000"/>
          <w:kern w:val="3"/>
        </w:rPr>
        <w:t>КОШУЉА ДУГ РУКАВ – ТЕХНИЧКЕ КАРАКТЕРИСТИКЕ ПОМОЋНОГ МАТЕРИЈАЛА</w:t>
      </w:r>
    </w:p>
    <w:p w:rsidR="00F0159E" w:rsidRPr="00004A2C" w:rsidRDefault="00F0159E" w:rsidP="00F0159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p>
    <w:tbl>
      <w:tblPr>
        <w:tblW w:w="9600" w:type="dxa"/>
        <w:jc w:val="center"/>
        <w:tblLayout w:type="fixed"/>
        <w:tblCellMar>
          <w:left w:w="10" w:type="dxa"/>
          <w:right w:w="10" w:type="dxa"/>
        </w:tblCellMar>
        <w:tblLook w:val="0000" w:firstRow="0" w:lastRow="0" w:firstColumn="0" w:lastColumn="0" w:noHBand="0" w:noVBand="0"/>
      </w:tblPr>
      <w:tblGrid>
        <w:gridCol w:w="567"/>
        <w:gridCol w:w="2010"/>
        <w:gridCol w:w="7023"/>
      </w:tblGrid>
      <w:tr w:rsidR="00F0159E" w:rsidRPr="00004A2C" w:rsidTr="00DA1664">
        <w:trPr>
          <w:trHeight w:val="255"/>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Рб.</w:t>
            </w:r>
          </w:p>
        </w:tc>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Елементи</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КАРАКТЕРИСТИКЕ</w:t>
            </w:r>
          </w:p>
        </w:tc>
      </w:tr>
      <w:tr w:rsidR="00F0159E" w:rsidRPr="00004A2C" w:rsidTr="00DA1664">
        <w:trPr>
          <w:trHeight w:val="241"/>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1.</w:t>
            </w:r>
          </w:p>
        </w:tc>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Конац</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100% полиестер, боја тамно сива, у складу са бојом основне тканине</w:t>
            </w:r>
          </w:p>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финоћа: 70/2, 80/2, 70/3 или 80/3 Nm (± 5%)</w:t>
            </w:r>
          </w:p>
        </w:tc>
      </w:tr>
      <w:tr w:rsidR="00F0159E" w:rsidRPr="00004A2C" w:rsidTr="00DA1664">
        <w:trPr>
          <w:trHeight w:val="241"/>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lastRenderedPageBreak/>
              <w:t>2.</w:t>
            </w:r>
          </w:p>
        </w:tc>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Дугме</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100 % полиестер,  Отпорна на хемијско чишћење перхлоретиленом и високе температуре (код пеглања и машинског сушења). Површина дугмета мора бити глатка, ивице дугмета морају бити благо заобљене. Дугме је сив</w:t>
            </w:r>
            <w:r>
              <w:rPr>
                <w:rFonts w:ascii="Times New Roman" w:eastAsia="Times New Roman" w:hAnsi="Times New Roman" w:cs="Times New Roman"/>
                <w:color w:val="000000"/>
                <w:kern w:val="3"/>
                <w:lang w:val="sr-Cyrl-RS"/>
              </w:rPr>
              <w:t>е</w:t>
            </w:r>
            <w:r w:rsidRPr="00004A2C">
              <w:rPr>
                <w:rFonts w:ascii="Times New Roman" w:eastAsia="Times New Roman" w:hAnsi="Times New Roman" w:cs="Times New Roman"/>
                <w:color w:val="000000"/>
                <w:kern w:val="3"/>
              </w:rPr>
              <w:t>, у боји основне тканине.</w:t>
            </w:r>
          </w:p>
        </w:tc>
      </w:tr>
      <w:tr w:rsidR="00F0159E" w:rsidRPr="00004A2C" w:rsidTr="00DA1664">
        <w:trPr>
          <w:trHeight w:val="241"/>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3.</w:t>
            </w:r>
          </w:p>
        </w:tc>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Лепљиво платно</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За крагну, поткрагну, ревер, манжетне, патне и еполете кошуље.</w:t>
            </w:r>
          </w:p>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color w:val="000000"/>
                <w:kern w:val="3"/>
              </w:rPr>
              <w:t>Ткано, памучно</w:t>
            </w:r>
            <w:r w:rsidRPr="00004A2C">
              <w:rPr>
                <w:rFonts w:ascii="Times New Roman" w:eastAsia="Times New Roman" w:hAnsi="Times New Roman" w:cs="Times New Roman"/>
                <w:color w:val="000000"/>
                <w:kern w:val="3"/>
              </w:rPr>
              <w:t xml:space="preserve">, површинске масе </w:t>
            </w:r>
            <w:r>
              <w:rPr>
                <w:rFonts w:ascii="Times New Roman" w:eastAsia="Times New Roman" w:hAnsi="Times New Roman" w:cs="Times New Roman"/>
                <w:color w:val="000000"/>
                <w:kern w:val="3"/>
                <w:lang w:val="sr-Cyrl-RS"/>
              </w:rPr>
              <w:t>90-100</w:t>
            </w:r>
            <w:r w:rsidRPr="00004A2C">
              <w:rPr>
                <w:rFonts w:ascii="Times New Roman" w:eastAsia="Times New Roman" w:hAnsi="Times New Roman" w:cs="Times New Roman"/>
                <w:color w:val="000000"/>
                <w:kern w:val="3"/>
              </w:rPr>
              <w:t xml:space="preserve"> g/m</w:t>
            </w:r>
            <w:r w:rsidRPr="00004A2C">
              <w:rPr>
                <w:rFonts w:ascii="Times New Roman" w:eastAsia="Times New Roman" w:hAnsi="Times New Roman" w:cs="Times New Roman"/>
                <w:color w:val="000000"/>
                <w:kern w:val="3"/>
                <w:vertAlign w:val="superscript"/>
              </w:rPr>
              <w:t>2</w:t>
            </w:r>
            <w:r w:rsidRPr="00004A2C">
              <w:rPr>
                <w:rFonts w:ascii="Times New Roman" w:eastAsia="Times New Roman" w:hAnsi="Times New Roman" w:cs="Times New Roman"/>
                <w:color w:val="000000"/>
                <w:kern w:val="3"/>
              </w:rPr>
              <w:t>.</w:t>
            </w:r>
          </w:p>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Боја - прилагођена боји основне тканине.</w:t>
            </w:r>
          </w:p>
        </w:tc>
      </w:tr>
      <w:tr w:rsidR="00F0159E" w:rsidRPr="00004A2C" w:rsidTr="00DA1664">
        <w:trPr>
          <w:trHeight w:val="420"/>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НАПОМЕНА</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 xml:space="preserve">Етикета са називом произвођача, величинским бројем, сировинским саставом, начином одржавања и симболима  се нашива </w:t>
            </w:r>
            <w:r>
              <w:rPr>
                <w:rFonts w:ascii="Times New Roman" w:eastAsia="Times New Roman" w:hAnsi="Times New Roman" w:cs="Times New Roman"/>
                <w:b/>
                <w:bCs/>
                <w:color w:val="000000"/>
                <w:kern w:val="3"/>
                <w:lang w:val="sr-Cyrl-RS"/>
              </w:rPr>
              <w:t>у саставу кошуље 9 цм испод орукавља</w:t>
            </w:r>
            <w:r w:rsidRPr="00004A2C">
              <w:rPr>
                <w:rFonts w:ascii="Times New Roman" w:eastAsia="Times New Roman" w:hAnsi="Times New Roman" w:cs="Times New Roman"/>
                <w:b/>
                <w:bCs/>
                <w:color w:val="000000"/>
                <w:kern w:val="3"/>
              </w:rPr>
              <w:t>на.</w:t>
            </w:r>
          </w:p>
          <w:p w:rsidR="00F0159E" w:rsidRPr="00A50B18" w:rsidRDefault="00F0159E" w:rsidP="00DA16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lang w:val="sr-Cyrl-RS"/>
              </w:rPr>
            </w:pPr>
            <w:r w:rsidRPr="00004A2C">
              <w:rPr>
                <w:rFonts w:ascii="Times New Roman" w:eastAsia="Times New Roman" w:hAnsi="Times New Roman" w:cs="Times New Roman"/>
                <w:b/>
                <w:bCs/>
                <w:color w:val="000000"/>
                <w:kern w:val="3"/>
              </w:rPr>
              <w:t>Резервн</w:t>
            </w:r>
            <w:r>
              <w:rPr>
                <w:rFonts w:ascii="Times New Roman" w:eastAsia="Times New Roman" w:hAnsi="Times New Roman" w:cs="Times New Roman"/>
                <w:b/>
                <w:bCs/>
                <w:color w:val="000000"/>
                <w:kern w:val="3"/>
                <w:lang w:val="sr-Cyrl-RS"/>
              </w:rPr>
              <w:t>о</w:t>
            </w:r>
            <w:r w:rsidRPr="00004A2C">
              <w:rPr>
                <w:rFonts w:ascii="Times New Roman" w:eastAsia="Times New Roman" w:hAnsi="Times New Roman" w:cs="Times New Roman"/>
                <w:b/>
                <w:bCs/>
                <w:color w:val="000000"/>
                <w:kern w:val="3"/>
              </w:rPr>
              <w:t xml:space="preserve"> дугм</w:t>
            </w:r>
            <w:r>
              <w:rPr>
                <w:rFonts w:ascii="Times New Roman" w:eastAsia="Times New Roman" w:hAnsi="Times New Roman" w:cs="Times New Roman"/>
                <w:b/>
                <w:bCs/>
                <w:color w:val="000000"/>
                <w:kern w:val="3"/>
                <w:lang w:val="sr-Cyrl-RS"/>
              </w:rPr>
              <w:t>е</w:t>
            </w:r>
            <w:r w:rsidRPr="00004A2C">
              <w:rPr>
                <w:rFonts w:ascii="Times New Roman" w:eastAsia="Times New Roman" w:hAnsi="Times New Roman" w:cs="Times New Roman"/>
                <w:b/>
                <w:bCs/>
                <w:color w:val="000000"/>
                <w:kern w:val="3"/>
              </w:rPr>
              <w:t xml:space="preserve"> се ушива на </w:t>
            </w:r>
            <w:r>
              <w:rPr>
                <w:rFonts w:ascii="Times New Roman" w:eastAsia="Times New Roman" w:hAnsi="Times New Roman" w:cs="Times New Roman"/>
                <w:b/>
                <w:bCs/>
                <w:color w:val="000000"/>
                <w:kern w:val="3"/>
                <w:lang w:val="sr-Cyrl-RS"/>
              </w:rPr>
              <w:t>етикету са сировинским саставом.</w:t>
            </w:r>
          </w:p>
        </w:tc>
      </w:tr>
    </w:tbl>
    <w:p w:rsidR="00F0159E" w:rsidRPr="00004A2C"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rPr>
      </w:pPr>
    </w:p>
    <w:p w:rsidR="00F0159E" w:rsidRPr="00004A2C"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bCs/>
          <w:color w:val="000000"/>
          <w:kern w:val="3"/>
        </w:rPr>
        <w:t>НАПОМЕНА: Методе испитивања материјала употребљеног за израду предметних добара морају бити у складу са важећим стандардима. Одевни предмет мора задовољити услове квалитета прописане конкурсном документацијом (техничке карактеристике, начин израде и изглед одевног предмета према задатој скици, техничком цртежу и опису). Узорци који се достављају уз понуду морају одговарати димензијама које су прописане у конкурсној документацији независно од стандарда за величинске бројеве.</w:t>
      </w:r>
    </w:p>
    <w:p w:rsidR="00F0159E" w:rsidRPr="00004A2C" w:rsidRDefault="00F0159E" w:rsidP="00F0159E">
      <w:pPr>
        <w:tabs>
          <w:tab w:val="left" w:pos="1440"/>
        </w:tabs>
        <w:suppressAutoHyphens/>
        <w:autoSpaceDN w:val="0"/>
        <w:spacing w:after="0" w:line="240" w:lineRule="auto"/>
        <w:ind w:left="-810" w:firstLine="81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Дозвољена одступања за мере дате у опису и техничким цртежима су:</w:t>
      </w:r>
    </w:p>
    <w:p w:rsidR="00F0159E" w:rsidRPr="00004A2C" w:rsidRDefault="00F0159E" w:rsidP="00F0159E">
      <w:pPr>
        <w:widowControl w:val="0"/>
        <w:numPr>
          <w:ilvl w:val="0"/>
          <w:numId w:val="21"/>
        </w:numPr>
        <w:tabs>
          <w:tab w:val="left" w:pos="1440"/>
        </w:tabs>
        <w:suppressAutoHyphens/>
        <w:autoSpaceDN w:val="0"/>
        <w:spacing w:after="0" w:line="240" w:lineRule="auto"/>
        <w:ind w:left="360"/>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за дужине до 30 cm, ± 0,5 cm</w:t>
      </w:r>
    </w:p>
    <w:p w:rsidR="00F0159E" w:rsidRPr="00004A2C" w:rsidRDefault="00F0159E" w:rsidP="00F0159E">
      <w:pPr>
        <w:widowControl w:val="0"/>
        <w:numPr>
          <w:ilvl w:val="0"/>
          <w:numId w:val="21"/>
        </w:numPr>
        <w:tabs>
          <w:tab w:val="left" w:pos="1440"/>
        </w:tabs>
        <w:suppressAutoHyphens/>
        <w:autoSpaceDN w:val="0"/>
        <w:spacing w:after="0" w:line="240" w:lineRule="auto"/>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за дужине преко 30 cm, ± 1 cm</w:t>
      </w:r>
    </w:p>
    <w:p w:rsidR="00F0159E" w:rsidRPr="00004A2C" w:rsidRDefault="00F0159E" w:rsidP="00F0159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p>
    <w:p w:rsidR="00F0159E" w:rsidRPr="00004A2C" w:rsidRDefault="00F0159E" w:rsidP="00F0159E">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bCs/>
          <w:color w:val="000000"/>
          <w:kern w:val="3"/>
        </w:rPr>
        <w:t>КОШУЉА ДУГ РУКАВ – НАЧИН ПАКОВАЊА</w:t>
      </w:r>
    </w:p>
    <w:p w:rsidR="00F0159E" w:rsidRPr="00004A2C" w:rsidRDefault="00F0159E" w:rsidP="00F0159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p>
    <w:p w:rsidR="00F0159E"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ab/>
        <w:t>Кошуља се пакује у самолепљиву кесу  а затим по 2</w:t>
      </w:r>
      <w:r>
        <w:rPr>
          <w:rFonts w:ascii="Times New Roman" w:eastAsia="Times New Roman" w:hAnsi="Times New Roman" w:cs="Times New Roman"/>
          <w:color w:val="000000"/>
          <w:kern w:val="3"/>
          <w:lang w:val="sr-Cyrl-RS"/>
        </w:rPr>
        <w:t>4 комада мушких или 30комада женских кошуља</w:t>
      </w:r>
      <w:r w:rsidRPr="00004A2C">
        <w:rPr>
          <w:rFonts w:ascii="Times New Roman" w:eastAsia="Times New Roman" w:hAnsi="Times New Roman" w:cs="Times New Roman"/>
          <w:color w:val="000000"/>
          <w:kern w:val="3"/>
        </w:rPr>
        <w:t xml:space="preserve"> у  картонску кутију.</w:t>
      </w:r>
      <w:r>
        <w:rPr>
          <w:rFonts w:ascii="Times New Roman" w:eastAsia="Times New Roman" w:hAnsi="Times New Roman" w:cs="Times New Roman"/>
          <w:color w:val="000000"/>
          <w:kern w:val="3"/>
          <w:lang w:val="sr-Cyrl-RS"/>
        </w:rPr>
        <w:t>На сваком одевном предмету</w:t>
      </w:r>
      <w:r w:rsidRPr="00004A2C">
        <w:rPr>
          <w:rFonts w:ascii="Times New Roman" w:eastAsia="Times New Roman" w:hAnsi="Times New Roman" w:cs="Times New Roman"/>
          <w:color w:val="000000"/>
          <w:kern w:val="3"/>
        </w:rPr>
        <w:t xml:space="preserve">се налази </w:t>
      </w:r>
      <w:r>
        <w:rPr>
          <w:rFonts w:ascii="Times New Roman" w:eastAsia="Times New Roman" w:hAnsi="Times New Roman" w:cs="Times New Roman"/>
          <w:color w:val="000000"/>
          <w:kern w:val="3"/>
          <w:lang w:val="sr-Cyrl-RS"/>
        </w:rPr>
        <w:t>картонска етикета</w:t>
      </w:r>
      <w:r w:rsidRPr="00004A2C">
        <w:rPr>
          <w:rFonts w:ascii="Times New Roman" w:eastAsia="Times New Roman" w:hAnsi="Times New Roman" w:cs="Times New Roman"/>
          <w:color w:val="000000"/>
          <w:kern w:val="3"/>
        </w:rPr>
        <w:t xml:space="preserve"> са називом артикла, величинским бројем</w:t>
      </w:r>
      <w:r>
        <w:rPr>
          <w:rFonts w:ascii="Times New Roman" w:eastAsia="Times New Roman" w:hAnsi="Times New Roman" w:cs="Times New Roman"/>
          <w:color w:val="000000"/>
          <w:kern w:val="3"/>
          <w:lang w:val="sr-Cyrl-RS"/>
        </w:rPr>
        <w:t>,начином одржавања</w:t>
      </w:r>
      <w:r w:rsidRPr="00004A2C">
        <w:rPr>
          <w:rFonts w:ascii="Times New Roman" w:eastAsia="Times New Roman" w:hAnsi="Times New Roman" w:cs="Times New Roman"/>
          <w:color w:val="000000"/>
          <w:kern w:val="3"/>
        </w:rPr>
        <w:t xml:space="preserve"> и називом произвођача. Свака картонска кутија мора имати налепницу са предње и бочне стране која садржи: број кутије, назив артикла, назив произвођача, година производње, количина, величински број и број уговора. Приликом испоруке је неопходно приложити и спецификацију испоручених кутија са бројем</w:t>
      </w:r>
      <w:r>
        <w:rPr>
          <w:rFonts w:ascii="Times New Roman" w:eastAsia="Times New Roman" w:hAnsi="Times New Roman" w:cs="Times New Roman"/>
          <w:color w:val="000000"/>
          <w:kern w:val="3"/>
        </w:rPr>
        <w:t xml:space="preserve"> комада и величинским бројевим</w:t>
      </w:r>
    </w:p>
    <w:p w:rsidR="00F0159E" w:rsidRPr="00AE7AC2"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F0159E" w:rsidRPr="00004A2C"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F0159E" w:rsidRPr="00004A2C"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sz w:val="24"/>
          <w:szCs w:val="24"/>
        </w:rPr>
      </w:pPr>
      <w:r w:rsidRPr="00004A2C">
        <w:rPr>
          <w:rFonts w:ascii="Times New Roman" w:eastAsia="Times New Roman" w:hAnsi="Times New Roman" w:cs="Times New Roman"/>
          <w:b/>
          <w:bCs/>
          <w:color w:val="000000"/>
          <w:kern w:val="3"/>
          <w:sz w:val="24"/>
          <w:szCs w:val="24"/>
        </w:rPr>
        <w:t>Амблем</w:t>
      </w:r>
    </w:p>
    <w:p w:rsidR="00F0159E" w:rsidRPr="00004A2C"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sz w:val="24"/>
          <w:szCs w:val="24"/>
        </w:rPr>
      </w:pPr>
    </w:p>
    <w:p w:rsidR="00F0159E" w:rsidRPr="00004A2C"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bCs/>
          <w:color w:val="000000"/>
          <w:kern w:val="3"/>
          <w:sz w:val="24"/>
          <w:szCs w:val="24"/>
        </w:rPr>
        <w:t xml:space="preserve">Ознака за </w:t>
      </w:r>
      <w:r>
        <w:rPr>
          <w:rFonts w:ascii="Times New Roman" w:eastAsia="Times New Roman" w:hAnsi="Times New Roman" w:cs="Times New Roman"/>
          <w:b/>
          <w:bCs/>
          <w:color w:val="000000"/>
          <w:kern w:val="3"/>
          <w:sz w:val="24"/>
          <w:szCs w:val="24"/>
          <w:lang w:val="sr-Cyrl-RS"/>
        </w:rPr>
        <w:t>кошуљу</w:t>
      </w:r>
      <w:r w:rsidRPr="00004A2C">
        <w:rPr>
          <w:rFonts w:ascii="Times New Roman" w:eastAsia="Times New Roman" w:hAnsi="Times New Roman" w:cs="Times New Roman"/>
          <w:color w:val="000000"/>
          <w:kern w:val="3"/>
          <w:sz w:val="24"/>
          <w:szCs w:val="24"/>
        </w:rPr>
        <w:t xml:space="preserve"> се израђује у технологији </w:t>
      </w:r>
      <w:r w:rsidRPr="00004A2C">
        <w:rPr>
          <w:rFonts w:ascii="Times New Roman" w:eastAsia="Times New Roman" w:hAnsi="Times New Roman" w:cs="Times New Roman"/>
          <w:b/>
          <w:bCs/>
          <w:color w:val="000000"/>
          <w:kern w:val="3"/>
          <w:sz w:val="24"/>
          <w:szCs w:val="24"/>
        </w:rPr>
        <w:t>дубинским утискивањем боје у ткање.</w:t>
      </w:r>
      <w:r w:rsidRPr="00004A2C">
        <w:rPr>
          <w:rFonts w:ascii="Times New Roman" w:eastAsia="Times New Roman" w:hAnsi="Times New Roman" w:cs="Times New Roman"/>
          <w:color w:val="000000"/>
          <w:kern w:val="3"/>
          <w:sz w:val="24"/>
          <w:szCs w:val="24"/>
        </w:rPr>
        <w:t xml:space="preserve"> </w:t>
      </w:r>
      <w:r w:rsidRPr="00004A2C">
        <w:rPr>
          <w:rFonts w:ascii="Times New Roman" w:eastAsia="Times New Roman" w:hAnsi="Times New Roman" w:cs="Times New Roman"/>
          <w:b/>
          <w:bCs/>
          <w:color w:val="000000"/>
          <w:kern w:val="3"/>
          <w:sz w:val="24"/>
          <w:szCs w:val="24"/>
        </w:rPr>
        <w:t>Израђена је у основи техником ткања,</w:t>
      </w:r>
      <w:r w:rsidRPr="00004A2C">
        <w:rPr>
          <w:rFonts w:ascii="Times New Roman" w:eastAsia="Times New Roman" w:hAnsi="Times New Roman" w:cs="Times New Roman"/>
          <w:color w:val="000000"/>
          <w:kern w:val="3"/>
          <w:sz w:val="24"/>
          <w:szCs w:val="24"/>
        </w:rPr>
        <w:t xml:space="preserve"> мешавином предива сировинског састава полиестер</w:t>
      </w:r>
      <w:r w:rsidRPr="00004A2C">
        <w:rPr>
          <w:rFonts w:ascii="Times New Roman" w:eastAsia="Times New Roman" w:hAnsi="Times New Roman" w:cs="Times New Roman"/>
          <w:b/>
          <w:bCs/>
          <w:color w:val="000000"/>
          <w:kern w:val="3"/>
          <w:sz w:val="24"/>
          <w:szCs w:val="24"/>
        </w:rPr>
        <w:t xml:space="preserve"> тамно сиве боје, финоће 50 – 170 dtex </w:t>
      </w:r>
      <w:r w:rsidRPr="00004A2C">
        <w:rPr>
          <w:rFonts w:ascii="Times New Roman" w:eastAsia="Times New Roman" w:hAnsi="Times New Roman" w:cs="Times New Roman"/>
          <w:color w:val="000000"/>
          <w:kern w:val="3"/>
          <w:sz w:val="24"/>
          <w:szCs w:val="24"/>
        </w:rPr>
        <w:t xml:space="preserve">и </w:t>
      </w:r>
      <w:r w:rsidRPr="00004A2C">
        <w:rPr>
          <w:rFonts w:ascii="Times New Roman" w:eastAsia="Times New Roman" w:hAnsi="Times New Roman" w:cs="Times New Roman"/>
          <w:b/>
          <w:bCs/>
          <w:color w:val="000000"/>
          <w:kern w:val="3"/>
          <w:sz w:val="24"/>
          <w:szCs w:val="24"/>
        </w:rPr>
        <w:t>метализираног конца - „срма“ финоће 260dtex ±10%, сребрне боје, док су боје нанете утискивањем дубински</w:t>
      </w:r>
      <w:r w:rsidRPr="00004A2C">
        <w:rPr>
          <w:rFonts w:ascii="Times New Roman" w:eastAsia="Times New Roman" w:hAnsi="Times New Roman" w:cs="Times New Roman"/>
          <w:color w:val="000000"/>
          <w:kern w:val="3"/>
          <w:sz w:val="24"/>
          <w:szCs w:val="24"/>
        </w:rPr>
        <w:t xml:space="preserve"> у ткање стварајући визуелни ефекат ознаке у 2,5 D форми.</w:t>
      </w:r>
    </w:p>
    <w:p w:rsidR="00F0159E" w:rsidRPr="00004A2C"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F0159E" w:rsidRPr="00004A2C"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bCs/>
          <w:color w:val="000000"/>
          <w:kern w:val="3"/>
          <w:sz w:val="24"/>
          <w:szCs w:val="24"/>
        </w:rPr>
        <w:t>Oзнака треба да испуни следеће захтеве:</w:t>
      </w:r>
    </w:p>
    <w:p w:rsidR="00F0159E" w:rsidRPr="00004A2C" w:rsidRDefault="00F0159E" w:rsidP="00F0159E">
      <w:pPr>
        <w:widowControl w:val="0"/>
        <w:numPr>
          <w:ilvl w:val="0"/>
          <w:numId w:val="17"/>
        </w:num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Постојаност свих боја на:</w:t>
      </w:r>
    </w:p>
    <w:p w:rsidR="00F0159E" w:rsidRPr="00004A2C"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светлост ..................................................... оцена 4-5;</w:t>
      </w:r>
    </w:p>
    <w:p w:rsidR="00F0159E" w:rsidRPr="00004A2C"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трење мокро .............................................. оцена 3-4;</w:t>
      </w:r>
    </w:p>
    <w:p w:rsidR="00F0159E" w:rsidRPr="00004A2C"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трење суво ................................................. оцена 4-5;</w:t>
      </w:r>
    </w:p>
    <w:p w:rsidR="00F0159E" w:rsidRPr="00004A2C"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хемијско чишћење .................................... оцена 4-5;</w:t>
      </w:r>
    </w:p>
    <w:p w:rsidR="00F0159E" w:rsidRPr="00004A2C"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lastRenderedPageBreak/>
        <w:t>- прање (60º C) ............................................ оцена 4-5;</w:t>
      </w:r>
    </w:p>
    <w:p w:rsidR="00F0159E" w:rsidRPr="00004A2C" w:rsidRDefault="00F0159E" w:rsidP="00F0159E">
      <w:pPr>
        <w:widowControl w:val="0"/>
        <w:numPr>
          <w:ilvl w:val="0"/>
          <w:numId w:val="18"/>
        </w:num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Отпорност ознаке на пилинг................. оцена 4-5;</w:t>
      </w:r>
    </w:p>
    <w:p w:rsidR="00F0159E" w:rsidRPr="00004A2C" w:rsidRDefault="00F0159E" w:rsidP="00F0159E">
      <w:pPr>
        <w:widowControl w:val="0"/>
        <w:numPr>
          <w:ilvl w:val="0"/>
          <w:numId w:val="18"/>
        </w:num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Промена димензија приликом хемијског чишћења и прања на 60º C .......... +2%</w:t>
      </w:r>
    </w:p>
    <w:p w:rsidR="00F0159E" w:rsidRPr="00004A2C" w:rsidRDefault="00F0159E" w:rsidP="00F0159E">
      <w:pPr>
        <w:suppressAutoHyphens/>
        <w:autoSpaceDN w:val="0"/>
        <w:spacing w:before="28" w:after="100" w:line="240" w:lineRule="auto"/>
        <w:jc w:val="center"/>
        <w:textAlignment w:val="baseline"/>
        <w:rPr>
          <w:rFonts w:ascii="Arial" w:eastAsia="Times New Roman" w:hAnsi="Arial" w:cs="Arial"/>
          <w:color w:val="000000"/>
          <w:kern w:val="3"/>
        </w:rPr>
      </w:pPr>
    </w:p>
    <w:p w:rsidR="00F0159E" w:rsidRPr="00004A2C" w:rsidRDefault="00F0159E" w:rsidP="00F0159E">
      <w:pPr>
        <w:suppressAutoHyphens/>
        <w:autoSpaceDN w:val="0"/>
        <w:spacing w:before="28" w:after="100" w:line="240" w:lineRule="auto"/>
        <w:jc w:val="center"/>
        <w:textAlignment w:val="baseline"/>
        <w:rPr>
          <w:rFonts w:ascii="Arial" w:eastAsia="Times New Roman" w:hAnsi="Arial" w:cs="Arial"/>
          <w:color w:val="000000"/>
          <w:kern w:val="3"/>
        </w:rPr>
      </w:pPr>
      <w:r w:rsidRPr="00004A2C">
        <w:rPr>
          <w:rFonts w:ascii="Arial" w:eastAsia="Times New Roman" w:hAnsi="Arial" w:cs="Arial"/>
          <w:noProof/>
          <w:color w:val="000000"/>
          <w:kern w:val="3"/>
        </w:rPr>
        <w:drawing>
          <wp:inline distT="0" distB="0" distL="0" distR="0" wp14:anchorId="5DF78D7A" wp14:editId="7CFB7CB9">
            <wp:extent cx="1337401" cy="1432078"/>
            <wp:effectExtent l="0" t="0" r="0" b="0"/>
            <wp:docPr id="34" name="3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lum/>
                      <a:alphaModFix/>
                    </a:blip>
                    <a:srcRect/>
                    <a:stretch>
                      <a:fillRect/>
                    </a:stretch>
                  </pic:blipFill>
                  <pic:spPr>
                    <a:xfrm>
                      <a:off x="0" y="0"/>
                      <a:ext cx="1337401" cy="1432078"/>
                    </a:xfrm>
                    <a:prstGeom prst="rect">
                      <a:avLst/>
                    </a:prstGeom>
                    <a:noFill/>
                    <a:ln>
                      <a:noFill/>
                      <a:prstDash/>
                    </a:ln>
                  </pic:spPr>
                </pic:pic>
              </a:graphicData>
            </a:graphic>
          </wp:inline>
        </w:drawing>
      </w:r>
    </w:p>
    <w:p w:rsidR="00F0159E" w:rsidRPr="00004A2C" w:rsidRDefault="00F0159E" w:rsidP="00F0159E">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Амблем је извезен на платну, односно израђује се у облику значке. Димензије амблема су 70 x 60 мм, односно 50 x 43 мм.</w:t>
      </w:r>
    </w:p>
    <w:p w:rsidR="00F0159E" w:rsidRPr="00004A2C" w:rsidRDefault="00F0159E" w:rsidP="00F0159E">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Амблем димензија 70 x 60 мм пришива се на горњи део спољног дела надлактице левог рукава, кошуље, јакне и комбинезона царинске униформе.</w:t>
      </w:r>
    </w:p>
    <w:p w:rsidR="00F0159E" w:rsidRPr="00004A2C" w:rsidRDefault="00F0159E" w:rsidP="00F0159E">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Амблем димензија 50 x 43 мм пришива се на средину чеоног дела качкета.</w:t>
      </w:r>
    </w:p>
    <w:p w:rsidR="00F0159E" w:rsidRPr="00004A2C" w:rsidRDefault="00F0159E" w:rsidP="00F0159E">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Амблем димензија 50 x 43 мм израђује се у облику значке. Значка је израђена у облику штитасте елипсе сребрносиве боје. Елипса је благо испупчена. У централном делу елипсе налази се Мали грб Републике Србије димензија 24 x 13,2 мм, обликован у плитком рељефу. Између рамова елипсе - спољног ширине 1,2 мм и унутрашњег (концентричног) ширине 0,5 мм - налази се простор ширине 5,4 мм у ком је обликован рељефни преплет од три траке, свака ширине 1 мм. Из преплета, са леве и десне стране по вертикалној оси, излазе по три ромбоидна поља која се, одозго на доле, пуне црвеним, плавим и белим синтетичким емајлом. Унутрашње странице ромбоидних поља која се пуне црвеним и белим синтетичким емајлом су дужине 1,5 мм, а унутрашње странице поља која се пуне плавим синтетичким емајлом су дужине 1,9 мм (дуже), односно 1,5 мм (краће). Између врха унутрашњег рама и Малог грба исписује се реч: "ЦАРИНА", а испод Малог грба исписује се реч: "СРБИЈА", обе по замишљеној централној полукружној линији, ћириличким словима (врста слова "амбасадор") која су испупчена и сребрносиве боје. Величина слова речи: "ЦАРИНА" је 17,2 пт, а речи: "СРБИЈА" - 15,138 пт. Висина рељефа Малог грба Републике Србије, преплета и речи: "ЦАРИНА" и "СРБИЈА" је 0,3 мм, од најнижег до највишег нивоа рељефа.</w:t>
      </w:r>
    </w:p>
    <w:p w:rsidR="00125F83" w:rsidRDefault="00125F83" w:rsidP="00125F83">
      <w:pPr>
        <w:spacing w:after="4" w:line="242" w:lineRule="auto"/>
        <w:ind w:left="15" w:hanging="10"/>
        <w:jc w:val="both"/>
        <w:rPr>
          <w:rFonts w:ascii="Times New Roman" w:eastAsia="Times New Roman" w:hAnsi="Times New Roman" w:cs="Times New Roman"/>
          <w:b/>
          <w:color w:val="000000"/>
          <w:sz w:val="24"/>
          <w:lang w:val="sr-Latn-RS" w:eastAsia="sr-Latn-RS"/>
        </w:rPr>
      </w:pPr>
    </w:p>
    <w:p w:rsidR="002669BF" w:rsidRDefault="002669BF" w:rsidP="00125F83">
      <w:pPr>
        <w:spacing w:after="4" w:line="242" w:lineRule="auto"/>
        <w:ind w:left="15" w:hanging="10"/>
        <w:jc w:val="center"/>
        <w:rPr>
          <w:rFonts w:ascii="Times New Roman" w:eastAsia="Times New Roman" w:hAnsi="Times New Roman" w:cs="Times New Roman"/>
          <w:b/>
          <w:color w:val="000000"/>
          <w:sz w:val="24"/>
          <w:lang w:val="sr-Latn-RS" w:eastAsia="sr-Latn-RS"/>
        </w:rPr>
      </w:pPr>
    </w:p>
    <w:p w:rsidR="002669BF" w:rsidRDefault="002669BF" w:rsidP="00125F83">
      <w:pPr>
        <w:spacing w:after="4" w:line="242" w:lineRule="auto"/>
        <w:ind w:left="15" w:hanging="10"/>
        <w:jc w:val="center"/>
        <w:rPr>
          <w:rFonts w:ascii="Times New Roman" w:eastAsia="Times New Roman" w:hAnsi="Times New Roman" w:cs="Times New Roman"/>
          <w:b/>
          <w:color w:val="000000"/>
          <w:sz w:val="24"/>
          <w:lang w:val="sr-Latn-RS" w:eastAsia="sr-Latn-RS"/>
        </w:rPr>
      </w:pPr>
    </w:p>
    <w:p w:rsidR="002669BF" w:rsidRDefault="002669BF" w:rsidP="00125F83">
      <w:pPr>
        <w:spacing w:after="4" w:line="242" w:lineRule="auto"/>
        <w:ind w:left="15" w:hanging="10"/>
        <w:jc w:val="center"/>
        <w:rPr>
          <w:rFonts w:ascii="Times New Roman" w:eastAsia="Times New Roman" w:hAnsi="Times New Roman" w:cs="Times New Roman"/>
          <w:b/>
          <w:color w:val="000000"/>
          <w:sz w:val="24"/>
          <w:lang w:val="sr-Latn-RS" w:eastAsia="sr-Latn-RS"/>
        </w:rPr>
      </w:pPr>
    </w:p>
    <w:p w:rsidR="00253952" w:rsidRDefault="00253952" w:rsidP="00125F83">
      <w:pPr>
        <w:spacing w:after="4" w:line="242" w:lineRule="auto"/>
        <w:ind w:left="15" w:hanging="10"/>
        <w:jc w:val="center"/>
        <w:rPr>
          <w:rFonts w:ascii="Times New Roman" w:eastAsia="Times New Roman" w:hAnsi="Times New Roman" w:cs="Times New Roman"/>
          <w:b/>
          <w:color w:val="000000"/>
          <w:sz w:val="24"/>
          <w:lang w:val="sr-Latn-RS" w:eastAsia="sr-Latn-RS"/>
        </w:rPr>
      </w:pPr>
    </w:p>
    <w:p w:rsidR="00253952" w:rsidRDefault="00253952" w:rsidP="00125F83">
      <w:pPr>
        <w:spacing w:after="4" w:line="242" w:lineRule="auto"/>
        <w:ind w:left="15" w:hanging="10"/>
        <w:jc w:val="center"/>
        <w:rPr>
          <w:rFonts w:ascii="Times New Roman" w:eastAsia="Times New Roman" w:hAnsi="Times New Roman" w:cs="Times New Roman"/>
          <w:b/>
          <w:color w:val="000000"/>
          <w:sz w:val="24"/>
          <w:lang w:val="sr-Latn-RS" w:eastAsia="sr-Latn-RS"/>
        </w:rPr>
      </w:pPr>
    </w:p>
    <w:p w:rsidR="00253952" w:rsidRDefault="00253952" w:rsidP="00125F83">
      <w:pPr>
        <w:spacing w:after="4" w:line="242" w:lineRule="auto"/>
        <w:ind w:left="15" w:hanging="10"/>
        <w:jc w:val="center"/>
        <w:rPr>
          <w:rFonts w:ascii="Times New Roman" w:eastAsia="Times New Roman" w:hAnsi="Times New Roman" w:cs="Times New Roman"/>
          <w:b/>
          <w:color w:val="000000"/>
          <w:sz w:val="24"/>
          <w:lang w:val="sr-Latn-RS" w:eastAsia="sr-Latn-RS"/>
        </w:rPr>
      </w:pPr>
    </w:p>
    <w:p w:rsidR="00253952" w:rsidRDefault="00253952" w:rsidP="00125F83">
      <w:pPr>
        <w:spacing w:after="4" w:line="242" w:lineRule="auto"/>
        <w:ind w:left="15" w:hanging="10"/>
        <w:jc w:val="center"/>
        <w:rPr>
          <w:rFonts w:ascii="Times New Roman" w:eastAsia="Times New Roman" w:hAnsi="Times New Roman" w:cs="Times New Roman"/>
          <w:b/>
          <w:color w:val="000000"/>
          <w:sz w:val="24"/>
          <w:lang w:val="sr-Latn-RS" w:eastAsia="sr-Latn-RS"/>
        </w:rPr>
      </w:pPr>
    </w:p>
    <w:p w:rsidR="00253952" w:rsidRDefault="00253952" w:rsidP="00125F83">
      <w:pPr>
        <w:spacing w:after="4" w:line="242" w:lineRule="auto"/>
        <w:ind w:left="15" w:hanging="10"/>
        <w:jc w:val="center"/>
        <w:rPr>
          <w:rFonts w:ascii="Times New Roman" w:eastAsia="Times New Roman" w:hAnsi="Times New Roman" w:cs="Times New Roman"/>
          <w:b/>
          <w:color w:val="000000"/>
          <w:sz w:val="24"/>
          <w:lang w:val="sr-Latn-RS" w:eastAsia="sr-Latn-RS"/>
        </w:rPr>
      </w:pPr>
    </w:p>
    <w:p w:rsidR="00253952" w:rsidRDefault="00253952" w:rsidP="00125F83">
      <w:pPr>
        <w:spacing w:after="4" w:line="242" w:lineRule="auto"/>
        <w:ind w:left="15" w:hanging="10"/>
        <w:jc w:val="center"/>
        <w:rPr>
          <w:rFonts w:ascii="Times New Roman" w:eastAsia="Times New Roman" w:hAnsi="Times New Roman" w:cs="Times New Roman"/>
          <w:b/>
          <w:color w:val="000000"/>
          <w:sz w:val="24"/>
          <w:lang w:val="sr-Latn-RS" w:eastAsia="sr-Latn-RS"/>
        </w:rPr>
      </w:pPr>
    </w:p>
    <w:p w:rsidR="00253952" w:rsidRDefault="00253952" w:rsidP="00125F83">
      <w:pPr>
        <w:spacing w:after="4" w:line="242" w:lineRule="auto"/>
        <w:ind w:left="15" w:hanging="10"/>
        <w:jc w:val="center"/>
        <w:rPr>
          <w:rFonts w:ascii="Times New Roman" w:eastAsia="Times New Roman" w:hAnsi="Times New Roman" w:cs="Times New Roman"/>
          <w:b/>
          <w:color w:val="000000"/>
          <w:sz w:val="24"/>
          <w:lang w:val="sr-Latn-RS" w:eastAsia="sr-Latn-RS"/>
        </w:rPr>
      </w:pPr>
    </w:p>
    <w:p w:rsidR="00253952" w:rsidRDefault="00253952" w:rsidP="00125F83">
      <w:pPr>
        <w:spacing w:after="4" w:line="242" w:lineRule="auto"/>
        <w:ind w:left="15" w:hanging="10"/>
        <w:jc w:val="center"/>
        <w:rPr>
          <w:rFonts w:ascii="Times New Roman" w:eastAsia="Times New Roman" w:hAnsi="Times New Roman" w:cs="Times New Roman"/>
          <w:b/>
          <w:color w:val="000000"/>
          <w:sz w:val="24"/>
          <w:lang w:val="sr-Latn-RS" w:eastAsia="sr-Latn-RS"/>
        </w:rPr>
      </w:pPr>
    </w:p>
    <w:p w:rsidR="002669BF" w:rsidRDefault="002669BF" w:rsidP="00125F83">
      <w:pPr>
        <w:spacing w:after="4" w:line="242" w:lineRule="auto"/>
        <w:ind w:left="15" w:hanging="10"/>
        <w:jc w:val="center"/>
        <w:rPr>
          <w:rFonts w:ascii="Times New Roman" w:eastAsia="Times New Roman" w:hAnsi="Times New Roman" w:cs="Times New Roman"/>
          <w:b/>
          <w:color w:val="000000"/>
          <w:sz w:val="24"/>
          <w:lang w:val="sr-Latn-RS" w:eastAsia="sr-Latn-RS"/>
        </w:rPr>
      </w:pPr>
    </w:p>
    <w:p w:rsidR="002669BF" w:rsidRDefault="002669BF" w:rsidP="002669BF">
      <w:pPr>
        <w:spacing w:after="4" w:line="242" w:lineRule="auto"/>
        <w:ind w:left="15" w:hanging="10"/>
        <w:rPr>
          <w:rFonts w:ascii="Times New Roman" w:eastAsia="Times New Roman" w:hAnsi="Times New Roman" w:cs="Times New Roman"/>
          <w:b/>
          <w:color w:val="000000"/>
          <w:sz w:val="24"/>
          <w:lang w:val="sr-Cyrl-RS" w:eastAsia="sr-Latn-RS"/>
        </w:rPr>
      </w:pPr>
      <w:r>
        <w:rPr>
          <w:rFonts w:ascii="Times New Roman" w:eastAsia="Times New Roman" w:hAnsi="Times New Roman" w:cs="Times New Roman"/>
          <w:b/>
          <w:color w:val="000000"/>
          <w:sz w:val="24"/>
          <w:lang w:val="sr-Cyrl-RS" w:eastAsia="sr-Latn-RS"/>
        </w:rPr>
        <w:lastRenderedPageBreak/>
        <w:t xml:space="preserve">7. ПРСЛУК БЕЗ УЛОШКА , ШТЕПАНИ ,МУШКИ </w:t>
      </w:r>
    </w:p>
    <w:p w:rsidR="00125F83" w:rsidRPr="00211EF5" w:rsidRDefault="00125F83" w:rsidP="002669BF">
      <w:pPr>
        <w:spacing w:after="4" w:line="242" w:lineRule="auto"/>
        <w:ind w:left="15" w:hanging="10"/>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sz w:val="24"/>
          <w:lang w:val="sr-Latn-RS" w:eastAsia="sr-Latn-RS"/>
        </w:rPr>
        <w:t>МУШКИ ПРСЛУК</w:t>
      </w:r>
      <w:r w:rsidRPr="00211EF5">
        <w:rPr>
          <w:rFonts w:ascii="Times New Roman" w:eastAsia="Times New Roman" w:hAnsi="Times New Roman" w:cs="Times New Roman"/>
          <w:color w:val="000000"/>
          <w:sz w:val="24"/>
          <w:lang w:val="sr-Latn-RS" w:eastAsia="sr-Latn-RS"/>
        </w:rPr>
        <w:t xml:space="preserve"> </w:t>
      </w:r>
      <w:r w:rsidRPr="00F2508A">
        <w:rPr>
          <w:rFonts w:ascii="Times New Roman" w:eastAsia="Times New Roman" w:hAnsi="Times New Roman" w:cs="Times New Roman"/>
          <w:b/>
          <w:bCs/>
          <w:color w:val="000000"/>
          <w:kern w:val="3"/>
          <w:sz w:val="24"/>
          <w:szCs w:val="24"/>
          <w:lang w:val="sr-Cyrl-RS"/>
        </w:rPr>
        <w:t>– ОПИС КОНФЕКЦИОНИРАЊА</w:t>
      </w:r>
    </w:p>
    <w:p w:rsidR="00125F83" w:rsidRPr="00211EF5" w:rsidRDefault="00125F83" w:rsidP="002669BF">
      <w:pPr>
        <w:spacing w:after="40" w:line="240" w:lineRule="auto"/>
        <w:ind w:left="36"/>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0"/>
          <w:lang w:val="sr-Latn-RS" w:eastAsia="sr-Latn-RS"/>
        </w:rPr>
        <w:t xml:space="preserve"> </w:t>
      </w:r>
    </w:p>
    <w:p w:rsidR="00125F83" w:rsidRPr="00211EF5" w:rsidRDefault="00125F83" w:rsidP="00125F83">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 xml:space="preserve">Конструкцију базног кроја за мушки прслук треба урадити у величини 52. Модел је равног кроја. </w:t>
      </w:r>
    </w:p>
    <w:p w:rsidR="00125F83" w:rsidRPr="00211EF5" w:rsidRDefault="00125F83" w:rsidP="00125F83">
      <w:pPr>
        <w:spacing w:after="52" w:line="240" w:lineRule="auto"/>
        <w:ind w:left="36"/>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 xml:space="preserve"> </w:t>
      </w:r>
    </w:p>
    <w:p w:rsidR="00125F83" w:rsidRPr="00211EF5" w:rsidRDefault="00125F83" w:rsidP="00125F83">
      <w:pPr>
        <w:spacing w:after="4" w:line="242" w:lineRule="auto"/>
        <w:ind w:left="15"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sz w:val="24"/>
          <w:lang w:val="sr-Latn-RS" w:eastAsia="sr-Latn-RS"/>
        </w:rPr>
        <w:t>Предњица</w:t>
      </w:r>
      <w:r w:rsidRPr="00211EF5">
        <w:rPr>
          <w:rFonts w:ascii="Times New Roman" w:eastAsia="Times New Roman" w:hAnsi="Times New Roman" w:cs="Times New Roman"/>
          <w:color w:val="000000"/>
          <w:sz w:val="24"/>
          <w:lang w:val="sr-Latn-RS" w:eastAsia="sr-Latn-RS"/>
        </w:rPr>
        <w:t xml:space="preserve"> </w:t>
      </w:r>
    </w:p>
    <w:p w:rsidR="00125F83" w:rsidRPr="00211EF5" w:rsidRDefault="00125F83" w:rsidP="00125F83">
      <w:pPr>
        <w:spacing w:after="37" w:line="240" w:lineRule="auto"/>
        <w:ind w:left="36"/>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sz w:val="24"/>
          <w:lang w:val="sr-Latn-RS" w:eastAsia="sr-Latn-RS"/>
        </w:rPr>
        <w:t xml:space="preserve"> </w:t>
      </w:r>
    </w:p>
    <w:p w:rsidR="00125F83" w:rsidRDefault="00125F83" w:rsidP="00125F83">
      <w:pPr>
        <w:spacing w:after="47" w:line="241" w:lineRule="auto"/>
        <w:ind w:left="31" w:right="456"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Дужина предњег дела је равна. Предњи део се закопчава затварачем који је на средини предњег дела. Затварач се продужава до врха кагне. Ширина рамена износи 16цм. Предњи део је сечен изнад линије груди и он се наштепава штепом ширине, 02+0,5цм.</w:t>
      </w:r>
    </w:p>
    <w:p w:rsidR="00125F83" w:rsidRDefault="00125F83" w:rsidP="00125F83">
      <w:pPr>
        <w:spacing w:after="47" w:line="241" w:lineRule="auto"/>
        <w:ind w:left="31" w:right="456"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 xml:space="preserve"> Хоризонтално сечење на предњој сатли почиње 18,5цм испод вратног изреза, односно 26,5цм мерено од раменог шава </w:t>
      </w:r>
      <w:r w:rsidRPr="00381E74">
        <w:rPr>
          <w:rFonts w:ascii="Times New Roman" w:eastAsia="Times New Roman" w:hAnsi="Times New Roman" w:cs="Times New Roman"/>
          <w:color w:val="000000"/>
          <w:sz w:val="24"/>
          <w:lang w:val="sr-Latn-RS" w:eastAsia="sr-Latn-RS"/>
        </w:rPr>
        <w:t>(</w:t>
      </w:r>
      <w:r>
        <w:rPr>
          <w:rFonts w:ascii="Times New Roman" w:eastAsia="Times New Roman" w:hAnsi="Times New Roman" w:cs="Times New Roman"/>
          <w:color w:val="000000"/>
          <w:sz w:val="24"/>
          <w:lang w:eastAsia="sr-Latn-RS"/>
        </w:rPr>
        <w:t>види</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скицу</w:t>
      </w:r>
      <w:r w:rsidRPr="00381E74">
        <w:rPr>
          <w:rFonts w:ascii="Times New Roman" w:eastAsia="Times New Roman" w:hAnsi="Times New Roman" w:cs="Times New Roman"/>
          <w:color w:val="000000"/>
          <w:sz w:val="24"/>
          <w:lang w:val="sr-Latn-RS" w:eastAsia="sr-Latn-RS"/>
        </w:rPr>
        <w:t>)</w:t>
      </w:r>
      <w:r>
        <w:rPr>
          <w:rFonts w:ascii="Times New Roman" w:eastAsia="Times New Roman" w:hAnsi="Times New Roman" w:cs="Times New Roman"/>
          <w:color w:val="000000"/>
          <w:sz w:val="24"/>
          <w:lang w:val="sr-Latn-RS" w:eastAsia="sr-Latn-RS"/>
        </w:rPr>
        <w:t>и на саставу се убацује рефлектујућа трака у виду паспула(приказано на слици)</w:t>
      </w:r>
      <w:r w:rsidRPr="00211EF5">
        <w:rPr>
          <w:rFonts w:ascii="Times New Roman" w:eastAsia="Times New Roman" w:hAnsi="Times New Roman" w:cs="Times New Roman"/>
          <w:color w:val="000000"/>
          <w:sz w:val="24"/>
          <w:lang w:val="sr-Latn-RS" w:eastAsia="sr-Latn-RS"/>
        </w:rPr>
        <w:t>.</w:t>
      </w:r>
    </w:p>
    <w:p w:rsidR="00125F83" w:rsidRPr="00381E74" w:rsidRDefault="00125F83" w:rsidP="00125F83">
      <w:pPr>
        <w:spacing w:after="47" w:line="241" w:lineRule="auto"/>
        <w:ind w:left="31" w:right="456" w:hanging="10"/>
        <w:jc w:val="both"/>
        <w:rPr>
          <w:rFonts w:ascii="Times New Roman" w:eastAsia="Times New Roman" w:hAnsi="Times New Roman" w:cs="Times New Roman"/>
          <w:color w:val="000000"/>
          <w:sz w:val="24"/>
          <w:lang w:val="sr-Latn-RS" w:eastAsia="sr-Latn-RS"/>
        </w:rPr>
      </w:pPr>
      <w:r>
        <w:rPr>
          <w:rFonts w:ascii="Times New Roman" w:eastAsia="Times New Roman" w:hAnsi="Times New Roman" w:cs="Times New Roman"/>
          <w:color w:val="000000"/>
          <w:sz w:val="24"/>
          <w:lang w:eastAsia="sr-Latn-RS"/>
        </w:rPr>
        <w:t>На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предњици</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изнад</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хоризонталног</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сечења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налепљена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је</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рефлектујућа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фолија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ЦАРИНА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висине</w:t>
      </w:r>
      <w:r w:rsidRPr="00381E74">
        <w:rPr>
          <w:rFonts w:ascii="Times New Roman" w:eastAsia="Times New Roman" w:hAnsi="Times New Roman" w:cs="Times New Roman"/>
          <w:color w:val="000000"/>
          <w:sz w:val="24"/>
          <w:lang w:val="sr-Latn-RS" w:eastAsia="sr-Latn-RS"/>
        </w:rPr>
        <w:t xml:space="preserve"> 16</w:t>
      </w:r>
      <w:r>
        <w:rPr>
          <w:rFonts w:ascii="Times New Roman" w:eastAsia="Times New Roman" w:hAnsi="Times New Roman" w:cs="Times New Roman"/>
          <w:color w:val="000000"/>
          <w:sz w:val="24"/>
          <w:lang w:eastAsia="sr-Latn-RS"/>
        </w:rPr>
        <w:t>мм</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дужине</w:t>
      </w:r>
      <w:r w:rsidRPr="00381E74">
        <w:rPr>
          <w:rFonts w:ascii="Times New Roman" w:eastAsia="Times New Roman" w:hAnsi="Times New Roman" w:cs="Times New Roman"/>
          <w:color w:val="000000"/>
          <w:sz w:val="24"/>
          <w:lang w:val="sr-Latn-RS" w:eastAsia="sr-Latn-RS"/>
        </w:rPr>
        <w:t xml:space="preserve">  110</w:t>
      </w:r>
      <w:r>
        <w:rPr>
          <w:rFonts w:ascii="Times New Roman" w:eastAsia="Times New Roman" w:hAnsi="Times New Roman" w:cs="Times New Roman"/>
          <w:color w:val="000000"/>
          <w:sz w:val="24"/>
          <w:lang w:eastAsia="sr-Latn-RS"/>
        </w:rPr>
        <w:t>мм</w:t>
      </w:r>
      <w:r w:rsidRPr="00381E74">
        <w:rPr>
          <w:rFonts w:ascii="Times New Roman" w:eastAsia="Times New Roman" w:hAnsi="Times New Roman" w:cs="Times New Roman"/>
          <w:color w:val="000000"/>
          <w:sz w:val="24"/>
          <w:lang w:val="sr-Latn-RS" w:eastAsia="sr-Latn-RS"/>
        </w:rPr>
        <w:t>.</w:t>
      </w:r>
    </w:p>
    <w:p w:rsidR="00125F83" w:rsidRPr="00211EF5" w:rsidRDefault="00125F83" w:rsidP="00125F83">
      <w:pPr>
        <w:spacing w:after="47" w:line="241" w:lineRule="auto"/>
        <w:ind w:left="31" w:right="456"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 xml:space="preserve"> Зупци затварача се у закопчаном стању виде. </w:t>
      </w:r>
    </w:p>
    <w:p w:rsidR="00125F83" w:rsidRPr="00211EF5" w:rsidRDefault="00125F83" w:rsidP="00125F83">
      <w:pPr>
        <w:spacing w:after="47" w:line="241" w:lineRule="auto"/>
        <w:ind w:left="31" w:right="456"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На предњем делу отворени су коси џепови у облику једног паспула ширине 4цм и дужине  18,5цм. Пошетак паспул џепа почиње испод раменог шава на удаљености 47цм. Бух паспул џепа је окренут ка линији канта и дужини модела. Испод паспул џепа је ушивен затварач којим се џеп фиксира (затвара). Паспул је израђен од основно</w:t>
      </w:r>
      <w:r>
        <w:rPr>
          <w:rFonts w:ascii="Times New Roman" w:eastAsia="Times New Roman" w:hAnsi="Times New Roman" w:cs="Times New Roman"/>
          <w:color w:val="000000"/>
          <w:sz w:val="24"/>
          <w:lang w:val="sr-Latn-RS" w:eastAsia="sr-Latn-RS"/>
        </w:rPr>
        <w:t>г материјала.</w:t>
      </w:r>
      <w:r w:rsidRPr="00211EF5">
        <w:rPr>
          <w:rFonts w:ascii="Times New Roman" w:eastAsia="Times New Roman" w:hAnsi="Times New Roman" w:cs="Times New Roman"/>
          <w:color w:val="000000"/>
          <w:sz w:val="24"/>
          <w:lang w:val="sr-Latn-RS" w:eastAsia="sr-Latn-RS"/>
        </w:rPr>
        <w:t xml:space="preserve">Затварач има украсни штеп. </w:t>
      </w:r>
    </w:p>
    <w:p w:rsidR="00125F83" w:rsidRPr="00211EF5" w:rsidRDefault="00125F83" w:rsidP="00125F83">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Доња и горња џеп кеса су</w:t>
      </w:r>
      <w:r>
        <w:rPr>
          <w:rFonts w:ascii="Times New Roman" w:eastAsia="Times New Roman" w:hAnsi="Times New Roman" w:cs="Times New Roman"/>
          <w:color w:val="000000"/>
          <w:sz w:val="24"/>
          <w:lang w:val="sr-Latn-RS" w:eastAsia="sr-Latn-RS"/>
        </w:rPr>
        <w:t xml:space="preserve"> израђене од </w:t>
      </w:r>
      <w:r>
        <w:rPr>
          <w:rFonts w:ascii="Times New Roman" w:eastAsia="Times New Roman" w:hAnsi="Times New Roman" w:cs="Times New Roman"/>
          <w:color w:val="000000"/>
          <w:sz w:val="24"/>
          <w:lang w:eastAsia="sr-Latn-RS"/>
        </w:rPr>
        <w:t>џеповине</w:t>
      </w:r>
      <w:r w:rsidRPr="00381E74">
        <w:rPr>
          <w:rFonts w:ascii="Times New Roman" w:eastAsia="Times New Roman" w:hAnsi="Times New Roman" w:cs="Times New Roman"/>
          <w:color w:val="000000"/>
          <w:sz w:val="24"/>
          <w:lang w:val="sr-Latn-RS" w:eastAsia="sr-Latn-RS"/>
        </w:rPr>
        <w:t>,</w:t>
      </w:r>
      <w:r>
        <w:rPr>
          <w:rFonts w:ascii="Times New Roman" w:eastAsia="Times New Roman" w:hAnsi="Times New Roman" w:cs="Times New Roman"/>
          <w:color w:val="000000"/>
          <w:sz w:val="24"/>
          <w:lang w:eastAsia="sr-Latn-RS"/>
        </w:rPr>
        <w:t>сировински</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састав</w:t>
      </w:r>
      <w:r w:rsidRPr="00381E74">
        <w:rPr>
          <w:rFonts w:ascii="Times New Roman" w:eastAsia="Times New Roman" w:hAnsi="Times New Roman" w:cs="Times New Roman"/>
          <w:color w:val="000000"/>
          <w:sz w:val="24"/>
          <w:lang w:val="sr-Latn-RS" w:eastAsia="sr-Latn-RS"/>
        </w:rPr>
        <w:t>65%</w:t>
      </w:r>
      <w:r>
        <w:rPr>
          <w:rFonts w:ascii="Times New Roman" w:eastAsia="Times New Roman" w:hAnsi="Times New Roman" w:cs="Times New Roman"/>
          <w:color w:val="000000"/>
          <w:sz w:val="24"/>
          <w:lang w:eastAsia="sr-Latn-RS"/>
        </w:rPr>
        <w:t>полиестер</w:t>
      </w:r>
      <w:r w:rsidRPr="00381E74">
        <w:rPr>
          <w:rFonts w:ascii="Times New Roman" w:eastAsia="Times New Roman" w:hAnsi="Times New Roman" w:cs="Times New Roman"/>
          <w:color w:val="000000"/>
          <w:sz w:val="24"/>
          <w:lang w:val="sr-Latn-RS" w:eastAsia="sr-Latn-RS"/>
        </w:rPr>
        <w:t>+-3, 35%</w:t>
      </w:r>
      <w:r>
        <w:rPr>
          <w:rFonts w:ascii="Times New Roman" w:eastAsia="Times New Roman" w:hAnsi="Times New Roman" w:cs="Times New Roman"/>
          <w:color w:val="000000"/>
          <w:sz w:val="24"/>
          <w:lang w:eastAsia="sr-Latn-RS"/>
        </w:rPr>
        <w:t>памук</w:t>
      </w:r>
      <w:r w:rsidRPr="00381E74">
        <w:rPr>
          <w:rFonts w:ascii="Times New Roman" w:eastAsia="Times New Roman" w:hAnsi="Times New Roman" w:cs="Times New Roman"/>
          <w:color w:val="000000"/>
          <w:sz w:val="24"/>
          <w:lang w:val="sr-Latn-RS" w:eastAsia="sr-Latn-RS"/>
        </w:rPr>
        <w:t>+-3</w:t>
      </w:r>
      <w:r>
        <w:rPr>
          <w:rFonts w:ascii="Times New Roman" w:eastAsia="Times New Roman" w:hAnsi="Times New Roman" w:cs="Times New Roman"/>
          <w:color w:val="000000"/>
          <w:sz w:val="24"/>
          <w:lang w:val="sr-Latn-RS" w:eastAsia="sr-Latn-RS"/>
        </w:rPr>
        <w:t>,површинске масе 115гр/м2-5%+10%,боја црна или бела.</w:t>
      </w:r>
      <w:r w:rsidRPr="00211EF5">
        <w:rPr>
          <w:rFonts w:ascii="Times New Roman" w:eastAsia="Times New Roman" w:hAnsi="Times New Roman" w:cs="Times New Roman"/>
          <w:color w:val="000000"/>
          <w:sz w:val="24"/>
          <w:lang w:val="sr-Latn-RS" w:eastAsia="sr-Latn-RS"/>
        </w:rPr>
        <w:t xml:space="preserve"> Џеп је удаљен од бочног шава 10цм мерено у горњем делу, а у доњем делу 4,5цм. </w:t>
      </w:r>
    </w:p>
    <w:p w:rsidR="00125F83" w:rsidRPr="00211EF5" w:rsidRDefault="00125F83" w:rsidP="00125F83">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 xml:space="preserve">Кант је штепан штепом ширине 0,8цм. </w:t>
      </w:r>
    </w:p>
    <w:p w:rsidR="00125F83" w:rsidRPr="00211EF5" w:rsidRDefault="00125F83" w:rsidP="00125F83">
      <w:pPr>
        <w:spacing w:after="47" w:line="241" w:lineRule="auto"/>
        <w:ind w:left="31" w:right="1042"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 xml:space="preserve">Вратни изрез предњице је штепан штепом ширине 0,2цм. Дужина модела износи 79цм (мерено по средини леђа), а дужина бочног шава 43 цм. </w:t>
      </w:r>
    </w:p>
    <w:p w:rsidR="00125F83" w:rsidRPr="00211EF5" w:rsidRDefault="00125F83" w:rsidP="00125F83">
      <w:pPr>
        <w:spacing w:after="48" w:line="240" w:lineRule="auto"/>
        <w:ind w:left="36"/>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6"/>
          <w:lang w:val="sr-Latn-RS" w:eastAsia="sr-Latn-RS"/>
        </w:rPr>
        <w:t xml:space="preserve"> </w:t>
      </w:r>
    </w:p>
    <w:p w:rsidR="00125F83" w:rsidRPr="00211EF5" w:rsidRDefault="00125F83" w:rsidP="00125F83">
      <w:pPr>
        <w:spacing w:after="4" w:line="242" w:lineRule="auto"/>
        <w:ind w:left="15"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sz w:val="24"/>
          <w:lang w:val="sr-Latn-RS" w:eastAsia="sr-Latn-RS"/>
        </w:rPr>
        <w:t>Леђа</w:t>
      </w:r>
      <w:r w:rsidRPr="00211EF5">
        <w:rPr>
          <w:rFonts w:ascii="Times New Roman" w:eastAsia="Times New Roman" w:hAnsi="Times New Roman" w:cs="Times New Roman"/>
          <w:color w:val="000000"/>
          <w:sz w:val="24"/>
          <w:lang w:val="sr-Latn-RS" w:eastAsia="sr-Latn-RS"/>
        </w:rPr>
        <w:t xml:space="preserve"> </w:t>
      </w:r>
    </w:p>
    <w:p w:rsidR="00125F83" w:rsidRPr="00211EF5" w:rsidRDefault="00125F83" w:rsidP="00125F83">
      <w:pPr>
        <w:spacing w:after="36" w:line="240" w:lineRule="auto"/>
        <w:ind w:left="36"/>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sz w:val="24"/>
          <w:lang w:val="sr-Latn-RS" w:eastAsia="sr-Latn-RS"/>
        </w:rPr>
        <w:t xml:space="preserve"> </w:t>
      </w:r>
    </w:p>
    <w:p w:rsidR="00125F83" w:rsidRPr="00211EF5" w:rsidRDefault="00125F83" w:rsidP="00125F83">
      <w:pPr>
        <w:spacing w:after="47" w:line="241" w:lineRule="auto"/>
        <w:ind w:left="31" w:right="456" w:hanging="10"/>
        <w:jc w:val="both"/>
        <w:rPr>
          <w:rFonts w:ascii="Times New Roman" w:eastAsia="Times New Roman" w:hAnsi="Times New Roman" w:cs="Times New Roman"/>
          <w:color w:val="000000"/>
          <w:sz w:val="24"/>
          <w:lang w:val="sr-Latn-RS" w:eastAsia="sr-Latn-RS"/>
        </w:rPr>
      </w:pPr>
      <w:r>
        <w:rPr>
          <w:rFonts w:ascii="Times New Roman" w:eastAsia="Times New Roman" w:hAnsi="Times New Roman" w:cs="Times New Roman"/>
          <w:color w:val="000000"/>
          <w:sz w:val="24"/>
          <w:lang w:val="sr-Latn-RS" w:eastAsia="sr-Latn-RS"/>
        </w:rPr>
        <w:t>Леђа прслука су из једног дела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на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којима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је</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налепљена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рефлектујућа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фолија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натпис</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ЦАРИНА</w:t>
      </w:r>
      <w:r w:rsidRPr="00381E74">
        <w:rPr>
          <w:rFonts w:ascii="Times New Roman" w:eastAsia="Times New Roman" w:hAnsi="Times New Roman" w:cs="Times New Roman"/>
          <w:color w:val="000000"/>
          <w:sz w:val="24"/>
          <w:lang w:val="sr-Latn-RS" w:eastAsia="sr-Latn-RS"/>
        </w:rPr>
        <w:t>“</w:t>
      </w:r>
      <w:r>
        <w:rPr>
          <w:rFonts w:ascii="Times New Roman" w:eastAsia="Times New Roman" w:hAnsi="Times New Roman" w:cs="Times New Roman"/>
          <w:color w:val="000000"/>
          <w:sz w:val="24"/>
          <w:lang w:eastAsia="sr-Latn-RS"/>
        </w:rPr>
        <w:t>висине</w:t>
      </w:r>
      <w:r w:rsidRPr="00381E74">
        <w:rPr>
          <w:rFonts w:ascii="Times New Roman" w:eastAsia="Times New Roman" w:hAnsi="Times New Roman" w:cs="Times New Roman"/>
          <w:color w:val="000000"/>
          <w:sz w:val="24"/>
          <w:lang w:val="sr-Latn-RS" w:eastAsia="sr-Latn-RS"/>
        </w:rPr>
        <w:t xml:space="preserve"> 50</w:t>
      </w:r>
      <w:r>
        <w:rPr>
          <w:rFonts w:ascii="Times New Roman" w:eastAsia="Times New Roman" w:hAnsi="Times New Roman" w:cs="Times New Roman"/>
          <w:color w:val="000000"/>
          <w:sz w:val="24"/>
          <w:lang w:eastAsia="sr-Latn-RS"/>
        </w:rPr>
        <w:t>мм</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дузине</w:t>
      </w:r>
      <w:r w:rsidRPr="00381E74">
        <w:rPr>
          <w:rFonts w:ascii="Times New Roman" w:eastAsia="Times New Roman" w:hAnsi="Times New Roman" w:cs="Times New Roman"/>
          <w:color w:val="000000"/>
          <w:sz w:val="24"/>
          <w:lang w:val="sr-Latn-RS" w:eastAsia="sr-Latn-RS"/>
        </w:rPr>
        <w:t xml:space="preserve"> 300</w:t>
      </w:r>
      <w:r>
        <w:rPr>
          <w:rFonts w:ascii="Times New Roman" w:eastAsia="Times New Roman" w:hAnsi="Times New Roman" w:cs="Times New Roman"/>
          <w:color w:val="000000"/>
          <w:sz w:val="24"/>
          <w:lang w:eastAsia="sr-Latn-RS"/>
        </w:rPr>
        <w:t>мм</w:t>
      </w:r>
      <w:r w:rsidRPr="00381E74">
        <w:rPr>
          <w:rFonts w:ascii="Times New Roman" w:eastAsia="Times New Roman" w:hAnsi="Times New Roman" w:cs="Times New Roman"/>
          <w:color w:val="000000"/>
          <w:sz w:val="24"/>
          <w:lang w:val="sr-Latn-RS" w:eastAsia="sr-Latn-RS"/>
        </w:rPr>
        <w:t>.</w:t>
      </w:r>
      <w:r w:rsidRPr="00211EF5">
        <w:rPr>
          <w:rFonts w:ascii="Times New Roman" w:eastAsia="Times New Roman" w:hAnsi="Times New Roman" w:cs="Times New Roman"/>
          <w:color w:val="000000"/>
          <w:sz w:val="24"/>
          <w:lang w:val="sr-Latn-RS" w:eastAsia="sr-Latn-RS"/>
        </w:rPr>
        <w:t xml:space="preserve">. Орукавље је мало комотније (јер је модел предвиђен да се носи преко џемпера). Дужина леђа је благо заобљена и дужа од предњице за 5,5цм. Укупна ширина рамена на леђном делу износи 52цм (види скицу). </w:t>
      </w:r>
    </w:p>
    <w:p w:rsidR="00125F83" w:rsidRPr="00211EF5" w:rsidRDefault="00125F83" w:rsidP="00125F83">
      <w:pPr>
        <w:spacing w:after="52" w:line="240" w:lineRule="auto"/>
        <w:ind w:left="36"/>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6"/>
          <w:lang w:val="sr-Latn-RS" w:eastAsia="sr-Latn-RS"/>
        </w:rPr>
        <w:t xml:space="preserve"> </w:t>
      </w:r>
    </w:p>
    <w:p w:rsidR="00125F83" w:rsidRPr="00211EF5" w:rsidRDefault="00125F83" w:rsidP="00125F83">
      <w:pPr>
        <w:spacing w:after="4" w:line="242" w:lineRule="auto"/>
        <w:ind w:left="15"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sz w:val="24"/>
          <w:lang w:val="sr-Latn-RS" w:eastAsia="sr-Latn-RS"/>
        </w:rPr>
        <w:t>Крагна</w:t>
      </w:r>
      <w:r w:rsidRPr="00211EF5">
        <w:rPr>
          <w:rFonts w:ascii="Times New Roman" w:eastAsia="Times New Roman" w:hAnsi="Times New Roman" w:cs="Times New Roman"/>
          <w:color w:val="000000"/>
          <w:sz w:val="24"/>
          <w:lang w:val="sr-Latn-RS" w:eastAsia="sr-Latn-RS"/>
        </w:rPr>
        <w:t xml:space="preserve"> </w:t>
      </w:r>
    </w:p>
    <w:p w:rsidR="00125F83" w:rsidRPr="00211EF5" w:rsidRDefault="00125F83" w:rsidP="00125F83">
      <w:pPr>
        <w:spacing w:after="36" w:line="240" w:lineRule="auto"/>
        <w:ind w:left="36"/>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sz w:val="24"/>
          <w:lang w:val="sr-Latn-RS" w:eastAsia="sr-Latn-RS"/>
        </w:rPr>
        <w:t xml:space="preserve"> </w:t>
      </w:r>
    </w:p>
    <w:p w:rsidR="00125F83" w:rsidRPr="00211EF5" w:rsidRDefault="00125F83" w:rsidP="00125F83">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 xml:space="preserve">Крагна је стојећа широка 8цм у готовом стању. </w:t>
      </w:r>
    </w:p>
    <w:p w:rsidR="00125F83" w:rsidRPr="00211EF5" w:rsidRDefault="00125F83" w:rsidP="00125F83">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 xml:space="preserve">Крагна  је  штепана  0.8цм  на  шаву  код  затварача.  Спољна  крагна  је  шира  од унутрашње крагне и шав прелази на унутрашњу страну крагне 1цм. Крагна је пуњена ПЕС-ом. </w:t>
      </w:r>
    </w:p>
    <w:p w:rsidR="00125F83" w:rsidRDefault="00125F83" w:rsidP="00125F83">
      <w:pPr>
        <w:spacing w:after="40" w:line="240" w:lineRule="auto"/>
        <w:ind w:left="36"/>
        <w:rPr>
          <w:rFonts w:ascii="Times New Roman" w:eastAsia="Times New Roman" w:hAnsi="Times New Roman" w:cs="Times New Roman"/>
          <w:color w:val="000000"/>
          <w:sz w:val="26"/>
          <w:lang w:val="sr-Latn-RS" w:eastAsia="sr-Latn-RS"/>
        </w:rPr>
      </w:pPr>
      <w:r w:rsidRPr="00211EF5">
        <w:rPr>
          <w:rFonts w:ascii="Times New Roman" w:eastAsia="Times New Roman" w:hAnsi="Times New Roman" w:cs="Times New Roman"/>
          <w:color w:val="000000"/>
          <w:sz w:val="26"/>
          <w:lang w:val="sr-Latn-RS" w:eastAsia="sr-Latn-RS"/>
        </w:rPr>
        <w:t xml:space="preserve"> </w:t>
      </w:r>
    </w:p>
    <w:p w:rsidR="00253952" w:rsidRPr="00211EF5" w:rsidRDefault="00253952" w:rsidP="00125F83">
      <w:pPr>
        <w:spacing w:after="40" w:line="240" w:lineRule="auto"/>
        <w:ind w:left="36"/>
        <w:rPr>
          <w:rFonts w:ascii="Times New Roman" w:eastAsia="Times New Roman" w:hAnsi="Times New Roman" w:cs="Times New Roman"/>
          <w:color w:val="000000"/>
          <w:sz w:val="24"/>
          <w:lang w:val="sr-Latn-RS" w:eastAsia="sr-Latn-RS"/>
        </w:rPr>
      </w:pPr>
    </w:p>
    <w:p w:rsidR="00125F83" w:rsidRPr="00211EF5" w:rsidRDefault="00125F83" w:rsidP="00125F83">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lastRenderedPageBreak/>
        <w:t xml:space="preserve">Шавови и поруби </w:t>
      </w:r>
    </w:p>
    <w:p w:rsidR="00125F83" w:rsidRPr="00211EF5" w:rsidRDefault="00125F83" w:rsidP="00125F83">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 xml:space="preserve">Поруб је израђен од основног материјла и широк је 4,5цм у готовом стању. Сви шавови су 1цм. </w:t>
      </w:r>
    </w:p>
    <w:p w:rsidR="00125F83" w:rsidRPr="00211EF5" w:rsidRDefault="00125F83" w:rsidP="00125F83">
      <w:pPr>
        <w:spacing w:after="53" w:line="240" w:lineRule="auto"/>
        <w:ind w:left="36"/>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6"/>
          <w:lang w:val="sr-Latn-RS" w:eastAsia="sr-Latn-RS"/>
        </w:rPr>
        <w:t xml:space="preserve"> </w:t>
      </w:r>
    </w:p>
    <w:p w:rsidR="00125F83" w:rsidRPr="00211EF5" w:rsidRDefault="00125F83" w:rsidP="00125F83">
      <w:pPr>
        <w:spacing w:after="4" w:line="242" w:lineRule="auto"/>
        <w:ind w:left="15"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sz w:val="24"/>
          <w:lang w:val="sr-Latn-RS" w:eastAsia="sr-Latn-RS"/>
        </w:rPr>
        <w:t>Лепљива  међупостава</w:t>
      </w:r>
      <w:r w:rsidRPr="00211EF5">
        <w:rPr>
          <w:rFonts w:ascii="Times New Roman" w:eastAsia="Times New Roman" w:hAnsi="Times New Roman" w:cs="Times New Roman"/>
          <w:color w:val="000000"/>
          <w:sz w:val="24"/>
          <w:lang w:val="sr-Latn-RS" w:eastAsia="sr-Latn-RS"/>
        </w:rPr>
        <w:t xml:space="preserve"> </w:t>
      </w:r>
    </w:p>
    <w:p w:rsidR="00125F83" w:rsidRPr="00211EF5" w:rsidRDefault="00125F83" w:rsidP="00125F83">
      <w:pPr>
        <w:spacing w:after="35" w:line="240" w:lineRule="auto"/>
        <w:ind w:left="36"/>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sz w:val="24"/>
          <w:lang w:val="sr-Latn-RS" w:eastAsia="sr-Latn-RS"/>
        </w:rPr>
        <w:t xml:space="preserve"> </w:t>
      </w:r>
    </w:p>
    <w:p w:rsidR="00125F83" w:rsidRPr="00211EF5" w:rsidRDefault="00125F83" w:rsidP="00125F83">
      <w:pPr>
        <w:spacing w:after="47" w:line="241" w:lineRule="auto"/>
        <w:ind w:left="31" w:right="8" w:hanging="10"/>
        <w:jc w:val="both"/>
        <w:rPr>
          <w:rFonts w:ascii="Times New Roman" w:eastAsia="Times New Roman" w:hAnsi="Times New Roman" w:cs="Times New Roman"/>
          <w:color w:val="000000"/>
          <w:sz w:val="24"/>
          <w:lang w:val="sr-Latn-RS" w:eastAsia="sr-Latn-RS"/>
        </w:rPr>
      </w:pPr>
      <w:r>
        <w:rPr>
          <w:rFonts w:ascii="Times New Roman" w:eastAsia="Times New Roman" w:hAnsi="Times New Roman" w:cs="Times New Roman"/>
          <w:color w:val="000000"/>
          <w:sz w:val="24"/>
          <w:lang w:val="sr-Latn-RS" w:eastAsia="sr-Latn-RS"/>
        </w:rPr>
        <w:t>Ништа се нелепи.</w:t>
      </w:r>
    </w:p>
    <w:p w:rsidR="00125F83" w:rsidRPr="00211EF5" w:rsidRDefault="00125F83" w:rsidP="00125F83">
      <w:pPr>
        <w:spacing w:after="45" w:line="240" w:lineRule="auto"/>
        <w:ind w:left="36"/>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sz w:val="20"/>
          <w:lang w:val="sr-Latn-RS" w:eastAsia="sr-Latn-RS"/>
        </w:rPr>
        <w:t xml:space="preserve"> </w:t>
      </w:r>
    </w:p>
    <w:p w:rsidR="00125F83" w:rsidRPr="00211EF5" w:rsidRDefault="00125F83" w:rsidP="00125F83">
      <w:pPr>
        <w:spacing w:after="4" w:line="242" w:lineRule="auto"/>
        <w:ind w:left="15"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sz w:val="24"/>
          <w:lang w:val="sr-Latn-RS" w:eastAsia="sr-Latn-RS"/>
        </w:rPr>
        <w:t>Унутрашња обрада – Постава</w:t>
      </w:r>
      <w:r w:rsidRPr="00211EF5">
        <w:rPr>
          <w:rFonts w:ascii="Times New Roman" w:eastAsia="Times New Roman" w:hAnsi="Times New Roman" w:cs="Times New Roman"/>
          <w:color w:val="000000"/>
          <w:sz w:val="24"/>
          <w:lang w:val="sr-Latn-RS" w:eastAsia="sr-Latn-RS"/>
        </w:rPr>
        <w:t xml:space="preserve"> </w:t>
      </w:r>
    </w:p>
    <w:p w:rsidR="00125F83" w:rsidRPr="00211EF5" w:rsidRDefault="00125F83" w:rsidP="00125F83">
      <w:pPr>
        <w:spacing w:after="34" w:line="240" w:lineRule="auto"/>
        <w:ind w:left="36"/>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sz w:val="24"/>
          <w:lang w:val="sr-Latn-RS" w:eastAsia="sr-Latn-RS"/>
        </w:rPr>
        <w:t xml:space="preserve"> </w:t>
      </w:r>
    </w:p>
    <w:p w:rsidR="00125F83" w:rsidRPr="00211EF5" w:rsidRDefault="00125F83" w:rsidP="00125F83">
      <w:pPr>
        <w:spacing w:after="47" w:line="241" w:lineRule="auto"/>
        <w:ind w:left="31" w:right="456"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 xml:space="preserve">Подлистак је широк у раменом шаву 5,5цм у готовом стању, а у доњем делу на дужини 6,5цм. Подлистак је оштирцан са душином модела. У вратни изрез леђа ушивен је ауфингер од поставе ширине 0,8цм, а дужине 7цм. </w:t>
      </w:r>
    </w:p>
    <w:p w:rsidR="00125F83" w:rsidRPr="00211EF5" w:rsidRDefault="00125F83" w:rsidP="00125F83">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Постава је штепана, штепови су у облику ромба ш</w:t>
      </w:r>
      <w:r>
        <w:rPr>
          <w:rFonts w:ascii="Times New Roman" w:eastAsia="Times New Roman" w:hAnsi="Times New Roman" w:cs="Times New Roman"/>
          <w:color w:val="000000"/>
          <w:sz w:val="24"/>
          <w:lang w:val="sr-Latn-RS" w:eastAsia="sr-Latn-RS"/>
        </w:rPr>
        <w:t>ирине 10x10</w:t>
      </w:r>
      <w:r w:rsidRPr="00211EF5">
        <w:rPr>
          <w:rFonts w:ascii="Times New Roman" w:eastAsia="Times New Roman" w:hAnsi="Times New Roman" w:cs="Times New Roman"/>
          <w:color w:val="000000"/>
          <w:sz w:val="24"/>
          <w:lang w:val="sr-Latn-RS" w:eastAsia="sr-Latn-RS"/>
        </w:rPr>
        <w:t xml:space="preserve">цм. </w:t>
      </w:r>
    </w:p>
    <w:p w:rsidR="00125F83" w:rsidRPr="00211EF5" w:rsidRDefault="00125F83" w:rsidP="00125F83">
      <w:pPr>
        <w:spacing w:after="47" w:line="241" w:lineRule="auto"/>
        <w:ind w:left="31" w:right="8" w:hanging="10"/>
        <w:jc w:val="both"/>
        <w:rPr>
          <w:rFonts w:ascii="Times New Roman" w:eastAsia="Times New Roman" w:hAnsi="Times New Roman" w:cs="Times New Roman"/>
          <w:color w:val="000000"/>
          <w:sz w:val="24"/>
          <w:lang w:val="sr-Latn-RS" w:eastAsia="sr-Latn-RS"/>
        </w:rPr>
      </w:pPr>
      <w:r>
        <w:rPr>
          <w:rFonts w:ascii="Times New Roman" w:eastAsia="Times New Roman" w:hAnsi="Times New Roman" w:cs="Times New Roman"/>
          <w:color w:val="000000"/>
          <w:sz w:val="24"/>
          <w:lang w:val="sr-Latn-RS" w:eastAsia="sr-Latn-RS"/>
        </w:rPr>
        <w:t>Постава је наштепана пунилом(кофлином 60гр/м2)изеђу поставе и пунила налази се полипропиленска/полистерска блокада(10-15г/м2)</w:t>
      </w:r>
      <w:r w:rsidRPr="00211EF5">
        <w:rPr>
          <w:rFonts w:ascii="Times New Roman" w:eastAsia="Times New Roman" w:hAnsi="Times New Roman" w:cs="Times New Roman"/>
          <w:color w:val="000000"/>
          <w:sz w:val="24"/>
          <w:lang w:val="sr-Latn-RS" w:eastAsia="sr-Latn-RS"/>
        </w:rPr>
        <w:t xml:space="preserve"> Подлистак се препегла и наштепава на поставу штепом ширине 0,2цм. </w:t>
      </w:r>
    </w:p>
    <w:p w:rsidR="00125F83" w:rsidRPr="00211EF5" w:rsidRDefault="00125F83" w:rsidP="00125F83">
      <w:pPr>
        <w:spacing w:after="47" w:line="241" w:lineRule="auto"/>
        <w:ind w:left="31" w:right="456"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 xml:space="preserve">Такође се поруб препегла у горњем делу и наштепава на поставу штепом ширине 0,2цм тако да подлистак и поруб буду пуњени ПЕС-ом. Обрада орукавља је широка у готовом стању 3,5цм целом ширином. И ова обрада се препегљује по ивици штепом од 0,2цм учврсти за поставу. </w:t>
      </w:r>
    </w:p>
    <w:p w:rsidR="00125F83" w:rsidRPr="00211EF5" w:rsidRDefault="00125F83" w:rsidP="00125F83">
      <w:pPr>
        <w:spacing w:after="47" w:line="241" w:lineRule="auto"/>
        <w:ind w:left="31" w:right="456"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Орукавље је штепано скривеним штепом ширине 0,2цм по унутрашњој лајсни орукавља. Предњица је штепана око орукавља штепом ширине 3цм. Око паспула џ</w:t>
      </w:r>
      <w:r>
        <w:rPr>
          <w:rFonts w:ascii="Times New Roman" w:eastAsia="Times New Roman" w:hAnsi="Times New Roman" w:cs="Times New Roman"/>
          <w:color w:val="000000"/>
          <w:sz w:val="24"/>
          <w:lang w:val="sr-Latn-RS" w:eastAsia="sr-Latn-RS"/>
        </w:rPr>
        <w:t xml:space="preserve">епа је штеп ширине 0,2цм. </w:t>
      </w:r>
    </w:p>
    <w:p w:rsidR="00125F83" w:rsidRPr="00211EF5" w:rsidRDefault="00125F83" w:rsidP="00125F83">
      <w:pPr>
        <w:spacing w:after="47" w:line="241" w:lineRule="auto"/>
        <w:ind w:left="31" w:right="456" w:hanging="10"/>
        <w:jc w:val="both"/>
        <w:rPr>
          <w:rFonts w:ascii="Times New Roman" w:eastAsia="Times New Roman" w:hAnsi="Times New Roman" w:cs="Times New Roman"/>
          <w:color w:val="000000"/>
          <w:sz w:val="24"/>
          <w:lang w:val="sr-Latn-RS" w:eastAsia="sr-Latn-RS"/>
        </w:rPr>
      </w:pPr>
      <w:r>
        <w:rPr>
          <w:rFonts w:ascii="Times New Roman" w:eastAsia="Times New Roman" w:hAnsi="Times New Roman" w:cs="Times New Roman"/>
          <w:color w:val="000000"/>
          <w:sz w:val="24"/>
          <w:lang w:eastAsia="sr-Latn-RS"/>
        </w:rPr>
        <w:t>Прслук</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има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унутрашњи</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џеп</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на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левој</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предњици</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нашивен</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на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постави</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димензије</w:t>
      </w:r>
      <w:r w:rsidRPr="00381E74">
        <w:rPr>
          <w:rFonts w:ascii="Times New Roman" w:eastAsia="Times New Roman" w:hAnsi="Times New Roman" w:cs="Times New Roman"/>
          <w:color w:val="000000"/>
          <w:sz w:val="24"/>
          <w:lang w:val="sr-Latn-RS" w:eastAsia="sr-Latn-RS"/>
        </w:rPr>
        <w:t xml:space="preserve"> 170*220</w:t>
      </w:r>
      <w:r>
        <w:rPr>
          <w:rFonts w:ascii="Times New Roman" w:eastAsia="Times New Roman" w:hAnsi="Times New Roman" w:cs="Times New Roman"/>
          <w:color w:val="000000"/>
          <w:sz w:val="24"/>
          <w:lang w:eastAsia="sr-Latn-RS"/>
        </w:rPr>
        <w:t>мм</w:t>
      </w:r>
      <w:r w:rsidRPr="00381E74">
        <w:rPr>
          <w:rFonts w:ascii="Times New Roman" w:eastAsia="Times New Roman" w:hAnsi="Times New Roman" w:cs="Times New Roman"/>
          <w:color w:val="000000"/>
          <w:sz w:val="24"/>
          <w:lang w:val="sr-Latn-RS" w:eastAsia="sr-Latn-RS"/>
        </w:rPr>
        <w:t>.</w:t>
      </w:r>
      <w:r>
        <w:rPr>
          <w:rFonts w:ascii="Times New Roman" w:eastAsia="Times New Roman" w:hAnsi="Times New Roman" w:cs="Times New Roman"/>
          <w:color w:val="000000"/>
          <w:sz w:val="24"/>
          <w:lang w:eastAsia="sr-Latn-RS"/>
        </w:rPr>
        <w:t>Џеп</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се</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затвара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спиралним</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расфишлусом</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ширине</w:t>
      </w:r>
      <w:r w:rsidRPr="00381E74">
        <w:rPr>
          <w:rFonts w:ascii="Times New Roman" w:eastAsia="Times New Roman" w:hAnsi="Times New Roman" w:cs="Times New Roman"/>
          <w:color w:val="000000"/>
          <w:sz w:val="24"/>
          <w:lang w:val="sr-Latn-RS" w:eastAsia="sr-Latn-RS"/>
        </w:rPr>
        <w:t xml:space="preserve"> 4-6</w:t>
      </w:r>
      <w:r>
        <w:rPr>
          <w:rFonts w:ascii="Times New Roman" w:eastAsia="Times New Roman" w:hAnsi="Times New Roman" w:cs="Times New Roman"/>
          <w:color w:val="000000"/>
          <w:sz w:val="24"/>
          <w:lang w:eastAsia="sr-Latn-RS"/>
        </w:rPr>
        <w:t>мм</w:t>
      </w:r>
      <w:r w:rsidRPr="00381E74">
        <w:rPr>
          <w:rFonts w:ascii="Times New Roman" w:eastAsia="Times New Roman" w:hAnsi="Times New Roman" w:cs="Times New Roman"/>
          <w:color w:val="000000"/>
          <w:sz w:val="24"/>
          <w:lang w:val="sr-Latn-RS" w:eastAsia="sr-Latn-RS"/>
        </w:rPr>
        <w:t>.</w:t>
      </w:r>
      <w:r w:rsidRPr="00211EF5">
        <w:rPr>
          <w:rFonts w:ascii="Times New Roman" w:eastAsia="Times New Roman" w:hAnsi="Times New Roman" w:cs="Times New Roman"/>
          <w:color w:val="000000"/>
          <w:sz w:val="24"/>
          <w:lang w:val="sr-Latn-RS" w:eastAsia="sr-Latn-RS"/>
        </w:rPr>
        <w:t xml:space="preserve"> Џе</w:t>
      </w:r>
      <w:r>
        <w:rPr>
          <w:rFonts w:ascii="Times New Roman" w:eastAsia="Times New Roman" w:hAnsi="Times New Roman" w:cs="Times New Roman"/>
          <w:color w:val="000000"/>
          <w:sz w:val="24"/>
          <w:lang w:val="sr-Latn-RS" w:eastAsia="sr-Latn-RS"/>
        </w:rPr>
        <w:t>п кесе су од џеповине сировинског састава 65%полиестер -+3,35%памук-+3,површинске масе 115гр/м2+-5%,боја црна или бела</w:t>
      </w:r>
      <w:r w:rsidRPr="00211EF5">
        <w:rPr>
          <w:rFonts w:ascii="Times New Roman" w:eastAsia="Times New Roman" w:hAnsi="Times New Roman" w:cs="Times New Roman"/>
          <w:color w:val="000000"/>
          <w:sz w:val="24"/>
          <w:lang w:val="sr-Latn-RS" w:eastAsia="sr-Latn-RS"/>
        </w:rPr>
        <w:t xml:space="preserve">. Прслук је штепан на дужини штепом који је 4,5цм удаљен од дужине модела и прати контуре дужине модела. </w:t>
      </w:r>
    </w:p>
    <w:p w:rsidR="00125F83" w:rsidRPr="00211EF5" w:rsidRDefault="00125F83" w:rsidP="00125F83">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Величински број и сировинс</w:t>
      </w:r>
      <w:r>
        <w:rPr>
          <w:rFonts w:ascii="Times New Roman" w:eastAsia="Times New Roman" w:hAnsi="Times New Roman" w:cs="Times New Roman"/>
          <w:color w:val="000000"/>
          <w:sz w:val="24"/>
          <w:lang w:val="sr-Latn-RS" w:eastAsia="sr-Latn-RS"/>
        </w:rPr>
        <w:t>ки састав са начином одржавања и називом произвођача  ушива се на унутрашњи џеп.</w:t>
      </w:r>
    </w:p>
    <w:p w:rsidR="00125F83" w:rsidRPr="00211EF5" w:rsidRDefault="00125F83" w:rsidP="00125F83">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 xml:space="preserve">Доња дужина поруба штепана је скривеним штепом 0,2цм. Овај штеп се невиди на лицу прслука. </w:t>
      </w:r>
    </w:p>
    <w:p w:rsidR="00125F83" w:rsidRPr="00211EF5" w:rsidRDefault="00125F83" w:rsidP="00125F83">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 xml:space="preserve">Готов одевни предмет мора бити очишћен од свих остатака конца, испеглан и сложен на погодан начин. </w:t>
      </w:r>
    </w:p>
    <w:p w:rsidR="00125F83" w:rsidRPr="00211EF5" w:rsidRDefault="00125F83" w:rsidP="00125F83">
      <w:pPr>
        <w:spacing w:after="0" w:line="240" w:lineRule="auto"/>
        <w:jc w:val="center"/>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Default="00125F83" w:rsidP="00125F83">
      <w:pPr>
        <w:spacing w:after="44" w:line="240" w:lineRule="auto"/>
        <w:rPr>
          <w:rFonts w:ascii="Times New Roman" w:eastAsia="Times New Roman" w:hAnsi="Times New Roman" w:cs="Times New Roman"/>
          <w:b/>
          <w:color w:val="000000"/>
          <w:lang w:val="sr-Latn-RS" w:eastAsia="sr-Latn-RS"/>
        </w:rPr>
      </w:pPr>
      <w:r>
        <w:rPr>
          <w:rFonts w:ascii="Times New Roman" w:eastAsia="Times New Roman" w:hAnsi="Times New Roman" w:cs="Times New Roman"/>
          <w:b/>
          <w:color w:val="000000"/>
          <w:lang w:val="sr-Latn-RS" w:eastAsia="sr-Latn-RS"/>
        </w:rPr>
        <w:t>Паковање</w:t>
      </w:r>
    </w:p>
    <w:p w:rsidR="00125F83" w:rsidRDefault="00125F83" w:rsidP="00125F83">
      <w:pPr>
        <w:spacing w:after="44" w:line="240" w:lineRule="auto"/>
        <w:rPr>
          <w:rFonts w:ascii="Times New Roman" w:eastAsia="Times New Roman" w:hAnsi="Times New Roman" w:cs="Times New Roman"/>
          <w:b/>
          <w:color w:val="000000"/>
          <w:lang w:val="sr-Latn-RS" w:eastAsia="sr-Latn-RS"/>
        </w:rPr>
      </w:pPr>
      <w:r>
        <w:rPr>
          <w:rFonts w:ascii="Times New Roman" w:eastAsia="Times New Roman" w:hAnsi="Times New Roman" w:cs="Times New Roman"/>
          <w:b/>
          <w:color w:val="000000"/>
          <w:lang w:eastAsia="sr-Latn-RS"/>
        </w:rPr>
        <w:t>Одевни</w:t>
      </w:r>
      <w:r w:rsidRPr="00381E74">
        <w:rPr>
          <w:rFonts w:ascii="Times New Roman" w:eastAsia="Times New Roman" w:hAnsi="Times New Roman" w:cs="Times New Roman"/>
          <w:b/>
          <w:color w:val="000000"/>
          <w:lang w:val="sr-Latn-RS" w:eastAsia="sr-Latn-RS"/>
        </w:rPr>
        <w:t xml:space="preserve"> </w:t>
      </w:r>
      <w:r>
        <w:rPr>
          <w:rFonts w:ascii="Times New Roman" w:eastAsia="Times New Roman" w:hAnsi="Times New Roman" w:cs="Times New Roman"/>
          <w:b/>
          <w:color w:val="000000"/>
          <w:lang w:eastAsia="sr-Latn-RS"/>
        </w:rPr>
        <w:t>предмет</w:t>
      </w:r>
      <w:r w:rsidRPr="00381E74">
        <w:rPr>
          <w:rFonts w:ascii="Times New Roman" w:eastAsia="Times New Roman" w:hAnsi="Times New Roman" w:cs="Times New Roman"/>
          <w:b/>
          <w:color w:val="000000"/>
          <w:lang w:val="sr-Latn-RS" w:eastAsia="sr-Latn-RS"/>
        </w:rPr>
        <w:t xml:space="preserve"> </w:t>
      </w:r>
      <w:r>
        <w:rPr>
          <w:rFonts w:ascii="Times New Roman" w:eastAsia="Times New Roman" w:hAnsi="Times New Roman" w:cs="Times New Roman"/>
          <w:b/>
          <w:color w:val="000000"/>
          <w:lang w:eastAsia="sr-Latn-RS"/>
        </w:rPr>
        <w:t>се</w:t>
      </w:r>
      <w:r w:rsidRPr="00381E74">
        <w:rPr>
          <w:rFonts w:ascii="Times New Roman" w:eastAsia="Times New Roman" w:hAnsi="Times New Roman" w:cs="Times New Roman"/>
          <w:b/>
          <w:color w:val="000000"/>
          <w:lang w:val="sr-Latn-RS" w:eastAsia="sr-Latn-RS"/>
        </w:rPr>
        <w:t xml:space="preserve"> </w:t>
      </w:r>
      <w:r>
        <w:rPr>
          <w:rFonts w:ascii="Times New Roman" w:eastAsia="Times New Roman" w:hAnsi="Times New Roman" w:cs="Times New Roman"/>
          <w:b/>
          <w:color w:val="000000"/>
          <w:lang w:eastAsia="sr-Latn-RS"/>
        </w:rPr>
        <w:t>пакује</w:t>
      </w:r>
      <w:r w:rsidRPr="00381E74">
        <w:rPr>
          <w:rFonts w:ascii="Times New Roman" w:eastAsia="Times New Roman" w:hAnsi="Times New Roman" w:cs="Times New Roman"/>
          <w:b/>
          <w:color w:val="000000"/>
          <w:lang w:val="sr-Latn-RS" w:eastAsia="sr-Latn-RS"/>
        </w:rPr>
        <w:t xml:space="preserve"> </w:t>
      </w:r>
      <w:r>
        <w:rPr>
          <w:rFonts w:ascii="Times New Roman" w:eastAsia="Times New Roman" w:hAnsi="Times New Roman" w:cs="Times New Roman"/>
          <w:b/>
          <w:color w:val="000000"/>
          <w:lang w:eastAsia="sr-Latn-RS"/>
        </w:rPr>
        <w:t>у</w:t>
      </w:r>
      <w:r w:rsidRPr="00381E74">
        <w:rPr>
          <w:rFonts w:ascii="Times New Roman" w:eastAsia="Times New Roman" w:hAnsi="Times New Roman" w:cs="Times New Roman"/>
          <w:b/>
          <w:color w:val="000000"/>
          <w:lang w:val="sr-Latn-RS" w:eastAsia="sr-Latn-RS"/>
        </w:rPr>
        <w:t xml:space="preserve"> </w:t>
      </w:r>
      <w:r>
        <w:rPr>
          <w:rFonts w:ascii="Times New Roman" w:eastAsia="Times New Roman" w:hAnsi="Times New Roman" w:cs="Times New Roman"/>
          <w:b/>
          <w:color w:val="000000"/>
          <w:lang w:eastAsia="sr-Latn-RS"/>
        </w:rPr>
        <w:t>пвц</w:t>
      </w:r>
      <w:r w:rsidRPr="00381E74">
        <w:rPr>
          <w:rFonts w:ascii="Times New Roman" w:eastAsia="Times New Roman" w:hAnsi="Times New Roman" w:cs="Times New Roman"/>
          <w:b/>
          <w:color w:val="000000"/>
          <w:lang w:val="sr-Latn-RS" w:eastAsia="sr-Latn-RS"/>
        </w:rPr>
        <w:t>-</w:t>
      </w:r>
      <w:r>
        <w:rPr>
          <w:rFonts w:ascii="Times New Roman" w:eastAsia="Times New Roman" w:hAnsi="Times New Roman" w:cs="Times New Roman"/>
          <w:b/>
          <w:color w:val="000000"/>
          <w:lang w:eastAsia="sr-Latn-RS"/>
        </w:rPr>
        <w:t>кесу</w:t>
      </w:r>
      <w:r w:rsidRPr="00381E74">
        <w:rPr>
          <w:rFonts w:ascii="Times New Roman" w:eastAsia="Times New Roman" w:hAnsi="Times New Roman" w:cs="Times New Roman"/>
          <w:b/>
          <w:color w:val="000000"/>
          <w:lang w:val="sr-Latn-RS" w:eastAsia="sr-Latn-RS"/>
        </w:rPr>
        <w:t xml:space="preserve"> </w:t>
      </w:r>
      <w:r>
        <w:rPr>
          <w:rFonts w:ascii="Times New Roman" w:eastAsia="Times New Roman" w:hAnsi="Times New Roman" w:cs="Times New Roman"/>
          <w:b/>
          <w:color w:val="000000"/>
          <w:lang w:eastAsia="sr-Latn-RS"/>
        </w:rPr>
        <w:t>и</w:t>
      </w:r>
      <w:r w:rsidRPr="00381E74">
        <w:rPr>
          <w:rFonts w:ascii="Times New Roman" w:eastAsia="Times New Roman" w:hAnsi="Times New Roman" w:cs="Times New Roman"/>
          <w:b/>
          <w:color w:val="000000"/>
          <w:lang w:val="sr-Latn-RS" w:eastAsia="sr-Latn-RS"/>
        </w:rPr>
        <w:t xml:space="preserve"> 20 </w:t>
      </w:r>
      <w:r>
        <w:rPr>
          <w:rFonts w:ascii="Times New Roman" w:eastAsia="Times New Roman" w:hAnsi="Times New Roman" w:cs="Times New Roman"/>
          <w:b/>
          <w:color w:val="000000"/>
          <w:lang w:eastAsia="sr-Latn-RS"/>
        </w:rPr>
        <w:t>комада</w:t>
      </w:r>
      <w:r w:rsidRPr="00381E74">
        <w:rPr>
          <w:rFonts w:ascii="Times New Roman" w:eastAsia="Times New Roman" w:hAnsi="Times New Roman" w:cs="Times New Roman"/>
          <w:b/>
          <w:color w:val="000000"/>
          <w:lang w:val="sr-Latn-RS" w:eastAsia="sr-Latn-RS"/>
        </w:rPr>
        <w:t xml:space="preserve"> </w:t>
      </w:r>
      <w:r>
        <w:rPr>
          <w:rFonts w:ascii="Times New Roman" w:eastAsia="Times New Roman" w:hAnsi="Times New Roman" w:cs="Times New Roman"/>
          <w:b/>
          <w:color w:val="000000"/>
          <w:lang w:eastAsia="sr-Latn-RS"/>
        </w:rPr>
        <w:t>у</w:t>
      </w:r>
      <w:r w:rsidRPr="00381E74">
        <w:rPr>
          <w:rFonts w:ascii="Times New Roman" w:eastAsia="Times New Roman" w:hAnsi="Times New Roman" w:cs="Times New Roman"/>
          <w:b/>
          <w:color w:val="000000"/>
          <w:lang w:val="sr-Latn-RS" w:eastAsia="sr-Latn-RS"/>
        </w:rPr>
        <w:t xml:space="preserve"> </w:t>
      </w:r>
      <w:r>
        <w:rPr>
          <w:rFonts w:ascii="Times New Roman" w:eastAsia="Times New Roman" w:hAnsi="Times New Roman" w:cs="Times New Roman"/>
          <w:b/>
          <w:color w:val="000000"/>
          <w:lang w:eastAsia="sr-Latn-RS"/>
        </w:rPr>
        <w:t>транспортну</w:t>
      </w:r>
      <w:r w:rsidRPr="00381E74">
        <w:rPr>
          <w:rFonts w:ascii="Times New Roman" w:eastAsia="Times New Roman" w:hAnsi="Times New Roman" w:cs="Times New Roman"/>
          <w:b/>
          <w:color w:val="000000"/>
          <w:lang w:val="sr-Latn-RS" w:eastAsia="sr-Latn-RS"/>
        </w:rPr>
        <w:t xml:space="preserve"> </w:t>
      </w:r>
      <w:r>
        <w:rPr>
          <w:rFonts w:ascii="Times New Roman" w:eastAsia="Times New Roman" w:hAnsi="Times New Roman" w:cs="Times New Roman"/>
          <w:b/>
          <w:color w:val="000000"/>
          <w:lang w:eastAsia="sr-Latn-RS"/>
        </w:rPr>
        <w:t>кутију</w:t>
      </w:r>
      <w:r w:rsidRPr="00381E74">
        <w:rPr>
          <w:rFonts w:ascii="Times New Roman" w:eastAsia="Times New Roman" w:hAnsi="Times New Roman" w:cs="Times New Roman"/>
          <w:b/>
          <w:color w:val="000000"/>
          <w:lang w:val="sr-Latn-RS" w:eastAsia="sr-Latn-RS"/>
        </w:rPr>
        <w:t>.</w:t>
      </w:r>
      <w:r w:rsidRPr="00211EF5">
        <w:rPr>
          <w:rFonts w:ascii="Times New Roman" w:eastAsia="Times New Roman" w:hAnsi="Times New Roman" w:cs="Times New Roman"/>
          <w:b/>
          <w:color w:val="000000"/>
          <w:lang w:val="sr-Latn-RS" w:eastAsia="sr-Latn-RS"/>
        </w:rPr>
        <w:t xml:space="preserve"> </w:t>
      </w:r>
    </w:p>
    <w:p w:rsidR="00125F83" w:rsidRPr="00381E74" w:rsidRDefault="00125F83" w:rsidP="00125F83">
      <w:pPr>
        <w:spacing w:after="44" w:line="240" w:lineRule="auto"/>
        <w:rPr>
          <w:rFonts w:ascii="Times New Roman" w:eastAsia="Times New Roman" w:hAnsi="Times New Roman" w:cs="Times New Roman"/>
          <w:color w:val="000000"/>
          <w:sz w:val="24"/>
          <w:lang w:val="sr-Latn-RS" w:eastAsia="sr-Latn-RS"/>
        </w:rPr>
      </w:pPr>
      <w:r>
        <w:rPr>
          <w:rFonts w:ascii="Times New Roman" w:eastAsia="Times New Roman" w:hAnsi="Times New Roman" w:cs="Times New Roman"/>
          <w:b/>
          <w:color w:val="000000"/>
          <w:lang w:eastAsia="sr-Latn-RS"/>
        </w:rPr>
        <w:t>На</w:t>
      </w:r>
      <w:r w:rsidRPr="00381E74">
        <w:rPr>
          <w:rFonts w:ascii="Times New Roman" w:eastAsia="Times New Roman" w:hAnsi="Times New Roman" w:cs="Times New Roman"/>
          <w:b/>
          <w:color w:val="000000"/>
          <w:lang w:val="sr-Latn-RS" w:eastAsia="sr-Latn-RS"/>
        </w:rPr>
        <w:t xml:space="preserve"> </w:t>
      </w:r>
      <w:r>
        <w:rPr>
          <w:rFonts w:ascii="Times New Roman" w:eastAsia="Times New Roman" w:hAnsi="Times New Roman" w:cs="Times New Roman"/>
          <w:b/>
          <w:color w:val="000000"/>
          <w:lang w:eastAsia="sr-Latn-RS"/>
        </w:rPr>
        <w:t>кутији</w:t>
      </w:r>
      <w:r w:rsidRPr="00381E74">
        <w:rPr>
          <w:rFonts w:ascii="Times New Roman" w:eastAsia="Times New Roman" w:hAnsi="Times New Roman" w:cs="Times New Roman"/>
          <w:b/>
          <w:color w:val="000000"/>
          <w:lang w:val="sr-Latn-RS" w:eastAsia="sr-Latn-RS"/>
        </w:rPr>
        <w:t xml:space="preserve"> </w:t>
      </w:r>
      <w:r>
        <w:rPr>
          <w:rFonts w:ascii="Times New Roman" w:eastAsia="Times New Roman" w:hAnsi="Times New Roman" w:cs="Times New Roman"/>
          <w:b/>
          <w:color w:val="000000"/>
          <w:lang w:eastAsia="sr-Latn-RS"/>
        </w:rPr>
        <w:t>налепница</w:t>
      </w:r>
      <w:r w:rsidRPr="00381E74">
        <w:rPr>
          <w:rFonts w:ascii="Times New Roman" w:eastAsia="Times New Roman" w:hAnsi="Times New Roman" w:cs="Times New Roman"/>
          <w:b/>
          <w:color w:val="000000"/>
          <w:lang w:val="sr-Latn-RS" w:eastAsia="sr-Latn-RS"/>
        </w:rPr>
        <w:t xml:space="preserve"> </w:t>
      </w:r>
      <w:r>
        <w:rPr>
          <w:rFonts w:ascii="Times New Roman" w:eastAsia="Times New Roman" w:hAnsi="Times New Roman" w:cs="Times New Roman"/>
          <w:b/>
          <w:color w:val="000000"/>
          <w:lang w:eastAsia="sr-Latn-RS"/>
        </w:rPr>
        <w:t>са</w:t>
      </w:r>
      <w:r w:rsidRPr="00381E74">
        <w:rPr>
          <w:rFonts w:ascii="Times New Roman" w:eastAsia="Times New Roman" w:hAnsi="Times New Roman" w:cs="Times New Roman"/>
          <w:b/>
          <w:color w:val="000000"/>
          <w:lang w:val="sr-Latn-RS" w:eastAsia="sr-Latn-RS"/>
        </w:rPr>
        <w:t xml:space="preserve"> </w:t>
      </w:r>
      <w:r>
        <w:rPr>
          <w:rFonts w:ascii="Times New Roman" w:eastAsia="Times New Roman" w:hAnsi="Times New Roman" w:cs="Times New Roman"/>
          <w:b/>
          <w:color w:val="000000"/>
          <w:lang w:eastAsia="sr-Latn-RS"/>
        </w:rPr>
        <w:t>подацима</w:t>
      </w:r>
      <w:r w:rsidRPr="00381E74">
        <w:rPr>
          <w:rFonts w:ascii="Times New Roman" w:eastAsia="Times New Roman" w:hAnsi="Times New Roman" w:cs="Times New Roman"/>
          <w:b/>
          <w:color w:val="000000"/>
          <w:lang w:val="sr-Latn-RS" w:eastAsia="sr-Latn-RS"/>
        </w:rPr>
        <w:t>,</w:t>
      </w:r>
      <w:r>
        <w:rPr>
          <w:rFonts w:ascii="Times New Roman" w:eastAsia="Times New Roman" w:hAnsi="Times New Roman" w:cs="Times New Roman"/>
          <w:b/>
          <w:color w:val="000000"/>
          <w:lang w:eastAsia="sr-Latn-RS"/>
        </w:rPr>
        <w:t>назив</w:t>
      </w:r>
      <w:r w:rsidRPr="00381E74">
        <w:rPr>
          <w:rFonts w:ascii="Times New Roman" w:eastAsia="Times New Roman" w:hAnsi="Times New Roman" w:cs="Times New Roman"/>
          <w:b/>
          <w:color w:val="000000"/>
          <w:lang w:val="sr-Latn-RS" w:eastAsia="sr-Latn-RS"/>
        </w:rPr>
        <w:t xml:space="preserve"> </w:t>
      </w:r>
      <w:r>
        <w:rPr>
          <w:rFonts w:ascii="Times New Roman" w:eastAsia="Times New Roman" w:hAnsi="Times New Roman" w:cs="Times New Roman"/>
          <w:b/>
          <w:color w:val="000000"/>
          <w:lang w:eastAsia="sr-Latn-RS"/>
        </w:rPr>
        <w:t>произвођача</w:t>
      </w:r>
      <w:r w:rsidRPr="00381E74">
        <w:rPr>
          <w:rFonts w:ascii="Times New Roman" w:eastAsia="Times New Roman" w:hAnsi="Times New Roman" w:cs="Times New Roman"/>
          <w:b/>
          <w:color w:val="000000"/>
          <w:lang w:val="sr-Latn-RS" w:eastAsia="sr-Latn-RS"/>
        </w:rPr>
        <w:t>,</w:t>
      </w:r>
      <w:r>
        <w:rPr>
          <w:rFonts w:ascii="Times New Roman" w:eastAsia="Times New Roman" w:hAnsi="Times New Roman" w:cs="Times New Roman"/>
          <w:b/>
          <w:color w:val="000000"/>
          <w:lang w:eastAsia="sr-Latn-RS"/>
        </w:rPr>
        <w:t>адреса</w:t>
      </w:r>
      <w:r w:rsidRPr="00381E74">
        <w:rPr>
          <w:rFonts w:ascii="Times New Roman" w:eastAsia="Times New Roman" w:hAnsi="Times New Roman" w:cs="Times New Roman"/>
          <w:b/>
          <w:color w:val="000000"/>
          <w:lang w:val="sr-Latn-RS" w:eastAsia="sr-Latn-RS"/>
        </w:rPr>
        <w:t xml:space="preserve"> </w:t>
      </w:r>
      <w:r>
        <w:rPr>
          <w:rFonts w:ascii="Times New Roman" w:eastAsia="Times New Roman" w:hAnsi="Times New Roman" w:cs="Times New Roman"/>
          <w:b/>
          <w:color w:val="000000"/>
          <w:lang w:eastAsia="sr-Latn-RS"/>
        </w:rPr>
        <w:t>произвођача</w:t>
      </w:r>
      <w:r w:rsidRPr="00381E74">
        <w:rPr>
          <w:rFonts w:ascii="Times New Roman" w:eastAsia="Times New Roman" w:hAnsi="Times New Roman" w:cs="Times New Roman"/>
          <w:b/>
          <w:color w:val="000000"/>
          <w:lang w:val="sr-Latn-RS" w:eastAsia="sr-Latn-RS"/>
        </w:rPr>
        <w:t>,</w:t>
      </w:r>
      <w:r>
        <w:rPr>
          <w:rFonts w:ascii="Times New Roman" w:eastAsia="Times New Roman" w:hAnsi="Times New Roman" w:cs="Times New Roman"/>
          <w:b/>
          <w:color w:val="000000"/>
          <w:lang w:eastAsia="sr-Latn-RS"/>
        </w:rPr>
        <w:t>назив</w:t>
      </w:r>
      <w:r w:rsidRPr="00381E74">
        <w:rPr>
          <w:rFonts w:ascii="Times New Roman" w:eastAsia="Times New Roman" w:hAnsi="Times New Roman" w:cs="Times New Roman"/>
          <w:b/>
          <w:color w:val="000000"/>
          <w:lang w:val="sr-Latn-RS" w:eastAsia="sr-Latn-RS"/>
        </w:rPr>
        <w:t xml:space="preserve"> </w:t>
      </w:r>
      <w:r>
        <w:rPr>
          <w:rFonts w:ascii="Times New Roman" w:eastAsia="Times New Roman" w:hAnsi="Times New Roman" w:cs="Times New Roman"/>
          <w:b/>
          <w:color w:val="000000"/>
          <w:lang w:eastAsia="sr-Latn-RS"/>
        </w:rPr>
        <w:t>артикла</w:t>
      </w:r>
      <w:r w:rsidRPr="00381E74">
        <w:rPr>
          <w:rFonts w:ascii="Times New Roman" w:eastAsia="Times New Roman" w:hAnsi="Times New Roman" w:cs="Times New Roman"/>
          <w:b/>
          <w:color w:val="000000"/>
          <w:lang w:val="sr-Latn-RS" w:eastAsia="sr-Latn-RS"/>
        </w:rPr>
        <w:t>,</w:t>
      </w:r>
      <w:r>
        <w:rPr>
          <w:rFonts w:ascii="Times New Roman" w:eastAsia="Times New Roman" w:hAnsi="Times New Roman" w:cs="Times New Roman"/>
          <w:b/>
          <w:color w:val="000000"/>
          <w:lang w:eastAsia="sr-Latn-RS"/>
        </w:rPr>
        <w:t>година</w:t>
      </w:r>
      <w:r w:rsidRPr="00381E74">
        <w:rPr>
          <w:rFonts w:ascii="Times New Roman" w:eastAsia="Times New Roman" w:hAnsi="Times New Roman" w:cs="Times New Roman"/>
          <w:b/>
          <w:color w:val="000000"/>
          <w:lang w:val="sr-Latn-RS" w:eastAsia="sr-Latn-RS"/>
        </w:rPr>
        <w:t xml:space="preserve"> </w:t>
      </w:r>
      <w:r>
        <w:rPr>
          <w:rFonts w:ascii="Times New Roman" w:eastAsia="Times New Roman" w:hAnsi="Times New Roman" w:cs="Times New Roman"/>
          <w:b/>
          <w:color w:val="000000"/>
          <w:lang w:eastAsia="sr-Latn-RS"/>
        </w:rPr>
        <w:t>производње</w:t>
      </w:r>
      <w:r w:rsidRPr="00381E74">
        <w:rPr>
          <w:rFonts w:ascii="Times New Roman" w:eastAsia="Times New Roman" w:hAnsi="Times New Roman" w:cs="Times New Roman"/>
          <w:b/>
          <w:color w:val="000000"/>
          <w:lang w:val="sr-Latn-RS" w:eastAsia="sr-Latn-RS"/>
        </w:rPr>
        <w:t>,</w:t>
      </w:r>
      <w:r>
        <w:rPr>
          <w:rFonts w:ascii="Times New Roman" w:eastAsia="Times New Roman" w:hAnsi="Times New Roman" w:cs="Times New Roman"/>
          <w:b/>
          <w:color w:val="000000"/>
          <w:lang w:eastAsia="sr-Latn-RS"/>
        </w:rPr>
        <w:t>величински</w:t>
      </w:r>
      <w:r w:rsidRPr="00381E74">
        <w:rPr>
          <w:rFonts w:ascii="Times New Roman" w:eastAsia="Times New Roman" w:hAnsi="Times New Roman" w:cs="Times New Roman"/>
          <w:b/>
          <w:color w:val="000000"/>
          <w:lang w:val="sr-Latn-RS" w:eastAsia="sr-Latn-RS"/>
        </w:rPr>
        <w:t xml:space="preserve"> </w:t>
      </w:r>
      <w:r>
        <w:rPr>
          <w:rFonts w:ascii="Times New Roman" w:eastAsia="Times New Roman" w:hAnsi="Times New Roman" w:cs="Times New Roman"/>
          <w:b/>
          <w:color w:val="000000"/>
          <w:lang w:eastAsia="sr-Latn-RS"/>
        </w:rPr>
        <w:t>број</w:t>
      </w:r>
      <w:r w:rsidRPr="00381E74">
        <w:rPr>
          <w:rFonts w:ascii="Times New Roman" w:eastAsia="Times New Roman" w:hAnsi="Times New Roman" w:cs="Times New Roman"/>
          <w:b/>
          <w:color w:val="000000"/>
          <w:lang w:val="sr-Latn-RS" w:eastAsia="sr-Latn-RS"/>
        </w:rPr>
        <w:t>,</w:t>
      </w:r>
      <w:r>
        <w:rPr>
          <w:rFonts w:ascii="Times New Roman" w:eastAsia="Times New Roman" w:hAnsi="Times New Roman" w:cs="Times New Roman"/>
          <w:b/>
          <w:color w:val="000000"/>
          <w:lang w:eastAsia="sr-Latn-RS"/>
        </w:rPr>
        <w:t>број</w:t>
      </w:r>
      <w:r w:rsidRPr="00381E74">
        <w:rPr>
          <w:rFonts w:ascii="Times New Roman" w:eastAsia="Times New Roman" w:hAnsi="Times New Roman" w:cs="Times New Roman"/>
          <w:b/>
          <w:color w:val="000000"/>
          <w:lang w:val="sr-Latn-RS" w:eastAsia="sr-Latn-RS"/>
        </w:rPr>
        <w:t xml:space="preserve"> </w:t>
      </w:r>
      <w:r>
        <w:rPr>
          <w:rFonts w:ascii="Times New Roman" w:eastAsia="Times New Roman" w:hAnsi="Times New Roman" w:cs="Times New Roman"/>
          <w:b/>
          <w:color w:val="000000"/>
          <w:lang w:eastAsia="sr-Latn-RS"/>
        </w:rPr>
        <w:t>комада</w:t>
      </w:r>
      <w:r w:rsidRPr="00381E74">
        <w:rPr>
          <w:rFonts w:ascii="Times New Roman" w:eastAsia="Times New Roman" w:hAnsi="Times New Roman" w:cs="Times New Roman"/>
          <w:b/>
          <w:color w:val="000000"/>
          <w:lang w:val="sr-Latn-RS" w:eastAsia="sr-Latn-RS"/>
        </w:rPr>
        <w:t xml:space="preserve"> </w:t>
      </w:r>
      <w:r>
        <w:rPr>
          <w:rFonts w:ascii="Times New Roman" w:eastAsia="Times New Roman" w:hAnsi="Times New Roman" w:cs="Times New Roman"/>
          <w:b/>
          <w:color w:val="000000"/>
          <w:lang w:eastAsia="sr-Latn-RS"/>
        </w:rPr>
        <w:t>и</w:t>
      </w:r>
      <w:r w:rsidRPr="00381E74">
        <w:rPr>
          <w:rFonts w:ascii="Times New Roman" w:eastAsia="Times New Roman" w:hAnsi="Times New Roman" w:cs="Times New Roman"/>
          <w:b/>
          <w:color w:val="000000"/>
          <w:lang w:val="sr-Latn-RS" w:eastAsia="sr-Latn-RS"/>
        </w:rPr>
        <w:t xml:space="preserve"> </w:t>
      </w:r>
      <w:r>
        <w:rPr>
          <w:rFonts w:ascii="Times New Roman" w:eastAsia="Times New Roman" w:hAnsi="Times New Roman" w:cs="Times New Roman"/>
          <w:b/>
          <w:color w:val="000000"/>
          <w:lang w:eastAsia="sr-Latn-RS"/>
        </w:rPr>
        <w:t>назив</w:t>
      </w:r>
      <w:r w:rsidRPr="00381E74">
        <w:rPr>
          <w:rFonts w:ascii="Times New Roman" w:eastAsia="Times New Roman" w:hAnsi="Times New Roman" w:cs="Times New Roman"/>
          <w:b/>
          <w:color w:val="000000"/>
          <w:lang w:val="sr-Latn-RS" w:eastAsia="sr-Latn-RS"/>
        </w:rPr>
        <w:t xml:space="preserve"> </w:t>
      </w:r>
      <w:r>
        <w:rPr>
          <w:rFonts w:ascii="Times New Roman" w:eastAsia="Times New Roman" w:hAnsi="Times New Roman" w:cs="Times New Roman"/>
          <w:b/>
          <w:color w:val="000000"/>
          <w:lang w:eastAsia="sr-Latn-RS"/>
        </w:rPr>
        <w:t>наручиоца</w:t>
      </w:r>
      <w:r w:rsidRPr="00381E74">
        <w:rPr>
          <w:rFonts w:ascii="Times New Roman" w:eastAsia="Times New Roman" w:hAnsi="Times New Roman" w:cs="Times New Roman"/>
          <w:b/>
          <w:color w:val="000000"/>
          <w:lang w:val="sr-Latn-RS" w:eastAsia="sr-Latn-RS"/>
        </w:rPr>
        <w:t>-</w:t>
      </w:r>
      <w:r>
        <w:rPr>
          <w:rFonts w:ascii="Times New Roman" w:eastAsia="Times New Roman" w:hAnsi="Times New Roman" w:cs="Times New Roman"/>
          <w:b/>
          <w:color w:val="000000"/>
          <w:lang w:eastAsia="sr-Latn-RS"/>
        </w:rPr>
        <w:t>царинарница</w:t>
      </w:r>
      <w:r w:rsidRPr="00381E74">
        <w:rPr>
          <w:rFonts w:ascii="Times New Roman" w:eastAsia="Times New Roman" w:hAnsi="Times New Roman" w:cs="Times New Roman"/>
          <w:b/>
          <w:color w:val="000000"/>
          <w:lang w:val="sr-Latn-RS" w:eastAsia="sr-Latn-RS"/>
        </w:rPr>
        <w:t>.</w:t>
      </w:r>
    </w:p>
    <w:p w:rsidR="00125F83" w:rsidRPr="00381E74" w:rsidRDefault="00125F83" w:rsidP="00125F83">
      <w:pPr>
        <w:rPr>
          <w:rFonts w:ascii="Times New Roman" w:eastAsia="Times New Roman" w:hAnsi="Times New Roman" w:cs="Times New Roman"/>
          <w:sz w:val="24"/>
          <w:lang w:val="sr-Latn-RS" w:eastAsia="sr-Latn-RS"/>
        </w:rPr>
      </w:pPr>
    </w:p>
    <w:p w:rsidR="00125F83" w:rsidRPr="00381E74" w:rsidRDefault="00125F83" w:rsidP="00125F83">
      <w:pPr>
        <w:rPr>
          <w:rFonts w:ascii="Times New Roman" w:eastAsia="Times New Roman" w:hAnsi="Times New Roman" w:cs="Times New Roman"/>
          <w:sz w:val="24"/>
          <w:lang w:val="sr-Latn-RS" w:eastAsia="sr-Latn-RS"/>
        </w:rPr>
      </w:pPr>
    </w:p>
    <w:tbl>
      <w:tblPr>
        <w:tblStyle w:val="TableGrid0"/>
        <w:tblpPr w:vertAnchor="text" w:tblpX="41" w:tblpY="455"/>
        <w:tblOverlap w:val="never"/>
        <w:tblW w:w="8954" w:type="dxa"/>
        <w:tblInd w:w="0" w:type="dxa"/>
        <w:tblCellMar>
          <w:left w:w="5" w:type="dxa"/>
          <w:right w:w="75" w:type="dxa"/>
        </w:tblCellMar>
        <w:tblLook w:val="04A0" w:firstRow="1" w:lastRow="0" w:firstColumn="1" w:lastColumn="0" w:noHBand="0" w:noVBand="1"/>
      </w:tblPr>
      <w:tblGrid>
        <w:gridCol w:w="3046"/>
        <w:gridCol w:w="2482"/>
        <w:gridCol w:w="1121"/>
        <w:gridCol w:w="2305"/>
      </w:tblGrid>
      <w:tr w:rsidR="00125F83" w:rsidRPr="00211EF5" w:rsidTr="00DA1664">
        <w:trPr>
          <w:trHeight w:val="574"/>
        </w:trPr>
        <w:tc>
          <w:tcPr>
            <w:tcW w:w="3047"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lastRenderedPageBreak/>
              <w:t>Елементи тканине</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Ознака метода</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Јединица</w:t>
            </w:r>
            <w:r w:rsidRPr="00211EF5">
              <w:rPr>
                <w:rFonts w:eastAsia="Calibri" w:cs="Calibri"/>
                <w:color w:val="000000"/>
                <w:lang w:val="sr-Latn-RS"/>
              </w:rPr>
              <w:t xml:space="preserve"> </w:t>
            </w:r>
            <w:r w:rsidRPr="00211EF5">
              <w:rPr>
                <w:rFonts w:ascii="Times New Roman" w:hAnsi="Times New Roman" w:cs="Times New Roman"/>
                <w:color w:val="000000"/>
                <w:lang w:val="sr-Latn-RS"/>
              </w:rPr>
              <w:t>мере</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Тражене вредности</w:t>
            </w:r>
            <w:r w:rsidRPr="00211EF5">
              <w:rPr>
                <w:rFonts w:eastAsia="Calibri" w:cs="Calibri"/>
                <w:color w:val="000000"/>
                <w:lang w:val="sr-Latn-RS"/>
              </w:rPr>
              <w:t xml:space="preserve"> </w:t>
            </w:r>
          </w:p>
        </w:tc>
      </w:tr>
      <w:tr w:rsidR="00125F83" w:rsidRPr="00211EF5" w:rsidTr="00DA1664">
        <w:trPr>
          <w:trHeight w:val="286"/>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sz w:val="24"/>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Сировински састав предива</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СРПС ЕН ИСО 1833-11</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jc w:val="center"/>
              <w:rPr>
                <w:rFonts w:ascii="Times New Roman" w:hAnsi="Times New Roman" w:cs="Times New Roman"/>
                <w:color w:val="000000"/>
                <w:sz w:val="24"/>
                <w:lang w:val="sr-Latn-RS"/>
              </w:rPr>
            </w:pPr>
            <w:r w:rsidRPr="00211EF5">
              <w:rPr>
                <w:rFonts w:ascii="Times New Roman" w:hAnsi="Times New Roman" w:cs="Times New Roman"/>
                <w:color w:val="000000"/>
                <w:lang w:val="sr-Latn-RS"/>
              </w:rPr>
              <w:t>%</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2"/>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памук</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50 ± 5</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полиестер</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50 ± 5</w:t>
            </w:r>
            <w:r w:rsidRPr="00211EF5">
              <w:rPr>
                <w:rFonts w:eastAsia="Calibri" w:cs="Calibri"/>
                <w:color w:val="000000"/>
                <w:lang w:val="sr-Latn-RS"/>
              </w:rPr>
              <w:t xml:space="preserve"> </w:t>
            </w:r>
          </w:p>
        </w:tc>
      </w:tr>
      <w:tr w:rsidR="00125F83" w:rsidRPr="00211EF5" w:rsidTr="00DA1664">
        <w:trPr>
          <w:trHeight w:val="281"/>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Површинска маса</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СРПС Ф.С2.016:1986</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jc w:val="center"/>
              <w:rPr>
                <w:rFonts w:ascii="Times New Roman" w:hAnsi="Times New Roman" w:cs="Times New Roman"/>
                <w:color w:val="000000"/>
                <w:sz w:val="24"/>
                <w:lang w:val="sr-Latn-RS"/>
              </w:rPr>
            </w:pPr>
            <w:r w:rsidRPr="00211EF5">
              <w:rPr>
                <w:rFonts w:ascii="Times New Roman" w:hAnsi="Times New Roman" w:cs="Times New Roman"/>
                <w:color w:val="000000"/>
                <w:lang w:val="sr-Latn-RS"/>
              </w:rPr>
              <w:t>g/m2</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230 ± 5 %</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2"/>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Преплетај</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Интерна</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рипстоп</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Прекидна сила</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СРПС ЕН ИСО 13934-</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jc w:val="center"/>
              <w:rPr>
                <w:rFonts w:ascii="Times New Roman" w:hAnsi="Times New Roman" w:cs="Times New Roman"/>
                <w:color w:val="000000"/>
                <w:sz w:val="24"/>
                <w:lang w:val="sr-Latn-RS"/>
              </w:rPr>
            </w:pPr>
            <w:r w:rsidRPr="00211EF5">
              <w:rPr>
                <w:rFonts w:ascii="Times New Roman" w:hAnsi="Times New Roman" w:cs="Times New Roman"/>
                <w:color w:val="000000"/>
                <w:lang w:val="sr-Latn-RS"/>
              </w:rPr>
              <w:t>daN</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2"/>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1:2008</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по основи</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min 100</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2"/>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по потки</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Pr>
                <w:rFonts w:ascii="Times New Roman" w:hAnsi="Times New Roman" w:cs="Times New Roman"/>
                <w:color w:val="000000"/>
                <w:lang w:val="sr-Latn-RS"/>
              </w:rPr>
              <w:t>min 55</w:t>
            </w:r>
          </w:p>
        </w:tc>
      </w:tr>
      <w:tr w:rsidR="00125F83" w:rsidRPr="00211EF5" w:rsidTr="00DA1664">
        <w:trPr>
          <w:trHeight w:val="517"/>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Сила цепања (епрувета у облику</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СРПС ЕН ИСО 13937-</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jc w:val="center"/>
              <w:rPr>
                <w:rFonts w:ascii="Times New Roman" w:hAnsi="Times New Roman" w:cs="Times New Roman"/>
                <w:color w:val="000000"/>
                <w:sz w:val="24"/>
                <w:lang w:val="sr-Latn-RS"/>
              </w:rPr>
            </w:pPr>
            <w:r w:rsidRPr="00211EF5">
              <w:rPr>
                <w:rFonts w:ascii="Times New Roman" w:hAnsi="Times New Roman" w:cs="Times New Roman"/>
                <w:color w:val="000000"/>
                <w:lang w:val="sr-Latn-RS"/>
              </w:rPr>
              <w:t>N</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“трапеза”)</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2:2013</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2"/>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по основи</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min 25</w:t>
            </w:r>
            <w:r w:rsidRPr="00211EF5">
              <w:rPr>
                <w:rFonts w:eastAsia="Calibri" w:cs="Calibri"/>
                <w:color w:val="000000"/>
                <w:lang w:val="sr-Latn-RS"/>
              </w:rPr>
              <w:t xml:space="preserve"> </w:t>
            </w:r>
          </w:p>
        </w:tc>
      </w:tr>
      <w:tr w:rsidR="00125F83" w:rsidRPr="00211EF5" w:rsidTr="00DA1664">
        <w:trPr>
          <w:trHeight w:val="262"/>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по потки</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min 30</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2"/>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jc w:val="both"/>
              <w:rPr>
                <w:rFonts w:ascii="Times New Roman" w:hAnsi="Times New Roman" w:cs="Times New Roman"/>
                <w:color w:val="000000"/>
                <w:sz w:val="24"/>
                <w:lang w:val="sr-Latn-RS"/>
              </w:rPr>
            </w:pPr>
            <w:r w:rsidRPr="00211EF5">
              <w:rPr>
                <w:rFonts w:ascii="Times New Roman" w:hAnsi="Times New Roman" w:cs="Times New Roman"/>
                <w:color w:val="000000"/>
                <w:lang w:val="sr-Latn-RS"/>
              </w:rPr>
              <w:t>Скупљање при прању и сушењу</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jc w:val="both"/>
              <w:rPr>
                <w:rFonts w:ascii="Times New Roman" w:hAnsi="Times New Roman" w:cs="Times New Roman"/>
                <w:color w:val="000000"/>
                <w:sz w:val="24"/>
                <w:lang w:val="sr-Latn-RS"/>
              </w:rPr>
            </w:pPr>
            <w:r w:rsidRPr="00211EF5">
              <w:rPr>
                <w:rFonts w:eastAsia="Calibri" w:cs="Calibri"/>
                <w:color w:val="000000"/>
                <w:lang w:val="sr-Latn-RS"/>
              </w:rPr>
              <w:t xml:space="preserve"> </w:t>
            </w:r>
            <w:r w:rsidRPr="00211EF5">
              <w:rPr>
                <w:rFonts w:ascii="Times New Roman" w:hAnsi="Times New Roman" w:cs="Times New Roman"/>
                <w:color w:val="000000"/>
                <w:lang w:val="sr-Latn-RS"/>
              </w:rPr>
              <w:t>СРПС ЕН ИСО 5077:2010</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jc w:val="center"/>
              <w:rPr>
                <w:rFonts w:ascii="Times New Roman" w:hAnsi="Times New Roman" w:cs="Times New Roman"/>
                <w:color w:val="000000"/>
                <w:sz w:val="24"/>
                <w:lang w:val="sr-Latn-RS"/>
              </w:rPr>
            </w:pPr>
            <w:r w:rsidRPr="00211EF5">
              <w:rPr>
                <w:rFonts w:ascii="Times New Roman" w:hAnsi="Times New Roman" w:cs="Times New Roman"/>
                <w:color w:val="000000"/>
                <w:lang w:val="sr-Latn-RS"/>
              </w:rPr>
              <w:t>%</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83"/>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на 60°C</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6"/>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по основи</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3</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по потки</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3</w:t>
            </w:r>
            <w:r w:rsidRPr="00211EF5">
              <w:rPr>
                <w:rFonts w:eastAsia="Calibri" w:cs="Calibri"/>
                <w:color w:val="000000"/>
                <w:lang w:val="sr-Latn-RS"/>
              </w:rPr>
              <w:t xml:space="preserve"> </w:t>
            </w:r>
          </w:p>
        </w:tc>
      </w:tr>
      <w:tr w:rsidR="00125F83" w:rsidRPr="00211EF5" w:rsidTr="00DA1664">
        <w:trPr>
          <w:trHeight w:val="262"/>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Реакција воденог екстракта</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СРПС ИСО 3071:2008</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jc w:val="center"/>
              <w:rPr>
                <w:rFonts w:ascii="Times New Roman" w:hAnsi="Times New Roman" w:cs="Times New Roman"/>
                <w:color w:val="000000"/>
                <w:sz w:val="24"/>
                <w:lang w:val="sr-Latn-RS"/>
              </w:rPr>
            </w:pPr>
            <w:r w:rsidRPr="00211EF5">
              <w:rPr>
                <w:rFonts w:ascii="Times New Roman" w:hAnsi="Times New Roman" w:cs="Times New Roman"/>
                <w:color w:val="000000"/>
                <w:lang w:val="sr-Latn-RS"/>
              </w:rPr>
              <w:t>pH</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5-8</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Постојаност обојења на</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jc w:val="center"/>
              <w:rPr>
                <w:rFonts w:ascii="Times New Roman" w:hAnsi="Times New Roman" w:cs="Times New Roman"/>
                <w:color w:val="000000"/>
                <w:sz w:val="24"/>
                <w:lang w:val="sr-Latn-RS"/>
              </w:rPr>
            </w:pPr>
            <w:r w:rsidRPr="00211EF5">
              <w:rPr>
                <w:rFonts w:ascii="Times New Roman" w:hAnsi="Times New Roman" w:cs="Times New Roman"/>
                <w:color w:val="000000"/>
                <w:lang w:val="sr-Latn-RS"/>
              </w:rPr>
              <w:t>оцена</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jc w:val="both"/>
              <w:rPr>
                <w:rFonts w:ascii="Times New Roman" w:hAnsi="Times New Roman" w:cs="Times New Roman"/>
                <w:color w:val="000000"/>
                <w:sz w:val="24"/>
                <w:lang w:val="sr-Latn-RS"/>
              </w:rPr>
            </w:pPr>
            <w:r w:rsidRPr="00211EF5">
              <w:rPr>
                <w:rFonts w:ascii="Times New Roman" w:hAnsi="Times New Roman" w:cs="Times New Roman"/>
                <w:color w:val="000000"/>
                <w:lang w:val="sr-Latn-RS"/>
              </w:rPr>
              <w:t>ПАМУК/ПОЛИЕСТЕР</w:t>
            </w:r>
            <w:r w:rsidRPr="00211EF5">
              <w:rPr>
                <w:rFonts w:eastAsia="Calibri" w:cs="Calibri"/>
                <w:color w:val="000000"/>
                <w:lang w:val="sr-Latn-RS"/>
              </w:rPr>
              <w:t xml:space="preserve"> </w:t>
            </w:r>
          </w:p>
        </w:tc>
      </w:tr>
      <w:tr w:rsidR="00125F83" w:rsidRPr="00211EF5" w:rsidTr="00DA1664">
        <w:trPr>
          <w:trHeight w:val="516"/>
        </w:trPr>
        <w:tc>
          <w:tcPr>
            <w:tcW w:w="3047"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прање на 60°C</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СРПС ЕН ИСО 105Ц08:2012</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4</w:t>
            </w:r>
            <w:r w:rsidRPr="00211EF5">
              <w:rPr>
                <w:rFonts w:eastAsia="Calibri" w:cs="Calibri"/>
                <w:color w:val="000000"/>
                <w:lang w:val="sr-Latn-RS"/>
              </w:rPr>
              <w:t xml:space="preserve"> </w:t>
            </w:r>
          </w:p>
        </w:tc>
      </w:tr>
    </w:tbl>
    <w:p w:rsidR="00125F83" w:rsidRPr="00211EF5" w:rsidRDefault="00125F83" w:rsidP="00125F83">
      <w:pPr>
        <w:spacing w:after="0" w:line="240" w:lineRule="auto"/>
        <w:ind w:left="10" w:right="-15" w:hanging="10"/>
        <w:jc w:val="center"/>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ТЕХНИЧКЕ КАРАКТЕРИСТИКЕ: </w:t>
      </w:r>
    </w:p>
    <w:p w:rsidR="00125F83" w:rsidRPr="00211EF5" w:rsidRDefault="00125F83" w:rsidP="00125F83">
      <w:pPr>
        <w:spacing w:after="0" w:line="240" w:lineRule="auto"/>
        <w:jc w:val="center"/>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r w:rsidRPr="00211EF5">
        <w:rPr>
          <w:rFonts w:ascii="Times New Roman" w:eastAsia="Times New Roman" w:hAnsi="Times New Roman" w:cs="Times New Roman"/>
          <w:color w:val="000000"/>
          <w:sz w:val="24"/>
          <w:lang w:val="sr-Latn-RS" w:eastAsia="sr-Latn-RS"/>
        </w:rPr>
        <w:br w:type="page"/>
      </w:r>
    </w:p>
    <w:tbl>
      <w:tblPr>
        <w:tblStyle w:val="TableGrid0"/>
        <w:tblW w:w="8954" w:type="dxa"/>
        <w:tblInd w:w="41" w:type="dxa"/>
        <w:tblCellMar>
          <w:left w:w="5" w:type="dxa"/>
          <w:right w:w="14" w:type="dxa"/>
        </w:tblCellMar>
        <w:tblLook w:val="04A0" w:firstRow="1" w:lastRow="0" w:firstColumn="1" w:lastColumn="0" w:noHBand="0" w:noVBand="1"/>
      </w:tblPr>
      <w:tblGrid>
        <w:gridCol w:w="3046"/>
        <w:gridCol w:w="2482"/>
        <w:gridCol w:w="1121"/>
        <w:gridCol w:w="2305"/>
      </w:tblGrid>
      <w:tr w:rsidR="00125F83" w:rsidRPr="00211EF5" w:rsidTr="00DA1664">
        <w:trPr>
          <w:trHeight w:val="516"/>
        </w:trPr>
        <w:tc>
          <w:tcPr>
            <w:tcW w:w="3047"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lastRenderedPageBreak/>
              <w:t>- зној – алкални</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spacing w:after="41"/>
              <w:rPr>
                <w:rFonts w:ascii="Times New Roman" w:hAnsi="Times New Roman" w:cs="Times New Roman"/>
                <w:color w:val="000000"/>
                <w:sz w:val="24"/>
                <w:lang w:val="sr-Latn-RS"/>
              </w:rPr>
            </w:pPr>
            <w:r w:rsidRPr="00211EF5">
              <w:rPr>
                <w:rFonts w:ascii="Times New Roman" w:hAnsi="Times New Roman" w:cs="Times New Roman"/>
                <w:color w:val="000000"/>
                <w:lang w:val="sr-Latn-RS"/>
              </w:rPr>
              <w:t>СРПС ЕН ИСО 105-</w:t>
            </w:r>
          </w:p>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Е04:2012</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4</w:t>
            </w:r>
            <w:r w:rsidRPr="00211EF5">
              <w:rPr>
                <w:rFonts w:eastAsia="Calibri" w:cs="Calibri"/>
                <w:color w:val="000000"/>
                <w:lang w:val="sr-Latn-RS"/>
              </w:rPr>
              <w:t xml:space="preserve"> </w:t>
            </w:r>
          </w:p>
        </w:tc>
      </w:tr>
      <w:tr w:rsidR="00125F83" w:rsidRPr="00211EF5" w:rsidTr="00DA1664">
        <w:trPr>
          <w:trHeight w:val="516"/>
        </w:trPr>
        <w:tc>
          <w:tcPr>
            <w:tcW w:w="3047"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зној – кисели</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spacing w:after="41"/>
              <w:rPr>
                <w:rFonts w:ascii="Times New Roman" w:hAnsi="Times New Roman" w:cs="Times New Roman"/>
                <w:color w:val="000000"/>
                <w:sz w:val="24"/>
                <w:lang w:val="sr-Latn-RS"/>
              </w:rPr>
            </w:pPr>
            <w:r w:rsidRPr="00211EF5">
              <w:rPr>
                <w:rFonts w:ascii="Times New Roman" w:hAnsi="Times New Roman" w:cs="Times New Roman"/>
                <w:color w:val="000000"/>
                <w:lang w:val="sr-Latn-RS"/>
              </w:rPr>
              <w:t>СРПС ЕН ИСО 105-</w:t>
            </w:r>
          </w:p>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Е04:2012</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4</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516"/>
        </w:trPr>
        <w:tc>
          <w:tcPr>
            <w:tcW w:w="3047"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светлост</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spacing w:after="38"/>
              <w:rPr>
                <w:rFonts w:ascii="Times New Roman" w:hAnsi="Times New Roman" w:cs="Times New Roman"/>
                <w:color w:val="000000"/>
                <w:sz w:val="24"/>
                <w:lang w:val="sr-Latn-RS"/>
              </w:rPr>
            </w:pPr>
            <w:r w:rsidRPr="00211EF5">
              <w:rPr>
                <w:rFonts w:ascii="Times New Roman" w:hAnsi="Times New Roman" w:cs="Times New Roman"/>
                <w:color w:val="000000"/>
                <w:lang w:val="sr-Latn-RS"/>
              </w:rPr>
              <w:t>СРПС ЕН ИСО 105-</w:t>
            </w:r>
          </w:p>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Б02:2010</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5</w:t>
            </w:r>
            <w:r w:rsidRPr="00211EF5">
              <w:rPr>
                <w:rFonts w:eastAsia="Calibri" w:cs="Calibri"/>
                <w:color w:val="000000"/>
                <w:lang w:val="sr-Latn-RS"/>
              </w:rPr>
              <w:t xml:space="preserve"> </w:t>
            </w:r>
          </w:p>
        </w:tc>
      </w:tr>
      <w:tr w:rsidR="00125F83" w:rsidRPr="00211EF5" w:rsidTr="00DA1664">
        <w:trPr>
          <w:trHeight w:val="514"/>
        </w:trPr>
        <w:tc>
          <w:tcPr>
            <w:tcW w:w="3047"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отирање суво</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СРПС ЕН ИСО 105Х12:2012</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4</w:t>
            </w:r>
            <w:r w:rsidRPr="00211EF5">
              <w:rPr>
                <w:rFonts w:eastAsia="Calibri" w:cs="Calibri"/>
                <w:color w:val="000000"/>
                <w:lang w:val="sr-Latn-RS"/>
              </w:rPr>
              <w:t xml:space="preserve"> </w:t>
            </w:r>
          </w:p>
        </w:tc>
      </w:tr>
      <w:tr w:rsidR="00125F83" w:rsidRPr="00211EF5" w:rsidTr="00DA1664">
        <w:trPr>
          <w:trHeight w:val="516"/>
        </w:trPr>
        <w:tc>
          <w:tcPr>
            <w:tcW w:w="3047"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отирање мокро</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СРПС ЕН ИСО 105Х12:2012</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3-4</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Боја тканине: тамно сива</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Интерна</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jc w:val="both"/>
              <w:rPr>
                <w:rFonts w:ascii="Times New Roman" w:hAnsi="Times New Roman" w:cs="Times New Roman"/>
                <w:color w:val="000000"/>
                <w:sz w:val="24"/>
                <w:lang w:val="sr-Latn-RS"/>
              </w:rPr>
            </w:pPr>
            <w:r w:rsidRPr="00211EF5">
              <w:rPr>
                <w:rFonts w:ascii="Times New Roman" w:hAnsi="Times New Roman" w:cs="Times New Roman"/>
                <w:color w:val="000000"/>
                <w:lang w:val="sr-Latn-RS"/>
              </w:rPr>
              <w:t>PANTONE 19-4104 TPX</w:t>
            </w:r>
          </w:p>
        </w:tc>
      </w:tr>
    </w:tbl>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583"/>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noProof/>
          <w:color w:val="000000"/>
          <w:sz w:val="24"/>
        </w:rPr>
        <w:lastRenderedPageBreak/>
        <w:drawing>
          <wp:anchor distT="0" distB="0" distL="114300" distR="114300" simplePos="0" relativeHeight="251660288" behindDoc="0" locked="0" layoutInCell="1" allowOverlap="0" wp14:anchorId="78C8191F" wp14:editId="2F78BAC4">
            <wp:simplePos x="0" y="0"/>
            <wp:positionH relativeFrom="column">
              <wp:posOffset>370332</wp:posOffset>
            </wp:positionH>
            <wp:positionV relativeFrom="paragraph">
              <wp:posOffset>-9104223</wp:posOffset>
            </wp:positionV>
            <wp:extent cx="5201412" cy="9238488"/>
            <wp:effectExtent l="0" t="0" r="0" b="0"/>
            <wp:wrapSquare wrapText="bothSides"/>
            <wp:docPr id="13" name="Picture 13"/>
            <wp:cNvGraphicFramePr/>
            <a:graphic xmlns:a="http://schemas.openxmlformats.org/drawingml/2006/main">
              <a:graphicData uri="http://schemas.openxmlformats.org/drawingml/2006/picture">
                <pic:pic xmlns:pic="http://schemas.openxmlformats.org/drawingml/2006/picture">
                  <pic:nvPicPr>
                    <pic:cNvPr id="24467" name="Picture 24467"/>
                    <pic:cNvPicPr/>
                  </pic:nvPicPr>
                  <pic:blipFill>
                    <a:blip r:embed="rId30"/>
                    <a:stretch>
                      <a:fillRect/>
                    </a:stretch>
                  </pic:blipFill>
                  <pic:spPr>
                    <a:xfrm>
                      <a:off x="0" y="0"/>
                      <a:ext cx="5201412" cy="9238488"/>
                    </a:xfrm>
                    <a:prstGeom prst="rect">
                      <a:avLst/>
                    </a:prstGeom>
                  </pic:spPr>
                </pic:pic>
              </a:graphicData>
            </a:graphic>
          </wp:anchor>
        </w:drawing>
      </w:r>
      <w:r w:rsidRPr="00211EF5">
        <w:rPr>
          <w:rFonts w:ascii="Times New Roman" w:eastAsia="Times New Roman" w:hAnsi="Times New Roman" w:cs="Times New Roman"/>
          <w:color w:val="000000"/>
          <w:sz w:val="24"/>
          <w:lang w:val="sr-Latn-RS" w:eastAsia="sr-Latn-RS"/>
        </w:rPr>
        <w:t xml:space="preserve"> </w:t>
      </w:r>
    </w:p>
    <w:p w:rsidR="00125F83" w:rsidRDefault="002669BF" w:rsidP="002669BF">
      <w:pPr>
        <w:spacing w:after="4" w:line="242" w:lineRule="auto"/>
        <w:rPr>
          <w:rFonts w:ascii="Times New Roman" w:hAnsi="Times New Roman" w:cs="Times New Roman"/>
          <w:b/>
          <w:sz w:val="24"/>
          <w:szCs w:val="24"/>
          <w:lang w:val="sr-Cyrl-RS" w:eastAsia="sr-Latn-RS"/>
        </w:rPr>
      </w:pPr>
      <w:r w:rsidRPr="006442D5">
        <w:rPr>
          <w:rFonts w:ascii="Times New Roman" w:hAnsi="Times New Roman" w:cs="Times New Roman"/>
          <w:b/>
          <w:sz w:val="24"/>
          <w:szCs w:val="24"/>
          <w:lang w:val="sr-Cyrl-RS" w:eastAsia="sr-Latn-RS"/>
        </w:rPr>
        <w:lastRenderedPageBreak/>
        <w:t xml:space="preserve">8.ПРСЛУК БЕЗ УЛОШКА, ШТЕПАНИ , ЖЕНСКИ </w:t>
      </w:r>
    </w:p>
    <w:p w:rsidR="006442D5" w:rsidRPr="006442D5" w:rsidRDefault="006442D5" w:rsidP="002669BF">
      <w:pPr>
        <w:spacing w:after="4" w:line="242" w:lineRule="auto"/>
        <w:rPr>
          <w:rFonts w:ascii="Times New Roman" w:eastAsia="Times New Roman" w:hAnsi="Times New Roman" w:cs="Times New Roman"/>
          <w:b/>
          <w:color w:val="000000"/>
          <w:sz w:val="24"/>
          <w:szCs w:val="24"/>
          <w:lang w:val="sr-Latn-RS" w:eastAsia="sr-Latn-RS"/>
        </w:rPr>
      </w:pPr>
    </w:p>
    <w:p w:rsidR="00125F83" w:rsidRPr="006442D5" w:rsidRDefault="00125F83" w:rsidP="002669BF">
      <w:pPr>
        <w:spacing w:after="4" w:line="242" w:lineRule="auto"/>
        <w:ind w:left="15" w:hanging="10"/>
        <w:rPr>
          <w:rFonts w:ascii="Times New Roman" w:eastAsia="Times New Roman" w:hAnsi="Times New Roman" w:cs="Times New Roman"/>
          <w:b/>
          <w:color w:val="000000"/>
          <w:sz w:val="24"/>
          <w:szCs w:val="24"/>
          <w:lang w:val="sr-Latn-RS" w:eastAsia="sr-Latn-RS"/>
        </w:rPr>
      </w:pPr>
      <w:r w:rsidRPr="006442D5">
        <w:rPr>
          <w:rFonts w:ascii="Times New Roman" w:eastAsia="Times New Roman" w:hAnsi="Times New Roman" w:cs="Times New Roman"/>
          <w:b/>
          <w:color w:val="000000"/>
          <w:sz w:val="24"/>
          <w:szCs w:val="24"/>
          <w:lang w:val="sr-Latn-RS" w:eastAsia="sr-Latn-RS"/>
        </w:rPr>
        <w:t>ЖЕНСКИ ПРСЛУК</w:t>
      </w:r>
      <w:r w:rsidRPr="006442D5">
        <w:rPr>
          <w:rFonts w:ascii="Times New Roman" w:eastAsia="Times New Roman" w:hAnsi="Times New Roman" w:cs="Times New Roman"/>
          <w:b/>
          <w:bCs/>
          <w:color w:val="000000"/>
          <w:kern w:val="3"/>
          <w:sz w:val="24"/>
          <w:szCs w:val="24"/>
          <w:lang w:val="sr-Cyrl-RS"/>
        </w:rPr>
        <w:t xml:space="preserve"> -ОПИС КОНФЕКЦИОНИРАЊА</w:t>
      </w:r>
    </w:p>
    <w:p w:rsidR="00125F83" w:rsidRPr="00211EF5" w:rsidRDefault="00125F83" w:rsidP="006442D5">
      <w:pPr>
        <w:spacing w:after="41" w:line="240" w:lineRule="auto"/>
        <w:rPr>
          <w:rFonts w:ascii="Times New Roman" w:eastAsia="Times New Roman" w:hAnsi="Times New Roman" w:cs="Times New Roman"/>
          <w:color w:val="000000"/>
          <w:sz w:val="24"/>
          <w:lang w:val="sr-Latn-RS" w:eastAsia="sr-Latn-RS"/>
        </w:rPr>
      </w:pPr>
    </w:p>
    <w:p w:rsidR="00125F83" w:rsidRPr="00211EF5" w:rsidRDefault="00125F83" w:rsidP="00125F83">
      <w:pPr>
        <w:spacing w:after="47" w:line="241" w:lineRule="auto"/>
        <w:ind w:left="31" w:right="1329"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 xml:space="preserve">Конструкцију базног кроја за женски прслук треба урадити у величини 38. Дужина модела износи 66цм, мерено по средини леђа. Модел је равног кроја. </w:t>
      </w:r>
    </w:p>
    <w:p w:rsidR="00125F83" w:rsidRPr="00211EF5" w:rsidRDefault="00125F83" w:rsidP="00125F83">
      <w:pPr>
        <w:spacing w:after="50" w:line="240" w:lineRule="auto"/>
        <w:ind w:left="36"/>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6"/>
          <w:lang w:val="sr-Latn-RS" w:eastAsia="sr-Latn-RS"/>
        </w:rPr>
        <w:t xml:space="preserve"> </w:t>
      </w:r>
    </w:p>
    <w:p w:rsidR="00125F83" w:rsidRPr="00211EF5" w:rsidRDefault="00125F83" w:rsidP="00125F83">
      <w:pPr>
        <w:spacing w:after="4" w:line="242" w:lineRule="auto"/>
        <w:ind w:left="15"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sz w:val="24"/>
          <w:lang w:val="sr-Latn-RS" w:eastAsia="sr-Latn-RS"/>
        </w:rPr>
        <w:t>Предњица</w:t>
      </w:r>
      <w:r w:rsidRPr="00211EF5">
        <w:rPr>
          <w:rFonts w:ascii="Times New Roman" w:eastAsia="Times New Roman" w:hAnsi="Times New Roman" w:cs="Times New Roman"/>
          <w:color w:val="000000"/>
          <w:sz w:val="24"/>
          <w:lang w:val="sr-Latn-RS" w:eastAsia="sr-Latn-RS"/>
        </w:rPr>
        <w:t xml:space="preserve"> </w:t>
      </w:r>
    </w:p>
    <w:p w:rsidR="00125F83" w:rsidRPr="00211EF5" w:rsidRDefault="00125F83" w:rsidP="00125F83">
      <w:pPr>
        <w:spacing w:after="37" w:line="240" w:lineRule="auto"/>
        <w:ind w:left="36"/>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sz w:val="24"/>
          <w:lang w:val="sr-Latn-RS" w:eastAsia="sr-Latn-RS"/>
        </w:rPr>
        <w:t xml:space="preserve"> </w:t>
      </w:r>
    </w:p>
    <w:p w:rsidR="00125F83" w:rsidRPr="00211EF5" w:rsidRDefault="00125F83" w:rsidP="00125F83">
      <w:pPr>
        <w:spacing w:after="47" w:line="241" w:lineRule="auto"/>
        <w:ind w:left="31" w:right="456"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Дужина предњег дела је равна. Предњи део се закопчава затварачем који је на средини предњег дела. Затварач се продужава до врха к</w:t>
      </w:r>
      <w:r>
        <w:rPr>
          <w:rFonts w:ascii="Times New Roman" w:eastAsia="Times New Roman" w:hAnsi="Times New Roman" w:cs="Times New Roman"/>
          <w:color w:val="000000"/>
          <w:sz w:val="24"/>
          <w:lang w:eastAsia="sr-Latn-RS"/>
        </w:rPr>
        <w:t>р</w:t>
      </w:r>
      <w:r w:rsidRPr="00211EF5">
        <w:rPr>
          <w:rFonts w:ascii="Times New Roman" w:eastAsia="Times New Roman" w:hAnsi="Times New Roman" w:cs="Times New Roman"/>
          <w:color w:val="000000"/>
          <w:sz w:val="24"/>
          <w:lang w:val="sr-Latn-RS" w:eastAsia="sr-Latn-RS"/>
        </w:rPr>
        <w:t xml:space="preserve">агне. Ширина рамена износи 13цм. Предњи део је сечен изнад линије груди и он се наштепава штепом ширине 0,2+0,5цм. </w:t>
      </w:r>
    </w:p>
    <w:p w:rsidR="00125F83" w:rsidRDefault="00125F83" w:rsidP="00125F83">
      <w:pPr>
        <w:spacing w:after="47" w:line="241" w:lineRule="auto"/>
        <w:ind w:left="31" w:right="456"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Хоризонтално сечење предње сатле почиње 8,5цм испод вратног изреза, односно 17,5цм мерено испод раменог ша</w:t>
      </w:r>
      <w:r>
        <w:rPr>
          <w:rFonts w:ascii="Times New Roman" w:eastAsia="Times New Roman" w:hAnsi="Times New Roman" w:cs="Times New Roman"/>
          <w:color w:val="000000"/>
          <w:sz w:val="24"/>
          <w:lang w:val="sr-Latn-RS" w:eastAsia="sr-Latn-RS"/>
        </w:rPr>
        <w:t>ва (види скицу)и на саставу се убацује рефлектујућа трака у виду паспула(приказано на слици)</w:t>
      </w:r>
    </w:p>
    <w:p w:rsidR="00125F83" w:rsidRPr="00381E74" w:rsidRDefault="00125F83" w:rsidP="00125F83">
      <w:pPr>
        <w:spacing w:after="47" w:line="241" w:lineRule="auto"/>
        <w:ind w:left="31" w:right="456" w:hanging="10"/>
        <w:jc w:val="both"/>
        <w:rPr>
          <w:rFonts w:ascii="Times New Roman" w:eastAsia="Times New Roman" w:hAnsi="Times New Roman" w:cs="Times New Roman"/>
          <w:color w:val="000000"/>
          <w:sz w:val="24"/>
          <w:lang w:val="sr-Latn-RS" w:eastAsia="sr-Latn-RS"/>
        </w:rPr>
      </w:pPr>
      <w:r>
        <w:rPr>
          <w:rFonts w:ascii="Times New Roman" w:eastAsia="Times New Roman" w:hAnsi="Times New Roman" w:cs="Times New Roman"/>
          <w:color w:val="000000"/>
          <w:sz w:val="24"/>
          <w:lang w:eastAsia="sr-Latn-RS"/>
        </w:rPr>
        <w:t>На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предњици</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изнад</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хоризонталног</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сечења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налепљена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је</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рефлектујућа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фолија</w:t>
      </w:r>
      <w:r w:rsidRPr="00381E74">
        <w:rPr>
          <w:rFonts w:ascii="Times New Roman" w:eastAsia="Times New Roman" w:hAnsi="Times New Roman" w:cs="Times New Roman"/>
          <w:color w:val="000000"/>
          <w:sz w:val="24"/>
          <w:lang w:val="sr-Latn-RS" w:eastAsia="sr-Latn-RS"/>
        </w:rPr>
        <w:t>“</w:t>
      </w:r>
      <w:r>
        <w:rPr>
          <w:rFonts w:ascii="Times New Roman" w:eastAsia="Times New Roman" w:hAnsi="Times New Roman" w:cs="Times New Roman"/>
          <w:color w:val="000000"/>
          <w:sz w:val="24"/>
          <w:lang w:eastAsia="sr-Latn-RS"/>
        </w:rPr>
        <w:t>ЦАРИНА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висине</w:t>
      </w:r>
      <w:r w:rsidRPr="00381E74">
        <w:rPr>
          <w:rFonts w:ascii="Times New Roman" w:eastAsia="Times New Roman" w:hAnsi="Times New Roman" w:cs="Times New Roman"/>
          <w:color w:val="000000"/>
          <w:sz w:val="24"/>
          <w:lang w:val="sr-Latn-RS" w:eastAsia="sr-Latn-RS"/>
        </w:rPr>
        <w:t xml:space="preserve"> 16</w:t>
      </w:r>
      <w:r>
        <w:rPr>
          <w:rFonts w:ascii="Times New Roman" w:eastAsia="Times New Roman" w:hAnsi="Times New Roman" w:cs="Times New Roman"/>
          <w:color w:val="000000"/>
          <w:sz w:val="24"/>
          <w:lang w:eastAsia="sr-Latn-RS"/>
        </w:rPr>
        <w:t>мм</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дужине</w:t>
      </w:r>
      <w:r w:rsidRPr="00381E74">
        <w:rPr>
          <w:rFonts w:ascii="Times New Roman" w:eastAsia="Times New Roman" w:hAnsi="Times New Roman" w:cs="Times New Roman"/>
          <w:color w:val="000000"/>
          <w:sz w:val="24"/>
          <w:lang w:val="sr-Latn-RS" w:eastAsia="sr-Latn-RS"/>
        </w:rPr>
        <w:t xml:space="preserve"> 110</w:t>
      </w:r>
      <w:r>
        <w:rPr>
          <w:rFonts w:ascii="Times New Roman" w:eastAsia="Times New Roman" w:hAnsi="Times New Roman" w:cs="Times New Roman"/>
          <w:color w:val="000000"/>
          <w:sz w:val="24"/>
          <w:lang w:eastAsia="sr-Latn-RS"/>
        </w:rPr>
        <w:t>мм</w:t>
      </w:r>
    </w:p>
    <w:p w:rsidR="00125F83" w:rsidRPr="00211EF5" w:rsidRDefault="00125F83" w:rsidP="00125F83">
      <w:pPr>
        <w:spacing w:after="47" w:line="241" w:lineRule="auto"/>
        <w:ind w:left="31" w:right="456" w:hanging="10"/>
        <w:jc w:val="both"/>
        <w:rPr>
          <w:rFonts w:ascii="Times New Roman" w:eastAsia="Times New Roman" w:hAnsi="Times New Roman" w:cs="Times New Roman"/>
          <w:color w:val="000000"/>
          <w:sz w:val="24"/>
          <w:lang w:val="sr-Latn-RS" w:eastAsia="sr-Latn-RS"/>
        </w:rPr>
      </w:pPr>
      <w:r w:rsidRPr="00381E74">
        <w:rPr>
          <w:rFonts w:ascii="Times New Roman" w:eastAsia="Times New Roman" w:hAnsi="Times New Roman" w:cs="Times New Roman"/>
          <w:color w:val="000000"/>
          <w:sz w:val="24"/>
          <w:lang w:val="sr-Latn-RS" w:eastAsia="sr-Latn-RS"/>
        </w:rPr>
        <w:t xml:space="preserve"> </w:t>
      </w:r>
      <w:r w:rsidRPr="00211EF5">
        <w:rPr>
          <w:rFonts w:ascii="Times New Roman" w:eastAsia="Times New Roman" w:hAnsi="Times New Roman" w:cs="Times New Roman"/>
          <w:color w:val="000000"/>
          <w:sz w:val="24"/>
          <w:lang w:val="sr-Latn-RS" w:eastAsia="sr-Latn-RS"/>
        </w:rPr>
        <w:t xml:space="preserve"> Зупци затварача се у закопчаном стању виде. </w:t>
      </w:r>
    </w:p>
    <w:p w:rsidR="00125F83" w:rsidRPr="00211EF5" w:rsidRDefault="00125F83" w:rsidP="00125F83">
      <w:pPr>
        <w:spacing w:after="47" w:line="241" w:lineRule="auto"/>
        <w:ind w:left="31" w:right="456"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На предњем делу отворени су коси џепови у облику једног паспула ширине 3цм и дужине   16цм. Бух паспул џепа је окренут ка линији канта и дужини модела. Испод паспул џепа је ушивен затварач којим се џеп фиксира (затвара). Паспул је израђен од основн</w:t>
      </w:r>
      <w:r>
        <w:rPr>
          <w:rFonts w:ascii="Times New Roman" w:eastAsia="Times New Roman" w:hAnsi="Times New Roman" w:cs="Times New Roman"/>
          <w:color w:val="000000"/>
          <w:sz w:val="24"/>
          <w:lang w:val="sr-Latn-RS" w:eastAsia="sr-Latn-RS"/>
        </w:rPr>
        <w:t>ог материјала .</w:t>
      </w:r>
      <w:r w:rsidRPr="00211EF5">
        <w:rPr>
          <w:rFonts w:ascii="Times New Roman" w:eastAsia="Times New Roman" w:hAnsi="Times New Roman" w:cs="Times New Roman"/>
          <w:color w:val="000000"/>
          <w:sz w:val="24"/>
          <w:lang w:val="sr-Latn-RS" w:eastAsia="sr-Latn-RS"/>
        </w:rPr>
        <w:t xml:space="preserve"> Затварач има украсни штеп. </w:t>
      </w:r>
    </w:p>
    <w:p w:rsidR="00125F83" w:rsidRPr="00211EF5" w:rsidRDefault="00125F83" w:rsidP="00125F83">
      <w:pPr>
        <w:spacing w:after="47" w:line="241" w:lineRule="auto"/>
        <w:ind w:left="31" w:right="456"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Доња и горња џеп кеса су</w:t>
      </w:r>
      <w:r>
        <w:rPr>
          <w:rFonts w:ascii="Times New Roman" w:eastAsia="Times New Roman" w:hAnsi="Times New Roman" w:cs="Times New Roman"/>
          <w:color w:val="000000"/>
          <w:sz w:val="24"/>
          <w:lang w:val="sr-Latn-RS" w:eastAsia="sr-Latn-RS"/>
        </w:rPr>
        <w:t xml:space="preserve"> израђене од џеповине сировинског састава 65%полиестер+-3,35%памук+-3,површинска маса 115гр/м2-5%+10%,боја црна или бела.</w:t>
      </w:r>
      <w:r w:rsidRPr="00211EF5">
        <w:rPr>
          <w:rFonts w:ascii="Times New Roman" w:eastAsia="Times New Roman" w:hAnsi="Times New Roman" w:cs="Times New Roman"/>
          <w:color w:val="000000"/>
          <w:sz w:val="24"/>
          <w:lang w:val="sr-Latn-RS" w:eastAsia="sr-Latn-RS"/>
        </w:rPr>
        <w:t xml:space="preserve">. Џеп је удаљен од бочног шава 10цм у горњем делу, а у доњем делу 3,5цм. Позиција џепа почиње на растојању од раменог шава 40цм. </w:t>
      </w:r>
    </w:p>
    <w:p w:rsidR="00125F83" w:rsidRDefault="00125F83" w:rsidP="00125F83">
      <w:pPr>
        <w:spacing w:after="47" w:line="241" w:lineRule="auto"/>
        <w:ind w:left="31" w:right="3896"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 xml:space="preserve">Кант је штепан штепом ширине 0,8цм. Вратни изрез предњице је штепан штепом ширине 0,2цм. </w:t>
      </w:r>
    </w:p>
    <w:p w:rsidR="00125F83" w:rsidRPr="00381E74" w:rsidRDefault="00125F83" w:rsidP="00125F83">
      <w:pPr>
        <w:spacing w:after="47" w:line="241" w:lineRule="auto"/>
        <w:ind w:left="31" w:right="3896" w:hanging="10"/>
        <w:jc w:val="both"/>
        <w:rPr>
          <w:rFonts w:ascii="Times New Roman" w:eastAsia="Times New Roman" w:hAnsi="Times New Roman" w:cs="Times New Roman"/>
          <w:color w:val="000000"/>
          <w:sz w:val="24"/>
          <w:lang w:val="sr-Latn-RS" w:eastAsia="sr-Latn-RS"/>
        </w:rPr>
      </w:pPr>
    </w:p>
    <w:p w:rsidR="00125F83" w:rsidRPr="00211EF5" w:rsidRDefault="00125F83" w:rsidP="00125F83">
      <w:pPr>
        <w:spacing w:after="50" w:line="240" w:lineRule="auto"/>
        <w:ind w:left="36"/>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6"/>
          <w:lang w:val="sr-Latn-RS" w:eastAsia="sr-Latn-RS"/>
        </w:rPr>
        <w:t xml:space="preserve"> </w:t>
      </w:r>
    </w:p>
    <w:p w:rsidR="00125F83" w:rsidRPr="00211EF5" w:rsidRDefault="00125F83" w:rsidP="00125F83">
      <w:pPr>
        <w:spacing w:after="4" w:line="242" w:lineRule="auto"/>
        <w:ind w:left="15"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sz w:val="24"/>
          <w:lang w:val="sr-Latn-RS" w:eastAsia="sr-Latn-RS"/>
        </w:rPr>
        <w:t>Леђа</w:t>
      </w:r>
      <w:r w:rsidRPr="00211EF5">
        <w:rPr>
          <w:rFonts w:ascii="Times New Roman" w:eastAsia="Times New Roman" w:hAnsi="Times New Roman" w:cs="Times New Roman"/>
          <w:color w:val="000000"/>
          <w:sz w:val="24"/>
          <w:lang w:val="sr-Latn-RS" w:eastAsia="sr-Latn-RS"/>
        </w:rPr>
        <w:t xml:space="preserve"> </w:t>
      </w:r>
    </w:p>
    <w:p w:rsidR="00125F83" w:rsidRPr="00211EF5" w:rsidRDefault="00125F83" w:rsidP="00125F83">
      <w:pPr>
        <w:spacing w:after="36" w:line="240" w:lineRule="auto"/>
        <w:ind w:left="36"/>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sz w:val="24"/>
          <w:lang w:val="sr-Latn-RS" w:eastAsia="sr-Latn-RS"/>
        </w:rPr>
        <w:t xml:space="preserve"> </w:t>
      </w:r>
    </w:p>
    <w:p w:rsidR="00125F83" w:rsidRDefault="00125F83" w:rsidP="00125F83">
      <w:pPr>
        <w:spacing w:after="47" w:line="241" w:lineRule="auto"/>
        <w:ind w:left="31" w:right="456" w:hanging="10"/>
        <w:jc w:val="both"/>
        <w:rPr>
          <w:rFonts w:ascii="Times New Roman" w:eastAsia="Times New Roman" w:hAnsi="Times New Roman" w:cs="Times New Roman"/>
          <w:color w:val="000000"/>
          <w:sz w:val="24"/>
          <w:lang w:val="sr-Latn-RS" w:eastAsia="sr-Latn-RS"/>
        </w:rPr>
      </w:pPr>
      <w:r>
        <w:rPr>
          <w:rFonts w:ascii="Times New Roman" w:eastAsia="Times New Roman" w:hAnsi="Times New Roman" w:cs="Times New Roman"/>
          <w:color w:val="000000"/>
          <w:sz w:val="24"/>
          <w:lang w:val="sr-Latn-RS" w:eastAsia="sr-Latn-RS"/>
        </w:rPr>
        <w:t>Леђа прслука су из једног дела на којима је налепљена рефлектујућа фолија натпис „</w:t>
      </w:r>
      <w:r>
        <w:rPr>
          <w:rFonts w:ascii="Times New Roman" w:eastAsia="Times New Roman" w:hAnsi="Times New Roman" w:cs="Times New Roman"/>
          <w:color w:val="000000"/>
          <w:sz w:val="24"/>
          <w:lang w:eastAsia="sr-Latn-RS"/>
        </w:rPr>
        <w:t>ЦАРИНА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висине</w:t>
      </w:r>
      <w:r w:rsidRPr="00381E74">
        <w:rPr>
          <w:rFonts w:ascii="Times New Roman" w:eastAsia="Times New Roman" w:hAnsi="Times New Roman" w:cs="Times New Roman"/>
          <w:color w:val="000000"/>
          <w:sz w:val="24"/>
          <w:lang w:val="sr-Latn-RS" w:eastAsia="sr-Latn-RS"/>
        </w:rPr>
        <w:t xml:space="preserve"> 50</w:t>
      </w:r>
      <w:r>
        <w:rPr>
          <w:rFonts w:ascii="Times New Roman" w:eastAsia="Times New Roman" w:hAnsi="Times New Roman" w:cs="Times New Roman"/>
          <w:color w:val="000000"/>
          <w:sz w:val="24"/>
          <w:lang w:eastAsia="sr-Latn-RS"/>
        </w:rPr>
        <w:t>мм</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дужине</w:t>
      </w:r>
      <w:r w:rsidRPr="00381E74">
        <w:rPr>
          <w:rFonts w:ascii="Times New Roman" w:eastAsia="Times New Roman" w:hAnsi="Times New Roman" w:cs="Times New Roman"/>
          <w:color w:val="000000"/>
          <w:sz w:val="24"/>
          <w:lang w:val="sr-Latn-RS" w:eastAsia="sr-Latn-RS"/>
        </w:rPr>
        <w:t xml:space="preserve"> 300</w:t>
      </w:r>
      <w:r>
        <w:rPr>
          <w:rFonts w:ascii="Times New Roman" w:eastAsia="Times New Roman" w:hAnsi="Times New Roman" w:cs="Times New Roman"/>
          <w:color w:val="000000"/>
          <w:sz w:val="24"/>
          <w:lang w:eastAsia="sr-Latn-RS"/>
        </w:rPr>
        <w:t>мм</w:t>
      </w:r>
      <w:r w:rsidRPr="00211EF5">
        <w:rPr>
          <w:rFonts w:ascii="Times New Roman" w:eastAsia="Times New Roman" w:hAnsi="Times New Roman" w:cs="Times New Roman"/>
          <w:color w:val="000000"/>
          <w:sz w:val="24"/>
          <w:lang w:val="sr-Latn-RS" w:eastAsia="sr-Latn-RS"/>
        </w:rPr>
        <w:t>. Орукавље је мало комотније (јер је модел предвиђен да се носи преко џемпера). Дужина леђа је благо заобљена и дужа од предњице за 5,5цм. Укупна ширина рамена леђа износи 40цм. Половина обима дужине модела износи 52цм. Дужина бочног шава износи 33цм.</w:t>
      </w:r>
    </w:p>
    <w:p w:rsidR="00125F83" w:rsidRPr="00211EF5" w:rsidRDefault="00125F83" w:rsidP="00125F83">
      <w:pPr>
        <w:spacing w:after="47" w:line="241" w:lineRule="auto"/>
        <w:ind w:left="31" w:right="456" w:hanging="10"/>
        <w:jc w:val="both"/>
        <w:rPr>
          <w:rFonts w:ascii="Times New Roman" w:eastAsia="Times New Roman" w:hAnsi="Times New Roman" w:cs="Times New Roman"/>
          <w:color w:val="000000"/>
          <w:sz w:val="24"/>
          <w:lang w:val="sr-Latn-RS" w:eastAsia="sr-Latn-RS"/>
        </w:rPr>
      </w:pPr>
    </w:p>
    <w:p w:rsidR="00125F83" w:rsidRDefault="00125F83" w:rsidP="00125F83">
      <w:pPr>
        <w:spacing w:after="52" w:line="240" w:lineRule="auto"/>
        <w:ind w:left="36"/>
        <w:rPr>
          <w:rFonts w:ascii="Times New Roman" w:eastAsia="Times New Roman" w:hAnsi="Times New Roman" w:cs="Times New Roman"/>
          <w:color w:val="000000"/>
          <w:sz w:val="26"/>
          <w:lang w:val="sr-Latn-RS" w:eastAsia="sr-Latn-RS"/>
        </w:rPr>
      </w:pPr>
      <w:r w:rsidRPr="00211EF5">
        <w:rPr>
          <w:rFonts w:ascii="Times New Roman" w:eastAsia="Times New Roman" w:hAnsi="Times New Roman" w:cs="Times New Roman"/>
          <w:color w:val="000000"/>
          <w:sz w:val="26"/>
          <w:lang w:val="sr-Latn-RS" w:eastAsia="sr-Latn-RS"/>
        </w:rPr>
        <w:t xml:space="preserve"> </w:t>
      </w:r>
    </w:p>
    <w:p w:rsidR="006442D5" w:rsidRDefault="006442D5" w:rsidP="00125F83">
      <w:pPr>
        <w:spacing w:after="52" w:line="240" w:lineRule="auto"/>
        <w:ind w:left="36"/>
        <w:rPr>
          <w:rFonts w:ascii="Times New Roman" w:eastAsia="Times New Roman" w:hAnsi="Times New Roman" w:cs="Times New Roman"/>
          <w:color w:val="000000"/>
          <w:sz w:val="26"/>
          <w:lang w:val="sr-Latn-RS" w:eastAsia="sr-Latn-RS"/>
        </w:rPr>
      </w:pPr>
    </w:p>
    <w:p w:rsidR="006442D5" w:rsidRDefault="006442D5" w:rsidP="00125F83">
      <w:pPr>
        <w:spacing w:after="52" w:line="240" w:lineRule="auto"/>
        <w:ind w:left="36"/>
        <w:rPr>
          <w:rFonts w:ascii="Times New Roman" w:eastAsia="Times New Roman" w:hAnsi="Times New Roman" w:cs="Times New Roman"/>
          <w:color w:val="000000"/>
          <w:sz w:val="26"/>
          <w:lang w:val="sr-Latn-RS" w:eastAsia="sr-Latn-RS"/>
        </w:rPr>
      </w:pPr>
    </w:p>
    <w:p w:rsidR="006442D5" w:rsidRDefault="006442D5" w:rsidP="00125F83">
      <w:pPr>
        <w:spacing w:after="52" w:line="240" w:lineRule="auto"/>
        <w:ind w:left="36"/>
        <w:rPr>
          <w:rFonts w:ascii="Times New Roman" w:eastAsia="Times New Roman" w:hAnsi="Times New Roman" w:cs="Times New Roman"/>
          <w:color w:val="000000"/>
          <w:sz w:val="26"/>
          <w:lang w:val="sr-Latn-RS" w:eastAsia="sr-Latn-RS"/>
        </w:rPr>
      </w:pPr>
    </w:p>
    <w:p w:rsidR="00253952" w:rsidRPr="00211EF5" w:rsidRDefault="00253952" w:rsidP="00125F83">
      <w:pPr>
        <w:spacing w:after="52" w:line="240" w:lineRule="auto"/>
        <w:ind w:left="36"/>
        <w:rPr>
          <w:rFonts w:ascii="Times New Roman" w:eastAsia="Times New Roman" w:hAnsi="Times New Roman" w:cs="Times New Roman"/>
          <w:color w:val="000000"/>
          <w:sz w:val="24"/>
          <w:lang w:val="sr-Latn-RS" w:eastAsia="sr-Latn-RS"/>
        </w:rPr>
      </w:pPr>
    </w:p>
    <w:p w:rsidR="00125F83" w:rsidRPr="00211EF5" w:rsidRDefault="00125F83" w:rsidP="00125F83">
      <w:pPr>
        <w:spacing w:after="4" w:line="242" w:lineRule="auto"/>
        <w:ind w:left="15"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sz w:val="24"/>
          <w:lang w:val="sr-Latn-RS" w:eastAsia="sr-Latn-RS"/>
        </w:rPr>
        <w:t>Крагна</w:t>
      </w:r>
      <w:r w:rsidRPr="00211EF5">
        <w:rPr>
          <w:rFonts w:ascii="Times New Roman" w:eastAsia="Times New Roman" w:hAnsi="Times New Roman" w:cs="Times New Roman"/>
          <w:color w:val="000000"/>
          <w:sz w:val="24"/>
          <w:lang w:val="sr-Latn-RS" w:eastAsia="sr-Latn-RS"/>
        </w:rPr>
        <w:t xml:space="preserve"> </w:t>
      </w:r>
    </w:p>
    <w:p w:rsidR="00125F83" w:rsidRPr="00211EF5" w:rsidRDefault="00125F83" w:rsidP="00125F83">
      <w:pPr>
        <w:spacing w:after="33" w:line="240" w:lineRule="auto"/>
        <w:ind w:left="36"/>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sz w:val="24"/>
          <w:lang w:val="sr-Latn-RS" w:eastAsia="sr-Latn-RS"/>
        </w:rPr>
        <w:t xml:space="preserve"> </w:t>
      </w:r>
    </w:p>
    <w:p w:rsidR="00125F83" w:rsidRPr="00211EF5" w:rsidRDefault="00125F83" w:rsidP="00125F83">
      <w:pPr>
        <w:spacing w:after="47" w:line="241" w:lineRule="auto"/>
        <w:ind w:left="31" w:right="396"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 xml:space="preserve">Крагна је стојећа широка 7,5цм у готовом стању. Крагна је штепана 0.8цм на шаву код  затварача.  Спољна  крагна  је  шира  од  унутрашње  крагне  и  шав  прелази  на унутрашњу страну крагне 1цм. Крагна је пуњена ПЕС-ом. </w:t>
      </w:r>
    </w:p>
    <w:p w:rsidR="00125F83" w:rsidRPr="006442D5" w:rsidRDefault="00125F83" w:rsidP="006442D5">
      <w:pPr>
        <w:spacing w:after="51" w:line="240" w:lineRule="auto"/>
        <w:ind w:left="36"/>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6"/>
          <w:lang w:val="sr-Latn-RS" w:eastAsia="sr-Latn-RS"/>
        </w:rPr>
        <w:t xml:space="preserve"> </w:t>
      </w:r>
    </w:p>
    <w:p w:rsidR="00125F83" w:rsidRPr="00211EF5" w:rsidRDefault="00125F83" w:rsidP="00125F83">
      <w:pPr>
        <w:spacing w:after="4" w:line="242" w:lineRule="auto"/>
        <w:ind w:left="15"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sz w:val="24"/>
          <w:lang w:val="sr-Latn-RS" w:eastAsia="sr-Latn-RS"/>
        </w:rPr>
        <w:t>Шавови и поруби</w:t>
      </w:r>
      <w:r w:rsidRPr="00211EF5">
        <w:rPr>
          <w:rFonts w:ascii="Times New Roman" w:eastAsia="Times New Roman" w:hAnsi="Times New Roman" w:cs="Times New Roman"/>
          <w:color w:val="000000"/>
          <w:sz w:val="24"/>
          <w:lang w:val="sr-Latn-RS" w:eastAsia="sr-Latn-RS"/>
        </w:rPr>
        <w:t xml:space="preserve"> </w:t>
      </w:r>
    </w:p>
    <w:p w:rsidR="00125F83" w:rsidRPr="00211EF5" w:rsidRDefault="00125F83" w:rsidP="00125F83">
      <w:pPr>
        <w:spacing w:after="47" w:line="241" w:lineRule="auto"/>
        <w:ind w:left="31" w:right="231"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 xml:space="preserve">Поруб је израђен од основног матеруиајла и широк је 4,5цм у готовом стању. Сви шавови су 1цм. </w:t>
      </w:r>
    </w:p>
    <w:p w:rsidR="00125F83" w:rsidRPr="00211EF5" w:rsidRDefault="00125F83" w:rsidP="00125F83">
      <w:pPr>
        <w:spacing w:after="50" w:line="240" w:lineRule="auto"/>
        <w:ind w:left="36"/>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6"/>
          <w:lang w:val="sr-Latn-RS" w:eastAsia="sr-Latn-RS"/>
        </w:rPr>
        <w:t xml:space="preserve"> </w:t>
      </w:r>
    </w:p>
    <w:p w:rsidR="00125F83" w:rsidRPr="00211EF5" w:rsidRDefault="00125F83" w:rsidP="00125F83">
      <w:pPr>
        <w:spacing w:after="4" w:line="242" w:lineRule="auto"/>
        <w:ind w:left="15"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sz w:val="24"/>
          <w:lang w:val="sr-Latn-RS" w:eastAsia="sr-Latn-RS"/>
        </w:rPr>
        <w:t>Лепљива  међупостава</w:t>
      </w:r>
      <w:r w:rsidRPr="00211EF5">
        <w:rPr>
          <w:rFonts w:ascii="Times New Roman" w:eastAsia="Times New Roman" w:hAnsi="Times New Roman" w:cs="Times New Roman"/>
          <w:color w:val="000000"/>
          <w:sz w:val="24"/>
          <w:lang w:val="sr-Latn-RS" w:eastAsia="sr-Latn-RS"/>
        </w:rPr>
        <w:t xml:space="preserve"> </w:t>
      </w:r>
    </w:p>
    <w:p w:rsidR="00125F83" w:rsidRPr="00211EF5" w:rsidRDefault="00125F83" w:rsidP="00125F83">
      <w:pPr>
        <w:spacing w:after="34" w:line="240" w:lineRule="auto"/>
        <w:ind w:left="36"/>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sz w:val="24"/>
          <w:lang w:val="sr-Latn-RS" w:eastAsia="sr-Latn-RS"/>
        </w:rPr>
        <w:t xml:space="preserve"> </w:t>
      </w:r>
    </w:p>
    <w:p w:rsidR="00125F83" w:rsidRPr="00211EF5" w:rsidRDefault="00125F83" w:rsidP="00125F83">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 xml:space="preserve">Ништа се не лепи. </w:t>
      </w:r>
    </w:p>
    <w:p w:rsidR="00125F83" w:rsidRPr="00211EF5" w:rsidRDefault="00125F83" w:rsidP="00125F83">
      <w:pPr>
        <w:spacing w:after="51" w:line="240" w:lineRule="auto"/>
        <w:ind w:left="36"/>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6"/>
          <w:lang w:val="sr-Latn-RS" w:eastAsia="sr-Latn-RS"/>
        </w:rPr>
        <w:t xml:space="preserve"> </w:t>
      </w:r>
    </w:p>
    <w:p w:rsidR="00125F83" w:rsidRPr="00211EF5" w:rsidRDefault="00125F83" w:rsidP="00125F83">
      <w:pPr>
        <w:spacing w:after="4" w:line="242" w:lineRule="auto"/>
        <w:ind w:left="15"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sz w:val="24"/>
          <w:lang w:val="sr-Latn-RS" w:eastAsia="sr-Latn-RS"/>
        </w:rPr>
        <w:t>Унутрашња обрада – Постава</w:t>
      </w:r>
      <w:r w:rsidRPr="00211EF5">
        <w:rPr>
          <w:rFonts w:ascii="Times New Roman" w:eastAsia="Times New Roman" w:hAnsi="Times New Roman" w:cs="Times New Roman"/>
          <w:color w:val="000000"/>
          <w:sz w:val="24"/>
          <w:lang w:val="sr-Latn-RS" w:eastAsia="sr-Latn-RS"/>
        </w:rPr>
        <w:t xml:space="preserve"> </w:t>
      </w:r>
    </w:p>
    <w:p w:rsidR="00125F83" w:rsidRPr="00211EF5" w:rsidRDefault="00125F83" w:rsidP="00125F83">
      <w:pPr>
        <w:spacing w:after="34" w:line="240" w:lineRule="auto"/>
        <w:ind w:left="36"/>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sz w:val="24"/>
          <w:lang w:val="sr-Latn-RS" w:eastAsia="sr-Latn-RS"/>
        </w:rPr>
        <w:t xml:space="preserve"> </w:t>
      </w:r>
    </w:p>
    <w:p w:rsidR="00125F83" w:rsidRPr="00211EF5" w:rsidRDefault="00125F83" w:rsidP="00125F83">
      <w:pPr>
        <w:spacing w:after="47" w:line="241" w:lineRule="auto"/>
        <w:ind w:left="31" w:right="456"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 xml:space="preserve">Подлистак је широк у раменом шаву 5,5цм у готовом стању, а у доњем делу на дужини 6,5цм. Подлистак је оштирцан са дужином модела. У вратни изрез леђа ушивен је ауфингер од поставе ширине 0,8цм, а дужине 7цм. </w:t>
      </w:r>
    </w:p>
    <w:p w:rsidR="00125F83" w:rsidRPr="00211EF5" w:rsidRDefault="00125F83" w:rsidP="00125F83">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Постава је штепана, штепови су у облику ромба ш</w:t>
      </w:r>
      <w:r>
        <w:rPr>
          <w:rFonts w:ascii="Times New Roman" w:eastAsia="Times New Roman" w:hAnsi="Times New Roman" w:cs="Times New Roman"/>
          <w:color w:val="000000"/>
          <w:sz w:val="24"/>
          <w:lang w:val="sr-Latn-RS" w:eastAsia="sr-Latn-RS"/>
        </w:rPr>
        <w:t>ирине 10x10</w:t>
      </w:r>
      <w:r w:rsidRPr="00211EF5">
        <w:rPr>
          <w:rFonts w:ascii="Times New Roman" w:eastAsia="Times New Roman" w:hAnsi="Times New Roman" w:cs="Times New Roman"/>
          <w:color w:val="000000"/>
          <w:sz w:val="24"/>
          <w:lang w:val="sr-Latn-RS" w:eastAsia="sr-Latn-RS"/>
        </w:rPr>
        <w:t xml:space="preserve">цм. </w:t>
      </w:r>
    </w:p>
    <w:p w:rsidR="00125F83" w:rsidRPr="00211EF5" w:rsidRDefault="00125F83" w:rsidP="00125F83">
      <w:pPr>
        <w:spacing w:after="47" w:line="241" w:lineRule="auto"/>
        <w:ind w:left="31" w:right="8" w:hanging="10"/>
        <w:jc w:val="both"/>
        <w:rPr>
          <w:rFonts w:ascii="Times New Roman" w:eastAsia="Times New Roman" w:hAnsi="Times New Roman" w:cs="Times New Roman"/>
          <w:color w:val="000000"/>
          <w:sz w:val="24"/>
          <w:lang w:val="sr-Latn-RS" w:eastAsia="sr-Latn-RS"/>
        </w:rPr>
      </w:pPr>
      <w:r>
        <w:rPr>
          <w:rFonts w:ascii="Times New Roman" w:eastAsia="Times New Roman" w:hAnsi="Times New Roman" w:cs="Times New Roman"/>
          <w:color w:val="000000"/>
          <w:sz w:val="24"/>
          <w:lang w:val="sr-Latn-RS" w:eastAsia="sr-Latn-RS"/>
        </w:rPr>
        <w:t>Постава је наштепана пунилом(кофлин 60гр/м2)између поставе и пунила налази се полипропиленска/полиестерска блокада (10-15гр/м2)</w:t>
      </w:r>
      <w:r w:rsidRPr="00211EF5">
        <w:rPr>
          <w:rFonts w:ascii="Times New Roman" w:eastAsia="Times New Roman" w:hAnsi="Times New Roman" w:cs="Times New Roman"/>
          <w:color w:val="000000"/>
          <w:sz w:val="24"/>
          <w:lang w:val="sr-Latn-RS" w:eastAsia="sr-Latn-RS"/>
        </w:rPr>
        <w:t xml:space="preserve"> Подлистак се препегла и наштепава на поставу штепом ширине 0,2цм. </w:t>
      </w:r>
    </w:p>
    <w:p w:rsidR="00125F83" w:rsidRPr="00211EF5" w:rsidRDefault="00125F83" w:rsidP="00125F83">
      <w:pPr>
        <w:spacing w:after="47" w:line="241" w:lineRule="auto"/>
        <w:ind w:left="31" w:right="456"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 xml:space="preserve">Такође се поруб препегла у горњем делу и наштепава на поставу </w:t>
      </w:r>
      <w:r>
        <w:rPr>
          <w:rFonts w:ascii="Times New Roman" w:eastAsia="Times New Roman" w:hAnsi="Times New Roman" w:cs="Times New Roman"/>
          <w:color w:val="000000"/>
          <w:sz w:val="24"/>
          <w:lang w:val="sr-Latn-RS" w:eastAsia="sr-Latn-RS"/>
        </w:rPr>
        <w:t>штепом ширине 0,2цм</w:t>
      </w:r>
      <w:r w:rsidRPr="00211EF5">
        <w:rPr>
          <w:rFonts w:ascii="Times New Roman" w:eastAsia="Times New Roman" w:hAnsi="Times New Roman" w:cs="Times New Roman"/>
          <w:color w:val="000000"/>
          <w:sz w:val="24"/>
          <w:lang w:val="sr-Latn-RS" w:eastAsia="sr-Latn-RS"/>
        </w:rPr>
        <w:t xml:space="preserve">. Обрада орукавља је широка у готовом стању 3.5цм целом ширином. И ова обрада се препегљује по ивици штепом од 0,2цм учврсти за поставу. </w:t>
      </w:r>
    </w:p>
    <w:p w:rsidR="00125F83" w:rsidRPr="00211EF5" w:rsidRDefault="00125F83" w:rsidP="00125F83">
      <w:pPr>
        <w:spacing w:after="47" w:line="241" w:lineRule="auto"/>
        <w:ind w:left="31" w:right="456"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Орукавље је штепано скривеним штепом ширине 0,2цм по унутрашњој лајсни орукавља. Предњица је штепана око орукавља штепом ширине 3цм. Око паспула џ</w:t>
      </w:r>
      <w:r>
        <w:rPr>
          <w:rFonts w:ascii="Times New Roman" w:eastAsia="Times New Roman" w:hAnsi="Times New Roman" w:cs="Times New Roman"/>
          <w:color w:val="000000"/>
          <w:sz w:val="24"/>
          <w:lang w:val="sr-Latn-RS" w:eastAsia="sr-Latn-RS"/>
        </w:rPr>
        <w:t>епа је штеп ширине 0,2цм.</w:t>
      </w:r>
    </w:p>
    <w:p w:rsidR="00125F83" w:rsidRPr="00381E74" w:rsidRDefault="00125F83" w:rsidP="00125F83">
      <w:pPr>
        <w:spacing w:after="47" w:line="241" w:lineRule="auto"/>
        <w:ind w:left="31" w:right="456" w:hanging="10"/>
        <w:jc w:val="both"/>
        <w:rPr>
          <w:rFonts w:ascii="Times New Roman" w:eastAsia="Times New Roman" w:hAnsi="Times New Roman" w:cs="Times New Roman"/>
          <w:color w:val="000000"/>
          <w:sz w:val="24"/>
          <w:lang w:val="sr-Latn-RS" w:eastAsia="sr-Latn-RS"/>
        </w:rPr>
      </w:pPr>
      <w:r>
        <w:rPr>
          <w:rFonts w:ascii="Times New Roman" w:eastAsia="Times New Roman" w:hAnsi="Times New Roman" w:cs="Times New Roman"/>
          <w:color w:val="000000"/>
          <w:sz w:val="24"/>
          <w:lang w:eastAsia="sr-Latn-RS"/>
        </w:rPr>
        <w:t>Прслук</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има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унутрашњи</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џеп</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на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левој</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предњици</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нашивен</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на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постави</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димензије</w:t>
      </w:r>
      <w:r w:rsidRPr="00381E74">
        <w:rPr>
          <w:rFonts w:ascii="Times New Roman" w:eastAsia="Times New Roman" w:hAnsi="Times New Roman" w:cs="Times New Roman"/>
          <w:color w:val="000000"/>
          <w:sz w:val="24"/>
          <w:lang w:val="sr-Latn-RS" w:eastAsia="sr-Latn-RS"/>
        </w:rPr>
        <w:t xml:space="preserve"> </w:t>
      </w:r>
    </w:p>
    <w:p w:rsidR="00125F83" w:rsidRPr="00211EF5" w:rsidRDefault="00125F83" w:rsidP="00125F83">
      <w:pPr>
        <w:spacing w:after="47" w:line="241" w:lineRule="auto"/>
        <w:ind w:left="31" w:right="456" w:hanging="10"/>
        <w:jc w:val="both"/>
        <w:rPr>
          <w:rFonts w:ascii="Times New Roman" w:eastAsia="Times New Roman" w:hAnsi="Times New Roman" w:cs="Times New Roman"/>
          <w:color w:val="000000"/>
          <w:sz w:val="24"/>
          <w:lang w:val="sr-Latn-RS" w:eastAsia="sr-Latn-RS"/>
        </w:rPr>
      </w:pPr>
      <w:r w:rsidRPr="00381E74">
        <w:rPr>
          <w:rFonts w:ascii="Times New Roman" w:eastAsia="Times New Roman" w:hAnsi="Times New Roman" w:cs="Times New Roman"/>
          <w:color w:val="000000"/>
          <w:sz w:val="24"/>
          <w:lang w:val="sr-Latn-RS" w:eastAsia="sr-Latn-RS"/>
        </w:rPr>
        <w:t>150*200</w:t>
      </w:r>
      <w:r>
        <w:rPr>
          <w:rFonts w:ascii="Times New Roman" w:eastAsia="Times New Roman" w:hAnsi="Times New Roman" w:cs="Times New Roman"/>
          <w:color w:val="000000"/>
          <w:sz w:val="24"/>
          <w:lang w:eastAsia="sr-Latn-RS"/>
        </w:rPr>
        <w:t>мм</w:t>
      </w:r>
      <w:r w:rsidRPr="00381E74">
        <w:rPr>
          <w:rFonts w:ascii="Times New Roman" w:eastAsia="Times New Roman" w:hAnsi="Times New Roman" w:cs="Times New Roman"/>
          <w:color w:val="000000"/>
          <w:sz w:val="24"/>
          <w:lang w:val="sr-Latn-RS" w:eastAsia="sr-Latn-RS"/>
        </w:rPr>
        <w:t>.</w:t>
      </w:r>
      <w:r>
        <w:rPr>
          <w:rFonts w:ascii="Times New Roman" w:eastAsia="Times New Roman" w:hAnsi="Times New Roman" w:cs="Times New Roman"/>
          <w:color w:val="000000"/>
          <w:sz w:val="24"/>
          <w:lang w:eastAsia="sr-Latn-RS"/>
        </w:rPr>
        <w:t>Џеп</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се</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затвара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спиралним</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расфешлусом</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ширине</w:t>
      </w:r>
      <w:r w:rsidRPr="00381E74">
        <w:rPr>
          <w:rFonts w:ascii="Times New Roman" w:eastAsia="Times New Roman" w:hAnsi="Times New Roman" w:cs="Times New Roman"/>
          <w:color w:val="000000"/>
          <w:sz w:val="24"/>
          <w:lang w:val="sr-Latn-RS" w:eastAsia="sr-Latn-RS"/>
        </w:rPr>
        <w:t xml:space="preserve"> 4-6</w:t>
      </w:r>
      <w:r>
        <w:rPr>
          <w:rFonts w:ascii="Times New Roman" w:eastAsia="Times New Roman" w:hAnsi="Times New Roman" w:cs="Times New Roman"/>
          <w:color w:val="000000"/>
          <w:sz w:val="24"/>
          <w:lang w:eastAsia="sr-Latn-RS"/>
        </w:rPr>
        <w:t>мм</w:t>
      </w:r>
      <w:r w:rsidRPr="00381E74">
        <w:rPr>
          <w:rFonts w:ascii="Times New Roman" w:eastAsia="Times New Roman" w:hAnsi="Times New Roman" w:cs="Times New Roman"/>
          <w:color w:val="000000"/>
          <w:sz w:val="24"/>
          <w:lang w:val="sr-Latn-RS" w:eastAsia="sr-Latn-RS"/>
        </w:rPr>
        <w:t>.</w:t>
      </w:r>
      <w:r w:rsidRPr="00211EF5">
        <w:rPr>
          <w:rFonts w:ascii="Times New Roman" w:eastAsia="Times New Roman" w:hAnsi="Times New Roman" w:cs="Times New Roman"/>
          <w:color w:val="000000"/>
          <w:sz w:val="24"/>
          <w:lang w:val="sr-Latn-RS" w:eastAsia="sr-Latn-RS"/>
        </w:rPr>
        <w:t xml:space="preserve"> Џе</w:t>
      </w:r>
      <w:r>
        <w:rPr>
          <w:rFonts w:ascii="Times New Roman" w:eastAsia="Times New Roman" w:hAnsi="Times New Roman" w:cs="Times New Roman"/>
          <w:color w:val="000000"/>
          <w:sz w:val="24"/>
          <w:lang w:val="sr-Latn-RS" w:eastAsia="sr-Latn-RS"/>
        </w:rPr>
        <w:t>п кесе су од џеповине,сировински састав</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val="sr-Latn-RS" w:eastAsia="sr-Latn-RS"/>
        </w:rPr>
        <w:t>65%полиестер+-3,35%памук+-3,површинске масе 115гр/м2-5%+10%,боја црна или бела</w:t>
      </w:r>
      <w:r w:rsidRPr="00211EF5">
        <w:rPr>
          <w:rFonts w:ascii="Times New Roman" w:eastAsia="Times New Roman" w:hAnsi="Times New Roman" w:cs="Times New Roman"/>
          <w:color w:val="000000"/>
          <w:sz w:val="24"/>
          <w:lang w:val="sr-Latn-RS" w:eastAsia="sr-Latn-RS"/>
        </w:rPr>
        <w:t xml:space="preserve">. Прслук је штепан на дужини штепом који је 4,5цм удаљен од дужине модела и прати контуре дужине модела. </w:t>
      </w:r>
    </w:p>
    <w:p w:rsidR="00125F83" w:rsidRPr="00211EF5" w:rsidRDefault="00125F83" w:rsidP="00125F83">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Величински број и сировински састав са начином од</w:t>
      </w:r>
      <w:r>
        <w:rPr>
          <w:rFonts w:ascii="Times New Roman" w:eastAsia="Times New Roman" w:hAnsi="Times New Roman" w:cs="Times New Roman"/>
          <w:color w:val="000000"/>
          <w:sz w:val="24"/>
          <w:lang w:val="sr-Latn-RS" w:eastAsia="sr-Latn-RS"/>
        </w:rPr>
        <w:t xml:space="preserve">ржавања и називом произвођача </w:t>
      </w:r>
      <w:r w:rsidRPr="00211EF5">
        <w:rPr>
          <w:rFonts w:ascii="Times New Roman" w:eastAsia="Times New Roman" w:hAnsi="Times New Roman" w:cs="Times New Roman"/>
          <w:color w:val="000000"/>
          <w:sz w:val="24"/>
          <w:lang w:val="sr-Latn-RS" w:eastAsia="sr-Latn-RS"/>
        </w:rPr>
        <w:t xml:space="preserve"> ушивају </w:t>
      </w:r>
      <w:r>
        <w:rPr>
          <w:rFonts w:ascii="Times New Roman" w:eastAsia="Times New Roman" w:hAnsi="Times New Roman" w:cs="Times New Roman"/>
          <w:color w:val="000000"/>
          <w:sz w:val="24"/>
          <w:lang w:eastAsia="sr-Latn-RS"/>
        </w:rPr>
        <w:t>се</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на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унурашњи</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џеп</w:t>
      </w:r>
      <w:r w:rsidRPr="00381E74">
        <w:rPr>
          <w:rFonts w:ascii="Times New Roman" w:eastAsia="Times New Roman" w:hAnsi="Times New Roman" w:cs="Times New Roman"/>
          <w:color w:val="000000"/>
          <w:sz w:val="24"/>
          <w:lang w:val="sr-Latn-RS" w:eastAsia="sr-Latn-RS"/>
        </w:rPr>
        <w:t>.</w:t>
      </w:r>
      <w:r w:rsidRPr="00211EF5">
        <w:rPr>
          <w:rFonts w:ascii="Times New Roman" w:eastAsia="Times New Roman" w:hAnsi="Times New Roman" w:cs="Times New Roman"/>
          <w:color w:val="000000"/>
          <w:sz w:val="24"/>
          <w:lang w:val="sr-Latn-RS" w:eastAsia="sr-Latn-RS"/>
        </w:rPr>
        <w:t xml:space="preserve"> </w:t>
      </w:r>
    </w:p>
    <w:p w:rsidR="00125F83" w:rsidRPr="00211EF5" w:rsidRDefault="00125F83" w:rsidP="00125F83">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 xml:space="preserve">Доња дужина поруба штепана је скривеним штепом 0,2цм. Овај штеп се невиди на лицу прслука. </w:t>
      </w:r>
    </w:p>
    <w:p w:rsidR="00125F83" w:rsidRPr="00211EF5" w:rsidRDefault="00125F83" w:rsidP="00125F83">
      <w:pPr>
        <w:spacing w:after="40" w:line="240" w:lineRule="auto"/>
        <w:ind w:left="36"/>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6"/>
          <w:lang w:val="sr-Latn-RS" w:eastAsia="sr-Latn-RS"/>
        </w:rPr>
        <w:t xml:space="preserve"> </w:t>
      </w:r>
    </w:p>
    <w:p w:rsidR="00125F83" w:rsidRDefault="00125F83" w:rsidP="00125F83">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Готов одевни предмет мора бити очишћен од свих остатака конца , испеглан и сложен на погодан начин.</w:t>
      </w:r>
    </w:p>
    <w:p w:rsidR="00253952" w:rsidRDefault="00253952" w:rsidP="00125F83">
      <w:pPr>
        <w:spacing w:after="47" w:line="241" w:lineRule="auto"/>
        <w:ind w:left="31" w:right="8" w:hanging="10"/>
        <w:jc w:val="both"/>
        <w:rPr>
          <w:rFonts w:ascii="Times New Roman" w:eastAsia="Times New Roman" w:hAnsi="Times New Roman" w:cs="Times New Roman"/>
          <w:color w:val="000000"/>
          <w:sz w:val="24"/>
          <w:lang w:val="sr-Latn-RS" w:eastAsia="sr-Latn-RS"/>
        </w:rPr>
      </w:pPr>
    </w:p>
    <w:p w:rsidR="00125F83" w:rsidRPr="00381E74" w:rsidRDefault="00125F83" w:rsidP="00125F83">
      <w:pPr>
        <w:spacing w:after="47" w:line="241" w:lineRule="auto"/>
        <w:ind w:left="31" w:right="8" w:hanging="10"/>
        <w:jc w:val="both"/>
        <w:rPr>
          <w:rFonts w:ascii="Times New Roman" w:eastAsia="Times New Roman" w:hAnsi="Times New Roman" w:cs="Times New Roman"/>
          <w:b/>
          <w:color w:val="000000"/>
          <w:sz w:val="24"/>
          <w:lang w:val="sr-Latn-RS" w:eastAsia="sr-Latn-RS"/>
        </w:rPr>
      </w:pPr>
      <w:r>
        <w:rPr>
          <w:rFonts w:ascii="Times New Roman" w:eastAsia="Times New Roman" w:hAnsi="Times New Roman" w:cs="Times New Roman"/>
          <w:b/>
          <w:color w:val="000000"/>
          <w:sz w:val="24"/>
          <w:lang w:eastAsia="sr-Latn-RS"/>
        </w:rPr>
        <w:lastRenderedPageBreak/>
        <w:t>Паковање</w:t>
      </w:r>
    </w:p>
    <w:p w:rsidR="00125F83" w:rsidRPr="00381E74" w:rsidRDefault="00125F83" w:rsidP="00125F83">
      <w:pPr>
        <w:spacing w:after="47" w:line="241" w:lineRule="auto"/>
        <w:ind w:left="31" w:right="8" w:hanging="10"/>
        <w:jc w:val="both"/>
        <w:rPr>
          <w:rFonts w:ascii="Times New Roman" w:eastAsia="Times New Roman" w:hAnsi="Times New Roman" w:cs="Times New Roman"/>
          <w:b/>
          <w:color w:val="000000"/>
          <w:sz w:val="24"/>
          <w:lang w:val="sr-Latn-RS" w:eastAsia="sr-Latn-RS"/>
        </w:rPr>
      </w:pPr>
      <w:r>
        <w:rPr>
          <w:rFonts w:ascii="Times New Roman" w:eastAsia="Times New Roman" w:hAnsi="Times New Roman" w:cs="Times New Roman"/>
          <w:b/>
          <w:color w:val="000000"/>
          <w:sz w:val="24"/>
          <w:lang w:eastAsia="sr-Latn-RS"/>
        </w:rPr>
        <w:t>Одевни</w:t>
      </w:r>
      <w:r w:rsidRPr="00381E74">
        <w:rPr>
          <w:rFonts w:ascii="Times New Roman" w:eastAsia="Times New Roman" w:hAnsi="Times New Roman" w:cs="Times New Roman"/>
          <w:b/>
          <w:color w:val="000000"/>
          <w:sz w:val="24"/>
          <w:lang w:val="sr-Latn-RS" w:eastAsia="sr-Latn-RS"/>
        </w:rPr>
        <w:t xml:space="preserve"> </w:t>
      </w:r>
      <w:r>
        <w:rPr>
          <w:rFonts w:ascii="Times New Roman" w:eastAsia="Times New Roman" w:hAnsi="Times New Roman" w:cs="Times New Roman"/>
          <w:b/>
          <w:color w:val="000000"/>
          <w:sz w:val="24"/>
          <w:lang w:eastAsia="sr-Latn-RS"/>
        </w:rPr>
        <w:t>предмет</w:t>
      </w:r>
      <w:r w:rsidRPr="00381E74">
        <w:rPr>
          <w:rFonts w:ascii="Times New Roman" w:eastAsia="Times New Roman" w:hAnsi="Times New Roman" w:cs="Times New Roman"/>
          <w:b/>
          <w:color w:val="000000"/>
          <w:sz w:val="24"/>
          <w:lang w:val="sr-Latn-RS" w:eastAsia="sr-Latn-RS"/>
        </w:rPr>
        <w:t xml:space="preserve"> </w:t>
      </w:r>
      <w:r>
        <w:rPr>
          <w:rFonts w:ascii="Times New Roman" w:eastAsia="Times New Roman" w:hAnsi="Times New Roman" w:cs="Times New Roman"/>
          <w:b/>
          <w:color w:val="000000"/>
          <w:sz w:val="24"/>
          <w:lang w:eastAsia="sr-Latn-RS"/>
        </w:rPr>
        <w:t>се</w:t>
      </w:r>
      <w:r w:rsidRPr="00381E74">
        <w:rPr>
          <w:rFonts w:ascii="Times New Roman" w:eastAsia="Times New Roman" w:hAnsi="Times New Roman" w:cs="Times New Roman"/>
          <w:b/>
          <w:color w:val="000000"/>
          <w:sz w:val="24"/>
          <w:lang w:val="sr-Latn-RS" w:eastAsia="sr-Latn-RS"/>
        </w:rPr>
        <w:t xml:space="preserve"> </w:t>
      </w:r>
      <w:r>
        <w:rPr>
          <w:rFonts w:ascii="Times New Roman" w:eastAsia="Times New Roman" w:hAnsi="Times New Roman" w:cs="Times New Roman"/>
          <w:b/>
          <w:color w:val="000000"/>
          <w:sz w:val="24"/>
          <w:lang w:eastAsia="sr-Latn-RS"/>
        </w:rPr>
        <w:t>пакује</w:t>
      </w:r>
      <w:r w:rsidRPr="00381E74">
        <w:rPr>
          <w:rFonts w:ascii="Times New Roman" w:eastAsia="Times New Roman" w:hAnsi="Times New Roman" w:cs="Times New Roman"/>
          <w:b/>
          <w:color w:val="000000"/>
          <w:sz w:val="24"/>
          <w:lang w:val="sr-Latn-RS" w:eastAsia="sr-Latn-RS"/>
        </w:rPr>
        <w:t xml:space="preserve"> </w:t>
      </w:r>
      <w:r>
        <w:rPr>
          <w:rFonts w:ascii="Times New Roman" w:eastAsia="Times New Roman" w:hAnsi="Times New Roman" w:cs="Times New Roman"/>
          <w:b/>
          <w:color w:val="000000"/>
          <w:sz w:val="24"/>
          <w:lang w:eastAsia="sr-Latn-RS"/>
        </w:rPr>
        <w:t>у</w:t>
      </w:r>
      <w:r w:rsidRPr="00381E74">
        <w:rPr>
          <w:rFonts w:ascii="Times New Roman" w:eastAsia="Times New Roman" w:hAnsi="Times New Roman" w:cs="Times New Roman"/>
          <w:b/>
          <w:color w:val="000000"/>
          <w:sz w:val="24"/>
          <w:lang w:val="sr-Latn-RS" w:eastAsia="sr-Latn-RS"/>
        </w:rPr>
        <w:t xml:space="preserve"> </w:t>
      </w:r>
      <w:r>
        <w:rPr>
          <w:rFonts w:ascii="Times New Roman" w:eastAsia="Times New Roman" w:hAnsi="Times New Roman" w:cs="Times New Roman"/>
          <w:b/>
          <w:color w:val="000000"/>
          <w:sz w:val="24"/>
          <w:lang w:eastAsia="sr-Latn-RS"/>
        </w:rPr>
        <w:t>пвц</w:t>
      </w:r>
      <w:r w:rsidRPr="00381E74">
        <w:rPr>
          <w:rFonts w:ascii="Times New Roman" w:eastAsia="Times New Roman" w:hAnsi="Times New Roman" w:cs="Times New Roman"/>
          <w:b/>
          <w:color w:val="000000"/>
          <w:sz w:val="24"/>
          <w:lang w:val="sr-Latn-RS" w:eastAsia="sr-Latn-RS"/>
        </w:rPr>
        <w:t>-</w:t>
      </w:r>
      <w:r>
        <w:rPr>
          <w:rFonts w:ascii="Times New Roman" w:eastAsia="Times New Roman" w:hAnsi="Times New Roman" w:cs="Times New Roman"/>
          <w:b/>
          <w:color w:val="000000"/>
          <w:sz w:val="24"/>
          <w:lang w:eastAsia="sr-Latn-RS"/>
        </w:rPr>
        <w:t>кесу</w:t>
      </w:r>
      <w:r w:rsidRPr="00381E74">
        <w:rPr>
          <w:rFonts w:ascii="Times New Roman" w:eastAsia="Times New Roman" w:hAnsi="Times New Roman" w:cs="Times New Roman"/>
          <w:b/>
          <w:color w:val="000000"/>
          <w:sz w:val="24"/>
          <w:lang w:val="sr-Latn-RS" w:eastAsia="sr-Latn-RS"/>
        </w:rPr>
        <w:t xml:space="preserve"> </w:t>
      </w:r>
      <w:r>
        <w:rPr>
          <w:rFonts w:ascii="Times New Roman" w:eastAsia="Times New Roman" w:hAnsi="Times New Roman" w:cs="Times New Roman"/>
          <w:b/>
          <w:color w:val="000000"/>
          <w:sz w:val="24"/>
          <w:lang w:eastAsia="sr-Latn-RS"/>
        </w:rPr>
        <w:t>и</w:t>
      </w:r>
      <w:r w:rsidRPr="00381E74">
        <w:rPr>
          <w:rFonts w:ascii="Times New Roman" w:eastAsia="Times New Roman" w:hAnsi="Times New Roman" w:cs="Times New Roman"/>
          <w:b/>
          <w:color w:val="000000"/>
          <w:sz w:val="24"/>
          <w:lang w:val="sr-Latn-RS" w:eastAsia="sr-Latn-RS"/>
        </w:rPr>
        <w:t xml:space="preserve"> 20 </w:t>
      </w:r>
      <w:r>
        <w:rPr>
          <w:rFonts w:ascii="Times New Roman" w:eastAsia="Times New Roman" w:hAnsi="Times New Roman" w:cs="Times New Roman"/>
          <w:b/>
          <w:color w:val="000000"/>
          <w:sz w:val="24"/>
          <w:lang w:eastAsia="sr-Latn-RS"/>
        </w:rPr>
        <w:t>комада</w:t>
      </w:r>
      <w:r w:rsidRPr="00381E74">
        <w:rPr>
          <w:rFonts w:ascii="Times New Roman" w:eastAsia="Times New Roman" w:hAnsi="Times New Roman" w:cs="Times New Roman"/>
          <w:b/>
          <w:color w:val="000000"/>
          <w:sz w:val="24"/>
          <w:lang w:val="sr-Latn-RS" w:eastAsia="sr-Latn-RS"/>
        </w:rPr>
        <w:t xml:space="preserve"> </w:t>
      </w:r>
      <w:r>
        <w:rPr>
          <w:rFonts w:ascii="Times New Roman" w:eastAsia="Times New Roman" w:hAnsi="Times New Roman" w:cs="Times New Roman"/>
          <w:b/>
          <w:color w:val="000000"/>
          <w:sz w:val="24"/>
          <w:lang w:eastAsia="sr-Latn-RS"/>
        </w:rPr>
        <w:t>у</w:t>
      </w:r>
      <w:r w:rsidRPr="00381E74">
        <w:rPr>
          <w:rFonts w:ascii="Times New Roman" w:eastAsia="Times New Roman" w:hAnsi="Times New Roman" w:cs="Times New Roman"/>
          <w:b/>
          <w:color w:val="000000"/>
          <w:sz w:val="24"/>
          <w:lang w:val="sr-Latn-RS" w:eastAsia="sr-Latn-RS"/>
        </w:rPr>
        <w:t xml:space="preserve"> </w:t>
      </w:r>
      <w:r>
        <w:rPr>
          <w:rFonts w:ascii="Times New Roman" w:eastAsia="Times New Roman" w:hAnsi="Times New Roman" w:cs="Times New Roman"/>
          <w:b/>
          <w:color w:val="000000"/>
          <w:sz w:val="24"/>
          <w:lang w:eastAsia="sr-Latn-RS"/>
        </w:rPr>
        <w:t>транспортну</w:t>
      </w:r>
      <w:r w:rsidRPr="00381E74">
        <w:rPr>
          <w:rFonts w:ascii="Times New Roman" w:eastAsia="Times New Roman" w:hAnsi="Times New Roman" w:cs="Times New Roman"/>
          <w:b/>
          <w:color w:val="000000"/>
          <w:sz w:val="24"/>
          <w:lang w:val="sr-Latn-RS" w:eastAsia="sr-Latn-RS"/>
        </w:rPr>
        <w:t xml:space="preserve"> </w:t>
      </w:r>
      <w:r>
        <w:rPr>
          <w:rFonts w:ascii="Times New Roman" w:eastAsia="Times New Roman" w:hAnsi="Times New Roman" w:cs="Times New Roman"/>
          <w:b/>
          <w:color w:val="000000"/>
          <w:sz w:val="24"/>
          <w:lang w:eastAsia="sr-Latn-RS"/>
        </w:rPr>
        <w:t>кутију</w:t>
      </w:r>
      <w:r w:rsidRPr="00381E74">
        <w:rPr>
          <w:rFonts w:ascii="Times New Roman" w:eastAsia="Times New Roman" w:hAnsi="Times New Roman" w:cs="Times New Roman"/>
          <w:b/>
          <w:color w:val="000000"/>
          <w:sz w:val="24"/>
          <w:lang w:val="sr-Latn-RS" w:eastAsia="sr-Latn-RS"/>
        </w:rPr>
        <w:t>.</w:t>
      </w:r>
    </w:p>
    <w:p w:rsidR="00125F83" w:rsidRPr="00211EF5" w:rsidRDefault="00125F83" w:rsidP="00125F83">
      <w:pPr>
        <w:spacing w:after="47" w:line="241" w:lineRule="auto"/>
        <w:ind w:left="31" w:right="8" w:hanging="10"/>
        <w:jc w:val="both"/>
        <w:rPr>
          <w:rFonts w:ascii="Times New Roman" w:eastAsia="Times New Roman" w:hAnsi="Times New Roman" w:cs="Times New Roman"/>
          <w:color w:val="000000"/>
          <w:sz w:val="24"/>
          <w:lang w:val="sr-Latn-RS" w:eastAsia="sr-Latn-RS"/>
        </w:rPr>
      </w:pPr>
      <w:r>
        <w:rPr>
          <w:rFonts w:ascii="Times New Roman" w:eastAsia="Times New Roman" w:hAnsi="Times New Roman" w:cs="Times New Roman"/>
          <w:b/>
          <w:color w:val="000000"/>
          <w:sz w:val="24"/>
          <w:lang w:eastAsia="sr-Latn-RS"/>
        </w:rPr>
        <w:t>На</w:t>
      </w:r>
      <w:r w:rsidRPr="00381E74">
        <w:rPr>
          <w:rFonts w:ascii="Times New Roman" w:eastAsia="Times New Roman" w:hAnsi="Times New Roman" w:cs="Times New Roman"/>
          <w:b/>
          <w:color w:val="000000"/>
          <w:sz w:val="24"/>
          <w:lang w:val="sr-Latn-RS" w:eastAsia="sr-Latn-RS"/>
        </w:rPr>
        <w:t xml:space="preserve"> </w:t>
      </w:r>
      <w:r>
        <w:rPr>
          <w:rFonts w:ascii="Times New Roman" w:eastAsia="Times New Roman" w:hAnsi="Times New Roman" w:cs="Times New Roman"/>
          <w:b/>
          <w:color w:val="000000"/>
          <w:sz w:val="24"/>
          <w:lang w:eastAsia="sr-Latn-RS"/>
        </w:rPr>
        <w:t>кутији</w:t>
      </w:r>
      <w:r w:rsidRPr="00381E74">
        <w:rPr>
          <w:rFonts w:ascii="Times New Roman" w:eastAsia="Times New Roman" w:hAnsi="Times New Roman" w:cs="Times New Roman"/>
          <w:b/>
          <w:color w:val="000000"/>
          <w:sz w:val="24"/>
          <w:lang w:val="sr-Latn-RS" w:eastAsia="sr-Latn-RS"/>
        </w:rPr>
        <w:t xml:space="preserve"> </w:t>
      </w:r>
      <w:r>
        <w:rPr>
          <w:rFonts w:ascii="Times New Roman" w:eastAsia="Times New Roman" w:hAnsi="Times New Roman" w:cs="Times New Roman"/>
          <w:b/>
          <w:color w:val="000000"/>
          <w:sz w:val="24"/>
          <w:lang w:eastAsia="sr-Latn-RS"/>
        </w:rPr>
        <w:t>налепница</w:t>
      </w:r>
      <w:r w:rsidRPr="00381E74">
        <w:rPr>
          <w:rFonts w:ascii="Times New Roman" w:eastAsia="Times New Roman" w:hAnsi="Times New Roman" w:cs="Times New Roman"/>
          <w:b/>
          <w:color w:val="000000"/>
          <w:sz w:val="24"/>
          <w:lang w:val="sr-Latn-RS" w:eastAsia="sr-Latn-RS"/>
        </w:rPr>
        <w:t xml:space="preserve"> </w:t>
      </w:r>
      <w:r>
        <w:rPr>
          <w:rFonts w:ascii="Times New Roman" w:eastAsia="Times New Roman" w:hAnsi="Times New Roman" w:cs="Times New Roman"/>
          <w:b/>
          <w:color w:val="000000"/>
          <w:sz w:val="24"/>
          <w:lang w:eastAsia="sr-Latn-RS"/>
        </w:rPr>
        <w:t>са</w:t>
      </w:r>
      <w:r w:rsidRPr="00381E74">
        <w:rPr>
          <w:rFonts w:ascii="Times New Roman" w:eastAsia="Times New Roman" w:hAnsi="Times New Roman" w:cs="Times New Roman"/>
          <w:b/>
          <w:color w:val="000000"/>
          <w:sz w:val="24"/>
          <w:lang w:val="sr-Latn-RS" w:eastAsia="sr-Latn-RS"/>
        </w:rPr>
        <w:t xml:space="preserve"> </w:t>
      </w:r>
      <w:r>
        <w:rPr>
          <w:rFonts w:ascii="Times New Roman" w:eastAsia="Times New Roman" w:hAnsi="Times New Roman" w:cs="Times New Roman"/>
          <w:b/>
          <w:color w:val="000000"/>
          <w:sz w:val="24"/>
          <w:lang w:eastAsia="sr-Latn-RS"/>
        </w:rPr>
        <w:t>подацима</w:t>
      </w:r>
      <w:r w:rsidRPr="00381E74">
        <w:rPr>
          <w:rFonts w:ascii="Times New Roman" w:eastAsia="Times New Roman" w:hAnsi="Times New Roman" w:cs="Times New Roman"/>
          <w:b/>
          <w:color w:val="000000"/>
          <w:sz w:val="24"/>
          <w:lang w:val="sr-Latn-RS" w:eastAsia="sr-Latn-RS"/>
        </w:rPr>
        <w:t xml:space="preserve"> </w:t>
      </w:r>
      <w:r>
        <w:rPr>
          <w:rFonts w:ascii="Times New Roman" w:eastAsia="Times New Roman" w:hAnsi="Times New Roman" w:cs="Times New Roman"/>
          <w:b/>
          <w:color w:val="000000"/>
          <w:sz w:val="24"/>
          <w:lang w:eastAsia="sr-Latn-RS"/>
        </w:rPr>
        <w:t>произвођача</w:t>
      </w:r>
      <w:r w:rsidRPr="00381E74">
        <w:rPr>
          <w:rFonts w:ascii="Times New Roman" w:eastAsia="Times New Roman" w:hAnsi="Times New Roman" w:cs="Times New Roman"/>
          <w:b/>
          <w:color w:val="000000"/>
          <w:sz w:val="24"/>
          <w:lang w:val="sr-Latn-RS" w:eastAsia="sr-Latn-RS"/>
        </w:rPr>
        <w:t xml:space="preserve">, </w:t>
      </w:r>
      <w:r>
        <w:rPr>
          <w:rFonts w:ascii="Times New Roman" w:eastAsia="Times New Roman" w:hAnsi="Times New Roman" w:cs="Times New Roman"/>
          <w:b/>
          <w:color w:val="000000"/>
          <w:sz w:val="24"/>
          <w:lang w:eastAsia="sr-Latn-RS"/>
        </w:rPr>
        <w:t>адреса</w:t>
      </w:r>
      <w:r w:rsidRPr="00381E74">
        <w:rPr>
          <w:rFonts w:ascii="Times New Roman" w:eastAsia="Times New Roman" w:hAnsi="Times New Roman" w:cs="Times New Roman"/>
          <w:b/>
          <w:color w:val="000000"/>
          <w:sz w:val="24"/>
          <w:lang w:val="sr-Latn-RS" w:eastAsia="sr-Latn-RS"/>
        </w:rPr>
        <w:t xml:space="preserve"> </w:t>
      </w:r>
      <w:r>
        <w:rPr>
          <w:rFonts w:ascii="Times New Roman" w:eastAsia="Times New Roman" w:hAnsi="Times New Roman" w:cs="Times New Roman"/>
          <w:b/>
          <w:color w:val="000000"/>
          <w:sz w:val="24"/>
          <w:lang w:eastAsia="sr-Latn-RS"/>
        </w:rPr>
        <w:t>произвођача</w:t>
      </w:r>
      <w:r w:rsidRPr="00381E74">
        <w:rPr>
          <w:rFonts w:ascii="Times New Roman" w:eastAsia="Times New Roman" w:hAnsi="Times New Roman" w:cs="Times New Roman"/>
          <w:b/>
          <w:color w:val="000000"/>
          <w:sz w:val="24"/>
          <w:lang w:val="sr-Latn-RS" w:eastAsia="sr-Latn-RS"/>
        </w:rPr>
        <w:t>,</w:t>
      </w:r>
      <w:r>
        <w:rPr>
          <w:rFonts w:ascii="Times New Roman" w:eastAsia="Times New Roman" w:hAnsi="Times New Roman" w:cs="Times New Roman"/>
          <w:b/>
          <w:color w:val="000000"/>
          <w:sz w:val="24"/>
          <w:lang w:eastAsia="sr-Latn-RS"/>
        </w:rPr>
        <w:t>назив</w:t>
      </w:r>
      <w:r w:rsidRPr="00381E74">
        <w:rPr>
          <w:rFonts w:ascii="Times New Roman" w:eastAsia="Times New Roman" w:hAnsi="Times New Roman" w:cs="Times New Roman"/>
          <w:b/>
          <w:color w:val="000000"/>
          <w:sz w:val="24"/>
          <w:lang w:val="sr-Latn-RS" w:eastAsia="sr-Latn-RS"/>
        </w:rPr>
        <w:t xml:space="preserve"> </w:t>
      </w:r>
      <w:r>
        <w:rPr>
          <w:rFonts w:ascii="Times New Roman" w:eastAsia="Times New Roman" w:hAnsi="Times New Roman" w:cs="Times New Roman"/>
          <w:b/>
          <w:color w:val="000000"/>
          <w:sz w:val="24"/>
          <w:lang w:eastAsia="sr-Latn-RS"/>
        </w:rPr>
        <w:t>артикла</w:t>
      </w:r>
      <w:r w:rsidRPr="00381E74">
        <w:rPr>
          <w:rFonts w:ascii="Times New Roman" w:eastAsia="Times New Roman" w:hAnsi="Times New Roman" w:cs="Times New Roman"/>
          <w:b/>
          <w:color w:val="000000"/>
          <w:sz w:val="24"/>
          <w:lang w:val="sr-Latn-RS" w:eastAsia="sr-Latn-RS"/>
        </w:rPr>
        <w:t>,</w:t>
      </w:r>
      <w:r>
        <w:rPr>
          <w:rFonts w:ascii="Times New Roman" w:eastAsia="Times New Roman" w:hAnsi="Times New Roman" w:cs="Times New Roman"/>
          <w:b/>
          <w:color w:val="000000"/>
          <w:sz w:val="24"/>
          <w:lang w:eastAsia="sr-Latn-RS"/>
        </w:rPr>
        <w:t>година</w:t>
      </w:r>
      <w:r w:rsidRPr="00381E74">
        <w:rPr>
          <w:rFonts w:ascii="Times New Roman" w:eastAsia="Times New Roman" w:hAnsi="Times New Roman" w:cs="Times New Roman"/>
          <w:b/>
          <w:color w:val="000000"/>
          <w:sz w:val="24"/>
          <w:lang w:val="sr-Latn-RS" w:eastAsia="sr-Latn-RS"/>
        </w:rPr>
        <w:t xml:space="preserve"> </w:t>
      </w:r>
      <w:r>
        <w:rPr>
          <w:rFonts w:ascii="Times New Roman" w:eastAsia="Times New Roman" w:hAnsi="Times New Roman" w:cs="Times New Roman"/>
          <w:b/>
          <w:color w:val="000000"/>
          <w:sz w:val="24"/>
          <w:lang w:eastAsia="sr-Latn-RS"/>
        </w:rPr>
        <w:t>производње</w:t>
      </w:r>
      <w:r w:rsidRPr="00381E74">
        <w:rPr>
          <w:rFonts w:ascii="Times New Roman" w:eastAsia="Times New Roman" w:hAnsi="Times New Roman" w:cs="Times New Roman"/>
          <w:b/>
          <w:color w:val="000000"/>
          <w:sz w:val="24"/>
          <w:lang w:val="sr-Latn-RS" w:eastAsia="sr-Latn-RS"/>
        </w:rPr>
        <w:t>,</w:t>
      </w:r>
      <w:r>
        <w:rPr>
          <w:rFonts w:ascii="Times New Roman" w:eastAsia="Times New Roman" w:hAnsi="Times New Roman" w:cs="Times New Roman"/>
          <w:b/>
          <w:color w:val="000000"/>
          <w:sz w:val="24"/>
          <w:lang w:eastAsia="sr-Latn-RS"/>
        </w:rPr>
        <w:t>величински</w:t>
      </w:r>
      <w:r w:rsidRPr="00381E74">
        <w:rPr>
          <w:rFonts w:ascii="Times New Roman" w:eastAsia="Times New Roman" w:hAnsi="Times New Roman" w:cs="Times New Roman"/>
          <w:b/>
          <w:color w:val="000000"/>
          <w:sz w:val="24"/>
          <w:lang w:val="sr-Latn-RS" w:eastAsia="sr-Latn-RS"/>
        </w:rPr>
        <w:t xml:space="preserve"> </w:t>
      </w:r>
      <w:r>
        <w:rPr>
          <w:rFonts w:ascii="Times New Roman" w:eastAsia="Times New Roman" w:hAnsi="Times New Roman" w:cs="Times New Roman"/>
          <w:b/>
          <w:color w:val="000000"/>
          <w:sz w:val="24"/>
          <w:lang w:eastAsia="sr-Latn-RS"/>
        </w:rPr>
        <w:t>број</w:t>
      </w:r>
      <w:r w:rsidRPr="00381E74">
        <w:rPr>
          <w:rFonts w:ascii="Times New Roman" w:eastAsia="Times New Roman" w:hAnsi="Times New Roman" w:cs="Times New Roman"/>
          <w:b/>
          <w:color w:val="000000"/>
          <w:sz w:val="24"/>
          <w:lang w:val="sr-Latn-RS" w:eastAsia="sr-Latn-RS"/>
        </w:rPr>
        <w:t>,</w:t>
      </w:r>
      <w:r>
        <w:rPr>
          <w:rFonts w:ascii="Times New Roman" w:eastAsia="Times New Roman" w:hAnsi="Times New Roman" w:cs="Times New Roman"/>
          <w:b/>
          <w:color w:val="000000"/>
          <w:sz w:val="24"/>
          <w:lang w:eastAsia="sr-Latn-RS"/>
        </w:rPr>
        <w:t>број</w:t>
      </w:r>
      <w:r w:rsidRPr="00381E74">
        <w:rPr>
          <w:rFonts w:ascii="Times New Roman" w:eastAsia="Times New Roman" w:hAnsi="Times New Roman" w:cs="Times New Roman"/>
          <w:b/>
          <w:color w:val="000000"/>
          <w:sz w:val="24"/>
          <w:lang w:val="sr-Latn-RS" w:eastAsia="sr-Latn-RS"/>
        </w:rPr>
        <w:t xml:space="preserve"> </w:t>
      </w:r>
      <w:r>
        <w:rPr>
          <w:rFonts w:ascii="Times New Roman" w:eastAsia="Times New Roman" w:hAnsi="Times New Roman" w:cs="Times New Roman"/>
          <w:b/>
          <w:color w:val="000000"/>
          <w:sz w:val="24"/>
          <w:lang w:eastAsia="sr-Latn-RS"/>
        </w:rPr>
        <w:t>комада</w:t>
      </w:r>
      <w:r w:rsidRPr="00381E74">
        <w:rPr>
          <w:rFonts w:ascii="Times New Roman" w:eastAsia="Times New Roman" w:hAnsi="Times New Roman" w:cs="Times New Roman"/>
          <w:b/>
          <w:color w:val="000000"/>
          <w:sz w:val="24"/>
          <w:lang w:val="sr-Latn-RS" w:eastAsia="sr-Latn-RS"/>
        </w:rPr>
        <w:t xml:space="preserve"> </w:t>
      </w:r>
      <w:r>
        <w:rPr>
          <w:rFonts w:ascii="Times New Roman" w:eastAsia="Times New Roman" w:hAnsi="Times New Roman" w:cs="Times New Roman"/>
          <w:b/>
          <w:color w:val="000000"/>
          <w:sz w:val="24"/>
          <w:lang w:eastAsia="sr-Latn-RS"/>
        </w:rPr>
        <w:t>и</w:t>
      </w:r>
      <w:r w:rsidRPr="00381E74">
        <w:rPr>
          <w:rFonts w:ascii="Times New Roman" w:eastAsia="Times New Roman" w:hAnsi="Times New Roman" w:cs="Times New Roman"/>
          <w:b/>
          <w:color w:val="000000"/>
          <w:sz w:val="24"/>
          <w:lang w:val="sr-Latn-RS" w:eastAsia="sr-Latn-RS"/>
        </w:rPr>
        <w:t xml:space="preserve"> </w:t>
      </w:r>
      <w:r>
        <w:rPr>
          <w:rFonts w:ascii="Times New Roman" w:eastAsia="Times New Roman" w:hAnsi="Times New Roman" w:cs="Times New Roman"/>
          <w:b/>
          <w:color w:val="000000"/>
          <w:sz w:val="24"/>
          <w:lang w:eastAsia="sr-Latn-RS"/>
        </w:rPr>
        <w:t>назив</w:t>
      </w:r>
      <w:r w:rsidRPr="00381E74">
        <w:rPr>
          <w:rFonts w:ascii="Times New Roman" w:eastAsia="Times New Roman" w:hAnsi="Times New Roman" w:cs="Times New Roman"/>
          <w:b/>
          <w:color w:val="000000"/>
          <w:sz w:val="24"/>
          <w:lang w:val="sr-Latn-RS" w:eastAsia="sr-Latn-RS"/>
        </w:rPr>
        <w:t xml:space="preserve"> </w:t>
      </w:r>
      <w:r>
        <w:rPr>
          <w:rFonts w:ascii="Times New Roman" w:eastAsia="Times New Roman" w:hAnsi="Times New Roman" w:cs="Times New Roman"/>
          <w:b/>
          <w:color w:val="000000"/>
          <w:sz w:val="24"/>
          <w:lang w:eastAsia="sr-Latn-RS"/>
        </w:rPr>
        <w:t>наручиоца</w:t>
      </w:r>
      <w:r w:rsidRPr="00381E74">
        <w:rPr>
          <w:rFonts w:ascii="Times New Roman" w:eastAsia="Times New Roman" w:hAnsi="Times New Roman" w:cs="Times New Roman"/>
          <w:b/>
          <w:color w:val="000000"/>
          <w:sz w:val="24"/>
          <w:lang w:val="sr-Latn-RS" w:eastAsia="sr-Latn-RS"/>
        </w:rPr>
        <w:t>-</w:t>
      </w:r>
      <w:r>
        <w:rPr>
          <w:rFonts w:ascii="Times New Roman" w:eastAsia="Times New Roman" w:hAnsi="Times New Roman" w:cs="Times New Roman"/>
          <w:b/>
          <w:color w:val="000000"/>
          <w:sz w:val="24"/>
          <w:lang w:eastAsia="sr-Latn-RS"/>
        </w:rPr>
        <w:t>царинарнице</w:t>
      </w:r>
      <w:r w:rsidRPr="00381E74">
        <w:rPr>
          <w:rFonts w:ascii="Times New Roman" w:eastAsia="Times New Roman" w:hAnsi="Times New Roman" w:cs="Times New Roman"/>
          <w:b/>
          <w:color w:val="000000"/>
          <w:sz w:val="24"/>
          <w:lang w:val="sr-Latn-RS" w:eastAsia="sr-Latn-RS"/>
        </w:rPr>
        <w:t>.</w:t>
      </w:r>
      <w:r w:rsidRPr="00211EF5">
        <w:rPr>
          <w:rFonts w:ascii="Times New Roman" w:eastAsia="Times New Roman" w:hAnsi="Times New Roman" w:cs="Times New Roman"/>
          <w:color w:val="000000"/>
          <w:sz w:val="24"/>
          <w:lang w:val="sr-Latn-RS" w:eastAsia="sr-Latn-RS"/>
        </w:rPr>
        <w:t xml:space="preserve"> </w:t>
      </w:r>
    </w:p>
    <w:p w:rsidR="00125F83" w:rsidRPr="00253952" w:rsidRDefault="00125F83" w:rsidP="00253952">
      <w:pPr>
        <w:spacing w:after="0" w:line="240" w:lineRule="auto"/>
        <w:jc w:val="center"/>
        <w:rPr>
          <w:rFonts w:ascii="Times New Roman" w:eastAsia="Times New Roman" w:hAnsi="Times New Roman" w:cs="Times New Roman"/>
          <w:b/>
          <w:color w:val="000000"/>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42" w:line="240" w:lineRule="auto"/>
        <w:jc w:val="center"/>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tbl>
      <w:tblPr>
        <w:tblStyle w:val="TableGrid0"/>
        <w:tblpPr w:vertAnchor="text" w:tblpX="41" w:tblpY="457"/>
        <w:tblOverlap w:val="never"/>
        <w:tblW w:w="8954" w:type="dxa"/>
        <w:tblInd w:w="0" w:type="dxa"/>
        <w:tblCellMar>
          <w:left w:w="5" w:type="dxa"/>
          <w:right w:w="75" w:type="dxa"/>
        </w:tblCellMar>
        <w:tblLook w:val="04A0" w:firstRow="1" w:lastRow="0" w:firstColumn="1" w:lastColumn="0" w:noHBand="0" w:noVBand="1"/>
      </w:tblPr>
      <w:tblGrid>
        <w:gridCol w:w="3046"/>
        <w:gridCol w:w="2482"/>
        <w:gridCol w:w="1121"/>
        <w:gridCol w:w="2305"/>
      </w:tblGrid>
      <w:tr w:rsidR="00125F83" w:rsidRPr="00211EF5" w:rsidTr="00DA1664">
        <w:trPr>
          <w:trHeight w:val="572"/>
        </w:trPr>
        <w:tc>
          <w:tcPr>
            <w:tcW w:w="3047"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Елементи тканине</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Ознака метода</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Јединица</w:t>
            </w:r>
            <w:r w:rsidRPr="00211EF5">
              <w:rPr>
                <w:rFonts w:eastAsia="Calibri" w:cs="Calibri"/>
                <w:color w:val="000000"/>
                <w:lang w:val="sr-Latn-RS"/>
              </w:rPr>
              <w:t xml:space="preserve"> </w:t>
            </w:r>
            <w:r w:rsidRPr="00211EF5">
              <w:rPr>
                <w:rFonts w:ascii="Times New Roman" w:hAnsi="Times New Roman" w:cs="Times New Roman"/>
                <w:color w:val="000000"/>
                <w:lang w:val="sr-Latn-RS"/>
              </w:rPr>
              <w:t>мере</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Тражене вредности</w:t>
            </w:r>
            <w:r w:rsidRPr="00211EF5">
              <w:rPr>
                <w:rFonts w:eastAsia="Calibri" w:cs="Calibri"/>
                <w:color w:val="000000"/>
                <w:lang w:val="sr-Latn-RS"/>
              </w:rPr>
              <w:t xml:space="preserve"> </w:t>
            </w:r>
          </w:p>
        </w:tc>
      </w:tr>
      <w:tr w:rsidR="00125F83" w:rsidRPr="00211EF5" w:rsidTr="00DA1664">
        <w:trPr>
          <w:trHeight w:val="286"/>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sz w:val="24"/>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Сировински састав предива</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СРПС ЕН ИСО 1833-11</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jc w:val="center"/>
              <w:rPr>
                <w:rFonts w:ascii="Times New Roman" w:hAnsi="Times New Roman" w:cs="Times New Roman"/>
                <w:color w:val="000000"/>
                <w:sz w:val="24"/>
                <w:lang w:val="sr-Latn-RS"/>
              </w:rPr>
            </w:pPr>
            <w:r w:rsidRPr="00211EF5">
              <w:rPr>
                <w:rFonts w:ascii="Times New Roman" w:hAnsi="Times New Roman" w:cs="Times New Roman"/>
                <w:color w:val="000000"/>
                <w:lang w:val="sr-Latn-RS"/>
              </w:rPr>
              <w:t>%</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памук</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50 ± 5</w:t>
            </w:r>
            <w:r w:rsidRPr="00211EF5">
              <w:rPr>
                <w:rFonts w:eastAsia="Calibri" w:cs="Calibri"/>
                <w:color w:val="000000"/>
                <w:lang w:val="sr-Latn-RS"/>
              </w:rPr>
              <w:t xml:space="preserve"> </w:t>
            </w:r>
          </w:p>
        </w:tc>
      </w:tr>
      <w:tr w:rsidR="00125F83" w:rsidRPr="00211EF5" w:rsidTr="00DA1664">
        <w:trPr>
          <w:trHeight w:val="262"/>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полиестер</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50 ± 5</w:t>
            </w:r>
            <w:r w:rsidRPr="00211EF5">
              <w:rPr>
                <w:rFonts w:eastAsia="Calibri" w:cs="Calibri"/>
                <w:color w:val="000000"/>
                <w:lang w:val="sr-Latn-RS"/>
              </w:rPr>
              <w:t xml:space="preserve"> </w:t>
            </w:r>
          </w:p>
        </w:tc>
      </w:tr>
      <w:tr w:rsidR="00125F83" w:rsidRPr="00211EF5" w:rsidTr="00DA1664">
        <w:trPr>
          <w:trHeight w:val="283"/>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Површинска маса</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СРПС Ф.С2.016:1986</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jc w:val="center"/>
              <w:rPr>
                <w:rFonts w:ascii="Times New Roman" w:hAnsi="Times New Roman" w:cs="Times New Roman"/>
                <w:color w:val="000000"/>
                <w:sz w:val="24"/>
                <w:lang w:val="sr-Latn-RS"/>
              </w:rPr>
            </w:pPr>
            <w:r w:rsidRPr="00211EF5">
              <w:rPr>
                <w:rFonts w:ascii="Times New Roman" w:hAnsi="Times New Roman" w:cs="Times New Roman"/>
                <w:color w:val="000000"/>
                <w:lang w:val="sr-Latn-RS"/>
              </w:rPr>
              <w:t>g/m2</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230 ± 5 %</w:t>
            </w:r>
            <w:r w:rsidRPr="00211EF5">
              <w:rPr>
                <w:rFonts w:eastAsia="Calibri" w:cs="Calibri"/>
                <w:color w:val="000000"/>
                <w:lang w:val="sr-Latn-RS"/>
              </w:rPr>
              <w:t xml:space="preserve"> </w:t>
            </w:r>
          </w:p>
        </w:tc>
      </w:tr>
      <w:tr w:rsidR="00125F83" w:rsidRPr="00211EF5" w:rsidTr="00DA1664">
        <w:trPr>
          <w:trHeight w:val="262"/>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Преплетај</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Интерна</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рипстоп</w:t>
            </w:r>
            <w:r w:rsidRPr="00211EF5">
              <w:rPr>
                <w:rFonts w:eastAsia="Calibri" w:cs="Calibri"/>
                <w:color w:val="000000"/>
                <w:lang w:val="sr-Latn-RS"/>
              </w:rPr>
              <w:t xml:space="preserve"> </w:t>
            </w:r>
          </w:p>
        </w:tc>
      </w:tr>
      <w:tr w:rsidR="00125F83" w:rsidRPr="00211EF5" w:rsidTr="00DA1664">
        <w:trPr>
          <w:trHeight w:val="262"/>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Прекидна сила</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СРПС ЕН ИСО 13934-</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jc w:val="center"/>
              <w:rPr>
                <w:rFonts w:ascii="Times New Roman" w:hAnsi="Times New Roman" w:cs="Times New Roman"/>
                <w:color w:val="000000"/>
                <w:sz w:val="24"/>
                <w:lang w:val="sr-Latn-RS"/>
              </w:rPr>
            </w:pPr>
            <w:r w:rsidRPr="00211EF5">
              <w:rPr>
                <w:rFonts w:ascii="Times New Roman" w:hAnsi="Times New Roman" w:cs="Times New Roman"/>
                <w:color w:val="000000"/>
                <w:lang w:val="sr-Latn-RS"/>
              </w:rPr>
              <w:t>daN</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1:2008</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по основи</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min 100</w:t>
            </w:r>
            <w:r w:rsidRPr="00211EF5">
              <w:rPr>
                <w:rFonts w:eastAsia="Calibri" w:cs="Calibri"/>
                <w:color w:val="000000"/>
                <w:lang w:val="sr-Latn-RS"/>
              </w:rPr>
              <w:t xml:space="preserve"> </w:t>
            </w:r>
          </w:p>
        </w:tc>
      </w:tr>
      <w:tr w:rsidR="00125F83" w:rsidRPr="00211EF5" w:rsidTr="00DA1664">
        <w:trPr>
          <w:trHeight w:val="262"/>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5"/>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по потки</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Pr>
                <w:rFonts w:ascii="Times New Roman" w:hAnsi="Times New Roman" w:cs="Times New Roman"/>
                <w:color w:val="000000"/>
                <w:lang w:val="sr-Latn-RS"/>
              </w:rPr>
              <w:t>min 55</w:t>
            </w:r>
          </w:p>
        </w:tc>
      </w:tr>
      <w:tr w:rsidR="00125F83" w:rsidRPr="00211EF5" w:rsidTr="00DA1664">
        <w:trPr>
          <w:trHeight w:val="516"/>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Сила цепања (епрувета у облику</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СРПС ЕН ИСО 13937-</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jc w:val="center"/>
              <w:rPr>
                <w:rFonts w:ascii="Times New Roman" w:hAnsi="Times New Roman" w:cs="Times New Roman"/>
                <w:color w:val="000000"/>
                <w:sz w:val="24"/>
                <w:lang w:val="sr-Latn-RS"/>
              </w:rPr>
            </w:pPr>
            <w:r w:rsidRPr="00211EF5">
              <w:rPr>
                <w:rFonts w:ascii="Times New Roman" w:hAnsi="Times New Roman" w:cs="Times New Roman"/>
                <w:color w:val="000000"/>
                <w:lang w:val="sr-Latn-RS"/>
              </w:rPr>
              <w:t>N</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2"/>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“трапеза”)</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2:2013</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2"/>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по основи</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min 25</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по потки</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min 30</w:t>
            </w:r>
            <w:r w:rsidRPr="00211EF5">
              <w:rPr>
                <w:rFonts w:eastAsia="Calibri" w:cs="Calibri"/>
                <w:color w:val="000000"/>
                <w:lang w:val="sr-Latn-RS"/>
              </w:rPr>
              <w:t xml:space="preserve"> </w:t>
            </w:r>
          </w:p>
        </w:tc>
      </w:tr>
      <w:tr w:rsidR="00125F83" w:rsidRPr="00211EF5" w:rsidTr="00DA1664">
        <w:trPr>
          <w:trHeight w:val="262"/>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jc w:val="both"/>
              <w:rPr>
                <w:rFonts w:ascii="Times New Roman" w:hAnsi="Times New Roman" w:cs="Times New Roman"/>
                <w:color w:val="000000"/>
                <w:sz w:val="24"/>
                <w:lang w:val="sr-Latn-RS"/>
              </w:rPr>
            </w:pPr>
            <w:r w:rsidRPr="00211EF5">
              <w:rPr>
                <w:rFonts w:ascii="Times New Roman" w:hAnsi="Times New Roman" w:cs="Times New Roman"/>
                <w:color w:val="000000"/>
                <w:lang w:val="sr-Latn-RS"/>
              </w:rPr>
              <w:t>Скупљање при прању и сушењу</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jc w:val="both"/>
              <w:rPr>
                <w:rFonts w:ascii="Times New Roman" w:hAnsi="Times New Roman" w:cs="Times New Roman"/>
                <w:color w:val="000000"/>
                <w:sz w:val="24"/>
                <w:lang w:val="sr-Latn-RS"/>
              </w:rPr>
            </w:pPr>
            <w:r w:rsidRPr="00211EF5">
              <w:rPr>
                <w:rFonts w:eastAsia="Calibri" w:cs="Calibri"/>
                <w:color w:val="000000"/>
                <w:lang w:val="sr-Latn-RS"/>
              </w:rPr>
              <w:t xml:space="preserve"> </w:t>
            </w:r>
            <w:r w:rsidRPr="00211EF5">
              <w:rPr>
                <w:rFonts w:ascii="Times New Roman" w:hAnsi="Times New Roman" w:cs="Times New Roman"/>
                <w:color w:val="000000"/>
                <w:lang w:val="sr-Latn-RS"/>
              </w:rPr>
              <w:t>СРПС ЕН ИСО 5077:2010</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jc w:val="center"/>
              <w:rPr>
                <w:rFonts w:ascii="Times New Roman" w:hAnsi="Times New Roman" w:cs="Times New Roman"/>
                <w:color w:val="000000"/>
                <w:sz w:val="24"/>
                <w:lang w:val="sr-Latn-RS"/>
              </w:rPr>
            </w:pPr>
            <w:r w:rsidRPr="00211EF5">
              <w:rPr>
                <w:rFonts w:ascii="Times New Roman" w:hAnsi="Times New Roman" w:cs="Times New Roman"/>
                <w:color w:val="000000"/>
                <w:lang w:val="sr-Latn-RS"/>
              </w:rPr>
              <w:t>%</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81"/>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на 60°C</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9"/>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по основи</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3</w:t>
            </w:r>
            <w:r w:rsidRPr="00211EF5">
              <w:rPr>
                <w:rFonts w:eastAsia="Calibri" w:cs="Calibri"/>
                <w:color w:val="000000"/>
                <w:lang w:val="sr-Latn-RS"/>
              </w:rPr>
              <w:t xml:space="preserve"> </w:t>
            </w:r>
          </w:p>
        </w:tc>
      </w:tr>
      <w:tr w:rsidR="00125F83" w:rsidRPr="00211EF5" w:rsidTr="00DA1664">
        <w:trPr>
          <w:trHeight w:val="262"/>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по потки</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3</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Реакција воденог екстракта</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СРПС ИСО 3071:2008</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jc w:val="center"/>
              <w:rPr>
                <w:rFonts w:ascii="Times New Roman" w:hAnsi="Times New Roman" w:cs="Times New Roman"/>
                <w:color w:val="000000"/>
                <w:sz w:val="24"/>
                <w:lang w:val="sr-Latn-RS"/>
              </w:rPr>
            </w:pPr>
            <w:r w:rsidRPr="00211EF5">
              <w:rPr>
                <w:rFonts w:ascii="Times New Roman" w:hAnsi="Times New Roman" w:cs="Times New Roman"/>
                <w:color w:val="000000"/>
                <w:lang w:val="sr-Latn-RS"/>
              </w:rPr>
              <w:t>pH</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5-8</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2"/>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Постојаност обојења на</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jc w:val="center"/>
              <w:rPr>
                <w:rFonts w:ascii="Times New Roman" w:hAnsi="Times New Roman" w:cs="Times New Roman"/>
                <w:color w:val="000000"/>
                <w:sz w:val="24"/>
                <w:lang w:val="sr-Latn-RS"/>
              </w:rPr>
            </w:pPr>
            <w:r w:rsidRPr="00211EF5">
              <w:rPr>
                <w:rFonts w:ascii="Times New Roman" w:hAnsi="Times New Roman" w:cs="Times New Roman"/>
                <w:color w:val="000000"/>
                <w:lang w:val="sr-Latn-RS"/>
              </w:rPr>
              <w:t>оцена</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jc w:val="both"/>
              <w:rPr>
                <w:rFonts w:ascii="Times New Roman" w:hAnsi="Times New Roman" w:cs="Times New Roman"/>
                <w:color w:val="000000"/>
                <w:sz w:val="24"/>
                <w:lang w:val="sr-Latn-RS"/>
              </w:rPr>
            </w:pPr>
            <w:r w:rsidRPr="00211EF5">
              <w:rPr>
                <w:rFonts w:ascii="Times New Roman" w:hAnsi="Times New Roman" w:cs="Times New Roman"/>
                <w:color w:val="000000"/>
                <w:lang w:val="sr-Latn-RS"/>
              </w:rPr>
              <w:t>ПАМУК/ПОЛИЕСТЕР</w:t>
            </w:r>
            <w:r w:rsidRPr="00211EF5">
              <w:rPr>
                <w:rFonts w:eastAsia="Calibri" w:cs="Calibri"/>
                <w:color w:val="000000"/>
                <w:lang w:val="sr-Latn-RS"/>
              </w:rPr>
              <w:t xml:space="preserve"> </w:t>
            </w:r>
          </w:p>
        </w:tc>
      </w:tr>
    </w:tbl>
    <w:p w:rsidR="00125F83" w:rsidRPr="00211EF5" w:rsidRDefault="00125F83" w:rsidP="00125F83">
      <w:pPr>
        <w:spacing w:after="0" w:line="240" w:lineRule="auto"/>
        <w:ind w:left="10" w:right="-15" w:hanging="10"/>
        <w:jc w:val="center"/>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ТЕХНИЧКЕ КАРАКТЕРИСТИКЕ: </w:t>
      </w:r>
    </w:p>
    <w:p w:rsidR="00125F83" w:rsidRPr="00211EF5" w:rsidRDefault="00125F83" w:rsidP="00125F83">
      <w:pPr>
        <w:spacing w:after="0" w:line="240" w:lineRule="auto"/>
        <w:jc w:val="center"/>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r w:rsidRPr="00211EF5">
        <w:rPr>
          <w:rFonts w:ascii="Times New Roman" w:eastAsia="Times New Roman" w:hAnsi="Times New Roman" w:cs="Times New Roman"/>
          <w:color w:val="000000"/>
          <w:sz w:val="24"/>
          <w:lang w:val="sr-Latn-RS" w:eastAsia="sr-Latn-RS"/>
        </w:rPr>
        <w:br w:type="page"/>
      </w:r>
    </w:p>
    <w:tbl>
      <w:tblPr>
        <w:tblStyle w:val="TableGrid0"/>
        <w:tblW w:w="8954" w:type="dxa"/>
        <w:tblInd w:w="41" w:type="dxa"/>
        <w:tblCellMar>
          <w:left w:w="5" w:type="dxa"/>
          <w:right w:w="14" w:type="dxa"/>
        </w:tblCellMar>
        <w:tblLook w:val="04A0" w:firstRow="1" w:lastRow="0" w:firstColumn="1" w:lastColumn="0" w:noHBand="0" w:noVBand="1"/>
      </w:tblPr>
      <w:tblGrid>
        <w:gridCol w:w="3046"/>
        <w:gridCol w:w="2482"/>
        <w:gridCol w:w="1121"/>
        <w:gridCol w:w="2305"/>
      </w:tblGrid>
      <w:tr w:rsidR="00125F83" w:rsidRPr="00211EF5" w:rsidTr="00DA1664">
        <w:trPr>
          <w:trHeight w:val="516"/>
        </w:trPr>
        <w:tc>
          <w:tcPr>
            <w:tcW w:w="3047"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lastRenderedPageBreak/>
              <w:t>- прање на 60°C</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СРПС ЕН ИСО 105Ц08:2012</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4</w:t>
            </w:r>
            <w:r w:rsidRPr="00211EF5">
              <w:rPr>
                <w:rFonts w:eastAsia="Calibri" w:cs="Calibri"/>
                <w:color w:val="000000"/>
                <w:lang w:val="sr-Latn-RS"/>
              </w:rPr>
              <w:t xml:space="preserve"> </w:t>
            </w:r>
          </w:p>
        </w:tc>
      </w:tr>
      <w:tr w:rsidR="00125F83" w:rsidRPr="00211EF5" w:rsidTr="00DA1664">
        <w:trPr>
          <w:trHeight w:val="516"/>
        </w:trPr>
        <w:tc>
          <w:tcPr>
            <w:tcW w:w="3047"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зној – алкални</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spacing w:after="41"/>
              <w:rPr>
                <w:rFonts w:ascii="Times New Roman" w:hAnsi="Times New Roman" w:cs="Times New Roman"/>
                <w:color w:val="000000"/>
                <w:sz w:val="24"/>
                <w:lang w:val="sr-Latn-RS"/>
              </w:rPr>
            </w:pPr>
            <w:r w:rsidRPr="00211EF5">
              <w:rPr>
                <w:rFonts w:ascii="Times New Roman" w:hAnsi="Times New Roman" w:cs="Times New Roman"/>
                <w:color w:val="000000"/>
                <w:lang w:val="sr-Latn-RS"/>
              </w:rPr>
              <w:t>СРПС ЕН ИСО 105-</w:t>
            </w:r>
          </w:p>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Е04:2012</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4</w:t>
            </w:r>
            <w:r w:rsidRPr="00211EF5">
              <w:rPr>
                <w:rFonts w:eastAsia="Calibri" w:cs="Calibri"/>
                <w:color w:val="000000"/>
                <w:lang w:val="sr-Latn-RS"/>
              </w:rPr>
              <w:t xml:space="preserve"> </w:t>
            </w:r>
          </w:p>
        </w:tc>
      </w:tr>
      <w:tr w:rsidR="00125F83" w:rsidRPr="00211EF5" w:rsidTr="00DA1664">
        <w:trPr>
          <w:trHeight w:val="516"/>
        </w:trPr>
        <w:tc>
          <w:tcPr>
            <w:tcW w:w="3047"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зној – кисели</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spacing w:after="41"/>
              <w:rPr>
                <w:rFonts w:ascii="Times New Roman" w:hAnsi="Times New Roman" w:cs="Times New Roman"/>
                <w:color w:val="000000"/>
                <w:sz w:val="24"/>
                <w:lang w:val="sr-Latn-RS"/>
              </w:rPr>
            </w:pPr>
            <w:r w:rsidRPr="00211EF5">
              <w:rPr>
                <w:rFonts w:ascii="Times New Roman" w:hAnsi="Times New Roman" w:cs="Times New Roman"/>
                <w:color w:val="000000"/>
                <w:lang w:val="sr-Latn-RS"/>
              </w:rPr>
              <w:t>СРПС ЕН ИСО 105-</w:t>
            </w:r>
          </w:p>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Е04:2012</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4</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514"/>
        </w:trPr>
        <w:tc>
          <w:tcPr>
            <w:tcW w:w="3047"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светлост</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spacing w:after="38"/>
              <w:rPr>
                <w:rFonts w:ascii="Times New Roman" w:hAnsi="Times New Roman" w:cs="Times New Roman"/>
                <w:color w:val="000000"/>
                <w:sz w:val="24"/>
                <w:lang w:val="sr-Latn-RS"/>
              </w:rPr>
            </w:pPr>
            <w:r w:rsidRPr="00211EF5">
              <w:rPr>
                <w:rFonts w:ascii="Times New Roman" w:hAnsi="Times New Roman" w:cs="Times New Roman"/>
                <w:color w:val="000000"/>
                <w:lang w:val="sr-Latn-RS"/>
              </w:rPr>
              <w:t>СРПС ЕН ИСО 105-</w:t>
            </w:r>
          </w:p>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Б02:2010</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5</w:t>
            </w:r>
            <w:r w:rsidRPr="00211EF5">
              <w:rPr>
                <w:rFonts w:eastAsia="Calibri" w:cs="Calibri"/>
                <w:color w:val="000000"/>
                <w:lang w:val="sr-Latn-RS"/>
              </w:rPr>
              <w:t xml:space="preserve"> </w:t>
            </w:r>
          </w:p>
        </w:tc>
      </w:tr>
      <w:tr w:rsidR="00125F83" w:rsidRPr="00211EF5" w:rsidTr="00DA1664">
        <w:trPr>
          <w:trHeight w:val="516"/>
        </w:trPr>
        <w:tc>
          <w:tcPr>
            <w:tcW w:w="3047"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отирање суво</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СРПС ЕН ИСО 105Х12:2012</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4</w:t>
            </w:r>
            <w:r w:rsidRPr="00211EF5">
              <w:rPr>
                <w:rFonts w:eastAsia="Calibri" w:cs="Calibri"/>
                <w:color w:val="000000"/>
                <w:lang w:val="sr-Latn-RS"/>
              </w:rPr>
              <w:t xml:space="preserve"> </w:t>
            </w:r>
          </w:p>
        </w:tc>
      </w:tr>
      <w:tr w:rsidR="00125F83" w:rsidRPr="00211EF5" w:rsidTr="00DA1664">
        <w:trPr>
          <w:trHeight w:val="516"/>
        </w:trPr>
        <w:tc>
          <w:tcPr>
            <w:tcW w:w="3047"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отирање мокро</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СРПС ЕН ИСО 105Х12:2012</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3-4</w:t>
            </w:r>
            <w:r w:rsidRPr="00211EF5">
              <w:rPr>
                <w:rFonts w:eastAsia="Calibri" w:cs="Calibri"/>
                <w:color w:val="000000"/>
                <w:lang w:val="sr-Latn-RS"/>
              </w:rPr>
              <w:t xml:space="preserve"> </w:t>
            </w:r>
          </w:p>
        </w:tc>
      </w:tr>
      <w:tr w:rsidR="00125F83" w:rsidRPr="00211EF5" w:rsidTr="00DA1664">
        <w:trPr>
          <w:trHeight w:val="265"/>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Боја тканине: тамно сива</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Интерна</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jc w:val="both"/>
              <w:rPr>
                <w:rFonts w:ascii="Times New Roman" w:hAnsi="Times New Roman" w:cs="Times New Roman"/>
                <w:color w:val="000000"/>
                <w:sz w:val="24"/>
                <w:lang w:val="sr-Latn-RS"/>
              </w:rPr>
            </w:pPr>
            <w:r w:rsidRPr="00211EF5">
              <w:rPr>
                <w:rFonts w:ascii="Times New Roman" w:hAnsi="Times New Roman" w:cs="Times New Roman"/>
                <w:color w:val="000000"/>
                <w:lang w:val="sr-Latn-RS"/>
              </w:rPr>
              <w:t>PANTONE 19-4104 TPX</w:t>
            </w:r>
          </w:p>
        </w:tc>
      </w:tr>
    </w:tbl>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381E74"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lang w:val="sr-Latn-RS"/>
        </w:rPr>
      </w:pPr>
      <w:r w:rsidRPr="00F2508A">
        <w:rPr>
          <w:rFonts w:ascii="Times New Roman" w:eastAsia="Times New Roman" w:hAnsi="Times New Roman" w:cs="Times New Roman"/>
          <w:b/>
          <w:bCs/>
          <w:color w:val="000000"/>
          <w:kern w:val="3"/>
        </w:rPr>
        <w:t>НАПОМЕНА</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Методе</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испитивања</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материјала</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употребљеног</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за</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израду</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предметних</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добара</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морају</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бити</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у</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складу</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са</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важећим</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стандардима</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Одевни</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предмет</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мора</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задовољити</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услове</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квалитета</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прописане</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конкурсном</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документацијом</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техничке</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карактеристике</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начин</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израде</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и</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изглед</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одевног</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предмета</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према</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задатој</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скици</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техничком</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цртежу</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и</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опису</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Узорци</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који</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се</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достављају</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уз</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понуду</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морају</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одговарати</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димензијама</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које</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су</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прописане</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у</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конкурсној</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документацији</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независно</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од</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стандарда</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за</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величинске</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бројеве</w:t>
      </w:r>
      <w:r w:rsidRPr="00381E74">
        <w:rPr>
          <w:rFonts w:ascii="Times New Roman" w:eastAsia="Times New Roman" w:hAnsi="Times New Roman" w:cs="Times New Roman"/>
          <w:b/>
          <w:bCs/>
          <w:color w:val="000000"/>
          <w:kern w:val="3"/>
          <w:lang w:val="sr-Latn-RS"/>
        </w:rPr>
        <w:t>.</w:t>
      </w:r>
    </w:p>
    <w:p w:rsidR="00125F83" w:rsidRPr="00381E74" w:rsidRDefault="00125F83" w:rsidP="00125F83">
      <w:pPr>
        <w:tabs>
          <w:tab w:val="left" w:pos="1440"/>
        </w:tabs>
        <w:autoSpaceDN w:val="0"/>
        <w:spacing w:after="0" w:line="240" w:lineRule="auto"/>
        <w:ind w:left="-810" w:firstLine="810"/>
        <w:jc w:val="both"/>
        <w:textAlignment w:val="baseline"/>
        <w:rPr>
          <w:rFonts w:ascii="Times New Roman" w:eastAsia="Times New Roman" w:hAnsi="Times New Roman" w:cs="Times New Roman"/>
          <w:b/>
          <w:bCs/>
          <w:color w:val="000000"/>
          <w:kern w:val="3"/>
          <w:lang w:val="sr-Latn-RS"/>
        </w:rPr>
      </w:pPr>
      <w:r w:rsidRPr="00F2508A">
        <w:rPr>
          <w:rFonts w:ascii="Times New Roman" w:eastAsia="Times New Roman" w:hAnsi="Times New Roman" w:cs="Times New Roman"/>
          <w:b/>
          <w:bCs/>
          <w:color w:val="000000"/>
          <w:kern w:val="3"/>
        </w:rPr>
        <w:t>Дозвољена</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одступања</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за</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мере</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дате</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у</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опису</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и</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техничким</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цртежима</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су</w:t>
      </w:r>
      <w:r w:rsidRPr="00381E74">
        <w:rPr>
          <w:rFonts w:ascii="Times New Roman" w:eastAsia="Times New Roman" w:hAnsi="Times New Roman" w:cs="Times New Roman"/>
          <w:b/>
          <w:bCs/>
          <w:color w:val="000000"/>
          <w:kern w:val="3"/>
          <w:lang w:val="sr-Latn-RS"/>
        </w:rPr>
        <w:t>:</w:t>
      </w:r>
    </w:p>
    <w:p w:rsidR="00125F83" w:rsidRPr="00F2508A" w:rsidRDefault="00125F83" w:rsidP="00125F83">
      <w:pPr>
        <w:widowControl w:val="0"/>
        <w:numPr>
          <w:ilvl w:val="0"/>
          <w:numId w:val="21"/>
        </w:numPr>
        <w:tabs>
          <w:tab w:val="left" w:pos="1440"/>
        </w:tabs>
        <w:autoSpaceDN w:val="0"/>
        <w:spacing w:after="0" w:line="240" w:lineRule="auto"/>
        <w:ind w:left="360"/>
        <w:textAlignment w:val="baseline"/>
        <w:rPr>
          <w:rFonts w:ascii="Times New Roman" w:eastAsia="Times New Roman" w:hAnsi="Times New Roman" w:cs="Times New Roman"/>
          <w:b/>
          <w:bCs/>
          <w:color w:val="000000"/>
          <w:kern w:val="3"/>
        </w:rPr>
      </w:pPr>
      <w:r w:rsidRPr="00F2508A">
        <w:rPr>
          <w:rFonts w:ascii="Times New Roman" w:eastAsia="Times New Roman" w:hAnsi="Times New Roman" w:cs="Times New Roman"/>
          <w:b/>
          <w:bCs/>
          <w:color w:val="000000"/>
          <w:kern w:val="3"/>
        </w:rPr>
        <w:t>за дужине до 30 cm, ± 0,5 cm</w:t>
      </w:r>
    </w:p>
    <w:p w:rsidR="00125F83" w:rsidRDefault="00125F83" w:rsidP="00125F83">
      <w:pPr>
        <w:widowControl w:val="0"/>
        <w:numPr>
          <w:ilvl w:val="0"/>
          <w:numId w:val="21"/>
        </w:numPr>
        <w:tabs>
          <w:tab w:val="left" w:pos="1440"/>
        </w:tabs>
        <w:autoSpaceDN w:val="0"/>
        <w:spacing w:after="0" w:line="240" w:lineRule="auto"/>
        <w:textAlignment w:val="baseline"/>
        <w:rPr>
          <w:rFonts w:ascii="Times New Roman" w:eastAsia="Times New Roman" w:hAnsi="Times New Roman" w:cs="Times New Roman"/>
          <w:b/>
          <w:bCs/>
          <w:color w:val="000000"/>
          <w:kern w:val="3"/>
        </w:rPr>
      </w:pPr>
      <w:r w:rsidRPr="00F2508A">
        <w:rPr>
          <w:rFonts w:ascii="Times New Roman" w:eastAsia="Times New Roman" w:hAnsi="Times New Roman" w:cs="Times New Roman"/>
          <w:b/>
          <w:bCs/>
          <w:color w:val="000000"/>
          <w:kern w:val="3"/>
        </w:rPr>
        <w:t>за дужине преко 30 cm, ± 1 cm</w:t>
      </w:r>
    </w:p>
    <w:p w:rsidR="00125F83" w:rsidRDefault="00125F83" w:rsidP="00125F83">
      <w:pPr>
        <w:widowControl w:val="0"/>
        <w:tabs>
          <w:tab w:val="left" w:pos="1440"/>
        </w:tabs>
        <w:autoSpaceDN w:val="0"/>
        <w:spacing w:after="0" w:line="240" w:lineRule="auto"/>
        <w:textAlignment w:val="baseline"/>
        <w:rPr>
          <w:rFonts w:ascii="Times New Roman" w:eastAsia="Times New Roman" w:hAnsi="Times New Roman" w:cs="Times New Roman"/>
          <w:b/>
          <w:bCs/>
          <w:color w:val="000000"/>
          <w:kern w:val="3"/>
        </w:rPr>
      </w:pPr>
    </w:p>
    <w:p w:rsidR="00125F83" w:rsidRPr="00775177" w:rsidRDefault="00125F83" w:rsidP="00125F83">
      <w:pPr>
        <w:shd w:val="clear" w:color="auto" w:fill="FFFFFF"/>
        <w:spacing w:after="264" w:line="240" w:lineRule="atLeast"/>
        <w:ind w:right="8"/>
        <w:jc w:val="both"/>
        <w:rPr>
          <w:rFonts w:ascii="Times New Roman" w:eastAsia="Times New Roman" w:hAnsi="Times New Roman" w:cs="Times New Roman"/>
          <w:b/>
          <w:color w:val="000000"/>
          <w:u w:val="single"/>
        </w:rPr>
      </w:pPr>
      <w:r w:rsidRPr="00775177">
        <w:rPr>
          <w:rFonts w:ascii="Times New Roman" w:eastAsia="Times New Roman" w:hAnsi="Times New Roman" w:cs="Times New Roman"/>
          <w:b/>
          <w:color w:val="000000"/>
          <w:u w:val="single"/>
        </w:rPr>
        <w:t>Докази квалитета додатних захтева:</w:t>
      </w:r>
    </w:p>
    <w:p w:rsidR="00125F83" w:rsidRPr="00775177" w:rsidRDefault="00125F83" w:rsidP="00125F83">
      <w:pPr>
        <w:shd w:val="clear" w:color="auto" w:fill="FFFFFF"/>
        <w:spacing w:after="262" w:line="240" w:lineRule="atLeast"/>
        <w:ind w:left="31" w:right="8"/>
        <w:jc w:val="both"/>
        <w:rPr>
          <w:rFonts w:ascii="Times New Roman" w:eastAsia="Times New Roman" w:hAnsi="Times New Roman" w:cs="Times New Roman"/>
          <w:color w:val="000000"/>
        </w:rPr>
      </w:pPr>
      <w:r w:rsidRPr="00775177">
        <w:rPr>
          <w:rFonts w:ascii="Times New Roman" w:eastAsia="Times New Roman" w:hAnsi="Times New Roman" w:cs="Times New Roman"/>
          <w:color w:val="000000"/>
        </w:rPr>
        <w:t>За тканине од којих су израђени производи , доставити:</w:t>
      </w:r>
    </w:p>
    <w:p w:rsidR="00125F83" w:rsidRPr="00775177" w:rsidRDefault="00125F83" w:rsidP="00125F83">
      <w:pPr>
        <w:shd w:val="clear" w:color="auto" w:fill="FFFFFF"/>
        <w:spacing w:after="294" w:line="240" w:lineRule="atLeast"/>
        <w:ind w:left="31" w:right="8"/>
        <w:jc w:val="both"/>
        <w:rPr>
          <w:rFonts w:ascii="Times New Roman" w:eastAsia="Times New Roman" w:hAnsi="Times New Roman" w:cs="Times New Roman"/>
          <w:color w:val="000000"/>
        </w:rPr>
      </w:pPr>
      <w:r w:rsidRPr="00775177">
        <w:rPr>
          <w:rFonts w:ascii="Times New Roman" w:eastAsia="Times New Roman" w:hAnsi="Times New Roman" w:cs="Times New Roman"/>
          <w:color w:val="000000"/>
        </w:rPr>
        <w:t>1.лабораторијске анализе оригиналне или оверене копије у суду. За анализе из страних лабораторија потребан је оверен превод оригиналног извештаја.</w:t>
      </w:r>
    </w:p>
    <w:p w:rsidR="00125F83" w:rsidRDefault="00125F83" w:rsidP="00125F83">
      <w:pPr>
        <w:shd w:val="clear" w:color="auto" w:fill="FFFFFF"/>
        <w:spacing w:after="47" w:line="240" w:lineRule="atLeast"/>
        <w:ind w:left="31" w:right="8"/>
        <w:jc w:val="both"/>
        <w:rPr>
          <w:rFonts w:ascii="Times New Roman" w:eastAsia="Times New Roman" w:hAnsi="Times New Roman" w:cs="Times New Roman"/>
          <w:color w:val="000000"/>
        </w:rPr>
      </w:pPr>
      <w:r w:rsidRPr="00775177">
        <w:rPr>
          <w:rFonts w:ascii="Times New Roman" w:eastAsia="Times New Roman" w:hAnsi="Times New Roman" w:cs="Times New Roman"/>
          <w:color w:val="000000"/>
        </w:rPr>
        <w:t>2.Извештај о контролисању готовог производа да је производ усаглашен за захтевима корисника из конкурсне документације.</w:t>
      </w:r>
    </w:p>
    <w:p w:rsidR="00125F83" w:rsidRDefault="00125F83" w:rsidP="00125F83">
      <w:pPr>
        <w:shd w:val="clear" w:color="auto" w:fill="FFFFFF"/>
        <w:spacing w:after="47" w:line="240" w:lineRule="atLeast"/>
        <w:ind w:left="31" w:right="8"/>
        <w:jc w:val="both"/>
        <w:rPr>
          <w:rFonts w:ascii="Times New Roman" w:eastAsia="Times New Roman" w:hAnsi="Times New Roman" w:cs="Times New Roman"/>
          <w:color w:val="000000"/>
        </w:rPr>
      </w:pPr>
      <w:r w:rsidRPr="00775177">
        <w:rPr>
          <w:rFonts w:ascii="Times New Roman" w:eastAsia="Times New Roman" w:hAnsi="Times New Roman" w:cs="Times New Roman"/>
          <w:color w:val="000000"/>
        </w:rPr>
        <w:t>3.Узорак материјала мора бити пломбиран у пуној ширини, дужине 1,2 м, од стране акредитоване</w:t>
      </w:r>
    </w:p>
    <w:p w:rsidR="00125F83" w:rsidRDefault="00125F83" w:rsidP="00125F83">
      <w:pPr>
        <w:rPr>
          <w:b/>
        </w:rPr>
      </w:pPr>
      <w:r w:rsidRPr="00775177">
        <w:rPr>
          <w:rFonts w:ascii="Times New Roman" w:eastAsia="Times New Roman" w:hAnsi="Times New Roman" w:cs="Times New Roman"/>
          <w:color w:val="000000"/>
        </w:rPr>
        <w:t>лабораторије као потврда да је производ произведен од индентичне тканине</w:t>
      </w:r>
    </w:p>
    <w:p w:rsidR="00125F83" w:rsidRPr="00F2508A" w:rsidRDefault="00125F83" w:rsidP="00125F83">
      <w:pPr>
        <w:widowControl w:val="0"/>
        <w:tabs>
          <w:tab w:val="left" w:pos="1440"/>
        </w:tabs>
        <w:autoSpaceDN w:val="0"/>
        <w:spacing w:after="0" w:line="240" w:lineRule="auto"/>
        <w:textAlignment w:val="baseline"/>
        <w:rPr>
          <w:rFonts w:ascii="Times New Roman" w:eastAsia="Times New Roman" w:hAnsi="Times New Roman" w:cs="Times New Roman"/>
          <w:b/>
          <w:bCs/>
          <w:color w:val="000000"/>
          <w:kern w:val="3"/>
        </w:rPr>
      </w:pP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53952" w:rsidRDefault="00125F83" w:rsidP="00253952">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r w:rsidRPr="006442D5">
        <w:rPr>
          <w:rFonts w:ascii="Times New Roman" w:eastAsia="Times New Roman" w:hAnsi="Times New Roman" w:cs="Times New Roman"/>
          <w:b/>
          <w:color w:val="000000"/>
          <w:sz w:val="24"/>
          <w:szCs w:val="24"/>
          <w:lang w:val="sr-Latn-RS" w:eastAsia="sr-Latn-RS"/>
        </w:rPr>
        <w:t xml:space="preserve"> </w:t>
      </w:r>
    </w:p>
    <w:p w:rsidR="00125F83" w:rsidRDefault="006442D5" w:rsidP="006442D5">
      <w:pPr>
        <w:spacing w:after="0" w:line="240" w:lineRule="auto"/>
        <w:jc w:val="both"/>
        <w:rPr>
          <w:rFonts w:ascii="Times New Roman" w:hAnsi="Times New Roman" w:cs="Times New Roman"/>
          <w:b/>
          <w:sz w:val="24"/>
          <w:szCs w:val="24"/>
          <w:lang w:val="sr-Cyrl-RS" w:eastAsia="sr-Latn-RS"/>
        </w:rPr>
      </w:pPr>
      <w:r w:rsidRPr="006442D5">
        <w:rPr>
          <w:rFonts w:ascii="Times New Roman" w:hAnsi="Times New Roman" w:cs="Times New Roman"/>
          <w:b/>
          <w:sz w:val="24"/>
          <w:szCs w:val="24"/>
          <w:lang w:val="sr-Cyrl-RS" w:eastAsia="sr-Latn-RS"/>
        </w:rPr>
        <w:lastRenderedPageBreak/>
        <w:t xml:space="preserve">9. ПОЛО МАЈИЦА </w:t>
      </w:r>
      <w:r w:rsidR="00854A4E">
        <w:rPr>
          <w:rFonts w:ascii="Times New Roman" w:hAnsi="Times New Roman" w:cs="Times New Roman"/>
          <w:b/>
          <w:sz w:val="24"/>
          <w:szCs w:val="24"/>
          <w:lang w:val="sr-Cyrl-RS" w:eastAsia="sr-Latn-RS"/>
        </w:rPr>
        <w:t>ДУГ РУКАВ, СА 3 ДУГМЕТА И КРАГНОМ</w:t>
      </w:r>
      <w:r w:rsidRPr="006442D5">
        <w:rPr>
          <w:rFonts w:ascii="Times New Roman" w:hAnsi="Times New Roman" w:cs="Times New Roman"/>
          <w:b/>
          <w:sz w:val="24"/>
          <w:szCs w:val="24"/>
          <w:lang w:val="sr-Cyrl-RS" w:eastAsia="sr-Latn-RS"/>
        </w:rPr>
        <w:t xml:space="preserve">, СА ПРИПАДАЈУЂИМ АМБЛЕМОМ , МУШКА </w:t>
      </w:r>
    </w:p>
    <w:p w:rsidR="006442D5" w:rsidRPr="006442D5" w:rsidRDefault="006442D5" w:rsidP="006442D5">
      <w:pPr>
        <w:spacing w:after="0" w:line="240" w:lineRule="auto"/>
        <w:jc w:val="both"/>
        <w:rPr>
          <w:rFonts w:ascii="Times New Roman" w:eastAsia="Times New Roman" w:hAnsi="Times New Roman" w:cs="Times New Roman"/>
          <w:b/>
          <w:color w:val="000000"/>
          <w:sz w:val="24"/>
          <w:szCs w:val="24"/>
          <w:lang w:val="sr-Cyrl-RS" w:eastAsia="sr-Latn-RS"/>
        </w:rPr>
      </w:pPr>
    </w:p>
    <w:p w:rsidR="00125F83" w:rsidRPr="00381E74" w:rsidRDefault="00125F83" w:rsidP="00125F83">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lang w:val="sr-Latn-RS"/>
        </w:rPr>
      </w:pPr>
      <w:r w:rsidRPr="004D4FB5">
        <w:rPr>
          <w:rFonts w:ascii="Times New Roman" w:eastAsia="Times New Roman" w:hAnsi="Times New Roman" w:cs="Times New Roman"/>
          <w:b/>
          <w:bCs/>
          <w:color w:val="000000"/>
          <w:kern w:val="3"/>
        </w:rPr>
        <w:t>МУШКА</w:t>
      </w:r>
      <w:r w:rsidRPr="00381E74">
        <w:rPr>
          <w:rFonts w:ascii="Times New Roman" w:eastAsia="Times New Roman" w:hAnsi="Times New Roman" w:cs="Times New Roman"/>
          <w:b/>
          <w:bCs/>
          <w:color w:val="000000"/>
          <w:kern w:val="3"/>
          <w:lang w:val="sr-Latn-RS"/>
        </w:rPr>
        <w:t xml:space="preserve"> ''</w:t>
      </w:r>
      <w:r w:rsidRPr="004D4FB5">
        <w:rPr>
          <w:rFonts w:ascii="Times New Roman" w:eastAsia="Times New Roman" w:hAnsi="Times New Roman" w:cs="Times New Roman"/>
          <w:b/>
          <w:bCs/>
          <w:color w:val="000000"/>
          <w:kern w:val="3"/>
        </w:rPr>
        <w:t>ПОЛО</w:t>
      </w:r>
      <w:r w:rsidRPr="00381E74">
        <w:rPr>
          <w:rFonts w:ascii="Times New Roman" w:eastAsia="Times New Roman" w:hAnsi="Times New Roman" w:cs="Times New Roman"/>
          <w:b/>
          <w:bCs/>
          <w:color w:val="000000"/>
          <w:kern w:val="3"/>
          <w:lang w:val="sr-Latn-RS"/>
        </w:rPr>
        <w:t xml:space="preserve">'' </w:t>
      </w:r>
      <w:r w:rsidRPr="004D4FB5">
        <w:rPr>
          <w:rFonts w:ascii="Times New Roman" w:eastAsia="Times New Roman" w:hAnsi="Times New Roman" w:cs="Times New Roman"/>
          <w:b/>
          <w:bCs/>
          <w:color w:val="000000"/>
          <w:kern w:val="3"/>
        </w:rPr>
        <w:t>МАЈИЦА</w:t>
      </w:r>
      <w:r w:rsidRPr="004D4FB5">
        <w:rPr>
          <w:rFonts w:ascii="Times New Roman" w:eastAsia="Times New Roman" w:hAnsi="Times New Roman" w:cs="Times New Roman"/>
          <w:b/>
          <w:bCs/>
          <w:color w:val="000000"/>
          <w:kern w:val="3"/>
          <w:lang w:val="sr-Cyrl-RS"/>
        </w:rPr>
        <w:t xml:space="preserve"> ДУГ РУКАВ </w:t>
      </w:r>
      <w:r w:rsidRPr="00381E74">
        <w:rPr>
          <w:rFonts w:ascii="Times New Roman" w:eastAsia="Times New Roman" w:hAnsi="Times New Roman" w:cs="Times New Roman"/>
          <w:b/>
          <w:bCs/>
          <w:color w:val="000000"/>
          <w:kern w:val="3"/>
          <w:lang w:val="sr-Latn-RS"/>
        </w:rPr>
        <w:t xml:space="preserve"> – </w:t>
      </w:r>
      <w:r w:rsidRPr="004D4FB5">
        <w:rPr>
          <w:rFonts w:ascii="Times New Roman" w:eastAsia="Times New Roman" w:hAnsi="Times New Roman" w:cs="Times New Roman"/>
          <w:b/>
          <w:bCs/>
          <w:color w:val="000000"/>
          <w:kern w:val="3"/>
        </w:rPr>
        <w:t>ОПИС</w:t>
      </w:r>
      <w:r w:rsidRPr="00381E74">
        <w:rPr>
          <w:rFonts w:ascii="Times New Roman" w:eastAsia="Times New Roman" w:hAnsi="Times New Roman" w:cs="Times New Roman"/>
          <w:b/>
          <w:bCs/>
          <w:color w:val="000000"/>
          <w:kern w:val="3"/>
          <w:lang w:val="sr-Latn-RS"/>
        </w:rPr>
        <w:t xml:space="preserve"> </w:t>
      </w:r>
      <w:r w:rsidRPr="004D4FB5">
        <w:rPr>
          <w:rFonts w:ascii="Times New Roman" w:eastAsia="Times New Roman" w:hAnsi="Times New Roman" w:cs="Times New Roman"/>
          <w:b/>
          <w:bCs/>
          <w:color w:val="000000"/>
          <w:kern w:val="3"/>
        </w:rPr>
        <w:t>КОНФЕКЦИОНИРАЊА</w:t>
      </w:r>
    </w:p>
    <w:p w:rsidR="00125F83" w:rsidRPr="00381E74" w:rsidRDefault="00125F83" w:rsidP="00125F83">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lang w:val="sr-Latn-RS"/>
        </w:rPr>
      </w:pPr>
    </w:p>
    <w:p w:rsidR="00125F83" w:rsidRPr="00381E74" w:rsidRDefault="00125F83" w:rsidP="00125F83">
      <w:pPr>
        <w:tabs>
          <w:tab w:val="left" w:pos="3585"/>
          <w:tab w:val="center" w:pos="4320"/>
          <w:tab w:val="right" w:pos="8640"/>
        </w:tabs>
        <w:autoSpaceDN w:val="0"/>
        <w:spacing w:after="0" w:line="240" w:lineRule="auto"/>
        <w:jc w:val="both"/>
        <w:textAlignment w:val="baseline"/>
        <w:rPr>
          <w:rFonts w:ascii="Times New Roman" w:eastAsia="Times New Roman" w:hAnsi="Times New Roman" w:cs="Times New Roman"/>
          <w:b/>
          <w:bCs/>
          <w:color w:val="000000"/>
          <w:kern w:val="3"/>
          <w:lang w:val="sr-Latn-RS"/>
        </w:rPr>
      </w:pPr>
      <w:r w:rsidRPr="00381E74">
        <w:rPr>
          <w:rFonts w:ascii="Times New Roman" w:eastAsia="Times New Roman" w:hAnsi="Times New Roman" w:cs="Times New Roman"/>
          <w:b/>
          <w:bCs/>
          <w:color w:val="000000"/>
          <w:kern w:val="3"/>
          <w:lang w:val="sr-Latn-RS"/>
        </w:rPr>
        <w:tab/>
      </w:r>
    </w:p>
    <w:p w:rsidR="00125F83" w:rsidRPr="00381E74" w:rsidRDefault="00125F83" w:rsidP="00125F83">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lang w:val="sr-Latn-RS"/>
        </w:rPr>
      </w:pPr>
      <w:r w:rsidRPr="004D4FB5">
        <w:rPr>
          <w:rFonts w:ascii="Times New Roman" w:eastAsia="Times New Roman" w:hAnsi="Times New Roman" w:cs="Times New Roman"/>
          <w:color w:val="000000"/>
          <w:kern w:val="3"/>
        </w:rPr>
        <w:t>Мушка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мајица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lang w:val="sr-Cyrl-RS"/>
        </w:rPr>
        <w:t>дугог</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рукава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је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израђена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величинском</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броју</w:t>
      </w:r>
      <w:r w:rsidRPr="00381E74">
        <w:rPr>
          <w:rFonts w:ascii="Times New Roman" w:eastAsia="Times New Roman" w:hAnsi="Times New Roman" w:cs="Times New Roman"/>
          <w:color w:val="000000"/>
          <w:kern w:val="3"/>
          <w:lang w:val="sr-Latn-RS"/>
        </w:rPr>
        <w:t xml:space="preserve"> 52.</w:t>
      </w:r>
    </w:p>
    <w:p w:rsidR="00125F83" w:rsidRPr="00381E74" w:rsidRDefault="00125F83" w:rsidP="00125F83">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Latn-RS"/>
        </w:rPr>
      </w:pPr>
      <w:r w:rsidRPr="004D4FB5">
        <w:rPr>
          <w:rFonts w:ascii="Times New Roman" w:eastAsia="Times New Roman" w:hAnsi="Times New Roman" w:cs="Times New Roman"/>
          <w:color w:val="000000"/>
          <w:kern w:val="3"/>
        </w:rPr>
        <w:t>Мајица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дугог</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рукава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је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израђена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од</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пике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плетенине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сиве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боје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Мајица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је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равног</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кроја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Поруб</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подв</w:t>
      </w:r>
      <w:r>
        <w:rPr>
          <w:rFonts w:ascii="Times New Roman" w:eastAsia="Times New Roman" w:hAnsi="Times New Roman" w:cs="Times New Roman"/>
          <w:color w:val="000000"/>
          <w:kern w:val="3"/>
        </w:rPr>
        <w:t>ија</w:t>
      </w:r>
      <w:r w:rsidRPr="00381E74">
        <w:rPr>
          <w:rFonts w:ascii="Times New Roman" w:eastAsia="Times New Roman" w:hAnsi="Times New Roman" w:cs="Times New Roman"/>
          <w:color w:val="000000"/>
          <w:kern w:val="3"/>
          <w:lang w:val="sr-Latn-RS"/>
        </w:rPr>
        <w:t xml:space="preserve"> </w:t>
      </w:r>
      <w:r>
        <w:rPr>
          <w:rFonts w:ascii="Times New Roman" w:eastAsia="Times New Roman" w:hAnsi="Times New Roman" w:cs="Times New Roman"/>
          <w:color w:val="000000"/>
          <w:kern w:val="3"/>
        </w:rPr>
        <w:t>и</w:t>
      </w:r>
      <w:r w:rsidRPr="00381E74">
        <w:rPr>
          <w:rFonts w:ascii="Times New Roman" w:eastAsia="Times New Roman" w:hAnsi="Times New Roman" w:cs="Times New Roman"/>
          <w:color w:val="000000"/>
          <w:kern w:val="3"/>
          <w:lang w:val="sr-Latn-RS"/>
        </w:rPr>
        <w:t xml:space="preserve"> </w:t>
      </w:r>
      <w:r>
        <w:rPr>
          <w:rFonts w:ascii="Times New Roman" w:eastAsia="Times New Roman" w:hAnsi="Times New Roman" w:cs="Times New Roman"/>
          <w:color w:val="000000"/>
          <w:kern w:val="3"/>
        </w:rPr>
        <w:t>иберштепа</w:t>
      </w:r>
      <w:r w:rsidRPr="00381E74">
        <w:rPr>
          <w:rFonts w:ascii="Times New Roman" w:eastAsia="Times New Roman" w:hAnsi="Times New Roman" w:cs="Times New Roman"/>
          <w:color w:val="000000"/>
          <w:kern w:val="3"/>
          <w:lang w:val="sr-Latn-RS"/>
        </w:rPr>
        <w:t xml:space="preserve"> </w:t>
      </w:r>
      <w:r>
        <w:rPr>
          <w:rFonts w:ascii="Times New Roman" w:eastAsia="Times New Roman" w:hAnsi="Times New Roman" w:cs="Times New Roman"/>
          <w:color w:val="000000"/>
          <w:kern w:val="3"/>
        </w:rPr>
        <w:t>на</w:t>
      </w:r>
      <w:r w:rsidRPr="00381E74">
        <w:rPr>
          <w:rFonts w:ascii="Times New Roman" w:eastAsia="Times New Roman" w:hAnsi="Times New Roman" w:cs="Times New Roman"/>
          <w:color w:val="000000"/>
          <w:kern w:val="3"/>
          <w:lang w:val="sr-Latn-RS"/>
        </w:rPr>
        <w:t xml:space="preserve"> </w:t>
      </w:r>
      <w:r>
        <w:rPr>
          <w:rFonts w:ascii="Times New Roman" w:eastAsia="Times New Roman" w:hAnsi="Times New Roman" w:cs="Times New Roman"/>
          <w:color w:val="000000"/>
          <w:kern w:val="3"/>
        </w:rPr>
        <w:t>висини</w:t>
      </w:r>
      <w:r w:rsidRPr="00381E74">
        <w:rPr>
          <w:rFonts w:ascii="Times New Roman" w:eastAsia="Times New Roman" w:hAnsi="Times New Roman" w:cs="Times New Roman"/>
          <w:color w:val="000000"/>
          <w:kern w:val="3"/>
          <w:lang w:val="sr-Latn-RS"/>
        </w:rPr>
        <w:t xml:space="preserve"> </w:t>
      </w:r>
      <w:r>
        <w:rPr>
          <w:rFonts w:ascii="Times New Roman" w:eastAsia="Times New Roman" w:hAnsi="Times New Roman" w:cs="Times New Roman"/>
          <w:color w:val="000000"/>
          <w:kern w:val="3"/>
        </w:rPr>
        <w:t>од</w:t>
      </w:r>
      <w:r w:rsidRPr="00381E74">
        <w:rPr>
          <w:rFonts w:ascii="Times New Roman" w:eastAsia="Times New Roman" w:hAnsi="Times New Roman" w:cs="Times New Roman"/>
          <w:color w:val="000000"/>
          <w:kern w:val="3"/>
          <w:lang w:val="sr-Latn-RS"/>
        </w:rPr>
        <w:t xml:space="preserve"> 2 cm.</w:t>
      </w:r>
    </w:p>
    <w:p w:rsidR="00125F83" w:rsidRPr="00381E74" w:rsidRDefault="00125F83" w:rsidP="00125F83">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Latn-RS"/>
        </w:rPr>
      </w:pPr>
      <w:r w:rsidRPr="004D4FB5">
        <w:rPr>
          <w:rFonts w:ascii="Times New Roman" w:eastAsia="Times New Roman" w:hAnsi="Times New Roman" w:cs="Times New Roman"/>
          <w:color w:val="000000"/>
          <w:kern w:val="3"/>
        </w:rPr>
        <w:t>Рукав</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је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једноделни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lang w:val="sr-Cyrl-RS"/>
        </w:rPr>
        <w:t>дуг</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углављен</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завршава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манжетном</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која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формира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двоструким</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подвијањем</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рукава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прештепавањем</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удаљености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од</w:t>
      </w:r>
      <w:r w:rsidRPr="00381E74">
        <w:rPr>
          <w:rFonts w:ascii="Times New Roman" w:eastAsia="Times New Roman" w:hAnsi="Times New Roman" w:cs="Times New Roman"/>
          <w:color w:val="000000"/>
          <w:kern w:val="3"/>
          <w:lang w:val="sr-Latn-RS"/>
        </w:rPr>
        <w:t xml:space="preserve"> 5 mm </w:t>
      </w:r>
      <w:r w:rsidRPr="004D4FB5">
        <w:rPr>
          <w:rFonts w:ascii="Times New Roman" w:eastAsia="Times New Roman" w:hAnsi="Times New Roman" w:cs="Times New Roman"/>
          <w:color w:val="000000"/>
          <w:kern w:val="3"/>
        </w:rPr>
        <w:t>са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горње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стране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Поруб</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ендла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већ</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улази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шав</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те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је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обрада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уреднија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Тако</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порубљена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манжетна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је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висока</w:t>
      </w:r>
      <w:r w:rsidRPr="00381E74">
        <w:rPr>
          <w:rFonts w:ascii="Times New Roman" w:eastAsia="Times New Roman" w:hAnsi="Times New Roman" w:cs="Times New Roman"/>
          <w:color w:val="000000"/>
          <w:kern w:val="3"/>
          <w:lang w:val="sr-Latn-RS"/>
        </w:rPr>
        <w:t xml:space="preserve"> 5 cm.</w:t>
      </w:r>
    </w:p>
    <w:p w:rsidR="00125F83" w:rsidRPr="00381E74" w:rsidRDefault="00125F83" w:rsidP="00125F83">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4D4FB5">
        <w:rPr>
          <w:rFonts w:ascii="Times New Roman" w:eastAsia="Times New Roman" w:hAnsi="Times New Roman" w:cs="Times New Roman"/>
          <w:color w:val="000000"/>
          <w:kern w:val="3"/>
        </w:rPr>
        <w:t>Крагна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рукави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ојачани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чврстим</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рендером</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lang w:val="sr-Cyrl-RS"/>
        </w:rPr>
        <w:t xml:space="preserve">Рендери морају бити довољно чврсти да крагна увек стоји у исправном и уредном положају. </w:t>
      </w:r>
      <w:r w:rsidRPr="00381E74">
        <w:rPr>
          <w:rFonts w:ascii="Times New Roman" w:eastAsia="Times New Roman" w:hAnsi="Times New Roman" w:cs="Times New Roman"/>
          <w:color w:val="000000"/>
          <w:kern w:val="3"/>
          <w:lang w:val="sr-Cyrl-RS"/>
        </w:rPr>
        <w:t>Копча се једним дугметом на средини вратног изреза.</w:t>
      </w:r>
    </w:p>
    <w:p w:rsidR="00125F83" w:rsidRPr="00381E74" w:rsidRDefault="00125F83" w:rsidP="00125F83">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381E74">
        <w:rPr>
          <w:rFonts w:ascii="Times New Roman" w:eastAsia="Times New Roman" w:hAnsi="Times New Roman" w:cs="Times New Roman"/>
          <w:i/>
          <w:iCs/>
          <w:color w:val="000000"/>
          <w:kern w:val="3"/>
          <w:lang w:val="sr-Cyrl-RS"/>
        </w:rPr>
        <w:t>Погледати технички цртеж.</w:t>
      </w:r>
    </w:p>
    <w:p w:rsidR="00125F83" w:rsidRPr="00381E74" w:rsidRDefault="00125F83" w:rsidP="00125F83">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381E74">
        <w:rPr>
          <w:rFonts w:ascii="Times New Roman" w:eastAsia="Times New Roman" w:hAnsi="Times New Roman" w:cs="Times New Roman"/>
          <w:color w:val="000000"/>
          <w:kern w:val="3"/>
          <w:lang w:val="sr-Cyrl-RS"/>
        </w:rPr>
        <w:t xml:space="preserve">Мајица се на средини копча лајсном која је подлепљена лепљивим платном, ширине 3 </w:t>
      </w:r>
      <w:r w:rsidRPr="004D4FB5">
        <w:rPr>
          <w:rFonts w:ascii="Times New Roman" w:eastAsia="Times New Roman" w:hAnsi="Times New Roman" w:cs="Times New Roman"/>
          <w:color w:val="000000"/>
          <w:kern w:val="3"/>
        </w:rPr>
        <w:t>cm</w:t>
      </w:r>
      <w:r w:rsidRPr="00381E74">
        <w:rPr>
          <w:rFonts w:ascii="Times New Roman" w:eastAsia="Times New Roman" w:hAnsi="Times New Roman" w:cs="Times New Roman"/>
          <w:color w:val="000000"/>
          <w:kern w:val="3"/>
          <w:lang w:val="sr-Cyrl-RS"/>
        </w:rPr>
        <w:t xml:space="preserve">, на којој се налазе три дугмета. Лајсна је прештепана штепом на удаљености од 2 </w:t>
      </w:r>
      <w:r w:rsidRPr="004D4FB5">
        <w:rPr>
          <w:rFonts w:ascii="Times New Roman" w:eastAsia="Times New Roman" w:hAnsi="Times New Roman" w:cs="Times New Roman"/>
          <w:color w:val="000000"/>
          <w:kern w:val="3"/>
        </w:rPr>
        <w:t>mm</w:t>
      </w:r>
      <w:r w:rsidRPr="00381E74">
        <w:rPr>
          <w:rFonts w:ascii="Times New Roman" w:eastAsia="Times New Roman" w:hAnsi="Times New Roman" w:cs="Times New Roman"/>
          <w:color w:val="000000"/>
          <w:kern w:val="3"/>
          <w:lang w:val="sr-Cyrl-RS"/>
        </w:rPr>
        <w:t xml:space="preserve"> од шава.</w:t>
      </w:r>
    </w:p>
    <w:p w:rsidR="00125F83" w:rsidRPr="00381E74" w:rsidRDefault="00125F83" w:rsidP="00125F83">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381E74">
        <w:rPr>
          <w:rFonts w:ascii="Times New Roman" w:eastAsia="Times New Roman" w:hAnsi="Times New Roman" w:cs="Times New Roman"/>
          <w:color w:val="000000"/>
          <w:kern w:val="3"/>
          <w:lang w:val="sr-Cyrl-RS"/>
        </w:rPr>
        <w:t xml:space="preserve">У раменом делу, мајица је пресечена хоризонтално на два места чинећи рамену сатлу, пратећи косу линију рамена, тако да горњи шав прелази на леђни део у висини од 1 </w:t>
      </w:r>
      <w:r w:rsidRPr="004D4FB5">
        <w:rPr>
          <w:rFonts w:ascii="Times New Roman" w:eastAsia="Times New Roman" w:hAnsi="Times New Roman" w:cs="Times New Roman"/>
          <w:color w:val="000000"/>
          <w:kern w:val="3"/>
        </w:rPr>
        <w:t>cm</w:t>
      </w:r>
      <w:r w:rsidRPr="00381E74">
        <w:rPr>
          <w:rFonts w:ascii="Times New Roman" w:eastAsia="Times New Roman" w:hAnsi="Times New Roman" w:cs="Times New Roman"/>
          <w:color w:val="000000"/>
          <w:kern w:val="3"/>
          <w:lang w:val="sr-Cyrl-RS"/>
        </w:rPr>
        <w:t xml:space="preserve">, а доњи тј. предњи шав је на удаљености од 5 </w:t>
      </w:r>
      <w:r w:rsidRPr="004D4FB5">
        <w:rPr>
          <w:rFonts w:ascii="Times New Roman" w:eastAsia="Times New Roman" w:hAnsi="Times New Roman" w:cs="Times New Roman"/>
          <w:color w:val="000000"/>
          <w:kern w:val="3"/>
        </w:rPr>
        <w:t>cm</w:t>
      </w:r>
      <w:r w:rsidRPr="00381E74">
        <w:rPr>
          <w:rFonts w:ascii="Times New Roman" w:eastAsia="Times New Roman" w:hAnsi="Times New Roman" w:cs="Times New Roman"/>
          <w:color w:val="000000"/>
          <w:kern w:val="3"/>
          <w:lang w:val="sr-Cyrl-RS"/>
        </w:rPr>
        <w:t xml:space="preserve"> од горњег. Оба шава су прештепана једним штепом на удаљености од 5 </w:t>
      </w:r>
      <w:r w:rsidRPr="004D4FB5">
        <w:rPr>
          <w:rFonts w:ascii="Times New Roman" w:eastAsia="Times New Roman" w:hAnsi="Times New Roman" w:cs="Times New Roman"/>
          <w:color w:val="000000"/>
          <w:kern w:val="3"/>
        </w:rPr>
        <w:t>mm</w:t>
      </w:r>
      <w:r w:rsidRPr="00381E74">
        <w:rPr>
          <w:rFonts w:ascii="Times New Roman" w:eastAsia="Times New Roman" w:hAnsi="Times New Roman" w:cs="Times New Roman"/>
          <w:color w:val="000000"/>
          <w:kern w:val="3"/>
          <w:lang w:val="sr-Cyrl-RS"/>
        </w:rPr>
        <w:t xml:space="preserve"> од ивице шава по телу мајице, а не по сатлама.. Прештепана је штепом на удаљености од 5 </w:t>
      </w:r>
      <w:r w:rsidRPr="004D4FB5">
        <w:rPr>
          <w:rFonts w:ascii="Times New Roman" w:eastAsia="Times New Roman" w:hAnsi="Times New Roman" w:cs="Times New Roman"/>
          <w:color w:val="000000"/>
          <w:kern w:val="3"/>
        </w:rPr>
        <w:t>mm</w:t>
      </w:r>
      <w:r w:rsidRPr="00381E74">
        <w:rPr>
          <w:rFonts w:ascii="Times New Roman" w:eastAsia="Times New Roman" w:hAnsi="Times New Roman" w:cs="Times New Roman"/>
          <w:color w:val="000000"/>
          <w:kern w:val="3"/>
          <w:lang w:val="sr-Cyrl-RS"/>
        </w:rPr>
        <w:t xml:space="preserve"> од ивице.</w:t>
      </w:r>
    </w:p>
    <w:p w:rsidR="00125F83" w:rsidRPr="00381E74" w:rsidRDefault="00125F83" w:rsidP="00125F83">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lang w:val="sr-Cyrl-RS"/>
        </w:rPr>
      </w:pPr>
      <w:r w:rsidRPr="00381E74">
        <w:rPr>
          <w:rFonts w:ascii="Times New Roman" w:eastAsia="Times New Roman" w:hAnsi="Times New Roman" w:cs="Times New Roman"/>
          <w:color w:val="000000"/>
          <w:kern w:val="3"/>
          <w:lang w:val="sr-Cyrl-RS"/>
        </w:rPr>
        <w:t>Израда (шивење) мора да обезбеди да сви шавови могу издржати нормално напрезање. Завршетак шава мора бити чврст.</w:t>
      </w:r>
    </w:p>
    <w:p w:rsidR="00125F83" w:rsidRPr="00381E74" w:rsidRDefault="00125F83" w:rsidP="00125F83">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381E74">
        <w:rPr>
          <w:rFonts w:ascii="Times New Roman" w:eastAsia="Times New Roman" w:hAnsi="Times New Roman" w:cs="Times New Roman"/>
          <w:color w:val="000000"/>
          <w:kern w:val="3"/>
          <w:lang w:val="sr-Cyrl-RS"/>
        </w:rPr>
        <w:t xml:space="preserve">Шивење и штепање: 4-5 убода у </w:t>
      </w:r>
      <w:r w:rsidRPr="004D4FB5">
        <w:rPr>
          <w:rFonts w:ascii="Times New Roman" w:eastAsia="Times New Roman" w:hAnsi="Times New Roman" w:cs="Times New Roman"/>
          <w:color w:val="000000"/>
          <w:kern w:val="3"/>
        </w:rPr>
        <w:t>cm</w:t>
      </w:r>
      <w:r w:rsidRPr="00381E74">
        <w:rPr>
          <w:rFonts w:ascii="Times New Roman" w:eastAsia="Times New Roman" w:hAnsi="Times New Roman" w:cs="Times New Roman"/>
          <w:color w:val="000000"/>
          <w:kern w:val="3"/>
          <w:lang w:val="sr-Cyrl-RS"/>
        </w:rPr>
        <w:t>.</w:t>
      </w:r>
    </w:p>
    <w:p w:rsidR="00125F83" w:rsidRPr="00381E74" w:rsidRDefault="00125F83" w:rsidP="00125F83">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lang w:val="sr-Cyrl-RS"/>
        </w:rPr>
      </w:pPr>
      <w:r w:rsidRPr="00381E74">
        <w:rPr>
          <w:rFonts w:ascii="Times New Roman" w:eastAsia="Times New Roman" w:hAnsi="Times New Roman" w:cs="Times New Roman"/>
          <w:color w:val="000000"/>
          <w:kern w:val="3"/>
          <w:lang w:val="sr-Cyrl-RS"/>
        </w:rPr>
        <w:t>Обележја царине су распоређена на следећи начин:</w:t>
      </w:r>
    </w:p>
    <w:p w:rsidR="00125F83" w:rsidRPr="00381E74" w:rsidRDefault="00125F83" w:rsidP="00125F83">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381E74">
        <w:rPr>
          <w:rFonts w:ascii="Times New Roman" w:eastAsia="Times New Roman" w:hAnsi="Times New Roman" w:cs="Times New Roman"/>
          <w:color w:val="000000"/>
          <w:kern w:val="3"/>
          <w:lang w:val="sr-Cyrl-RS"/>
        </w:rPr>
        <w:t>- царински амблем је нашивен на десни рукав</w:t>
      </w:r>
    </w:p>
    <w:p w:rsidR="00125F83" w:rsidRPr="00381E74" w:rsidRDefault="00125F83" w:rsidP="00125F83">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lang w:val="sr-Cyrl-RS"/>
        </w:rPr>
      </w:pPr>
      <w:r w:rsidRPr="00381E74">
        <w:rPr>
          <w:rFonts w:ascii="Times New Roman" w:eastAsia="Times New Roman" w:hAnsi="Times New Roman" w:cs="Times New Roman"/>
          <w:color w:val="000000"/>
          <w:kern w:val="3"/>
          <w:lang w:val="sr-Cyrl-RS"/>
        </w:rPr>
        <w:t xml:space="preserve">- натпис ”ЦАРИНА” од рефлектујуће фолије која се термо-фиксира је на леђима мајице, ширине 34 </w:t>
      </w:r>
      <w:r w:rsidRPr="004D4FB5">
        <w:rPr>
          <w:rFonts w:ascii="Times New Roman" w:eastAsia="Times New Roman" w:hAnsi="Times New Roman" w:cs="Times New Roman"/>
          <w:color w:val="000000"/>
          <w:kern w:val="3"/>
        </w:rPr>
        <w:t>cm</w:t>
      </w:r>
      <w:r w:rsidRPr="00381E74">
        <w:rPr>
          <w:rFonts w:ascii="Times New Roman" w:eastAsia="Times New Roman" w:hAnsi="Times New Roman" w:cs="Times New Roman"/>
          <w:color w:val="000000"/>
          <w:kern w:val="3"/>
          <w:lang w:val="sr-Cyrl-RS"/>
        </w:rPr>
        <w:t xml:space="preserve">, а висина слова „Ц“ је 5 </w:t>
      </w:r>
      <w:r w:rsidRPr="004D4FB5">
        <w:rPr>
          <w:rFonts w:ascii="Times New Roman" w:eastAsia="Times New Roman" w:hAnsi="Times New Roman" w:cs="Times New Roman"/>
          <w:color w:val="000000"/>
          <w:kern w:val="3"/>
        </w:rPr>
        <w:t>cm</w:t>
      </w:r>
      <w:r w:rsidRPr="00381E74">
        <w:rPr>
          <w:rFonts w:ascii="Times New Roman" w:eastAsia="Times New Roman" w:hAnsi="Times New Roman" w:cs="Times New Roman"/>
          <w:color w:val="000000"/>
          <w:kern w:val="3"/>
          <w:lang w:val="sr-Cyrl-RS"/>
        </w:rPr>
        <w:t>.</w:t>
      </w:r>
    </w:p>
    <w:p w:rsidR="00125F83" w:rsidRPr="00381E74"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b/>
          <w:bCs/>
          <w:color w:val="FF0000"/>
          <w:kern w:val="3"/>
          <w:lang w:val="sr-Cyrl-RS"/>
        </w:rPr>
      </w:pPr>
    </w:p>
    <w:p w:rsidR="00125F83" w:rsidRPr="00381E74" w:rsidRDefault="00125F83" w:rsidP="00125F83">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lang w:val="sr-Cyrl-RS"/>
        </w:rPr>
      </w:pPr>
    </w:p>
    <w:p w:rsidR="00125F83" w:rsidRPr="00381E74" w:rsidRDefault="00125F83" w:rsidP="00125F83">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lang w:val="sr-Cyrl-RS"/>
        </w:rPr>
      </w:pPr>
      <w:r w:rsidRPr="00381E74">
        <w:rPr>
          <w:rFonts w:ascii="Times New Roman" w:eastAsia="Times New Roman" w:hAnsi="Times New Roman" w:cs="Times New Roman"/>
          <w:b/>
          <w:bCs/>
          <w:color w:val="000000"/>
          <w:kern w:val="3"/>
          <w:lang w:val="sr-Cyrl-RS"/>
        </w:rPr>
        <w:t>МАЈИЦА ''ПОЛО'' ДУГ РУКАВ – ТЕХНИЧКЕ КАРАКТЕРИСТИКЕ ПЛЕТЕНИНЕ</w:t>
      </w:r>
    </w:p>
    <w:p w:rsidR="00125F83" w:rsidRPr="00381E74" w:rsidRDefault="00125F83" w:rsidP="00125F83">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lang w:val="sr-Cyrl-RS"/>
        </w:rPr>
      </w:pPr>
    </w:p>
    <w:tbl>
      <w:tblPr>
        <w:tblW w:w="9497" w:type="dxa"/>
        <w:jc w:val="center"/>
        <w:tblLayout w:type="fixed"/>
        <w:tblCellMar>
          <w:left w:w="10" w:type="dxa"/>
          <w:right w:w="10" w:type="dxa"/>
        </w:tblCellMar>
        <w:tblLook w:val="0000" w:firstRow="0" w:lastRow="0" w:firstColumn="0" w:lastColumn="0" w:noHBand="0" w:noVBand="0"/>
      </w:tblPr>
      <w:tblGrid>
        <w:gridCol w:w="513"/>
        <w:gridCol w:w="4098"/>
        <w:gridCol w:w="1530"/>
        <w:gridCol w:w="3356"/>
      </w:tblGrid>
      <w:tr w:rsidR="00125F83" w:rsidRPr="004D4FB5" w:rsidTr="00DA1664">
        <w:trPr>
          <w:trHeight w:val="600"/>
          <w:jc w:val="center"/>
        </w:trPr>
        <w:tc>
          <w:tcPr>
            <w:tcW w:w="51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Рб.</w:t>
            </w:r>
          </w:p>
        </w:tc>
        <w:tc>
          <w:tcPr>
            <w:tcW w:w="4098"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Елементи плетенине</w:t>
            </w:r>
          </w:p>
        </w:tc>
        <w:tc>
          <w:tcPr>
            <w:tcW w:w="1530" w:type="dxa"/>
            <w:tcBorders>
              <w:top w:val="single" w:sz="4" w:space="0" w:color="00000A"/>
              <w:bottom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Јединица мере</w:t>
            </w:r>
          </w:p>
        </w:tc>
        <w:tc>
          <w:tcPr>
            <w:tcW w:w="335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Тражене вредности</w:t>
            </w:r>
          </w:p>
        </w:tc>
      </w:tr>
      <w:tr w:rsidR="00125F83" w:rsidRPr="004D4FB5" w:rsidTr="00DA1664">
        <w:trPr>
          <w:trHeight w:val="270"/>
          <w:jc w:val="center"/>
        </w:trPr>
        <w:tc>
          <w:tcPr>
            <w:tcW w:w="513" w:type="dxa"/>
            <w:vMerge w:val="restart"/>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1.</w:t>
            </w:r>
          </w:p>
        </w:tc>
        <w:tc>
          <w:tcPr>
            <w:tcW w:w="4098"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Сировински састав</w:t>
            </w:r>
          </w:p>
        </w:tc>
        <w:tc>
          <w:tcPr>
            <w:tcW w:w="1530"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sz w:val="24"/>
                <w:szCs w:val="24"/>
              </w:rPr>
            </w:pPr>
          </w:p>
        </w:tc>
      </w:tr>
      <w:tr w:rsidR="00125F83" w:rsidRPr="004D4FB5" w:rsidTr="00DA1664">
        <w:trPr>
          <w:trHeight w:val="294"/>
          <w:jc w:val="center"/>
        </w:trPr>
        <w:tc>
          <w:tcPr>
            <w:tcW w:w="513"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widowControl w:val="0"/>
              <w:autoSpaceDN w:val="0"/>
              <w:textAlignment w:val="baseline"/>
              <w:rPr>
                <w:rFonts w:cs="Calibri"/>
                <w:kern w:val="3"/>
              </w:rPr>
            </w:pP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color w:val="000000"/>
                <w:kern w:val="3"/>
                <w:lang w:val="sr-Cyrl-RS"/>
              </w:rPr>
            </w:pPr>
            <w:r w:rsidRPr="004D4FB5">
              <w:rPr>
                <w:rFonts w:ascii="Times New Roman" w:eastAsia="Times New Roman" w:hAnsi="Times New Roman" w:cs="Times New Roman"/>
                <w:color w:val="000000"/>
                <w:kern w:val="3"/>
                <w:lang w:val="sr-Cyrl-RS"/>
              </w:rPr>
              <w:t xml:space="preserve">Полиестер </w:t>
            </w:r>
          </w:p>
        </w:tc>
        <w:tc>
          <w:tcPr>
            <w:tcW w:w="1530" w:type="dxa"/>
            <w:tcBorders>
              <w:bottom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56" w:type="dxa"/>
            <w:tcBorders>
              <w:top w:val="single" w:sz="4" w:space="0" w:color="00000A"/>
              <w:left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lang w:val="sr-Cyrl-RS"/>
              </w:rPr>
            </w:pPr>
            <w:r w:rsidRPr="004D4FB5">
              <w:rPr>
                <w:rFonts w:ascii="Times New Roman" w:eastAsia="Times New Roman" w:hAnsi="Times New Roman" w:cs="Times New Roman"/>
                <w:b/>
                <w:bCs/>
                <w:color w:val="000000"/>
                <w:kern w:val="3"/>
                <w:lang w:val="sr-Cyrl-RS"/>
              </w:rPr>
              <w:t>52 %</w:t>
            </w:r>
            <w:r w:rsidR="00B657C3">
              <w:rPr>
                <w:rFonts w:ascii="Times New Roman" w:eastAsia="Times New Roman" w:hAnsi="Times New Roman" w:cs="Times New Roman"/>
                <w:b/>
                <w:bCs/>
                <w:kern w:val="3"/>
              </w:rPr>
              <w:t>(± 3</w:t>
            </w:r>
            <w:r w:rsidR="00F33268" w:rsidRPr="004D4FB5">
              <w:rPr>
                <w:rFonts w:ascii="Times New Roman" w:eastAsia="Times New Roman" w:hAnsi="Times New Roman" w:cs="Times New Roman"/>
                <w:b/>
                <w:bCs/>
                <w:kern w:val="3"/>
              </w:rPr>
              <w:t>)</w:t>
            </w:r>
          </w:p>
        </w:tc>
      </w:tr>
      <w:tr w:rsidR="00125F83" w:rsidRPr="004D4FB5" w:rsidTr="00DA1664">
        <w:trPr>
          <w:trHeight w:val="285"/>
          <w:jc w:val="center"/>
        </w:trPr>
        <w:tc>
          <w:tcPr>
            <w:tcW w:w="513"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bCs/>
                <w:color w:val="000000"/>
                <w:kern w:val="3"/>
              </w:rPr>
            </w:pPr>
            <w:r w:rsidRPr="004D4FB5">
              <w:rPr>
                <w:rFonts w:ascii="Times New Roman" w:eastAsia="Times New Roman" w:hAnsi="Times New Roman" w:cs="Times New Roman"/>
                <w:bCs/>
                <w:color w:val="000000"/>
                <w:kern w:val="3"/>
              </w:rPr>
              <w:t>Памук</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p>
        </w:tc>
        <w:tc>
          <w:tcPr>
            <w:tcW w:w="3356" w:type="dxa"/>
            <w:tcBorders>
              <w:top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lang w:val="sr-Cyrl-RS"/>
              </w:rPr>
            </w:pPr>
            <w:r w:rsidRPr="004D4FB5">
              <w:rPr>
                <w:rFonts w:ascii="Times New Roman" w:eastAsia="Times New Roman" w:hAnsi="Times New Roman" w:cs="Times New Roman"/>
                <w:b/>
                <w:bCs/>
                <w:color w:val="000000"/>
                <w:kern w:val="3"/>
                <w:lang w:val="sr-Cyrl-RS"/>
              </w:rPr>
              <w:t>48 %</w:t>
            </w:r>
            <w:r w:rsidR="00B657C3">
              <w:rPr>
                <w:rFonts w:ascii="Times New Roman" w:eastAsia="Times New Roman" w:hAnsi="Times New Roman" w:cs="Times New Roman"/>
                <w:b/>
                <w:bCs/>
                <w:kern w:val="3"/>
              </w:rPr>
              <w:t>(± 3</w:t>
            </w:r>
            <w:r w:rsidR="00F33268" w:rsidRPr="004D4FB5">
              <w:rPr>
                <w:rFonts w:ascii="Times New Roman" w:eastAsia="Times New Roman" w:hAnsi="Times New Roman" w:cs="Times New Roman"/>
                <w:b/>
                <w:bCs/>
                <w:kern w:val="3"/>
              </w:rPr>
              <w:t>)</w:t>
            </w:r>
          </w:p>
        </w:tc>
      </w:tr>
      <w:tr w:rsidR="00125F83" w:rsidRPr="004D4FB5" w:rsidTr="00DA1664">
        <w:trPr>
          <w:trHeight w:val="285"/>
          <w:jc w:val="center"/>
        </w:trPr>
        <w:tc>
          <w:tcPr>
            <w:tcW w:w="513"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2.</w:t>
            </w: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lang w:val="sr-Cyrl-RS"/>
              </w:rPr>
            </w:pPr>
            <w:r w:rsidRPr="004D4FB5">
              <w:rPr>
                <w:rFonts w:ascii="Times New Roman" w:eastAsia="Times New Roman" w:hAnsi="Times New Roman" w:cs="Times New Roman"/>
                <w:b/>
                <w:bCs/>
                <w:color w:val="000000"/>
                <w:kern w:val="3"/>
                <w:lang w:val="sr-Cyrl-RS"/>
              </w:rPr>
              <w:t xml:space="preserve">Површинска маса </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g/m²</w:t>
            </w:r>
          </w:p>
        </w:tc>
        <w:tc>
          <w:tcPr>
            <w:tcW w:w="3356" w:type="dxa"/>
            <w:tcBorders>
              <w:top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4D4FB5">
              <w:rPr>
                <w:rFonts w:ascii="Times New Roman" w:eastAsia="Times New Roman" w:hAnsi="Times New Roman" w:cs="Times New Roman"/>
                <w:b/>
                <w:bCs/>
                <w:kern w:val="3"/>
              </w:rPr>
              <w:t>200 (± 5%)</w:t>
            </w:r>
          </w:p>
        </w:tc>
      </w:tr>
      <w:tr w:rsidR="00125F83" w:rsidRPr="004D4FB5" w:rsidTr="00DA1664">
        <w:trPr>
          <w:trHeight w:val="270"/>
          <w:jc w:val="center"/>
        </w:trPr>
        <w:tc>
          <w:tcPr>
            <w:tcW w:w="513"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3.</w:t>
            </w: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Врста плетенине</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 </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Пике</w:t>
            </w:r>
          </w:p>
        </w:tc>
      </w:tr>
      <w:tr w:rsidR="00125F83" w:rsidRPr="004D4FB5" w:rsidTr="00DA1664">
        <w:trPr>
          <w:trHeight w:val="270"/>
          <w:jc w:val="center"/>
        </w:trPr>
        <w:tc>
          <w:tcPr>
            <w:tcW w:w="513"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t>4.</w:t>
            </w: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Финоћа пређе из плетенине</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tex</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B657C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Pr>
                <w:rFonts w:ascii="Times New Roman" w:eastAsia="Times New Roman" w:hAnsi="Times New Roman" w:cs="Times New Roman"/>
                <w:b/>
                <w:bCs/>
                <w:color w:val="000000"/>
                <w:kern w:val="3"/>
              </w:rPr>
              <w:t>25</w:t>
            </w:r>
            <w:r w:rsidR="00125F83" w:rsidRPr="004D4FB5">
              <w:rPr>
                <w:rFonts w:ascii="Times New Roman" w:eastAsia="Times New Roman" w:hAnsi="Times New Roman" w:cs="Times New Roman"/>
                <w:b/>
                <w:bCs/>
                <w:color w:val="000000"/>
                <w:kern w:val="3"/>
              </w:rPr>
              <w:t xml:space="preserve"> x 1 (± 5%)</w:t>
            </w:r>
          </w:p>
        </w:tc>
      </w:tr>
      <w:tr w:rsidR="00125F83" w:rsidRPr="004D4FB5" w:rsidTr="00DA1664">
        <w:trPr>
          <w:trHeight w:val="270"/>
          <w:jc w:val="center"/>
        </w:trPr>
        <w:tc>
          <w:tcPr>
            <w:tcW w:w="513" w:type="dxa"/>
            <w:vMerge w:val="restart"/>
            <w:tcBorders>
              <w:left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5.</w:t>
            </w:r>
          </w:p>
        </w:tc>
        <w:tc>
          <w:tcPr>
            <w:tcW w:w="8984" w:type="dxa"/>
            <w:gridSpan w:val="3"/>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t>Скупљање при машинском прању на  40ºC</w:t>
            </w:r>
          </w:p>
        </w:tc>
      </w:tr>
      <w:tr w:rsidR="00125F83" w:rsidRPr="004D4FB5" w:rsidTr="00DA1664">
        <w:trPr>
          <w:trHeight w:val="279"/>
          <w:jc w:val="center"/>
        </w:trPr>
        <w:tc>
          <w:tcPr>
            <w:tcW w:w="513" w:type="dxa"/>
            <w:vMerge/>
            <w:tcBorders>
              <w:left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widowControl w:val="0"/>
              <w:autoSpaceDN w:val="0"/>
              <w:textAlignment w:val="baseline"/>
              <w:rPr>
                <w:rFonts w:cs="Calibri"/>
                <w:kern w:val="3"/>
              </w:rPr>
            </w:pP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 xml:space="preserve">По дужини  </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max ±3</w:t>
            </w:r>
          </w:p>
        </w:tc>
      </w:tr>
      <w:tr w:rsidR="00125F83" w:rsidRPr="004D4FB5" w:rsidTr="00DA1664">
        <w:trPr>
          <w:trHeight w:val="279"/>
          <w:jc w:val="center"/>
        </w:trPr>
        <w:tc>
          <w:tcPr>
            <w:tcW w:w="513" w:type="dxa"/>
            <w:vMerge/>
            <w:tcBorders>
              <w:left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widowControl w:val="0"/>
              <w:autoSpaceDN w:val="0"/>
              <w:textAlignment w:val="baseline"/>
              <w:rPr>
                <w:rFonts w:cs="Calibri"/>
                <w:kern w:val="3"/>
              </w:rPr>
            </w:pP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По ширини</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max ±1</w:t>
            </w:r>
          </w:p>
        </w:tc>
      </w:tr>
      <w:tr w:rsidR="00125F83" w:rsidRPr="004D4FB5" w:rsidTr="00DA1664">
        <w:trPr>
          <w:trHeight w:val="270"/>
          <w:jc w:val="center"/>
        </w:trPr>
        <w:tc>
          <w:tcPr>
            <w:tcW w:w="513" w:type="dxa"/>
            <w:vMerge w:val="restart"/>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6.</w:t>
            </w:r>
          </w:p>
        </w:tc>
        <w:tc>
          <w:tcPr>
            <w:tcW w:w="8984" w:type="dxa"/>
            <w:gridSpan w:val="3"/>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Постојаност обојења на:</w:t>
            </w:r>
          </w:p>
        </w:tc>
      </w:tr>
      <w:tr w:rsidR="00125F83" w:rsidRPr="004D4FB5" w:rsidTr="00DA1664">
        <w:trPr>
          <w:trHeight w:val="270"/>
          <w:jc w:val="center"/>
        </w:trPr>
        <w:tc>
          <w:tcPr>
            <w:tcW w:w="513"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widowControl w:val="0"/>
              <w:autoSpaceDN w:val="0"/>
              <w:textAlignment w:val="baseline"/>
              <w:rPr>
                <w:rFonts w:cs="Calibri"/>
                <w:kern w:val="3"/>
              </w:rPr>
            </w:pP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Прање на 40ºC</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min 4/4/4</w:t>
            </w:r>
          </w:p>
        </w:tc>
      </w:tr>
      <w:tr w:rsidR="00125F83" w:rsidRPr="004D4FB5" w:rsidTr="00253952">
        <w:trPr>
          <w:trHeight w:val="270"/>
          <w:jc w:val="center"/>
        </w:trPr>
        <w:tc>
          <w:tcPr>
            <w:tcW w:w="513"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widowControl w:val="0"/>
              <w:autoSpaceDN w:val="0"/>
              <w:textAlignment w:val="baseline"/>
              <w:rPr>
                <w:rFonts w:cs="Calibri"/>
                <w:kern w:val="3"/>
              </w:rPr>
            </w:pPr>
          </w:p>
        </w:tc>
        <w:tc>
          <w:tcPr>
            <w:tcW w:w="4098" w:type="dxa"/>
            <w:tcBorders>
              <w:bottom w:val="single" w:sz="4" w:space="0" w:color="auto"/>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Хемијско чишћење</w:t>
            </w:r>
          </w:p>
        </w:tc>
        <w:tc>
          <w:tcPr>
            <w:tcW w:w="1530" w:type="dxa"/>
            <w:tcBorders>
              <w:bottom w:val="single" w:sz="4" w:space="0" w:color="auto"/>
              <w:right w:val="single" w:sz="4" w:space="0" w:color="00000A"/>
            </w:tcBorders>
            <w:shd w:val="clear" w:color="auto" w:fill="auto"/>
            <w:tcMar>
              <w:top w:w="0" w:type="dxa"/>
              <w:left w:w="70" w:type="dxa"/>
              <w:bottom w:w="0" w:type="dxa"/>
              <w:right w:w="70" w:type="dxa"/>
            </w:tcMa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min  4/4/4</w:t>
            </w:r>
          </w:p>
        </w:tc>
      </w:tr>
      <w:tr w:rsidR="00125F83" w:rsidRPr="004D4FB5" w:rsidTr="00253952">
        <w:trPr>
          <w:trHeight w:val="270"/>
          <w:jc w:val="center"/>
        </w:trPr>
        <w:tc>
          <w:tcPr>
            <w:tcW w:w="513"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widowControl w:val="0"/>
              <w:autoSpaceDN w:val="0"/>
              <w:textAlignment w:val="baseline"/>
              <w:rPr>
                <w:rFonts w:cs="Calibri"/>
                <w:kern w:val="3"/>
              </w:rPr>
            </w:pPr>
          </w:p>
        </w:tc>
        <w:tc>
          <w:tcPr>
            <w:tcW w:w="4098" w:type="dxa"/>
            <w:tcBorders>
              <w:top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Отирање суво</w:t>
            </w:r>
          </w:p>
        </w:tc>
        <w:tc>
          <w:tcPr>
            <w:tcW w:w="1530" w:type="dxa"/>
            <w:tcBorders>
              <w:top w:val="single" w:sz="4" w:space="0" w:color="auto"/>
              <w:bottom w:val="single" w:sz="4" w:space="0" w:color="00000A"/>
              <w:right w:val="single" w:sz="4" w:space="0" w:color="00000A"/>
            </w:tcBorders>
            <w:shd w:val="clear" w:color="auto" w:fill="auto"/>
            <w:tcMar>
              <w:top w:w="0" w:type="dxa"/>
              <w:left w:w="70" w:type="dxa"/>
              <w:bottom w:w="0" w:type="dxa"/>
              <w:right w:w="70" w:type="dxa"/>
            </w:tcMa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min 4</w:t>
            </w:r>
          </w:p>
        </w:tc>
      </w:tr>
      <w:tr w:rsidR="00125F83" w:rsidRPr="004D4FB5" w:rsidTr="00DA1664">
        <w:trPr>
          <w:trHeight w:val="270"/>
          <w:jc w:val="center"/>
        </w:trPr>
        <w:tc>
          <w:tcPr>
            <w:tcW w:w="513"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widowControl w:val="0"/>
              <w:autoSpaceDN w:val="0"/>
              <w:textAlignment w:val="baseline"/>
              <w:rPr>
                <w:rFonts w:cs="Calibri"/>
                <w:kern w:val="3"/>
              </w:rPr>
            </w:pP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Отирање мокро</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min 3-4</w:t>
            </w:r>
          </w:p>
        </w:tc>
      </w:tr>
      <w:tr w:rsidR="00125F83" w:rsidRPr="004D4FB5" w:rsidTr="00DA1664">
        <w:trPr>
          <w:trHeight w:val="270"/>
          <w:jc w:val="center"/>
        </w:trPr>
        <w:tc>
          <w:tcPr>
            <w:tcW w:w="513"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widowControl w:val="0"/>
              <w:autoSpaceDN w:val="0"/>
              <w:textAlignment w:val="baseline"/>
              <w:rPr>
                <w:rFonts w:cs="Calibri"/>
                <w:kern w:val="3"/>
              </w:rPr>
            </w:pP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Знoј – алкални</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min 4/4/4</w:t>
            </w:r>
          </w:p>
        </w:tc>
      </w:tr>
      <w:tr w:rsidR="00125F83" w:rsidRPr="004D4FB5" w:rsidTr="00DA1664">
        <w:trPr>
          <w:trHeight w:val="270"/>
          <w:jc w:val="center"/>
        </w:trPr>
        <w:tc>
          <w:tcPr>
            <w:tcW w:w="513"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widowControl w:val="0"/>
              <w:autoSpaceDN w:val="0"/>
              <w:textAlignment w:val="baseline"/>
              <w:rPr>
                <w:rFonts w:cs="Calibri"/>
                <w:kern w:val="3"/>
              </w:rPr>
            </w:pP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Знoј – кисели</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min 4/4/4</w:t>
            </w:r>
          </w:p>
        </w:tc>
      </w:tr>
      <w:tr w:rsidR="00125F83" w:rsidRPr="004D4FB5" w:rsidTr="00DA1664">
        <w:trPr>
          <w:trHeight w:val="270"/>
          <w:jc w:val="center"/>
        </w:trPr>
        <w:tc>
          <w:tcPr>
            <w:tcW w:w="513"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widowControl w:val="0"/>
              <w:autoSpaceDN w:val="0"/>
              <w:textAlignment w:val="baseline"/>
              <w:rPr>
                <w:rFonts w:cs="Calibri"/>
                <w:kern w:val="3"/>
              </w:rPr>
            </w:pP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Светлост</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min 5</w:t>
            </w:r>
          </w:p>
        </w:tc>
      </w:tr>
      <w:tr w:rsidR="00125F83" w:rsidRPr="004D4FB5" w:rsidTr="00DA1664">
        <w:trPr>
          <w:trHeight w:val="270"/>
          <w:jc w:val="center"/>
        </w:trPr>
        <w:tc>
          <w:tcPr>
            <w:tcW w:w="513"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7.</w:t>
            </w: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t>Промена нијансе боје плетенине после 5 машинских прања на 40ºC</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оцена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min 4</w:t>
            </w:r>
          </w:p>
        </w:tc>
      </w:tr>
      <w:tr w:rsidR="00125F83" w:rsidRPr="004D4FB5" w:rsidTr="00DA1664">
        <w:trPr>
          <w:trHeight w:val="270"/>
          <w:jc w:val="center"/>
        </w:trPr>
        <w:tc>
          <w:tcPr>
            <w:tcW w:w="513"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8.</w:t>
            </w: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Реакција воденог екстракта</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рН</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5-7,5</w:t>
            </w:r>
          </w:p>
        </w:tc>
      </w:tr>
      <w:tr w:rsidR="00125F83" w:rsidRPr="004D4FB5" w:rsidTr="00DA1664">
        <w:trPr>
          <w:trHeight w:val="270"/>
          <w:jc w:val="center"/>
        </w:trPr>
        <w:tc>
          <w:tcPr>
            <w:tcW w:w="513"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p>
        </w:tc>
      </w:tr>
      <w:tr w:rsidR="00125F83" w:rsidRPr="004D4FB5" w:rsidTr="00DA1664">
        <w:trPr>
          <w:trHeight w:val="270"/>
          <w:jc w:val="center"/>
        </w:trPr>
        <w:tc>
          <w:tcPr>
            <w:tcW w:w="513"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9.</w:t>
            </w:r>
          </w:p>
        </w:tc>
        <w:tc>
          <w:tcPr>
            <w:tcW w:w="8984" w:type="dxa"/>
            <w:gridSpan w:val="3"/>
            <w:tcBorders>
              <w:bottom w:val="single" w:sz="4" w:space="0" w:color="00000A"/>
              <w:right w:val="single" w:sz="4" w:space="0" w:color="00000A"/>
            </w:tcBorders>
            <w:shd w:val="clear" w:color="auto" w:fill="auto"/>
            <w:tcMar>
              <w:top w:w="0" w:type="dxa"/>
              <w:left w:w="70" w:type="dxa"/>
              <w:bottom w:w="0" w:type="dxa"/>
              <w:right w:w="70" w:type="dxa"/>
            </w:tcMar>
            <w:vAlign w:val="bottom"/>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lang w:val="sr-Cyrl-RS"/>
              </w:rPr>
            </w:pPr>
            <w:r w:rsidRPr="004D4FB5">
              <w:rPr>
                <w:rFonts w:ascii="Times New Roman" w:eastAsia="Times New Roman" w:hAnsi="Times New Roman" w:cs="Times New Roman"/>
                <w:b/>
                <w:bCs/>
                <w:color w:val="000000"/>
                <w:kern w:val="3"/>
              </w:rPr>
              <w:t>Боја тканине   -  СИВА -</w:t>
            </w:r>
          </w:p>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lang w:val="sr-Cyrl-RS"/>
              </w:rPr>
            </w:pPr>
          </w:p>
        </w:tc>
      </w:tr>
    </w:tbl>
    <w:p w:rsidR="00125F83" w:rsidRPr="004D4FB5" w:rsidRDefault="00125F83" w:rsidP="00125F83">
      <w:pPr>
        <w:tabs>
          <w:tab w:val="left" w:pos="1440"/>
        </w:tabs>
        <w:autoSpaceDN w:val="0"/>
        <w:spacing w:after="0" w:line="240" w:lineRule="auto"/>
        <w:textAlignment w:val="baseline"/>
        <w:rPr>
          <w:rFonts w:ascii="Times New Roman" w:eastAsia="Times New Roman" w:hAnsi="Times New Roman" w:cs="Times New Roman"/>
          <w:b/>
          <w:bCs/>
          <w:color w:val="000000"/>
          <w:kern w:val="3"/>
        </w:rPr>
      </w:pPr>
    </w:p>
    <w:p w:rsidR="00125F83" w:rsidRPr="004D4FB5" w:rsidRDefault="00125F83" w:rsidP="00125F83">
      <w:pPr>
        <w:tabs>
          <w:tab w:val="left" w:pos="1440"/>
        </w:tab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t>МАЈИЦА ''ПОЛО'' ДУГ РУКАВ – ТЕХНИЧКЕ КАРАКТЕРИСТИКЕ ПОМОЋНОГ МАТЕРИЈАЛА</w:t>
      </w:r>
    </w:p>
    <w:p w:rsidR="00125F83" w:rsidRPr="004D4FB5" w:rsidRDefault="00125F83" w:rsidP="00125F83">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p>
    <w:tbl>
      <w:tblPr>
        <w:tblW w:w="9459" w:type="dxa"/>
        <w:jc w:val="center"/>
        <w:tblLayout w:type="fixed"/>
        <w:tblCellMar>
          <w:left w:w="10" w:type="dxa"/>
          <w:right w:w="10" w:type="dxa"/>
        </w:tblCellMar>
        <w:tblLook w:val="0000" w:firstRow="0" w:lastRow="0" w:firstColumn="0" w:lastColumn="0" w:noHBand="0" w:noVBand="0"/>
      </w:tblPr>
      <w:tblGrid>
        <w:gridCol w:w="532"/>
        <w:gridCol w:w="2166"/>
        <w:gridCol w:w="6761"/>
      </w:tblGrid>
      <w:tr w:rsidR="00125F83" w:rsidRPr="004D4FB5" w:rsidTr="00DA1664">
        <w:trPr>
          <w:trHeight w:val="459"/>
          <w:jc w:val="center"/>
        </w:trPr>
        <w:tc>
          <w:tcPr>
            <w:tcW w:w="532"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208"/>
                <w:tab w:val="center" w:pos="4320"/>
                <w:tab w:val="right" w:pos="86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Рб.</w:t>
            </w:r>
          </w:p>
        </w:tc>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Елементи</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КАРАКТЕРИСТИКЕ</w:t>
            </w:r>
          </w:p>
        </w:tc>
      </w:tr>
      <w:tr w:rsidR="00125F83" w:rsidRPr="004D4FB5" w:rsidTr="00DA1664">
        <w:trPr>
          <w:trHeight w:val="241"/>
          <w:jc w:val="center"/>
        </w:trPr>
        <w:tc>
          <w:tcPr>
            <w:tcW w:w="532"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1.</w:t>
            </w:r>
          </w:p>
        </w:tc>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Конац</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rPr>
              <w:t>100% полиестер, боја сива у складу са бојом основне тканине</w:t>
            </w:r>
          </w:p>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rPr>
              <w:t>финоћа: 80/2,  Nm (±5%)</w:t>
            </w:r>
          </w:p>
        </w:tc>
      </w:tr>
      <w:tr w:rsidR="00125F83" w:rsidRPr="004D4FB5" w:rsidTr="00DA1664">
        <w:trPr>
          <w:trHeight w:val="241"/>
          <w:jc w:val="center"/>
        </w:trPr>
        <w:tc>
          <w:tcPr>
            <w:tcW w:w="532"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2.</w:t>
            </w:r>
          </w:p>
        </w:tc>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Дугме</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rPr>
              <w:t>100 % полиестер, са 4 рупице Ø18, Ø L-16 дугме испод крагне.  Отпорна на хемијско чишћење перхлоретиленом и високе температуре (код пеглања и машинског сушења). Површина дугмета мора бити глатка, ивице дугмета морају бити благо заобљене.</w:t>
            </w:r>
          </w:p>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Дугме је сиво, у боји основне тканине.</w:t>
            </w:r>
          </w:p>
        </w:tc>
      </w:tr>
      <w:tr w:rsidR="00125F83" w:rsidRPr="004D4FB5" w:rsidTr="00DA1664">
        <w:trPr>
          <w:trHeight w:val="241"/>
          <w:jc w:val="center"/>
        </w:trPr>
        <w:tc>
          <w:tcPr>
            <w:tcW w:w="532"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3.</w:t>
            </w:r>
          </w:p>
        </w:tc>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Рефлектујућа фолија/трансфер филм</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t>Тип материјала</w:t>
            </w:r>
            <w:r w:rsidRPr="004D4FB5">
              <w:rPr>
                <w:rFonts w:ascii="Times New Roman" w:eastAsia="Times New Roman" w:hAnsi="Times New Roman" w:cs="Times New Roman"/>
                <w:color w:val="000000"/>
                <w:kern w:val="3"/>
              </w:rPr>
              <w:t>: фолија/трансфер филм погодан за растегљиве материјале</w:t>
            </w:r>
          </w:p>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t>Боја</w:t>
            </w:r>
            <w:r w:rsidRPr="004D4FB5">
              <w:rPr>
                <w:rFonts w:ascii="Times New Roman" w:eastAsia="Times New Roman" w:hAnsi="Times New Roman" w:cs="Times New Roman"/>
                <w:color w:val="000000"/>
                <w:kern w:val="3"/>
              </w:rPr>
              <w:t>: сива</w:t>
            </w:r>
          </w:p>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t>Посебна својства</w:t>
            </w:r>
            <w:r w:rsidRPr="004D4FB5">
              <w:rPr>
                <w:rFonts w:ascii="Times New Roman" w:eastAsia="Times New Roman" w:hAnsi="Times New Roman" w:cs="Times New Roman"/>
                <w:color w:val="000000"/>
                <w:kern w:val="3"/>
              </w:rPr>
              <w:t>: рефлектујућа својства</w:t>
            </w:r>
          </w:p>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t>Испуњава захтеве стандарда</w:t>
            </w:r>
            <w:r w:rsidRPr="004D4FB5">
              <w:rPr>
                <w:rFonts w:ascii="Times New Roman" w:eastAsia="Times New Roman" w:hAnsi="Times New Roman" w:cs="Times New Roman"/>
                <w:color w:val="000000"/>
                <w:kern w:val="3"/>
              </w:rPr>
              <w:t>: EN ISO 20471</w:t>
            </w:r>
          </w:p>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rPr>
              <w:t>- 50 циклуса прања на 40º C</w:t>
            </w:r>
          </w:p>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- 30 циклуса хемијских чишћења</w:t>
            </w:r>
          </w:p>
        </w:tc>
      </w:tr>
      <w:tr w:rsidR="00125F83" w:rsidRPr="004D4FB5" w:rsidTr="00DA1664">
        <w:trPr>
          <w:trHeight w:val="420"/>
          <w:jc w:val="center"/>
        </w:trPr>
        <w:tc>
          <w:tcPr>
            <w:tcW w:w="532"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sz w:val="24"/>
                <w:szCs w:val="24"/>
              </w:rPr>
            </w:pPr>
          </w:p>
        </w:tc>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НАПОМЕНА</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t>Етикета  са називом произвођача, величинским бројем, сировинским саставом, начином одржавања  и  симболима  се нашива на средину вратног изреза.</w:t>
            </w:r>
          </w:p>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Резервно дугме се ушива на бочни шав са унутрашње стране.</w:t>
            </w:r>
          </w:p>
        </w:tc>
      </w:tr>
    </w:tbl>
    <w:p w:rsidR="00125F83" w:rsidRPr="004D4FB5"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p>
    <w:p w:rsidR="00125F83"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p>
    <w:p w:rsidR="00125F83" w:rsidRPr="004D4FB5"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НАПОМЕНА:</w:t>
      </w:r>
    </w:p>
    <w:p w:rsidR="00125F83" w:rsidRPr="004D4FB5"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t>Методе испитивања материјала употребљеног за израду предметних добара морају бити у складу са важећим стандардима.</w:t>
      </w:r>
      <w:r w:rsidRPr="004D4FB5">
        <w:rPr>
          <w:rFonts w:ascii="Times New Roman" w:eastAsia="Times New Roman" w:hAnsi="Times New Roman" w:cs="Times New Roman"/>
          <w:b/>
          <w:bCs/>
          <w:color w:val="FF0000"/>
          <w:kern w:val="3"/>
        </w:rPr>
        <w:t xml:space="preserve"> </w:t>
      </w:r>
      <w:r w:rsidRPr="004D4FB5">
        <w:rPr>
          <w:rFonts w:ascii="Times New Roman" w:eastAsia="Times New Roman" w:hAnsi="Times New Roman" w:cs="Times New Roman"/>
          <w:b/>
          <w:bCs/>
          <w:color w:val="000000"/>
          <w:kern w:val="3"/>
        </w:rPr>
        <w:t>Одевни предмет мора заодовољити услове квалитета прописане конкурсном документацијом (техничке карактеристике, начин израде и изглед одевног предмета према задатој скици, техничком цртежу и опису). Узорци који се достављају уз понуду морају одговарати димензијама које су прописане у конкурсној документацији, независно од стандарда за величинске бројеве.</w:t>
      </w:r>
    </w:p>
    <w:p w:rsidR="00125F83" w:rsidRPr="004D4FB5"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Дозвољена одступања за мере дате у опису и техничким цртежима су:</w:t>
      </w:r>
    </w:p>
    <w:p w:rsidR="00125F83" w:rsidRPr="004D4FB5" w:rsidRDefault="00125F83" w:rsidP="00125F83">
      <w:pPr>
        <w:widowControl w:val="0"/>
        <w:numPr>
          <w:ilvl w:val="0"/>
          <w:numId w:val="16"/>
        </w:numPr>
        <w:autoSpaceDN w:val="0"/>
        <w:spacing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t>за димензије до 30 cm укључујући и 30 cm ±0,5 cm</w:t>
      </w:r>
    </w:p>
    <w:p w:rsidR="00125F83" w:rsidRPr="004D4FB5" w:rsidRDefault="00125F83" w:rsidP="00125F83">
      <w:pPr>
        <w:widowControl w:val="0"/>
        <w:numPr>
          <w:ilvl w:val="0"/>
          <w:numId w:val="16"/>
        </w:numPr>
        <w:autoSpaceDN w:val="0"/>
        <w:spacing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за димензије преко 30 cm ±1 cm</w:t>
      </w:r>
    </w:p>
    <w:p w:rsidR="00125F83" w:rsidRPr="004D4FB5" w:rsidRDefault="00125F83" w:rsidP="00125F83">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p>
    <w:p w:rsidR="00125F83" w:rsidRPr="004D4FB5" w:rsidRDefault="00125F83" w:rsidP="00125F83">
      <w:pPr>
        <w:tabs>
          <w:tab w:val="left" w:pos="1440"/>
        </w:tab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lastRenderedPageBreak/>
        <w:t>МАЈИЦА ''ПОЛО'' ДУГ РУКАВ - НАЧИН ПАКОВАЊА</w:t>
      </w:r>
    </w:p>
    <w:p w:rsidR="00125F83" w:rsidRPr="004D4FB5"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ab/>
      </w:r>
    </w:p>
    <w:p w:rsidR="00125F83" w:rsidRPr="004D4FB5"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Мајица се пакује у самолепљиву провидну кесу (4 комада) а затим по 25 паковања (100 комада) истог величинског броја у петослојну картонску кутију. У доњем десном углу кесе се налази налепница са називом артикла, величинским бројем и називом произвођача. Свака картонска кутија мора имати налепницу са предње и бочне стране која садржи: број кутије и број транше , назив артикла, назив произвођача, година производње, количина, величински број и број уговора. Приликом испоруке је неопходно приложити и спецификацију испоручених кутија са бројем комада и величинским бројевима.</w:t>
      </w:r>
    </w:p>
    <w:p w:rsidR="00125F83" w:rsidRPr="004D4FB5"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p>
    <w:p w:rsidR="00125F83" w:rsidRPr="004D4FB5"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D0D0D"/>
          <w:kern w:val="3"/>
        </w:rPr>
        <w:t>Натпис „ЦАРИНА“ се термо-фиксира на леђном делу мајице. Остала обележја се нашивају.</w:t>
      </w:r>
    </w:p>
    <w:p w:rsidR="00854A4E" w:rsidRPr="004D4FB5" w:rsidRDefault="00854A4E" w:rsidP="00854A4E">
      <w:pPr>
        <w:shd w:val="clear" w:color="auto" w:fill="FFFFFF"/>
        <w:spacing w:after="262" w:line="240" w:lineRule="atLeast"/>
        <w:ind w:left="31" w:right="8"/>
        <w:jc w:val="both"/>
        <w:rPr>
          <w:rFonts w:ascii="Times New Roman" w:eastAsia="Times New Roman" w:hAnsi="Times New Roman" w:cs="Times New Roman"/>
          <w:color w:val="000000"/>
        </w:rPr>
      </w:pPr>
      <w:r w:rsidRPr="004D4FB5">
        <w:rPr>
          <w:rFonts w:ascii="Times New Roman" w:eastAsia="Times New Roman" w:hAnsi="Times New Roman" w:cs="Times New Roman"/>
          <w:color w:val="000000"/>
          <w:lang w:val="sr-Latn-RS"/>
        </w:rPr>
        <w:t>За тканине од којих су израђени производи , доставити:</w:t>
      </w:r>
    </w:p>
    <w:p w:rsidR="00854A4E" w:rsidRPr="00381E74" w:rsidRDefault="00854A4E" w:rsidP="00854A4E">
      <w:pPr>
        <w:shd w:val="clear" w:color="auto" w:fill="FFFFFF"/>
        <w:spacing w:after="294" w:line="240" w:lineRule="atLeast"/>
        <w:ind w:left="31" w:right="8"/>
        <w:jc w:val="both"/>
        <w:rPr>
          <w:rFonts w:ascii="Times New Roman" w:eastAsia="Times New Roman" w:hAnsi="Times New Roman" w:cs="Times New Roman"/>
          <w:color w:val="000000"/>
          <w:lang w:val="sr-Latn-RS"/>
        </w:rPr>
      </w:pPr>
      <w:r w:rsidRPr="004D4FB5">
        <w:rPr>
          <w:rFonts w:ascii="Times New Roman" w:eastAsia="Times New Roman" w:hAnsi="Times New Roman" w:cs="Times New Roman"/>
          <w:color w:val="000000"/>
          <w:lang w:val="sr-Latn-RS"/>
        </w:rPr>
        <w:t>1.лабораторијске анализе оригиналне или оверене копије у суду. За анализе из страних лабораторија потребан је оверен превод оригиналног извештаја.</w:t>
      </w:r>
    </w:p>
    <w:p w:rsidR="00854A4E" w:rsidRPr="004D4FB5" w:rsidRDefault="00854A4E" w:rsidP="00854A4E">
      <w:pPr>
        <w:shd w:val="clear" w:color="auto" w:fill="FFFFFF"/>
        <w:spacing w:after="47" w:line="240" w:lineRule="atLeast"/>
        <w:ind w:left="31" w:right="8"/>
        <w:jc w:val="both"/>
        <w:rPr>
          <w:rFonts w:ascii="Times New Roman" w:eastAsia="Times New Roman" w:hAnsi="Times New Roman" w:cs="Times New Roman"/>
          <w:color w:val="000000"/>
          <w:lang w:val="sr-Latn-RS"/>
        </w:rPr>
      </w:pPr>
      <w:r w:rsidRPr="004D4FB5">
        <w:rPr>
          <w:rFonts w:ascii="Times New Roman" w:eastAsia="Times New Roman" w:hAnsi="Times New Roman" w:cs="Times New Roman"/>
          <w:color w:val="000000"/>
          <w:lang w:val="sr-Latn-RS"/>
        </w:rPr>
        <w:t>2.Извештај о контролисању готовог производа да је производ усаглашен за захтевима корисника из конкурсне документације.</w:t>
      </w:r>
    </w:p>
    <w:p w:rsidR="00854A4E" w:rsidRPr="004D4FB5" w:rsidRDefault="00854A4E" w:rsidP="00854A4E">
      <w:pPr>
        <w:shd w:val="clear" w:color="auto" w:fill="FFFFFF"/>
        <w:spacing w:after="47" w:line="240" w:lineRule="atLeast"/>
        <w:ind w:left="31" w:right="8"/>
        <w:jc w:val="both"/>
        <w:rPr>
          <w:rFonts w:ascii="Times New Roman" w:eastAsia="Times New Roman" w:hAnsi="Times New Roman" w:cs="Times New Roman"/>
          <w:color w:val="000000"/>
          <w:lang w:val="sr-Latn-RS"/>
        </w:rPr>
      </w:pPr>
      <w:r w:rsidRPr="004D4FB5">
        <w:rPr>
          <w:rFonts w:ascii="Times New Roman" w:eastAsia="Times New Roman" w:hAnsi="Times New Roman" w:cs="Times New Roman"/>
          <w:color w:val="000000"/>
          <w:lang w:val="sr-Latn-RS"/>
        </w:rPr>
        <w:t>3.Узорак материјала мора бити пломбиран у пуној ширини, дужине 1,2 м, од стране акредитоване</w:t>
      </w:r>
    </w:p>
    <w:p w:rsidR="00854A4E" w:rsidRPr="004D4FB5" w:rsidRDefault="00854A4E" w:rsidP="00854A4E">
      <w:pPr>
        <w:shd w:val="clear" w:color="auto" w:fill="FFFFFF"/>
        <w:spacing w:after="47" w:line="240" w:lineRule="atLeast"/>
        <w:ind w:left="31" w:right="8"/>
        <w:jc w:val="both"/>
        <w:rPr>
          <w:rFonts w:ascii="Times New Roman" w:eastAsia="Times New Roman" w:hAnsi="Times New Roman" w:cs="Times New Roman"/>
          <w:color w:val="000000"/>
          <w:lang w:val="sr-Latn-RS"/>
        </w:rPr>
      </w:pPr>
      <w:r w:rsidRPr="004D4FB5">
        <w:rPr>
          <w:rFonts w:ascii="Times New Roman" w:eastAsia="Times New Roman" w:hAnsi="Times New Roman" w:cs="Times New Roman"/>
          <w:color w:val="000000"/>
          <w:lang w:val="sr-Latn-RS"/>
        </w:rPr>
        <w:t>лабораторије као потврда да је производ произведен од индентичне тканине.</w:t>
      </w:r>
    </w:p>
    <w:p w:rsidR="00854A4E" w:rsidRPr="00381E74" w:rsidRDefault="00854A4E" w:rsidP="00854A4E">
      <w:pPr>
        <w:tabs>
          <w:tab w:val="left" w:pos="1440"/>
        </w:tabs>
        <w:autoSpaceDN w:val="0"/>
        <w:spacing w:after="0" w:line="240" w:lineRule="auto"/>
        <w:jc w:val="both"/>
        <w:textAlignment w:val="baseline"/>
        <w:rPr>
          <w:rFonts w:ascii="Times New Roman" w:eastAsia="Times New Roman" w:hAnsi="Times New Roman" w:cs="Times New Roman"/>
          <w:b/>
          <w:color w:val="000000"/>
          <w:kern w:val="3"/>
          <w:sz w:val="24"/>
          <w:szCs w:val="24"/>
          <w:lang w:val="sr-Latn-RS"/>
        </w:rPr>
      </w:pPr>
    </w:p>
    <w:p w:rsidR="00854A4E" w:rsidRPr="00381E74" w:rsidRDefault="00854A4E" w:rsidP="00854A4E">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sz w:val="24"/>
          <w:szCs w:val="24"/>
          <w:lang w:val="sr-Latn-RS"/>
        </w:rPr>
      </w:pPr>
      <w:r w:rsidRPr="004D4FB5">
        <w:rPr>
          <w:rFonts w:ascii="Times New Roman" w:eastAsia="Times New Roman" w:hAnsi="Times New Roman" w:cs="Times New Roman"/>
          <w:b/>
          <w:bCs/>
          <w:color w:val="000000"/>
          <w:kern w:val="3"/>
          <w:sz w:val="24"/>
          <w:szCs w:val="24"/>
        </w:rPr>
        <w:t>Амблем</w:t>
      </w:r>
    </w:p>
    <w:p w:rsidR="00854A4E" w:rsidRPr="00381E74" w:rsidRDefault="00854A4E"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lang w:val="sr-Latn-RS"/>
        </w:rPr>
      </w:pPr>
      <w:r w:rsidRPr="004D4FB5">
        <w:rPr>
          <w:rFonts w:ascii="Times New Roman" w:eastAsia="Times New Roman" w:hAnsi="Times New Roman" w:cs="Times New Roman"/>
          <w:b/>
          <w:bCs/>
          <w:color w:val="000000"/>
          <w:kern w:val="3"/>
          <w:sz w:val="24"/>
          <w:szCs w:val="24"/>
        </w:rPr>
        <w:t>Ознака</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за</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поло</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мајицу</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се</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израђује</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у</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технологији</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дубинским</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утискивањем</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боје</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у</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ткање</w:t>
      </w:r>
      <w:r w:rsidRPr="00381E74">
        <w:rPr>
          <w:rFonts w:ascii="Times New Roman" w:eastAsia="Times New Roman" w:hAnsi="Times New Roman" w:cs="Times New Roman"/>
          <w:b/>
          <w:bCs/>
          <w:color w:val="000000"/>
          <w:kern w:val="3"/>
          <w:sz w:val="24"/>
          <w:szCs w:val="24"/>
          <w:lang w:val="sr-Latn-RS"/>
        </w:rPr>
        <w:t>.</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Израђена</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је</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у</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основи</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техником</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ткања</w:t>
      </w:r>
      <w:r w:rsidRPr="00381E74">
        <w:rPr>
          <w:rFonts w:ascii="Times New Roman" w:eastAsia="Times New Roman" w:hAnsi="Times New Roman" w:cs="Times New Roman"/>
          <w:b/>
          <w:bCs/>
          <w:color w:val="000000"/>
          <w:kern w:val="3"/>
          <w:sz w:val="24"/>
          <w:szCs w:val="24"/>
          <w:lang w:val="sr-Latn-RS"/>
        </w:rPr>
        <w:t>,</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мешавином</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предива</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сировинског</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састава</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полиестер</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тамно</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сиве</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боје</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финоће</w:t>
      </w:r>
      <w:r w:rsidRPr="00381E74">
        <w:rPr>
          <w:rFonts w:ascii="Times New Roman" w:eastAsia="Times New Roman" w:hAnsi="Times New Roman" w:cs="Times New Roman"/>
          <w:b/>
          <w:bCs/>
          <w:color w:val="000000"/>
          <w:kern w:val="3"/>
          <w:sz w:val="24"/>
          <w:szCs w:val="24"/>
          <w:lang w:val="sr-Latn-RS"/>
        </w:rPr>
        <w:t xml:space="preserve"> 50 – 170 dtex </w:t>
      </w:r>
      <w:r w:rsidRPr="004D4FB5">
        <w:rPr>
          <w:rFonts w:ascii="Times New Roman" w:eastAsia="Times New Roman" w:hAnsi="Times New Roman" w:cs="Times New Roman"/>
          <w:color w:val="000000"/>
          <w:kern w:val="3"/>
          <w:sz w:val="24"/>
          <w:szCs w:val="24"/>
        </w:rPr>
        <w:t>и</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метализираног</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конца</w:t>
      </w:r>
      <w:r w:rsidRPr="00381E74">
        <w:rPr>
          <w:rFonts w:ascii="Times New Roman" w:eastAsia="Times New Roman" w:hAnsi="Times New Roman" w:cs="Times New Roman"/>
          <w:b/>
          <w:bCs/>
          <w:color w:val="000000"/>
          <w:kern w:val="3"/>
          <w:sz w:val="24"/>
          <w:szCs w:val="24"/>
          <w:lang w:val="sr-Latn-RS"/>
        </w:rPr>
        <w:t xml:space="preserve"> - „</w:t>
      </w:r>
      <w:r w:rsidRPr="004D4FB5">
        <w:rPr>
          <w:rFonts w:ascii="Times New Roman" w:eastAsia="Times New Roman" w:hAnsi="Times New Roman" w:cs="Times New Roman"/>
          <w:b/>
          <w:bCs/>
          <w:color w:val="000000"/>
          <w:kern w:val="3"/>
          <w:sz w:val="24"/>
          <w:szCs w:val="24"/>
        </w:rPr>
        <w:t>срма</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финоће</w:t>
      </w:r>
      <w:r w:rsidRPr="00381E74">
        <w:rPr>
          <w:rFonts w:ascii="Times New Roman" w:eastAsia="Times New Roman" w:hAnsi="Times New Roman" w:cs="Times New Roman"/>
          <w:b/>
          <w:bCs/>
          <w:color w:val="000000"/>
          <w:kern w:val="3"/>
          <w:sz w:val="24"/>
          <w:szCs w:val="24"/>
          <w:lang w:val="sr-Latn-RS"/>
        </w:rPr>
        <w:t xml:space="preserve"> 260dtex ±10%, </w:t>
      </w:r>
      <w:r w:rsidRPr="004D4FB5">
        <w:rPr>
          <w:rFonts w:ascii="Times New Roman" w:eastAsia="Times New Roman" w:hAnsi="Times New Roman" w:cs="Times New Roman"/>
          <w:b/>
          <w:bCs/>
          <w:color w:val="000000"/>
          <w:kern w:val="3"/>
          <w:sz w:val="24"/>
          <w:szCs w:val="24"/>
        </w:rPr>
        <w:t>сребрне</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боје</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док</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су</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боје</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нанете</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утискивањем</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дубински</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у</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ткање</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стварајући</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визуелни</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ефекат</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ознаке</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у</w:t>
      </w:r>
      <w:r w:rsidRPr="00381E74">
        <w:rPr>
          <w:rFonts w:ascii="Times New Roman" w:eastAsia="Times New Roman" w:hAnsi="Times New Roman" w:cs="Times New Roman"/>
          <w:color w:val="000000"/>
          <w:kern w:val="3"/>
          <w:sz w:val="24"/>
          <w:szCs w:val="24"/>
          <w:lang w:val="sr-Latn-RS"/>
        </w:rPr>
        <w:t xml:space="preserve"> 2,5 D </w:t>
      </w:r>
      <w:r w:rsidRPr="004D4FB5">
        <w:rPr>
          <w:rFonts w:ascii="Times New Roman" w:eastAsia="Times New Roman" w:hAnsi="Times New Roman" w:cs="Times New Roman"/>
          <w:color w:val="000000"/>
          <w:kern w:val="3"/>
          <w:sz w:val="24"/>
          <w:szCs w:val="24"/>
        </w:rPr>
        <w:t>форми</w:t>
      </w:r>
      <w:r w:rsidRPr="00381E74">
        <w:rPr>
          <w:rFonts w:ascii="Times New Roman" w:eastAsia="Times New Roman" w:hAnsi="Times New Roman" w:cs="Times New Roman"/>
          <w:color w:val="000000"/>
          <w:kern w:val="3"/>
          <w:sz w:val="24"/>
          <w:szCs w:val="24"/>
          <w:lang w:val="sr-Latn-RS"/>
        </w:rPr>
        <w:t>.</w:t>
      </w:r>
    </w:p>
    <w:p w:rsidR="00854A4E" w:rsidRPr="00381E74" w:rsidRDefault="00854A4E"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lang w:val="sr-Latn-RS"/>
        </w:rPr>
      </w:pPr>
      <w:r w:rsidRPr="00381E74">
        <w:rPr>
          <w:rFonts w:ascii="Times New Roman" w:eastAsia="Times New Roman" w:hAnsi="Times New Roman" w:cs="Times New Roman"/>
          <w:b/>
          <w:bCs/>
          <w:color w:val="000000"/>
          <w:kern w:val="3"/>
          <w:sz w:val="24"/>
          <w:szCs w:val="24"/>
          <w:lang w:val="sr-Latn-RS"/>
        </w:rPr>
        <w:t>O</w:t>
      </w:r>
      <w:r w:rsidRPr="004D4FB5">
        <w:rPr>
          <w:rFonts w:ascii="Times New Roman" w:eastAsia="Times New Roman" w:hAnsi="Times New Roman" w:cs="Times New Roman"/>
          <w:b/>
          <w:bCs/>
          <w:color w:val="000000"/>
          <w:kern w:val="3"/>
          <w:sz w:val="24"/>
          <w:szCs w:val="24"/>
        </w:rPr>
        <w:t>знака</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треба</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да</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испуни</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следеће</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захтеве</w:t>
      </w:r>
      <w:r w:rsidRPr="00381E74">
        <w:rPr>
          <w:rFonts w:ascii="Times New Roman" w:eastAsia="Times New Roman" w:hAnsi="Times New Roman" w:cs="Times New Roman"/>
          <w:b/>
          <w:bCs/>
          <w:color w:val="000000"/>
          <w:kern w:val="3"/>
          <w:sz w:val="24"/>
          <w:szCs w:val="24"/>
          <w:lang w:val="sr-Latn-RS"/>
        </w:rPr>
        <w:t>:</w:t>
      </w:r>
    </w:p>
    <w:p w:rsidR="00854A4E" w:rsidRPr="004D4FB5" w:rsidRDefault="00854A4E" w:rsidP="00854A4E">
      <w:pPr>
        <w:widowControl w:val="0"/>
        <w:numPr>
          <w:ilvl w:val="0"/>
          <w:numId w:val="17"/>
        </w:num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Постојаност свих боја на:</w:t>
      </w:r>
    </w:p>
    <w:p w:rsidR="00854A4E" w:rsidRPr="004D4FB5" w:rsidRDefault="00854A4E"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светлост ..................................................... оцена 4-5;</w:t>
      </w:r>
    </w:p>
    <w:p w:rsidR="00854A4E" w:rsidRPr="004D4FB5" w:rsidRDefault="00854A4E"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трење мокро .............................................. оцена 3-4;</w:t>
      </w:r>
    </w:p>
    <w:p w:rsidR="00854A4E" w:rsidRPr="004D4FB5" w:rsidRDefault="00854A4E"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трење суво ................................................. оцена 4-5;</w:t>
      </w:r>
    </w:p>
    <w:p w:rsidR="00854A4E" w:rsidRPr="004D4FB5" w:rsidRDefault="00854A4E"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хемијско чишћење .................................... оцена 4-5;</w:t>
      </w:r>
    </w:p>
    <w:p w:rsidR="00854A4E" w:rsidRPr="004D4FB5" w:rsidRDefault="00854A4E"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прање (60º C) ............................................ оцена 4-5;</w:t>
      </w:r>
    </w:p>
    <w:p w:rsidR="00854A4E" w:rsidRPr="004D4FB5" w:rsidRDefault="00854A4E" w:rsidP="00854A4E">
      <w:pPr>
        <w:widowControl w:val="0"/>
        <w:numPr>
          <w:ilvl w:val="0"/>
          <w:numId w:val="18"/>
        </w:num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Отпорност ознаке на пилинг................. оцена 4-5;</w:t>
      </w:r>
    </w:p>
    <w:p w:rsidR="00854A4E" w:rsidRPr="004D4FB5" w:rsidRDefault="00854A4E" w:rsidP="00854A4E">
      <w:pPr>
        <w:widowControl w:val="0"/>
        <w:numPr>
          <w:ilvl w:val="0"/>
          <w:numId w:val="18"/>
        </w:num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Промена димензија приликом хемијског чишћења и прања на 60º C .......... +2%</w:t>
      </w:r>
    </w:p>
    <w:p w:rsidR="00854A4E" w:rsidRPr="004D4FB5" w:rsidRDefault="00854A4E" w:rsidP="00854A4E">
      <w:pPr>
        <w:autoSpaceDN w:val="0"/>
        <w:spacing w:before="28" w:after="100" w:line="240" w:lineRule="auto"/>
        <w:jc w:val="center"/>
        <w:textAlignment w:val="baseline"/>
        <w:rPr>
          <w:rFonts w:ascii="Arial" w:eastAsia="Times New Roman" w:hAnsi="Arial" w:cs="Arial"/>
          <w:color w:val="000000"/>
          <w:kern w:val="3"/>
        </w:rPr>
      </w:pPr>
      <w:r w:rsidRPr="004D4FB5">
        <w:rPr>
          <w:rFonts w:ascii="Arial" w:eastAsia="Times New Roman" w:hAnsi="Arial" w:cs="Arial"/>
          <w:noProof/>
          <w:color w:val="000000"/>
          <w:kern w:val="3"/>
        </w:rPr>
        <w:drawing>
          <wp:inline distT="0" distB="0" distL="0" distR="0" wp14:anchorId="7084F99E" wp14:editId="386904C8">
            <wp:extent cx="1337401" cy="1432078"/>
            <wp:effectExtent l="0" t="0" r="0" b="0"/>
            <wp:docPr id="4" name="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lum/>
                      <a:alphaModFix/>
                    </a:blip>
                    <a:srcRect/>
                    <a:stretch>
                      <a:fillRect/>
                    </a:stretch>
                  </pic:blipFill>
                  <pic:spPr>
                    <a:xfrm>
                      <a:off x="0" y="0"/>
                      <a:ext cx="1337401" cy="1432078"/>
                    </a:xfrm>
                    <a:prstGeom prst="rect">
                      <a:avLst/>
                    </a:prstGeom>
                    <a:noFill/>
                    <a:ln>
                      <a:noFill/>
                      <a:prstDash/>
                    </a:ln>
                  </pic:spPr>
                </pic:pic>
              </a:graphicData>
            </a:graphic>
          </wp:inline>
        </w:drawing>
      </w:r>
    </w:p>
    <w:p w:rsidR="00854A4E" w:rsidRPr="004D4FB5" w:rsidRDefault="00854A4E" w:rsidP="00854A4E">
      <w:pPr>
        <w:widowControl w:val="0"/>
        <w:tabs>
          <w:tab w:val="left" w:pos="1440"/>
        </w:tabs>
        <w:autoSpaceDN w:val="0"/>
        <w:spacing w:after="0" w:line="240" w:lineRule="auto"/>
        <w:jc w:val="both"/>
        <w:textAlignment w:val="baseline"/>
        <w:rPr>
          <w:rFonts w:ascii="Times New Roman" w:eastAsia="Malgun Gothic" w:hAnsi="Times New Roman" w:cs="Times New Roman"/>
          <w:kern w:val="3"/>
          <w:sz w:val="24"/>
          <w:szCs w:val="20"/>
        </w:rPr>
      </w:pPr>
      <w:r w:rsidRPr="004D4FB5">
        <w:rPr>
          <w:rFonts w:ascii="Times New Roman" w:eastAsia="Malgun Gothic" w:hAnsi="Times New Roman" w:cs="Times New Roman"/>
          <w:kern w:val="3"/>
          <w:sz w:val="24"/>
          <w:szCs w:val="20"/>
        </w:rPr>
        <w:t>Амблем је извезен на платну, односно израђује се у облику значке. Димензије амблема су 70 x 60 мм, односно 50 x 43 мм.</w:t>
      </w:r>
    </w:p>
    <w:p w:rsidR="00854A4E" w:rsidRPr="004D4FB5" w:rsidRDefault="00854A4E" w:rsidP="00854A4E">
      <w:pPr>
        <w:widowControl w:val="0"/>
        <w:tabs>
          <w:tab w:val="left" w:pos="1440"/>
        </w:tabs>
        <w:autoSpaceDN w:val="0"/>
        <w:spacing w:after="0" w:line="240" w:lineRule="auto"/>
        <w:jc w:val="both"/>
        <w:textAlignment w:val="baseline"/>
        <w:rPr>
          <w:rFonts w:ascii="Times New Roman" w:eastAsia="Malgun Gothic" w:hAnsi="Times New Roman" w:cs="Times New Roman"/>
          <w:kern w:val="3"/>
          <w:sz w:val="24"/>
          <w:szCs w:val="20"/>
        </w:rPr>
      </w:pPr>
      <w:r w:rsidRPr="004D4FB5">
        <w:rPr>
          <w:rFonts w:ascii="Times New Roman" w:eastAsia="Malgun Gothic" w:hAnsi="Times New Roman" w:cs="Times New Roman"/>
          <w:kern w:val="3"/>
          <w:sz w:val="24"/>
          <w:szCs w:val="20"/>
        </w:rPr>
        <w:t>Амблем димензија 70 x 60 мм пришива се на горњи део спољног дела надлакт</w:t>
      </w:r>
      <w:r>
        <w:rPr>
          <w:rFonts w:ascii="Times New Roman" w:eastAsia="Malgun Gothic" w:hAnsi="Times New Roman" w:cs="Times New Roman"/>
          <w:kern w:val="3"/>
          <w:sz w:val="24"/>
          <w:szCs w:val="20"/>
        </w:rPr>
        <w:t xml:space="preserve">ице </w:t>
      </w:r>
      <w:r>
        <w:rPr>
          <w:rFonts w:ascii="Times New Roman" w:eastAsia="Malgun Gothic" w:hAnsi="Times New Roman" w:cs="Times New Roman"/>
          <w:kern w:val="3"/>
          <w:sz w:val="24"/>
          <w:szCs w:val="20"/>
          <w:lang w:val="sr-Cyrl-RS"/>
        </w:rPr>
        <w:t xml:space="preserve">десног </w:t>
      </w:r>
      <w:r>
        <w:rPr>
          <w:rFonts w:ascii="Times New Roman" w:eastAsia="Malgun Gothic" w:hAnsi="Times New Roman" w:cs="Times New Roman"/>
          <w:kern w:val="3"/>
          <w:sz w:val="24"/>
          <w:szCs w:val="20"/>
        </w:rPr>
        <w:t xml:space="preserve"> </w:t>
      </w:r>
      <w:r>
        <w:rPr>
          <w:rFonts w:ascii="Times New Roman" w:eastAsia="Malgun Gothic" w:hAnsi="Times New Roman" w:cs="Times New Roman"/>
          <w:kern w:val="3"/>
          <w:sz w:val="24"/>
          <w:szCs w:val="20"/>
        </w:rPr>
        <w:lastRenderedPageBreak/>
        <w:t>рукава.</w:t>
      </w:r>
    </w:p>
    <w:p w:rsidR="00854A4E" w:rsidRPr="004D4FB5" w:rsidRDefault="00854A4E" w:rsidP="00854A4E">
      <w:pPr>
        <w:widowControl w:val="0"/>
        <w:tabs>
          <w:tab w:val="left" w:pos="1440"/>
        </w:tabs>
        <w:autoSpaceDN w:val="0"/>
        <w:spacing w:after="0" w:line="240" w:lineRule="auto"/>
        <w:jc w:val="both"/>
        <w:textAlignment w:val="baseline"/>
        <w:rPr>
          <w:rFonts w:ascii="Times New Roman" w:eastAsia="Malgun Gothic" w:hAnsi="Times New Roman" w:cs="Times New Roman"/>
          <w:kern w:val="3"/>
          <w:sz w:val="24"/>
          <w:szCs w:val="20"/>
        </w:rPr>
      </w:pPr>
      <w:r w:rsidRPr="004D4FB5">
        <w:rPr>
          <w:rFonts w:ascii="Times New Roman" w:eastAsia="Malgun Gothic" w:hAnsi="Times New Roman" w:cs="Times New Roman"/>
          <w:kern w:val="3"/>
          <w:sz w:val="24"/>
          <w:szCs w:val="20"/>
        </w:rPr>
        <w:t>Амблем димензија 50 x 43 мм пришива се на средину чеоног дела качкета.</w:t>
      </w:r>
    </w:p>
    <w:p w:rsidR="00854A4E" w:rsidRPr="00253952" w:rsidRDefault="00854A4E" w:rsidP="006442D5">
      <w:pPr>
        <w:tabs>
          <w:tab w:val="left" w:pos="1440"/>
        </w:tabs>
        <w:autoSpaceDN w:val="0"/>
        <w:spacing w:after="0" w:line="240" w:lineRule="auto"/>
        <w:textAlignment w:val="baseline"/>
        <w:rPr>
          <w:rFonts w:ascii="Times New Roman" w:eastAsia="Times New Roman" w:hAnsi="Times New Roman" w:cs="Times New Roman"/>
          <w:color w:val="0D0D0D"/>
          <w:kern w:val="3"/>
        </w:rPr>
      </w:pPr>
      <w:r w:rsidRPr="004D4FB5">
        <w:rPr>
          <w:rFonts w:ascii="Times New Roman" w:eastAsia="Malgun Gothic" w:hAnsi="Times New Roman" w:cs="Times New Roman"/>
          <w:kern w:val="3"/>
          <w:sz w:val="24"/>
          <w:szCs w:val="20"/>
        </w:rPr>
        <w:t>Амблем димензија 50 x 43 мм израђује се у облику значке. Значка је израђена у облику штитасте елипсе сребрносиве боје. Елипса је благо испупчена. У централном делу елипсе налази се Мали грб Републике Србије димензија 24 x 13,2 мм, обликован у плитком рељефу. Између рамова елипсе - спољног ширине 1,2 мм и унутрашњег (концентричног) ширине 0,5 мм - налази се простор ширине 5,4 мм у ком је обликован рељефни преплет од три траке,</w:t>
      </w:r>
    </w:p>
    <w:p w:rsidR="00854A4E" w:rsidRDefault="00854A4E" w:rsidP="006442D5">
      <w:pPr>
        <w:tabs>
          <w:tab w:val="left" w:pos="1440"/>
        </w:tabs>
        <w:autoSpaceDN w:val="0"/>
        <w:spacing w:after="0" w:line="240" w:lineRule="auto"/>
        <w:textAlignment w:val="baseline"/>
        <w:rPr>
          <w:rFonts w:ascii="Times New Roman" w:eastAsia="Times New Roman" w:hAnsi="Times New Roman" w:cs="Times New Roman"/>
          <w:b/>
          <w:bCs/>
          <w:color w:val="000000"/>
          <w:kern w:val="3"/>
        </w:rPr>
      </w:pPr>
    </w:p>
    <w:p w:rsidR="00125F83" w:rsidRPr="004D4FB5" w:rsidRDefault="00125F83" w:rsidP="00125F83">
      <w:pPr>
        <w:tabs>
          <w:tab w:val="left" w:pos="1440"/>
        </w:tab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t>МУШКА ''ПОЛО'' МАЈИЦА ДУГ РУКАВ  - ТАБЕЛА МЕРА</w:t>
      </w:r>
    </w:p>
    <w:p w:rsidR="00125F83" w:rsidRPr="004D4FB5" w:rsidRDefault="00125F83" w:rsidP="00125F83">
      <w:pPr>
        <w:spacing w:after="549" w:line="259" w:lineRule="auto"/>
        <w:ind w:left="773"/>
        <w:rPr>
          <w:rFonts w:eastAsia="Calibri" w:cs="Calibri"/>
          <w:color w:val="000000"/>
          <w:lang w:eastAsia="en-GB"/>
        </w:rPr>
      </w:pPr>
      <w:r w:rsidRPr="004D4FB5">
        <w:rPr>
          <w:rFonts w:eastAsia="Calibri" w:cs="Calibri"/>
          <w:noProof/>
          <w:color w:val="000000"/>
        </w:rPr>
        <w:drawing>
          <wp:inline distT="0" distB="0" distL="0" distR="0" wp14:anchorId="45A1B876" wp14:editId="682E56BD">
            <wp:extent cx="3571875" cy="3286125"/>
            <wp:effectExtent l="0" t="0" r="9525" b="9525"/>
            <wp:docPr id="21205" name="Picture 21205"/>
            <wp:cNvGraphicFramePr/>
            <a:graphic xmlns:a="http://schemas.openxmlformats.org/drawingml/2006/main">
              <a:graphicData uri="http://schemas.openxmlformats.org/drawingml/2006/picture">
                <pic:pic xmlns:pic="http://schemas.openxmlformats.org/drawingml/2006/picture">
                  <pic:nvPicPr>
                    <pic:cNvPr id="21205" name="Picture 21205"/>
                    <pic:cNvPicPr/>
                  </pic:nvPicPr>
                  <pic:blipFill>
                    <a:blip r:embed="rId31"/>
                    <a:stretch>
                      <a:fillRect/>
                    </a:stretch>
                  </pic:blipFill>
                  <pic:spPr>
                    <a:xfrm>
                      <a:off x="0" y="0"/>
                      <a:ext cx="3572272" cy="3286490"/>
                    </a:xfrm>
                    <a:prstGeom prst="rect">
                      <a:avLst/>
                    </a:prstGeom>
                  </pic:spPr>
                </pic:pic>
              </a:graphicData>
            </a:graphic>
          </wp:inline>
        </w:drawing>
      </w:r>
    </w:p>
    <w:tbl>
      <w:tblPr>
        <w:tblStyle w:val="TableGrid0"/>
        <w:tblW w:w="9618" w:type="dxa"/>
        <w:tblInd w:w="-256" w:type="dxa"/>
        <w:tblCellMar>
          <w:right w:w="67" w:type="dxa"/>
        </w:tblCellMar>
        <w:tblLook w:val="04A0" w:firstRow="1" w:lastRow="0" w:firstColumn="1" w:lastColumn="0" w:noHBand="0" w:noVBand="1"/>
      </w:tblPr>
      <w:tblGrid>
        <w:gridCol w:w="802"/>
        <w:gridCol w:w="3208"/>
        <w:gridCol w:w="801"/>
        <w:gridCol w:w="801"/>
        <w:gridCol w:w="802"/>
        <w:gridCol w:w="801"/>
        <w:gridCol w:w="801"/>
        <w:gridCol w:w="801"/>
        <w:gridCol w:w="801"/>
      </w:tblGrid>
      <w:tr w:rsidR="00125F83" w:rsidRPr="004D4FB5" w:rsidTr="00DA1664">
        <w:trPr>
          <w:trHeight w:val="406"/>
        </w:trPr>
        <w:tc>
          <w:tcPr>
            <w:tcW w:w="801" w:type="dxa"/>
            <w:tcBorders>
              <w:top w:val="single" w:sz="4" w:space="0" w:color="221F20"/>
              <w:left w:val="single" w:sz="4" w:space="0" w:color="221F20"/>
              <w:bottom w:val="single" w:sz="4" w:space="0" w:color="221F20"/>
              <w:right w:val="nil"/>
            </w:tcBorders>
          </w:tcPr>
          <w:p w:rsidR="00125F83" w:rsidRPr="004D4FB5" w:rsidRDefault="00125F83" w:rsidP="00DA1664">
            <w:pPr>
              <w:rPr>
                <w:rFonts w:eastAsia="Calibri" w:cs="Calibri"/>
                <w:color w:val="000000"/>
              </w:rPr>
            </w:pPr>
          </w:p>
        </w:tc>
        <w:tc>
          <w:tcPr>
            <w:tcW w:w="3206" w:type="dxa"/>
            <w:tcBorders>
              <w:top w:val="single" w:sz="4" w:space="0" w:color="221F20"/>
              <w:left w:val="nil"/>
              <w:bottom w:val="single" w:sz="4" w:space="0" w:color="221F20"/>
              <w:right w:val="nil"/>
            </w:tcBorders>
            <w:vAlign w:val="center"/>
          </w:tcPr>
          <w:p w:rsidR="00125F83" w:rsidRPr="004D4FB5" w:rsidRDefault="00125F83" w:rsidP="00DA1664">
            <w:pPr>
              <w:jc w:val="right"/>
              <w:rPr>
                <w:rFonts w:eastAsia="Calibri" w:cs="Calibri"/>
                <w:color w:val="000000"/>
              </w:rPr>
            </w:pPr>
            <w:r w:rsidRPr="004D4FB5">
              <w:rPr>
                <w:rFonts w:ascii="Arial" w:hAnsi="Arial" w:cs="Arial"/>
                <w:b/>
                <w:i/>
                <w:color w:val="221F20"/>
                <w:sz w:val="16"/>
              </w:rPr>
              <w:t>MUŠ</w:t>
            </w:r>
          </w:p>
        </w:tc>
        <w:tc>
          <w:tcPr>
            <w:tcW w:w="2404" w:type="dxa"/>
            <w:gridSpan w:val="3"/>
            <w:tcBorders>
              <w:top w:val="single" w:sz="4" w:space="0" w:color="221F20"/>
              <w:left w:val="nil"/>
              <w:bottom w:val="single" w:sz="4" w:space="0" w:color="221F20"/>
              <w:right w:val="nil"/>
            </w:tcBorders>
            <w:vAlign w:val="center"/>
          </w:tcPr>
          <w:p w:rsidR="00125F83" w:rsidRPr="004D4FB5" w:rsidRDefault="00125F83" w:rsidP="00DA1664">
            <w:pPr>
              <w:ind w:left="-67"/>
              <w:rPr>
                <w:rFonts w:eastAsia="Calibri" w:cs="Calibri"/>
                <w:color w:val="000000"/>
              </w:rPr>
            </w:pPr>
            <w:r w:rsidRPr="004D4FB5">
              <w:rPr>
                <w:rFonts w:ascii="Arial" w:hAnsi="Arial" w:cs="Arial"/>
                <w:b/>
                <w:i/>
                <w:color w:val="221F20"/>
                <w:sz w:val="16"/>
              </w:rPr>
              <w:t xml:space="preserve">KA POLO MAJICA </w:t>
            </w:r>
          </w:p>
        </w:tc>
        <w:tc>
          <w:tcPr>
            <w:tcW w:w="801" w:type="dxa"/>
            <w:tcBorders>
              <w:top w:val="single" w:sz="4" w:space="0" w:color="221F20"/>
              <w:left w:val="nil"/>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single" w:sz="4" w:space="0" w:color="221F20"/>
            </w:tcBorders>
          </w:tcPr>
          <w:p w:rsidR="00125F83" w:rsidRPr="004D4FB5" w:rsidRDefault="00125F83" w:rsidP="00DA1664">
            <w:pPr>
              <w:rPr>
                <w:rFonts w:eastAsia="Calibri" w:cs="Calibri"/>
                <w:color w:val="000000"/>
              </w:rPr>
            </w:pP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tcPr>
          <w:p w:rsidR="00125F83" w:rsidRPr="004D4FB5" w:rsidRDefault="00125F83" w:rsidP="00DA1664">
            <w:pPr>
              <w:rPr>
                <w:rFonts w:eastAsia="Calibri" w:cs="Calibri"/>
                <w:color w:val="000000"/>
              </w:rPr>
            </w:pPr>
          </w:p>
        </w:tc>
        <w:tc>
          <w:tcPr>
            <w:tcW w:w="3206" w:type="dxa"/>
            <w:tcBorders>
              <w:top w:val="single" w:sz="4" w:space="0" w:color="221F20"/>
              <w:left w:val="single" w:sz="4" w:space="0" w:color="221F20"/>
              <w:bottom w:val="single" w:sz="4" w:space="0" w:color="221F20"/>
              <w:right w:val="single" w:sz="4" w:space="0" w:color="221F20"/>
            </w:tcBorders>
          </w:tcPr>
          <w:p w:rsidR="00125F83" w:rsidRPr="004D4FB5" w:rsidRDefault="00125F83" w:rsidP="00DA1664">
            <w:pPr>
              <w:rPr>
                <w:rFonts w:eastAsia="Calibri" w:cs="Calibri"/>
                <w:color w:val="000000"/>
              </w:rPr>
            </w:pP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S/48</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M/50</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L/52</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XL/54</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147"/>
              <w:rPr>
                <w:rFonts w:eastAsia="Calibri" w:cs="Calibri"/>
                <w:color w:val="000000"/>
              </w:rPr>
            </w:pPr>
            <w:r w:rsidRPr="004D4FB5">
              <w:rPr>
                <w:rFonts w:ascii="Arial" w:hAnsi="Arial" w:cs="Arial"/>
                <w:color w:val="221F20"/>
                <w:sz w:val="16"/>
              </w:rPr>
              <w:t>2XL/56</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147"/>
              <w:rPr>
                <w:rFonts w:eastAsia="Calibri" w:cs="Calibri"/>
                <w:color w:val="000000"/>
              </w:rPr>
            </w:pPr>
            <w:r w:rsidRPr="004D4FB5">
              <w:rPr>
                <w:rFonts w:ascii="Arial" w:hAnsi="Arial" w:cs="Arial"/>
                <w:color w:val="221F20"/>
                <w:sz w:val="16"/>
              </w:rPr>
              <w:t>3XL/58</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147"/>
              <w:rPr>
                <w:rFonts w:eastAsia="Calibri" w:cs="Calibri"/>
                <w:color w:val="000000"/>
              </w:rPr>
            </w:pPr>
            <w:r w:rsidRPr="004D4FB5">
              <w:rPr>
                <w:rFonts w:ascii="Arial" w:hAnsi="Arial" w:cs="Arial"/>
                <w:color w:val="221F20"/>
                <w:sz w:val="16"/>
              </w:rPr>
              <w:t>4XL/60</w:t>
            </w: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A</w:t>
            </w: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DUŽINA SA VRHA RAMENA</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69</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71</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73</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 xml:space="preserve">75 </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77</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79</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81</w:t>
            </w: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B</w:t>
            </w: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ŠIRINA VRATNOG IZREZA</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18</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18.5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19</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19.5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20</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20.5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21</w:t>
            </w: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C</w:t>
            </w: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DUBINA VRATNOG IZREZA</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7</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7.5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8</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8.5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9</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9.5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10</w:t>
            </w: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D</w:t>
            </w: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381E74" w:rsidRDefault="00125F83" w:rsidP="00DA1664">
            <w:pPr>
              <w:ind w:left="67"/>
              <w:jc w:val="center"/>
              <w:rPr>
                <w:rFonts w:eastAsia="Calibri" w:cs="Calibri"/>
                <w:color w:val="000000"/>
                <w:lang w:val="es-MX"/>
              </w:rPr>
            </w:pPr>
            <w:r w:rsidRPr="00381E74">
              <w:rPr>
                <w:rFonts w:ascii="Arial" w:hAnsi="Arial" w:cs="Arial"/>
                <w:color w:val="221F20"/>
                <w:sz w:val="14"/>
                <w:lang w:val="es-MX"/>
              </w:rPr>
              <w:t>ŠIRINA OD RAMENA DO RAMENA</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42.5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44</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45.5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47</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48.5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50</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51.5</w:t>
            </w: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E</w:t>
            </w: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ORUKAVLJE/PRAVOLINIJSKI</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22</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23</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24</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25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26</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27</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28</w:t>
            </w: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F</w:t>
            </w: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OBIM GRUDI</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52</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54</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56</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58</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60</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62</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64</w:t>
            </w: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G</w:t>
            </w: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OBIM STRUKA</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51</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53</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55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57</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59</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61</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63</w:t>
            </w: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H</w:t>
            </w: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DNO MAJICE</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50</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52</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54</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56</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58</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60</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62</w:t>
            </w: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lastRenderedPageBreak/>
              <w:t>I</w:t>
            </w: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4"/>
              </w:rPr>
              <w:t>DUŽINA RUKAVA SA MANŽETNOM</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63</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65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67</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69</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71</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73</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75</w:t>
            </w: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J</w:t>
            </w: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DNO MANŽETNE</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9</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9.5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10</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10.5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11</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11.5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12</w:t>
            </w: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K</w:t>
            </w: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 xml:space="preserve">VISINA GOTOVE MANŽETNE </w:t>
            </w:r>
          </w:p>
        </w:tc>
        <w:tc>
          <w:tcPr>
            <w:tcW w:w="2404" w:type="dxa"/>
            <w:gridSpan w:val="3"/>
            <w:tcBorders>
              <w:top w:val="single" w:sz="4" w:space="0" w:color="221F20"/>
              <w:left w:val="single" w:sz="4" w:space="0" w:color="221F20"/>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nil"/>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5 CM</w:t>
            </w:r>
          </w:p>
        </w:tc>
        <w:tc>
          <w:tcPr>
            <w:tcW w:w="801" w:type="dxa"/>
            <w:tcBorders>
              <w:top w:val="single" w:sz="4" w:space="0" w:color="221F20"/>
              <w:left w:val="nil"/>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single" w:sz="4" w:space="0" w:color="221F20"/>
            </w:tcBorders>
          </w:tcPr>
          <w:p w:rsidR="00125F83" w:rsidRPr="004D4FB5" w:rsidRDefault="00125F83" w:rsidP="00DA1664">
            <w:pPr>
              <w:rPr>
                <w:rFonts w:eastAsia="Calibri" w:cs="Calibri"/>
                <w:color w:val="000000"/>
              </w:rPr>
            </w:pP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tcPr>
          <w:p w:rsidR="00125F83" w:rsidRPr="004D4FB5" w:rsidRDefault="00125F83" w:rsidP="00DA1664">
            <w:pPr>
              <w:rPr>
                <w:rFonts w:eastAsia="Calibri" w:cs="Calibri"/>
                <w:color w:val="000000"/>
              </w:rPr>
            </w:pP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 xml:space="preserve">VISINA GOTOVE KRAGNE </w:t>
            </w:r>
          </w:p>
        </w:tc>
        <w:tc>
          <w:tcPr>
            <w:tcW w:w="2404" w:type="dxa"/>
            <w:gridSpan w:val="3"/>
            <w:tcBorders>
              <w:top w:val="single" w:sz="4" w:space="0" w:color="221F20"/>
              <w:left w:val="single" w:sz="4" w:space="0" w:color="221F20"/>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nil"/>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6 CM</w:t>
            </w:r>
          </w:p>
        </w:tc>
        <w:tc>
          <w:tcPr>
            <w:tcW w:w="801" w:type="dxa"/>
            <w:tcBorders>
              <w:top w:val="single" w:sz="4" w:space="0" w:color="221F20"/>
              <w:left w:val="nil"/>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single" w:sz="4" w:space="0" w:color="221F20"/>
            </w:tcBorders>
          </w:tcPr>
          <w:p w:rsidR="00125F83" w:rsidRPr="004D4FB5" w:rsidRDefault="00125F83" w:rsidP="00DA1664">
            <w:pPr>
              <w:rPr>
                <w:rFonts w:eastAsia="Calibri" w:cs="Calibri"/>
                <w:color w:val="000000"/>
              </w:rPr>
            </w:pP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tcPr>
          <w:p w:rsidR="00125F83" w:rsidRPr="004D4FB5" w:rsidRDefault="00125F83" w:rsidP="00DA1664">
            <w:pPr>
              <w:rPr>
                <w:rFonts w:eastAsia="Calibri" w:cs="Calibri"/>
                <w:color w:val="000000"/>
              </w:rPr>
            </w:pP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ŠIRINA GOTOVOG PSECA</w:t>
            </w:r>
          </w:p>
        </w:tc>
        <w:tc>
          <w:tcPr>
            <w:tcW w:w="2404" w:type="dxa"/>
            <w:gridSpan w:val="3"/>
            <w:tcBorders>
              <w:top w:val="single" w:sz="4" w:space="0" w:color="221F20"/>
              <w:left w:val="single" w:sz="4" w:space="0" w:color="221F20"/>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nil"/>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3 CM</w:t>
            </w:r>
          </w:p>
        </w:tc>
        <w:tc>
          <w:tcPr>
            <w:tcW w:w="801" w:type="dxa"/>
            <w:tcBorders>
              <w:top w:val="single" w:sz="4" w:space="0" w:color="221F20"/>
              <w:left w:val="nil"/>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single" w:sz="4" w:space="0" w:color="221F20"/>
            </w:tcBorders>
          </w:tcPr>
          <w:p w:rsidR="00125F83" w:rsidRPr="004D4FB5" w:rsidRDefault="00125F83" w:rsidP="00DA1664">
            <w:pPr>
              <w:rPr>
                <w:rFonts w:eastAsia="Calibri" w:cs="Calibri"/>
                <w:color w:val="000000"/>
              </w:rPr>
            </w:pP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tcPr>
          <w:p w:rsidR="00125F83" w:rsidRDefault="00125F83" w:rsidP="00DA1664">
            <w:pPr>
              <w:rPr>
                <w:rFonts w:eastAsia="Calibri" w:cs="Calibri"/>
                <w:color w:val="000000"/>
              </w:rPr>
            </w:pPr>
          </w:p>
          <w:p w:rsidR="00854A4E" w:rsidRPr="004D4FB5" w:rsidRDefault="00854A4E" w:rsidP="00DA1664">
            <w:pPr>
              <w:rPr>
                <w:rFonts w:eastAsia="Calibri" w:cs="Calibri"/>
                <w:color w:val="000000"/>
              </w:rPr>
            </w:pP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DUŽINA GOTOVOG PSECA</w:t>
            </w:r>
          </w:p>
        </w:tc>
        <w:tc>
          <w:tcPr>
            <w:tcW w:w="2404" w:type="dxa"/>
            <w:gridSpan w:val="3"/>
            <w:tcBorders>
              <w:top w:val="single" w:sz="4" w:space="0" w:color="221F20"/>
              <w:left w:val="single" w:sz="4" w:space="0" w:color="221F20"/>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nil"/>
            </w:tcBorders>
            <w:vAlign w:val="center"/>
          </w:tcPr>
          <w:p w:rsidR="00125F83" w:rsidRPr="004D4FB5" w:rsidRDefault="00125F83" w:rsidP="00DA1664">
            <w:pPr>
              <w:ind w:left="98"/>
              <w:rPr>
                <w:rFonts w:eastAsia="Calibri" w:cs="Calibri"/>
                <w:color w:val="000000"/>
              </w:rPr>
            </w:pPr>
            <w:r w:rsidRPr="004D4FB5">
              <w:rPr>
                <w:rFonts w:ascii="Arial" w:hAnsi="Arial" w:cs="Arial"/>
                <w:color w:val="221F20"/>
                <w:sz w:val="16"/>
              </w:rPr>
              <w:t>16.5 CM</w:t>
            </w:r>
          </w:p>
        </w:tc>
        <w:tc>
          <w:tcPr>
            <w:tcW w:w="801" w:type="dxa"/>
            <w:tcBorders>
              <w:top w:val="single" w:sz="4" w:space="0" w:color="221F20"/>
              <w:left w:val="nil"/>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single" w:sz="4" w:space="0" w:color="221F20"/>
            </w:tcBorders>
          </w:tcPr>
          <w:p w:rsidR="00125F83" w:rsidRPr="004D4FB5" w:rsidRDefault="00125F83" w:rsidP="00DA1664">
            <w:pPr>
              <w:rPr>
                <w:rFonts w:eastAsia="Calibri" w:cs="Calibri"/>
                <w:color w:val="000000"/>
              </w:rPr>
            </w:pPr>
          </w:p>
        </w:tc>
      </w:tr>
    </w:tbl>
    <w:p w:rsidR="00125F83" w:rsidRPr="004D4FB5" w:rsidRDefault="00125F83" w:rsidP="00125F83">
      <w:pPr>
        <w:spacing w:after="0" w:line="259" w:lineRule="auto"/>
        <w:ind w:left="-362" w:right="-664"/>
        <w:rPr>
          <w:rFonts w:eastAsia="Calibri" w:cs="Calibri"/>
          <w:color w:val="000000"/>
          <w:lang w:eastAsia="en-GB"/>
        </w:rPr>
      </w:pPr>
      <w:r w:rsidRPr="004D4FB5">
        <w:rPr>
          <w:rFonts w:eastAsia="Calibri" w:cs="Calibri"/>
          <w:noProof/>
          <w:color w:val="000000"/>
        </w:rPr>
        <w:lastRenderedPageBreak/>
        <w:drawing>
          <wp:inline distT="0" distB="0" distL="0" distR="0" wp14:anchorId="54C282A0" wp14:editId="451A1887">
            <wp:extent cx="6067152" cy="8124825"/>
            <wp:effectExtent l="0" t="0" r="0" b="0"/>
            <wp:docPr id="21210" name="Picture 21210"/>
            <wp:cNvGraphicFramePr/>
            <a:graphic xmlns:a="http://schemas.openxmlformats.org/drawingml/2006/main">
              <a:graphicData uri="http://schemas.openxmlformats.org/drawingml/2006/picture">
                <pic:pic xmlns:pic="http://schemas.openxmlformats.org/drawingml/2006/picture">
                  <pic:nvPicPr>
                    <pic:cNvPr id="21210" name="Picture 21210"/>
                    <pic:cNvPicPr/>
                  </pic:nvPicPr>
                  <pic:blipFill>
                    <a:blip r:embed="rId32"/>
                    <a:stretch>
                      <a:fillRect/>
                    </a:stretch>
                  </pic:blipFill>
                  <pic:spPr>
                    <a:xfrm>
                      <a:off x="0" y="0"/>
                      <a:ext cx="6084220" cy="8147682"/>
                    </a:xfrm>
                    <a:prstGeom prst="rect">
                      <a:avLst/>
                    </a:prstGeom>
                  </pic:spPr>
                </pic:pic>
              </a:graphicData>
            </a:graphic>
          </wp:inline>
        </w:drawing>
      </w:r>
    </w:p>
    <w:p w:rsidR="00854A4E" w:rsidRPr="00854A4E" w:rsidRDefault="00854A4E" w:rsidP="00F33268">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sz w:val="24"/>
          <w:szCs w:val="24"/>
          <w:lang w:val="sr-Cyrl-RS"/>
        </w:rPr>
      </w:pPr>
      <w:r w:rsidRPr="00854A4E">
        <w:rPr>
          <w:rFonts w:ascii="Times New Roman" w:eastAsia="Times New Roman" w:hAnsi="Times New Roman" w:cs="Times New Roman"/>
          <w:b/>
          <w:bCs/>
          <w:color w:val="000000"/>
          <w:kern w:val="3"/>
          <w:sz w:val="24"/>
          <w:szCs w:val="24"/>
          <w:lang w:val="sr-Cyrl-RS"/>
        </w:rPr>
        <w:lastRenderedPageBreak/>
        <w:t xml:space="preserve">10.ПОЛО МАЈИЦА ДУГ РУКАВ , СА 3 ДУМЕТА И КРАГНОМ , СА ПРИПАДАЈУЂИМ АМБЛЕМОМ ЖНСКА </w:t>
      </w:r>
    </w:p>
    <w:p w:rsidR="00854A4E" w:rsidRDefault="00854A4E" w:rsidP="00F33268">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lang w:val="sr-Cyrl-RS"/>
        </w:rPr>
      </w:pPr>
    </w:p>
    <w:p w:rsidR="00F33268" w:rsidRPr="00381E74" w:rsidRDefault="00F33268" w:rsidP="00F33268">
      <w:pPr>
        <w:tabs>
          <w:tab w:val="left" w:pos="1440"/>
        </w:tabs>
        <w:autoSpaceDN w:val="0"/>
        <w:spacing w:after="0" w:line="240" w:lineRule="auto"/>
        <w:jc w:val="center"/>
        <w:textAlignment w:val="baseline"/>
        <w:rPr>
          <w:rFonts w:ascii="Times New Roman" w:eastAsia="Times New Roman" w:hAnsi="Times New Roman" w:cs="Times New Roman"/>
          <w:color w:val="000000"/>
          <w:kern w:val="3"/>
          <w:sz w:val="24"/>
          <w:szCs w:val="24"/>
          <w:lang w:val="sr-Cyrl-RS"/>
        </w:rPr>
      </w:pPr>
      <w:r w:rsidRPr="00381E74">
        <w:rPr>
          <w:rFonts w:ascii="Times New Roman" w:eastAsia="Times New Roman" w:hAnsi="Times New Roman" w:cs="Times New Roman"/>
          <w:b/>
          <w:bCs/>
          <w:color w:val="000000"/>
          <w:kern w:val="3"/>
          <w:lang w:val="sr-Cyrl-RS"/>
        </w:rPr>
        <w:t>ЖЕНСКА ''ПОЛО'' МАЈИЦА - ОПИС КОНФЕКЦИОНИРАЊА</w:t>
      </w:r>
    </w:p>
    <w:p w:rsidR="00F33268" w:rsidRPr="00381E74" w:rsidRDefault="00F33268" w:rsidP="00F33268">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lang w:val="sr-Cyrl-RS"/>
        </w:rPr>
      </w:pPr>
    </w:p>
    <w:p w:rsidR="00F33268" w:rsidRPr="00381E74" w:rsidRDefault="00F33268" w:rsidP="00F33268">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lang w:val="sr-Cyrl-RS"/>
        </w:rPr>
      </w:pPr>
      <w:r w:rsidRPr="00381E74">
        <w:rPr>
          <w:rFonts w:ascii="Times New Roman" w:eastAsia="Times New Roman" w:hAnsi="Times New Roman" w:cs="Times New Roman"/>
          <w:color w:val="000000"/>
          <w:kern w:val="3"/>
          <w:lang w:val="sr-Cyrl-RS"/>
        </w:rPr>
        <w:tab/>
        <w:t>Женска мајица дугог рукава је израђена у величинском броју 38.</w:t>
      </w:r>
    </w:p>
    <w:p w:rsidR="00F33268" w:rsidRPr="00381E74" w:rsidRDefault="00F33268" w:rsidP="00F33268">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381E74">
        <w:rPr>
          <w:rFonts w:ascii="Times New Roman" w:eastAsia="Times New Roman" w:hAnsi="Times New Roman" w:cs="Times New Roman"/>
          <w:color w:val="000000"/>
          <w:kern w:val="3"/>
          <w:lang w:val="sr-Cyrl-RS"/>
        </w:rPr>
        <w:t xml:space="preserve">            Мајица дугог рукава је израђена од пике плетенине сиве боје. Мајица је благо струкирана. Поруб се подвија и иберштепа  на висини од 2 </w:t>
      </w:r>
      <w:r w:rsidRPr="004D4FB5">
        <w:rPr>
          <w:rFonts w:ascii="Times New Roman" w:eastAsia="Times New Roman" w:hAnsi="Times New Roman" w:cs="Times New Roman"/>
          <w:color w:val="000000"/>
          <w:kern w:val="3"/>
        </w:rPr>
        <w:t>cm</w:t>
      </w:r>
      <w:r w:rsidRPr="00381E74">
        <w:rPr>
          <w:rFonts w:ascii="Times New Roman" w:eastAsia="Times New Roman" w:hAnsi="Times New Roman" w:cs="Times New Roman"/>
          <w:color w:val="000000"/>
          <w:kern w:val="3"/>
          <w:lang w:val="sr-Cyrl-RS"/>
        </w:rPr>
        <w:t>.</w:t>
      </w:r>
    </w:p>
    <w:p w:rsidR="00F33268" w:rsidRPr="00381E74" w:rsidRDefault="00F33268" w:rsidP="00F33268">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lang w:val="sr-Cyrl-RS"/>
        </w:rPr>
      </w:pPr>
      <w:r w:rsidRPr="00381E74">
        <w:rPr>
          <w:rFonts w:ascii="Times New Roman" w:eastAsia="Times New Roman" w:hAnsi="Times New Roman" w:cs="Times New Roman"/>
          <w:color w:val="000000"/>
          <w:kern w:val="3"/>
          <w:lang w:val="sr-Cyrl-RS"/>
        </w:rPr>
        <w:tab/>
        <w:t xml:space="preserve">Рукав је једноделни, </w:t>
      </w:r>
      <w:r w:rsidRPr="004D4FB5">
        <w:rPr>
          <w:rFonts w:ascii="Times New Roman" w:eastAsia="Times New Roman" w:hAnsi="Times New Roman" w:cs="Times New Roman"/>
          <w:color w:val="000000"/>
          <w:kern w:val="3"/>
          <w:lang w:val="sr-Cyrl-RS"/>
        </w:rPr>
        <w:t>дуг</w:t>
      </w:r>
      <w:r w:rsidRPr="00381E74">
        <w:rPr>
          <w:rFonts w:ascii="Times New Roman" w:eastAsia="Times New Roman" w:hAnsi="Times New Roman" w:cs="Times New Roman"/>
          <w:color w:val="000000"/>
          <w:kern w:val="3"/>
          <w:lang w:val="sr-Cyrl-RS"/>
        </w:rPr>
        <w:t xml:space="preserve">, углављен и завршава се манжетном која се формира двоструким подвијањем рукава и прештепавањем на удаљености од 5 </w:t>
      </w:r>
      <w:r w:rsidRPr="004D4FB5">
        <w:rPr>
          <w:rFonts w:ascii="Times New Roman" w:eastAsia="Times New Roman" w:hAnsi="Times New Roman" w:cs="Times New Roman"/>
          <w:color w:val="000000"/>
          <w:kern w:val="3"/>
        </w:rPr>
        <w:t>mm</w:t>
      </w:r>
      <w:r w:rsidRPr="00381E74">
        <w:rPr>
          <w:rFonts w:ascii="Times New Roman" w:eastAsia="Times New Roman" w:hAnsi="Times New Roman" w:cs="Times New Roman"/>
          <w:color w:val="000000"/>
          <w:kern w:val="3"/>
          <w:lang w:val="sr-Cyrl-RS"/>
        </w:rPr>
        <w:t xml:space="preserve"> са горње стране. Поруб се не ендла, већ улази у шав, те је обрада уреднија. Тако порубљена манжетна је висока 5 </w:t>
      </w:r>
      <w:r w:rsidRPr="004D4FB5">
        <w:rPr>
          <w:rFonts w:ascii="Times New Roman" w:eastAsia="Times New Roman" w:hAnsi="Times New Roman" w:cs="Times New Roman"/>
          <w:color w:val="000000"/>
          <w:kern w:val="3"/>
        </w:rPr>
        <w:t>cm</w:t>
      </w:r>
      <w:r w:rsidRPr="00381E74">
        <w:rPr>
          <w:rFonts w:ascii="Times New Roman" w:eastAsia="Times New Roman" w:hAnsi="Times New Roman" w:cs="Times New Roman"/>
          <w:color w:val="000000"/>
          <w:kern w:val="3"/>
          <w:lang w:val="sr-Cyrl-RS"/>
        </w:rPr>
        <w:t>.</w:t>
      </w:r>
    </w:p>
    <w:p w:rsidR="00F33268" w:rsidRPr="00381E74" w:rsidRDefault="00F33268" w:rsidP="00F33268">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lang w:val="sr-Cyrl-RS"/>
        </w:rPr>
      </w:pPr>
    </w:p>
    <w:p w:rsidR="00F33268" w:rsidRPr="00381E74" w:rsidRDefault="00F33268" w:rsidP="00F33268">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381E74">
        <w:rPr>
          <w:rFonts w:ascii="Times New Roman" w:eastAsia="Times New Roman" w:hAnsi="Times New Roman" w:cs="Times New Roman"/>
          <w:color w:val="000000"/>
          <w:kern w:val="3"/>
          <w:lang w:val="sr-Cyrl-RS"/>
        </w:rPr>
        <w:t xml:space="preserve">Крагна и рукави су ојачани чврстим рендером. </w:t>
      </w:r>
      <w:r w:rsidRPr="004D4FB5">
        <w:rPr>
          <w:rFonts w:ascii="Times New Roman" w:eastAsia="Times New Roman" w:hAnsi="Times New Roman" w:cs="Times New Roman"/>
          <w:color w:val="000000"/>
          <w:kern w:val="3"/>
          <w:lang w:val="sr-Cyrl-RS"/>
        </w:rPr>
        <w:t>Рендери морају бити довољно чврсти да крагна увек стоји у исправном и уредном положају.</w:t>
      </w:r>
      <w:r w:rsidRPr="00381E74">
        <w:rPr>
          <w:rFonts w:ascii="Times New Roman" w:eastAsia="Times New Roman" w:hAnsi="Times New Roman" w:cs="Times New Roman"/>
          <w:color w:val="000000"/>
          <w:kern w:val="3"/>
          <w:lang w:val="sr-Cyrl-RS"/>
        </w:rPr>
        <w:t xml:space="preserve"> Копча се једним дугметом на средини вратног изреза.</w:t>
      </w:r>
    </w:p>
    <w:p w:rsidR="00F33268" w:rsidRPr="00381E74" w:rsidRDefault="00F33268" w:rsidP="00F33268">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381E74">
        <w:rPr>
          <w:rFonts w:ascii="Times New Roman" w:eastAsia="Times New Roman" w:hAnsi="Times New Roman" w:cs="Times New Roman"/>
          <w:i/>
          <w:iCs/>
          <w:color w:val="000000"/>
          <w:kern w:val="3"/>
          <w:lang w:val="sr-Cyrl-RS"/>
        </w:rPr>
        <w:t>Погледати технички цртеж.</w:t>
      </w:r>
    </w:p>
    <w:p w:rsidR="00F33268" w:rsidRPr="00381E74" w:rsidRDefault="00F33268" w:rsidP="00F33268">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381E74">
        <w:rPr>
          <w:rFonts w:ascii="Times New Roman" w:eastAsia="Times New Roman" w:hAnsi="Times New Roman" w:cs="Times New Roman"/>
          <w:color w:val="000000"/>
          <w:kern w:val="3"/>
          <w:lang w:val="sr-Cyrl-RS"/>
        </w:rPr>
        <w:t xml:space="preserve">Мајица се на средини копча лајсном која је подлепљена лепљивим платном, ширине 3 </w:t>
      </w:r>
      <w:r w:rsidRPr="004D4FB5">
        <w:rPr>
          <w:rFonts w:ascii="Times New Roman" w:eastAsia="Times New Roman" w:hAnsi="Times New Roman" w:cs="Times New Roman"/>
          <w:color w:val="000000"/>
          <w:kern w:val="3"/>
        </w:rPr>
        <w:t>cm</w:t>
      </w:r>
      <w:r w:rsidRPr="00381E74">
        <w:rPr>
          <w:rFonts w:ascii="Times New Roman" w:eastAsia="Times New Roman" w:hAnsi="Times New Roman" w:cs="Times New Roman"/>
          <w:color w:val="000000"/>
          <w:kern w:val="3"/>
          <w:lang w:val="sr-Cyrl-RS"/>
        </w:rPr>
        <w:t xml:space="preserve">, на којој се налазе три дугмета. Лајсна је прештепана штепом на удаљености од 2 </w:t>
      </w:r>
      <w:r w:rsidRPr="004D4FB5">
        <w:rPr>
          <w:rFonts w:ascii="Times New Roman" w:eastAsia="Times New Roman" w:hAnsi="Times New Roman" w:cs="Times New Roman"/>
          <w:color w:val="000000"/>
          <w:kern w:val="3"/>
        </w:rPr>
        <w:t>mm</w:t>
      </w:r>
      <w:r w:rsidRPr="00381E74">
        <w:rPr>
          <w:rFonts w:ascii="Times New Roman" w:eastAsia="Times New Roman" w:hAnsi="Times New Roman" w:cs="Times New Roman"/>
          <w:color w:val="000000"/>
          <w:kern w:val="3"/>
          <w:lang w:val="sr-Cyrl-RS"/>
        </w:rPr>
        <w:t xml:space="preserve"> од шава.</w:t>
      </w:r>
    </w:p>
    <w:p w:rsidR="00F33268" w:rsidRPr="00381E74" w:rsidRDefault="00F33268" w:rsidP="00F33268">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381E74">
        <w:rPr>
          <w:rFonts w:ascii="Times New Roman" w:eastAsia="Times New Roman" w:hAnsi="Times New Roman" w:cs="Times New Roman"/>
          <w:color w:val="000000"/>
          <w:kern w:val="3"/>
          <w:lang w:val="sr-Cyrl-RS"/>
        </w:rPr>
        <w:t xml:space="preserve">У раменом делу, мајица је пресечена хоризонтално на два места чинећи рамену сатлу, пратећи косу линију рамена, тако да горњи шав прелази на леђни део у висини од 1 </w:t>
      </w:r>
      <w:r w:rsidRPr="004D4FB5">
        <w:rPr>
          <w:rFonts w:ascii="Times New Roman" w:eastAsia="Times New Roman" w:hAnsi="Times New Roman" w:cs="Times New Roman"/>
          <w:color w:val="000000"/>
          <w:kern w:val="3"/>
        </w:rPr>
        <w:t>cm</w:t>
      </w:r>
      <w:r w:rsidRPr="00381E74">
        <w:rPr>
          <w:rFonts w:ascii="Times New Roman" w:eastAsia="Times New Roman" w:hAnsi="Times New Roman" w:cs="Times New Roman"/>
          <w:color w:val="000000"/>
          <w:kern w:val="3"/>
          <w:lang w:val="sr-Cyrl-RS"/>
        </w:rPr>
        <w:t xml:space="preserve">, а доњи тј. предњи шав је на удаљености од 5 </w:t>
      </w:r>
      <w:r w:rsidRPr="004D4FB5">
        <w:rPr>
          <w:rFonts w:ascii="Times New Roman" w:eastAsia="Times New Roman" w:hAnsi="Times New Roman" w:cs="Times New Roman"/>
          <w:color w:val="000000"/>
          <w:kern w:val="3"/>
        </w:rPr>
        <w:t>cm</w:t>
      </w:r>
      <w:r w:rsidRPr="00381E74">
        <w:rPr>
          <w:rFonts w:ascii="Times New Roman" w:eastAsia="Times New Roman" w:hAnsi="Times New Roman" w:cs="Times New Roman"/>
          <w:color w:val="000000"/>
          <w:kern w:val="3"/>
          <w:lang w:val="sr-Cyrl-RS"/>
        </w:rPr>
        <w:t xml:space="preserve"> од горњег. Оба шава су прештепана једним штепом на удаљености од 5 </w:t>
      </w:r>
      <w:r w:rsidRPr="004D4FB5">
        <w:rPr>
          <w:rFonts w:ascii="Times New Roman" w:eastAsia="Times New Roman" w:hAnsi="Times New Roman" w:cs="Times New Roman"/>
          <w:color w:val="000000"/>
          <w:kern w:val="3"/>
        </w:rPr>
        <w:t>mm</w:t>
      </w:r>
      <w:r w:rsidRPr="00381E74">
        <w:rPr>
          <w:rFonts w:ascii="Times New Roman" w:eastAsia="Times New Roman" w:hAnsi="Times New Roman" w:cs="Times New Roman"/>
          <w:color w:val="000000"/>
          <w:kern w:val="3"/>
          <w:lang w:val="sr-Cyrl-RS"/>
        </w:rPr>
        <w:t xml:space="preserve"> од ивице шава по телу мајице, а не по сатлама. Прештепана је штепом на удаљености од 5 </w:t>
      </w:r>
      <w:r w:rsidRPr="004D4FB5">
        <w:rPr>
          <w:rFonts w:ascii="Times New Roman" w:eastAsia="Times New Roman" w:hAnsi="Times New Roman" w:cs="Times New Roman"/>
          <w:color w:val="000000"/>
          <w:kern w:val="3"/>
        </w:rPr>
        <w:t>mm</w:t>
      </w:r>
      <w:r w:rsidRPr="00381E74">
        <w:rPr>
          <w:rFonts w:ascii="Times New Roman" w:eastAsia="Times New Roman" w:hAnsi="Times New Roman" w:cs="Times New Roman"/>
          <w:color w:val="000000"/>
          <w:kern w:val="3"/>
          <w:lang w:val="sr-Cyrl-RS"/>
        </w:rPr>
        <w:t xml:space="preserve"> од ивице.</w:t>
      </w:r>
    </w:p>
    <w:p w:rsidR="00F33268" w:rsidRPr="00381E74" w:rsidRDefault="00F33268" w:rsidP="00F33268">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lang w:val="sr-Cyrl-RS"/>
        </w:rPr>
      </w:pPr>
      <w:r w:rsidRPr="00381E74">
        <w:rPr>
          <w:rFonts w:ascii="Times New Roman" w:eastAsia="Times New Roman" w:hAnsi="Times New Roman" w:cs="Times New Roman"/>
          <w:color w:val="000000"/>
          <w:kern w:val="3"/>
          <w:lang w:val="sr-Cyrl-RS"/>
        </w:rPr>
        <w:t>Израда (шивење) мора да обезбеди да сви шавови могу издржати нормално напрезање. Завршетак шава мора бити чврст.</w:t>
      </w:r>
    </w:p>
    <w:p w:rsidR="00F33268" w:rsidRPr="00381E74" w:rsidRDefault="00F33268" w:rsidP="00F33268">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381E74">
        <w:rPr>
          <w:rFonts w:ascii="Times New Roman" w:eastAsia="Times New Roman" w:hAnsi="Times New Roman" w:cs="Times New Roman"/>
          <w:color w:val="000000"/>
          <w:kern w:val="3"/>
          <w:lang w:val="sr-Cyrl-RS"/>
        </w:rPr>
        <w:t xml:space="preserve">Шивење и штепање:4- 5 убода у </w:t>
      </w:r>
      <w:r w:rsidRPr="004D4FB5">
        <w:rPr>
          <w:rFonts w:ascii="Times New Roman" w:eastAsia="Times New Roman" w:hAnsi="Times New Roman" w:cs="Times New Roman"/>
          <w:color w:val="000000"/>
          <w:kern w:val="3"/>
        </w:rPr>
        <w:t>cm</w:t>
      </w:r>
      <w:r w:rsidRPr="00381E74">
        <w:rPr>
          <w:rFonts w:ascii="Times New Roman" w:eastAsia="Times New Roman" w:hAnsi="Times New Roman" w:cs="Times New Roman"/>
          <w:color w:val="000000"/>
          <w:kern w:val="3"/>
          <w:lang w:val="sr-Cyrl-RS"/>
        </w:rPr>
        <w:t>.</w:t>
      </w:r>
    </w:p>
    <w:p w:rsidR="00F33268" w:rsidRPr="00381E74" w:rsidRDefault="00F33268" w:rsidP="00F33268">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lang w:val="sr-Cyrl-RS"/>
        </w:rPr>
      </w:pPr>
      <w:r w:rsidRPr="00381E74">
        <w:rPr>
          <w:rFonts w:ascii="Times New Roman" w:eastAsia="Times New Roman" w:hAnsi="Times New Roman" w:cs="Times New Roman"/>
          <w:color w:val="000000"/>
          <w:kern w:val="3"/>
          <w:lang w:val="sr-Cyrl-RS"/>
        </w:rPr>
        <w:t>Обележја царине су распоређена на следећи начин:</w:t>
      </w:r>
    </w:p>
    <w:p w:rsidR="00F33268" w:rsidRPr="00381E74" w:rsidRDefault="00F33268" w:rsidP="00F33268">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381E74">
        <w:rPr>
          <w:rFonts w:ascii="Times New Roman" w:eastAsia="Times New Roman" w:hAnsi="Times New Roman" w:cs="Times New Roman"/>
          <w:color w:val="000000"/>
          <w:kern w:val="3"/>
          <w:lang w:val="sr-Cyrl-RS"/>
        </w:rPr>
        <w:t>- царински амблем  је нашивен на десни рукав</w:t>
      </w:r>
    </w:p>
    <w:p w:rsidR="00F33268" w:rsidRPr="00381E74" w:rsidRDefault="00F33268" w:rsidP="00F33268">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lang w:val="sr-Cyrl-RS"/>
        </w:rPr>
      </w:pPr>
      <w:r w:rsidRPr="00381E74">
        <w:rPr>
          <w:rFonts w:ascii="Times New Roman" w:eastAsia="Times New Roman" w:hAnsi="Times New Roman" w:cs="Times New Roman"/>
          <w:color w:val="000000"/>
          <w:kern w:val="3"/>
          <w:lang w:val="sr-Cyrl-RS"/>
        </w:rPr>
        <w:t xml:space="preserve">- натпис ”ЦАРИНА” од рефлектујуће фолије која се термо-фиксира је на леђима мајице, ширине 30 </w:t>
      </w:r>
      <w:r w:rsidRPr="004D4FB5">
        <w:rPr>
          <w:rFonts w:ascii="Times New Roman" w:eastAsia="Times New Roman" w:hAnsi="Times New Roman" w:cs="Times New Roman"/>
          <w:color w:val="000000"/>
          <w:kern w:val="3"/>
        </w:rPr>
        <w:t>cm</w:t>
      </w:r>
      <w:r w:rsidRPr="00381E74">
        <w:rPr>
          <w:rFonts w:ascii="Times New Roman" w:eastAsia="Times New Roman" w:hAnsi="Times New Roman" w:cs="Times New Roman"/>
          <w:color w:val="000000"/>
          <w:kern w:val="3"/>
          <w:lang w:val="sr-Cyrl-RS"/>
        </w:rPr>
        <w:t xml:space="preserve">, а висина слова „Ц“ је 5 </w:t>
      </w:r>
      <w:r w:rsidRPr="004D4FB5">
        <w:rPr>
          <w:rFonts w:ascii="Times New Roman" w:eastAsia="Times New Roman" w:hAnsi="Times New Roman" w:cs="Times New Roman"/>
          <w:color w:val="000000"/>
          <w:kern w:val="3"/>
        </w:rPr>
        <w:t>cm</w:t>
      </w:r>
      <w:r w:rsidRPr="00381E74">
        <w:rPr>
          <w:rFonts w:ascii="Times New Roman" w:eastAsia="Times New Roman" w:hAnsi="Times New Roman" w:cs="Times New Roman"/>
          <w:color w:val="000000"/>
          <w:kern w:val="3"/>
          <w:lang w:val="sr-Cyrl-RS"/>
        </w:rPr>
        <w:t>.</w:t>
      </w:r>
    </w:p>
    <w:p w:rsidR="00F33268" w:rsidRPr="00381E74" w:rsidRDefault="00F33268" w:rsidP="00F33268">
      <w:pPr>
        <w:tabs>
          <w:tab w:val="left" w:pos="1440"/>
        </w:tabs>
        <w:autoSpaceDN w:val="0"/>
        <w:spacing w:after="0" w:line="240" w:lineRule="auto"/>
        <w:jc w:val="both"/>
        <w:textAlignment w:val="baseline"/>
        <w:rPr>
          <w:rFonts w:ascii="Times New Roman" w:eastAsia="Times New Roman" w:hAnsi="Times New Roman" w:cs="Times New Roman"/>
          <w:b/>
          <w:bCs/>
          <w:color w:val="FF0000"/>
          <w:kern w:val="3"/>
          <w:lang w:val="sr-Cyrl-RS"/>
        </w:rPr>
      </w:pPr>
    </w:p>
    <w:p w:rsidR="00F33268" w:rsidRPr="00381E74" w:rsidRDefault="00F33268" w:rsidP="00F33268">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lang w:val="sr-Cyrl-RS"/>
        </w:rPr>
      </w:pPr>
    </w:p>
    <w:p w:rsidR="00F33268" w:rsidRPr="00381E74" w:rsidRDefault="00F33268" w:rsidP="00F33268">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lang w:val="sr-Cyrl-RS"/>
        </w:rPr>
      </w:pPr>
      <w:r w:rsidRPr="00381E74">
        <w:rPr>
          <w:rFonts w:ascii="Times New Roman" w:eastAsia="Times New Roman" w:hAnsi="Times New Roman" w:cs="Times New Roman"/>
          <w:b/>
          <w:bCs/>
          <w:color w:val="000000"/>
          <w:kern w:val="3"/>
          <w:lang w:val="sr-Cyrl-RS"/>
        </w:rPr>
        <w:t>МАЈИЦА ''ПОЛО'' ДУГ РУКАВ – ТЕХНИЧКЕ КАРАКТЕРИСТИКЕ ПЛЕТЕНИНЕ</w:t>
      </w:r>
    </w:p>
    <w:p w:rsidR="00F33268" w:rsidRPr="00381E74" w:rsidRDefault="00F33268" w:rsidP="00F33268">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lang w:val="sr-Cyrl-RS"/>
        </w:rPr>
      </w:pPr>
    </w:p>
    <w:tbl>
      <w:tblPr>
        <w:tblW w:w="9497" w:type="dxa"/>
        <w:jc w:val="center"/>
        <w:tblLayout w:type="fixed"/>
        <w:tblCellMar>
          <w:left w:w="10" w:type="dxa"/>
          <w:right w:w="10" w:type="dxa"/>
        </w:tblCellMar>
        <w:tblLook w:val="0000" w:firstRow="0" w:lastRow="0" w:firstColumn="0" w:lastColumn="0" w:noHBand="0" w:noVBand="0"/>
      </w:tblPr>
      <w:tblGrid>
        <w:gridCol w:w="513"/>
        <w:gridCol w:w="4098"/>
        <w:gridCol w:w="1530"/>
        <w:gridCol w:w="3356"/>
      </w:tblGrid>
      <w:tr w:rsidR="00F33268" w:rsidRPr="004D4FB5" w:rsidTr="00854A4E">
        <w:trPr>
          <w:trHeight w:val="600"/>
          <w:jc w:val="center"/>
        </w:trPr>
        <w:tc>
          <w:tcPr>
            <w:tcW w:w="51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Рб.</w:t>
            </w:r>
          </w:p>
        </w:tc>
        <w:tc>
          <w:tcPr>
            <w:tcW w:w="4098"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Елементи плетенине</w:t>
            </w:r>
          </w:p>
        </w:tc>
        <w:tc>
          <w:tcPr>
            <w:tcW w:w="1530" w:type="dxa"/>
            <w:tcBorders>
              <w:top w:val="single" w:sz="4" w:space="0" w:color="00000A"/>
              <w:bottom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Јединица мере</w:t>
            </w:r>
          </w:p>
        </w:tc>
        <w:tc>
          <w:tcPr>
            <w:tcW w:w="335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Тражене вредности</w:t>
            </w:r>
          </w:p>
        </w:tc>
      </w:tr>
      <w:tr w:rsidR="00F33268" w:rsidRPr="004D4FB5" w:rsidTr="00854A4E">
        <w:trPr>
          <w:trHeight w:val="270"/>
          <w:jc w:val="center"/>
        </w:trPr>
        <w:tc>
          <w:tcPr>
            <w:tcW w:w="513" w:type="dxa"/>
            <w:vMerge w:val="restart"/>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1.</w:t>
            </w:r>
          </w:p>
        </w:tc>
        <w:tc>
          <w:tcPr>
            <w:tcW w:w="4098"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Сировински састав</w:t>
            </w:r>
          </w:p>
        </w:tc>
        <w:tc>
          <w:tcPr>
            <w:tcW w:w="1530"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sz w:val="24"/>
                <w:szCs w:val="24"/>
              </w:rPr>
            </w:pPr>
          </w:p>
        </w:tc>
      </w:tr>
      <w:tr w:rsidR="00F33268" w:rsidRPr="004D4FB5" w:rsidTr="00854A4E">
        <w:trPr>
          <w:trHeight w:val="294"/>
          <w:jc w:val="center"/>
        </w:trPr>
        <w:tc>
          <w:tcPr>
            <w:tcW w:w="513"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widowControl w:val="0"/>
              <w:autoSpaceDN w:val="0"/>
              <w:textAlignment w:val="baseline"/>
              <w:rPr>
                <w:rFonts w:cs="Calibri"/>
                <w:kern w:val="3"/>
              </w:rPr>
            </w:pP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lang w:val="sr-Cyrl-RS"/>
              </w:rPr>
            </w:pPr>
            <w:r w:rsidRPr="004D4FB5">
              <w:rPr>
                <w:rFonts w:ascii="Times New Roman" w:eastAsia="Times New Roman" w:hAnsi="Times New Roman" w:cs="Times New Roman"/>
                <w:color w:val="000000"/>
                <w:kern w:val="3"/>
                <w:lang w:val="sr-Cyrl-RS"/>
              </w:rPr>
              <w:t xml:space="preserve">Полиестер </w:t>
            </w:r>
          </w:p>
        </w:tc>
        <w:tc>
          <w:tcPr>
            <w:tcW w:w="1530" w:type="dxa"/>
            <w:tcBorders>
              <w:bottom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56" w:type="dxa"/>
            <w:tcBorders>
              <w:top w:val="single" w:sz="4" w:space="0" w:color="00000A"/>
              <w:left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lang w:val="sr-Cyrl-RS"/>
              </w:rPr>
            </w:pPr>
            <w:r w:rsidRPr="004D4FB5">
              <w:rPr>
                <w:rFonts w:ascii="Times New Roman" w:eastAsia="Times New Roman" w:hAnsi="Times New Roman" w:cs="Times New Roman"/>
                <w:b/>
                <w:bCs/>
                <w:color w:val="000000"/>
                <w:kern w:val="3"/>
                <w:lang w:val="sr-Cyrl-RS"/>
              </w:rPr>
              <w:t>52 %</w:t>
            </w:r>
            <w:r w:rsidRPr="004D4FB5">
              <w:rPr>
                <w:rFonts w:ascii="Times New Roman" w:eastAsia="Times New Roman" w:hAnsi="Times New Roman" w:cs="Times New Roman"/>
                <w:b/>
                <w:bCs/>
                <w:kern w:val="3"/>
              </w:rPr>
              <w:t>(± 5%)</w:t>
            </w:r>
          </w:p>
        </w:tc>
      </w:tr>
      <w:tr w:rsidR="00F33268" w:rsidRPr="004D4FB5" w:rsidTr="00854A4E">
        <w:trPr>
          <w:trHeight w:val="285"/>
          <w:jc w:val="center"/>
        </w:trPr>
        <w:tc>
          <w:tcPr>
            <w:tcW w:w="513"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bCs/>
                <w:color w:val="000000"/>
                <w:kern w:val="3"/>
              </w:rPr>
            </w:pPr>
            <w:r w:rsidRPr="004D4FB5">
              <w:rPr>
                <w:rFonts w:ascii="Times New Roman" w:eastAsia="Times New Roman" w:hAnsi="Times New Roman" w:cs="Times New Roman"/>
                <w:bCs/>
                <w:color w:val="000000"/>
                <w:kern w:val="3"/>
              </w:rPr>
              <w:t>Памук</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p>
        </w:tc>
        <w:tc>
          <w:tcPr>
            <w:tcW w:w="3356" w:type="dxa"/>
            <w:tcBorders>
              <w:top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lang w:val="sr-Cyrl-RS"/>
              </w:rPr>
            </w:pPr>
            <w:r w:rsidRPr="004D4FB5">
              <w:rPr>
                <w:rFonts w:ascii="Times New Roman" w:eastAsia="Times New Roman" w:hAnsi="Times New Roman" w:cs="Times New Roman"/>
                <w:b/>
                <w:bCs/>
                <w:color w:val="000000"/>
                <w:kern w:val="3"/>
                <w:lang w:val="sr-Cyrl-RS"/>
              </w:rPr>
              <w:t>48 %</w:t>
            </w:r>
            <w:r w:rsidRPr="004D4FB5">
              <w:rPr>
                <w:rFonts w:ascii="Times New Roman" w:eastAsia="Times New Roman" w:hAnsi="Times New Roman" w:cs="Times New Roman"/>
                <w:b/>
                <w:bCs/>
                <w:kern w:val="3"/>
              </w:rPr>
              <w:t>(± 5%)</w:t>
            </w:r>
          </w:p>
        </w:tc>
      </w:tr>
      <w:tr w:rsidR="00F33268" w:rsidRPr="004D4FB5" w:rsidTr="00854A4E">
        <w:trPr>
          <w:trHeight w:val="285"/>
          <w:jc w:val="center"/>
        </w:trPr>
        <w:tc>
          <w:tcPr>
            <w:tcW w:w="513"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2.</w:t>
            </w: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lang w:val="sr-Cyrl-RS"/>
              </w:rPr>
            </w:pPr>
            <w:r w:rsidRPr="004D4FB5">
              <w:rPr>
                <w:rFonts w:ascii="Times New Roman" w:eastAsia="Times New Roman" w:hAnsi="Times New Roman" w:cs="Times New Roman"/>
                <w:b/>
                <w:bCs/>
                <w:color w:val="000000"/>
                <w:kern w:val="3"/>
                <w:lang w:val="sr-Cyrl-RS"/>
              </w:rPr>
              <w:t xml:space="preserve">Површинска маса </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g/m²</w:t>
            </w:r>
          </w:p>
        </w:tc>
        <w:tc>
          <w:tcPr>
            <w:tcW w:w="3356" w:type="dxa"/>
            <w:tcBorders>
              <w:top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4D4FB5">
              <w:rPr>
                <w:rFonts w:ascii="Times New Roman" w:eastAsia="Times New Roman" w:hAnsi="Times New Roman" w:cs="Times New Roman"/>
                <w:b/>
                <w:bCs/>
                <w:kern w:val="3"/>
              </w:rPr>
              <w:t>200 (± 5%)</w:t>
            </w:r>
          </w:p>
        </w:tc>
      </w:tr>
      <w:tr w:rsidR="00F33268" w:rsidRPr="004D4FB5" w:rsidTr="00854A4E">
        <w:trPr>
          <w:trHeight w:val="270"/>
          <w:jc w:val="center"/>
        </w:trPr>
        <w:tc>
          <w:tcPr>
            <w:tcW w:w="513"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3.</w:t>
            </w: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Врста плетенине</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 </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Пике</w:t>
            </w:r>
          </w:p>
        </w:tc>
      </w:tr>
      <w:tr w:rsidR="00F33268" w:rsidRPr="004D4FB5" w:rsidTr="00854A4E">
        <w:trPr>
          <w:trHeight w:val="270"/>
          <w:jc w:val="center"/>
        </w:trPr>
        <w:tc>
          <w:tcPr>
            <w:tcW w:w="513"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t>4.</w:t>
            </w: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Финоћа пређе из плетенине</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tex</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25 x 1 (± 5%)</w:t>
            </w:r>
          </w:p>
        </w:tc>
      </w:tr>
      <w:tr w:rsidR="00F33268" w:rsidRPr="004D4FB5" w:rsidTr="00854A4E">
        <w:trPr>
          <w:trHeight w:val="270"/>
          <w:jc w:val="center"/>
        </w:trPr>
        <w:tc>
          <w:tcPr>
            <w:tcW w:w="513" w:type="dxa"/>
            <w:vMerge w:val="restart"/>
            <w:tcBorders>
              <w:left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5.</w:t>
            </w:r>
          </w:p>
        </w:tc>
        <w:tc>
          <w:tcPr>
            <w:tcW w:w="8984" w:type="dxa"/>
            <w:gridSpan w:val="3"/>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t>Скупљање при машинском прању на  40ºC</w:t>
            </w:r>
          </w:p>
        </w:tc>
      </w:tr>
      <w:tr w:rsidR="00F33268" w:rsidRPr="004D4FB5" w:rsidTr="00854A4E">
        <w:trPr>
          <w:trHeight w:val="279"/>
          <w:jc w:val="center"/>
        </w:trPr>
        <w:tc>
          <w:tcPr>
            <w:tcW w:w="513" w:type="dxa"/>
            <w:vMerge/>
            <w:tcBorders>
              <w:left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widowControl w:val="0"/>
              <w:autoSpaceDN w:val="0"/>
              <w:textAlignment w:val="baseline"/>
              <w:rPr>
                <w:rFonts w:cs="Calibri"/>
                <w:kern w:val="3"/>
              </w:rPr>
            </w:pP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 xml:space="preserve">По дужини  </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max ±3</w:t>
            </w:r>
          </w:p>
        </w:tc>
      </w:tr>
      <w:tr w:rsidR="00F33268" w:rsidRPr="004D4FB5" w:rsidTr="00854A4E">
        <w:trPr>
          <w:trHeight w:val="279"/>
          <w:jc w:val="center"/>
        </w:trPr>
        <w:tc>
          <w:tcPr>
            <w:tcW w:w="513" w:type="dxa"/>
            <w:vMerge/>
            <w:tcBorders>
              <w:left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widowControl w:val="0"/>
              <w:autoSpaceDN w:val="0"/>
              <w:textAlignment w:val="baseline"/>
              <w:rPr>
                <w:rFonts w:cs="Calibri"/>
                <w:kern w:val="3"/>
              </w:rPr>
            </w:pP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По ширини</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max ±1</w:t>
            </w:r>
          </w:p>
        </w:tc>
      </w:tr>
      <w:tr w:rsidR="00F33268" w:rsidRPr="004D4FB5" w:rsidTr="00854A4E">
        <w:trPr>
          <w:trHeight w:val="270"/>
          <w:jc w:val="center"/>
        </w:trPr>
        <w:tc>
          <w:tcPr>
            <w:tcW w:w="513" w:type="dxa"/>
            <w:vMerge w:val="restart"/>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6.</w:t>
            </w:r>
          </w:p>
        </w:tc>
        <w:tc>
          <w:tcPr>
            <w:tcW w:w="8984" w:type="dxa"/>
            <w:gridSpan w:val="3"/>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Постојаност обојења на:</w:t>
            </w:r>
          </w:p>
        </w:tc>
      </w:tr>
      <w:tr w:rsidR="00F33268" w:rsidRPr="004D4FB5" w:rsidTr="00854A4E">
        <w:trPr>
          <w:trHeight w:val="270"/>
          <w:jc w:val="center"/>
        </w:trPr>
        <w:tc>
          <w:tcPr>
            <w:tcW w:w="513"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widowControl w:val="0"/>
              <w:autoSpaceDN w:val="0"/>
              <w:textAlignment w:val="baseline"/>
              <w:rPr>
                <w:rFonts w:cs="Calibri"/>
                <w:kern w:val="3"/>
              </w:rPr>
            </w:pP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Прање на 40ºC</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min 4/4/4</w:t>
            </w:r>
          </w:p>
        </w:tc>
      </w:tr>
      <w:tr w:rsidR="00F33268" w:rsidRPr="004D4FB5" w:rsidTr="00854A4E">
        <w:trPr>
          <w:trHeight w:val="270"/>
          <w:jc w:val="center"/>
        </w:trPr>
        <w:tc>
          <w:tcPr>
            <w:tcW w:w="513"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widowControl w:val="0"/>
              <w:autoSpaceDN w:val="0"/>
              <w:textAlignment w:val="baseline"/>
              <w:rPr>
                <w:rFonts w:cs="Calibri"/>
                <w:kern w:val="3"/>
              </w:rPr>
            </w:pP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Хемијско чишћење</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min  4/4/4</w:t>
            </w:r>
          </w:p>
        </w:tc>
      </w:tr>
      <w:tr w:rsidR="00F33268" w:rsidRPr="004D4FB5" w:rsidTr="00854A4E">
        <w:trPr>
          <w:trHeight w:val="270"/>
          <w:jc w:val="center"/>
        </w:trPr>
        <w:tc>
          <w:tcPr>
            <w:tcW w:w="513"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widowControl w:val="0"/>
              <w:autoSpaceDN w:val="0"/>
              <w:textAlignment w:val="baseline"/>
              <w:rPr>
                <w:rFonts w:cs="Calibri"/>
                <w:kern w:val="3"/>
              </w:rPr>
            </w:pP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Отирање суво</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min 4</w:t>
            </w:r>
          </w:p>
        </w:tc>
      </w:tr>
      <w:tr w:rsidR="00F33268" w:rsidRPr="004D4FB5" w:rsidTr="00854A4E">
        <w:trPr>
          <w:trHeight w:val="270"/>
          <w:jc w:val="center"/>
        </w:trPr>
        <w:tc>
          <w:tcPr>
            <w:tcW w:w="513"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widowControl w:val="0"/>
              <w:autoSpaceDN w:val="0"/>
              <w:textAlignment w:val="baseline"/>
              <w:rPr>
                <w:rFonts w:cs="Calibri"/>
                <w:kern w:val="3"/>
              </w:rPr>
            </w:pP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Отирање мокро</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min 3-4</w:t>
            </w:r>
          </w:p>
        </w:tc>
      </w:tr>
      <w:tr w:rsidR="00F33268" w:rsidRPr="004D4FB5" w:rsidTr="00854A4E">
        <w:trPr>
          <w:trHeight w:val="270"/>
          <w:jc w:val="center"/>
        </w:trPr>
        <w:tc>
          <w:tcPr>
            <w:tcW w:w="513"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widowControl w:val="0"/>
              <w:autoSpaceDN w:val="0"/>
              <w:textAlignment w:val="baseline"/>
              <w:rPr>
                <w:rFonts w:cs="Calibri"/>
                <w:kern w:val="3"/>
              </w:rPr>
            </w:pP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Знoј – алкални</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min 4/4/4</w:t>
            </w:r>
          </w:p>
        </w:tc>
      </w:tr>
      <w:tr w:rsidR="00F33268" w:rsidRPr="004D4FB5" w:rsidTr="00854A4E">
        <w:trPr>
          <w:trHeight w:val="270"/>
          <w:jc w:val="center"/>
        </w:trPr>
        <w:tc>
          <w:tcPr>
            <w:tcW w:w="513"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widowControl w:val="0"/>
              <w:autoSpaceDN w:val="0"/>
              <w:textAlignment w:val="baseline"/>
              <w:rPr>
                <w:rFonts w:cs="Calibri"/>
                <w:kern w:val="3"/>
              </w:rPr>
            </w:pP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Знoј – кисели</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min 4/4/4</w:t>
            </w:r>
          </w:p>
        </w:tc>
      </w:tr>
      <w:tr w:rsidR="00F33268" w:rsidRPr="004D4FB5" w:rsidTr="00854A4E">
        <w:trPr>
          <w:trHeight w:val="270"/>
          <w:jc w:val="center"/>
        </w:trPr>
        <w:tc>
          <w:tcPr>
            <w:tcW w:w="513"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widowControl w:val="0"/>
              <w:autoSpaceDN w:val="0"/>
              <w:textAlignment w:val="baseline"/>
              <w:rPr>
                <w:rFonts w:cs="Calibri"/>
                <w:kern w:val="3"/>
              </w:rPr>
            </w:pP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Светлост</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min 5</w:t>
            </w:r>
          </w:p>
        </w:tc>
      </w:tr>
      <w:tr w:rsidR="00F33268" w:rsidRPr="004D4FB5" w:rsidTr="00854A4E">
        <w:trPr>
          <w:trHeight w:val="270"/>
          <w:jc w:val="center"/>
        </w:trPr>
        <w:tc>
          <w:tcPr>
            <w:tcW w:w="513"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7.</w:t>
            </w: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t>Промена нијансе боје плетенине после 5 машинских прања на 40ºC</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оцена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min 4</w:t>
            </w:r>
          </w:p>
        </w:tc>
      </w:tr>
      <w:tr w:rsidR="00F33268" w:rsidRPr="004D4FB5" w:rsidTr="00854A4E">
        <w:trPr>
          <w:trHeight w:val="270"/>
          <w:jc w:val="center"/>
        </w:trPr>
        <w:tc>
          <w:tcPr>
            <w:tcW w:w="513"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8.</w:t>
            </w: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Реакција воденог екстракта</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рН</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5-7,5</w:t>
            </w:r>
          </w:p>
        </w:tc>
      </w:tr>
      <w:tr w:rsidR="00F33268" w:rsidRPr="004D4FB5" w:rsidTr="00854A4E">
        <w:trPr>
          <w:trHeight w:val="270"/>
          <w:jc w:val="center"/>
        </w:trPr>
        <w:tc>
          <w:tcPr>
            <w:tcW w:w="513"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p>
        </w:tc>
      </w:tr>
      <w:tr w:rsidR="00F33268" w:rsidRPr="004D4FB5" w:rsidTr="00854A4E">
        <w:trPr>
          <w:trHeight w:val="270"/>
          <w:jc w:val="center"/>
        </w:trPr>
        <w:tc>
          <w:tcPr>
            <w:tcW w:w="513"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9.</w:t>
            </w:r>
          </w:p>
        </w:tc>
        <w:tc>
          <w:tcPr>
            <w:tcW w:w="8984" w:type="dxa"/>
            <w:gridSpan w:val="3"/>
            <w:tcBorders>
              <w:bottom w:val="single" w:sz="4" w:space="0" w:color="00000A"/>
              <w:right w:val="single" w:sz="4" w:space="0" w:color="00000A"/>
            </w:tcBorders>
            <w:shd w:val="clear" w:color="auto" w:fill="auto"/>
            <w:tcMar>
              <w:top w:w="0" w:type="dxa"/>
              <w:left w:w="70" w:type="dxa"/>
              <w:bottom w:w="0" w:type="dxa"/>
              <w:right w:w="70" w:type="dxa"/>
            </w:tcMar>
            <w:vAlign w:val="bottom"/>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lang w:val="sr-Cyrl-RS"/>
              </w:rPr>
            </w:pPr>
            <w:r w:rsidRPr="004D4FB5">
              <w:rPr>
                <w:rFonts w:ascii="Times New Roman" w:eastAsia="Times New Roman" w:hAnsi="Times New Roman" w:cs="Times New Roman"/>
                <w:b/>
                <w:bCs/>
                <w:color w:val="000000"/>
                <w:kern w:val="3"/>
              </w:rPr>
              <w:t>Боја тканине   -  СИВА -</w:t>
            </w:r>
          </w:p>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lang w:val="sr-Cyrl-RS"/>
              </w:rPr>
            </w:pPr>
          </w:p>
        </w:tc>
      </w:tr>
    </w:tbl>
    <w:p w:rsidR="00F33268" w:rsidRPr="004D4FB5" w:rsidRDefault="00F33268" w:rsidP="00F33268">
      <w:pPr>
        <w:tabs>
          <w:tab w:val="left" w:pos="1440"/>
        </w:tabs>
        <w:autoSpaceDN w:val="0"/>
        <w:spacing w:after="0" w:line="240" w:lineRule="auto"/>
        <w:textAlignment w:val="baseline"/>
        <w:rPr>
          <w:rFonts w:ascii="Times New Roman" w:eastAsia="Times New Roman" w:hAnsi="Times New Roman" w:cs="Times New Roman"/>
          <w:b/>
          <w:bCs/>
          <w:color w:val="000000"/>
          <w:kern w:val="3"/>
        </w:rPr>
      </w:pPr>
    </w:p>
    <w:p w:rsidR="00F33268" w:rsidRPr="004D4FB5" w:rsidRDefault="00F33268" w:rsidP="00F33268">
      <w:pPr>
        <w:tabs>
          <w:tab w:val="left" w:pos="1440"/>
        </w:tab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t>МАЈИЦА ''ПОЛО'' ДУГ РУКАВ – ТЕХНИЧКЕ КАРАКТЕРИСТИКЕ ПОМОЋНОГ МАТЕРИЈАЛА</w:t>
      </w:r>
    </w:p>
    <w:p w:rsidR="00F33268" w:rsidRPr="004D4FB5" w:rsidRDefault="00F33268" w:rsidP="00F33268">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p>
    <w:tbl>
      <w:tblPr>
        <w:tblW w:w="9459" w:type="dxa"/>
        <w:jc w:val="center"/>
        <w:tblLayout w:type="fixed"/>
        <w:tblCellMar>
          <w:left w:w="10" w:type="dxa"/>
          <w:right w:w="10" w:type="dxa"/>
        </w:tblCellMar>
        <w:tblLook w:val="0000" w:firstRow="0" w:lastRow="0" w:firstColumn="0" w:lastColumn="0" w:noHBand="0" w:noVBand="0"/>
      </w:tblPr>
      <w:tblGrid>
        <w:gridCol w:w="532"/>
        <w:gridCol w:w="2166"/>
        <w:gridCol w:w="6761"/>
      </w:tblGrid>
      <w:tr w:rsidR="00F33268" w:rsidRPr="004D4FB5" w:rsidTr="00854A4E">
        <w:trPr>
          <w:trHeight w:val="459"/>
          <w:jc w:val="center"/>
        </w:trPr>
        <w:tc>
          <w:tcPr>
            <w:tcW w:w="532"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208"/>
                <w:tab w:val="center" w:pos="4320"/>
                <w:tab w:val="right" w:pos="86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Рб.</w:t>
            </w:r>
          </w:p>
        </w:tc>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Елементи</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КАРАКТЕРИСТИКЕ</w:t>
            </w:r>
          </w:p>
        </w:tc>
      </w:tr>
      <w:tr w:rsidR="00F33268" w:rsidRPr="004D4FB5" w:rsidTr="00854A4E">
        <w:trPr>
          <w:trHeight w:val="241"/>
          <w:jc w:val="center"/>
        </w:trPr>
        <w:tc>
          <w:tcPr>
            <w:tcW w:w="532"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1.</w:t>
            </w:r>
          </w:p>
        </w:tc>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Конац</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rPr>
              <w:t>100% полиестер, боја сива у складу са бојом основне тканине</w:t>
            </w:r>
          </w:p>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rPr>
              <w:t>финоћа: 80/2,  Nm (±5%)</w:t>
            </w:r>
          </w:p>
        </w:tc>
      </w:tr>
      <w:tr w:rsidR="00F33268" w:rsidRPr="004D4FB5" w:rsidTr="00854A4E">
        <w:trPr>
          <w:trHeight w:val="241"/>
          <w:jc w:val="center"/>
        </w:trPr>
        <w:tc>
          <w:tcPr>
            <w:tcW w:w="532"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2.</w:t>
            </w:r>
          </w:p>
        </w:tc>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Дугме</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rPr>
              <w:t>100 % полиестер, са 4 рупице Ø18, Ø L-16 дугме испод крагне.  Отпорна на хемијско чишћење перхлоретиленом и високе температуре (код пеглања и машинског сушења). Површина дугмета мора бити глатка, ивице дугмета морају бити благо заобљене.</w:t>
            </w:r>
          </w:p>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Дугме је сиво, у боји основне тканине.</w:t>
            </w:r>
          </w:p>
        </w:tc>
      </w:tr>
      <w:tr w:rsidR="00F33268" w:rsidRPr="004D4FB5" w:rsidTr="00854A4E">
        <w:trPr>
          <w:trHeight w:val="241"/>
          <w:jc w:val="center"/>
        </w:trPr>
        <w:tc>
          <w:tcPr>
            <w:tcW w:w="532"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3.</w:t>
            </w:r>
          </w:p>
        </w:tc>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Рефлектујућа фолија/трансфер филм</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t>Тип материјала</w:t>
            </w:r>
            <w:r w:rsidRPr="004D4FB5">
              <w:rPr>
                <w:rFonts w:ascii="Times New Roman" w:eastAsia="Times New Roman" w:hAnsi="Times New Roman" w:cs="Times New Roman"/>
                <w:color w:val="000000"/>
                <w:kern w:val="3"/>
              </w:rPr>
              <w:t>: фолија/трансфер филм погодан за растегљиве материјале</w:t>
            </w:r>
          </w:p>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t>Боја</w:t>
            </w:r>
            <w:r w:rsidRPr="004D4FB5">
              <w:rPr>
                <w:rFonts w:ascii="Times New Roman" w:eastAsia="Times New Roman" w:hAnsi="Times New Roman" w:cs="Times New Roman"/>
                <w:color w:val="000000"/>
                <w:kern w:val="3"/>
              </w:rPr>
              <w:t>: сива</w:t>
            </w:r>
          </w:p>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t>Посебна својства</w:t>
            </w:r>
            <w:r w:rsidRPr="004D4FB5">
              <w:rPr>
                <w:rFonts w:ascii="Times New Roman" w:eastAsia="Times New Roman" w:hAnsi="Times New Roman" w:cs="Times New Roman"/>
                <w:color w:val="000000"/>
                <w:kern w:val="3"/>
              </w:rPr>
              <w:t>: рефлектујућа својства</w:t>
            </w:r>
          </w:p>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t>Испуњава захтеве стандарда</w:t>
            </w:r>
            <w:r w:rsidRPr="004D4FB5">
              <w:rPr>
                <w:rFonts w:ascii="Times New Roman" w:eastAsia="Times New Roman" w:hAnsi="Times New Roman" w:cs="Times New Roman"/>
                <w:color w:val="000000"/>
                <w:kern w:val="3"/>
              </w:rPr>
              <w:t>: EN ISO 20471</w:t>
            </w:r>
          </w:p>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rPr>
              <w:t>- 50 циклуса прања на 40º C</w:t>
            </w:r>
          </w:p>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- 30 циклуса хемијских чишћења</w:t>
            </w:r>
          </w:p>
        </w:tc>
      </w:tr>
      <w:tr w:rsidR="00F33268" w:rsidRPr="004D4FB5" w:rsidTr="00854A4E">
        <w:trPr>
          <w:trHeight w:val="420"/>
          <w:jc w:val="center"/>
        </w:trPr>
        <w:tc>
          <w:tcPr>
            <w:tcW w:w="532"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sz w:val="24"/>
                <w:szCs w:val="24"/>
              </w:rPr>
            </w:pPr>
          </w:p>
        </w:tc>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НАПОМЕНА</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t>Етикета  са називом произвођача, величинским бројем, сировинским саставом, начином одржавања  и  симболима  се нашива на средину вратног изреза.</w:t>
            </w:r>
          </w:p>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Резервно дугме се ушива на бочни шав са унутрашње стране.</w:t>
            </w:r>
          </w:p>
        </w:tc>
      </w:tr>
    </w:tbl>
    <w:p w:rsidR="00F33268" w:rsidRPr="004D4FB5" w:rsidRDefault="00F33268" w:rsidP="00F33268">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p>
    <w:p w:rsidR="00F33268" w:rsidRDefault="00F33268" w:rsidP="00F33268">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p>
    <w:p w:rsidR="00F33268" w:rsidRPr="004D4FB5" w:rsidRDefault="00F33268" w:rsidP="00F33268">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НАПОМЕНА:</w:t>
      </w:r>
    </w:p>
    <w:p w:rsidR="00F33268" w:rsidRPr="004D4FB5" w:rsidRDefault="00F33268" w:rsidP="00F33268">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t>Методе испитивања материјала употребљеног за израду предметних добара морају бити у складу са важећим стандардима.</w:t>
      </w:r>
      <w:r w:rsidRPr="004D4FB5">
        <w:rPr>
          <w:rFonts w:ascii="Times New Roman" w:eastAsia="Times New Roman" w:hAnsi="Times New Roman" w:cs="Times New Roman"/>
          <w:b/>
          <w:bCs/>
          <w:color w:val="FF0000"/>
          <w:kern w:val="3"/>
        </w:rPr>
        <w:t xml:space="preserve"> </w:t>
      </w:r>
      <w:r w:rsidRPr="004D4FB5">
        <w:rPr>
          <w:rFonts w:ascii="Times New Roman" w:eastAsia="Times New Roman" w:hAnsi="Times New Roman" w:cs="Times New Roman"/>
          <w:b/>
          <w:bCs/>
          <w:color w:val="000000"/>
          <w:kern w:val="3"/>
        </w:rPr>
        <w:t>Одевни предмет мора заодовољити услове квалитета прописане конкурсном документацијом (техничке карактеристике, начин израде и изглед одевног предмета према задатој скици, техничком цртежу и опису). Узорци који се достављају уз понуду морају одговарати димензијама које су прописане у конкурсној документацији, независно од стандарда за величинске бројеве.</w:t>
      </w:r>
    </w:p>
    <w:p w:rsidR="00F33268" w:rsidRPr="004D4FB5" w:rsidRDefault="00F33268" w:rsidP="00F33268">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Дозвољена одступања за мере дате у опису и техничким цртежима су:</w:t>
      </w:r>
    </w:p>
    <w:p w:rsidR="00F33268" w:rsidRPr="004D4FB5" w:rsidRDefault="00F33268" w:rsidP="00F33268">
      <w:pPr>
        <w:widowControl w:val="0"/>
        <w:numPr>
          <w:ilvl w:val="0"/>
          <w:numId w:val="16"/>
        </w:numPr>
        <w:autoSpaceDN w:val="0"/>
        <w:spacing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t>за димензије до 30 cm укључујући и 30 cm ±0,5 cm</w:t>
      </w:r>
    </w:p>
    <w:p w:rsidR="00F33268" w:rsidRPr="004D4FB5" w:rsidRDefault="00F33268" w:rsidP="00F33268">
      <w:pPr>
        <w:widowControl w:val="0"/>
        <w:numPr>
          <w:ilvl w:val="0"/>
          <w:numId w:val="16"/>
        </w:numPr>
        <w:autoSpaceDN w:val="0"/>
        <w:spacing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за димензије преко 30 cm ±1 cm</w:t>
      </w:r>
    </w:p>
    <w:p w:rsidR="00F33268" w:rsidRPr="004D4FB5" w:rsidRDefault="00F33268" w:rsidP="00F33268">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p>
    <w:p w:rsidR="00F33268" w:rsidRPr="004D4FB5" w:rsidRDefault="00F33268" w:rsidP="00F33268">
      <w:pPr>
        <w:tabs>
          <w:tab w:val="left" w:pos="1440"/>
        </w:tab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lastRenderedPageBreak/>
        <w:t>МАЈИЦА ''ПОЛО'' ДУГ РУКАВ - НАЧИН ПАКОВАЊА</w:t>
      </w:r>
    </w:p>
    <w:p w:rsidR="00F33268" w:rsidRPr="004D4FB5" w:rsidRDefault="00F33268" w:rsidP="00F33268">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ab/>
      </w:r>
    </w:p>
    <w:p w:rsidR="00F33268" w:rsidRPr="004D4FB5" w:rsidRDefault="00F33268" w:rsidP="00F33268">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Мајица се пакује у самолепљиву провидну кесу (4 комада) а затим по 25 паковања (100 комада) истог величинског броја у петослојну картонску кутију. У доњем десном углу кесе се налази налепница са називом артикла, величинским бројем и називом произвођача. Свака картонска кутија мора имати налепницу са предње и бочне стране која садржи: број кутије и број транше , назив артикла, назив произвођача, година производње, количина, величински број и број уговора. Приликом испоруке је неопходно приложити и спецификацију испоручених кутија са бројем комада и величинским бројевима.</w:t>
      </w:r>
    </w:p>
    <w:p w:rsidR="00F33268" w:rsidRPr="004D4FB5" w:rsidRDefault="00F33268" w:rsidP="00F33268">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p>
    <w:p w:rsidR="00F33268" w:rsidRPr="004D4FB5" w:rsidRDefault="00F33268" w:rsidP="00F33268">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D0D0D"/>
          <w:kern w:val="3"/>
        </w:rPr>
        <w:t>Натпис „ЦАРИНА“ се термо-фиксира на леђном делу мајице. Остала обележја се нашивају.</w:t>
      </w:r>
    </w:p>
    <w:p w:rsidR="00F33268" w:rsidRDefault="00F33268" w:rsidP="00F33268">
      <w:pPr>
        <w:tabs>
          <w:tab w:val="left" w:pos="1440"/>
        </w:tabs>
        <w:autoSpaceDN w:val="0"/>
        <w:spacing w:after="0" w:line="240" w:lineRule="auto"/>
        <w:textAlignment w:val="baseline"/>
        <w:rPr>
          <w:rFonts w:ascii="Times New Roman" w:eastAsia="Times New Roman" w:hAnsi="Times New Roman" w:cs="Times New Roman"/>
          <w:color w:val="0D0D0D"/>
          <w:kern w:val="3"/>
        </w:rPr>
      </w:pPr>
    </w:p>
    <w:p w:rsidR="00125F83" w:rsidRPr="004D4FB5" w:rsidRDefault="00125F83" w:rsidP="00125F83">
      <w:pPr>
        <w:spacing w:after="328" w:line="259" w:lineRule="auto"/>
        <w:ind w:left="928"/>
        <w:rPr>
          <w:rFonts w:eastAsia="Calibri" w:cs="Calibri"/>
          <w:noProof/>
          <w:color w:val="000000"/>
          <w:lang w:eastAsia="en-GB"/>
        </w:rPr>
      </w:pPr>
    </w:p>
    <w:p w:rsidR="00125F83" w:rsidRPr="004D4FB5" w:rsidRDefault="00125F83" w:rsidP="00125F83">
      <w:pPr>
        <w:spacing w:after="328" w:line="259" w:lineRule="auto"/>
        <w:ind w:left="928"/>
        <w:rPr>
          <w:rFonts w:eastAsia="Calibri" w:cs="Calibri"/>
          <w:noProof/>
          <w:color w:val="000000"/>
          <w:lang w:eastAsia="en-GB"/>
        </w:rPr>
      </w:pPr>
    </w:p>
    <w:p w:rsidR="00125F83" w:rsidRPr="00381E74" w:rsidRDefault="00125F83" w:rsidP="00125F83">
      <w:pPr>
        <w:tabs>
          <w:tab w:val="left" w:pos="1440"/>
        </w:tabs>
        <w:autoSpaceDN w:val="0"/>
        <w:spacing w:after="0" w:line="240" w:lineRule="auto"/>
        <w:jc w:val="center"/>
        <w:textAlignment w:val="baseline"/>
        <w:rPr>
          <w:rFonts w:ascii="Times New Roman" w:eastAsia="Times New Roman" w:hAnsi="Times New Roman" w:cs="Times New Roman"/>
          <w:color w:val="000000"/>
          <w:kern w:val="3"/>
          <w:sz w:val="24"/>
          <w:szCs w:val="24"/>
          <w:lang w:val="sr-Cyrl-RS"/>
        </w:rPr>
      </w:pPr>
      <w:r w:rsidRPr="004D4FB5">
        <w:rPr>
          <w:rFonts w:ascii="Times New Roman" w:eastAsia="Times New Roman" w:hAnsi="Times New Roman" w:cs="Times New Roman"/>
          <w:b/>
          <w:bCs/>
          <w:color w:val="000000"/>
          <w:kern w:val="3"/>
          <w:lang w:val="sr-Cyrl-RS"/>
        </w:rPr>
        <w:tab/>
        <w:t xml:space="preserve">ЖЕНСКА </w:t>
      </w:r>
      <w:r w:rsidRPr="00381E74">
        <w:rPr>
          <w:rFonts w:ascii="Times New Roman" w:eastAsia="Times New Roman" w:hAnsi="Times New Roman" w:cs="Times New Roman"/>
          <w:b/>
          <w:bCs/>
          <w:color w:val="000000"/>
          <w:kern w:val="3"/>
          <w:lang w:val="sr-Cyrl-RS"/>
        </w:rPr>
        <w:t xml:space="preserve"> ''ПОЛО'' МАЈИЦА ДУГ РУКАВ  - ТАБЕЛА МЕРА</w:t>
      </w:r>
    </w:p>
    <w:p w:rsidR="00854A4E" w:rsidRDefault="00854A4E" w:rsidP="00125F83">
      <w:pPr>
        <w:spacing w:after="328" w:line="259" w:lineRule="auto"/>
        <w:ind w:left="928"/>
        <w:rPr>
          <w:rFonts w:eastAsia="Calibri" w:cs="Calibri"/>
          <w:color w:val="000000"/>
          <w:lang w:eastAsia="en-GB"/>
        </w:rPr>
      </w:pPr>
    </w:p>
    <w:p w:rsidR="00854A4E" w:rsidRDefault="00854A4E" w:rsidP="00125F83">
      <w:pPr>
        <w:spacing w:after="328" w:line="259" w:lineRule="auto"/>
        <w:ind w:left="928"/>
        <w:rPr>
          <w:rFonts w:eastAsia="Calibri" w:cs="Calibri"/>
          <w:color w:val="000000"/>
          <w:lang w:eastAsia="en-GB"/>
        </w:rPr>
      </w:pPr>
    </w:p>
    <w:p w:rsidR="00854A4E" w:rsidRDefault="00854A4E" w:rsidP="00125F83">
      <w:pPr>
        <w:spacing w:after="328" w:line="259" w:lineRule="auto"/>
        <w:ind w:left="928"/>
        <w:rPr>
          <w:rFonts w:eastAsia="Calibri" w:cs="Calibri"/>
          <w:color w:val="000000"/>
          <w:lang w:eastAsia="en-GB"/>
        </w:rPr>
      </w:pPr>
    </w:p>
    <w:p w:rsidR="00125F83" w:rsidRDefault="00125F83" w:rsidP="00125F83">
      <w:pPr>
        <w:spacing w:after="328" w:line="259" w:lineRule="auto"/>
        <w:ind w:left="928"/>
        <w:rPr>
          <w:rFonts w:eastAsia="Calibri" w:cs="Calibri"/>
          <w:color w:val="000000"/>
          <w:lang w:eastAsia="en-GB"/>
        </w:rPr>
      </w:pPr>
      <w:r w:rsidRPr="004D4FB5">
        <w:rPr>
          <w:rFonts w:eastAsia="Calibri" w:cs="Calibri"/>
          <w:noProof/>
          <w:color w:val="000000"/>
        </w:rPr>
        <w:drawing>
          <wp:inline distT="0" distB="0" distL="0" distR="0" wp14:anchorId="152BDC2C" wp14:editId="4EAA3164">
            <wp:extent cx="3971290" cy="3638550"/>
            <wp:effectExtent l="0" t="0" r="0" b="0"/>
            <wp:docPr id="21215" name="Picture 21215"/>
            <wp:cNvGraphicFramePr/>
            <a:graphic xmlns:a="http://schemas.openxmlformats.org/drawingml/2006/main">
              <a:graphicData uri="http://schemas.openxmlformats.org/drawingml/2006/picture">
                <pic:pic xmlns:pic="http://schemas.openxmlformats.org/drawingml/2006/picture">
                  <pic:nvPicPr>
                    <pic:cNvPr id="21215" name="Picture 21215"/>
                    <pic:cNvPicPr/>
                  </pic:nvPicPr>
                  <pic:blipFill>
                    <a:blip r:embed="rId33"/>
                    <a:stretch>
                      <a:fillRect/>
                    </a:stretch>
                  </pic:blipFill>
                  <pic:spPr>
                    <a:xfrm>
                      <a:off x="0" y="0"/>
                      <a:ext cx="3987395" cy="3653306"/>
                    </a:xfrm>
                    <a:prstGeom prst="rect">
                      <a:avLst/>
                    </a:prstGeom>
                  </pic:spPr>
                </pic:pic>
              </a:graphicData>
            </a:graphic>
          </wp:inline>
        </w:drawing>
      </w:r>
    </w:p>
    <w:p w:rsidR="00854A4E" w:rsidRPr="004D4FB5" w:rsidRDefault="00854A4E" w:rsidP="00125F83">
      <w:pPr>
        <w:spacing w:after="328" w:line="259" w:lineRule="auto"/>
        <w:ind w:left="928"/>
        <w:rPr>
          <w:rFonts w:eastAsia="Calibri" w:cs="Calibri"/>
          <w:color w:val="000000"/>
          <w:lang w:eastAsia="en-GB"/>
        </w:rPr>
      </w:pPr>
    </w:p>
    <w:tbl>
      <w:tblPr>
        <w:tblStyle w:val="TableGrid0"/>
        <w:tblW w:w="8015" w:type="dxa"/>
        <w:tblInd w:w="546" w:type="dxa"/>
        <w:tblCellMar>
          <w:left w:w="98" w:type="dxa"/>
          <w:right w:w="98" w:type="dxa"/>
        </w:tblCellMar>
        <w:tblLook w:val="04A0" w:firstRow="1" w:lastRow="0" w:firstColumn="1" w:lastColumn="0" w:noHBand="0" w:noVBand="1"/>
      </w:tblPr>
      <w:tblGrid>
        <w:gridCol w:w="802"/>
        <w:gridCol w:w="3207"/>
        <w:gridCol w:w="801"/>
        <w:gridCol w:w="802"/>
        <w:gridCol w:w="801"/>
        <w:gridCol w:w="801"/>
        <w:gridCol w:w="801"/>
      </w:tblGrid>
      <w:tr w:rsidR="00125F83" w:rsidRPr="004D4FB5" w:rsidTr="00DA1664">
        <w:trPr>
          <w:trHeight w:val="406"/>
        </w:trPr>
        <w:tc>
          <w:tcPr>
            <w:tcW w:w="801" w:type="dxa"/>
            <w:tcBorders>
              <w:top w:val="single" w:sz="4" w:space="0" w:color="221F20"/>
              <w:left w:val="single" w:sz="4" w:space="0" w:color="221F20"/>
              <w:bottom w:val="single" w:sz="4" w:space="0" w:color="221F20"/>
              <w:right w:val="nil"/>
            </w:tcBorders>
          </w:tcPr>
          <w:p w:rsidR="00125F83" w:rsidRPr="004D4FB5" w:rsidRDefault="00125F83" w:rsidP="00DA1664">
            <w:pPr>
              <w:rPr>
                <w:rFonts w:eastAsia="Calibri" w:cs="Calibri"/>
                <w:color w:val="000000"/>
              </w:rPr>
            </w:pPr>
          </w:p>
        </w:tc>
        <w:tc>
          <w:tcPr>
            <w:tcW w:w="4809" w:type="dxa"/>
            <w:gridSpan w:val="3"/>
            <w:tcBorders>
              <w:top w:val="single" w:sz="4" w:space="0" w:color="221F20"/>
              <w:left w:val="nil"/>
              <w:bottom w:val="single" w:sz="4" w:space="0" w:color="221F20"/>
              <w:right w:val="nil"/>
            </w:tcBorders>
            <w:vAlign w:val="center"/>
          </w:tcPr>
          <w:p w:rsidR="00125F83" w:rsidRPr="004D4FB5" w:rsidRDefault="00125F83" w:rsidP="00DA1664">
            <w:pPr>
              <w:ind w:right="245"/>
              <w:jc w:val="right"/>
              <w:rPr>
                <w:rFonts w:eastAsia="Calibri" w:cs="Calibri"/>
                <w:color w:val="000000"/>
              </w:rPr>
            </w:pPr>
            <w:r w:rsidRPr="004D4FB5">
              <w:rPr>
                <w:rFonts w:ascii="Arial" w:hAnsi="Arial" w:cs="Arial"/>
                <w:b/>
                <w:i/>
                <w:color w:val="221F20"/>
                <w:sz w:val="16"/>
              </w:rPr>
              <w:t xml:space="preserve">ŽENSKA POLO MAJICA </w:t>
            </w:r>
          </w:p>
        </w:tc>
        <w:tc>
          <w:tcPr>
            <w:tcW w:w="801" w:type="dxa"/>
            <w:tcBorders>
              <w:top w:val="single" w:sz="4" w:space="0" w:color="221F20"/>
              <w:left w:val="nil"/>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single" w:sz="4" w:space="0" w:color="221F20"/>
            </w:tcBorders>
          </w:tcPr>
          <w:p w:rsidR="00125F83" w:rsidRPr="004D4FB5" w:rsidRDefault="00125F83" w:rsidP="00DA1664">
            <w:pPr>
              <w:rPr>
                <w:rFonts w:eastAsia="Calibri" w:cs="Calibri"/>
                <w:color w:val="000000"/>
              </w:rPr>
            </w:pP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tcPr>
          <w:p w:rsidR="00125F83" w:rsidRPr="004D4FB5" w:rsidRDefault="00125F83" w:rsidP="00DA1664">
            <w:pPr>
              <w:rPr>
                <w:rFonts w:eastAsia="Calibri" w:cs="Calibri"/>
                <w:color w:val="000000"/>
              </w:rPr>
            </w:pPr>
          </w:p>
        </w:tc>
        <w:tc>
          <w:tcPr>
            <w:tcW w:w="3206" w:type="dxa"/>
            <w:tcBorders>
              <w:top w:val="single" w:sz="4" w:space="0" w:color="221F20"/>
              <w:left w:val="single" w:sz="4" w:space="0" w:color="221F20"/>
              <w:bottom w:val="single" w:sz="4" w:space="0" w:color="221F20"/>
              <w:right w:val="single" w:sz="4" w:space="0" w:color="221F20"/>
            </w:tcBorders>
          </w:tcPr>
          <w:p w:rsidR="00125F83" w:rsidRPr="004D4FB5" w:rsidRDefault="00125F83" w:rsidP="00DA1664">
            <w:pPr>
              <w:rPr>
                <w:rFonts w:eastAsia="Calibri" w:cs="Calibri"/>
                <w:color w:val="000000"/>
              </w:rPr>
            </w:pP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XS/34</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S/36</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M/38</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L/40</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XL/42</w:t>
            </w: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A</w:t>
            </w: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DUŽINA SA VRHA RAMENA</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64.5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66.5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68.5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 xml:space="preserve">70.5 </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72.5</w:t>
            </w: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B</w:t>
            </w: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ŠIRINA VRATNOG IZREZA</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16.5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17</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17.5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18</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18.5</w:t>
            </w: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C</w:t>
            </w: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DUBINA VRATNOG IZREZA</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5.5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6</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6.5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7</w:t>
            </w: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D</w:t>
            </w: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381E74" w:rsidRDefault="00125F83" w:rsidP="00DA1664">
            <w:pPr>
              <w:jc w:val="center"/>
              <w:rPr>
                <w:rFonts w:eastAsia="Calibri" w:cs="Calibri"/>
                <w:color w:val="000000"/>
                <w:lang w:val="es-MX"/>
              </w:rPr>
            </w:pPr>
            <w:r w:rsidRPr="00381E74">
              <w:rPr>
                <w:rFonts w:ascii="Arial" w:hAnsi="Arial" w:cs="Arial"/>
                <w:color w:val="221F20"/>
                <w:sz w:val="14"/>
                <w:lang w:val="es-MX"/>
              </w:rPr>
              <w:t>ŠIRINA OD RAMENA DO RAMENA</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37</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38.5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40</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41.5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43</w:t>
            </w: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E</w:t>
            </w: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ORUKAVLJE/PRAVOLINIJSKI</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19</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20</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21</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22</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23</w:t>
            </w: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F</w:t>
            </w: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OBIM GRUDI</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45.5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47.5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49.5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51.5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53.5</w:t>
            </w: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G</w:t>
            </w: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OBIM STRUKA</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42.5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44.5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46.5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48.5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50.5</w:t>
            </w: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H</w:t>
            </w: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DNO MAJICE</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46</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48</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50</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52</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54</w:t>
            </w: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I</w:t>
            </w: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4"/>
              </w:rPr>
              <w:t>DUŽINA RUKAVA SA MANŽETNOM</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56</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58</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60</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62</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64</w:t>
            </w: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J</w:t>
            </w: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DNO MANŽETNE</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8</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8.5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9</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9.5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10</w:t>
            </w: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K</w:t>
            </w: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 xml:space="preserve">VISINA GOTOVE MANŽETNE </w:t>
            </w:r>
          </w:p>
        </w:tc>
        <w:tc>
          <w:tcPr>
            <w:tcW w:w="1603" w:type="dxa"/>
            <w:gridSpan w:val="2"/>
            <w:tcBorders>
              <w:top w:val="single" w:sz="4" w:space="0" w:color="221F20"/>
              <w:left w:val="single" w:sz="4" w:space="0" w:color="221F20"/>
              <w:bottom w:val="single" w:sz="4" w:space="0" w:color="221F20"/>
              <w:right w:val="nil"/>
            </w:tcBorders>
            <w:vAlign w:val="bottom"/>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nil"/>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5 CM</w:t>
            </w:r>
          </w:p>
        </w:tc>
        <w:tc>
          <w:tcPr>
            <w:tcW w:w="801" w:type="dxa"/>
            <w:tcBorders>
              <w:top w:val="single" w:sz="4" w:space="0" w:color="221F20"/>
              <w:left w:val="nil"/>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single" w:sz="4" w:space="0" w:color="221F20"/>
            </w:tcBorders>
          </w:tcPr>
          <w:p w:rsidR="00125F83" w:rsidRPr="004D4FB5" w:rsidRDefault="00125F83" w:rsidP="00DA1664">
            <w:pPr>
              <w:rPr>
                <w:rFonts w:eastAsia="Calibri" w:cs="Calibri"/>
                <w:color w:val="000000"/>
              </w:rPr>
            </w:pP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tcPr>
          <w:p w:rsidR="00125F83" w:rsidRPr="004D4FB5" w:rsidRDefault="00125F83" w:rsidP="00DA1664">
            <w:pPr>
              <w:rPr>
                <w:rFonts w:eastAsia="Calibri" w:cs="Calibri"/>
                <w:color w:val="000000"/>
              </w:rPr>
            </w:pP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 xml:space="preserve">VISINA GOTOVE KRAGNE </w:t>
            </w:r>
          </w:p>
        </w:tc>
        <w:tc>
          <w:tcPr>
            <w:tcW w:w="1603" w:type="dxa"/>
            <w:gridSpan w:val="2"/>
            <w:tcBorders>
              <w:top w:val="single" w:sz="4" w:space="0" w:color="221F20"/>
              <w:left w:val="single" w:sz="4" w:space="0" w:color="221F20"/>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nil"/>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6 CM</w:t>
            </w:r>
          </w:p>
        </w:tc>
        <w:tc>
          <w:tcPr>
            <w:tcW w:w="801" w:type="dxa"/>
            <w:tcBorders>
              <w:top w:val="single" w:sz="4" w:space="0" w:color="221F20"/>
              <w:left w:val="nil"/>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single" w:sz="4" w:space="0" w:color="221F20"/>
            </w:tcBorders>
            <w:vAlign w:val="bottom"/>
          </w:tcPr>
          <w:p w:rsidR="00125F83" w:rsidRPr="004D4FB5" w:rsidRDefault="00125F83" w:rsidP="00DA1664">
            <w:pPr>
              <w:rPr>
                <w:rFonts w:eastAsia="Calibri" w:cs="Calibri"/>
                <w:color w:val="000000"/>
              </w:rPr>
            </w:pP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tcPr>
          <w:p w:rsidR="00125F83" w:rsidRPr="004D4FB5" w:rsidRDefault="00125F83" w:rsidP="00DA1664">
            <w:pPr>
              <w:rPr>
                <w:rFonts w:eastAsia="Calibri" w:cs="Calibri"/>
                <w:color w:val="000000"/>
              </w:rPr>
            </w:pP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ŠIRINA GOTOVOG PSECA</w:t>
            </w:r>
          </w:p>
        </w:tc>
        <w:tc>
          <w:tcPr>
            <w:tcW w:w="1603" w:type="dxa"/>
            <w:gridSpan w:val="2"/>
            <w:tcBorders>
              <w:top w:val="single" w:sz="4" w:space="0" w:color="221F20"/>
              <w:left w:val="single" w:sz="4" w:space="0" w:color="221F20"/>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nil"/>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3 CM</w:t>
            </w:r>
          </w:p>
        </w:tc>
        <w:tc>
          <w:tcPr>
            <w:tcW w:w="801" w:type="dxa"/>
            <w:tcBorders>
              <w:top w:val="single" w:sz="4" w:space="0" w:color="221F20"/>
              <w:left w:val="nil"/>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single" w:sz="4" w:space="0" w:color="221F20"/>
            </w:tcBorders>
          </w:tcPr>
          <w:p w:rsidR="00125F83" w:rsidRPr="004D4FB5" w:rsidRDefault="00125F83" w:rsidP="00DA1664">
            <w:pPr>
              <w:rPr>
                <w:rFonts w:eastAsia="Calibri" w:cs="Calibri"/>
                <w:color w:val="000000"/>
              </w:rPr>
            </w:pP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tcPr>
          <w:p w:rsidR="00125F83" w:rsidRPr="004D4FB5" w:rsidRDefault="00125F83" w:rsidP="00DA1664">
            <w:pPr>
              <w:rPr>
                <w:rFonts w:eastAsia="Calibri" w:cs="Calibri"/>
                <w:color w:val="000000"/>
              </w:rPr>
            </w:pP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DUŽINA GOTOVOG PSECA</w:t>
            </w:r>
          </w:p>
        </w:tc>
        <w:tc>
          <w:tcPr>
            <w:tcW w:w="1603" w:type="dxa"/>
            <w:gridSpan w:val="2"/>
            <w:tcBorders>
              <w:top w:val="single" w:sz="4" w:space="0" w:color="221F20"/>
              <w:left w:val="single" w:sz="4" w:space="0" w:color="221F20"/>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nil"/>
            </w:tcBorders>
            <w:vAlign w:val="center"/>
          </w:tcPr>
          <w:p w:rsidR="00125F83" w:rsidRPr="004D4FB5" w:rsidRDefault="00125F83" w:rsidP="00DA1664">
            <w:pPr>
              <w:rPr>
                <w:rFonts w:eastAsia="Calibri" w:cs="Calibri"/>
                <w:color w:val="000000"/>
              </w:rPr>
            </w:pPr>
            <w:r w:rsidRPr="004D4FB5">
              <w:rPr>
                <w:rFonts w:ascii="Arial" w:hAnsi="Arial" w:cs="Arial"/>
                <w:color w:val="221F20"/>
                <w:sz w:val="16"/>
              </w:rPr>
              <w:t>16.5 CM</w:t>
            </w:r>
          </w:p>
        </w:tc>
        <w:tc>
          <w:tcPr>
            <w:tcW w:w="801" w:type="dxa"/>
            <w:tcBorders>
              <w:top w:val="single" w:sz="4" w:space="0" w:color="221F20"/>
              <w:left w:val="nil"/>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single" w:sz="4" w:space="0" w:color="221F20"/>
            </w:tcBorders>
          </w:tcPr>
          <w:p w:rsidR="00125F83" w:rsidRPr="004D4FB5" w:rsidRDefault="00125F83" w:rsidP="00DA1664">
            <w:pPr>
              <w:rPr>
                <w:rFonts w:eastAsia="Calibri" w:cs="Calibri"/>
                <w:color w:val="000000"/>
              </w:rPr>
            </w:pPr>
          </w:p>
        </w:tc>
      </w:tr>
    </w:tbl>
    <w:p w:rsidR="00125F83" w:rsidRPr="004D4FB5" w:rsidRDefault="00125F83" w:rsidP="00125F83">
      <w:pPr>
        <w:spacing w:after="0" w:line="259" w:lineRule="auto"/>
        <w:ind w:left="-192" w:right="-666"/>
        <w:rPr>
          <w:rFonts w:eastAsia="Calibri" w:cs="Calibri"/>
          <w:color w:val="000000"/>
          <w:lang w:eastAsia="en-GB"/>
        </w:rPr>
      </w:pPr>
      <w:r w:rsidRPr="004D4FB5">
        <w:rPr>
          <w:rFonts w:eastAsia="Calibri" w:cs="Calibri"/>
          <w:noProof/>
          <w:color w:val="000000"/>
        </w:rPr>
        <w:lastRenderedPageBreak/>
        <w:drawing>
          <wp:inline distT="0" distB="0" distL="0" distR="0" wp14:anchorId="7235A603" wp14:editId="0F2EB562">
            <wp:extent cx="5810250" cy="7972154"/>
            <wp:effectExtent l="0" t="0" r="0" b="0"/>
            <wp:docPr id="21220" name="Picture 21220"/>
            <wp:cNvGraphicFramePr/>
            <a:graphic xmlns:a="http://schemas.openxmlformats.org/drawingml/2006/main">
              <a:graphicData uri="http://schemas.openxmlformats.org/drawingml/2006/picture">
                <pic:pic xmlns:pic="http://schemas.openxmlformats.org/drawingml/2006/picture">
                  <pic:nvPicPr>
                    <pic:cNvPr id="21220" name="Picture 21220"/>
                    <pic:cNvPicPr/>
                  </pic:nvPicPr>
                  <pic:blipFill>
                    <a:blip r:embed="rId34"/>
                    <a:stretch>
                      <a:fillRect/>
                    </a:stretch>
                  </pic:blipFill>
                  <pic:spPr>
                    <a:xfrm>
                      <a:off x="0" y="0"/>
                      <a:ext cx="5817547" cy="7982165"/>
                    </a:xfrm>
                    <a:prstGeom prst="rect">
                      <a:avLst/>
                    </a:prstGeom>
                  </pic:spPr>
                </pic:pic>
              </a:graphicData>
            </a:graphic>
          </wp:inline>
        </w:drawing>
      </w:r>
    </w:p>
    <w:p w:rsidR="00253952" w:rsidRDefault="00253952" w:rsidP="00125F83">
      <w:pPr>
        <w:shd w:val="clear" w:color="auto" w:fill="FFFFFF"/>
        <w:spacing w:after="264" w:line="240" w:lineRule="atLeast"/>
        <w:ind w:left="31" w:right="8"/>
        <w:jc w:val="both"/>
        <w:rPr>
          <w:rFonts w:ascii="Times New Roman" w:eastAsia="Times New Roman" w:hAnsi="Times New Roman" w:cs="Times New Roman"/>
          <w:b/>
          <w:color w:val="000000"/>
          <w:u w:val="single"/>
          <w:lang w:val="sr-Latn-RS"/>
        </w:rPr>
      </w:pPr>
    </w:p>
    <w:p w:rsidR="00125F83" w:rsidRPr="004D4FB5" w:rsidRDefault="00125F83" w:rsidP="00125F83">
      <w:pPr>
        <w:shd w:val="clear" w:color="auto" w:fill="FFFFFF"/>
        <w:spacing w:after="264" w:line="240" w:lineRule="atLeast"/>
        <w:ind w:left="31" w:right="8"/>
        <w:jc w:val="both"/>
        <w:rPr>
          <w:rFonts w:ascii="Times New Roman" w:eastAsia="Times New Roman" w:hAnsi="Times New Roman" w:cs="Times New Roman"/>
          <w:b/>
          <w:color w:val="000000"/>
          <w:u w:val="single"/>
        </w:rPr>
      </w:pPr>
      <w:r w:rsidRPr="004D4FB5">
        <w:rPr>
          <w:rFonts w:ascii="Times New Roman" w:eastAsia="Times New Roman" w:hAnsi="Times New Roman" w:cs="Times New Roman"/>
          <w:b/>
          <w:color w:val="000000"/>
          <w:u w:val="single"/>
          <w:lang w:val="sr-Latn-RS"/>
        </w:rPr>
        <w:lastRenderedPageBreak/>
        <w:t>Докази квалитета додатних захтева:</w:t>
      </w:r>
    </w:p>
    <w:p w:rsidR="00125F83" w:rsidRPr="004D4FB5" w:rsidRDefault="00125F83" w:rsidP="00125F83">
      <w:pPr>
        <w:shd w:val="clear" w:color="auto" w:fill="FFFFFF"/>
        <w:spacing w:after="262" w:line="240" w:lineRule="atLeast"/>
        <w:ind w:left="31" w:right="8"/>
        <w:jc w:val="both"/>
        <w:rPr>
          <w:rFonts w:ascii="Times New Roman" w:eastAsia="Times New Roman" w:hAnsi="Times New Roman" w:cs="Times New Roman"/>
          <w:color w:val="000000"/>
        </w:rPr>
      </w:pPr>
      <w:r w:rsidRPr="004D4FB5">
        <w:rPr>
          <w:rFonts w:ascii="Times New Roman" w:eastAsia="Times New Roman" w:hAnsi="Times New Roman" w:cs="Times New Roman"/>
          <w:color w:val="000000"/>
          <w:lang w:val="sr-Latn-RS"/>
        </w:rPr>
        <w:t>За тканине од којих су израђени производи , доставити:</w:t>
      </w:r>
    </w:p>
    <w:p w:rsidR="00125F83" w:rsidRPr="00381E74" w:rsidRDefault="00125F83" w:rsidP="00125F83">
      <w:pPr>
        <w:shd w:val="clear" w:color="auto" w:fill="FFFFFF"/>
        <w:spacing w:after="294" w:line="240" w:lineRule="atLeast"/>
        <w:ind w:left="31" w:right="8"/>
        <w:jc w:val="both"/>
        <w:rPr>
          <w:rFonts w:ascii="Times New Roman" w:eastAsia="Times New Roman" w:hAnsi="Times New Roman" w:cs="Times New Roman"/>
          <w:color w:val="000000"/>
          <w:lang w:val="sr-Latn-RS"/>
        </w:rPr>
      </w:pPr>
      <w:r w:rsidRPr="004D4FB5">
        <w:rPr>
          <w:rFonts w:ascii="Times New Roman" w:eastAsia="Times New Roman" w:hAnsi="Times New Roman" w:cs="Times New Roman"/>
          <w:color w:val="000000"/>
          <w:lang w:val="sr-Latn-RS"/>
        </w:rPr>
        <w:t>1.лабораторијске анализе оригиналне или оверене копије у суду. За анализе из страних лабораторија потребан је оверен превод оригиналног извештаја.</w:t>
      </w:r>
    </w:p>
    <w:p w:rsidR="00125F83" w:rsidRPr="004D4FB5" w:rsidRDefault="00125F83" w:rsidP="00125F83">
      <w:pPr>
        <w:shd w:val="clear" w:color="auto" w:fill="FFFFFF"/>
        <w:spacing w:after="47" w:line="240" w:lineRule="atLeast"/>
        <w:ind w:left="31" w:right="8"/>
        <w:jc w:val="both"/>
        <w:rPr>
          <w:rFonts w:ascii="Times New Roman" w:eastAsia="Times New Roman" w:hAnsi="Times New Roman" w:cs="Times New Roman"/>
          <w:color w:val="000000"/>
          <w:lang w:val="sr-Latn-RS"/>
        </w:rPr>
      </w:pPr>
      <w:r w:rsidRPr="004D4FB5">
        <w:rPr>
          <w:rFonts w:ascii="Times New Roman" w:eastAsia="Times New Roman" w:hAnsi="Times New Roman" w:cs="Times New Roman"/>
          <w:color w:val="000000"/>
          <w:lang w:val="sr-Latn-RS"/>
        </w:rPr>
        <w:t>2.Извештај о контролисању готовог производа да је производ усаглашен за захтевима корисника из конкурсне документације.</w:t>
      </w:r>
    </w:p>
    <w:p w:rsidR="00125F83" w:rsidRPr="004D4FB5" w:rsidRDefault="00125F83" w:rsidP="00125F83">
      <w:pPr>
        <w:shd w:val="clear" w:color="auto" w:fill="FFFFFF"/>
        <w:spacing w:after="47" w:line="240" w:lineRule="atLeast"/>
        <w:ind w:left="31" w:right="8"/>
        <w:jc w:val="both"/>
        <w:rPr>
          <w:rFonts w:ascii="Times New Roman" w:eastAsia="Times New Roman" w:hAnsi="Times New Roman" w:cs="Times New Roman"/>
          <w:color w:val="000000"/>
          <w:lang w:val="sr-Latn-RS"/>
        </w:rPr>
      </w:pPr>
      <w:r w:rsidRPr="004D4FB5">
        <w:rPr>
          <w:rFonts w:ascii="Times New Roman" w:eastAsia="Times New Roman" w:hAnsi="Times New Roman" w:cs="Times New Roman"/>
          <w:color w:val="000000"/>
          <w:lang w:val="sr-Latn-RS"/>
        </w:rPr>
        <w:t>3.Узорак материјала мора бити пломбиран у пуној ширини, дужине 1,2 м, од стране акредитоване</w:t>
      </w:r>
    </w:p>
    <w:p w:rsidR="00125F83" w:rsidRPr="004D4FB5" w:rsidRDefault="00125F83" w:rsidP="00125F83">
      <w:pPr>
        <w:shd w:val="clear" w:color="auto" w:fill="FFFFFF"/>
        <w:spacing w:after="47" w:line="240" w:lineRule="atLeast"/>
        <w:ind w:left="31" w:right="8"/>
        <w:jc w:val="both"/>
        <w:rPr>
          <w:rFonts w:ascii="Times New Roman" w:eastAsia="Times New Roman" w:hAnsi="Times New Roman" w:cs="Times New Roman"/>
          <w:color w:val="000000"/>
          <w:lang w:val="sr-Latn-RS"/>
        </w:rPr>
      </w:pPr>
      <w:r w:rsidRPr="004D4FB5">
        <w:rPr>
          <w:rFonts w:ascii="Times New Roman" w:eastAsia="Times New Roman" w:hAnsi="Times New Roman" w:cs="Times New Roman"/>
          <w:color w:val="000000"/>
          <w:lang w:val="sr-Latn-RS"/>
        </w:rPr>
        <w:t>лабораторије као потврда да је производ произведен од индентичне тканине.</w:t>
      </w:r>
    </w:p>
    <w:p w:rsidR="00125F83" w:rsidRPr="00381E74"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b/>
          <w:color w:val="000000"/>
          <w:kern w:val="3"/>
          <w:sz w:val="24"/>
          <w:szCs w:val="24"/>
          <w:lang w:val="sr-Latn-RS"/>
        </w:rPr>
      </w:pPr>
    </w:p>
    <w:p w:rsidR="00125F83" w:rsidRPr="00381E74"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sz w:val="24"/>
          <w:szCs w:val="24"/>
          <w:lang w:val="sr-Latn-RS"/>
        </w:rPr>
      </w:pPr>
      <w:r w:rsidRPr="004D4FB5">
        <w:rPr>
          <w:rFonts w:ascii="Times New Roman" w:eastAsia="Times New Roman" w:hAnsi="Times New Roman" w:cs="Times New Roman"/>
          <w:b/>
          <w:bCs/>
          <w:color w:val="000000"/>
          <w:kern w:val="3"/>
          <w:sz w:val="24"/>
          <w:szCs w:val="24"/>
        </w:rPr>
        <w:t>Амблем</w:t>
      </w:r>
    </w:p>
    <w:p w:rsidR="00125F83" w:rsidRPr="00381E74"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lang w:val="sr-Latn-RS"/>
        </w:rPr>
      </w:pPr>
      <w:r w:rsidRPr="004D4FB5">
        <w:rPr>
          <w:rFonts w:ascii="Times New Roman" w:eastAsia="Times New Roman" w:hAnsi="Times New Roman" w:cs="Times New Roman"/>
          <w:b/>
          <w:bCs/>
          <w:color w:val="000000"/>
          <w:kern w:val="3"/>
          <w:sz w:val="24"/>
          <w:szCs w:val="24"/>
        </w:rPr>
        <w:t>Ознака</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за</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поло</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мајицу</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се</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израђује</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у</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технологији</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дубинским</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утискивањем</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боје</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у</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ткање</w:t>
      </w:r>
      <w:r w:rsidRPr="00381E74">
        <w:rPr>
          <w:rFonts w:ascii="Times New Roman" w:eastAsia="Times New Roman" w:hAnsi="Times New Roman" w:cs="Times New Roman"/>
          <w:b/>
          <w:bCs/>
          <w:color w:val="000000"/>
          <w:kern w:val="3"/>
          <w:sz w:val="24"/>
          <w:szCs w:val="24"/>
          <w:lang w:val="sr-Latn-RS"/>
        </w:rPr>
        <w:t>.</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Израђена</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је</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у</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основи</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техником</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ткања</w:t>
      </w:r>
      <w:r w:rsidRPr="00381E74">
        <w:rPr>
          <w:rFonts w:ascii="Times New Roman" w:eastAsia="Times New Roman" w:hAnsi="Times New Roman" w:cs="Times New Roman"/>
          <w:b/>
          <w:bCs/>
          <w:color w:val="000000"/>
          <w:kern w:val="3"/>
          <w:sz w:val="24"/>
          <w:szCs w:val="24"/>
          <w:lang w:val="sr-Latn-RS"/>
        </w:rPr>
        <w:t>,</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мешавином</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предива</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сировинског</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састава</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полиестер</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тамно</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сиве</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боје</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финоће</w:t>
      </w:r>
      <w:r w:rsidRPr="00381E74">
        <w:rPr>
          <w:rFonts w:ascii="Times New Roman" w:eastAsia="Times New Roman" w:hAnsi="Times New Roman" w:cs="Times New Roman"/>
          <w:b/>
          <w:bCs/>
          <w:color w:val="000000"/>
          <w:kern w:val="3"/>
          <w:sz w:val="24"/>
          <w:szCs w:val="24"/>
          <w:lang w:val="sr-Latn-RS"/>
        </w:rPr>
        <w:t xml:space="preserve"> 50 – 170 dtex </w:t>
      </w:r>
      <w:r w:rsidRPr="004D4FB5">
        <w:rPr>
          <w:rFonts w:ascii="Times New Roman" w:eastAsia="Times New Roman" w:hAnsi="Times New Roman" w:cs="Times New Roman"/>
          <w:color w:val="000000"/>
          <w:kern w:val="3"/>
          <w:sz w:val="24"/>
          <w:szCs w:val="24"/>
        </w:rPr>
        <w:t>и</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метализираног</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конца</w:t>
      </w:r>
      <w:r w:rsidRPr="00381E74">
        <w:rPr>
          <w:rFonts w:ascii="Times New Roman" w:eastAsia="Times New Roman" w:hAnsi="Times New Roman" w:cs="Times New Roman"/>
          <w:b/>
          <w:bCs/>
          <w:color w:val="000000"/>
          <w:kern w:val="3"/>
          <w:sz w:val="24"/>
          <w:szCs w:val="24"/>
          <w:lang w:val="sr-Latn-RS"/>
        </w:rPr>
        <w:t xml:space="preserve"> - „</w:t>
      </w:r>
      <w:r w:rsidRPr="004D4FB5">
        <w:rPr>
          <w:rFonts w:ascii="Times New Roman" w:eastAsia="Times New Roman" w:hAnsi="Times New Roman" w:cs="Times New Roman"/>
          <w:b/>
          <w:bCs/>
          <w:color w:val="000000"/>
          <w:kern w:val="3"/>
          <w:sz w:val="24"/>
          <w:szCs w:val="24"/>
        </w:rPr>
        <w:t>срма</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финоће</w:t>
      </w:r>
      <w:r w:rsidRPr="00381E74">
        <w:rPr>
          <w:rFonts w:ascii="Times New Roman" w:eastAsia="Times New Roman" w:hAnsi="Times New Roman" w:cs="Times New Roman"/>
          <w:b/>
          <w:bCs/>
          <w:color w:val="000000"/>
          <w:kern w:val="3"/>
          <w:sz w:val="24"/>
          <w:szCs w:val="24"/>
          <w:lang w:val="sr-Latn-RS"/>
        </w:rPr>
        <w:t xml:space="preserve"> 260dtex ±10%, </w:t>
      </w:r>
      <w:r w:rsidRPr="004D4FB5">
        <w:rPr>
          <w:rFonts w:ascii="Times New Roman" w:eastAsia="Times New Roman" w:hAnsi="Times New Roman" w:cs="Times New Roman"/>
          <w:b/>
          <w:bCs/>
          <w:color w:val="000000"/>
          <w:kern w:val="3"/>
          <w:sz w:val="24"/>
          <w:szCs w:val="24"/>
        </w:rPr>
        <w:t>сребрне</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боје</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док</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су</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боје</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нанете</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утискивањем</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дубински</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у</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ткање</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стварајући</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визуелни</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ефекат</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ознаке</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у</w:t>
      </w:r>
      <w:r w:rsidRPr="00381E74">
        <w:rPr>
          <w:rFonts w:ascii="Times New Roman" w:eastAsia="Times New Roman" w:hAnsi="Times New Roman" w:cs="Times New Roman"/>
          <w:color w:val="000000"/>
          <w:kern w:val="3"/>
          <w:sz w:val="24"/>
          <w:szCs w:val="24"/>
          <w:lang w:val="sr-Latn-RS"/>
        </w:rPr>
        <w:t xml:space="preserve"> 2,5 D </w:t>
      </w:r>
      <w:r w:rsidRPr="004D4FB5">
        <w:rPr>
          <w:rFonts w:ascii="Times New Roman" w:eastAsia="Times New Roman" w:hAnsi="Times New Roman" w:cs="Times New Roman"/>
          <w:color w:val="000000"/>
          <w:kern w:val="3"/>
          <w:sz w:val="24"/>
          <w:szCs w:val="24"/>
        </w:rPr>
        <w:t>форми</w:t>
      </w:r>
      <w:r w:rsidRPr="00381E74">
        <w:rPr>
          <w:rFonts w:ascii="Times New Roman" w:eastAsia="Times New Roman" w:hAnsi="Times New Roman" w:cs="Times New Roman"/>
          <w:color w:val="000000"/>
          <w:kern w:val="3"/>
          <w:sz w:val="24"/>
          <w:szCs w:val="24"/>
          <w:lang w:val="sr-Latn-RS"/>
        </w:rPr>
        <w:t>.</w:t>
      </w:r>
    </w:p>
    <w:p w:rsidR="00125F83" w:rsidRPr="00381E74"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lang w:val="sr-Latn-RS"/>
        </w:rPr>
      </w:pPr>
      <w:r w:rsidRPr="00381E74">
        <w:rPr>
          <w:rFonts w:ascii="Times New Roman" w:eastAsia="Times New Roman" w:hAnsi="Times New Roman" w:cs="Times New Roman"/>
          <w:b/>
          <w:bCs/>
          <w:color w:val="000000"/>
          <w:kern w:val="3"/>
          <w:sz w:val="24"/>
          <w:szCs w:val="24"/>
          <w:lang w:val="sr-Latn-RS"/>
        </w:rPr>
        <w:t>O</w:t>
      </w:r>
      <w:r w:rsidRPr="004D4FB5">
        <w:rPr>
          <w:rFonts w:ascii="Times New Roman" w:eastAsia="Times New Roman" w:hAnsi="Times New Roman" w:cs="Times New Roman"/>
          <w:b/>
          <w:bCs/>
          <w:color w:val="000000"/>
          <w:kern w:val="3"/>
          <w:sz w:val="24"/>
          <w:szCs w:val="24"/>
        </w:rPr>
        <w:t>знака</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треба</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да</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испуни</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следеће</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захтеве</w:t>
      </w:r>
      <w:r w:rsidRPr="00381E74">
        <w:rPr>
          <w:rFonts w:ascii="Times New Roman" w:eastAsia="Times New Roman" w:hAnsi="Times New Roman" w:cs="Times New Roman"/>
          <w:b/>
          <w:bCs/>
          <w:color w:val="000000"/>
          <w:kern w:val="3"/>
          <w:sz w:val="24"/>
          <w:szCs w:val="24"/>
          <w:lang w:val="sr-Latn-RS"/>
        </w:rPr>
        <w:t>:</w:t>
      </w:r>
    </w:p>
    <w:p w:rsidR="00125F83" w:rsidRPr="004D4FB5" w:rsidRDefault="00125F83" w:rsidP="00125F83">
      <w:pPr>
        <w:widowControl w:val="0"/>
        <w:numPr>
          <w:ilvl w:val="0"/>
          <w:numId w:val="17"/>
        </w:num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Постојаност свих боја на:</w:t>
      </w:r>
    </w:p>
    <w:p w:rsidR="00125F83" w:rsidRPr="004D4FB5"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светлост ..................................................... оцена 4-5;</w:t>
      </w:r>
    </w:p>
    <w:p w:rsidR="00125F83" w:rsidRPr="004D4FB5"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трење мокро .............................................. оцена 3-4;</w:t>
      </w:r>
    </w:p>
    <w:p w:rsidR="00125F83" w:rsidRPr="004D4FB5"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трење суво ................................................. оцена 4-5;</w:t>
      </w:r>
    </w:p>
    <w:p w:rsidR="00125F83" w:rsidRPr="004D4FB5"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хемијско чишћење .................................... оцена 4-5;</w:t>
      </w:r>
    </w:p>
    <w:p w:rsidR="00125F83" w:rsidRPr="004D4FB5"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прање (60º C) ............................................ оцена 4-5;</w:t>
      </w:r>
    </w:p>
    <w:p w:rsidR="00125F83" w:rsidRPr="004D4FB5" w:rsidRDefault="00125F83" w:rsidP="00125F83">
      <w:pPr>
        <w:widowControl w:val="0"/>
        <w:numPr>
          <w:ilvl w:val="0"/>
          <w:numId w:val="18"/>
        </w:num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Отпорност ознаке на пилинг................. оцена 4-5;</w:t>
      </w:r>
    </w:p>
    <w:p w:rsidR="00125F83" w:rsidRPr="004D4FB5" w:rsidRDefault="00125F83" w:rsidP="00125F83">
      <w:pPr>
        <w:widowControl w:val="0"/>
        <w:numPr>
          <w:ilvl w:val="0"/>
          <w:numId w:val="18"/>
        </w:num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Промена димензија приликом хемијског чишћења и прања на 60º C .......... +2%</w:t>
      </w:r>
    </w:p>
    <w:p w:rsidR="00125F83" w:rsidRPr="004D4FB5" w:rsidRDefault="00125F83" w:rsidP="00125F83">
      <w:pPr>
        <w:autoSpaceDN w:val="0"/>
        <w:spacing w:before="28" w:after="100" w:line="240" w:lineRule="auto"/>
        <w:jc w:val="center"/>
        <w:textAlignment w:val="baseline"/>
        <w:rPr>
          <w:rFonts w:ascii="Arial" w:eastAsia="Times New Roman" w:hAnsi="Arial" w:cs="Arial"/>
          <w:color w:val="000000"/>
          <w:kern w:val="3"/>
        </w:rPr>
      </w:pPr>
      <w:r w:rsidRPr="004D4FB5">
        <w:rPr>
          <w:rFonts w:ascii="Arial" w:eastAsia="Times New Roman" w:hAnsi="Arial" w:cs="Arial"/>
          <w:noProof/>
          <w:color w:val="000000"/>
          <w:kern w:val="3"/>
        </w:rPr>
        <w:drawing>
          <wp:inline distT="0" distB="0" distL="0" distR="0" wp14:anchorId="0DF1207C" wp14:editId="7677EB24">
            <wp:extent cx="1337401" cy="1432078"/>
            <wp:effectExtent l="0" t="0" r="0" b="0"/>
            <wp:docPr id="16" name="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lum/>
                      <a:alphaModFix/>
                    </a:blip>
                    <a:srcRect/>
                    <a:stretch>
                      <a:fillRect/>
                    </a:stretch>
                  </pic:blipFill>
                  <pic:spPr>
                    <a:xfrm>
                      <a:off x="0" y="0"/>
                      <a:ext cx="1337401" cy="1432078"/>
                    </a:xfrm>
                    <a:prstGeom prst="rect">
                      <a:avLst/>
                    </a:prstGeom>
                    <a:noFill/>
                    <a:ln>
                      <a:noFill/>
                      <a:prstDash/>
                    </a:ln>
                  </pic:spPr>
                </pic:pic>
              </a:graphicData>
            </a:graphic>
          </wp:inline>
        </w:drawing>
      </w:r>
    </w:p>
    <w:p w:rsidR="00125F83" w:rsidRPr="004D4FB5" w:rsidRDefault="00125F83" w:rsidP="00125F83">
      <w:pPr>
        <w:widowControl w:val="0"/>
        <w:tabs>
          <w:tab w:val="left" w:pos="1440"/>
        </w:tabs>
        <w:autoSpaceDN w:val="0"/>
        <w:spacing w:after="0" w:line="240" w:lineRule="auto"/>
        <w:jc w:val="both"/>
        <w:textAlignment w:val="baseline"/>
        <w:rPr>
          <w:rFonts w:ascii="Times New Roman" w:eastAsia="Malgun Gothic" w:hAnsi="Times New Roman" w:cs="Times New Roman"/>
          <w:kern w:val="3"/>
          <w:sz w:val="24"/>
          <w:szCs w:val="20"/>
        </w:rPr>
      </w:pPr>
      <w:r w:rsidRPr="004D4FB5">
        <w:rPr>
          <w:rFonts w:ascii="Times New Roman" w:eastAsia="Malgun Gothic" w:hAnsi="Times New Roman" w:cs="Times New Roman"/>
          <w:kern w:val="3"/>
          <w:sz w:val="24"/>
          <w:szCs w:val="20"/>
        </w:rPr>
        <w:t>Амблем је извезен на платну, односно израђује се у облику значке. Димензије амблема су 70 x 60 мм, односно 50 x 43 мм.</w:t>
      </w:r>
    </w:p>
    <w:p w:rsidR="00125F83" w:rsidRPr="004D4FB5" w:rsidRDefault="00125F83" w:rsidP="00125F83">
      <w:pPr>
        <w:widowControl w:val="0"/>
        <w:tabs>
          <w:tab w:val="left" w:pos="1440"/>
        </w:tabs>
        <w:autoSpaceDN w:val="0"/>
        <w:spacing w:after="0" w:line="240" w:lineRule="auto"/>
        <w:jc w:val="both"/>
        <w:textAlignment w:val="baseline"/>
        <w:rPr>
          <w:rFonts w:ascii="Times New Roman" w:eastAsia="Malgun Gothic" w:hAnsi="Times New Roman" w:cs="Times New Roman"/>
          <w:kern w:val="3"/>
          <w:sz w:val="24"/>
          <w:szCs w:val="20"/>
        </w:rPr>
      </w:pPr>
      <w:r w:rsidRPr="004D4FB5">
        <w:rPr>
          <w:rFonts w:ascii="Times New Roman" w:eastAsia="Malgun Gothic" w:hAnsi="Times New Roman" w:cs="Times New Roman"/>
          <w:kern w:val="3"/>
          <w:sz w:val="24"/>
          <w:szCs w:val="20"/>
        </w:rPr>
        <w:t>Амблем димензија 70 x 60 мм пришива се на горњи део спољног дела надлакт</w:t>
      </w:r>
      <w:r>
        <w:rPr>
          <w:rFonts w:ascii="Times New Roman" w:eastAsia="Malgun Gothic" w:hAnsi="Times New Roman" w:cs="Times New Roman"/>
          <w:kern w:val="3"/>
          <w:sz w:val="24"/>
          <w:szCs w:val="20"/>
        </w:rPr>
        <w:t xml:space="preserve">ице </w:t>
      </w:r>
      <w:r>
        <w:rPr>
          <w:rFonts w:ascii="Times New Roman" w:eastAsia="Malgun Gothic" w:hAnsi="Times New Roman" w:cs="Times New Roman"/>
          <w:kern w:val="3"/>
          <w:sz w:val="24"/>
          <w:szCs w:val="20"/>
          <w:lang w:val="sr-Cyrl-RS"/>
        </w:rPr>
        <w:t xml:space="preserve">десног </w:t>
      </w:r>
      <w:r>
        <w:rPr>
          <w:rFonts w:ascii="Times New Roman" w:eastAsia="Malgun Gothic" w:hAnsi="Times New Roman" w:cs="Times New Roman"/>
          <w:kern w:val="3"/>
          <w:sz w:val="24"/>
          <w:szCs w:val="20"/>
        </w:rPr>
        <w:t xml:space="preserve"> рукава.</w:t>
      </w:r>
    </w:p>
    <w:p w:rsidR="00125F83" w:rsidRPr="004D4FB5" w:rsidRDefault="00125F83" w:rsidP="00125F83">
      <w:pPr>
        <w:widowControl w:val="0"/>
        <w:tabs>
          <w:tab w:val="left" w:pos="1440"/>
        </w:tabs>
        <w:autoSpaceDN w:val="0"/>
        <w:spacing w:after="0" w:line="240" w:lineRule="auto"/>
        <w:jc w:val="both"/>
        <w:textAlignment w:val="baseline"/>
        <w:rPr>
          <w:rFonts w:ascii="Times New Roman" w:eastAsia="Malgun Gothic" w:hAnsi="Times New Roman" w:cs="Times New Roman"/>
          <w:kern w:val="3"/>
          <w:sz w:val="24"/>
          <w:szCs w:val="20"/>
        </w:rPr>
      </w:pPr>
      <w:r w:rsidRPr="004D4FB5">
        <w:rPr>
          <w:rFonts w:ascii="Times New Roman" w:eastAsia="Malgun Gothic" w:hAnsi="Times New Roman" w:cs="Times New Roman"/>
          <w:kern w:val="3"/>
          <w:sz w:val="24"/>
          <w:szCs w:val="20"/>
        </w:rPr>
        <w:t>Амблем димензија 50 x 43 мм пришива се на средину чеоног дела качкета.</w:t>
      </w:r>
    </w:p>
    <w:p w:rsidR="00125F83" w:rsidRDefault="00125F83" w:rsidP="00125F83">
      <w:pPr>
        <w:widowControl w:val="0"/>
        <w:tabs>
          <w:tab w:val="left" w:pos="1440"/>
        </w:tabs>
        <w:autoSpaceDN w:val="0"/>
        <w:spacing w:after="0" w:line="240" w:lineRule="auto"/>
        <w:jc w:val="both"/>
        <w:textAlignment w:val="baseline"/>
        <w:rPr>
          <w:rFonts w:ascii="Times New Roman" w:eastAsia="Malgun Gothic" w:hAnsi="Times New Roman" w:cs="Times New Roman"/>
          <w:kern w:val="3"/>
          <w:sz w:val="24"/>
          <w:szCs w:val="20"/>
        </w:rPr>
      </w:pPr>
      <w:r w:rsidRPr="004D4FB5">
        <w:rPr>
          <w:rFonts w:ascii="Times New Roman" w:eastAsia="Malgun Gothic" w:hAnsi="Times New Roman" w:cs="Times New Roman"/>
          <w:kern w:val="3"/>
          <w:sz w:val="24"/>
          <w:szCs w:val="20"/>
        </w:rPr>
        <w:t xml:space="preserve">Амблем димензија 50 x 43 мм израђује се у облику значке. Значка је израђена у облику штитасте елипсе сребрносиве боје. Елипса је благо испупчена. У централном делу елипсе налази се Мали грб Републике Србије димензија 24 x 13,2 мм, обликован у плитком рељефу. Између рамова елипсе - спољног ширине 1,2 мм и унутрашњег (концентричног) ширине 0,5 мм - налази се простор ширине 5,4 мм у ком је обликован рељефни преплет од три траке, свака ширине 1 мм. Из преплета, са леве и десне стране по вертикалној оси, излазе по три </w:t>
      </w:r>
      <w:r w:rsidRPr="004D4FB5">
        <w:rPr>
          <w:rFonts w:ascii="Times New Roman" w:eastAsia="Malgun Gothic" w:hAnsi="Times New Roman" w:cs="Times New Roman"/>
          <w:kern w:val="3"/>
          <w:sz w:val="24"/>
          <w:szCs w:val="20"/>
        </w:rPr>
        <w:lastRenderedPageBreak/>
        <w:t>ромбоидна поља која се, одозго на доле, пуне црвеним, плавим и белим синтетичким емајлом. Унутрашње странице ромбоидних поља која се пуне црвеним и белим синтетичким емајлом су дужине 1,5 мм, а унутрашње странице поља која се пуне плавим синтетичким емајлом су дужине 1,9 мм (дуже), односно 1,5 мм (краће). Између врха унутрашњег рама и Малог грба исписује се реч: "ЦАРИНА", а испод Малог грба исписује се реч: "СРБИЈА", обе по замишљеној централној полукружној линији, ћириличким словима (врста слова "амбасадор") која су испупчена и сребрносиве боје. Величина слова речи: "ЦАРИНА" је 17,2 пт, а речи: "СРБИЈА" - 15,138 пт. Висина рељефа Малог грба Републике Србије, преплета и речи: "ЦАРИНА" и "СРБИЈА" је 0,3 мм, од најнижег до највишег нивоа рељефа</w:t>
      </w:r>
    </w:p>
    <w:p w:rsidR="00125F83" w:rsidRDefault="00125F83" w:rsidP="00125F83">
      <w:pPr>
        <w:widowControl w:val="0"/>
        <w:tabs>
          <w:tab w:val="left" w:pos="1440"/>
        </w:tabs>
        <w:autoSpaceDN w:val="0"/>
        <w:spacing w:after="0" w:line="240" w:lineRule="auto"/>
        <w:jc w:val="both"/>
        <w:textAlignment w:val="baseline"/>
        <w:rPr>
          <w:rFonts w:ascii="Times New Roman" w:eastAsia="Malgun Gothic" w:hAnsi="Times New Roman" w:cs="Times New Roman"/>
          <w:kern w:val="3"/>
          <w:sz w:val="24"/>
          <w:szCs w:val="20"/>
        </w:rPr>
      </w:pPr>
    </w:p>
    <w:p w:rsidR="00125F83" w:rsidRPr="00381E74" w:rsidRDefault="00854A4E" w:rsidP="00854A4E">
      <w:pPr>
        <w:keepNext/>
        <w:keepLines/>
        <w:tabs>
          <w:tab w:val="center" w:pos="1173"/>
        </w:tabs>
        <w:spacing w:after="0" w:line="259" w:lineRule="auto"/>
        <w:ind w:left="-15"/>
        <w:jc w:val="both"/>
        <w:outlineLvl w:val="2"/>
        <w:rPr>
          <w:rFonts w:ascii="Times New Roman" w:eastAsia="Times New Roman" w:hAnsi="Times New Roman" w:cs="Times New Roman"/>
          <w:b/>
          <w:color w:val="000000"/>
          <w:sz w:val="24"/>
          <w:lang w:val="sr-Cyrl-RS" w:eastAsia="en-GB"/>
        </w:rPr>
      </w:pPr>
      <w:r>
        <w:rPr>
          <w:rFonts w:ascii="Times New Roman" w:eastAsia="Times New Roman" w:hAnsi="Times New Roman" w:cs="Times New Roman"/>
          <w:b/>
          <w:color w:val="000000"/>
          <w:sz w:val="28"/>
          <w:lang w:val="sr-Cyrl-RS" w:eastAsia="en-GB"/>
        </w:rPr>
        <w:t>11.</w:t>
      </w:r>
      <w:r w:rsidR="00125F83" w:rsidRPr="00381E74">
        <w:rPr>
          <w:rFonts w:ascii="Times New Roman" w:eastAsia="Times New Roman" w:hAnsi="Times New Roman" w:cs="Times New Roman"/>
          <w:b/>
          <w:color w:val="000000"/>
          <w:sz w:val="28"/>
          <w:lang w:eastAsia="en-GB"/>
        </w:rPr>
        <w:t>KO</w:t>
      </w:r>
      <w:r w:rsidR="00125F83" w:rsidRPr="00381E74">
        <w:rPr>
          <w:rFonts w:ascii="Times New Roman" w:eastAsia="Times New Roman" w:hAnsi="Times New Roman" w:cs="Times New Roman"/>
          <w:b/>
          <w:color w:val="000000"/>
          <w:sz w:val="28"/>
          <w:lang w:val="sr-Cyrl-RS" w:eastAsia="en-GB"/>
        </w:rPr>
        <w:t xml:space="preserve">ЖНИ </w:t>
      </w:r>
      <w:r w:rsidR="00125F83" w:rsidRPr="00381E74">
        <w:rPr>
          <w:rFonts w:ascii="Times New Roman" w:eastAsia="Times New Roman" w:hAnsi="Times New Roman" w:cs="Times New Roman"/>
          <w:b/>
          <w:color w:val="000000"/>
          <w:sz w:val="28"/>
          <w:lang w:eastAsia="en-GB"/>
        </w:rPr>
        <w:t xml:space="preserve">КАИШ </w:t>
      </w:r>
      <w:r w:rsidR="00125F83" w:rsidRPr="00381E74">
        <w:rPr>
          <w:rFonts w:ascii="Times New Roman" w:eastAsia="Times New Roman" w:hAnsi="Times New Roman" w:cs="Times New Roman"/>
          <w:b/>
          <w:color w:val="000000"/>
          <w:sz w:val="28"/>
          <w:lang w:val="sr-Cyrl-RS" w:eastAsia="en-GB"/>
        </w:rPr>
        <w:t xml:space="preserve"> МУШКИ И ЖЕНСКИ</w:t>
      </w:r>
    </w:p>
    <w:p w:rsidR="00125F83" w:rsidRPr="00381E74" w:rsidRDefault="00125F83" w:rsidP="00125F83">
      <w:pPr>
        <w:keepNext/>
        <w:keepLines/>
        <w:spacing w:after="75" w:line="269" w:lineRule="auto"/>
        <w:jc w:val="center"/>
        <w:outlineLvl w:val="3"/>
        <w:rPr>
          <w:rFonts w:ascii="Times New Roman" w:eastAsia="Times New Roman" w:hAnsi="Times New Roman" w:cs="Times New Roman"/>
          <w:b/>
          <w:color w:val="000000"/>
          <w:sz w:val="24"/>
          <w:lang w:eastAsia="en-GB"/>
        </w:rPr>
      </w:pPr>
      <w:r w:rsidRPr="00381E74">
        <w:rPr>
          <w:rFonts w:ascii="Times New Roman" w:eastAsia="Times New Roman" w:hAnsi="Times New Roman" w:cs="Times New Roman"/>
          <w:b/>
          <w:color w:val="000000"/>
          <w:sz w:val="24"/>
          <w:lang w:eastAsia="en-GB"/>
        </w:rPr>
        <w:t>Мушки модел – облик и спољни изглед, мере и начин</w:t>
      </w:r>
    </w:p>
    <w:p w:rsidR="00125F83" w:rsidRPr="00381E74" w:rsidRDefault="00125F83" w:rsidP="00125F83">
      <w:pPr>
        <w:spacing w:after="0" w:line="259" w:lineRule="auto"/>
        <w:ind w:right="610"/>
        <w:jc w:val="right"/>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noProof/>
          <w:color w:val="000000"/>
          <w:sz w:val="24"/>
        </w:rPr>
        <w:drawing>
          <wp:inline distT="0" distB="0" distL="0" distR="0" wp14:anchorId="7184C9D3" wp14:editId="0E3F8656">
            <wp:extent cx="6031993" cy="2566416"/>
            <wp:effectExtent l="0" t="0" r="0" b="0"/>
            <wp:docPr id="1131042" name="Picture 1131042"/>
            <wp:cNvGraphicFramePr/>
            <a:graphic xmlns:a="http://schemas.openxmlformats.org/drawingml/2006/main">
              <a:graphicData uri="http://schemas.openxmlformats.org/drawingml/2006/picture">
                <pic:pic xmlns:pic="http://schemas.openxmlformats.org/drawingml/2006/picture">
                  <pic:nvPicPr>
                    <pic:cNvPr id="1131042" name="Picture 1131042"/>
                    <pic:cNvPicPr/>
                  </pic:nvPicPr>
                  <pic:blipFill>
                    <a:blip r:embed="rId35"/>
                    <a:stretch>
                      <a:fillRect/>
                    </a:stretch>
                  </pic:blipFill>
                  <pic:spPr>
                    <a:xfrm>
                      <a:off x="0" y="0"/>
                      <a:ext cx="6031993" cy="2566416"/>
                    </a:xfrm>
                    <a:prstGeom prst="rect">
                      <a:avLst/>
                    </a:prstGeom>
                  </pic:spPr>
                </pic:pic>
              </a:graphicData>
            </a:graphic>
          </wp:inline>
        </w:drawing>
      </w:r>
      <w:r w:rsidRPr="00381E74">
        <w:rPr>
          <w:rFonts w:ascii="Times New Roman" w:eastAsia="Times New Roman" w:hAnsi="Times New Roman" w:cs="Times New Roman"/>
          <w:color w:val="000000"/>
          <w:sz w:val="24"/>
          <w:lang w:eastAsia="en-GB"/>
        </w:rPr>
        <w:t xml:space="preserve"> </w:t>
      </w:r>
    </w:p>
    <w:p w:rsidR="00125F83" w:rsidRPr="00381E74" w:rsidRDefault="00125F83" w:rsidP="00125F83">
      <w:pPr>
        <w:spacing w:after="14" w:line="248" w:lineRule="auto"/>
        <w:ind w:left="130" w:right="366" w:hanging="10"/>
        <w:jc w:val="center"/>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 Технички цртеж шнале каиша – мушки модел </w:t>
      </w:r>
    </w:p>
    <w:p w:rsidR="00125F83" w:rsidRPr="00381E74" w:rsidRDefault="00125F83" w:rsidP="00125F83">
      <w:pPr>
        <w:spacing w:after="22" w:line="259" w:lineRule="auto"/>
        <w:ind w:right="182"/>
        <w:jc w:val="center"/>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 </w:t>
      </w:r>
    </w:p>
    <w:p w:rsidR="00125F83" w:rsidRPr="00381E74" w:rsidRDefault="00125F83" w:rsidP="00125F83">
      <w:pPr>
        <w:spacing w:after="5" w:line="267" w:lineRule="auto"/>
        <w:ind w:right="238" w:firstLine="72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Израђује се од коже галантеријске кравине, црне боје, дебљине 3,0-3,5 mm. Лице коже треба да буде глатко, сјајно, неломљено и да добро приања уз остали део коже (не сме да цури). Кожа треба да буде жилава, чврста и гипка и не сме да пуца при савијању. </w:t>
      </w:r>
    </w:p>
    <w:p w:rsidR="00125F83" w:rsidRPr="00381E74" w:rsidRDefault="00125F83" w:rsidP="00125F83">
      <w:pPr>
        <w:spacing w:after="0" w:line="259" w:lineRule="auto"/>
        <w:ind w:left="720"/>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16"/>
          <w:lang w:eastAsia="en-GB"/>
        </w:rPr>
        <w:t xml:space="preserve"> </w:t>
      </w:r>
    </w:p>
    <w:p w:rsidR="00125F83" w:rsidRPr="00381E74" w:rsidRDefault="00125F83" w:rsidP="00125F83">
      <w:pPr>
        <w:spacing w:after="0" w:line="259" w:lineRule="auto"/>
        <w:ind w:right="1416"/>
        <w:jc w:val="right"/>
        <w:rPr>
          <w:rFonts w:ascii="Times New Roman" w:eastAsia="Times New Roman" w:hAnsi="Times New Roman" w:cs="Times New Roman"/>
          <w:color w:val="000000"/>
          <w:sz w:val="24"/>
          <w:lang w:eastAsia="en-GB"/>
        </w:rPr>
      </w:pPr>
      <w:r w:rsidRPr="00381E74">
        <w:rPr>
          <w:rFonts w:eastAsia="Calibri" w:cs="Calibri"/>
          <w:noProof/>
          <w:color w:val="000000"/>
        </w:rPr>
        <w:lastRenderedPageBreak/>
        <mc:AlternateContent>
          <mc:Choice Requires="wpg">
            <w:drawing>
              <wp:inline distT="0" distB="0" distL="0" distR="0" wp14:anchorId="36114D43" wp14:editId="50CDC9C6">
                <wp:extent cx="5003801" cy="2529840"/>
                <wp:effectExtent l="0" t="0" r="0" b="0"/>
                <wp:docPr id="888726" name="Group 888726"/>
                <wp:cNvGraphicFramePr/>
                <a:graphic xmlns:a="http://schemas.openxmlformats.org/drawingml/2006/main">
                  <a:graphicData uri="http://schemas.microsoft.com/office/word/2010/wordprocessingGroup">
                    <wpg:wgp>
                      <wpg:cNvGrpSpPr/>
                      <wpg:grpSpPr>
                        <a:xfrm>
                          <a:off x="0" y="0"/>
                          <a:ext cx="5003801" cy="2529840"/>
                          <a:chOff x="0" y="0"/>
                          <a:chExt cx="5003801" cy="2529840"/>
                        </a:xfrm>
                      </wpg:grpSpPr>
                      <pic:pic xmlns:pic="http://schemas.openxmlformats.org/drawingml/2006/picture">
                        <pic:nvPicPr>
                          <pic:cNvPr id="67439" name="Picture 67439"/>
                          <pic:cNvPicPr/>
                        </pic:nvPicPr>
                        <pic:blipFill>
                          <a:blip r:embed="rId36"/>
                          <a:stretch>
                            <a:fillRect/>
                          </a:stretch>
                        </pic:blipFill>
                        <pic:spPr>
                          <a:xfrm>
                            <a:off x="0" y="1270"/>
                            <a:ext cx="2583815" cy="2528570"/>
                          </a:xfrm>
                          <a:prstGeom prst="rect">
                            <a:avLst/>
                          </a:prstGeom>
                        </pic:spPr>
                      </pic:pic>
                      <pic:pic xmlns:pic="http://schemas.openxmlformats.org/drawingml/2006/picture">
                        <pic:nvPicPr>
                          <pic:cNvPr id="67440" name="Picture 67440"/>
                          <pic:cNvPicPr/>
                        </pic:nvPicPr>
                        <pic:blipFill>
                          <a:blip r:embed="rId37"/>
                          <a:stretch>
                            <a:fillRect/>
                          </a:stretch>
                        </pic:blipFill>
                        <pic:spPr>
                          <a:xfrm>
                            <a:off x="2585339" y="0"/>
                            <a:ext cx="2418461" cy="2529840"/>
                          </a:xfrm>
                          <a:prstGeom prst="rect">
                            <a:avLst/>
                          </a:prstGeom>
                        </pic:spPr>
                      </pic:pic>
                    </wpg:wgp>
                  </a:graphicData>
                </a:graphic>
              </wp:inline>
            </w:drawing>
          </mc:Choice>
          <mc:Fallback>
            <w:pict>
              <v:group w14:anchorId="56824E8A" id="Group 888726" o:spid="_x0000_s1026" style="width:394pt;height:199.2pt;mso-position-horizontal-relative:char;mso-position-vertical-relative:line" coordsize="50038,2529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7439" o:spid="_x0000_s1027" type="#_x0000_t75" style="position:absolute;top:12;width:25838;height:25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">
                  <v:imagedata r:id="rId38" o:title=""/>
                </v:shape>
                <v:shape id="Picture 67440" o:spid="_x0000_s1028" type="#_x0000_t75" style="position:absolute;left:25853;width:24185;height:252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">
                  <v:imagedata r:id="rId39" o:title=""/>
                </v:shape>
                <w10:anchorlock/>
              </v:group>
            </w:pict>
          </mc:Fallback>
        </mc:AlternateContent>
      </w:r>
      <w:r w:rsidRPr="00381E74">
        <w:rPr>
          <w:rFonts w:ascii="Times New Roman" w:eastAsia="Times New Roman" w:hAnsi="Times New Roman" w:cs="Times New Roman"/>
          <w:b/>
          <w:color w:val="000000"/>
          <w:sz w:val="24"/>
          <w:lang w:eastAsia="en-GB"/>
        </w:rPr>
        <w:t xml:space="preserve"> </w:t>
      </w:r>
    </w:p>
    <w:p w:rsidR="00125F83" w:rsidRPr="00381E74" w:rsidRDefault="00125F83" w:rsidP="00125F83">
      <w:pPr>
        <w:spacing w:after="14" w:line="248" w:lineRule="auto"/>
        <w:ind w:left="130" w:right="364" w:hanging="10"/>
        <w:jc w:val="center"/>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Слика 56: Изглед шнале каиша – мушки модел </w:t>
      </w:r>
    </w:p>
    <w:p w:rsidR="00125F83" w:rsidRPr="00381E74" w:rsidRDefault="00125F83" w:rsidP="00125F83">
      <w:pPr>
        <w:spacing w:after="0" w:line="259" w:lineRule="auto"/>
        <w:ind w:right="182"/>
        <w:jc w:val="center"/>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 </w:t>
      </w:r>
    </w:p>
    <w:p w:rsidR="00125F83" w:rsidRPr="00381E74" w:rsidRDefault="00125F83" w:rsidP="00125F83">
      <w:pPr>
        <w:spacing w:after="23" w:line="259" w:lineRule="auto"/>
        <w:ind w:right="182"/>
        <w:jc w:val="center"/>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 </w:t>
      </w:r>
    </w:p>
    <w:p w:rsidR="00125F83" w:rsidRPr="00381E74" w:rsidRDefault="00125F83" w:rsidP="00125F83">
      <w:pPr>
        <w:spacing w:after="5" w:line="267" w:lineRule="auto"/>
        <w:ind w:left="715" w:right="238" w:hanging="1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Месна страна коже треба да буде добро очишћена и обрађена пресом.  </w:t>
      </w:r>
    </w:p>
    <w:p w:rsidR="00125F83" w:rsidRPr="00381E74" w:rsidRDefault="00125F83" w:rsidP="00125F83">
      <w:pPr>
        <w:spacing w:after="5" w:line="267" w:lineRule="auto"/>
        <w:ind w:right="238" w:firstLine="72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Каиш се кроји из једног дела. На пресавијеном делу се причвршћује непокретна гајка и шнала са црном нитном пречника 11 mm. Дужина пресавијеног дела каиша је од 35 mm до 45 mm и он мора бити постепено истањен целом површином до 1,8 mm дебљине на крају. </w:t>
      </w:r>
    </w:p>
    <w:p w:rsidR="00125F83" w:rsidRPr="00381E74" w:rsidRDefault="00125F83" w:rsidP="00125F83">
      <w:pPr>
        <w:spacing w:after="5" w:line="267" w:lineRule="auto"/>
        <w:ind w:right="238" w:firstLine="72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Каиш има са обе стране лица и по целој дужини, на 2 mm поред ивица утиснуте линије са израженим ефектом дубине.  Ивице каиша морају да буду лепо обрађене и углачане. Врх каиша је правоугаоног облика, благо заобљен и сужен. Каиш има пет избушених рупица на једнаком међусобном растојању. </w:t>
      </w:r>
    </w:p>
    <w:p w:rsidR="00125F83" w:rsidRPr="00381E74" w:rsidRDefault="00125F83" w:rsidP="00125F83">
      <w:pPr>
        <w:spacing w:after="5" w:line="267" w:lineRule="auto"/>
        <w:ind w:left="715" w:right="238" w:hanging="1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Ширина каиша је 30-35 mm.  </w:t>
      </w:r>
    </w:p>
    <w:p w:rsidR="00125F83" w:rsidRPr="00381E74" w:rsidRDefault="00125F83" w:rsidP="00125F83">
      <w:pPr>
        <w:spacing w:after="5" w:line="267" w:lineRule="auto"/>
        <w:ind w:left="715" w:right="238" w:hanging="10"/>
        <w:jc w:val="both"/>
        <w:rPr>
          <w:rFonts w:ascii="Times New Roman" w:eastAsia="Times New Roman" w:hAnsi="Times New Roman" w:cs="Times New Roman"/>
          <w:color w:val="000000"/>
          <w:sz w:val="24"/>
          <w:lang w:eastAsia="en-GB"/>
        </w:rPr>
      </w:pPr>
      <w:bookmarkStart w:id="0" w:name="_Hlk2150129"/>
      <w:r w:rsidRPr="00381E74">
        <w:rPr>
          <w:rFonts w:ascii="Times New Roman" w:eastAsia="Times New Roman" w:hAnsi="Times New Roman" w:cs="Times New Roman"/>
          <w:color w:val="000000"/>
          <w:sz w:val="24"/>
          <w:lang w:eastAsia="en-GB"/>
        </w:rPr>
        <w:t xml:space="preserve">Дужина каиша се мери без шнале и у готовом стању износи: </w:t>
      </w:r>
    </w:p>
    <w:tbl>
      <w:tblPr>
        <w:tblStyle w:val="TableGrid0"/>
        <w:tblW w:w="6421" w:type="dxa"/>
        <w:tblInd w:w="708" w:type="dxa"/>
        <w:tblCellMar>
          <w:top w:w="3" w:type="dxa"/>
        </w:tblCellMar>
        <w:tblLook w:val="04A0" w:firstRow="1" w:lastRow="0" w:firstColumn="1" w:lastColumn="0" w:noHBand="0" w:noVBand="1"/>
      </w:tblPr>
      <w:tblGrid>
        <w:gridCol w:w="2116"/>
        <w:gridCol w:w="706"/>
        <w:gridCol w:w="706"/>
        <w:gridCol w:w="706"/>
        <w:gridCol w:w="706"/>
        <w:gridCol w:w="708"/>
        <w:gridCol w:w="773"/>
      </w:tblGrid>
      <w:tr w:rsidR="00125F83" w:rsidRPr="00381E74" w:rsidTr="00DA1664">
        <w:trPr>
          <w:trHeight w:val="273"/>
        </w:trPr>
        <w:tc>
          <w:tcPr>
            <w:tcW w:w="2117"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w:t>
            </w:r>
            <w:r w:rsidRPr="00381E74">
              <w:rPr>
                <w:rFonts w:ascii="Arial" w:eastAsia="Arial" w:hAnsi="Arial" w:cs="Arial"/>
                <w:color w:val="000000"/>
                <w:sz w:val="24"/>
              </w:rPr>
              <w:t xml:space="preserve"> </w:t>
            </w:r>
            <w:r w:rsidRPr="00381E74">
              <w:rPr>
                <w:rFonts w:ascii="Times New Roman" w:eastAsia="Times New Roman" w:hAnsi="Times New Roman" w:cs="Times New Roman"/>
                <w:color w:val="000000"/>
                <w:sz w:val="24"/>
              </w:rPr>
              <w:t xml:space="preserve">Величина I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8"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73"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95 cm </w:t>
            </w:r>
          </w:p>
        </w:tc>
      </w:tr>
      <w:tr w:rsidR="00125F83" w:rsidRPr="00381E74" w:rsidTr="00DA1664">
        <w:trPr>
          <w:trHeight w:val="276"/>
        </w:trPr>
        <w:tc>
          <w:tcPr>
            <w:tcW w:w="2117"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w:t>
            </w:r>
            <w:r w:rsidRPr="00381E74">
              <w:rPr>
                <w:rFonts w:ascii="Arial" w:eastAsia="Arial" w:hAnsi="Arial" w:cs="Arial"/>
                <w:color w:val="000000"/>
                <w:sz w:val="24"/>
              </w:rPr>
              <w:t xml:space="preserve"> </w:t>
            </w:r>
            <w:r w:rsidRPr="00381E74">
              <w:rPr>
                <w:rFonts w:ascii="Times New Roman" w:eastAsia="Times New Roman" w:hAnsi="Times New Roman" w:cs="Times New Roman"/>
                <w:color w:val="000000"/>
                <w:sz w:val="24"/>
              </w:rPr>
              <w:t xml:space="preserve">Величина II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8"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73" w:type="dxa"/>
            <w:tcBorders>
              <w:top w:val="nil"/>
              <w:left w:val="nil"/>
              <w:bottom w:val="nil"/>
              <w:right w:val="nil"/>
            </w:tcBorders>
          </w:tcPr>
          <w:p w:rsidR="00125F83" w:rsidRPr="00381E74" w:rsidRDefault="00125F83" w:rsidP="00DA1664">
            <w:pPr>
              <w:spacing w:line="259" w:lineRule="auto"/>
              <w:jc w:val="both"/>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105 cm </w:t>
            </w:r>
          </w:p>
        </w:tc>
      </w:tr>
      <w:tr w:rsidR="00125F83" w:rsidRPr="00381E74" w:rsidTr="00DA1664">
        <w:trPr>
          <w:trHeight w:val="276"/>
        </w:trPr>
        <w:tc>
          <w:tcPr>
            <w:tcW w:w="2117"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w:t>
            </w:r>
            <w:r w:rsidRPr="00381E74">
              <w:rPr>
                <w:rFonts w:ascii="Arial" w:eastAsia="Arial" w:hAnsi="Arial" w:cs="Arial"/>
                <w:color w:val="000000"/>
                <w:sz w:val="24"/>
              </w:rPr>
              <w:t xml:space="preserve"> </w:t>
            </w:r>
            <w:r w:rsidRPr="00381E74">
              <w:rPr>
                <w:rFonts w:ascii="Times New Roman" w:eastAsia="Times New Roman" w:hAnsi="Times New Roman" w:cs="Times New Roman"/>
                <w:color w:val="000000"/>
                <w:sz w:val="24"/>
              </w:rPr>
              <w:t xml:space="preserve">Величина III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8"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73" w:type="dxa"/>
            <w:tcBorders>
              <w:top w:val="nil"/>
              <w:left w:val="nil"/>
              <w:bottom w:val="nil"/>
              <w:right w:val="nil"/>
            </w:tcBorders>
          </w:tcPr>
          <w:p w:rsidR="00125F83" w:rsidRPr="00381E74" w:rsidRDefault="00125F83" w:rsidP="00DA1664">
            <w:pPr>
              <w:spacing w:line="259" w:lineRule="auto"/>
              <w:jc w:val="both"/>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115 cm </w:t>
            </w:r>
          </w:p>
        </w:tc>
      </w:tr>
      <w:tr w:rsidR="00125F83" w:rsidRPr="00381E74" w:rsidTr="00DA1664">
        <w:trPr>
          <w:trHeight w:val="276"/>
        </w:trPr>
        <w:tc>
          <w:tcPr>
            <w:tcW w:w="2117"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w:t>
            </w:r>
            <w:r w:rsidRPr="00381E74">
              <w:rPr>
                <w:rFonts w:ascii="Arial" w:eastAsia="Arial" w:hAnsi="Arial" w:cs="Arial"/>
                <w:color w:val="000000"/>
                <w:sz w:val="24"/>
              </w:rPr>
              <w:t xml:space="preserve"> </w:t>
            </w:r>
            <w:r w:rsidRPr="00381E74">
              <w:rPr>
                <w:rFonts w:ascii="Times New Roman" w:eastAsia="Times New Roman" w:hAnsi="Times New Roman" w:cs="Times New Roman"/>
                <w:color w:val="000000"/>
                <w:sz w:val="24"/>
              </w:rPr>
              <w:t xml:space="preserve">Величина IV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8"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73" w:type="dxa"/>
            <w:tcBorders>
              <w:top w:val="nil"/>
              <w:left w:val="nil"/>
              <w:bottom w:val="nil"/>
              <w:right w:val="nil"/>
            </w:tcBorders>
          </w:tcPr>
          <w:p w:rsidR="00125F83" w:rsidRPr="00381E74" w:rsidRDefault="00125F83" w:rsidP="00DA1664">
            <w:pPr>
              <w:spacing w:line="259" w:lineRule="auto"/>
              <w:jc w:val="both"/>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125 cm </w:t>
            </w:r>
          </w:p>
        </w:tc>
      </w:tr>
      <w:tr w:rsidR="00125F83" w:rsidRPr="00381E74" w:rsidTr="00DA1664">
        <w:trPr>
          <w:trHeight w:val="273"/>
        </w:trPr>
        <w:tc>
          <w:tcPr>
            <w:tcW w:w="2117"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w:t>
            </w:r>
            <w:r w:rsidRPr="00381E74">
              <w:rPr>
                <w:rFonts w:ascii="Arial" w:eastAsia="Arial" w:hAnsi="Arial" w:cs="Arial"/>
                <w:color w:val="000000"/>
                <w:sz w:val="24"/>
              </w:rPr>
              <w:t xml:space="preserve"> </w:t>
            </w:r>
            <w:r w:rsidRPr="00381E74">
              <w:rPr>
                <w:rFonts w:ascii="Times New Roman" w:eastAsia="Times New Roman" w:hAnsi="Times New Roman" w:cs="Times New Roman"/>
                <w:color w:val="000000"/>
                <w:sz w:val="24"/>
              </w:rPr>
              <w:t xml:space="preserve">Величина V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8"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73" w:type="dxa"/>
            <w:tcBorders>
              <w:top w:val="nil"/>
              <w:left w:val="nil"/>
              <w:bottom w:val="nil"/>
              <w:right w:val="nil"/>
            </w:tcBorders>
          </w:tcPr>
          <w:p w:rsidR="00125F83" w:rsidRPr="00381E74" w:rsidRDefault="00125F83" w:rsidP="00DA1664">
            <w:pPr>
              <w:spacing w:line="259" w:lineRule="auto"/>
              <w:jc w:val="both"/>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135 cm </w:t>
            </w:r>
          </w:p>
        </w:tc>
      </w:tr>
    </w:tbl>
    <w:bookmarkEnd w:id="0"/>
    <w:p w:rsidR="00125F83" w:rsidRPr="00381E74" w:rsidRDefault="00125F83" w:rsidP="00125F83">
      <w:pPr>
        <w:spacing w:after="5" w:line="267" w:lineRule="auto"/>
        <w:ind w:left="715" w:right="238" w:hanging="1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Шнала је са сатинираном антрацит површинском заштитом. </w:t>
      </w:r>
    </w:p>
    <w:p w:rsidR="00125F83" w:rsidRPr="00381E74" w:rsidRDefault="00125F83" w:rsidP="00125F83">
      <w:pPr>
        <w:spacing w:after="27" w:line="259" w:lineRule="auto"/>
        <w:ind w:left="708"/>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 </w:t>
      </w:r>
    </w:p>
    <w:p w:rsidR="00125F83" w:rsidRPr="00381E74" w:rsidRDefault="00125F83" w:rsidP="00125F83">
      <w:pPr>
        <w:keepNext/>
        <w:keepLines/>
        <w:spacing w:after="5" w:line="269" w:lineRule="auto"/>
        <w:outlineLvl w:val="3"/>
        <w:rPr>
          <w:rFonts w:ascii="Times New Roman" w:eastAsia="Times New Roman" w:hAnsi="Times New Roman" w:cs="Times New Roman"/>
          <w:b/>
          <w:color w:val="000000"/>
          <w:sz w:val="24"/>
          <w:lang w:eastAsia="en-GB"/>
        </w:rPr>
      </w:pPr>
      <w:r w:rsidRPr="00381E74">
        <w:rPr>
          <w:rFonts w:ascii="Times New Roman" w:eastAsia="Times New Roman" w:hAnsi="Times New Roman" w:cs="Times New Roman"/>
          <w:b/>
          <w:color w:val="000000"/>
          <w:sz w:val="24"/>
          <w:lang w:eastAsia="en-GB"/>
        </w:rPr>
        <w:t xml:space="preserve">Женски модел – облик и спољни изглед, мере и начин </w:t>
      </w:r>
    </w:p>
    <w:p w:rsidR="00125F83" w:rsidRPr="00381E74" w:rsidRDefault="00125F83" w:rsidP="00125F83">
      <w:pPr>
        <w:spacing w:after="0" w:line="259" w:lineRule="auto"/>
        <w:ind w:right="182"/>
        <w:jc w:val="center"/>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 </w:t>
      </w:r>
    </w:p>
    <w:p w:rsidR="00125F83" w:rsidRPr="00381E74" w:rsidRDefault="00125F83" w:rsidP="00125F83">
      <w:pPr>
        <w:spacing w:after="0" w:line="259" w:lineRule="auto"/>
        <w:ind w:right="682"/>
        <w:jc w:val="right"/>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noProof/>
          <w:color w:val="000000"/>
          <w:sz w:val="24"/>
        </w:rPr>
        <w:lastRenderedPageBreak/>
        <w:drawing>
          <wp:inline distT="0" distB="0" distL="0" distR="0" wp14:anchorId="01C280E2" wp14:editId="1DD70A50">
            <wp:extent cx="5931408" cy="2215897"/>
            <wp:effectExtent l="0" t="0" r="0" b="0"/>
            <wp:docPr id="1131043" name="Picture 1131043"/>
            <wp:cNvGraphicFramePr/>
            <a:graphic xmlns:a="http://schemas.openxmlformats.org/drawingml/2006/main">
              <a:graphicData uri="http://schemas.openxmlformats.org/drawingml/2006/picture">
                <pic:pic xmlns:pic="http://schemas.openxmlformats.org/drawingml/2006/picture">
                  <pic:nvPicPr>
                    <pic:cNvPr id="1131043" name="Picture 1131043"/>
                    <pic:cNvPicPr/>
                  </pic:nvPicPr>
                  <pic:blipFill>
                    <a:blip r:embed="rId40"/>
                    <a:stretch>
                      <a:fillRect/>
                    </a:stretch>
                  </pic:blipFill>
                  <pic:spPr>
                    <a:xfrm>
                      <a:off x="0" y="0"/>
                      <a:ext cx="5931408" cy="2215897"/>
                    </a:xfrm>
                    <a:prstGeom prst="rect">
                      <a:avLst/>
                    </a:prstGeom>
                  </pic:spPr>
                </pic:pic>
              </a:graphicData>
            </a:graphic>
          </wp:inline>
        </w:drawing>
      </w:r>
      <w:r w:rsidRPr="00381E74">
        <w:rPr>
          <w:rFonts w:ascii="Times New Roman" w:eastAsia="Times New Roman" w:hAnsi="Times New Roman" w:cs="Times New Roman"/>
          <w:color w:val="000000"/>
          <w:sz w:val="24"/>
          <w:lang w:eastAsia="en-GB"/>
        </w:rPr>
        <w:t xml:space="preserve"> </w:t>
      </w:r>
    </w:p>
    <w:p w:rsidR="00125F83" w:rsidRPr="00381E74" w:rsidRDefault="00125F83" w:rsidP="00125F83">
      <w:pPr>
        <w:spacing w:after="14" w:line="248" w:lineRule="auto"/>
        <w:ind w:left="130" w:right="364" w:hanging="10"/>
        <w:jc w:val="center"/>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 Технички цртеж шнале – женски модел </w:t>
      </w:r>
    </w:p>
    <w:p w:rsidR="00125F83" w:rsidRPr="00381E74" w:rsidRDefault="00125F83" w:rsidP="00125F83">
      <w:pPr>
        <w:spacing w:after="19" w:line="259" w:lineRule="auto"/>
        <w:ind w:right="182"/>
        <w:jc w:val="center"/>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 </w:t>
      </w:r>
    </w:p>
    <w:p w:rsidR="00125F83" w:rsidRPr="00381E74" w:rsidRDefault="00125F83" w:rsidP="00125F83">
      <w:pPr>
        <w:spacing w:after="5" w:line="267" w:lineRule="auto"/>
        <w:ind w:right="238" w:firstLine="72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Израђује се од коже галантеријске кравине, црне боје, дебљине 3,0-3,5 mm. Лице коже треба да буде глатко, сјајно, неломљено и да добро приања уз остали део коже (не сме да цури). Кожа треба да буде жилава, чврста и гипка и не сме да пуца при савијању. </w:t>
      </w:r>
    </w:p>
    <w:p w:rsidR="00125F83" w:rsidRPr="00381E74" w:rsidRDefault="00125F83" w:rsidP="00125F83">
      <w:pPr>
        <w:spacing w:after="0" w:line="259" w:lineRule="auto"/>
        <w:ind w:left="720"/>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 </w:t>
      </w:r>
    </w:p>
    <w:p w:rsidR="00125F83" w:rsidRPr="00381E74" w:rsidRDefault="00125F83" w:rsidP="00125F83">
      <w:pPr>
        <w:spacing w:after="0" w:line="259" w:lineRule="auto"/>
        <w:ind w:right="1896"/>
        <w:jc w:val="right"/>
        <w:rPr>
          <w:rFonts w:ascii="Times New Roman" w:eastAsia="Times New Roman" w:hAnsi="Times New Roman" w:cs="Times New Roman"/>
          <w:color w:val="000000"/>
          <w:sz w:val="24"/>
          <w:lang w:eastAsia="en-GB"/>
        </w:rPr>
      </w:pPr>
      <w:r w:rsidRPr="00381E74">
        <w:rPr>
          <w:rFonts w:eastAsia="Calibri" w:cs="Calibri"/>
          <w:noProof/>
          <w:color w:val="000000"/>
        </w:rPr>
        <mc:AlternateContent>
          <mc:Choice Requires="wpg">
            <w:drawing>
              <wp:inline distT="0" distB="0" distL="0" distR="0" wp14:anchorId="5DB358FC" wp14:editId="446995B0">
                <wp:extent cx="4394962" cy="2827020"/>
                <wp:effectExtent l="0" t="0" r="0" b="0"/>
                <wp:docPr id="889290" name="Group 889290"/>
                <wp:cNvGraphicFramePr/>
                <a:graphic xmlns:a="http://schemas.openxmlformats.org/drawingml/2006/main">
                  <a:graphicData uri="http://schemas.microsoft.com/office/word/2010/wordprocessingGroup">
                    <wpg:wgp>
                      <wpg:cNvGrpSpPr/>
                      <wpg:grpSpPr>
                        <a:xfrm>
                          <a:off x="0" y="0"/>
                          <a:ext cx="4394962" cy="2827020"/>
                          <a:chOff x="0" y="0"/>
                          <a:chExt cx="4394962" cy="2827020"/>
                        </a:xfrm>
                      </wpg:grpSpPr>
                      <pic:pic xmlns:pic="http://schemas.openxmlformats.org/drawingml/2006/picture">
                        <pic:nvPicPr>
                          <pic:cNvPr id="67616" name="Picture 67616"/>
                          <pic:cNvPicPr/>
                        </pic:nvPicPr>
                        <pic:blipFill>
                          <a:blip r:embed="rId41"/>
                          <a:stretch>
                            <a:fillRect/>
                          </a:stretch>
                        </pic:blipFill>
                        <pic:spPr>
                          <a:xfrm>
                            <a:off x="0" y="120523"/>
                            <a:ext cx="2204847" cy="2706497"/>
                          </a:xfrm>
                          <a:prstGeom prst="rect">
                            <a:avLst/>
                          </a:prstGeom>
                        </pic:spPr>
                      </pic:pic>
                      <pic:pic xmlns:pic="http://schemas.openxmlformats.org/drawingml/2006/picture">
                        <pic:nvPicPr>
                          <pic:cNvPr id="67617" name="Picture 67617"/>
                          <pic:cNvPicPr/>
                        </pic:nvPicPr>
                        <pic:blipFill>
                          <a:blip r:embed="rId42"/>
                          <a:stretch>
                            <a:fillRect/>
                          </a:stretch>
                        </pic:blipFill>
                        <pic:spPr>
                          <a:xfrm>
                            <a:off x="2206879" y="0"/>
                            <a:ext cx="2188083" cy="2827020"/>
                          </a:xfrm>
                          <a:prstGeom prst="rect">
                            <a:avLst/>
                          </a:prstGeom>
                        </pic:spPr>
                      </pic:pic>
                    </wpg:wgp>
                  </a:graphicData>
                </a:graphic>
              </wp:inline>
            </w:drawing>
          </mc:Choice>
          <mc:Fallback>
            <w:pict>
              <v:group w14:anchorId="5992FF6A" id="Group 889290" o:spid="_x0000_s1026" style="width:346.05pt;height:222.6pt;mso-position-horizontal-relative:char;mso-position-vertical-relative:line" coordsize="43949,2827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">
                <v:shape id="Picture 67616" o:spid="_x0000_s1027" type="#_x0000_t75" style="position:absolute;top:1205;width:22048;height:270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">
                  <v:imagedata r:id="rId43" o:title=""/>
                </v:shape>
                <v:shape id="Picture 67617" o:spid="_x0000_s1028" type="#_x0000_t75" style="position:absolute;left:22068;width:21881;height:28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">
                  <v:imagedata r:id="rId44" o:title=""/>
                </v:shape>
                <w10:anchorlock/>
              </v:group>
            </w:pict>
          </mc:Fallback>
        </mc:AlternateContent>
      </w:r>
      <w:r w:rsidRPr="00381E74">
        <w:rPr>
          <w:rFonts w:ascii="Times New Roman" w:eastAsia="Times New Roman" w:hAnsi="Times New Roman" w:cs="Times New Roman"/>
          <w:b/>
          <w:color w:val="000000"/>
          <w:sz w:val="24"/>
          <w:lang w:eastAsia="en-GB"/>
        </w:rPr>
        <w:t xml:space="preserve"> </w:t>
      </w:r>
    </w:p>
    <w:p w:rsidR="00125F83" w:rsidRPr="00381E74" w:rsidRDefault="00125F83" w:rsidP="00125F83">
      <w:pPr>
        <w:spacing w:after="14" w:line="248" w:lineRule="auto"/>
        <w:ind w:left="130" w:right="366" w:hanging="1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 Изглед шнале каиша – женски модел </w:t>
      </w:r>
    </w:p>
    <w:p w:rsidR="00125F83" w:rsidRPr="00381E74" w:rsidRDefault="00125F83" w:rsidP="00125F83">
      <w:pPr>
        <w:spacing w:after="23" w:line="259" w:lineRule="auto"/>
        <w:ind w:right="182"/>
        <w:jc w:val="center"/>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 </w:t>
      </w:r>
    </w:p>
    <w:p w:rsidR="00125F83" w:rsidRPr="00381E74" w:rsidRDefault="00125F83" w:rsidP="00125F83">
      <w:pPr>
        <w:spacing w:after="5" w:line="267" w:lineRule="auto"/>
        <w:ind w:left="715" w:right="238" w:hanging="1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Месна страна коже треба да буде добро очишћена и обрађена пресом.  </w:t>
      </w:r>
    </w:p>
    <w:p w:rsidR="00125F83" w:rsidRPr="00381E74" w:rsidRDefault="00125F83" w:rsidP="00125F83">
      <w:pPr>
        <w:spacing w:after="5" w:line="267" w:lineRule="auto"/>
        <w:ind w:right="238" w:firstLine="72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Каиш се кроји из једног дела. На пресавијеном делу се причвршћује непокретна гајка и шнала са црном нитном пречника 11 mm. Дужина пресавијеног дела каиша је од 35 mm до 45 mm и он мора бити постепено истањен целом површином до 1,8 mm дебљине на крају. </w:t>
      </w:r>
    </w:p>
    <w:p w:rsidR="00125F83" w:rsidRPr="00381E74" w:rsidRDefault="00125F83" w:rsidP="00125F83">
      <w:pPr>
        <w:spacing w:after="5" w:line="267" w:lineRule="auto"/>
        <w:ind w:right="238" w:firstLine="72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Каиш има са обе стране лица и по целој дужини, на 2 mm поред ивица утиснуте линије са израженим ефектом дубине. Ивице каиша морају да буду лепо обрађене и </w:t>
      </w:r>
      <w:r w:rsidRPr="00381E74">
        <w:rPr>
          <w:rFonts w:ascii="Times New Roman" w:eastAsia="Times New Roman" w:hAnsi="Times New Roman" w:cs="Times New Roman"/>
          <w:color w:val="000000"/>
          <w:sz w:val="24"/>
          <w:lang w:eastAsia="en-GB"/>
        </w:rPr>
        <w:lastRenderedPageBreak/>
        <w:t xml:space="preserve">углачане. Врх каиша је правоугаоног облика, благо заобљен и сужен. Каиш има пет избушених рупица на једнаком међусобном растојању. </w:t>
      </w:r>
    </w:p>
    <w:p w:rsidR="00125F83" w:rsidRPr="00381E74" w:rsidRDefault="00125F83" w:rsidP="00125F83">
      <w:pPr>
        <w:spacing w:after="5" w:line="267" w:lineRule="auto"/>
        <w:ind w:left="715" w:right="238" w:hanging="10"/>
        <w:jc w:val="both"/>
        <w:rPr>
          <w:rFonts w:ascii="Times New Roman" w:eastAsia="Times New Roman" w:hAnsi="Times New Roman" w:cs="Times New Roman"/>
          <w:color w:val="000000"/>
          <w:sz w:val="24"/>
          <w:lang w:val="sr-Cyrl-RS" w:eastAsia="en-GB"/>
        </w:rPr>
      </w:pPr>
      <w:r w:rsidRPr="00381E74">
        <w:rPr>
          <w:rFonts w:ascii="Times New Roman" w:eastAsia="Times New Roman" w:hAnsi="Times New Roman" w:cs="Times New Roman"/>
          <w:color w:val="000000"/>
          <w:sz w:val="24"/>
          <w:lang w:eastAsia="en-GB"/>
        </w:rPr>
        <w:t xml:space="preserve">Ширина каиша је 25-30 mm, </w:t>
      </w:r>
    </w:p>
    <w:p w:rsidR="00125F83" w:rsidRPr="00381E74" w:rsidRDefault="00125F83" w:rsidP="00125F83">
      <w:pPr>
        <w:spacing w:after="5" w:line="267" w:lineRule="auto"/>
        <w:ind w:left="715" w:right="238" w:hanging="10"/>
        <w:jc w:val="both"/>
        <w:rPr>
          <w:rFonts w:ascii="Times New Roman" w:eastAsia="Times New Roman" w:hAnsi="Times New Roman" w:cs="Times New Roman"/>
          <w:color w:val="000000"/>
          <w:sz w:val="24"/>
          <w:lang w:val="sr-Cyrl-RS" w:eastAsia="en-GB"/>
        </w:rPr>
      </w:pPr>
      <w:r w:rsidRPr="00381E74">
        <w:rPr>
          <w:rFonts w:ascii="Times New Roman" w:eastAsia="Times New Roman" w:hAnsi="Times New Roman" w:cs="Times New Roman"/>
          <w:color w:val="000000"/>
          <w:sz w:val="24"/>
          <w:lang w:val="sr-Cyrl-RS" w:eastAsia="en-GB"/>
        </w:rPr>
        <w:t xml:space="preserve">Дужина каиша се мери без шнале и у готовом стању износи: </w:t>
      </w:r>
    </w:p>
    <w:tbl>
      <w:tblPr>
        <w:tblStyle w:val="TableGrid0"/>
        <w:tblW w:w="6421" w:type="dxa"/>
        <w:tblInd w:w="708" w:type="dxa"/>
        <w:tblCellMar>
          <w:top w:w="3" w:type="dxa"/>
        </w:tblCellMar>
        <w:tblLook w:val="04A0" w:firstRow="1" w:lastRow="0" w:firstColumn="1" w:lastColumn="0" w:noHBand="0" w:noVBand="1"/>
      </w:tblPr>
      <w:tblGrid>
        <w:gridCol w:w="2116"/>
        <w:gridCol w:w="706"/>
        <w:gridCol w:w="706"/>
        <w:gridCol w:w="706"/>
        <w:gridCol w:w="706"/>
        <w:gridCol w:w="708"/>
        <w:gridCol w:w="773"/>
      </w:tblGrid>
      <w:tr w:rsidR="00125F83" w:rsidRPr="00381E74" w:rsidTr="00DA1664">
        <w:trPr>
          <w:trHeight w:val="273"/>
        </w:trPr>
        <w:tc>
          <w:tcPr>
            <w:tcW w:w="2117"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w:t>
            </w:r>
            <w:r w:rsidRPr="00381E74">
              <w:rPr>
                <w:rFonts w:ascii="Arial" w:eastAsia="Arial" w:hAnsi="Arial" w:cs="Arial"/>
                <w:color w:val="000000"/>
                <w:sz w:val="24"/>
              </w:rPr>
              <w:t xml:space="preserve"> </w:t>
            </w:r>
            <w:r w:rsidRPr="00381E74">
              <w:rPr>
                <w:rFonts w:ascii="Times New Roman" w:eastAsia="Times New Roman" w:hAnsi="Times New Roman" w:cs="Times New Roman"/>
                <w:color w:val="000000"/>
                <w:sz w:val="24"/>
              </w:rPr>
              <w:t xml:space="preserve">Величина I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8"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73"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95 cm </w:t>
            </w:r>
          </w:p>
        </w:tc>
      </w:tr>
      <w:tr w:rsidR="00125F83" w:rsidRPr="00381E74" w:rsidTr="00DA1664">
        <w:trPr>
          <w:trHeight w:val="276"/>
        </w:trPr>
        <w:tc>
          <w:tcPr>
            <w:tcW w:w="2117"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w:t>
            </w:r>
            <w:r w:rsidRPr="00381E74">
              <w:rPr>
                <w:rFonts w:ascii="Arial" w:eastAsia="Arial" w:hAnsi="Arial" w:cs="Arial"/>
                <w:color w:val="000000"/>
                <w:sz w:val="24"/>
              </w:rPr>
              <w:t xml:space="preserve"> </w:t>
            </w:r>
            <w:r w:rsidRPr="00381E74">
              <w:rPr>
                <w:rFonts w:ascii="Times New Roman" w:eastAsia="Times New Roman" w:hAnsi="Times New Roman" w:cs="Times New Roman"/>
                <w:color w:val="000000"/>
                <w:sz w:val="24"/>
              </w:rPr>
              <w:t xml:space="preserve">Величина II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8"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73" w:type="dxa"/>
            <w:tcBorders>
              <w:top w:val="nil"/>
              <w:left w:val="nil"/>
              <w:bottom w:val="nil"/>
              <w:right w:val="nil"/>
            </w:tcBorders>
          </w:tcPr>
          <w:p w:rsidR="00125F83" w:rsidRPr="00381E74" w:rsidRDefault="00125F83" w:rsidP="00DA1664">
            <w:pPr>
              <w:spacing w:line="259" w:lineRule="auto"/>
              <w:jc w:val="both"/>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105 cm </w:t>
            </w:r>
          </w:p>
        </w:tc>
      </w:tr>
      <w:tr w:rsidR="00125F83" w:rsidRPr="00381E74" w:rsidTr="00DA1664">
        <w:trPr>
          <w:trHeight w:val="276"/>
        </w:trPr>
        <w:tc>
          <w:tcPr>
            <w:tcW w:w="2117"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w:t>
            </w:r>
            <w:r w:rsidRPr="00381E74">
              <w:rPr>
                <w:rFonts w:ascii="Arial" w:eastAsia="Arial" w:hAnsi="Arial" w:cs="Arial"/>
                <w:color w:val="000000"/>
                <w:sz w:val="24"/>
              </w:rPr>
              <w:t xml:space="preserve"> </w:t>
            </w:r>
            <w:r w:rsidRPr="00381E74">
              <w:rPr>
                <w:rFonts w:ascii="Times New Roman" w:eastAsia="Times New Roman" w:hAnsi="Times New Roman" w:cs="Times New Roman"/>
                <w:color w:val="000000"/>
                <w:sz w:val="24"/>
              </w:rPr>
              <w:t xml:space="preserve">Величина III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8"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73" w:type="dxa"/>
            <w:tcBorders>
              <w:top w:val="nil"/>
              <w:left w:val="nil"/>
              <w:bottom w:val="nil"/>
              <w:right w:val="nil"/>
            </w:tcBorders>
          </w:tcPr>
          <w:p w:rsidR="00125F83" w:rsidRPr="00381E74" w:rsidRDefault="00125F83" w:rsidP="00DA1664">
            <w:pPr>
              <w:spacing w:line="259" w:lineRule="auto"/>
              <w:jc w:val="both"/>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115 cm </w:t>
            </w:r>
          </w:p>
        </w:tc>
      </w:tr>
      <w:tr w:rsidR="00125F83" w:rsidRPr="00381E74" w:rsidTr="00DA1664">
        <w:trPr>
          <w:trHeight w:val="276"/>
        </w:trPr>
        <w:tc>
          <w:tcPr>
            <w:tcW w:w="2117"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w:t>
            </w:r>
            <w:r w:rsidRPr="00381E74">
              <w:rPr>
                <w:rFonts w:ascii="Arial" w:eastAsia="Arial" w:hAnsi="Arial" w:cs="Arial"/>
                <w:color w:val="000000"/>
                <w:sz w:val="24"/>
              </w:rPr>
              <w:t xml:space="preserve"> </w:t>
            </w:r>
            <w:r w:rsidRPr="00381E74">
              <w:rPr>
                <w:rFonts w:ascii="Times New Roman" w:eastAsia="Times New Roman" w:hAnsi="Times New Roman" w:cs="Times New Roman"/>
                <w:color w:val="000000"/>
                <w:sz w:val="24"/>
              </w:rPr>
              <w:t xml:space="preserve">Величина IV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8"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73" w:type="dxa"/>
            <w:tcBorders>
              <w:top w:val="nil"/>
              <w:left w:val="nil"/>
              <w:bottom w:val="nil"/>
              <w:right w:val="nil"/>
            </w:tcBorders>
          </w:tcPr>
          <w:p w:rsidR="00125F83" w:rsidRPr="00381E74" w:rsidRDefault="00125F83" w:rsidP="00DA1664">
            <w:pPr>
              <w:spacing w:line="259" w:lineRule="auto"/>
              <w:jc w:val="both"/>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125 cm </w:t>
            </w:r>
          </w:p>
        </w:tc>
      </w:tr>
      <w:tr w:rsidR="00125F83" w:rsidRPr="00381E74" w:rsidTr="00DA1664">
        <w:trPr>
          <w:trHeight w:val="273"/>
        </w:trPr>
        <w:tc>
          <w:tcPr>
            <w:tcW w:w="2117"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w:t>
            </w:r>
            <w:r w:rsidRPr="00381E74">
              <w:rPr>
                <w:rFonts w:ascii="Arial" w:eastAsia="Arial" w:hAnsi="Arial" w:cs="Arial"/>
                <w:color w:val="000000"/>
                <w:sz w:val="24"/>
              </w:rPr>
              <w:t xml:space="preserve"> </w:t>
            </w:r>
            <w:r w:rsidRPr="00381E74">
              <w:rPr>
                <w:rFonts w:ascii="Times New Roman" w:eastAsia="Times New Roman" w:hAnsi="Times New Roman" w:cs="Times New Roman"/>
                <w:color w:val="000000"/>
                <w:sz w:val="24"/>
              </w:rPr>
              <w:t xml:space="preserve">Величина V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8"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73" w:type="dxa"/>
            <w:tcBorders>
              <w:top w:val="nil"/>
              <w:left w:val="nil"/>
              <w:bottom w:val="nil"/>
              <w:right w:val="nil"/>
            </w:tcBorders>
          </w:tcPr>
          <w:p w:rsidR="00125F83" w:rsidRPr="00381E74" w:rsidRDefault="00125F83" w:rsidP="00DA1664">
            <w:pPr>
              <w:spacing w:line="259" w:lineRule="auto"/>
              <w:jc w:val="both"/>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135 cm </w:t>
            </w:r>
          </w:p>
        </w:tc>
      </w:tr>
    </w:tbl>
    <w:p w:rsidR="00125F83" w:rsidRPr="00381E74" w:rsidRDefault="00125F83" w:rsidP="00125F83">
      <w:pPr>
        <w:spacing w:after="5" w:line="267" w:lineRule="auto"/>
        <w:ind w:left="715" w:right="238" w:hanging="10"/>
        <w:jc w:val="both"/>
        <w:rPr>
          <w:rFonts w:ascii="Times New Roman" w:eastAsia="Times New Roman" w:hAnsi="Times New Roman" w:cs="Times New Roman"/>
          <w:color w:val="000000"/>
          <w:sz w:val="24"/>
          <w:lang w:val="sr-Cyrl-RS" w:eastAsia="en-GB"/>
        </w:rPr>
      </w:pPr>
    </w:p>
    <w:p w:rsidR="00125F83" w:rsidRPr="00381E74" w:rsidRDefault="00125F83" w:rsidP="00125F83">
      <w:pPr>
        <w:spacing w:after="5" w:line="267" w:lineRule="auto"/>
        <w:ind w:left="715" w:right="238" w:hanging="10"/>
        <w:jc w:val="both"/>
        <w:rPr>
          <w:rFonts w:ascii="Times New Roman" w:eastAsia="Times New Roman" w:hAnsi="Times New Roman" w:cs="Times New Roman"/>
          <w:color w:val="000000"/>
          <w:sz w:val="24"/>
          <w:lang w:val="sr-Cyrl-RS" w:eastAsia="en-GB"/>
        </w:rPr>
      </w:pPr>
      <w:r w:rsidRPr="00381E74">
        <w:rPr>
          <w:rFonts w:ascii="Times New Roman" w:eastAsia="Times New Roman" w:hAnsi="Times New Roman" w:cs="Times New Roman"/>
          <w:color w:val="000000"/>
          <w:sz w:val="24"/>
          <w:lang w:val="sr-Cyrl-RS" w:eastAsia="en-GB"/>
        </w:rPr>
        <w:t xml:space="preserve">Шнала је са сатинираном антрацит површинском заштитом. </w:t>
      </w:r>
    </w:p>
    <w:p w:rsidR="00125F83" w:rsidRPr="00381E74" w:rsidRDefault="00125F83" w:rsidP="00125F83">
      <w:pPr>
        <w:spacing w:after="21" w:line="259" w:lineRule="auto"/>
        <w:rPr>
          <w:rFonts w:ascii="Times New Roman" w:eastAsia="Times New Roman" w:hAnsi="Times New Roman" w:cs="Times New Roman"/>
          <w:color w:val="000000"/>
          <w:sz w:val="24"/>
          <w:lang w:val="sr-Cyrl-RS" w:eastAsia="en-GB"/>
        </w:rPr>
      </w:pPr>
      <w:r w:rsidRPr="00381E74">
        <w:rPr>
          <w:rFonts w:ascii="Times New Roman" w:eastAsia="Times New Roman" w:hAnsi="Times New Roman" w:cs="Times New Roman"/>
          <w:color w:val="000000"/>
          <w:sz w:val="24"/>
          <w:lang w:val="sr-Cyrl-RS" w:eastAsia="en-GB"/>
        </w:rPr>
        <w:t xml:space="preserve"> </w:t>
      </w:r>
    </w:p>
    <w:p w:rsidR="00125F83" w:rsidRPr="00381E74" w:rsidRDefault="00125F83" w:rsidP="00125F83">
      <w:pPr>
        <w:spacing w:after="25" w:line="269" w:lineRule="auto"/>
        <w:ind w:left="-5" w:hanging="10"/>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b/>
          <w:color w:val="000000"/>
          <w:sz w:val="24"/>
          <w:lang w:eastAsia="en-GB"/>
        </w:rPr>
        <w:t xml:space="preserve">Основни материјал: </w:t>
      </w:r>
    </w:p>
    <w:p w:rsidR="00125F83" w:rsidRPr="00381E74" w:rsidRDefault="00125F83" w:rsidP="00C2014C">
      <w:pPr>
        <w:numPr>
          <w:ilvl w:val="0"/>
          <w:numId w:val="38"/>
        </w:numPr>
        <w:spacing w:after="5" w:line="267" w:lineRule="auto"/>
        <w:ind w:right="238" w:hanging="1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Каиш се израђује од коже галантеријске кравине, црне боје, дебљине 3,0-3,5 mm </w:t>
      </w:r>
    </w:p>
    <w:p w:rsidR="00125F83" w:rsidRPr="00381E74" w:rsidRDefault="00125F83" w:rsidP="00C2014C">
      <w:pPr>
        <w:numPr>
          <w:ilvl w:val="0"/>
          <w:numId w:val="38"/>
        </w:numPr>
        <w:spacing w:after="5" w:line="267" w:lineRule="auto"/>
        <w:ind w:right="238" w:hanging="1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Затезна чврстоћа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150 daN/cm² </w:t>
      </w:r>
    </w:p>
    <w:p w:rsidR="00125F83" w:rsidRPr="00381E74" w:rsidRDefault="00125F83" w:rsidP="00C2014C">
      <w:pPr>
        <w:numPr>
          <w:ilvl w:val="0"/>
          <w:numId w:val="38"/>
        </w:numPr>
        <w:spacing w:after="5" w:line="267" w:lineRule="auto"/>
        <w:ind w:right="238" w:hanging="1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Прекидно издужење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60% </w:t>
      </w:r>
    </w:p>
    <w:p w:rsidR="00125F83" w:rsidRPr="00381E74" w:rsidRDefault="00125F83" w:rsidP="00C2014C">
      <w:pPr>
        <w:numPr>
          <w:ilvl w:val="0"/>
          <w:numId w:val="38"/>
        </w:numPr>
        <w:spacing w:after="5" w:line="267" w:lineRule="auto"/>
        <w:ind w:right="238" w:hanging="1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Сила цепања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најмање 40 N </w:t>
      </w:r>
    </w:p>
    <w:p w:rsidR="00125F83" w:rsidRPr="00381E74" w:rsidRDefault="00125F83" w:rsidP="00C2014C">
      <w:pPr>
        <w:numPr>
          <w:ilvl w:val="0"/>
          <w:numId w:val="38"/>
        </w:numPr>
        <w:spacing w:after="5" w:line="267" w:lineRule="auto"/>
        <w:ind w:right="238" w:hanging="1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Постојаност према трљању знојем, са стране ношења </w:t>
      </w:r>
    </w:p>
    <w:p w:rsidR="00125F83" w:rsidRPr="00381E74" w:rsidRDefault="00125F83" w:rsidP="00C2014C">
      <w:pPr>
        <w:numPr>
          <w:ilvl w:val="1"/>
          <w:numId w:val="38"/>
        </w:numPr>
        <w:spacing w:after="5" w:line="267" w:lineRule="auto"/>
        <w:ind w:right="238" w:hanging="346"/>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број циклуса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10 </w:t>
      </w:r>
    </w:p>
    <w:p w:rsidR="00125F83" w:rsidRPr="00381E74" w:rsidRDefault="00125F83" w:rsidP="00C2014C">
      <w:pPr>
        <w:numPr>
          <w:ilvl w:val="1"/>
          <w:numId w:val="38"/>
        </w:numPr>
        <w:spacing w:after="5" w:line="267" w:lineRule="auto"/>
        <w:ind w:right="238" w:hanging="346"/>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сива скала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најмање 4 </w:t>
      </w:r>
    </w:p>
    <w:p w:rsidR="00125F83" w:rsidRPr="00381E74" w:rsidRDefault="00125F83" w:rsidP="00C2014C">
      <w:pPr>
        <w:numPr>
          <w:ilvl w:val="0"/>
          <w:numId w:val="38"/>
        </w:numPr>
        <w:spacing w:after="5" w:line="267" w:lineRule="auto"/>
        <w:ind w:right="238" w:hanging="1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Постојаност боје лица на суво трљање </w:t>
      </w:r>
    </w:p>
    <w:p w:rsidR="00125F83" w:rsidRPr="00381E74" w:rsidRDefault="00125F83" w:rsidP="00C2014C">
      <w:pPr>
        <w:numPr>
          <w:ilvl w:val="1"/>
          <w:numId w:val="38"/>
        </w:numPr>
        <w:spacing w:after="5" w:line="267" w:lineRule="auto"/>
        <w:ind w:right="238" w:hanging="346"/>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број циклуса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50 </w:t>
      </w:r>
    </w:p>
    <w:p w:rsidR="00125F83" w:rsidRPr="00381E74" w:rsidRDefault="00125F83" w:rsidP="00C2014C">
      <w:pPr>
        <w:numPr>
          <w:ilvl w:val="1"/>
          <w:numId w:val="38"/>
        </w:numPr>
        <w:spacing w:after="5" w:line="267" w:lineRule="auto"/>
        <w:ind w:right="238" w:hanging="346"/>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сива скала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најмање 4 </w:t>
      </w:r>
    </w:p>
    <w:p w:rsidR="00125F83" w:rsidRPr="00381E74" w:rsidRDefault="00125F83" w:rsidP="00C2014C">
      <w:pPr>
        <w:numPr>
          <w:ilvl w:val="0"/>
          <w:numId w:val="38"/>
        </w:numPr>
        <w:spacing w:after="5" w:line="267" w:lineRule="auto"/>
        <w:ind w:right="238" w:hanging="1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Постојаност боје лица на мокро трљање </w:t>
      </w:r>
    </w:p>
    <w:p w:rsidR="00125F83" w:rsidRPr="00381E74" w:rsidRDefault="00125F83" w:rsidP="00C2014C">
      <w:pPr>
        <w:numPr>
          <w:ilvl w:val="1"/>
          <w:numId w:val="38"/>
        </w:numPr>
        <w:spacing w:after="5" w:line="267" w:lineRule="auto"/>
        <w:ind w:right="238" w:hanging="346"/>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број циклуса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20 </w:t>
      </w:r>
    </w:p>
    <w:p w:rsidR="00125F83" w:rsidRPr="00381E74" w:rsidRDefault="00125F83" w:rsidP="00C2014C">
      <w:pPr>
        <w:numPr>
          <w:ilvl w:val="1"/>
          <w:numId w:val="38"/>
        </w:numPr>
        <w:spacing w:after="5" w:line="267" w:lineRule="auto"/>
        <w:ind w:right="238" w:hanging="346"/>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сива скала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најмање 3 </w:t>
      </w:r>
    </w:p>
    <w:p w:rsidR="00125F83" w:rsidRPr="00381E74" w:rsidRDefault="00125F83" w:rsidP="00C2014C">
      <w:pPr>
        <w:numPr>
          <w:ilvl w:val="0"/>
          <w:numId w:val="38"/>
        </w:numPr>
        <w:spacing w:after="5" w:line="267" w:lineRule="auto"/>
        <w:ind w:right="238" w:hanging="1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MDK за азо боје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30 mg/kg </w:t>
      </w:r>
    </w:p>
    <w:p w:rsidR="00125F83" w:rsidRPr="00381E74" w:rsidRDefault="00125F83" w:rsidP="00C2014C">
      <w:pPr>
        <w:numPr>
          <w:ilvl w:val="0"/>
          <w:numId w:val="38"/>
        </w:numPr>
        <w:spacing w:after="5" w:line="267" w:lineRule="auto"/>
        <w:ind w:right="238" w:hanging="1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Ph вредност најмање 3,5 и разлика Ph да је мања од 0,7 </w:t>
      </w:r>
    </w:p>
    <w:p w:rsidR="00125F83" w:rsidRPr="00381E74" w:rsidRDefault="00125F83" w:rsidP="00C2014C">
      <w:pPr>
        <w:numPr>
          <w:ilvl w:val="0"/>
          <w:numId w:val="38"/>
        </w:numPr>
        <w:spacing w:after="5" w:line="267" w:lineRule="auto"/>
        <w:ind w:right="238" w:hanging="1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Хром VI (Cr </w:t>
      </w:r>
      <w:r w:rsidRPr="00381E74">
        <w:rPr>
          <w:rFonts w:ascii="Times New Roman" w:eastAsia="Times New Roman" w:hAnsi="Times New Roman" w:cs="Times New Roman"/>
          <w:color w:val="000000"/>
          <w:sz w:val="24"/>
          <w:vertAlign w:val="superscript"/>
          <w:lang w:eastAsia="en-GB"/>
        </w:rPr>
        <w:t>6</w:t>
      </w:r>
      <w:r w:rsidRPr="00381E74">
        <w:rPr>
          <w:rFonts w:ascii="Times New Roman" w:eastAsia="Times New Roman" w:hAnsi="Times New Roman" w:cs="Times New Roman"/>
          <w:color w:val="000000"/>
          <w:sz w:val="24"/>
          <w:lang w:eastAsia="en-GB"/>
        </w:rPr>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највише 3mg/kg. </w:t>
      </w:r>
    </w:p>
    <w:p w:rsidR="00125F83" w:rsidRPr="00381E74" w:rsidRDefault="00125F83" w:rsidP="00125F83">
      <w:pPr>
        <w:spacing w:after="0" w:line="259" w:lineRule="auto"/>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 </w:t>
      </w:r>
    </w:p>
    <w:p w:rsidR="00125F83" w:rsidRPr="00381E74" w:rsidRDefault="00125F83" w:rsidP="00125F83">
      <w:pPr>
        <w:spacing w:after="0" w:line="259" w:lineRule="auto"/>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 </w:t>
      </w:r>
    </w:p>
    <w:p w:rsidR="00125F83" w:rsidRPr="00381E74" w:rsidRDefault="00125F83" w:rsidP="00125F83">
      <w:pPr>
        <w:spacing w:after="0" w:line="259" w:lineRule="auto"/>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 </w:t>
      </w:r>
    </w:p>
    <w:p w:rsidR="00125F83" w:rsidRPr="00381E74" w:rsidRDefault="00125F83" w:rsidP="00125F83">
      <w:pPr>
        <w:spacing w:after="0" w:line="259" w:lineRule="auto"/>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 </w:t>
      </w:r>
    </w:p>
    <w:p w:rsidR="00125F83" w:rsidRPr="00381E74" w:rsidRDefault="00125F83" w:rsidP="00125F83">
      <w:pPr>
        <w:keepNext/>
        <w:keepLines/>
        <w:spacing w:after="5" w:line="269" w:lineRule="auto"/>
        <w:outlineLvl w:val="3"/>
        <w:rPr>
          <w:rFonts w:ascii="Times New Roman" w:eastAsia="Times New Roman" w:hAnsi="Times New Roman" w:cs="Times New Roman"/>
          <w:b/>
          <w:color w:val="000000"/>
          <w:sz w:val="24"/>
          <w:lang w:eastAsia="en-GB"/>
        </w:rPr>
      </w:pPr>
      <w:r w:rsidRPr="00381E74">
        <w:rPr>
          <w:rFonts w:ascii="Times New Roman" w:eastAsia="Times New Roman" w:hAnsi="Times New Roman" w:cs="Times New Roman"/>
          <w:b/>
          <w:color w:val="000000"/>
          <w:sz w:val="24"/>
          <w:lang w:eastAsia="en-GB"/>
        </w:rPr>
        <w:t xml:space="preserve"> Провера квалитета </w:t>
      </w:r>
    </w:p>
    <w:p w:rsidR="00125F83" w:rsidRPr="00381E74" w:rsidRDefault="00125F83" w:rsidP="00125F83">
      <w:pPr>
        <w:spacing w:after="8" w:line="269" w:lineRule="auto"/>
        <w:ind w:left="-5" w:right="228" w:hanging="1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i/>
          <w:color w:val="000000"/>
          <w:sz w:val="24"/>
          <w:lang w:eastAsia="en-GB"/>
        </w:rPr>
        <w:t xml:space="preserve">Органолептичка провера квалитета </w:t>
      </w:r>
    </w:p>
    <w:p w:rsidR="00125F83" w:rsidRPr="00381E74" w:rsidRDefault="00125F83" w:rsidP="00125F83">
      <w:pPr>
        <w:spacing w:after="5" w:line="267" w:lineRule="auto"/>
        <w:ind w:left="10" w:right="238" w:hanging="1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 Органолептички преглед врши се методом „случајног узорка“. Квалитет и изглед репроматеријала и готових узорака не сме да одступа од овереног узорка који је предат при учествовању у јавној набавци и одредаба ове техничке спецификације. </w:t>
      </w:r>
    </w:p>
    <w:p w:rsidR="00125F83" w:rsidRPr="00381E74" w:rsidRDefault="00125F83" w:rsidP="00125F83">
      <w:pPr>
        <w:spacing w:after="5" w:line="267" w:lineRule="auto"/>
        <w:ind w:right="238" w:firstLine="708"/>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lastRenderedPageBreak/>
        <w:t xml:space="preserve">Уколико каиш органолептички задовољава, врши се издвајање узорака за лабораторијска испитивања. Број узорака за лабораторијска испитивања је према табели 34. </w:t>
      </w:r>
    </w:p>
    <w:p w:rsidR="00125F83" w:rsidRPr="00381E74" w:rsidRDefault="00125F83" w:rsidP="00125F83">
      <w:pPr>
        <w:spacing w:after="101" w:line="259" w:lineRule="auto"/>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16"/>
          <w:lang w:eastAsia="en-GB"/>
        </w:rPr>
        <w:t xml:space="preserve"> </w:t>
      </w:r>
    </w:p>
    <w:p w:rsidR="00125F83" w:rsidRPr="00381E74" w:rsidRDefault="00125F83" w:rsidP="00125F83">
      <w:pPr>
        <w:spacing w:after="14" w:line="248" w:lineRule="auto"/>
        <w:ind w:left="130" w:right="369" w:hanging="10"/>
        <w:jc w:val="center"/>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val="sr-Cyrl-RS" w:eastAsia="en-GB"/>
        </w:rPr>
        <w:t xml:space="preserve">   </w:t>
      </w:r>
      <w:r w:rsidRPr="00381E74">
        <w:rPr>
          <w:rFonts w:ascii="Times New Roman" w:eastAsia="Times New Roman" w:hAnsi="Times New Roman" w:cs="Times New Roman"/>
          <w:color w:val="000000"/>
          <w:sz w:val="24"/>
          <w:lang w:eastAsia="en-GB"/>
        </w:rPr>
        <w:t xml:space="preserve"> Број узорака за лабораторијско испитивање </w:t>
      </w:r>
    </w:p>
    <w:tbl>
      <w:tblPr>
        <w:tblStyle w:val="TableGrid0"/>
        <w:tblW w:w="5514" w:type="dxa"/>
        <w:tblInd w:w="2417" w:type="dxa"/>
        <w:tblCellMar>
          <w:top w:w="7" w:type="dxa"/>
          <w:left w:w="204" w:type="dxa"/>
          <w:right w:w="115" w:type="dxa"/>
        </w:tblCellMar>
        <w:tblLook w:val="04A0" w:firstRow="1" w:lastRow="0" w:firstColumn="1" w:lastColumn="0" w:noHBand="0" w:noVBand="1"/>
      </w:tblPr>
      <w:tblGrid>
        <w:gridCol w:w="2768"/>
        <w:gridCol w:w="2746"/>
      </w:tblGrid>
      <w:tr w:rsidR="00125F83" w:rsidRPr="00381E74" w:rsidTr="00DA1664">
        <w:trPr>
          <w:trHeight w:val="874"/>
        </w:trPr>
        <w:tc>
          <w:tcPr>
            <w:tcW w:w="2768" w:type="dxa"/>
            <w:tcBorders>
              <w:top w:val="single" w:sz="17" w:space="0" w:color="000000"/>
              <w:left w:val="single" w:sz="17" w:space="0" w:color="000000"/>
              <w:bottom w:val="single" w:sz="17" w:space="0" w:color="000000"/>
              <w:right w:val="single" w:sz="17" w:space="0" w:color="000000"/>
            </w:tcBorders>
            <w:vAlign w:val="center"/>
          </w:tcPr>
          <w:p w:rsidR="00125F83" w:rsidRPr="00381E74" w:rsidRDefault="00125F83" w:rsidP="00DA1664">
            <w:pPr>
              <w:spacing w:line="259" w:lineRule="auto"/>
              <w:jc w:val="center"/>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Количина за пријем (јединица мере: комад) </w:t>
            </w:r>
          </w:p>
        </w:tc>
        <w:tc>
          <w:tcPr>
            <w:tcW w:w="2746" w:type="dxa"/>
            <w:tcBorders>
              <w:top w:val="single" w:sz="17" w:space="0" w:color="000000"/>
              <w:left w:val="single" w:sz="17" w:space="0" w:color="000000"/>
              <w:bottom w:val="single" w:sz="17" w:space="0" w:color="000000"/>
              <w:right w:val="single" w:sz="17" w:space="0" w:color="000000"/>
            </w:tcBorders>
          </w:tcPr>
          <w:p w:rsidR="00125F83" w:rsidRPr="00381E74" w:rsidRDefault="00125F83" w:rsidP="00DA1664">
            <w:pPr>
              <w:spacing w:line="259" w:lineRule="auto"/>
              <w:jc w:val="center"/>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Број узорака за лабораторијско испитивање  </w:t>
            </w:r>
          </w:p>
        </w:tc>
      </w:tr>
      <w:tr w:rsidR="00125F83" w:rsidRPr="00381E74" w:rsidTr="00DA1664">
        <w:trPr>
          <w:trHeight w:val="302"/>
        </w:trPr>
        <w:tc>
          <w:tcPr>
            <w:tcW w:w="2768" w:type="dxa"/>
            <w:tcBorders>
              <w:top w:val="single" w:sz="17" w:space="0" w:color="000000"/>
              <w:left w:val="single" w:sz="17" w:space="0" w:color="000000"/>
              <w:bottom w:val="single" w:sz="4" w:space="0" w:color="000000"/>
              <w:right w:val="single" w:sz="17" w:space="0" w:color="000000"/>
            </w:tcBorders>
          </w:tcPr>
          <w:p w:rsidR="00125F83" w:rsidRPr="00381E74" w:rsidRDefault="00125F83" w:rsidP="00DA1664">
            <w:pPr>
              <w:spacing w:line="259" w:lineRule="auto"/>
              <w:ind w:left="1359"/>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до 2000 </w:t>
            </w:r>
          </w:p>
        </w:tc>
        <w:tc>
          <w:tcPr>
            <w:tcW w:w="2746" w:type="dxa"/>
            <w:tcBorders>
              <w:top w:val="single" w:sz="17" w:space="0" w:color="000000"/>
              <w:left w:val="single" w:sz="17" w:space="0" w:color="000000"/>
              <w:bottom w:val="single" w:sz="4" w:space="0" w:color="000000"/>
              <w:right w:val="single" w:sz="17" w:space="0" w:color="000000"/>
            </w:tcBorders>
          </w:tcPr>
          <w:p w:rsidR="00125F83" w:rsidRPr="00381E74" w:rsidRDefault="00125F83" w:rsidP="00DA1664">
            <w:pPr>
              <w:spacing w:line="259" w:lineRule="auto"/>
              <w:ind w:right="84"/>
              <w:jc w:val="center"/>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1 </w:t>
            </w:r>
          </w:p>
        </w:tc>
      </w:tr>
      <w:tr w:rsidR="00125F83" w:rsidRPr="00381E74" w:rsidTr="00DA1664">
        <w:trPr>
          <w:trHeight w:val="288"/>
        </w:trPr>
        <w:tc>
          <w:tcPr>
            <w:tcW w:w="2768" w:type="dxa"/>
            <w:tcBorders>
              <w:top w:val="single" w:sz="4" w:space="0" w:color="000000"/>
              <w:left w:val="single" w:sz="17" w:space="0" w:color="000000"/>
              <w:bottom w:val="single" w:sz="4" w:space="0" w:color="000000"/>
              <w:right w:val="single" w:sz="17" w:space="0" w:color="000000"/>
            </w:tcBorders>
          </w:tcPr>
          <w:p w:rsidR="00125F83" w:rsidRPr="00381E74" w:rsidRDefault="00125F83" w:rsidP="00DA1664">
            <w:pPr>
              <w:spacing w:line="259" w:lineRule="auto"/>
              <w:ind w:right="151"/>
              <w:jc w:val="center"/>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од 2001       до 4000 </w:t>
            </w:r>
          </w:p>
        </w:tc>
        <w:tc>
          <w:tcPr>
            <w:tcW w:w="2746" w:type="dxa"/>
            <w:tcBorders>
              <w:top w:val="single" w:sz="4" w:space="0" w:color="000000"/>
              <w:left w:val="single" w:sz="17" w:space="0" w:color="000000"/>
              <w:bottom w:val="single" w:sz="4" w:space="0" w:color="000000"/>
              <w:right w:val="single" w:sz="17" w:space="0" w:color="000000"/>
            </w:tcBorders>
          </w:tcPr>
          <w:p w:rsidR="00125F83" w:rsidRPr="00381E74" w:rsidRDefault="00125F83" w:rsidP="00DA1664">
            <w:pPr>
              <w:spacing w:line="259" w:lineRule="auto"/>
              <w:ind w:right="84"/>
              <w:jc w:val="center"/>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2 </w:t>
            </w:r>
          </w:p>
        </w:tc>
      </w:tr>
      <w:tr w:rsidR="00125F83" w:rsidRPr="00381E74" w:rsidTr="00DA1664">
        <w:trPr>
          <w:trHeight w:val="302"/>
        </w:trPr>
        <w:tc>
          <w:tcPr>
            <w:tcW w:w="2768" w:type="dxa"/>
            <w:tcBorders>
              <w:top w:val="single" w:sz="4" w:space="0" w:color="000000"/>
              <w:left w:val="single" w:sz="17" w:space="0" w:color="000000"/>
              <w:bottom w:val="single" w:sz="17" w:space="0" w:color="000000"/>
              <w:right w:val="single" w:sz="17" w:space="0" w:color="000000"/>
            </w:tcBorders>
          </w:tcPr>
          <w:p w:rsidR="00125F83" w:rsidRPr="00381E74" w:rsidRDefault="00125F83" w:rsidP="00DA1664">
            <w:pPr>
              <w:spacing w:line="259" w:lineRule="auto"/>
              <w:ind w:right="151"/>
              <w:jc w:val="center"/>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од 4001       до 6000 </w:t>
            </w:r>
          </w:p>
        </w:tc>
        <w:tc>
          <w:tcPr>
            <w:tcW w:w="2746" w:type="dxa"/>
            <w:tcBorders>
              <w:top w:val="single" w:sz="4" w:space="0" w:color="000000"/>
              <w:left w:val="single" w:sz="17" w:space="0" w:color="000000"/>
              <w:bottom w:val="single" w:sz="17" w:space="0" w:color="000000"/>
              <w:right w:val="single" w:sz="17" w:space="0" w:color="000000"/>
            </w:tcBorders>
          </w:tcPr>
          <w:p w:rsidR="00125F83" w:rsidRPr="00381E74" w:rsidRDefault="00125F83" w:rsidP="00DA1664">
            <w:pPr>
              <w:spacing w:line="259" w:lineRule="auto"/>
              <w:ind w:right="84"/>
              <w:jc w:val="center"/>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3 </w:t>
            </w:r>
          </w:p>
        </w:tc>
      </w:tr>
    </w:tbl>
    <w:p w:rsidR="00125F83" w:rsidRPr="00381E74" w:rsidRDefault="00125F83" w:rsidP="00125F83">
      <w:pPr>
        <w:spacing w:after="5" w:line="267" w:lineRule="auto"/>
        <w:ind w:right="238" w:firstLine="708"/>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Један узорак каиша представља најмање две јединице производа, док један узорак коже од које је израђен каиш представља једну количину у формату А4 готове коже. </w:t>
      </w:r>
    </w:p>
    <w:p w:rsidR="00125F83" w:rsidRPr="00381E74" w:rsidRDefault="00125F83" w:rsidP="00125F83">
      <w:pPr>
        <w:spacing w:after="95" w:line="259" w:lineRule="auto"/>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16"/>
          <w:lang w:eastAsia="en-GB"/>
        </w:rPr>
        <w:t xml:space="preserve"> </w:t>
      </w:r>
    </w:p>
    <w:p w:rsidR="00125F83" w:rsidRPr="00381E74" w:rsidRDefault="00125F83" w:rsidP="00125F83">
      <w:pPr>
        <w:spacing w:after="5" w:line="267" w:lineRule="auto"/>
        <w:ind w:left="708" w:right="1489" w:hanging="708"/>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i/>
          <w:color w:val="000000"/>
          <w:sz w:val="24"/>
          <w:lang w:eastAsia="en-GB"/>
        </w:rPr>
        <w:t xml:space="preserve"> Лабораторијска провера квалитета </w:t>
      </w:r>
      <w:r w:rsidRPr="00381E74">
        <w:rPr>
          <w:rFonts w:ascii="Times New Roman" w:eastAsia="Times New Roman" w:hAnsi="Times New Roman" w:cs="Times New Roman"/>
          <w:color w:val="000000"/>
          <w:sz w:val="24"/>
          <w:lang w:eastAsia="en-GB"/>
        </w:rPr>
        <w:t>Лабораторијска провера квалитета материјала врши се према следећим методама:</w:t>
      </w:r>
      <w:r w:rsidRPr="00381E74">
        <w:rPr>
          <w:rFonts w:ascii="Times New Roman" w:eastAsia="Times New Roman" w:hAnsi="Times New Roman" w:cs="Times New Roman"/>
          <w:i/>
          <w:color w:val="000000"/>
          <w:sz w:val="24"/>
          <w:lang w:eastAsia="en-GB"/>
        </w:rPr>
        <w:t xml:space="preserve"> </w:t>
      </w:r>
    </w:p>
    <w:p w:rsidR="00125F83" w:rsidRPr="00381E74" w:rsidRDefault="00125F83" w:rsidP="00125F83">
      <w:pPr>
        <w:spacing w:after="5" w:line="267" w:lineRule="auto"/>
        <w:ind w:left="715" w:right="238" w:hanging="1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w:t>
      </w:r>
      <w:r w:rsidRPr="00381E74">
        <w:rPr>
          <w:rFonts w:ascii="Arial" w:eastAsia="Arial" w:hAnsi="Arial" w:cs="Arial"/>
          <w:color w:val="000000"/>
          <w:sz w:val="24"/>
          <w:lang w:eastAsia="en-GB"/>
        </w:rPr>
        <w:t xml:space="preserve"> </w:t>
      </w:r>
      <w:r w:rsidRPr="00381E74">
        <w:rPr>
          <w:rFonts w:ascii="Times New Roman" w:eastAsia="Times New Roman" w:hAnsi="Times New Roman" w:cs="Times New Roman"/>
          <w:color w:val="000000"/>
          <w:sz w:val="24"/>
          <w:lang w:val="sr-Cyrl-RS" w:eastAsia="en-GB"/>
        </w:rPr>
        <w:t>идентификација</w:t>
      </w:r>
      <w:r w:rsidRPr="00381E74">
        <w:rPr>
          <w:rFonts w:ascii="Times New Roman" w:eastAsia="Times New Roman" w:hAnsi="Times New Roman" w:cs="Times New Roman"/>
          <w:color w:val="000000"/>
          <w:sz w:val="24"/>
          <w:lang w:eastAsia="en-GB"/>
        </w:rPr>
        <w:t xml:space="preserve"> коже се проверава према SRPS </w:t>
      </w:r>
      <w:r w:rsidRPr="00381E74">
        <w:rPr>
          <w:rFonts w:ascii="Times New Roman" w:eastAsia="Times New Roman" w:hAnsi="Times New Roman" w:cs="Times New Roman"/>
          <w:color w:val="000000"/>
          <w:sz w:val="24"/>
          <w:lang w:val="sr-Latn-RS" w:eastAsia="en-GB"/>
        </w:rPr>
        <w:t>EN ISO 17131:2013</w:t>
      </w:r>
      <w:r w:rsidRPr="00381E74">
        <w:rPr>
          <w:rFonts w:ascii="Times New Roman" w:eastAsia="Times New Roman" w:hAnsi="Times New Roman" w:cs="Times New Roman"/>
          <w:color w:val="000000"/>
          <w:sz w:val="24"/>
          <w:lang w:eastAsia="en-GB"/>
        </w:rPr>
        <w:t xml:space="preserve">; </w:t>
      </w:r>
    </w:p>
    <w:p w:rsidR="00125F83" w:rsidRPr="00381E74" w:rsidRDefault="00125F83" w:rsidP="00125F83">
      <w:pPr>
        <w:spacing w:after="37" w:line="267" w:lineRule="auto"/>
        <w:ind w:left="715" w:right="238" w:hanging="1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w:t>
      </w:r>
      <w:r w:rsidRPr="00381E74">
        <w:rPr>
          <w:rFonts w:ascii="Arial" w:eastAsia="Arial" w:hAnsi="Arial" w:cs="Arial"/>
          <w:color w:val="000000"/>
          <w:sz w:val="24"/>
          <w:lang w:eastAsia="en-GB"/>
        </w:rPr>
        <w:t xml:space="preserve"> </w:t>
      </w:r>
      <w:r w:rsidRPr="00381E74">
        <w:rPr>
          <w:rFonts w:ascii="Times New Roman" w:eastAsia="Times New Roman" w:hAnsi="Times New Roman" w:cs="Times New Roman"/>
          <w:color w:val="000000"/>
          <w:sz w:val="24"/>
          <w:lang w:eastAsia="en-GB"/>
        </w:rPr>
        <w:t xml:space="preserve">дебљина коже се проверава према ISO 2589; </w:t>
      </w:r>
    </w:p>
    <w:p w:rsidR="00125F83" w:rsidRPr="00381E74" w:rsidRDefault="00125F83" w:rsidP="00125F83">
      <w:pPr>
        <w:spacing w:after="5" w:line="267" w:lineRule="auto"/>
        <w:ind w:left="715" w:right="886" w:hanging="10"/>
        <w:jc w:val="both"/>
        <w:rPr>
          <w:rFonts w:ascii="Times New Roman" w:eastAsia="Times New Roman" w:hAnsi="Times New Roman" w:cs="Times New Roman"/>
          <w:color w:val="000000"/>
          <w:sz w:val="24"/>
          <w:lang w:eastAsia="en-GB"/>
        </w:rPr>
      </w:pPr>
      <w:r w:rsidRPr="00381E74">
        <w:rPr>
          <w:rFonts w:ascii="Segoe UI Symbol" w:eastAsia="Segoe UI Symbol" w:hAnsi="Segoe UI Symbol" w:cs="Segoe UI Symbol"/>
          <w:color w:val="000000"/>
          <w:sz w:val="24"/>
          <w:lang w:eastAsia="en-GB"/>
        </w:rPr>
        <w:t></w:t>
      </w:r>
      <w:r w:rsidRPr="00381E74">
        <w:rPr>
          <w:rFonts w:ascii="Arial" w:eastAsia="Arial" w:hAnsi="Arial" w:cs="Arial"/>
          <w:color w:val="000000"/>
          <w:sz w:val="24"/>
          <w:lang w:eastAsia="en-GB"/>
        </w:rPr>
        <w:t xml:space="preserve"> </w:t>
      </w:r>
      <w:r w:rsidRPr="00381E74">
        <w:rPr>
          <w:rFonts w:ascii="Times New Roman" w:eastAsia="Times New Roman" w:hAnsi="Times New Roman" w:cs="Times New Roman"/>
          <w:color w:val="000000"/>
          <w:sz w:val="24"/>
          <w:lang w:eastAsia="en-GB"/>
        </w:rPr>
        <w:t>постојаност боје на суво и мокро трљање проверава се према SRPS EN ISO 11640;</w:t>
      </w:r>
      <w:r w:rsidRPr="00381E74">
        <w:rPr>
          <w:rFonts w:ascii="Arial" w:eastAsia="Arial" w:hAnsi="Arial" w:cs="Arial"/>
          <w:color w:val="000000"/>
          <w:sz w:val="24"/>
          <w:lang w:eastAsia="en-GB"/>
        </w:rPr>
        <w:t xml:space="preserve"> </w:t>
      </w:r>
      <w:r w:rsidRPr="00381E74">
        <w:rPr>
          <w:rFonts w:ascii="Segoe UI Symbol" w:eastAsia="Segoe UI Symbol" w:hAnsi="Segoe UI Symbol" w:cs="Segoe UI Symbol"/>
          <w:color w:val="000000"/>
          <w:sz w:val="24"/>
          <w:lang w:eastAsia="en-GB"/>
        </w:rPr>
        <w:t></w:t>
      </w:r>
      <w:r w:rsidRPr="00381E74">
        <w:rPr>
          <w:rFonts w:ascii="Arial" w:eastAsia="Arial" w:hAnsi="Arial" w:cs="Arial"/>
          <w:color w:val="000000"/>
          <w:sz w:val="24"/>
          <w:lang w:eastAsia="en-GB"/>
        </w:rPr>
        <w:t xml:space="preserve"> </w:t>
      </w:r>
      <w:r w:rsidRPr="00381E74">
        <w:rPr>
          <w:rFonts w:ascii="Times New Roman" w:eastAsia="Times New Roman" w:hAnsi="Times New Roman" w:cs="Times New Roman"/>
          <w:color w:val="000000"/>
          <w:sz w:val="24"/>
          <w:lang w:eastAsia="en-GB"/>
        </w:rPr>
        <w:t>постојаност боје према трљању знојем проверава се према SRPS EN ISO 11641;</w:t>
      </w:r>
      <w:r w:rsidRPr="00381E74">
        <w:rPr>
          <w:rFonts w:ascii="Arial" w:eastAsia="Arial" w:hAnsi="Arial" w:cs="Arial"/>
          <w:color w:val="000000"/>
          <w:sz w:val="24"/>
          <w:lang w:eastAsia="en-GB"/>
        </w:rPr>
        <w:t xml:space="preserve"> </w:t>
      </w:r>
    </w:p>
    <w:p w:rsidR="00125F83" w:rsidRPr="00381E74" w:rsidRDefault="00125F83" w:rsidP="00125F83">
      <w:pPr>
        <w:spacing w:after="5" w:line="267" w:lineRule="auto"/>
        <w:ind w:left="715" w:right="238" w:hanging="1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w:t>
      </w:r>
      <w:r w:rsidRPr="00381E74">
        <w:rPr>
          <w:rFonts w:ascii="Arial" w:eastAsia="Arial" w:hAnsi="Arial" w:cs="Arial"/>
          <w:color w:val="000000"/>
          <w:sz w:val="24"/>
          <w:lang w:eastAsia="en-GB"/>
        </w:rPr>
        <w:t xml:space="preserve"> </w:t>
      </w:r>
      <w:r w:rsidRPr="00381E74">
        <w:rPr>
          <w:rFonts w:ascii="Times New Roman" w:eastAsia="Times New Roman" w:hAnsi="Times New Roman" w:cs="Times New Roman"/>
          <w:color w:val="000000"/>
          <w:sz w:val="24"/>
          <w:lang w:eastAsia="en-GB"/>
        </w:rPr>
        <w:t xml:space="preserve">затезна чврстоћа и прекидно издужење се проверавају према SRPS EN ISO 3376; </w:t>
      </w:r>
    </w:p>
    <w:p w:rsidR="00125F83" w:rsidRPr="00381E74" w:rsidRDefault="00125F83" w:rsidP="00125F83">
      <w:pPr>
        <w:spacing w:after="5" w:line="267" w:lineRule="auto"/>
        <w:ind w:left="715" w:right="238" w:hanging="1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w:t>
      </w:r>
      <w:r w:rsidRPr="00381E74">
        <w:rPr>
          <w:rFonts w:ascii="Arial" w:eastAsia="Arial" w:hAnsi="Arial" w:cs="Arial"/>
          <w:color w:val="000000"/>
          <w:sz w:val="24"/>
          <w:lang w:eastAsia="en-GB"/>
        </w:rPr>
        <w:t xml:space="preserve"> </w:t>
      </w:r>
      <w:r w:rsidRPr="00381E74">
        <w:rPr>
          <w:rFonts w:ascii="Times New Roman" w:eastAsia="Times New Roman" w:hAnsi="Times New Roman" w:cs="Times New Roman"/>
          <w:color w:val="000000"/>
          <w:sz w:val="24"/>
          <w:lang w:eastAsia="en-GB"/>
        </w:rPr>
        <w:t xml:space="preserve">сила цепања се проверава према SRPS EN ISO 3377-1; </w:t>
      </w:r>
    </w:p>
    <w:p w:rsidR="00125F83" w:rsidRDefault="00125F83" w:rsidP="00125F83">
      <w:pPr>
        <w:spacing w:after="5" w:line="268" w:lineRule="auto"/>
        <w:ind w:left="703" w:right="3222" w:hanging="10"/>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w:t>
      </w:r>
      <w:r w:rsidRPr="00381E74">
        <w:rPr>
          <w:rFonts w:ascii="Arial" w:eastAsia="Arial" w:hAnsi="Arial" w:cs="Arial"/>
          <w:color w:val="000000"/>
          <w:sz w:val="24"/>
          <w:lang w:eastAsia="en-GB"/>
        </w:rPr>
        <w:t xml:space="preserve"> </w:t>
      </w:r>
      <w:r w:rsidRPr="00381E74">
        <w:rPr>
          <w:rFonts w:ascii="Times New Roman" w:eastAsia="Times New Roman" w:hAnsi="Times New Roman" w:cs="Times New Roman"/>
          <w:color w:val="000000"/>
          <w:sz w:val="24"/>
          <w:lang w:eastAsia="en-GB"/>
        </w:rPr>
        <w:t xml:space="preserve">pH воденог екстракта се проверава према </w:t>
      </w:r>
      <w:hyperlink r:id="rId45">
        <w:r w:rsidRPr="00381E74">
          <w:rPr>
            <w:rFonts w:ascii="Times New Roman" w:eastAsia="Times New Roman" w:hAnsi="Times New Roman" w:cs="Times New Roman"/>
            <w:color w:val="000000"/>
            <w:sz w:val="24"/>
            <w:lang w:eastAsia="en-GB"/>
          </w:rPr>
          <w:t xml:space="preserve">SRPS EN ISO </w:t>
        </w:r>
      </w:hyperlink>
      <w:hyperlink r:id="rId46">
        <w:r w:rsidRPr="00381E74">
          <w:rPr>
            <w:rFonts w:ascii="Times New Roman" w:eastAsia="Times New Roman" w:hAnsi="Times New Roman" w:cs="Times New Roman"/>
            <w:color w:val="000000"/>
            <w:sz w:val="24"/>
            <w:lang w:eastAsia="en-GB"/>
          </w:rPr>
          <w:t>4045</w:t>
        </w:r>
      </w:hyperlink>
      <w:hyperlink r:id="rId47">
        <w:r w:rsidRPr="00381E74">
          <w:rPr>
            <w:rFonts w:ascii="Times New Roman" w:eastAsia="Times New Roman" w:hAnsi="Times New Roman" w:cs="Times New Roman"/>
            <w:color w:val="000000"/>
            <w:sz w:val="24"/>
            <w:lang w:eastAsia="en-GB"/>
          </w:rPr>
          <w:t>;</w:t>
        </w:r>
      </w:hyperlink>
      <w:r w:rsidRPr="00381E74">
        <w:rPr>
          <w:rFonts w:ascii="Times New Roman" w:eastAsia="Times New Roman" w:hAnsi="Times New Roman" w:cs="Times New Roman"/>
          <w:color w:val="000000"/>
          <w:sz w:val="24"/>
          <w:lang w:eastAsia="en-GB"/>
        </w:rPr>
        <w:t xml:space="preserve"> −</w:t>
      </w:r>
      <w:r w:rsidRPr="00381E74">
        <w:rPr>
          <w:rFonts w:ascii="Arial" w:eastAsia="Arial" w:hAnsi="Arial" w:cs="Arial"/>
          <w:color w:val="000000"/>
          <w:sz w:val="24"/>
          <w:lang w:eastAsia="en-GB"/>
        </w:rPr>
        <w:t xml:space="preserve"> </w:t>
      </w:r>
      <w:r w:rsidRPr="00381E74">
        <w:rPr>
          <w:rFonts w:ascii="Times New Roman" w:eastAsia="Times New Roman" w:hAnsi="Times New Roman" w:cs="Times New Roman"/>
          <w:color w:val="000000"/>
          <w:sz w:val="24"/>
          <w:lang w:eastAsia="en-GB"/>
        </w:rPr>
        <w:t>азо боје према SRPS EN ISO 17234-1; −</w:t>
      </w:r>
      <w:r w:rsidRPr="00381E74">
        <w:rPr>
          <w:rFonts w:ascii="Arial" w:eastAsia="Arial" w:hAnsi="Arial" w:cs="Arial"/>
          <w:color w:val="000000"/>
          <w:sz w:val="24"/>
          <w:lang w:eastAsia="en-GB"/>
        </w:rPr>
        <w:t xml:space="preserve"> </w:t>
      </w:r>
      <w:r w:rsidRPr="00381E74">
        <w:rPr>
          <w:rFonts w:ascii="Times New Roman" w:eastAsia="Times New Roman" w:hAnsi="Times New Roman" w:cs="Times New Roman"/>
          <w:color w:val="000000"/>
          <w:sz w:val="24"/>
          <w:lang w:eastAsia="en-GB"/>
        </w:rPr>
        <w:t xml:space="preserve">хром VI (Cr </w:t>
      </w:r>
      <w:r w:rsidRPr="00381E74">
        <w:rPr>
          <w:rFonts w:ascii="Times New Roman" w:eastAsia="Times New Roman" w:hAnsi="Times New Roman" w:cs="Times New Roman"/>
          <w:color w:val="000000"/>
          <w:sz w:val="24"/>
          <w:vertAlign w:val="superscript"/>
          <w:lang w:eastAsia="en-GB"/>
        </w:rPr>
        <w:t>6</w:t>
      </w:r>
      <w:r w:rsidRPr="00381E74">
        <w:rPr>
          <w:rFonts w:ascii="Times New Roman" w:eastAsia="Times New Roman" w:hAnsi="Times New Roman" w:cs="Times New Roman"/>
          <w:color w:val="000000"/>
          <w:sz w:val="24"/>
          <w:lang w:eastAsia="en-GB"/>
        </w:rPr>
        <w:t xml:space="preserve">) SRPS ЕN ISO 17075. </w:t>
      </w:r>
    </w:p>
    <w:p w:rsidR="00A53615" w:rsidRPr="00381E74" w:rsidRDefault="00A53615" w:rsidP="00A53615">
      <w:pPr>
        <w:spacing w:after="8" w:line="269" w:lineRule="auto"/>
        <w:ind w:left="-5" w:right="228" w:hanging="1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i/>
          <w:color w:val="000000"/>
          <w:sz w:val="24"/>
          <w:lang w:eastAsia="en-GB"/>
        </w:rPr>
        <w:t xml:space="preserve">За параметре квалитета за које нису наведене методе испитивања користе се методе испитивања према важећим SRPS, односно SRPS ISO и SRPS EN ISO стандардима. Обавезно доставити извештај о испитивању од акредитоване лабораторије Републике Србије. </w:t>
      </w:r>
    </w:p>
    <w:p w:rsidR="00A53615" w:rsidRDefault="00A53615" w:rsidP="00125F83">
      <w:pPr>
        <w:spacing w:after="5" w:line="268" w:lineRule="auto"/>
        <w:ind w:left="703" w:right="3222" w:hanging="10"/>
        <w:rPr>
          <w:rFonts w:ascii="Times New Roman" w:eastAsia="Times New Roman" w:hAnsi="Times New Roman" w:cs="Times New Roman"/>
          <w:color w:val="000000"/>
          <w:sz w:val="24"/>
          <w:lang w:eastAsia="en-GB"/>
        </w:rPr>
      </w:pPr>
    </w:p>
    <w:p w:rsidR="00A53615" w:rsidRDefault="00A53615" w:rsidP="00125F83">
      <w:pPr>
        <w:spacing w:after="5" w:line="268" w:lineRule="auto"/>
        <w:ind w:left="703" w:right="3222" w:hanging="10"/>
        <w:rPr>
          <w:rFonts w:ascii="Times New Roman" w:eastAsia="Times New Roman" w:hAnsi="Times New Roman" w:cs="Times New Roman"/>
          <w:color w:val="000000"/>
          <w:sz w:val="24"/>
          <w:lang w:eastAsia="en-GB"/>
        </w:rPr>
      </w:pPr>
    </w:p>
    <w:p w:rsidR="00A53615" w:rsidRDefault="00A53615" w:rsidP="00A53615">
      <w:pPr>
        <w:spacing w:after="13" w:line="228" w:lineRule="auto"/>
        <w:ind w:left="43" w:hanging="10"/>
        <w:jc w:val="both"/>
        <w:rPr>
          <w:rFonts w:ascii="Times New Roman" w:eastAsia="Times New Roman" w:hAnsi="Times New Roman" w:cs="Times New Roman"/>
          <w:b/>
          <w:color w:val="000000"/>
        </w:rPr>
      </w:pPr>
      <w:r>
        <w:rPr>
          <w:rFonts w:ascii="Times New Roman" w:eastAsia="Times New Roman" w:hAnsi="Times New Roman" w:cs="Times New Roman"/>
          <w:b/>
          <w:color w:val="000000"/>
        </w:rPr>
        <w:t>''НАПОМЕНА: Методе испитивања материјала употребљеног за израду предметних добара морају бити у складу са важећим стандардима. Одевни предмет мора задовољити услове квалитета прописане конкурсном документацијом (техничке карактеристике, начин израде и изглед одевног предмета према задатој скици, техничком цртежу и опису). Узорци који се достављају уз понуду морају одговарати димензијама које су прописане у конкурсној документацији независно од стандарда за величинске бројеве.</w:t>
      </w:r>
      <w:r>
        <w:rPr>
          <w:rFonts w:ascii="Times New Roman" w:eastAsia="Times New Roman" w:hAnsi="Times New Roman" w:cs="Times New Roman"/>
          <w:color w:val="000000"/>
          <w:sz w:val="24"/>
        </w:rPr>
        <w:t xml:space="preserve"> </w:t>
      </w:r>
      <w:r>
        <w:rPr>
          <w:rFonts w:ascii="Times New Roman" w:eastAsia="Times New Roman" w:hAnsi="Times New Roman" w:cs="Times New Roman"/>
          <w:b/>
          <w:color w:val="000000"/>
        </w:rPr>
        <w:t xml:space="preserve">Дозвољена одступања за мере дате у опису и техничким цртежима су: </w:t>
      </w:r>
    </w:p>
    <w:p w:rsidR="00A53615" w:rsidRDefault="00A53615" w:rsidP="00C2014C">
      <w:pPr>
        <w:numPr>
          <w:ilvl w:val="0"/>
          <w:numId w:val="37"/>
        </w:numPr>
        <w:suppressAutoHyphens/>
        <w:spacing w:after="13" w:line="228" w:lineRule="auto"/>
        <w:ind w:left="0" w:right="8" w:firstLine="0"/>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за дужине до 30 cm, ± 0,5 cm </w:t>
      </w:r>
    </w:p>
    <w:p w:rsidR="00125F83" w:rsidRPr="00A53615" w:rsidRDefault="00A53615" w:rsidP="00C2014C">
      <w:pPr>
        <w:numPr>
          <w:ilvl w:val="0"/>
          <w:numId w:val="37"/>
        </w:numPr>
        <w:suppressAutoHyphens/>
        <w:spacing w:after="13" w:line="228" w:lineRule="auto"/>
        <w:ind w:left="0" w:right="8" w:firstLine="0"/>
        <w:jc w:val="both"/>
        <w:rPr>
          <w:rFonts w:ascii="Times New Roman" w:eastAsia="Times New Roman" w:hAnsi="Times New Roman" w:cs="Times New Roman"/>
          <w:b/>
          <w:color w:val="000000"/>
        </w:rPr>
      </w:pPr>
      <w:r>
        <w:rPr>
          <w:rFonts w:ascii="Times New Roman" w:eastAsia="Times New Roman" w:hAnsi="Times New Roman" w:cs="Times New Roman"/>
          <w:b/>
          <w:color w:val="000000"/>
        </w:rPr>
        <w:t>за дужине преко 30 cm, ± 1 cm</w:t>
      </w:r>
    </w:p>
    <w:p w:rsidR="00125F83" w:rsidRDefault="00125F83" w:rsidP="00125F83">
      <w:pPr>
        <w:widowControl w:val="0"/>
        <w:tabs>
          <w:tab w:val="left" w:pos="1440"/>
        </w:tabs>
        <w:autoSpaceDN w:val="0"/>
        <w:spacing w:after="0" w:line="240" w:lineRule="auto"/>
        <w:jc w:val="both"/>
        <w:textAlignment w:val="baseline"/>
        <w:rPr>
          <w:rFonts w:ascii="Times New Roman" w:eastAsia="Malgun Gothic" w:hAnsi="Times New Roman" w:cs="Times New Roman"/>
          <w:kern w:val="3"/>
          <w:sz w:val="24"/>
          <w:szCs w:val="20"/>
        </w:rPr>
      </w:pPr>
    </w:p>
    <w:p w:rsidR="00125F83" w:rsidRPr="004D4FB5" w:rsidRDefault="00125F83" w:rsidP="00125F83">
      <w:pPr>
        <w:widowControl w:val="0"/>
        <w:tabs>
          <w:tab w:val="left" w:pos="1440"/>
        </w:tabs>
        <w:autoSpaceDN w:val="0"/>
        <w:spacing w:after="0" w:line="240" w:lineRule="auto"/>
        <w:jc w:val="both"/>
        <w:textAlignment w:val="baseline"/>
        <w:rPr>
          <w:rFonts w:ascii="Times New Roman" w:eastAsia="Malgun Gothic" w:hAnsi="Times New Roman" w:cs="Times New Roman"/>
          <w:kern w:val="3"/>
          <w:sz w:val="24"/>
          <w:szCs w:val="20"/>
        </w:rPr>
      </w:pPr>
    </w:p>
    <w:p w:rsidR="00854A4E" w:rsidRPr="006027F0" w:rsidRDefault="00854A4E" w:rsidP="00854A4E">
      <w:pPr>
        <w:spacing w:after="0" w:line="243" w:lineRule="auto"/>
        <w:ind w:left="10" w:right="-15" w:hanging="10"/>
        <w:rPr>
          <w:rFonts w:ascii="Times New Roman" w:eastAsia="Times New Roman" w:hAnsi="Times New Roman" w:cs="Times New Roman"/>
          <w:b/>
          <w:color w:val="000000"/>
          <w:sz w:val="24"/>
          <w:lang w:val="sr-Cyrl-RS" w:eastAsia="sr-Latn-RS"/>
        </w:rPr>
      </w:pPr>
      <w:r>
        <w:rPr>
          <w:rFonts w:ascii="Times New Roman" w:eastAsia="Times New Roman" w:hAnsi="Times New Roman" w:cs="Times New Roman"/>
          <w:b/>
          <w:color w:val="000000"/>
          <w:sz w:val="24"/>
          <w:lang w:val="sr-Cyrl-RS" w:eastAsia="sr-Latn-RS"/>
        </w:rPr>
        <w:t>РАДНА ЗИМСКА УНИФОРМА – ЗА ПОТРЕБЕ СЕКТОРА ЗА КОНТРОЛУ ПР</w:t>
      </w:r>
      <w:r w:rsidR="0080003F">
        <w:rPr>
          <w:rFonts w:ascii="Times New Roman" w:eastAsia="Times New Roman" w:hAnsi="Times New Roman" w:cs="Times New Roman"/>
          <w:b/>
          <w:color w:val="000000"/>
          <w:sz w:val="24"/>
          <w:lang w:val="sr-Cyrl-RS" w:eastAsia="sr-Latn-RS"/>
        </w:rPr>
        <w:t>ИМЕНЕ ЦАРИНСКИХ ПРОПИСА –ОДЕЉЕЊЕ ЗА ОБАВЕШТАЈНЕ ПОСЛОВЕ</w:t>
      </w:r>
      <w:r>
        <w:rPr>
          <w:rFonts w:ascii="Times New Roman" w:eastAsia="Times New Roman" w:hAnsi="Times New Roman" w:cs="Times New Roman"/>
          <w:b/>
          <w:color w:val="000000"/>
          <w:sz w:val="24"/>
          <w:lang w:val="sr-Cyrl-RS" w:eastAsia="sr-Latn-RS"/>
        </w:rPr>
        <w:t xml:space="preserve">, ОДЕЉЕЊЕ ЗА ЦАРИНСКЕ ИСТРАГЕ . </w:t>
      </w:r>
    </w:p>
    <w:p w:rsidR="00854A4E" w:rsidRPr="00BA5A02" w:rsidRDefault="00854A4E" w:rsidP="00854A4E">
      <w:pPr>
        <w:spacing w:after="40" w:line="240" w:lineRule="auto"/>
        <w:jc w:val="center"/>
        <w:rPr>
          <w:rFonts w:ascii="Times New Roman" w:eastAsia="Times New Roman" w:hAnsi="Times New Roman" w:cs="Times New Roman"/>
          <w:b/>
          <w:color w:val="000000"/>
          <w:lang w:val="sr-Latn-RS" w:eastAsia="sr-Latn-RS"/>
        </w:rPr>
      </w:pPr>
    </w:p>
    <w:p w:rsidR="00854A4E" w:rsidRDefault="00854A4E" w:rsidP="00854A4E">
      <w:pPr>
        <w:spacing w:after="40" w:line="240" w:lineRule="auto"/>
        <w:jc w:val="center"/>
        <w:rPr>
          <w:rFonts w:ascii="Times New Roman" w:eastAsia="Times New Roman" w:hAnsi="Times New Roman" w:cs="Times New Roman"/>
          <w:b/>
          <w:color w:val="000000"/>
          <w:lang w:val="sr-Cyrl-RS" w:eastAsia="sr-Latn-RS"/>
        </w:rPr>
      </w:pPr>
      <w:r w:rsidRPr="00BA5A02">
        <w:rPr>
          <w:rFonts w:ascii="Times New Roman" w:eastAsia="Times New Roman" w:hAnsi="Times New Roman" w:cs="Times New Roman"/>
          <w:b/>
          <w:color w:val="000000"/>
          <w:lang w:val="sr-Cyrl-RS" w:eastAsia="sr-Latn-RS"/>
        </w:rPr>
        <w:t>РАДНА ЗИМСКА УНИФОРМА :</w:t>
      </w:r>
    </w:p>
    <w:p w:rsidR="00854A4E" w:rsidRDefault="00854A4E" w:rsidP="00854A4E">
      <w:pPr>
        <w:spacing w:after="40" w:line="240" w:lineRule="auto"/>
        <w:jc w:val="center"/>
        <w:rPr>
          <w:rFonts w:ascii="Times New Roman" w:eastAsia="Times New Roman" w:hAnsi="Times New Roman" w:cs="Times New Roman"/>
          <w:b/>
          <w:color w:val="000000"/>
          <w:sz w:val="24"/>
          <w:lang w:val="sr-Latn-RS" w:eastAsia="sr-Latn-RS"/>
        </w:rPr>
      </w:pPr>
    </w:p>
    <w:p w:rsidR="00854A4E" w:rsidRDefault="00854A4E" w:rsidP="00854A4E">
      <w:pPr>
        <w:spacing w:after="40" w:line="240" w:lineRule="auto"/>
        <w:rPr>
          <w:rFonts w:ascii="Times New Roman" w:eastAsia="Times New Roman" w:hAnsi="Times New Roman" w:cs="Times New Roman"/>
          <w:b/>
          <w:color w:val="000000"/>
          <w:sz w:val="24"/>
          <w:lang w:val="sr-Cyrl-RS" w:eastAsia="sr-Latn-RS"/>
        </w:rPr>
      </w:pPr>
      <w:r>
        <w:rPr>
          <w:rFonts w:ascii="Times New Roman" w:eastAsia="Times New Roman" w:hAnsi="Times New Roman" w:cs="Times New Roman"/>
          <w:b/>
          <w:color w:val="000000"/>
          <w:sz w:val="24"/>
          <w:lang w:val="sr-Cyrl-RS" w:eastAsia="sr-Latn-RS"/>
        </w:rPr>
        <w:t xml:space="preserve">12.КОМБИНЕЗОН СА ШТЕПАНОМ ПОСТАВОМ </w:t>
      </w:r>
    </w:p>
    <w:p w:rsidR="00854A4E" w:rsidRPr="006027F0" w:rsidRDefault="00854A4E" w:rsidP="00854A4E">
      <w:pPr>
        <w:spacing w:after="40" w:line="240" w:lineRule="auto"/>
        <w:rPr>
          <w:rFonts w:ascii="Times New Roman" w:eastAsia="Times New Roman" w:hAnsi="Times New Roman" w:cs="Times New Roman"/>
          <w:color w:val="000000"/>
          <w:sz w:val="24"/>
          <w:lang w:val="sr-Cyrl-RS" w:eastAsia="sr-Latn-RS"/>
        </w:rPr>
      </w:pPr>
      <w:r>
        <w:rPr>
          <w:rFonts w:ascii="Times New Roman" w:eastAsia="Times New Roman" w:hAnsi="Times New Roman" w:cs="Times New Roman"/>
          <w:b/>
          <w:color w:val="000000"/>
          <w:sz w:val="24"/>
          <w:lang w:val="sr-Cyrl-RS" w:eastAsia="sr-Latn-RS"/>
        </w:rPr>
        <w:t>–ОПИС КОНФЕКЦИОНИРАЊА</w:t>
      </w:r>
    </w:p>
    <w:p w:rsidR="00854A4E" w:rsidRPr="00BA5A02" w:rsidRDefault="00854A4E" w:rsidP="00C2014C">
      <w:pPr>
        <w:numPr>
          <w:ilvl w:val="0"/>
          <w:numId w:val="40"/>
        </w:numPr>
        <w:spacing w:after="262" w:line="241" w:lineRule="auto"/>
        <w:ind w:right="8" w:hanging="240"/>
        <w:jc w:val="both"/>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color w:val="000000"/>
          <w:sz w:val="24"/>
          <w:lang w:val="sr-Latn-RS" w:eastAsia="sr-Latn-RS"/>
        </w:rPr>
        <w:t xml:space="preserve">Општи захтеви: </w:t>
      </w:r>
    </w:p>
    <w:p w:rsidR="00854A4E" w:rsidRPr="00BA5A02" w:rsidRDefault="00854A4E" w:rsidP="00854A4E">
      <w:pPr>
        <w:spacing w:after="303" w:line="233" w:lineRule="auto"/>
        <w:ind w:left="31" w:right="263" w:hanging="10"/>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color w:val="000000"/>
          <w:sz w:val="24"/>
          <w:lang w:val="sr-Latn-RS" w:eastAsia="sr-Latn-RS"/>
        </w:rPr>
        <w:t xml:space="preserve">Сврха овога документа је дефинисање процеса производње и квалитета прпизвода као и функционалности униформе за царинске службенике и утврђивање ергонометријских услова како би крајњи корисник био задпвољан. Ови општи захтеви утврђују прецизно квалитет тканине, уграђених помоћних материјала, квалитета и начина израде и паковање робе. </w:t>
      </w:r>
    </w:p>
    <w:p w:rsidR="00854A4E" w:rsidRPr="00BA5A02" w:rsidRDefault="00854A4E" w:rsidP="00C2014C">
      <w:pPr>
        <w:numPr>
          <w:ilvl w:val="1"/>
          <w:numId w:val="40"/>
        </w:numPr>
        <w:spacing w:after="262" w:line="241" w:lineRule="auto"/>
        <w:ind w:right="8" w:hanging="420"/>
        <w:jc w:val="both"/>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color w:val="000000"/>
          <w:sz w:val="24"/>
          <w:lang w:val="sr-Latn-RS" w:eastAsia="sr-Latn-RS"/>
        </w:rPr>
        <w:t xml:space="preserve">Квалитет: </w:t>
      </w:r>
    </w:p>
    <w:p w:rsidR="00854A4E" w:rsidRPr="00BA5A02" w:rsidRDefault="00854A4E" w:rsidP="00854A4E">
      <w:pPr>
        <w:spacing w:after="292" w:line="233" w:lineRule="auto"/>
        <w:ind w:left="31" w:right="427" w:hanging="10"/>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color w:val="000000"/>
          <w:sz w:val="24"/>
          <w:lang w:val="sr-Latn-RS" w:eastAsia="sr-Latn-RS"/>
        </w:rPr>
        <w:t xml:space="preserve">Комбинезон са штепаном поставом мора задовољити захтеве из </w:t>
      </w:r>
      <w:r>
        <w:rPr>
          <w:rFonts w:ascii="Times New Roman" w:eastAsia="Times New Roman" w:hAnsi="Times New Roman" w:cs="Times New Roman"/>
          <w:color w:val="000000"/>
          <w:sz w:val="24"/>
          <w:lang w:val="sr-Latn-RS" w:eastAsia="sr-Latn-RS"/>
        </w:rPr>
        <w:t xml:space="preserve">усклађене норме </w:t>
      </w:r>
      <w:r w:rsidRPr="007D71DE">
        <w:rPr>
          <w:rFonts w:ascii="Times New Roman" w:eastAsia="Times New Roman" w:hAnsi="Times New Roman" w:cs="Times New Roman"/>
          <w:color w:val="000000"/>
          <w:sz w:val="24"/>
          <w:lang w:val="sr-Latn-RS" w:eastAsia="sr-Latn-RS"/>
        </w:rPr>
        <w:t>СРПС ЕН 13688 ( Заштитна одећа - општи захтеви</w:t>
      </w:r>
      <w:r w:rsidRPr="00BA5A02">
        <w:rPr>
          <w:rFonts w:ascii="Times New Roman" w:eastAsia="Times New Roman" w:hAnsi="Times New Roman" w:cs="Times New Roman"/>
          <w:color w:val="000000"/>
          <w:sz w:val="24"/>
          <w:lang w:val="sr-Latn-RS" w:eastAsia="sr-Latn-RS"/>
        </w:rPr>
        <w:t xml:space="preserve">) и све остале захтеве назначене у овом документу који се односе на овај део службене униформе. </w:t>
      </w:r>
    </w:p>
    <w:p w:rsidR="00854A4E" w:rsidRPr="00BA5A02" w:rsidRDefault="00854A4E" w:rsidP="00C2014C">
      <w:pPr>
        <w:numPr>
          <w:ilvl w:val="1"/>
          <w:numId w:val="40"/>
        </w:numPr>
        <w:spacing w:after="262" w:line="241" w:lineRule="auto"/>
        <w:ind w:right="8" w:hanging="420"/>
        <w:jc w:val="both"/>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color w:val="000000"/>
          <w:sz w:val="24"/>
          <w:lang w:val="sr-Latn-RS" w:eastAsia="sr-Latn-RS"/>
        </w:rPr>
        <w:t xml:space="preserve">Функционалност одевног предмета </w:t>
      </w:r>
    </w:p>
    <w:p w:rsidR="00854A4E" w:rsidRPr="00BA5A02" w:rsidRDefault="00854A4E" w:rsidP="00854A4E">
      <w:pPr>
        <w:spacing w:after="277" w:line="233" w:lineRule="auto"/>
        <w:ind w:left="31" w:hanging="10"/>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color w:val="000000"/>
          <w:sz w:val="24"/>
          <w:lang w:val="sr-Latn-RS" w:eastAsia="sr-Latn-RS"/>
        </w:rPr>
        <w:t xml:space="preserve">Комбинезон са штепаном поставом мора својом конструкцијом и својим уграђеним елементима (џепови, положај џепова, отвори, патент затварачи) обезбедити потпуну функционалност при раду царинских службеника. Независан уложак се затвара патент затварачем са два кључа и спојен је заједно са спољним делом комбинезона који мора омогућити минимум осмочасовно коришћење при нормалним активностима царинског службеника, а да при томе његова функционалност омогући несметан рад. </w:t>
      </w:r>
    </w:p>
    <w:p w:rsidR="00854A4E" w:rsidRPr="00BA5A02" w:rsidRDefault="00854A4E" w:rsidP="00C2014C">
      <w:pPr>
        <w:numPr>
          <w:ilvl w:val="0"/>
          <w:numId w:val="40"/>
        </w:numPr>
        <w:spacing w:after="261" w:line="241" w:lineRule="auto"/>
        <w:ind w:right="8" w:hanging="240"/>
        <w:jc w:val="both"/>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color w:val="000000"/>
          <w:sz w:val="24"/>
          <w:lang w:val="sr-Latn-RS" w:eastAsia="sr-Latn-RS"/>
        </w:rPr>
        <w:t xml:space="preserve">Додатни захтеви </w:t>
      </w:r>
    </w:p>
    <w:p w:rsidR="00854A4E" w:rsidRPr="00BA5A02" w:rsidRDefault="00854A4E" w:rsidP="00C2014C">
      <w:pPr>
        <w:numPr>
          <w:ilvl w:val="1"/>
          <w:numId w:val="40"/>
        </w:numPr>
        <w:spacing w:after="262" w:line="241" w:lineRule="auto"/>
        <w:ind w:right="8" w:hanging="420"/>
        <w:jc w:val="both"/>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color w:val="000000"/>
          <w:sz w:val="24"/>
          <w:lang w:val="sr-Latn-RS" w:eastAsia="sr-Latn-RS"/>
        </w:rPr>
        <w:t xml:space="preserve">Изглед комбинезона са штепаном поставом </w:t>
      </w:r>
    </w:p>
    <w:p w:rsidR="00854A4E" w:rsidRPr="00BA5A02" w:rsidRDefault="00854A4E" w:rsidP="00854A4E">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color w:val="000000"/>
          <w:sz w:val="24"/>
          <w:lang w:val="sr-Latn-RS" w:eastAsia="sr-Latn-RS"/>
        </w:rPr>
        <w:t xml:space="preserve">Скица - слика комбинезона за величину 54. </w:t>
      </w:r>
    </w:p>
    <w:p w:rsidR="00854A4E" w:rsidRPr="00BA5A02" w:rsidRDefault="00854A4E" w:rsidP="00854A4E">
      <w:pPr>
        <w:spacing w:after="0" w:line="240" w:lineRule="auto"/>
        <w:ind w:left="36"/>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b/>
          <w:color w:val="000000"/>
          <w:sz w:val="24"/>
          <w:lang w:val="sr-Latn-RS" w:eastAsia="sr-Latn-RS"/>
        </w:rPr>
        <w:t xml:space="preserve">  </w:t>
      </w:r>
    </w:p>
    <w:p w:rsidR="00854A4E" w:rsidRPr="00BA5A02" w:rsidRDefault="00854A4E" w:rsidP="00854A4E">
      <w:pPr>
        <w:spacing w:after="0" w:line="240" w:lineRule="auto"/>
        <w:ind w:left="464"/>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color w:val="000000"/>
          <w:sz w:val="24"/>
          <w:lang w:val="sr-Latn-RS" w:eastAsia="sr-Latn-RS"/>
        </w:rPr>
        <w:t xml:space="preserve"> </w:t>
      </w:r>
    </w:p>
    <w:p w:rsidR="00854A4E" w:rsidRPr="00BA5A02" w:rsidRDefault="00854A4E" w:rsidP="00854A4E">
      <w:pPr>
        <w:spacing w:after="0" w:line="240" w:lineRule="auto"/>
        <w:ind w:left="464"/>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color w:val="000000"/>
          <w:sz w:val="24"/>
          <w:lang w:val="sr-Latn-RS" w:eastAsia="sr-Latn-RS"/>
        </w:rPr>
        <w:t xml:space="preserve"> </w:t>
      </w:r>
    </w:p>
    <w:p w:rsidR="00854A4E" w:rsidRPr="00BA5A02" w:rsidRDefault="00854A4E" w:rsidP="00854A4E">
      <w:pPr>
        <w:spacing w:after="0" w:line="240" w:lineRule="auto"/>
        <w:ind w:left="464"/>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color w:val="000000"/>
          <w:sz w:val="24"/>
          <w:lang w:val="sr-Latn-RS" w:eastAsia="sr-Latn-RS"/>
        </w:rPr>
        <w:t xml:space="preserve"> </w:t>
      </w:r>
    </w:p>
    <w:p w:rsidR="00854A4E" w:rsidRPr="00BA5A02" w:rsidRDefault="00854A4E" w:rsidP="00854A4E">
      <w:pPr>
        <w:spacing w:after="0" w:line="240" w:lineRule="auto"/>
        <w:ind w:left="464"/>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color w:val="000000"/>
          <w:sz w:val="24"/>
          <w:lang w:val="sr-Latn-RS" w:eastAsia="sr-Latn-RS"/>
        </w:rPr>
        <w:t xml:space="preserve"> </w:t>
      </w:r>
    </w:p>
    <w:p w:rsidR="00854A4E" w:rsidRPr="00BA5A02" w:rsidRDefault="00854A4E" w:rsidP="00854A4E">
      <w:pPr>
        <w:spacing w:after="0" w:line="240" w:lineRule="auto"/>
        <w:ind w:left="464"/>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color w:val="000000"/>
          <w:sz w:val="24"/>
          <w:lang w:val="sr-Latn-RS" w:eastAsia="sr-Latn-RS"/>
        </w:rPr>
        <w:t xml:space="preserve"> </w:t>
      </w:r>
    </w:p>
    <w:p w:rsidR="00854A4E" w:rsidRPr="00BA5A02" w:rsidRDefault="00854A4E" w:rsidP="00854A4E">
      <w:pPr>
        <w:spacing w:after="0" w:line="240" w:lineRule="auto"/>
        <w:ind w:left="464"/>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color w:val="000000"/>
          <w:sz w:val="24"/>
          <w:lang w:val="sr-Latn-RS" w:eastAsia="sr-Latn-RS"/>
        </w:rPr>
        <w:t xml:space="preserve"> </w:t>
      </w:r>
    </w:p>
    <w:p w:rsidR="00854A4E" w:rsidRPr="00BA5A02" w:rsidRDefault="00854A4E" w:rsidP="00854A4E">
      <w:pPr>
        <w:spacing w:after="0" w:line="240" w:lineRule="auto"/>
        <w:ind w:left="464"/>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color w:val="000000"/>
          <w:sz w:val="24"/>
          <w:lang w:val="sr-Latn-RS" w:eastAsia="sr-Latn-RS"/>
        </w:rPr>
        <w:t xml:space="preserve"> </w:t>
      </w:r>
    </w:p>
    <w:p w:rsidR="00854A4E" w:rsidRPr="00BA5A02" w:rsidRDefault="00854A4E" w:rsidP="00854A4E">
      <w:pPr>
        <w:spacing w:after="0" w:line="240" w:lineRule="auto"/>
        <w:ind w:left="464"/>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color w:val="000000"/>
          <w:sz w:val="24"/>
          <w:lang w:val="sr-Latn-RS" w:eastAsia="sr-Latn-RS"/>
        </w:rPr>
        <w:t xml:space="preserve"> </w:t>
      </w:r>
    </w:p>
    <w:p w:rsidR="00854A4E" w:rsidRPr="00BA5A02" w:rsidRDefault="00854A4E" w:rsidP="00854A4E">
      <w:pPr>
        <w:spacing w:after="0" w:line="240" w:lineRule="auto"/>
        <w:ind w:left="464"/>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color w:val="000000"/>
          <w:sz w:val="24"/>
          <w:lang w:val="sr-Latn-RS" w:eastAsia="sr-Latn-RS"/>
        </w:rPr>
        <w:lastRenderedPageBreak/>
        <w:t xml:space="preserve"> </w:t>
      </w:r>
    </w:p>
    <w:p w:rsidR="00854A4E" w:rsidRPr="00BA5A02" w:rsidRDefault="00854A4E" w:rsidP="00854A4E">
      <w:pPr>
        <w:spacing w:after="0" w:line="240" w:lineRule="auto"/>
        <w:ind w:left="464"/>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color w:val="000000"/>
          <w:sz w:val="24"/>
          <w:lang w:val="sr-Latn-RS" w:eastAsia="sr-Latn-RS"/>
        </w:rPr>
        <w:t xml:space="preserve"> </w:t>
      </w:r>
    </w:p>
    <w:p w:rsidR="00854A4E" w:rsidRPr="00BA5A02" w:rsidRDefault="00854A4E" w:rsidP="00854A4E">
      <w:pPr>
        <w:spacing w:after="0" w:line="240" w:lineRule="auto"/>
        <w:ind w:left="464"/>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color w:val="000000"/>
          <w:sz w:val="24"/>
          <w:lang w:val="sr-Latn-RS" w:eastAsia="sr-Latn-RS"/>
        </w:rPr>
        <w:t xml:space="preserve"> </w:t>
      </w:r>
    </w:p>
    <w:p w:rsidR="00854A4E" w:rsidRPr="00BA5A02" w:rsidRDefault="00854A4E" w:rsidP="00854A4E">
      <w:pPr>
        <w:spacing w:after="0" w:line="240" w:lineRule="auto"/>
        <w:ind w:left="464"/>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color w:val="000000"/>
          <w:sz w:val="24"/>
          <w:lang w:val="sr-Latn-RS" w:eastAsia="sr-Latn-RS"/>
        </w:rPr>
        <w:t xml:space="preserve"> </w:t>
      </w:r>
    </w:p>
    <w:p w:rsidR="00854A4E" w:rsidRPr="00BA5A02" w:rsidRDefault="00854A4E" w:rsidP="00854A4E">
      <w:pPr>
        <w:spacing w:after="0" w:line="240" w:lineRule="auto"/>
        <w:ind w:left="36"/>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color w:val="000000"/>
          <w:sz w:val="24"/>
          <w:lang w:val="sr-Latn-RS" w:eastAsia="sr-Latn-RS"/>
        </w:rPr>
        <w:t xml:space="preserve"> </w:t>
      </w:r>
    </w:p>
    <w:p w:rsidR="00854A4E" w:rsidRPr="00BA5A02" w:rsidRDefault="00854A4E" w:rsidP="00854A4E">
      <w:pPr>
        <w:spacing w:after="4" w:line="242" w:lineRule="auto"/>
        <w:ind w:left="3613" w:hanging="10"/>
        <w:jc w:val="both"/>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b/>
          <w:color w:val="000000"/>
          <w:sz w:val="24"/>
          <w:lang w:val="sr-Latn-RS" w:eastAsia="sr-Latn-RS"/>
        </w:rPr>
        <w:t xml:space="preserve">Мушки комбинезон </w:t>
      </w:r>
    </w:p>
    <w:p w:rsidR="00854A4E" w:rsidRPr="00BA5A02" w:rsidRDefault="00854A4E" w:rsidP="00854A4E">
      <w:pPr>
        <w:spacing w:after="0" w:line="240" w:lineRule="auto"/>
        <w:ind w:left="4679"/>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b/>
          <w:color w:val="000000"/>
          <w:sz w:val="24"/>
          <w:lang w:val="sr-Latn-RS" w:eastAsia="sr-Latn-RS"/>
        </w:rPr>
        <w:t xml:space="preserve"> </w:t>
      </w:r>
    </w:p>
    <w:p w:rsidR="00854A4E" w:rsidRPr="00BA5A02" w:rsidRDefault="00854A4E" w:rsidP="00854A4E">
      <w:pPr>
        <w:spacing w:after="0" w:line="240" w:lineRule="auto"/>
        <w:ind w:right="850"/>
        <w:jc w:val="right"/>
        <w:rPr>
          <w:rFonts w:ascii="Times New Roman" w:eastAsia="Times New Roman" w:hAnsi="Times New Roman" w:cs="Times New Roman"/>
          <w:color w:val="000000"/>
          <w:sz w:val="24"/>
          <w:lang w:val="sr-Latn-RS" w:eastAsia="sr-Latn-RS"/>
        </w:rPr>
      </w:pPr>
      <w:r w:rsidRPr="00BA5A02">
        <w:rPr>
          <w:rFonts w:ascii="Calibri" w:eastAsia="Calibri" w:hAnsi="Calibri" w:cs="Calibri"/>
          <w:noProof/>
          <w:color w:val="000000"/>
        </w:rPr>
        <mc:AlternateContent>
          <mc:Choice Requires="wpg">
            <w:drawing>
              <wp:anchor distT="0" distB="0" distL="114300" distR="114300" simplePos="0" relativeHeight="251665408" behindDoc="0" locked="0" layoutInCell="1" allowOverlap="1" wp14:anchorId="72398F9D" wp14:editId="2547676F">
                <wp:simplePos x="0" y="0"/>
                <wp:positionH relativeFrom="page">
                  <wp:posOffset>7250938</wp:posOffset>
                </wp:positionH>
                <wp:positionV relativeFrom="page">
                  <wp:posOffset>304800</wp:posOffset>
                </wp:positionV>
                <wp:extent cx="6096" cy="10078212"/>
                <wp:effectExtent l="0" t="0" r="0" b="0"/>
                <wp:wrapSquare wrapText="bothSides"/>
                <wp:docPr id="445669" name="Group 445669"/>
                <wp:cNvGraphicFramePr/>
                <a:graphic xmlns:a="http://schemas.openxmlformats.org/drawingml/2006/main">
                  <a:graphicData uri="http://schemas.microsoft.com/office/word/2010/wordprocessingGroup">
                    <wpg:wgp>
                      <wpg:cNvGrpSpPr/>
                      <wpg:grpSpPr>
                        <a:xfrm>
                          <a:off x="0" y="0"/>
                          <a:ext cx="6096" cy="10078212"/>
                          <a:chOff x="0" y="0"/>
                          <a:chExt cx="6096" cy="10078212"/>
                        </a:xfrm>
                      </wpg:grpSpPr>
                      <wps:wsp>
                        <wps:cNvPr id="505397" name="Shape 50539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A"/>
                          </a:solidFill>
                          <a:ln w="0" cap="flat">
                            <a:noFill/>
                            <a:miter lim="127000"/>
                          </a:ln>
                          <a:effectLst/>
                        </wps:spPr>
                        <wps:bodyPr/>
                      </wps:wsp>
                      <wps:wsp>
                        <wps:cNvPr id="505398" name="Shape 505398"/>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A"/>
                          </a:solidFill>
                          <a:ln w="0" cap="flat">
                            <a:noFill/>
                            <a:miter lim="127000"/>
                          </a:ln>
                          <a:effectLst/>
                        </wps:spPr>
                        <wps:bodyPr/>
                      </wps:wsp>
                      <wps:wsp>
                        <wps:cNvPr id="505399" name="Shape 505399"/>
                        <wps:cNvSpPr/>
                        <wps:spPr>
                          <a:xfrm>
                            <a:off x="0" y="6096"/>
                            <a:ext cx="9144" cy="10072116"/>
                          </a:xfrm>
                          <a:custGeom>
                            <a:avLst/>
                            <a:gdLst/>
                            <a:ahLst/>
                            <a:cxnLst/>
                            <a:rect l="0" t="0" r="0" b="0"/>
                            <a:pathLst>
                              <a:path w="9144" h="10072116">
                                <a:moveTo>
                                  <a:pt x="0" y="0"/>
                                </a:moveTo>
                                <a:lnTo>
                                  <a:pt x="9144" y="0"/>
                                </a:lnTo>
                                <a:lnTo>
                                  <a:pt x="9144" y="10072116"/>
                                </a:lnTo>
                                <a:lnTo>
                                  <a:pt x="0" y="10072116"/>
                                </a:lnTo>
                                <a:lnTo>
                                  <a:pt x="0" y="0"/>
                                </a:lnTo>
                              </a:path>
                            </a:pathLst>
                          </a:custGeom>
                          <a:solidFill>
                            <a:srgbClr val="00000A"/>
                          </a:solidFill>
                          <a:ln w="0" cap="flat">
                            <a:noFill/>
                            <a:miter lim="127000"/>
                          </a:ln>
                          <a:effectLst/>
                        </wps:spPr>
                        <wps:bodyPr/>
                      </wps:wsp>
                    </wpg:wgp>
                  </a:graphicData>
                </a:graphic>
              </wp:anchor>
            </w:drawing>
          </mc:Choice>
          <mc:Fallback>
            <w:pict>
              <v:group w14:anchorId="7DC3FF3B" id="Group 445669" o:spid="_x0000_s1026" style="position:absolute;margin-left:570.95pt;margin-top:24pt;width:.5pt;height:793.55pt;z-index:251665408;mso-position-horizontal-relative:page;mso-position-vertical-relative:page" coordsize="60,100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">
                <v:shape id="Shape 505397"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" path="m,l9144,r,9144l,9144,,e" fillcolor="#00000a" stroked="f" strokeweight="0">
                  <v:stroke miterlimit="83231f" joinstyle="miter"/>
                  <v:path arrowok="t" textboxrect="0,0,9144,9144"/>
                </v:shape>
                <v:shape id="Shape 505398" o:spid="_x0000_s1028"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" path="m,l9144,r,9144l,9144,,e" fillcolor="#00000a" stroked="f" strokeweight="0">
                  <v:stroke miterlimit="83231f" joinstyle="miter"/>
                  <v:path arrowok="t" textboxrect="0,0,9144,9144"/>
                </v:shape>
                <v:shape id="Shape 505399" o:spid="_x0000_s1029" style="position:absolute;top:60;width:91;height:100722;visibility:visible;mso-wrap-style:square;v-text-anchor:top" coordsize="9144,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" path="m,l9144,r,10072116l,10072116,,e" fillcolor="#00000a" stroked="f" strokeweight="0">
                  <v:stroke miterlimit="83231f" joinstyle="miter"/>
                  <v:path arrowok="t" textboxrect="0,0,9144,10072116"/>
                </v:shape>
                <w10:wrap type="square" anchorx="page" anchory="page"/>
              </v:group>
            </w:pict>
          </mc:Fallback>
        </mc:AlternateContent>
      </w:r>
      <w:r w:rsidRPr="00BA5A02">
        <w:rPr>
          <w:rFonts w:ascii="Calibri" w:eastAsia="Calibri" w:hAnsi="Calibri" w:cs="Calibri"/>
          <w:noProof/>
          <w:color w:val="000000"/>
          <w:position w:val="1"/>
        </w:rPr>
        <w:drawing>
          <wp:inline distT="0" distB="0" distL="0" distR="0" wp14:anchorId="3F57C84B" wp14:editId="25ABBD37">
            <wp:extent cx="5403850" cy="5842000"/>
            <wp:effectExtent l="0" t="0" r="0" b="0"/>
            <wp:docPr id="445721" name="Picture 445721"/>
            <wp:cNvGraphicFramePr/>
            <a:graphic xmlns:a="http://schemas.openxmlformats.org/drawingml/2006/main">
              <a:graphicData uri="http://schemas.openxmlformats.org/drawingml/2006/picture">
                <pic:pic xmlns:pic="http://schemas.openxmlformats.org/drawingml/2006/picture">
                  <pic:nvPicPr>
                    <pic:cNvPr id="445721" name="Picture 445721"/>
                    <pic:cNvPicPr/>
                  </pic:nvPicPr>
                  <pic:blipFill>
                    <a:blip r:embed="rId48"/>
                    <a:stretch>
                      <a:fillRect/>
                    </a:stretch>
                  </pic:blipFill>
                  <pic:spPr>
                    <a:xfrm>
                      <a:off x="0" y="0"/>
                      <a:ext cx="5403850" cy="5842000"/>
                    </a:xfrm>
                    <a:prstGeom prst="rect">
                      <a:avLst/>
                    </a:prstGeom>
                  </pic:spPr>
                </pic:pic>
              </a:graphicData>
            </a:graphic>
          </wp:inline>
        </w:drawing>
      </w:r>
      <w:r w:rsidRPr="00BA5A02">
        <w:rPr>
          <w:rFonts w:ascii="Times New Roman" w:eastAsia="Times New Roman" w:hAnsi="Times New Roman" w:cs="Times New Roman"/>
          <w:color w:val="000000"/>
          <w:sz w:val="24"/>
          <w:lang w:val="sr-Latn-RS" w:eastAsia="sr-Latn-RS"/>
        </w:rPr>
        <w:t xml:space="preserve"> </w:t>
      </w:r>
    </w:p>
    <w:p w:rsidR="00854A4E" w:rsidRPr="00BA5A02" w:rsidRDefault="00854A4E" w:rsidP="00854A4E">
      <w:pPr>
        <w:spacing w:after="0" w:line="240" w:lineRule="auto"/>
        <w:ind w:left="4679"/>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b/>
          <w:color w:val="000000"/>
          <w:lang w:val="sr-Latn-RS" w:eastAsia="sr-Latn-RS"/>
        </w:rPr>
        <w:t xml:space="preserve"> </w:t>
      </w:r>
    </w:p>
    <w:p w:rsidR="00854A4E" w:rsidRPr="00BA5A02" w:rsidRDefault="00854A4E" w:rsidP="00854A4E">
      <w:pPr>
        <w:spacing w:after="0" w:line="240" w:lineRule="auto"/>
        <w:ind w:left="4679"/>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b/>
          <w:color w:val="000000"/>
          <w:lang w:val="sr-Latn-RS" w:eastAsia="sr-Latn-RS"/>
        </w:rPr>
        <w:t xml:space="preserve"> </w:t>
      </w:r>
    </w:p>
    <w:p w:rsidR="00854A4E" w:rsidRPr="00BA5A02" w:rsidRDefault="00854A4E" w:rsidP="00854A4E">
      <w:pPr>
        <w:spacing w:after="0" w:line="240" w:lineRule="auto"/>
        <w:ind w:left="4679"/>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b/>
          <w:color w:val="000000"/>
          <w:lang w:val="sr-Latn-RS" w:eastAsia="sr-Latn-RS"/>
        </w:rPr>
        <w:t xml:space="preserve"> </w:t>
      </w:r>
    </w:p>
    <w:p w:rsidR="00854A4E" w:rsidRPr="00BA5A02" w:rsidRDefault="00854A4E" w:rsidP="00854A4E">
      <w:pPr>
        <w:spacing w:after="0" w:line="240" w:lineRule="auto"/>
        <w:ind w:left="4679"/>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b/>
          <w:color w:val="000000"/>
          <w:lang w:val="sr-Latn-RS" w:eastAsia="sr-Latn-RS"/>
        </w:rPr>
        <w:t xml:space="preserve"> </w:t>
      </w:r>
    </w:p>
    <w:p w:rsidR="00854A4E" w:rsidRPr="00BA5A02" w:rsidRDefault="00854A4E" w:rsidP="00854A4E">
      <w:pPr>
        <w:spacing w:after="0" w:line="240" w:lineRule="auto"/>
        <w:ind w:left="4679"/>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b/>
          <w:color w:val="000000"/>
          <w:lang w:val="sr-Latn-RS" w:eastAsia="sr-Latn-RS"/>
        </w:rPr>
        <w:t xml:space="preserve"> </w:t>
      </w:r>
    </w:p>
    <w:p w:rsidR="00854A4E" w:rsidRPr="00BA5A02" w:rsidRDefault="00854A4E" w:rsidP="00854A4E">
      <w:pPr>
        <w:spacing w:after="0" w:line="240" w:lineRule="auto"/>
        <w:ind w:left="4679"/>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b/>
          <w:color w:val="000000"/>
          <w:lang w:val="sr-Latn-RS" w:eastAsia="sr-Latn-RS"/>
        </w:rPr>
        <w:t xml:space="preserve"> </w:t>
      </w:r>
    </w:p>
    <w:p w:rsidR="00854A4E" w:rsidRPr="00BA5A02" w:rsidRDefault="00854A4E" w:rsidP="00854A4E">
      <w:pPr>
        <w:spacing w:after="0" w:line="240" w:lineRule="auto"/>
        <w:ind w:left="4679"/>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b/>
          <w:color w:val="000000"/>
          <w:lang w:val="sr-Latn-RS" w:eastAsia="sr-Latn-RS"/>
        </w:rPr>
        <w:lastRenderedPageBreak/>
        <w:t xml:space="preserve"> </w:t>
      </w:r>
    </w:p>
    <w:p w:rsidR="00854A4E" w:rsidRPr="00BA5A02" w:rsidRDefault="00854A4E" w:rsidP="00854A4E">
      <w:pPr>
        <w:spacing w:after="0" w:line="240" w:lineRule="auto"/>
        <w:ind w:left="4679"/>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b/>
          <w:color w:val="000000"/>
          <w:lang w:val="sr-Latn-RS" w:eastAsia="sr-Latn-RS"/>
        </w:rPr>
        <w:t xml:space="preserve"> </w:t>
      </w:r>
    </w:p>
    <w:p w:rsidR="00854A4E" w:rsidRPr="00BA5A02" w:rsidRDefault="00854A4E" w:rsidP="00854A4E">
      <w:pPr>
        <w:spacing w:after="0" w:line="240" w:lineRule="auto"/>
        <w:ind w:left="4679"/>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b/>
          <w:color w:val="000000"/>
          <w:lang w:val="sr-Latn-RS" w:eastAsia="sr-Latn-RS"/>
        </w:rPr>
        <w:t xml:space="preserve"> </w:t>
      </w:r>
    </w:p>
    <w:p w:rsidR="00854A4E" w:rsidRPr="00BA5A02" w:rsidRDefault="00854A4E" w:rsidP="00854A4E">
      <w:pPr>
        <w:spacing w:after="0" w:line="240" w:lineRule="auto"/>
        <w:ind w:left="4679"/>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b/>
          <w:color w:val="000000"/>
          <w:lang w:val="sr-Latn-RS" w:eastAsia="sr-Latn-RS"/>
        </w:rPr>
        <w:t xml:space="preserve"> </w:t>
      </w:r>
    </w:p>
    <w:p w:rsidR="00854A4E" w:rsidRPr="00BA5A02" w:rsidRDefault="00854A4E" w:rsidP="00854A4E">
      <w:pPr>
        <w:spacing w:after="0" w:line="240" w:lineRule="auto"/>
        <w:ind w:left="4679"/>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b/>
          <w:color w:val="000000"/>
          <w:lang w:val="sr-Latn-RS" w:eastAsia="sr-Latn-RS"/>
        </w:rPr>
        <w:t xml:space="preserve"> </w:t>
      </w:r>
    </w:p>
    <w:p w:rsidR="00854A4E" w:rsidRPr="00BA5A02" w:rsidRDefault="00854A4E" w:rsidP="00854A4E">
      <w:pPr>
        <w:spacing w:after="0" w:line="240" w:lineRule="auto"/>
        <w:ind w:left="4679"/>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b/>
          <w:color w:val="000000"/>
          <w:lang w:val="sr-Latn-RS" w:eastAsia="sr-Latn-RS"/>
        </w:rPr>
        <w:t xml:space="preserve"> </w:t>
      </w:r>
    </w:p>
    <w:p w:rsidR="006D646A" w:rsidRDefault="00854A4E" w:rsidP="00854A4E">
      <w:pPr>
        <w:spacing w:after="46" w:line="216" w:lineRule="auto"/>
        <w:ind w:left="434" w:right="855"/>
        <w:jc w:val="right"/>
        <w:rPr>
          <w:rFonts w:ascii="Times New Roman" w:eastAsia="Times New Roman" w:hAnsi="Times New Roman" w:cs="Times New Roman"/>
          <w:color w:val="000000"/>
          <w:sz w:val="24"/>
          <w:lang w:val="sr-Latn-RS" w:eastAsia="sr-Latn-RS"/>
        </w:rPr>
      </w:pPr>
      <w:r w:rsidRPr="00BA5A02">
        <w:rPr>
          <w:rFonts w:ascii="Calibri" w:eastAsia="Calibri" w:hAnsi="Calibri" w:cs="Calibri"/>
          <w:noProof/>
          <w:color w:val="000000"/>
        </w:rPr>
        <mc:AlternateContent>
          <mc:Choice Requires="wpg">
            <w:drawing>
              <wp:anchor distT="0" distB="0" distL="114300" distR="114300" simplePos="0" relativeHeight="251666432" behindDoc="0" locked="0" layoutInCell="1" allowOverlap="1" wp14:anchorId="4886A3E6" wp14:editId="704A7BE1">
                <wp:simplePos x="0" y="0"/>
                <wp:positionH relativeFrom="page">
                  <wp:posOffset>7250938</wp:posOffset>
                </wp:positionH>
                <wp:positionV relativeFrom="page">
                  <wp:posOffset>304800</wp:posOffset>
                </wp:positionV>
                <wp:extent cx="6096" cy="10078212"/>
                <wp:effectExtent l="0" t="0" r="0" b="0"/>
                <wp:wrapSquare wrapText="bothSides"/>
                <wp:docPr id="446415" name="Group 446415"/>
                <wp:cNvGraphicFramePr/>
                <a:graphic xmlns:a="http://schemas.openxmlformats.org/drawingml/2006/main">
                  <a:graphicData uri="http://schemas.microsoft.com/office/word/2010/wordprocessingGroup">
                    <wpg:wgp>
                      <wpg:cNvGrpSpPr/>
                      <wpg:grpSpPr>
                        <a:xfrm>
                          <a:off x="0" y="0"/>
                          <a:ext cx="6096" cy="10078212"/>
                          <a:chOff x="0" y="0"/>
                          <a:chExt cx="6096" cy="10078212"/>
                        </a:xfrm>
                      </wpg:grpSpPr>
                      <wps:wsp>
                        <wps:cNvPr id="505400" name="Shape 50540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A"/>
                          </a:solidFill>
                          <a:ln w="0" cap="flat">
                            <a:noFill/>
                            <a:miter lim="127000"/>
                          </a:ln>
                          <a:effectLst/>
                        </wps:spPr>
                        <wps:bodyPr/>
                      </wps:wsp>
                      <wps:wsp>
                        <wps:cNvPr id="505401" name="Shape 50540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A"/>
                          </a:solidFill>
                          <a:ln w="0" cap="flat">
                            <a:noFill/>
                            <a:miter lim="127000"/>
                          </a:ln>
                          <a:effectLst/>
                        </wps:spPr>
                        <wps:bodyPr/>
                      </wps:wsp>
                      <wps:wsp>
                        <wps:cNvPr id="505402" name="Shape 505402"/>
                        <wps:cNvSpPr/>
                        <wps:spPr>
                          <a:xfrm>
                            <a:off x="0" y="6096"/>
                            <a:ext cx="9144" cy="10072116"/>
                          </a:xfrm>
                          <a:custGeom>
                            <a:avLst/>
                            <a:gdLst/>
                            <a:ahLst/>
                            <a:cxnLst/>
                            <a:rect l="0" t="0" r="0" b="0"/>
                            <a:pathLst>
                              <a:path w="9144" h="10072116">
                                <a:moveTo>
                                  <a:pt x="0" y="0"/>
                                </a:moveTo>
                                <a:lnTo>
                                  <a:pt x="9144" y="0"/>
                                </a:lnTo>
                                <a:lnTo>
                                  <a:pt x="9144" y="10072116"/>
                                </a:lnTo>
                                <a:lnTo>
                                  <a:pt x="0" y="10072116"/>
                                </a:lnTo>
                                <a:lnTo>
                                  <a:pt x="0" y="0"/>
                                </a:lnTo>
                              </a:path>
                            </a:pathLst>
                          </a:custGeom>
                          <a:solidFill>
                            <a:srgbClr val="00000A"/>
                          </a:solidFill>
                          <a:ln w="0" cap="flat">
                            <a:noFill/>
                            <a:miter lim="127000"/>
                          </a:ln>
                          <a:effectLst/>
                        </wps:spPr>
                        <wps:bodyPr/>
                      </wps:wsp>
                    </wpg:wgp>
                  </a:graphicData>
                </a:graphic>
              </wp:anchor>
            </w:drawing>
          </mc:Choice>
          <mc:Fallback>
            <w:pict>
              <v:group w14:anchorId="32FD1776" id="Group 446415" o:spid="_x0000_s1026" style="position:absolute;margin-left:570.95pt;margin-top:24pt;width:.5pt;height:793.55pt;z-index:251666432;mso-position-horizontal-relative:page;mso-position-vertical-relative:page" coordsize="60,100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">
                <v:shape id="Shape 505400"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" path="m,l9144,r,9144l,9144,,e" fillcolor="#00000a" stroked="f" strokeweight="0">
                  <v:stroke miterlimit="83231f" joinstyle="miter"/>
                  <v:path arrowok="t" textboxrect="0,0,9144,9144"/>
                </v:shape>
                <v:shape id="Shape 505401" o:spid="_x0000_s1028"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" path="m,l9144,r,9144l,9144,,e" fillcolor="#00000a" stroked="f" strokeweight="0">
                  <v:stroke miterlimit="83231f" joinstyle="miter"/>
                  <v:path arrowok="t" textboxrect="0,0,9144,9144"/>
                </v:shape>
                <v:shape id="Shape 505402" o:spid="_x0000_s1029" style="position:absolute;top:60;width:91;height:100722;visibility:visible;mso-wrap-style:square;v-text-anchor:top" coordsize="9144,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" path="m,l9144,r,10072116l,10072116,,e" fillcolor="#00000a" stroked="f" strokeweight="0">
                  <v:stroke miterlimit="83231f" joinstyle="miter"/>
                  <v:path arrowok="t" textboxrect="0,0,9144,10072116"/>
                </v:shape>
                <w10:wrap type="square" anchorx="page" anchory="page"/>
              </v:group>
            </w:pict>
          </mc:Fallback>
        </mc:AlternateContent>
      </w:r>
      <w:r w:rsidRPr="00BA5A02">
        <w:rPr>
          <w:rFonts w:ascii="Calibri" w:eastAsia="Calibri" w:hAnsi="Calibri" w:cs="Calibri"/>
          <w:noProof/>
          <w:color w:val="000000"/>
        </w:rPr>
        <w:drawing>
          <wp:inline distT="0" distB="0" distL="0" distR="0" wp14:anchorId="747F51F5" wp14:editId="53782182">
            <wp:extent cx="5394325" cy="3581400"/>
            <wp:effectExtent l="0" t="0" r="0" b="0"/>
            <wp:docPr id="446433" name="Picture 446433"/>
            <wp:cNvGraphicFramePr/>
            <a:graphic xmlns:a="http://schemas.openxmlformats.org/drawingml/2006/main">
              <a:graphicData uri="http://schemas.openxmlformats.org/drawingml/2006/picture">
                <pic:pic xmlns:pic="http://schemas.openxmlformats.org/drawingml/2006/picture">
                  <pic:nvPicPr>
                    <pic:cNvPr id="446433" name="Picture 446433"/>
                    <pic:cNvPicPr/>
                  </pic:nvPicPr>
                  <pic:blipFill>
                    <a:blip r:embed="rId49"/>
                    <a:stretch>
                      <a:fillRect/>
                    </a:stretch>
                  </pic:blipFill>
                  <pic:spPr>
                    <a:xfrm>
                      <a:off x="0" y="0"/>
                      <a:ext cx="5394325" cy="3581400"/>
                    </a:xfrm>
                    <a:prstGeom prst="rect">
                      <a:avLst/>
                    </a:prstGeom>
                  </pic:spPr>
                </pic:pic>
              </a:graphicData>
            </a:graphic>
          </wp:inline>
        </w:drawing>
      </w:r>
      <w:r w:rsidRPr="00BA5A02">
        <w:rPr>
          <w:rFonts w:ascii="Times New Roman" w:eastAsia="Times New Roman" w:hAnsi="Times New Roman" w:cs="Times New Roman"/>
          <w:color w:val="000000"/>
          <w:sz w:val="24"/>
          <w:lang w:val="sr-Latn-RS" w:eastAsia="sr-Latn-RS"/>
        </w:rPr>
        <w:t xml:space="preserve"> </w:t>
      </w:r>
      <w:r w:rsidRPr="00BA5A02">
        <w:rPr>
          <w:rFonts w:ascii="Times New Roman" w:eastAsia="Times New Roman" w:hAnsi="Times New Roman" w:cs="Times New Roman"/>
          <w:b/>
          <w:color w:val="000000"/>
          <w:lang w:val="sr-Latn-RS" w:eastAsia="sr-Latn-RS"/>
        </w:rPr>
        <w:t xml:space="preserve"> </w:t>
      </w:r>
    </w:p>
    <w:p w:rsidR="006D646A" w:rsidRDefault="006D646A" w:rsidP="006D646A">
      <w:pPr>
        <w:spacing w:after="49" w:line="228" w:lineRule="auto"/>
        <w:ind w:left="2932" w:right="13" w:hanging="10"/>
        <w:jc w:val="both"/>
        <w:rPr>
          <w:rFonts w:ascii="Times New Roman" w:eastAsia="Times New Roman" w:hAnsi="Times New Roman" w:cs="Times New Roman"/>
          <w:sz w:val="24"/>
          <w:lang w:val="sr-Latn-RS" w:eastAsia="sr-Latn-RS"/>
        </w:rPr>
      </w:pPr>
      <w:r>
        <w:rPr>
          <w:rFonts w:ascii="Times New Roman" w:eastAsia="Times New Roman" w:hAnsi="Times New Roman" w:cs="Times New Roman"/>
          <w:sz w:val="24"/>
          <w:lang w:val="sr-Latn-RS" w:eastAsia="sr-Latn-RS"/>
        </w:rPr>
        <w:tab/>
      </w:r>
    </w:p>
    <w:p w:rsidR="00854A4E" w:rsidRPr="006D646A" w:rsidRDefault="006D646A" w:rsidP="006D646A">
      <w:pPr>
        <w:spacing w:after="49" w:line="228" w:lineRule="auto"/>
        <w:ind w:left="2932" w:right="13" w:hanging="10"/>
        <w:jc w:val="both"/>
        <w:rPr>
          <w:rFonts w:ascii="Times New Roman" w:eastAsia="Times New Roman" w:hAnsi="Times New Roman" w:cs="Times New Roman"/>
          <w:color w:val="000000"/>
          <w:sz w:val="24"/>
          <w:lang w:val="sr-Latn-RS" w:eastAsia="sr-Latn-RS"/>
        </w:rPr>
      </w:pPr>
      <w:r w:rsidRPr="00BA5A02">
        <w:rPr>
          <w:rFonts w:ascii="Calibri" w:eastAsia="Calibri" w:hAnsi="Calibri" w:cs="Calibri"/>
          <w:noProof/>
          <w:color w:val="000000"/>
        </w:rPr>
        <mc:AlternateContent>
          <mc:Choice Requires="wpg">
            <w:drawing>
              <wp:anchor distT="0" distB="0" distL="114300" distR="114300" simplePos="0" relativeHeight="251671552" behindDoc="0" locked="0" layoutInCell="1" allowOverlap="1" wp14:anchorId="44D2E854" wp14:editId="6A27C192">
                <wp:simplePos x="0" y="0"/>
                <wp:positionH relativeFrom="page">
                  <wp:posOffset>304800</wp:posOffset>
                </wp:positionH>
                <wp:positionV relativeFrom="page">
                  <wp:posOffset>310896</wp:posOffset>
                </wp:positionV>
                <wp:extent cx="6096" cy="10072116"/>
                <wp:effectExtent l="0" t="0" r="0" b="0"/>
                <wp:wrapSquare wrapText="bothSides"/>
                <wp:docPr id="446416" name="Group 446416"/>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505403" name="Shape 50540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solidFill>
                            <a:srgbClr val="00000A"/>
                          </a:solidFill>
                          <a:ln w="0" cap="flat">
                            <a:noFill/>
                            <a:miter lim="127000"/>
                          </a:ln>
                          <a:effectLst/>
                        </wps:spPr>
                        <wps:bodyPr/>
                      </wps:wsp>
                    </wpg:wgp>
                  </a:graphicData>
                </a:graphic>
              </wp:anchor>
            </w:drawing>
          </mc:Choice>
          <mc:Fallback>
            <w:pict>
              <v:group w14:anchorId="332D01E3" id="Group 446416" o:spid="_x0000_s1026" style="position:absolute;margin-left:24pt;margin-top:24.5pt;width:.5pt;height:793.1pt;z-index:251671552;mso-position-horizontal-relative:page;mso-position-vertical-relative:page" coordsize="60,1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">
                <v:shape id="Shape 505403" o:spid="_x0000_s1027" style="position:absolute;width:91;height:100721;visibility:visible;mso-wrap-style:square;v-text-anchor:top" coordsize="9144,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" path="m,l9144,r,10072116l,10072116,,e" fillcolor="#00000a" stroked="f" strokeweight="0">
                  <v:stroke miterlimit="83231f" joinstyle="miter"/>
                  <v:path arrowok="t" textboxrect="0,0,9144,10072116"/>
                </v:shape>
                <w10:wrap type="square" anchorx="page" anchory="page"/>
              </v:group>
            </w:pict>
          </mc:Fallback>
        </mc:AlternateContent>
      </w:r>
      <w:r w:rsidRPr="00BA5A02">
        <w:rPr>
          <w:rFonts w:ascii="Times New Roman" w:eastAsia="Times New Roman" w:hAnsi="Times New Roman" w:cs="Times New Roman"/>
          <w:b/>
          <w:color w:val="000000"/>
          <w:lang w:val="sr-Latn-RS" w:eastAsia="sr-Latn-RS"/>
        </w:rPr>
        <w:t xml:space="preserve">ТЕХНИЧКЕ КАРАКТЕРИСТИКЕ: </w:t>
      </w:r>
    </w:p>
    <w:tbl>
      <w:tblPr>
        <w:tblStyle w:val="TableGrid0"/>
        <w:tblpPr w:vertAnchor="text" w:tblpX="41" w:tblpY="457"/>
        <w:tblOverlap w:val="never"/>
        <w:tblW w:w="8954" w:type="dxa"/>
        <w:tblInd w:w="0" w:type="dxa"/>
        <w:tblCellMar>
          <w:left w:w="5" w:type="dxa"/>
          <w:right w:w="115" w:type="dxa"/>
        </w:tblCellMar>
        <w:tblLook w:val="04A0" w:firstRow="1" w:lastRow="0" w:firstColumn="1" w:lastColumn="0" w:noHBand="0" w:noVBand="1"/>
      </w:tblPr>
      <w:tblGrid>
        <w:gridCol w:w="3046"/>
        <w:gridCol w:w="2482"/>
        <w:gridCol w:w="1121"/>
        <w:gridCol w:w="2305"/>
      </w:tblGrid>
      <w:tr w:rsidR="00854A4E" w:rsidRPr="00BA5A02" w:rsidTr="00854A4E">
        <w:trPr>
          <w:trHeight w:val="571"/>
        </w:trPr>
        <w:tc>
          <w:tcPr>
            <w:tcW w:w="3047"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Елементи тканине</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Ознака метода</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Јединица</w:t>
            </w:r>
            <w:r w:rsidRPr="00BA5A02">
              <w:rPr>
                <w:rFonts w:ascii="Calibri" w:eastAsia="Calibri" w:hAnsi="Calibri" w:cs="Calibri"/>
                <w:color w:val="000000"/>
                <w:lang w:val="sr-Latn-RS"/>
              </w:rPr>
              <w:t xml:space="preserve"> </w:t>
            </w:r>
            <w:r w:rsidRPr="00BA5A02">
              <w:rPr>
                <w:rFonts w:ascii="Times New Roman" w:eastAsia="Times New Roman" w:hAnsi="Times New Roman" w:cs="Times New Roman"/>
                <w:color w:val="000000"/>
                <w:lang w:val="sr-Latn-RS"/>
              </w:rPr>
              <w:t>мере</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Тражене вредности</w:t>
            </w:r>
            <w:r w:rsidRPr="00BA5A02">
              <w:rPr>
                <w:rFonts w:ascii="Calibri" w:eastAsia="Calibri" w:hAnsi="Calibri" w:cs="Calibri"/>
                <w:color w:val="000000"/>
                <w:lang w:val="sr-Latn-RS"/>
              </w:rPr>
              <w:t xml:space="preserve"> </w:t>
            </w:r>
          </w:p>
        </w:tc>
      </w:tr>
      <w:tr w:rsidR="00854A4E" w:rsidRPr="00BA5A02" w:rsidTr="00854A4E">
        <w:trPr>
          <w:trHeight w:val="286"/>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sz w:val="24"/>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r>
      <w:tr w:rsidR="00854A4E" w:rsidRPr="00BA5A02"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Сировински састав предива</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СРПС ЕН ИСО 1833-11</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jc w:val="cente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r>
      <w:tr w:rsidR="00854A4E" w:rsidRPr="00BA5A02"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памук</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185C9E" w:rsidRDefault="00854A4E" w:rsidP="00854A4E">
            <w:pPr>
              <w:rPr>
                <w:rFonts w:ascii="Times New Roman" w:eastAsia="Times New Roman" w:hAnsi="Times New Roman" w:cs="Times New Roman"/>
                <w:color w:val="000000"/>
                <w:sz w:val="24"/>
                <w:lang w:val="sr-Cyrl-RS"/>
              </w:rPr>
            </w:pPr>
            <w:r>
              <w:rPr>
                <w:rFonts w:ascii="Times New Roman" w:eastAsia="Times New Roman" w:hAnsi="Times New Roman" w:cs="Times New Roman"/>
                <w:color w:val="000000"/>
                <w:lang w:val="sr-Latn-RS"/>
              </w:rPr>
              <w:t xml:space="preserve">50 ± </w:t>
            </w:r>
            <w:r>
              <w:rPr>
                <w:rFonts w:ascii="Times New Roman" w:eastAsia="Times New Roman" w:hAnsi="Times New Roman" w:cs="Times New Roman"/>
                <w:color w:val="000000"/>
                <w:lang w:val="sr-Cyrl-RS"/>
              </w:rPr>
              <w:t>3</w:t>
            </w:r>
          </w:p>
        </w:tc>
      </w:tr>
      <w:tr w:rsidR="00854A4E" w:rsidRPr="00BA5A02"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полиестер</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185C9E" w:rsidRDefault="00854A4E" w:rsidP="00854A4E">
            <w:pPr>
              <w:rPr>
                <w:rFonts w:ascii="Times New Roman" w:eastAsia="Times New Roman" w:hAnsi="Times New Roman" w:cs="Times New Roman"/>
                <w:color w:val="000000"/>
                <w:sz w:val="24"/>
                <w:lang w:val="sr-Cyrl-RS"/>
              </w:rPr>
            </w:pPr>
            <w:r>
              <w:rPr>
                <w:rFonts w:ascii="Times New Roman" w:eastAsia="Times New Roman" w:hAnsi="Times New Roman" w:cs="Times New Roman"/>
                <w:color w:val="000000"/>
                <w:lang w:val="sr-Latn-RS"/>
              </w:rPr>
              <w:t xml:space="preserve">50 ± </w:t>
            </w:r>
            <w:r>
              <w:rPr>
                <w:rFonts w:ascii="Times New Roman" w:eastAsia="Times New Roman" w:hAnsi="Times New Roman" w:cs="Times New Roman"/>
                <w:color w:val="000000"/>
                <w:lang w:val="sr-Cyrl-RS"/>
              </w:rPr>
              <w:t>3</w:t>
            </w:r>
          </w:p>
        </w:tc>
      </w:tr>
      <w:tr w:rsidR="00854A4E" w:rsidRPr="00BA5A02" w:rsidTr="00854A4E">
        <w:trPr>
          <w:trHeight w:val="281"/>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Површинска маса</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СРПС Ф.С2.016:1986</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jc w:val="cente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g/m2</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230 ± 5 %</w:t>
            </w:r>
            <w:r w:rsidRPr="00BA5A02">
              <w:rPr>
                <w:rFonts w:ascii="Calibri" w:eastAsia="Calibri" w:hAnsi="Calibri" w:cs="Calibri"/>
                <w:color w:val="000000"/>
                <w:lang w:val="sr-Latn-RS"/>
              </w:rPr>
              <w:t xml:space="preserve"> </w:t>
            </w:r>
          </w:p>
        </w:tc>
      </w:tr>
      <w:tr w:rsidR="00854A4E" w:rsidRPr="00BA5A02"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r>
      <w:tr w:rsidR="00854A4E" w:rsidRPr="00BA5A02"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Преплетај</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Интерна</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рипстоп</w:t>
            </w:r>
            <w:r w:rsidRPr="00BA5A02">
              <w:rPr>
                <w:rFonts w:ascii="Calibri" w:eastAsia="Calibri" w:hAnsi="Calibri" w:cs="Calibri"/>
                <w:color w:val="000000"/>
                <w:lang w:val="sr-Latn-RS"/>
              </w:rPr>
              <w:t xml:space="preserve"> </w:t>
            </w:r>
          </w:p>
        </w:tc>
      </w:tr>
      <w:tr w:rsidR="00854A4E" w:rsidRPr="00BA5A02"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Прекидна сила</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СРПС ЕН ИСО 13934-</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jc w:val="cente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daN</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r>
      <w:tr w:rsidR="00854A4E" w:rsidRPr="00BA5A02"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1:2008</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r>
      <w:tr w:rsidR="00854A4E" w:rsidRPr="00BA5A02"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по основи</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min 100</w:t>
            </w:r>
            <w:r w:rsidRPr="00BA5A02">
              <w:rPr>
                <w:rFonts w:ascii="Calibri" w:eastAsia="Calibri" w:hAnsi="Calibri" w:cs="Calibri"/>
                <w:color w:val="000000"/>
                <w:lang w:val="sr-Latn-RS"/>
              </w:rPr>
              <w:t xml:space="preserve"> </w:t>
            </w:r>
          </w:p>
        </w:tc>
      </w:tr>
      <w:tr w:rsidR="00854A4E" w:rsidRPr="00BA5A02"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r>
      <w:tr w:rsidR="00854A4E" w:rsidRPr="00BA5A02"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по потки</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Pr>
                <w:rFonts w:ascii="Times New Roman" w:eastAsia="Times New Roman" w:hAnsi="Times New Roman" w:cs="Times New Roman"/>
                <w:color w:val="000000"/>
                <w:lang w:val="sr-Latn-RS"/>
              </w:rPr>
              <w:t>min 55</w:t>
            </w:r>
          </w:p>
        </w:tc>
      </w:tr>
      <w:tr w:rsidR="00854A4E" w:rsidRPr="00BA5A02" w:rsidTr="00854A4E">
        <w:trPr>
          <w:trHeight w:val="516"/>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Сила цепања (епрувета у облику</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СРПС ЕН ИСО 13937-</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jc w:val="cente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N</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r>
      <w:tr w:rsidR="00854A4E" w:rsidRPr="00BA5A02"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lastRenderedPageBreak/>
              <w:t>“трапеза”)</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2:2013</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r>
      <w:tr w:rsidR="00854A4E" w:rsidRPr="00BA5A02"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r>
      <w:tr w:rsidR="00854A4E" w:rsidRPr="00BA5A02"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по основи</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min 25</w:t>
            </w:r>
            <w:r w:rsidRPr="00BA5A02">
              <w:rPr>
                <w:rFonts w:ascii="Calibri" w:eastAsia="Calibri" w:hAnsi="Calibri" w:cs="Calibri"/>
                <w:color w:val="000000"/>
                <w:lang w:val="sr-Latn-RS"/>
              </w:rPr>
              <w:t xml:space="preserve"> </w:t>
            </w:r>
          </w:p>
        </w:tc>
      </w:tr>
      <w:tr w:rsidR="00854A4E" w:rsidRPr="00BA5A02"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r>
      <w:tr w:rsidR="00854A4E" w:rsidRPr="00BA5A02"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по потки</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min 30</w:t>
            </w:r>
            <w:r w:rsidRPr="00BA5A02">
              <w:rPr>
                <w:rFonts w:ascii="Calibri" w:eastAsia="Calibri" w:hAnsi="Calibri" w:cs="Calibri"/>
                <w:color w:val="000000"/>
                <w:lang w:val="sr-Latn-RS"/>
              </w:rPr>
              <w:t xml:space="preserve"> </w:t>
            </w:r>
          </w:p>
        </w:tc>
      </w:tr>
      <w:tr w:rsidR="00854A4E" w:rsidRPr="00BA5A02"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r>
      <w:tr w:rsidR="00854A4E" w:rsidRPr="00BA5A02"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jc w:val="both"/>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Скупљање при прању и сушењу</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jc w:val="both"/>
              <w:rPr>
                <w:rFonts w:ascii="Times New Roman" w:eastAsia="Times New Roman" w:hAnsi="Times New Roman" w:cs="Times New Roman"/>
                <w:color w:val="000000"/>
                <w:sz w:val="24"/>
                <w:lang w:val="sr-Latn-RS"/>
              </w:rPr>
            </w:pPr>
            <w:r w:rsidRPr="00BA5A02">
              <w:rPr>
                <w:rFonts w:ascii="Calibri" w:eastAsia="Calibri" w:hAnsi="Calibri" w:cs="Calibri"/>
                <w:color w:val="000000"/>
                <w:lang w:val="sr-Latn-RS"/>
              </w:rPr>
              <w:t xml:space="preserve"> </w:t>
            </w:r>
            <w:r w:rsidRPr="00BA5A02">
              <w:rPr>
                <w:rFonts w:ascii="Times New Roman" w:eastAsia="Times New Roman" w:hAnsi="Times New Roman" w:cs="Times New Roman"/>
                <w:color w:val="000000"/>
                <w:lang w:val="sr-Latn-RS"/>
              </w:rPr>
              <w:t>СРПС ЕН ИСО 5077:2010</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jc w:val="cente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r>
      <w:tr w:rsidR="00854A4E" w:rsidRPr="00BA5A02" w:rsidTr="00854A4E">
        <w:trPr>
          <w:trHeight w:val="283"/>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на 60°C</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r>
      <w:tr w:rsidR="00854A4E" w:rsidRPr="00BA5A02" w:rsidTr="00854A4E">
        <w:trPr>
          <w:trHeight w:val="269"/>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по основи</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3</w:t>
            </w:r>
            <w:r w:rsidRPr="00BA5A02">
              <w:rPr>
                <w:rFonts w:ascii="Calibri" w:eastAsia="Calibri" w:hAnsi="Calibri" w:cs="Calibri"/>
                <w:color w:val="000000"/>
                <w:lang w:val="sr-Latn-RS"/>
              </w:rPr>
              <w:t xml:space="preserve"> </w:t>
            </w:r>
          </w:p>
        </w:tc>
      </w:tr>
    </w:tbl>
    <w:p w:rsidR="00854A4E" w:rsidRPr="00BA5A02" w:rsidRDefault="00854A4E" w:rsidP="00854A4E">
      <w:pPr>
        <w:spacing w:after="0" w:line="240" w:lineRule="auto"/>
        <w:ind w:left="4679"/>
        <w:rPr>
          <w:rFonts w:ascii="Times New Roman" w:eastAsia="Times New Roman" w:hAnsi="Times New Roman" w:cs="Times New Roman"/>
          <w:color w:val="000000"/>
          <w:sz w:val="24"/>
          <w:lang w:val="sr-Latn-RS" w:eastAsia="sr-Latn-RS"/>
        </w:rPr>
      </w:pPr>
    </w:p>
    <w:tbl>
      <w:tblPr>
        <w:tblStyle w:val="TableGrid0"/>
        <w:tblW w:w="8954" w:type="dxa"/>
        <w:tblInd w:w="41" w:type="dxa"/>
        <w:tblCellMar>
          <w:left w:w="5" w:type="dxa"/>
          <w:right w:w="14" w:type="dxa"/>
        </w:tblCellMar>
        <w:tblLook w:val="04A0" w:firstRow="1" w:lastRow="0" w:firstColumn="1" w:lastColumn="0" w:noHBand="0" w:noVBand="1"/>
      </w:tblPr>
      <w:tblGrid>
        <w:gridCol w:w="3046"/>
        <w:gridCol w:w="2482"/>
        <w:gridCol w:w="1121"/>
        <w:gridCol w:w="2305"/>
      </w:tblGrid>
      <w:tr w:rsidR="00854A4E" w:rsidRPr="00BA5A02"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по потки</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3</w:t>
            </w:r>
            <w:r w:rsidRPr="00BA5A02">
              <w:rPr>
                <w:rFonts w:ascii="Calibri" w:eastAsia="Calibri" w:hAnsi="Calibri" w:cs="Calibri"/>
                <w:color w:val="000000"/>
                <w:lang w:val="sr-Latn-RS"/>
              </w:rPr>
              <w:t xml:space="preserve"> </w:t>
            </w:r>
          </w:p>
        </w:tc>
      </w:tr>
      <w:tr w:rsidR="00854A4E" w:rsidRPr="00BA5A02"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Реакција воденог екстракта</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СРПС ИСО 3071:2008</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jc w:val="cente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pH</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5-8</w:t>
            </w:r>
            <w:r w:rsidRPr="00BA5A02">
              <w:rPr>
                <w:rFonts w:ascii="Calibri" w:eastAsia="Calibri" w:hAnsi="Calibri" w:cs="Calibri"/>
                <w:color w:val="000000"/>
                <w:lang w:val="sr-Latn-RS"/>
              </w:rPr>
              <w:t xml:space="preserve"> </w:t>
            </w:r>
          </w:p>
        </w:tc>
      </w:tr>
      <w:tr w:rsidR="00854A4E" w:rsidRPr="00BA5A02"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r>
      <w:tr w:rsidR="00854A4E" w:rsidRPr="00BA5A02"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Постојаност обојења на</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jc w:val="cente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оцена</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jc w:val="both"/>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ПАМУК/ПОЛИЕСТЕР</w:t>
            </w:r>
            <w:r w:rsidRPr="00BA5A02">
              <w:rPr>
                <w:rFonts w:ascii="Calibri" w:eastAsia="Calibri" w:hAnsi="Calibri" w:cs="Calibri"/>
                <w:color w:val="000000"/>
                <w:lang w:val="sr-Latn-RS"/>
              </w:rPr>
              <w:t xml:space="preserve"> </w:t>
            </w:r>
          </w:p>
        </w:tc>
      </w:tr>
      <w:tr w:rsidR="00854A4E" w:rsidRPr="00BA5A02" w:rsidTr="00854A4E">
        <w:trPr>
          <w:trHeight w:val="516"/>
        </w:trPr>
        <w:tc>
          <w:tcPr>
            <w:tcW w:w="3047"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прање на 60°C</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СРПС ЕН ИСО 105Ц08:2012</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4</w:t>
            </w:r>
            <w:r w:rsidRPr="00BA5A02">
              <w:rPr>
                <w:rFonts w:ascii="Calibri" w:eastAsia="Calibri" w:hAnsi="Calibri" w:cs="Calibri"/>
                <w:color w:val="000000"/>
                <w:lang w:val="sr-Latn-RS"/>
              </w:rPr>
              <w:t xml:space="preserve"> </w:t>
            </w:r>
          </w:p>
        </w:tc>
      </w:tr>
      <w:tr w:rsidR="00854A4E" w:rsidRPr="00BA5A02" w:rsidTr="00854A4E">
        <w:trPr>
          <w:trHeight w:val="516"/>
        </w:trPr>
        <w:tc>
          <w:tcPr>
            <w:tcW w:w="3047"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зној – алкални</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spacing w:after="41"/>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СРПС ЕН ИСО 105-</w:t>
            </w:r>
          </w:p>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Е04:2012</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4</w:t>
            </w:r>
            <w:r w:rsidRPr="00BA5A02">
              <w:rPr>
                <w:rFonts w:ascii="Calibri" w:eastAsia="Calibri" w:hAnsi="Calibri" w:cs="Calibri"/>
                <w:color w:val="000000"/>
                <w:lang w:val="sr-Latn-RS"/>
              </w:rPr>
              <w:t xml:space="preserve"> </w:t>
            </w:r>
          </w:p>
        </w:tc>
      </w:tr>
      <w:tr w:rsidR="00854A4E" w:rsidRPr="00BA5A02" w:rsidTr="00854A4E">
        <w:trPr>
          <w:trHeight w:val="516"/>
        </w:trPr>
        <w:tc>
          <w:tcPr>
            <w:tcW w:w="3047"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зној – кисели</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spacing w:after="41"/>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СРПС ЕН ИСО 105-</w:t>
            </w:r>
          </w:p>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Е04:2012</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4</w:t>
            </w:r>
            <w:r w:rsidRPr="00BA5A02">
              <w:rPr>
                <w:rFonts w:ascii="Calibri" w:eastAsia="Calibri" w:hAnsi="Calibri" w:cs="Calibri"/>
                <w:color w:val="000000"/>
                <w:lang w:val="sr-Latn-RS"/>
              </w:rPr>
              <w:t xml:space="preserve"> </w:t>
            </w:r>
          </w:p>
        </w:tc>
      </w:tr>
      <w:tr w:rsidR="00854A4E" w:rsidRPr="00BA5A02"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r>
      <w:tr w:rsidR="00854A4E" w:rsidRPr="00BA5A02" w:rsidTr="00854A4E">
        <w:trPr>
          <w:trHeight w:val="516"/>
        </w:trPr>
        <w:tc>
          <w:tcPr>
            <w:tcW w:w="3047"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светлост</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spacing w:after="38"/>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СРПС ЕН ИСО 105-</w:t>
            </w:r>
          </w:p>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Б02:2010</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5</w:t>
            </w:r>
            <w:r w:rsidRPr="00BA5A02">
              <w:rPr>
                <w:rFonts w:ascii="Calibri" w:eastAsia="Calibri" w:hAnsi="Calibri" w:cs="Calibri"/>
                <w:color w:val="000000"/>
                <w:lang w:val="sr-Latn-RS"/>
              </w:rPr>
              <w:t xml:space="preserve"> </w:t>
            </w:r>
          </w:p>
        </w:tc>
      </w:tr>
      <w:tr w:rsidR="00854A4E" w:rsidRPr="00BA5A02" w:rsidTr="00854A4E">
        <w:trPr>
          <w:trHeight w:val="517"/>
        </w:trPr>
        <w:tc>
          <w:tcPr>
            <w:tcW w:w="3047"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отирање суво</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СРПС ЕН ИСО 105Х12:2012</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4</w:t>
            </w:r>
            <w:r w:rsidRPr="00BA5A02">
              <w:rPr>
                <w:rFonts w:ascii="Calibri" w:eastAsia="Calibri" w:hAnsi="Calibri" w:cs="Calibri"/>
                <w:color w:val="000000"/>
                <w:lang w:val="sr-Latn-RS"/>
              </w:rPr>
              <w:t xml:space="preserve"> </w:t>
            </w:r>
          </w:p>
        </w:tc>
      </w:tr>
      <w:tr w:rsidR="00854A4E" w:rsidRPr="00BA5A02" w:rsidTr="00854A4E">
        <w:trPr>
          <w:trHeight w:val="516"/>
        </w:trPr>
        <w:tc>
          <w:tcPr>
            <w:tcW w:w="3047"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отирање мокро</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СРПС ЕН ИСО 105Х12:2012</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3-4</w:t>
            </w:r>
            <w:r w:rsidRPr="00BA5A02">
              <w:rPr>
                <w:rFonts w:ascii="Calibri" w:eastAsia="Calibri" w:hAnsi="Calibri" w:cs="Calibri"/>
                <w:color w:val="000000"/>
                <w:lang w:val="sr-Latn-RS"/>
              </w:rPr>
              <w:t xml:space="preserve"> </w:t>
            </w:r>
          </w:p>
        </w:tc>
      </w:tr>
      <w:tr w:rsidR="00854A4E" w:rsidRPr="00BA5A02"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6027F0" w:rsidRDefault="00854A4E" w:rsidP="00854A4E">
            <w:pPr>
              <w:rPr>
                <w:rFonts w:ascii="Times New Roman" w:eastAsia="Times New Roman" w:hAnsi="Times New Roman" w:cs="Times New Roman"/>
                <w:color w:val="000000"/>
                <w:sz w:val="24"/>
                <w:lang w:val="sr-Cyrl-RS"/>
              </w:rPr>
            </w:pPr>
            <w:r>
              <w:rPr>
                <w:rFonts w:ascii="Times New Roman" w:eastAsia="Times New Roman" w:hAnsi="Times New Roman" w:cs="Times New Roman"/>
                <w:color w:val="000000"/>
                <w:lang w:val="sr-Latn-RS"/>
              </w:rPr>
              <w:t xml:space="preserve">Боја тканине: Тегет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Интерна</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6027F0" w:rsidRDefault="00854A4E" w:rsidP="00854A4E">
            <w:pPr>
              <w:jc w:val="both"/>
              <w:rPr>
                <w:rFonts w:ascii="Times New Roman" w:eastAsia="Times New Roman" w:hAnsi="Times New Roman" w:cs="Times New Roman"/>
                <w:color w:val="000000"/>
                <w:sz w:val="24"/>
                <w:lang w:val="sr-Cyrl-RS"/>
              </w:rPr>
            </w:pPr>
            <w:r>
              <w:rPr>
                <w:rFonts w:ascii="Times New Roman" w:eastAsia="Times New Roman" w:hAnsi="Times New Roman" w:cs="Times New Roman"/>
                <w:color w:val="000000"/>
                <w:lang w:val="sr-Latn-RS"/>
              </w:rPr>
              <w:t>Т</w:t>
            </w:r>
            <w:r>
              <w:rPr>
                <w:rFonts w:ascii="Times New Roman" w:eastAsia="Times New Roman" w:hAnsi="Times New Roman" w:cs="Times New Roman"/>
                <w:color w:val="000000"/>
                <w:lang w:val="sr-Cyrl-RS"/>
              </w:rPr>
              <w:t xml:space="preserve">ЕГЕТ </w:t>
            </w:r>
          </w:p>
        </w:tc>
      </w:tr>
    </w:tbl>
    <w:p w:rsidR="00854A4E" w:rsidRPr="00BA5A02" w:rsidRDefault="00854A4E" w:rsidP="00854A4E">
      <w:pPr>
        <w:spacing w:after="0" w:line="240" w:lineRule="auto"/>
        <w:ind w:left="4679"/>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b/>
          <w:color w:val="000000"/>
          <w:lang w:val="sr-Latn-RS" w:eastAsia="sr-Latn-RS"/>
        </w:rPr>
        <w:t xml:space="preserve"> </w:t>
      </w:r>
    </w:p>
    <w:p w:rsidR="00854A4E" w:rsidRDefault="00854A4E" w:rsidP="00854A4E">
      <w:pPr>
        <w:spacing w:after="0" w:line="240" w:lineRule="auto"/>
        <w:ind w:left="4679"/>
        <w:jc w:val="both"/>
        <w:rPr>
          <w:rFonts w:ascii="Times New Roman" w:eastAsia="Times New Roman" w:hAnsi="Times New Roman" w:cs="Times New Roman"/>
          <w:b/>
          <w:color w:val="000000"/>
          <w:lang w:val="sr-Latn-RS" w:eastAsia="sr-Latn-RS"/>
        </w:rPr>
      </w:pPr>
    </w:p>
    <w:p w:rsidR="00854A4E" w:rsidRPr="006540CD" w:rsidRDefault="00854A4E" w:rsidP="00854A4E">
      <w:pPr>
        <w:keepNext/>
        <w:keepLines/>
        <w:autoSpaceDE w:val="0"/>
        <w:autoSpaceDN w:val="0"/>
        <w:adjustRightInd w:val="0"/>
        <w:spacing w:before="120" w:after="0" w:line="240" w:lineRule="auto"/>
        <w:jc w:val="both"/>
        <w:rPr>
          <w:rFonts w:ascii="Times New Roman" w:eastAsia="TTE1A09F10t00" w:hAnsi="Times New Roman" w:cs="Times New Roman"/>
          <w:b/>
          <w:sz w:val="24"/>
          <w:szCs w:val="24"/>
          <w:lang w:val="ru-RU"/>
        </w:rPr>
      </w:pPr>
      <w:r w:rsidRPr="006540CD">
        <w:rPr>
          <w:rFonts w:ascii="Times New Roman" w:eastAsia="TTE1A09F10t00" w:hAnsi="Times New Roman" w:cs="Times New Roman"/>
          <w:b/>
          <w:sz w:val="24"/>
          <w:szCs w:val="24"/>
          <w:lang w:val="ru-RU"/>
        </w:rPr>
        <w:t>Важна напомена:</w:t>
      </w:r>
    </w:p>
    <w:p w:rsidR="00854A4E" w:rsidRDefault="00854A4E" w:rsidP="00854A4E">
      <w:pPr>
        <w:pStyle w:val="NoSpacing"/>
        <w:rPr>
          <w:rFonts w:eastAsia="Calibri"/>
          <w:b/>
          <w:szCs w:val="24"/>
          <w:lang w:val="sr-Cyrl-CS"/>
        </w:rPr>
      </w:pPr>
      <w:r w:rsidRPr="006540CD">
        <w:rPr>
          <w:rFonts w:eastAsia="TTE1A09F10t00"/>
          <w:b/>
          <w:szCs w:val="24"/>
          <w:lang w:val="ru-RU"/>
        </w:rPr>
        <w:t xml:space="preserve">Испуњеност </w:t>
      </w:r>
      <w:r w:rsidRPr="006540CD">
        <w:rPr>
          <w:rFonts w:eastAsia="TTE1A09F10t00"/>
          <w:b/>
          <w:szCs w:val="24"/>
          <w:lang w:val="sr-Cyrl-CS"/>
        </w:rPr>
        <w:t xml:space="preserve">горе наведених </w:t>
      </w:r>
      <w:r w:rsidRPr="006540CD">
        <w:rPr>
          <w:rFonts w:eastAsia="TTE1A09F10t00"/>
          <w:b/>
          <w:szCs w:val="24"/>
          <w:lang w:val="ru-RU"/>
        </w:rPr>
        <w:t>техничких захтева доказује се</w:t>
      </w:r>
      <w:r w:rsidRPr="006540CD">
        <w:rPr>
          <w:rFonts w:eastAsia="TTE1A09F10t00"/>
          <w:b/>
          <w:szCs w:val="24"/>
          <w:lang w:val="sr-Cyrl-CS"/>
        </w:rPr>
        <w:t xml:space="preserve"> п</w:t>
      </w:r>
      <w:r w:rsidRPr="006540CD">
        <w:rPr>
          <w:rFonts w:eastAsia="TTE1A09F10t00"/>
          <w:b/>
          <w:szCs w:val="24"/>
          <w:lang w:val="ru-RU"/>
        </w:rPr>
        <w:t xml:space="preserve">одношењем </w:t>
      </w:r>
      <w:r w:rsidRPr="006540CD">
        <w:rPr>
          <w:rFonts w:eastAsia="Calibri"/>
          <w:b/>
          <w:lang w:val="sr-Cyrl-CS"/>
        </w:rPr>
        <w:t>декларација понуђених добара</w:t>
      </w:r>
      <w:r>
        <w:rPr>
          <w:rFonts w:eastAsia="Calibri"/>
          <w:b/>
          <w:lang w:val="sr-Cyrl-CS"/>
        </w:rPr>
        <w:t xml:space="preserve"> </w:t>
      </w:r>
      <w:r w:rsidRPr="006540CD">
        <w:rPr>
          <w:rFonts w:eastAsia="TTE1A09F10t00"/>
          <w:b/>
          <w:szCs w:val="24"/>
          <w:lang w:val="sr-Cyrl-CS"/>
        </w:rPr>
        <w:t>из којих се могу утврдити</w:t>
      </w:r>
      <w:r w:rsidRPr="006540CD">
        <w:rPr>
          <w:rFonts w:eastAsia="Calibri"/>
          <w:b/>
          <w:szCs w:val="24"/>
          <w:lang w:val="sr-Cyrl-CS"/>
        </w:rPr>
        <w:t xml:space="preserve"> све карактеристике понуђених добара</w:t>
      </w:r>
      <w:r w:rsidR="00675A5E">
        <w:rPr>
          <w:rFonts w:eastAsia="Calibri"/>
          <w:b/>
          <w:szCs w:val="24"/>
          <w:lang w:val="sr-Cyrl-CS"/>
        </w:rPr>
        <w:t>.</w:t>
      </w:r>
    </w:p>
    <w:p w:rsidR="00854A4E" w:rsidRPr="00BA5A02" w:rsidRDefault="00854A4E" w:rsidP="00854A4E">
      <w:pPr>
        <w:spacing w:after="0" w:line="240" w:lineRule="auto"/>
        <w:ind w:left="4679"/>
        <w:jc w:val="both"/>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b/>
          <w:color w:val="000000"/>
          <w:lang w:val="sr-Latn-RS" w:eastAsia="sr-Latn-RS"/>
        </w:rPr>
        <w:t xml:space="preserve"> </w:t>
      </w:r>
    </w:p>
    <w:p w:rsidR="00854A4E" w:rsidRDefault="00854A4E" w:rsidP="00854A4E">
      <w:pPr>
        <w:spacing w:after="0" w:line="240" w:lineRule="auto"/>
        <w:ind w:left="4679"/>
        <w:rPr>
          <w:rFonts w:ascii="Times New Roman" w:eastAsia="Times New Roman" w:hAnsi="Times New Roman" w:cs="Times New Roman"/>
          <w:b/>
          <w:color w:val="000000"/>
          <w:lang w:val="sr-Latn-RS" w:eastAsia="sr-Latn-RS"/>
        </w:rPr>
      </w:pPr>
    </w:p>
    <w:p w:rsidR="00854A4E" w:rsidRDefault="00854A4E" w:rsidP="00854A4E">
      <w:pPr>
        <w:spacing w:after="0" w:line="240" w:lineRule="auto"/>
        <w:ind w:left="4679"/>
        <w:rPr>
          <w:rFonts w:ascii="Times New Roman" w:eastAsia="Times New Roman" w:hAnsi="Times New Roman" w:cs="Times New Roman"/>
          <w:b/>
          <w:color w:val="000000"/>
          <w:lang w:val="sr-Latn-RS" w:eastAsia="sr-Latn-RS"/>
        </w:rPr>
      </w:pPr>
    </w:p>
    <w:p w:rsidR="00854A4E" w:rsidRDefault="00854A4E" w:rsidP="00854A4E">
      <w:pPr>
        <w:spacing w:after="0" w:line="240" w:lineRule="auto"/>
        <w:ind w:left="4679"/>
        <w:rPr>
          <w:rFonts w:ascii="Times New Roman" w:eastAsia="Times New Roman" w:hAnsi="Times New Roman" w:cs="Times New Roman"/>
          <w:b/>
          <w:color w:val="000000"/>
          <w:lang w:val="sr-Latn-RS" w:eastAsia="sr-Latn-RS"/>
        </w:rPr>
      </w:pPr>
    </w:p>
    <w:p w:rsidR="00854A4E" w:rsidRDefault="00854A4E" w:rsidP="00854A4E">
      <w:pPr>
        <w:spacing w:after="0" w:line="240" w:lineRule="auto"/>
        <w:ind w:left="4679"/>
        <w:rPr>
          <w:rFonts w:ascii="Times New Roman" w:eastAsia="Times New Roman" w:hAnsi="Times New Roman" w:cs="Times New Roman"/>
          <w:b/>
          <w:color w:val="000000"/>
          <w:lang w:val="sr-Latn-RS" w:eastAsia="sr-Latn-RS"/>
        </w:rPr>
      </w:pPr>
    </w:p>
    <w:p w:rsidR="00854A4E" w:rsidRDefault="00854A4E" w:rsidP="00854A4E">
      <w:pPr>
        <w:spacing w:after="0" w:line="240" w:lineRule="auto"/>
        <w:ind w:left="4679"/>
        <w:rPr>
          <w:rFonts w:ascii="Times New Roman" w:eastAsia="Times New Roman" w:hAnsi="Times New Roman" w:cs="Times New Roman"/>
          <w:b/>
          <w:color w:val="000000"/>
          <w:lang w:val="sr-Latn-RS" w:eastAsia="sr-Latn-RS"/>
        </w:rPr>
      </w:pPr>
    </w:p>
    <w:p w:rsidR="00854A4E" w:rsidRPr="00BA5A02" w:rsidRDefault="00854A4E" w:rsidP="00854A4E">
      <w:pPr>
        <w:spacing w:after="0" w:line="240" w:lineRule="auto"/>
        <w:ind w:left="4679"/>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b/>
          <w:color w:val="000000"/>
          <w:lang w:val="sr-Latn-RS" w:eastAsia="sr-Latn-RS"/>
        </w:rPr>
        <w:t xml:space="preserve"> </w:t>
      </w:r>
    </w:p>
    <w:p w:rsidR="00854A4E" w:rsidRDefault="00854A4E" w:rsidP="00854A4E">
      <w:pPr>
        <w:tabs>
          <w:tab w:val="left" w:pos="1605"/>
        </w:tabs>
        <w:spacing w:after="40" w:line="240" w:lineRule="auto"/>
        <w:rPr>
          <w:rFonts w:ascii="Times New Roman" w:eastAsia="Times New Roman" w:hAnsi="Times New Roman" w:cs="Times New Roman"/>
          <w:b/>
          <w:color w:val="000000"/>
          <w:lang w:val="sr-Cyrl-RS" w:eastAsia="sr-Latn-RS"/>
        </w:rPr>
      </w:pPr>
      <w:r>
        <w:rPr>
          <w:rFonts w:ascii="Times New Roman" w:eastAsia="Times New Roman" w:hAnsi="Times New Roman" w:cs="Times New Roman"/>
          <w:b/>
          <w:color w:val="000000"/>
          <w:lang w:val="sr-Cyrl-RS" w:eastAsia="sr-Latn-RS"/>
        </w:rPr>
        <w:tab/>
      </w:r>
    </w:p>
    <w:p w:rsidR="00854A4E" w:rsidRDefault="00854A4E" w:rsidP="00854A4E">
      <w:pPr>
        <w:spacing w:after="40" w:line="240" w:lineRule="auto"/>
        <w:rPr>
          <w:rFonts w:ascii="Times New Roman" w:eastAsia="Times New Roman" w:hAnsi="Times New Roman" w:cs="Times New Roman"/>
          <w:b/>
          <w:color w:val="000000"/>
          <w:lang w:val="sr-Cyrl-RS" w:eastAsia="sr-Latn-RS"/>
        </w:rPr>
      </w:pPr>
    </w:p>
    <w:p w:rsidR="00854A4E" w:rsidRDefault="00854A4E" w:rsidP="00854A4E">
      <w:pPr>
        <w:spacing w:after="40" w:line="240" w:lineRule="auto"/>
        <w:rPr>
          <w:rFonts w:ascii="Times New Roman" w:eastAsia="Times New Roman" w:hAnsi="Times New Roman" w:cs="Times New Roman"/>
          <w:b/>
          <w:color w:val="000000"/>
          <w:lang w:val="sr-Cyrl-RS" w:eastAsia="sr-Latn-RS"/>
        </w:rPr>
      </w:pPr>
    </w:p>
    <w:p w:rsidR="006D646A" w:rsidRDefault="006D646A" w:rsidP="00854A4E">
      <w:pPr>
        <w:spacing w:after="40" w:line="240" w:lineRule="auto"/>
        <w:rPr>
          <w:rFonts w:ascii="Times New Roman" w:eastAsia="Times New Roman" w:hAnsi="Times New Roman" w:cs="Times New Roman"/>
          <w:b/>
          <w:color w:val="000000"/>
          <w:lang w:val="sr-Cyrl-RS" w:eastAsia="sr-Latn-RS"/>
        </w:rPr>
      </w:pPr>
    </w:p>
    <w:p w:rsidR="006D646A" w:rsidRPr="00BA5A02" w:rsidRDefault="006D646A" w:rsidP="00854A4E">
      <w:pPr>
        <w:spacing w:after="40" w:line="240" w:lineRule="auto"/>
        <w:rPr>
          <w:rFonts w:ascii="Times New Roman" w:eastAsia="Times New Roman" w:hAnsi="Times New Roman" w:cs="Times New Roman"/>
          <w:b/>
          <w:color w:val="000000"/>
          <w:lang w:val="sr-Cyrl-RS" w:eastAsia="sr-Latn-RS"/>
        </w:rPr>
      </w:pPr>
    </w:p>
    <w:p w:rsidR="00854A4E" w:rsidRPr="006027F0" w:rsidRDefault="00854A4E" w:rsidP="00854A4E">
      <w:pPr>
        <w:tabs>
          <w:tab w:val="left" w:pos="1440"/>
        </w:tabs>
        <w:suppressAutoHyphens/>
        <w:autoSpaceDN w:val="0"/>
        <w:spacing w:after="0" w:line="240" w:lineRule="auto"/>
        <w:textAlignment w:val="baseline"/>
        <w:rPr>
          <w:rFonts w:ascii="Times New Roman" w:eastAsia="Times New Roman" w:hAnsi="Times New Roman"/>
          <w:b/>
          <w:bCs/>
          <w:color w:val="000000"/>
          <w:kern w:val="3"/>
          <w:sz w:val="24"/>
          <w:szCs w:val="24"/>
          <w:lang w:val="sr-Cyrl-RS"/>
        </w:rPr>
      </w:pPr>
      <w:r>
        <w:rPr>
          <w:rFonts w:ascii="Times New Roman" w:eastAsia="Times New Roman" w:hAnsi="Times New Roman"/>
          <w:b/>
          <w:bCs/>
          <w:color w:val="000000"/>
          <w:kern w:val="3"/>
          <w:sz w:val="24"/>
          <w:szCs w:val="24"/>
          <w:lang w:val="sr-Cyrl-RS"/>
        </w:rPr>
        <w:lastRenderedPageBreak/>
        <w:t xml:space="preserve">13. ЈАКНА  ДУЖА  СА КАПУЉАЧОМ </w:t>
      </w:r>
    </w:p>
    <w:p w:rsidR="00854A4E" w:rsidRPr="00004A2C" w:rsidRDefault="00854A4E" w:rsidP="00854A4E">
      <w:pPr>
        <w:tabs>
          <w:tab w:val="left" w:pos="1440"/>
        </w:tabs>
        <w:suppressAutoHyphens/>
        <w:autoSpaceDN w:val="0"/>
        <w:spacing w:after="0" w:line="240" w:lineRule="auto"/>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4"/>
          <w:szCs w:val="24"/>
        </w:rPr>
        <w:t xml:space="preserve"> – ОПИС КОНФЕКЦИОНИРАЊА</w:t>
      </w:r>
    </w:p>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bCs/>
          <w:color w:val="000000"/>
          <w:kern w:val="3"/>
          <w:sz w:val="24"/>
          <w:szCs w:val="24"/>
        </w:rPr>
      </w:pPr>
    </w:p>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sidRPr="00582FAF">
        <w:rPr>
          <w:rFonts w:ascii="Times New Roman" w:eastAsia="Times New Roman" w:hAnsi="Times New Roman"/>
          <w:bCs/>
          <w:color w:val="000000"/>
          <w:kern w:val="3"/>
          <w:sz w:val="24"/>
          <w:szCs w:val="24"/>
        </w:rPr>
        <w:tab/>
        <w:t>Ja</w:t>
      </w:r>
      <w:r>
        <w:rPr>
          <w:rFonts w:ascii="Times New Roman" w:eastAsia="Times New Roman" w:hAnsi="Times New Roman"/>
          <w:bCs/>
          <w:color w:val="000000"/>
          <w:kern w:val="3"/>
          <w:sz w:val="24"/>
          <w:szCs w:val="24"/>
        </w:rPr>
        <w:t>кн</w:t>
      </w:r>
      <w:r w:rsidRPr="00582FAF">
        <w:rPr>
          <w:rFonts w:ascii="Times New Roman" w:eastAsia="Times New Roman" w:hAnsi="Times New Roman"/>
          <w:bCs/>
          <w:color w:val="000000"/>
          <w:kern w:val="3"/>
          <w:sz w:val="24"/>
          <w:szCs w:val="24"/>
        </w:rPr>
        <w:t xml:space="preserve">a je </w:t>
      </w:r>
      <w:r>
        <w:rPr>
          <w:rFonts w:ascii="Times New Roman" w:eastAsia="Times New Roman" w:hAnsi="Times New Roman"/>
          <w:bCs/>
          <w:color w:val="000000"/>
          <w:kern w:val="3"/>
          <w:sz w:val="24"/>
          <w:szCs w:val="24"/>
        </w:rPr>
        <w:t>изр</w:t>
      </w:r>
      <w:r w:rsidRPr="00582FAF">
        <w:rPr>
          <w:rFonts w:ascii="Times New Roman" w:eastAsia="Times New Roman" w:hAnsi="Times New Roman"/>
          <w:bCs/>
          <w:color w:val="000000"/>
          <w:kern w:val="3"/>
          <w:sz w:val="24"/>
          <w:szCs w:val="24"/>
        </w:rPr>
        <w:t>a</w:t>
      </w:r>
      <w:r>
        <w:rPr>
          <w:rFonts w:ascii="Times New Roman" w:eastAsia="Times New Roman" w:hAnsi="Times New Roman"/>
          <w:bCs/>
          <w:color w:val="000000"/>
          <w:kern w:val="3"/>
          <w:sz w:val="24"/>
          <w:szCs w:val="24"/>
        </w:rPr>
        <w:t>ђ</w:t>
      </w:r>
      <w:r w:rsidRPr="00582FAF">
        <w:rPr>
          <w:rFonts w:ascii="Times New Roman" w:eastAsia="Times New Roman" w:hAnsi="Times New Roman"/>
          <w:bCs/>
          <w:color w:val="000000"/>
          <w:kern w:val="3"/>
          <w:sz w:val="24"/>
          <w:szCs w:val="24"/>
        </w:rPr>
        <w:t>e</w:t>
      </w:r>
      <w:r>
        <w:rPr>
          <w:rFonts w:ascii="Times New Roman" w:eastAsia="Times New Roman" w:hAnsi="Times New Roman"/>
          <w:bCs/>
          <w:color w:val="000000"/>
          <w:kern w:val="3"/>
          <w:sz w:val="24"/>
          <w:szCs w:val="24"/>
        </w:rPr>
        <w:t>н</w:t>
      </w:r>
      <w:r w:rsidRPr="00582FAF">
        <w:rPr>
          <w:rFonts w:ascii="Times New Roman" w:eastAsia="Times New Roman" w:hAnsi="Times New Roman"/>
          <w:bCs/>
          <w:color w:val="000000"/>
          <w:kern w:val="3"/>
          <w:sz w:val="24"/>
          <w:szCs w:val="24"/>
        </w:rPr>
        <w:t xml:space="preserve">a </w:t>
      </w:r>
      <w:r>
        <w:rPr>
          <w:rFonts w:ascii="Times New Roman" w:eastAsia="Times New Roman" w:hAnsi="Times New Roman"/>
          <w:bCs/>
          <w:color w:val="000000"/>
          <w:kern w:val="3"/>
          <w:sz w:val="24"/>
          <w:szCs w:val="24"/>
        </w:rPr>
        <w:t>с</w:t>
      </w:r>
      <w:r w:rsidRPr="00582FAF">
        <w:rPr>
          <w:rFonts w:ascii="Times New Roman" w:eastAsia="Times New Roman" w:hAnsi="Times New Roman"/>
          <w:bCs/>
          <w:color w:val="000000"/>
          <w:kern w:val="3"/>
          <w:sz w:val="24"/>
          <w:szCs w:val="24"/>
        </w:rPr>
        <w:t xml:space="preserve">a </w:t>
      </w:r>
      <w:r>
        <w:rPr>
          <w:rFonts w:ascii="Times New Roman" w:eastAsia="Times New Roman" w:hAnsi="Times New Roman"/>
          <w:bCs/>
          <w:color w:val="000000"/>
          <w:kern w:val="3"/>
          <w:sz w:val="24"/>
          <w:szCs w:val="24"/>
        </w:rPr>
        <w:t>п</w:t>
      </w:r>
      <w:r w:rsidRPr="00582FAF">
        <w:rPr>
          <w:rFonts w:ascii="Times New Roman" w:eastAsia="Times New Roman" w:hAnsi="Times New Roman"/>
          <w:bCs/>
          <w:color w:val="000000"/>
          <w:kern w:val="3"/>
          <w:sz w:val="24"/>
          <w:szCs w:val="24"/>
        </w:rPr>
        <w:t>o</w:t>
      </w:r>
      <w:r>
        <w:rPr>
          <w:rFonts w:ascii="Times New Roman" w:eastAsia="Times New Roman" w:hAnsi="Times New Roman"/>
          <w:bCs/>
          <w:color w:val="000000"/>
          <w:kern w:val="3"/>
          <w:sz w:val="24"/>
          <w:szCs w:val="24"/>
        </w:rPr>
        <w:t>ст</w:t>
      </w:r>
      <w:r w:rsidRPr="00582FAF">
        <w:rPr>
          <w:rFonts w:ascii="Times New Roman" w:eastAsia="Times New Roman" w:hAnsi="Times New Roman"/>
          <w:bCs/>
          <w:color w:val="000000"/>
          <w:kern w:val="3"/>
          <w:sz w:val="24"/>
          <w:szCs w:val="24"/>
        </w:rPr>
        <w:t>a</w:t>
      </w:r>
      <w:r>
        <w:rPr>
          <w:rFonts w:ascii="Times New Roman" w:eastAsia="Times New Roman" w:hAnsi="Times New Roman"/>
          <w:bCs/>
          <w:color w:val="000000"/>
          <w:kern w:val="3"/>
          <w:sz w:val="24"/>
          <w:szCs w:val="24"/>
        </w:rPr>
        <w:t>в</w:t>
      </w:r>
      <w:r w:rsidRPr="00582FAF">
        <w:rPr>
          <w:rFonts w:ascii="Times New Roman" w:eastAsia="Times New Roman" w:hAnsi="Times New Roman"/>
          <w:bCs/>
          <w:color w:val="000000"/>
          <w:kern w:val="3"/>
          <w:sz w:val="24"/>
          <w:szCs w:val="24"/>
        </w:rPr>
        <w:t>o</w:t>
      </w:r>
      <w:r>
        <w:rPr>
          <w:rFonts w:ascii="Times New Roman" w:eastAsia="Times New Roman" w:hAnsi="Times New Roman"/>
          <w:bCs/>
          <w:color w:val="000000"/>
          <w:kern w:val="3"/>
          <w:sz w:val="24"/>
          <w:szCs w:val="24"/>
        </w:rPr>
        <w:t>м</w:t>
      </w:r>
      <w:r w:rsidRPr="00582FAF">
        <w:rPr>
          <w:rFonts w:ascii="Times New Roman" w:eastAsia="Times New Roman" w:hAnsi="Times New Roman"/>
          <w:bCs/>
          <w:color w:val="000000"/>
          <w:kern w:val="3"/>
          <w:sz w:val="24"/>
          <w:szCs w:val="24"/>
        </w:rPr>
        <w:t xml:space="preserve"> </w:t>
      </w:r>
      <w:r>
        <w:rPr>
          <w:rFonts w:ascii="Times New Roman" w:eastAsia="Times New Roman" w:hAnsi="Times New Roman"/>
          <w:bCs/>
          <w:color w:val="000000"/>
          <w:kern w:val="3"/>
          <w:sz w:val="24"/>
          <w:szCs w:val="24"/>
        </w:rPr>
        <w:t>и</w:t>
      </w:r>
      <w:r w:rsidRPr="00582FAF">
        <w:rPr>
          <w:rFonts w:ascii="Times New Roman" w:eastAsia="Times New Roman" w:hAnsi="Times New Roman"/>
          <w:bCs/>
          <w:color w:val="000000"/>
          <w:kern w:val="3"/>
          <w:sz w:val="24"/>
          <w:szCs w:val="24"/>
        </w:rPr>
        <w:t xml:space="preserve"> </w:t>
      </w:r>
      <w:r>
        <w:rPr>
          <w:rFonts w:ascii="Times New Roman" w:eastAsia="Times New Roman" w:hAnsi="Times New Roman"/>
          <w:bCs/>
          <w:color w:val="000000"/>
          <w:kern w:val="3"/>
          <w:sz w:val="24"/>
          <w:szCs w:val="24"/>
        </w:rPr>
        <w:t>к</w:t>
      </w:r>
      <w:r w:rsidRPr="00582FAF">
        <w:rPr>
          <w:rFonts w:ascii="Times New Roman" w:eastAsia="Times New Roman" w:hAnsi="Times New Roman"/>
          <w:bCs/>
          <w:color w:val="000000"/>
          <w:kern w:val="3"/>
          <w:sz w:val="24"/>
          <w:szCs w:val="24"/>
        </w:rPr>
        <w:t>a</w:t>
      </w:r>
      <w:r>
        <w:rPr>
          <w:rFonts w:ascii="Times New Roman" w:eastAsia="Times New Roman" w:hAnsi="Times New Roman"/>
          <w:bCs/>
          <w:color w:val="000000"/>
          <w:kern w:val="3"/>
          <w:sz w:val="24"/>
          <w:szCs w:val="24"/>
        </w:rPr>
        <w:t>пуљ</w:t>
      </w:r>
      <w:r w:rsidRPr="00582FAF">
        <w:rPr>
          <w:rFonts w:ascii="Times New Roman" w:eastAsia="Times New Roman" w:hAnsi="Times New Roman"/>
          <w:bCs/>
          <w:color w:val="000000"/>
          <w:kern w:val="3"/>
          <w:sz w:val="24"/>
          <w:szCs w:val="24"/>
        </w:rPr>
        <w:t>a</w:t>
      </w:r>
      <w:r>
        <w:rPr>
          <w:rFonts w:ascii="Times New Roman" w:eastAsia="Times New Roman" w:hAnsi="Times New Roman"/>
          <w:bCs/>
          <w:color w:val="000000"/>
          <w:kern w:val="3"/>
          <w:sz w:val="24"/>
          <w:szCs w:val="24"/>
        </w:rPr>
        <w:t>ч</w:t>
      </w:r>
      <w:r w:rsidRPr="00582FAF">
        <w:rPr>
          <w:rFonts w:ascii="Times New Roman" w:eastAsia="Times New Roman" w:hAnsi="Times New Roman"/>
          <w:bCs/>
          <w:color w:val="000000"/>
          <w:kern w:val="3"/>
          <w:sz w:val="24"/>
          <w:szCs w:val="24"/>
        </w:rPr>
        <w:t>o</w:t>
      </w:r>
      <w:r>
        <w:rPr>
          <w:rFonts w:ascii="Times New Roman" w:eastAsia="Times New Roman" w:hAnsi="Times New Roman"/>
          <w:bCs/>
          <w:color w:val="000000"/>
          <w:kern w:val="3"/>
          <w:sz w:val="24"/>
          <w:szCs w:val="24"/>
        </w:rPr>
        <w:t>м</w:t>
      </w:r>
      <w:r w:rsidRPr="00582FAF">
        <w:rPr>
          <w:rFonts w:ascii="Times New Roman" w:eastAsia="Times New Roman" w:hAnsi="Times New Roman"/>
          <w:bCs/>
          <w:color w:val="000000"/>
          <w:kern w:val="3"/>
          <w:sz w:val="24"/>
          <w:szCs w:val="24"/>
        </w:rPr>
        <w:t xml:space="preserve"> </w:t>
      </w:r>
      <w:r>
        <w:rPr>
          <w:rFonts w:ascii="Times New Roman" w:eastAsia="Times New Roman" w:hAnsi="Times New Roman"/>
          <w:bCs/>
          <w:color w:val="000000"/>
          <w:kern w:val="3"/>
          <w:sz w:val="24"/>
          <w:szCs w:val="24"/>
        </w:rPr>
        <w:t>у</w:t>
      </w:r>
      <w:r w:rsidRPr="00582FAF">
        <w:rPr>
          <w:rFonts w:ascii="Times New Roman" w:eastAsia="Times New Roman" w:hAnsi="Times New Roman"/>
          <w:bCs/>
          <w:color w:val="000000"/>
          <w:kern w:val="3"/>
          <w:sz w:val="24"/>
          <w:szCs w:val="24"/>
        </w:rPr>
        <w:t xml:space="preserve"> o</w:t>
      </w:r>
      <w:r>
        <w:rPr>
          <w:rFonts w:ascii="Times New Roman" w:eastAsia="Times New Roman" w:hAnsi="Times New Roman"/>
          <w:bCs/>
          <w:color w:val="000000"/>
          <w:kern w:val="3"/>
          <w:sz w:val="24"/>
          <w:szCs w:val="24"/>
        </w:rPr>
        <w:t>к</w:t>
      </w:r>
      <w:r w:rsidRPr="00582FAF">
        <w:rPr>
          <w:rFonts w:ascii="Times New Roman" w:eastAsia="Times New Roman" w:hAnsi="Times New Roman"/>
          <w:bCs/>
          <w:color w:val="000000"/>
          <w:kern w:val="3"/>
          <w:sz w:val="24"/>
          <w:szCs w:val="24"/>
        </w:rPr>
        <w:t>o</w:t>
      </w:r>
      <w:r>
        <w:rPr>
          <w:rFonts w:ascii="Times New Roman" w:eastAsia="Times New Roman" w:hAnsi="Times New Roman"/>
          <w:bCs/>
          <w:color w:val="000000"/>
          <w:kern w:val="3"/>
          <w:sz w:val="24"/>
          <w:szCs w:val="24"/>
        </w:rPr>
        <w:t>вр</w:t>
      </w:r>
      <w:r w:rsidRPr="00582FAF">
        <w:rPr>
          <w:rFonts w:ascii="Times New Roman" w:eastAsia="Times New Roman" w:hAnsi="Times New Roman"/>
          <w:bCs/>
          <w:color w:val="000000"/>
          <w:kern w:val="3"/>
          <w:sz w:val="24"/>
          <w:szCs w:val="24"/>
        </w:rPr>
        <w:t>a</w:t>
      </w:r>
      <w:r>
        <w:rPr>
          <w:rFonts w:ascii="Times New Roman" w:eastAsia="Times New Roman" w:hAnsi="Times New Roman"/>
          <w:bCs/>
          <w:color w:val="000000"/>
          <w:kern w:val="3"/>
          <w:sz w:val="24"/>
          <w:szCs w:val="24"/>
        </w:rPr>
        <w:t>тнику</w:t>
      </w:r>
      <w:r w:rsidRPr="00582FAF">
        <w:rPr>
          <w:rFonts w:ascii="Times New Roman" w:eastAsia="Times New Roman" w:hAnsi="Times New Roman"/>
          <w:bCs/>
          <w:color w:val="000000"/>
          <w:kern w:val="3"/>
          <w:sz w:val="24"/>
          <w:szCs w:val="24"/>
        </w:rPr>
        <w:t xml:space="preserve"> </w:t>
      </w:r>
      <w:r>
        <w:rPr>
          <w:rFonts w:ascii="Times New Roman" w:eastAsia="Times New Roman" w:hAnsi="Times New Roman"/>
          <w:bCs/>
          <w:color w:val="000000"/>
          <w:kern w:val="3"/>
          <w:sz w:val="24"/>
          <w:szCs w:val="24"/>
        </w:rPr>
        <w:t>у</w:t>
      </w:r>
      <w:r w:rsidRPr="00582FAF">
        <w:rPr>
          <w:rFonts w:ascii="Times New Roman" w:eastAsia="Times New Roman" w:hAnsi="Times New Roman"/>
          <w:bCs/>
          <w:color w:val="000000"/>
          <w:kern w:val="3"/>
          <w:sz w:val="24"/>
          <w:szCs w:val="24"/>
        </w:rPr>
        <w:t xml:space="preserve"> </w:t>
      </w:r>
      <w:r>
        <w:rPr>
          <w:rFonts w:ascii="Times New Roman" w:eastAsia="Times New Roman" w:hAnsi="Times New Roman"/>
          <w:bCs/>
          <w:color w:val="000000"/>
          <w:kern w:val="3"/>
          <w:sz w:val="24"/>
          <w:szCs w:val="24"/>
        </w:rPr>
        <w:t>в</w:t>
      </w:r>
      <w:r w:rsidRPr="00582FAF">
        <w:rPr>
          <w:rFonts w:ascii="Times New Roman" w:eastAsia="Times New Roman" w:hAnsi="Times New Roman"/>
          <w:bCs/>
          <w:color w:val="000000"/>
          <w:kern w:val="3"/>
          <w:sz w:val="24"/>
          <w:szCs w:val="24"/>
        </w:rPr>
        <w:t>e</w:t>
      </w:r>
      <w:r>
        <w:rPr>
          <w:rFonts w:ascii="Times New Roman" w:eastAsia="Times New Roman" w:hAnsi="Times New Roman"/>
          <w:bCs/>
          <w:color w:val="000000"/>
          <w:kern w:val="3"/>
          <w:sz w:val="24"/>
          <w:szCs w:val="24"/>
        </w:rPr>
        <w:t>личини</w:t>
      </w:r>
      <w:r w:rsidRPr="00582FAF">
        <w:rPr>
          <w:rFonts w:ascii="Times New Roman" w:eastAsia="Times New Roman" w:hAnsi="Times New Roman"/>
          <w:bCs/>
          <w:color w:val="000000"/>
          <w:kern w:val="3"/>
          <w:sz w:val="24"/>
          <w:szCs w:val="24"/>
        </w:rPr>
        <w:t xml:space="preserve"> 50.</w:t>
      </w:r>
      <w:r w:rsidRPr="00004A2C">
        <w:rPr>
          <w:rFonts w:ascii="Times New Roman" w:eastAsia="Times New Roman" w:hAnsi="Times New Roman"/>
          <w:color w:val="000000"/>
          <w:kern w:val="3"/>
          <w:sz w:val="24"/>
          <w:szCs w:val="24"/>
        </w:rPr>
        <w:t xml:space="preserve"> Јакна</w:t>
      </w:r>
      <w:r>
        <w:rPr>
          <w:rFonts w:ascii="Times New Roman" w:eastAsia="Times New Roman" w:hAnsi="Times New Roman"/>
          <w:color w:val="000000"/>
          <w:kern w:val="3"/>
          <w:sz w:val="24"/>
          <w:szCs w:val="24"/>
        </w:rPr>
        <w:t xml:space="preserve"> пoсeдуje </w:t>
      </w:r>
      <w:r w:rsidRPr="00004A2C">
        <w:rPr>
          <w:rFonts w:ascii="Times New Roman" w:eastAsia="Times New Roman" w:hAnsi="Times New Roman"/>
          <w:color w:val="000000"/>
          <w:kern w:val="3"/>
          <w:sz w:val="24"/>
          <w:szCs w:val="24"/>
        </w:rPr>
        <w:t xml:space="preserve">уложак који се може </w:t>
      </w:r>
      <w:r>
        <w:rPr>
          <w:rFonts w:ascii="Times New Roman" w:eastAsia="Times New Roman" w:hAnsi="Times New Roman"/>
          <w:color w:val="000000"/>
          <w:kern w:val="3"/>
          <w:sz w:val="24"/>
          <w:szCs w:val="24"/>
        </w:rPr>
        <w:t>скидaти и нe мoжe сe кoристити кao пoсeбaн oдeвни прeдмeт</w:t>
      </w:r>
      <w:r w:rsidRPr="00004A2C">
        <w:rPr>
          <w:rFonts w:ascii="Times New Roman" w:eastAsia="Times New Roman" w:hAnsi="Times New Roman"/>
          <w:color w:val="000000"/>
          <w:kern w:val="3"/>
          <w:sz w:val="24"/>
          <w:szCs w:val="24"/>
        </w:rPr>
        <w:t>.</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4"/>
          <w:szCs w:val="24"/>
        </w:rPr>
        <w:tab/>
      </w:r>
      <w:r>
        <w:rPr>
          <w:rFonts w:ascii="Times New Roman" w:eastAsia="Times New Roman" w:hAnsi="Times New Roman"/>
          <w:color w:val="000000"/>
          <w:kern w:val="3"/>
          <w:sz w:val="24"/>
          <w:szCs w:val="24"/>
        </w:rPr>
        <w:t xml:space="preserve">Jaкнa je рaвнoг крoja дужинe дo изнaд бoкoвa. </w:t>
      </w:r>
      <w:r w:rsidRPr="00004A2C">
        <w:rPr>
          <w:rFonts w:ascii="Times New Roman" w:eastAsia="Times New Roman" w:hAnsi="Times New Roman"/>
          <w:color w:val="000000"/>
          <w:kern w:val="3"/>
          <w:sz w:val="24"/>
          <w:szCs w:val="24"/>
        </w:rPr>
        <w:t xml:space="preserve"> Копча се рајсфершлусом целом дужином и дуж крагне</w:t>
      </w:r>
      <w:r>
        <w:rPr>
          <w:rFonts w:ascii="Times New Roman" w:eastAsia="Times New Roman" w:hAnsi="Times New Roman"/>
          <w:color w:val="000000"/>
          <w:kern w:val="3"/>
          <w:sz w:val="24"/>
          <w:szCs w:val="24"/>
        </w:rPr>
        <w:t xml:space="preserve"> сeм пojaсa.</w:t>
      </w:r>
      <w:r w:rsidRPr="00492A3D">
        <w:rPr>
          <w:rFonts w:ascii="Times New Roman" w:eastAsia="Times New Roman" w:hAnsi="Times New Roman"/>
          <w:color w:val="000000"/>
          <w:kern w:val="3"/>
          <w:sz w:val="24"/>
          <w:szCs w:val="24"/>
        </w:rPr>
        <w:t xml:space="preserve"> </w:t>
      </w:r>
      <w:r w:rsidRPr="00004A2C">
        <w:rPr>
          <w:rFonts w:ascii="Times New Roman" w:eastAsia="Times New Roman" w:hAnsi="Times New Roman"/>
          <w:color w:val="000000"/>
          <w:kern w:val="3"/>
          <w:sz w:val="24"/>
          <w:szCs w:val="24"/>
        </w:rPr>
        <w:t xml:space="preserve">Рајсфершлус је прекривен са </w:t>
      </w:r>
      <w:r>
        <w:rPr>
          <w:rFonts w:ascii="Times New Roman" w:eastAsia="Times New Roman" w:hAnsi="Times New Roman"/>
          <w:color w:val="000000"/>
          <w:kern w:val="3"/>
          <w:sz w:val="24"/>
          <w:szCs w:val="24"/>
        </w:rPr>
        <w:t xml:space="preserve">лajснoм кoja сe причвршћуje дрикeримa цeлoм дужинoм jaкнe, рaвнoмeрнo рaспoрeђeних нa шeст сeгмeнтних мeстa кojи oбухвaтajу  крaгну и пojaс. Чeтири дрикeрa су скривeни, a дрикeри нa крaгни и пojaсу су видњиви и прeсвучeни плaстифицирaним кaпицaмa у бojи кoja je кoмпaтибилнa бojи oснoвнoг мaтeриjaлa.  </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 xml:space="preserve">Спoљнa прeклoпнa  лajснa je  </w:t>
      </w:r>
      <w:r w:rsidRPr="00004A2C">
        <w:rPr>
          <w:rFonts w:ascii="Times New Roman" w:eastAsia="Times New Roman" w:hAnsi="Times New Roman"/>
          <w:color w:val="000000"/>
          <w:kern w:val="3"/>
          <w:sz w:val="24"/>
          <w:szCs w:val="24"/>
        </w:rPr>
        <w:t>широк</w:t>
      </w:r>
      <w:r>
        <w:rPr>
          <w:rFonts w:ascii="Times New Roman" w:eastAsia="Times New Roman" w:hAnsi="Times New Roman"/>
          <w:color w:val="000000"/>
          <w:kern w:val="3"/>
          <w:sz w:val="24"/>
          <w:szCs w:val="24"/>
        </w:rPr>
        <w:t>a</w:t>
      </w:r>
      <w:r w:rsidRPr="00004A2C">
        <w:rPr>
          <w:rFonts w:ascii="Times New Roman" w:eastAsia="Times New Roman" w:hAnsi="Times New Roman"/>
          <w:color w:val="000000"/>
          <w:kern w:val="3"/>
          <w:sz w:val="24"/>
          <w:szCs w:val="24"/>
        </w:rPr>
        <w:t xml:space="preserve">  </w:t>
      </w:r>
      <w:r>
        <w:rPr>
          <w:rFonts w:ascii="Times New Roman" w:eastAsia="Times New Roman" w:hAnsi="Times New Roman"/>
          <w:color w:val="000000"/>
          <w:kern w:val="3"/>
          <w:sz w:val="24"/>
          <w:szCs w:val="24"/>
        </w:rPr>
        <w:t>6</w:t>
      </w:r>
      <w:r w:rsidRPr="00004A2C">
        <w:rPr>
          <w:rFonts w:ascii="Times New Roman" w:eastAsia="Times New Roman" w:hAnsi="Times New Roman"/>
          <w:color w:val="000000"/>
          <w:kern w:val="3"/>
          <w:sz w:val="24"/>
          <w:szCs w:val="24"/>
        </w:rPr>
        <w:t xml:space="preserve"> </w:t>
      </w:r>
      <w:r>
        <w:rPr>
          <w:rFonts w:ascii="Times New Roman" w:eastAsia="Times New Roman" w:hAnsi="Times New Roman"/>
          <w:color w:val="000000"/>
          <w:kern w:val="3"/>
          <w:sz w:val="24"/>
          <w:szCs w:val="24"/>
        </w:rPr>
        <w:t xml:space="preserve">цм, a  унутрaшњa лajснa  4 цм. Спoљнa лajснa je нaшивeнa </w:t>
      </w:r>
      <w:r w:rsidRPr="00004A2C">
        <w:rPr>
          <w:rFonts w:ascii="Times New Roman" w:eastAsia="Times New Roman" w:hAnsi="Times New Roman"/>
          <w:color w:val="000000"/>
          <w:kern w:val="3"/>
          <w:sz w:val="24"/>
          <w:szCs w:val="24"/>
        </w:rPr>
        <w:t xml:space="preserve"> дуж канта са леве</w:t>
      </w:r>
      <w:r>
        <w:rPr>
          <w:rFonts w:ascii="Times New Roman" w:eastAsia="Times New Roman" w:hAnsi="Times New Roman"/>
          <w:color w:val="000000"/>
          <w:kern w:val="3"/>
          <w:sz w:val="24"/>
          <w:szCs w:val="24"/>
        </w:rPr>
        <w:t>, a дoњa лajнa je ушивeнa дуж кaнтa сa дeснe стрaнe  скрaћeнa зa 0,5 цм у дoњeм дeлу и 2 цм у гoрњeм дeлу oд нивoa крaгнe</w:t>
      </w:r>
      <w:r w:rsidRPr="00004A2C">
        <w:rPr>
          <w:rFonts w:ascii="Times New Roman" w:eastAsia="Times New Roman" w:hAnsi="Times New Roman"/>
          <w:color w:val="000000"/>
          <w:kern w:val="3"/>
          <w:sz w:val="24"/>
          <w:szCs w:val="24"/>
        </w:rPr>
        <w:t xml:space="preserve">, тако да се </w:t>
      </w:r>
      <w:r>
        <w:rPr>
          <w:rFonts w:ascii="Times New Roman" w:eastAsia="Times New Roman" w:hAnsi="Times New Roman"/>
          <w:color w:val="000000"/>
          <w:kern w:val="3"/>
          <w:sz w:val="24"/>
          <w:szCs w:val="24"/>
        </w:rPr>
        <w:t xml:space="preserve">гoрњa лajснa </w:t>
      </w:r>
      <w:r w:rsidRPr="00004A2C">
        <w:rPr>
          <w:rFonts w:ascii="Times New Roman" w:eastAsia="Times New Roman" w:hAnsi="Times New Roman"/>
          <w:color w:val="000000"/>
          <w:kern w:val="3"/>
          <w:sz w:val="24"/>
          <w:szCs w:val="24"/>
        </w:rPr>
        <w:t>мо</w:t>
      </w:r>
      <w:r>
        <w:rPr>
          <w:rFonts w:ascii="Times New Roman" w:eastAsia="Times New Roman" w:hAnsi="Times New Roman"/>
          <w:color w:val="000000"/>
          <w:kern w:val="3"/>
          <w:sz w:val="24"/>
          <w:szCs w:val="24"/>
        </w:rPr>
        <w:t>жe</w:t>
      </w:r>
      <w:r w:rsidRPr="00004A2C">
        <w:rPr>
          <w:rFonts w:ascii="Times New Roman" w:eastAsia="Times New Roman" w:hAnsi="Times New Roman"/>
          <w:color w:val="000000"/>
          <w:kern w:val="3"/>
          <w:sz w:val="24"/>
          <w:szCs w:val="24"/>
        </w:rPr>
        <w:t xml:space="preserve"> преклопити </w:t>
      </w:r>
      <w:r>
        <w:rPr>
          <w:rFonts w:ascii="Times New Roman" w:eastAsia="Times New Roman" w:hAnsi="Times New Roman"/>
          <w:color w:val="000000"/>
          <w:kern w:val="3"/>
          <w:sz w:val="24"/>
          <w:szCs w:val="24"/>
        </w:rPr>
        <w:t xml:space="preserve"> прeкo дoњe лajснe бeз смeтњи и мoгућнoсти пaрaлeлнe пoстaвкe вoђицe  рajсфeршлусa и дрикeрa  кaдa je jaкнa у зaкoпчaнoм стaњу. </w:t>
      </w:r>
      <w:r w:rsidRPr="00004A2C">
        <w:rPr>
          <w:rFonts w:ascii="Times New Roman" w:eastAsia="Times New Roman" w:hAnsi="Times New Roman"/>
          <w:color w:val="000000"/>
          <w:kern w:val="3"/>
          <w:sz w:val="24"/>
          <w:szCs w:val="24"/>
        </w:rPr>
        <w:t xml:space="preserve"> </w:t>
      </w:r>
      <w:r>
        <w:rPr>
          <w:rFonts w:ascii="Times New Roman" w:eastAsia="Times New Roman" w:hAnsi="Times New Roman"/>
          <w:color w:val="000000"/>
          <w:kern w:val="3"/>
          <w:sz w:val="24"/>
          <w:szCs w:val="24"/>
        </w:rPr>
        <w:t xml:space="preserve">Шaв нa спojу нaшивeнe лajснe </w:t>
      </w:r>
      <w:r w:rsidRPr="00004A2C">
        <w:rPr>
          <w:rFonts w:ascii="Times New Roman" w:eastAsia="Times New Roman" w:hAnsi="Times New Roman"/>
          <w:color w:val="000000"/>
          <w:kern w:val="3"/>
          <w:sz w:val="24"/>
          <w:szCs w:val="24"/>
        </w:rPr>
        <w:t xml:space="preserve"> је прештепан штепом 5 </w:t>
      </w:r>
      <w:r>
        <w:rPr>
          <w:rFonts w:ascii="Times New Roman" w:eastAsia="Times New Roman" w:hAnsi="Times New Roman"/>
          <w:color w:val="000000"/>
          <w:kern w:val="3"/>
          <w:sz w:val="24"/>
          <w:szCs w:val="24"/>
        </w:rPr>
        <w:t>мм</w:t>
      </w:r>
      <w:r w:rsidRPr="00004A2C">
        <w:rPr>
          <w:rFonts w:ascii="Times New Roman" w:eastAsia="Times New Roman" w:hAnsi="Times New Roman"/>
          <w:color w:val="000000"/>
          <w:kern w:val="3"/>
          <w:sz w:val="24"/>
          <w:szCs w:val="24"/>
        </w:rPr>
        <w:t xml:space="preserve">.  Лајсна је прештепана штепом 2 </w:t>
      </w:r>
      <w:r>
        <w:rPr>
          <w:rFonts w:ascii="Times New Roman" w:eastAsia="Times New Roman" w:hAnsi="Times New Roman"/>
          <w:color w:val="000000"/>
          <w:kern w:val="3"/>
          <w:sz w:val="24"/>
          <w:szCs w:val="24"/>
        </w:rPr>
        <w:t>мм</w:t>
      </w:r>
      <w:r w:rsidRPr="00004A2C">
        <w:rPr>
          <w:rFonts w:ascii="Times New Roman" w:eastAsia="Times New Roman" w:hAnsi="Times New Roman"/>
          <w:color w:val="000000"/>
          <w:kern w:val="3"/>
          <w:sz w:val="24"/>
          <w:szCs w:val="24"/>
        </w:rPr>
        <w:t xml:space="preserve">. </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У гoрњoj унутрaшњoj стрaни дeснoг прeклoпa цeнтрaлнoг рajсфeршлусa угрaђeнa je ускa трaкa димeнзиja 120 x 40 мм, нaпрaвљeн oд плeтивa jeднoстрaнo чупaвљeнoг зa зaштиту лицa рajсфeршлусa.</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Рaмeни дeo jaкнe сe крojи из jeднoг дeлa и прeлaзи нa прeдњи и зaдњи дeo jaкнe.</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 xml:space="preserve">Нa свaкoм рaмeну  сe нaлaзи </w:t>
      </w:r>
      <w:r w:rsidRPr="00004A2C">
        <w:rPr>
          <w:rFonts w:ascii="Times New Roman" w:eastAsia="Times New Roman" w:hAnsi="Times New Roman"/>
          <w:color w:val="000000"/>
          <w:kern w:val="3"/>
          <w:sz w:val="24"/>
          <w:szCs w:val="24"/>
        </w:rPr>
        <w:t xml:space="preserve"> еполетa,</w:t>
      </w:r>
      <w:r w:rsidRPr="0084079C">
        <w:rPr>
          <w:rFonts w:ascii="Times New Roman" w:eastAsia="Times New Roman" w:hAnsi="Times New Roman"/>
          <w:b/>
          <w:bCs/>
          <w:color w:val="000000"/>
          <w:kern w:val="3"/>
          <w:sz w:val="24"/>
          <w:szCs w:val="24"/>
        </w:rPr>
        <w:t xml:space="preserve"> </w:t>
      </w:r>
      <w:r w:rsidRPr="00004A2C">
        <w:rPr>
          <w:rFonts w:ascii="Times New Roman" w:eastAsia="Times New Roman" w:hAnsi="Times New Roman"/>
          <w:b/>
          <w:bCs/>
          <w:color w:val="000000"/>
          <w:kern w:val="3"/>
          <w:sz w:val="24"/>
          <w:szCs w:val="24"/>
        </w:rPr>
        <w:t>од основног материјала за израду јакне</w:t>
      </w:r>
      <w:r w:rsidRPr="00004A2C">
        <w:rPr>
          <w:rFonts w:ascii="Times New Roman" w:eastAsia="Times New Roman" w:hAnsi="Times New Roman"/>
          <w:color w:val="000000"/>
          <w:kern w:val="3"/>
          <w:sz w:val="24"/>
          <w:szCs w:val="24"/>
        </w:rPr>
        <w:t>,  дужине 1</w:t>
      </w:r>
      <w:r>
        <w:rPr>
          <w:rFonts w:ascii="Times New Roman" w:eastAsia="Times New Roman" w:hAnsi="Times New Roman"/>
          <w:color w:val="000000"/>
          <w:kern w:val="3"/>
          <w:sz w:val="24"/>
          <w:szCs w:val="24"/>
        </w:rPr>
        <w:t>5</w:t>
      </w:r>
      <w:r w:rsidRPr="00004A2C">
        <w:rPr>
          <w:rFonts w:ascii="Times New Roman" w:eastAsia="Times New Roman" w:hAnsi="Times New Roman"/>
          <w:color w:val="000000"/>
          <w:kern w:val="3"/>
          <w:sz w:val="24"/>
          <w:szCs w:val="24"/>
        </w:rPr>
        <w:t xml:space="preserve">,5 </w:t>
      </w:r>
      <w:r>
        <w:rPr>
          <w:rFonts w:ascii="Times New Roman" w:eastAsia="Times New Roman" w:hAnsi="Times New Roman"/>
          <w:color w:val="000000"/>
          <w:kern w:val="3"/>
          <w:sz w:val="24"/>
          <w:szCs w:val="24"/>
        </w:rPr>
        <w:t>цм</w:t>
      </w:r>
      <w:r w:rsidRPr="00004A2C">
        <w:rPr>
          <w:rFonts w:ascii="Times New Roman" w:eastAsia="Times New Roman" w:hAnsi="Times New Roman"/>
          <w:color w:val="000000"/>
          <w:kern w:val="3"/>
          <w:sz w:val="24"/>
          <w:szCs w:val="24"/>
        </w:rPr>
        <w:t xml:space="preserve"> за мушку јакну и 1</w:t>
      </w:r>
      <w:r>
        <w:rPr>
          <w:rFonts w:ascii="Times New Roman" w:eastAsia="Times New Roman" w:hAnsi="Times New Roman"/>
          <w:color w:val="000000"/>
          <w:kern w:val="3"/>
          <w:sz w:val="24"/>
          <w:szCs w:val="24"/>
        </w:rPr>
        <w:t>3</w:t>
      </w:r>
      <w:r w:rsidRPr="00004A2C">
        <w:rPr>
          <w:rFonts w:ascii="Times New Roman" w:eastAsia="Times New Roman" w:hAnsi="Times New Roman"/>
          <w:color w:val="000000"/>
          <w:kern w:val="3"/>
          <w:sz w:val="24"/>
          <w:szCs w:val="24"/>
        </w:rPr>
        <w:t xml:space="preserve">,5 </w:t>
      </w:r>
      <w:r>
        <w:rPr>
          <w:rFonts w:ascii="Times New Roman" w:eastAsia="Times New Roman" w:hAnsi="Times New Roman"/>
          <w:color w:val="000000"/>
          <w:kern w:val="3"/>
          <w:sz w:val="24"/>
          <w:szCs w:val="24"/>
        </w:rPr>
        <w:t>цм</w:t>
      </w:r>
      <w:r w:rsidRPr="00004A2C">
        <w:rPr>
          <w:rFonts w:ascii="Times New Roman" w:eastAsia="Times New Roman" w:hAnsi="Times New Roman"/>
          <w:color w:val="000000"/>
          <w:kern w:val="3"/>
          <w:sz w:val="24"/>
          <w:szCs w:val="24"/>
        </w:rPr>
        <w:t xml:space="preserve"> за женску, која је у свом корену широка 5</w:t>
      </w:r>
      <w:r>
        <w:rPr>
          <w:rFonts w:ascii="Times New Roman" w:eastAsia="Times New Roman" w:hAnsi="Times New Roman"/>
          <w:color w:val="000000"/>
          <w:kern w:val="3"/>
          <w:sz w:val="24"/>
          <w:szCs w:val="24"/>
        </w:rPr>
        <w:t>,5</w:t>
      </w:r>
      <w:r w:rsidRPr="00004A2C">
        <w:rPr>
          <w:rFonts w:ascii="Times New Roman" w:eastAsia="Times New Roman" w:hAnsi="Times New Roman"/>
          <w:color w:val="000000"/>
          <w:kern w:val="3"/>
          <w:sz w:val="24"/>
          <w:szCs w:val="24"/>
        </w:rPr>
        <w:t xml:space="preserve"> </w:t>
      </w:r>
      <w:r>
        <w:rPr>
          <w:rFonts w:ascii="Times New Roman" w:eastAsia="Times New Roman" w:hAnsi="Times New Roman"/>
          <w:color w:val="000000"/>
          <w:kern w:val="3"/>
          <w:sz w:val="24"/>
          <w:szCs w:val="24"/>
        </w:rPr>
        <w:t>цм</w:t>
      </w:r>
      <w:r w:rsidRPr="00004A2C">
        <w:rPr>
          <w:rFonts w:ascii="Times New Roman" w:eastAsia="Times New Roman" w:hAnsi="Times New Roman"/>
          <w:color w:val="000000"/>
          <w:kern w:val="3"/>
          <w:sz w:val="24"/>
          <w:szCs w:val="24"/>
        </w:rPr>
        <w:t>, а при врху 4</w:t>
      </w:r>
      <w:r>
        <w:rPr>
          <w:rFonts w:ascii="Times New Roman" w:eastAsia="Times New Roman" w:hAnsi="Times New Roman"/>
          <w:color w:val="000000"/>
          <w:kern w:val="3"/>
          <w:sz w:val="24"/>
          <w:szCs w:val="24"/>
        </w:rPr>
        <w:t>,5</w:t>
      </w:r>
      <w:r w:rsidRPr="00004A2C">
        <w:rPr>
          <w:rFonts w:ascii="Times New Roman" w:eastAsia="Times New Roman" w:hAnsi="Times New Roman"/>
          <w:color w:val="000000"/>
          <w:kern w:val="3"/>
          <w:sz w:val="24"/>
          <w:szCs w:val="24"/>
        </w:rPr>
        <w:t xml:space="preserve"> </w:t>
      </w:r>
      <w:r>
        <w:rPr>
          <w:rFonts w:ascii="Times New Roman" w:eastAsia="Times New Roman" w:hAnsi="Times New Roman"/>
          <w:color w:val="000000"/>
          <w:kern w:val="3"/>
          <w:sz w:val="24"/>
          <w:szCs w:val="24"/>
        </w:rPr>
        <w:t>цм</w:t>
      </w:r>
      <w:r w:rsidRPr="00004A2C">
        <w:rPr>
          <w:rFonts w:ascii="Times New Roman" w:eastAsia="Times New Roman" w:hAnsi="Times New Roman"/>
          <w:color w:val="000000"/>
          <w:kern w:val="3"/>
          <w:sz w:val="24"/>
          <w:szCs w:val="24"/>
        </w:rPr>
        <w:t xml:space="preserve"> и завршава се шпицем дугим </w:t>
      </w:r>
      <w:r>
        <w:rPr>
          <w:rFonts w:ascii="Times New Roman" w:eastAsia="Times New Roman" w:hAnsi="Times New Roman"/>
          <w:color w:val="000000"/>
          <w:kern w:val="3"/>
          <w:sz w:val="24"/>
          <w:szCs w:val="24"/>
        </w:rPr>
        <w:t>1,5</w:t>
      </w:r>
      <w:r w:rsidRPr="00004A2C">
        <w:rPr>
          <w:rFonts w:ascii="Times New Roman" w:eastAsia="Times New Roman" w:hAnsi="Times New Roman"/>
          <w:color w:val="000000"/>
          <w:kern w:val="3"/>
          <w:sz w:val="24"/>
          <w:szCs w:val="24"/>
        </w:rPr>
        <w:t xml:space="preserve"> </w:t>
      </w:r>
      <w:r>
        <w:rPr>
          <w:rFonts w:ascii="Times New Roman" w:eastAsia="Times New Roman" w:hAnsi="Times New Roman"/>
          <w:color w:val="000000"/>
          <w:kern w:val="3"/>
          <w:sz w:val="24"/>
          <w:szCs w:val="24"/>
        </w:rPr>
        <w:t>цм</w:t>
      </w:r>
      <w:r w:rsidRPr="00004A2C">
        <w:rPr>
          <w:rFonts w:ascii="Times New Roman" w:eastAsia="Times New Roman" w:hAnsi="Times New Roman"/>
          <w:color w:val="000000"/>
          <w:kern w:val="3"/>
          <w:sz w:val="24"/>
          <w:szCs w:val="24"/>
        </w:rPr>
        <w:t xml:space="preserve">. </w:t>
      </w:r>
    </w:p>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4"/>
          <w:szCs w:val="24"/>
        </w:rPr>
        <w:t xml:space="preserve">Еполета је </w:t>
      </w:r>
      <w:r>
        <w:rPr>
          <w:rFonts w:ascii="Times New Roman" w:eastAsia="Times New Roman" w:hAnsi="Times New Roman"/>
          <w:color w:val="000000"/>
          <w:kern w:val="3"/>
          <w:sz w:val="24"/>
          <w:szCs w:val="24"/>
        </w:rPr>
        <w:t>ширoм стрaнoм ушивeнa у рaмeни дeo рукaвa, a ужим дeлoм причвршћeнa сa дугмeтoм  кoje je фиксирaнo нa рaмeни дeo jaкнe пoмoћу лajснe (држaч зa eпoлeтe)  дужинe 2,5 цм и ширинe o,5 цм.</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4"/>
          <w:szCs w:val="24"/>
        </w:rPr>
        <w:t xml:space="preserve">Еполета </w:t>
      </w:r>
      <w:r>
        <w:rPr>
          <w:rFonts w:ascii="Times New Roman" w:eastAsia="Times New Roman" w:hAnsi="Times New Roman"/>
          <w:color w:val="000000"/>
          <w:kern w:val="3"/>
          <w:sz w:val="24"/>
          <w:szCs w:val="24"/>
        </w:rPr>
        <w:t>je п</w:t>
      </w:r>
      <w:r w:rsidRPr="00004A2C">
        <w:rPr>
          <w:rFonts w:ascii="Times New Roman" w:eastAsia="Times New Roman" w:hAnsi="Times New Roman"/>
          <w:color w:val="000000"/>
          <w:kern w:val="3"/>
          <w:sz w:val="24"/>
          <w:szCs w:val="24"/>
        </w:rPr>
        <w:t xml:space="preserve">рештепана је штепом на удаљености од </w:t>
      </w:r>
      <w:r>
        <w:rPr>
          <w:rFonts w:ascii="Times New Roman" w:eastAsia="Times New Roman" w:hAnsi="Times New Roman"/>
          <w:color w:val="000000"/>
          <w:kern w:val="3"/>
          <w:sz w:val="24"/>
          <w:szCs w:val="24"/>
        </w:rPr>
        <w:t>2</w:t>
      </w:r>
      <w:r w:rsidRPr="00004A2C">
        <w:rPr>
          <w:rFonts w:ascii="Times New Roman" w:eastAsia="Times New Roman" w:hAnsi="Times New Roman"/>
          <w:color w:val="000000"/>
          <w:kern w:val="3"/>
          <w:sz w:val="24"/>
          <w:szCs w:val="24"/>
        </w:rPr>
        <w:t xml:space="preserve"> </w:t>
      </w:r>
      <w:r>
        <w:rPr>
          <w:rFonts w:ascii="Times New Roman" w:eastAsia="Times New Roman" w:hAnsi="Times New Roman"/>
          <w:color w:val="000000"/>
          <w:kern w:val="3"/>
          <w:sz w:val="24"/>
          <w:szCs w:val="24"/>
        </w:rPr>
        <w:t>мм</w:t>
      </w:r>
      <w:r w:rsidRPr="00004A2C">
        <w:rPr>
          <w:rFonts w:ascii="Times New Roman" w:eastAsia="Times New Roman" w:hAnsi="Times New Roman"/>
          <w:color w:val="000000"/>
          <w:kern w:val="3"/>
          <w:sz w:val="24"/>
          <w:szCs w:val="24"/>
        </w:rPr>
        <w:t xml:space="preserve"> од ивице.</w:t>
      </w:r>
    </w:p>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 xml:space="preserve">Нa свaкoj eпoлити je пoстaвљeнa чичaк трaкa удaљeнa 3,5 цм oд ивицe oрукaвљa. </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4"/>
          <w:szCs w:val="24"/>
        </w:rPr>
        <w:t xml:space="preserve">У </w:t>
      </w:r>
      <w:r>
        <w:rPr>
          <w:rFonts w:ascii="Times New Roman" w:eastAsia="Times New Roman" w:hAnsi="Times New Roman"/>
          <w:color w:val="000000"/>
          <w:kern w:val="3"/>
          <w:sz w:val="24"/>
          <w:szCs w:val="24"/>
        </w:rPr>
        <w:t>прeдњи дeo нa линиjи сeчeњa рaмeнoг дeлa jaкнe уб</w:t>
      </w:r>
      <w:r w:rsidRPr="00004A2C">
        <w:rPr>
          <w:rFonts w:ascii="Times New Roman" w:eastAsia="Times New Roman" w:hAnsi="Times New Roman"/>
          <w:color w:val="000000"/>
          <w:kern w:val="3"/>
          <w:sz w:val="24"/>
          <w:szCs w:val="24"/>
        </w:rPr>
        <w:t>ачен</w:t>
      </w:r>
      <w:r>
        <w:rPr>
          <w:rFonts w:ascii="Times New Roman" w:eastAsia="Times New Roman" w:hAnsi="Times New Roman"/>
          <w:color w:val="000000"/>
          <w:kern w:val="3"/>
          <w:sz w:val="24"/>
          <w:szCs w:val="24"/>
        </w:rPr>
        <w:t>a</w:t>
      </w:r>
      <w:r w:rsidRPr="00004A2C">
        <w:rPr>
          <w:rFonts w:ascii="Times New Roman" w:eastAsia="Times New Roman" w:hAnsi="Times New Roman"/>
          <w:color w:val="000000"/>
          <w:kern w:val="3"/>
          <w:sz w:val="24"/>
          <w:szCs w:val="24"/>
        </w:rPr>
        <w:t xml:space="preserve"> </w:t>
      </w:r>
      <w:r>
        <w:rPr>
          <w:rFonts w:ascii="Times New Roman" w:eastAsia="Times New Roman" w:hAnsi="Times New Roman"/>
          <w:color w:val="000000"/>
          <w:kern w:val="3"/>
          <w:sz w:val="24"/>
          <w:szCs w:val="24"/>
        </w:rPr>
        <w:t xml:space="preserve">je </w:t>
      </w:r>
      <w:r w:rsidRPr="00004A2C">
        <w:rPr>
          <w:rFonts w:ascii="Times New Roman" w:eastAsia="Times New Roman" w:hAnsi="Times New Roman"/>
          <w:color w:val="000000"/>
          <w:kern w:val="3"/>
          <w:sz w:val="24"/>
          <w:szCs w:val="24"/>
        </w:rPr>
        <w:t>рефлектујућ</w:t>
      </w:r>
      <w:r>
        <w:rPr>
          <w:rFonts w:ascii="Times New Roman" w:eastAsia="Times New Roman" w:hAnsi="Times New Roman"/>
          <w:color w:val="000000"/>
          <w:kern w:val="3"/>
          <w:sz w:val="24"/>
          <w:szCs w:val="24"/>
        </w:rPr>
        <w:t>a</w:t>
      </w:r>
      <w:r w:rsidRPr="00004A2C">
        <w:rPr>
          <w:rFonts w:ascii="Times New Roman" w:eastAsia="Times New Roman" w:hAnsi="Times New Roman"/>
          <w:color w:val="000000"/>
          <w:kern w:val="3"/>
          <w:sz w:val="24"/>
          <w:szCs w:val="24"/>
        </w:rPr>
        <w:t xml:space="preserve"> трак</w:t>
      </w:r>
      <w:r>
        <w:rPr>
          <w:rFonts w:ascii="Times New Roman" w:eastAsia="Times New Roman" w:hAnsi="Times New Roman"/>
          <w:color w:val="000000"/>
          <w:kern w:val="3"/>
          <w:sz w:val="24"/>
          <w:szCs w:val="24"/>
        </w:rPr>
        <w:t>a</w:t>
      </w:r>
      <w:r w:rsidRPr="00004A2C">
        <w:rPr>
          <w:rFonts w:ascii="Times New Roman" w:eastAsia="Times New Roman" w:hAnsi="Times New Roman"/>
          <w:color w:val="000000"/>
          <w:kern w:val="3"/>
          <w:sz w:val="24"/>
          <w:szCs w:val="24"/>
        </w:rPr>
        <w:t xml:space="preserve"> </w:t>
      </w:r>
      <w:r>
        <w:rPr>
          <w:rFonts w:ascii="Times New Roman" w:eastAsia="Times New Roman" w:hAnsi="Times New Roman"/>
          <w:color w:val="000000"/>
          <w:kern w:val="3"/>
          <w:sz w:val="24"/>
          <w:szCs w:val="24"/>
        </w:rPr>
        <w:t>ширинe 0,5 цм кojи дaje визуeлни изглeд пaспулa. Рeфлeктуjућa трaкa сe  прoстирe  oбoстрaнo вoдoрaвнo oд  вeртикaлних лajсни зa зaтвaрaњe jaкнe  дo шaвa сa рукaвoм.</w:t>
      </w:r>
    </w:p>
    <w:p w:rsidR="00854A4E" w:rsidRDefault="00854A4E" w:rsidP="00854A4E">
      <w:pPr>
        <w:tabs>
          <w:tab w:val="left" w:pos="1440"/>
        </w:tabs>
        <w:suppressAutoHyphens/>
        <w:autoSpaceDN w:val="0"/>
        <w:spacing w:after="0" w:line="240" w:lineRule="auto"/>
        <w:ind w:firstLine="708"/>
        <w:jc w:val="both"/>
        <w:textAlignment w:val="baseline"/>
        <w:rPr>
          <w:rFonts w:ascii="Times New Roman" w:eastAsia="Times New Roman" w:hAnsi="Times New Roman"/>
          <w:color w:val="000000"/>
          <w:kern w:val="3"/>
          <w:sz w:val="24"/>
          <w:szCs w:val="24"/>
        </w:rPr>
      </w:pP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 xml:space="preserve">У прснoм/груднoм дeлу jaкнa je oбoстрaнo вoдoрaвнo сeчeнa сa извeдeним вoдoрaвним лajснaмa испoд кojих сe нaлaзи пo jeдaн зaкривeн усeчeн џeп сa рajсфeршлусoм ширинe oтвoрa 15 cm. </w:t>
      </w:r>
    </w:p>
    <w:p w:rsidR="00854A4E" w:rsidRPr="00004A2C"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olor w:val="000000"/>
          <w:kern w:val="3"/>
          <w:sz w:val="24"/>
          <w:szCs w:val="24"/>
        </w:rPr>
      </w:pP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 xml:space="preserve">Нa линиjи струкa jaкнa je сeчeнa нa прeдњeм дeлу.  Испoд линиje сeчeњa oбoстрaнo сe  нaлaзи пo jeдaн кoси  усeчeн џeп сa рajсфeршлусoм ширинe 16 цм, зaштићeн прeклoпoм кojи сe кoсo прoстирe у дужину 30 цм oд  oд шaвa нa струку дo бoчнoг шaвa. </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 xml:space="preserve">Пoвршинa лajсни и цeлa пoвршинa изнaд џeпoвa сe сaстojи oд дуплoг мaтeриjaлa кojи je упoтрeбљeн зa лицe jaкнe. Гoрњи шпиц  прeклoпнe лajснe зa дoњe џeпoвe пoчињe у шaву нa </w:t>
      </w:r>
      <w:r>
        <w:rPr>
          <w:rFonts w:ascii="Times New Roman" w:eastAsia="Times New Roman" w:hAnsi="Times New Roman"/>
          <w:color w:val="000000"/>
          <w:kern w:val="3"/>
          <w:sz w:val="24"/>
          <w:szCs w:val="24"/>
        </w:rPr>
        <w:lastRenderedPageBreak/>
        <w:t>струку jaкнe удaљeнo 7 цм oд  рajсфeрлусa, a дoњи шпиц  лajснe сe зaвршaвa у бoчнoм шaву нa висини 2,5 цм oд пojaсa.</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 xml:space="preserve"> </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p>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4"/>
          <w:szCs w:val="24"/>
        </w:rPr>
        <w:t xml:space="preserve">Рукав је дводелни, углављен. Линија сечења  у задњем делу рукава је у зони лакта благо закривљена, како би се омогућила већа покретљивост и удобност.  </w:t>
      </w:r>
      <w:r>
        <w:rPr>
          <w:rFonts w:ascii="Times New Roman" w:eastAsia="Times New Roman" w:hAnsi="Times New Roman"/>
          <w:color w:val="000000"/>
          <w:kern w:val="3"/>
          <w:sz w:val="24"/>
          <w:szCs w:val="24"/>
        </w:rPr>
        <w:t>Ш</w:t>
      </w:r>
      <w:r w:rsidRPr="00004A2C">
        <w:rPr>
          <w:rFonts w:ascii="Times New Roman" w:eastAsia="Times New Roman" w:hAnsi="Times New Roman"/>
          <w:color w:val="000000"/>
          <w:kern w:val="3"/>
          <w:sz w:val="24"/>
          <w:szCs w:val="24"/>
        </w:rPr>
        <w:t>ав</w:t>
      </w:r>
      <w:r>
        <w:rPr>
          <w:rFonts w:ascii="Times New Roman" w:eastAsia="Times New Roman" w:hAnsi="Times New Roman"/>
          <w:color w:val="000000"/>
          <w:kern w:val="3"/>
          <w:sz w:val="24"/>
          <w:szCs w:val="24"/>
        </w:rPr>
        <w:t>oви</w:t>
      </w:r>
      <w:r w:rsidRPr="00004A2C">
        <w:rPr>
          <w:rFonts w:ascii="Times New Roman" w:eastAsia="Times New Roman" w:hAnsi="Times New Roman"/>
          <w:color w:val="000000"/>
          <w:kern w:val="3"/>
          <w:sz w:val="24"/>
          <w:szCs w:val="24"/>
        </w:rPr>
        <w:t xml:space="preserve"> </w:t>
      </w:r>
      <w:r>
        <w:rPr>
          <w:rFonts w:ascii="Times New Roman" w:eastAsia="Times New Roman" w:hAnsi="Times New Roman"/>
          <w:color w:val="000000"/>
          <w:kern w:val="3"/>
          <w:sz w:val="24"/>
          <w:szCs w:val="24"/>
        </w:rPr>
        <w:t>су</w:t>
      </w:r>
      <w:r w:rsidRPr="00004A2C">
        <w:rPr>
          <w:rFonts w:ascii="Times New Roman" w:eastAsia="Times New Roman" w:hAnsi="Times New Roman"/>
          <w:color w:val="000000"/>
          <w:kern w:val="3"/>
          <w:sz w:val="24"/>
          <w:szCs w:val="24"/>
        </w:rPr>
        <w:t xml:space="preserve"> прештепан</w:t>
      </w:r>
      <w:r>
        <w:rPr>
          <w:rFonts w:ascii="Times New Roman" w:eastAsia="Times New Roman" w:hAnsi="Times New Roman"/>
          <w:color w:val="000000"/>
          <w:kern w:val="3"/>
          <w:sz w:val="24"/>
          <w:szCs w:val="24"/>
        </w:rPr>
        <w:t>и</w:t>
      </w:r>
      <w:r w:rsidRPr="00004A2C">
        <w:rPr>
          <w:rFonts w:ascii="Times New Roman" w:eastAsia="Times New Roman" w:hAnsi="Times New Roman"/>
          <w:color w:val="000000"/>
          <w:kern w:val="3"/>
          <w:sz w:val="24"/>
          <w:szCs w:val="24"/>
        </w:rPr>
        <w:t xml:space="preserve"> штепом 2 </w:t>
      </w:r>
      <w:r>
        <w:rPr>
          <w:rFonts w:ascii="Times New Roman" w:eastAsia="Times New Roman" w:hAnsi="Times New Roman"/>
          <w:color w:val="000000"/>
          <w:kern w:val="3"/>
          <w:sz w:val="24"/>
          <w:szCs w:val="24"/>
        </w:rPr>
        <w:t>мм</w:t>
      </w:r>
      <w:r w:rsidRPr="00004A2C">
        <w:rPr>
          <w:rFonts w:ascii="Times New Roman" w:eastAsia="Times New Roman" w:hAnsi="Times New Roman"/>
          <w:color w:val="000000"/>
          <w:kern w:val="3"/>
          <w:sz w:val="24"/>
          <w:szCs w:val="24"/>
        </w:rPr>
        <w:t xml:space="preserve">. </w:t>
      </w:r>
      <w:r>
        <w:rPr>
          <w:rFonts w:ascii="Times New Roman" w:eastAsia="Times New Roman" w:hAnsi="Times New Roman"/>
          <w:color w:val="000000"/>
          <w:kern w:val="3"/>
          <w:sz w:val="24"/>
          <w:szCs w:val="24"/>
        </w:rPr>
        <w:t xml:space="preserve"> Вeртикaлни шaв рукaвa сe сaстaje сa хoризoнтaлним лeђним шaвoм.</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Нa oтвoру рукaвa je ушивeнa мaнжeтнa цeлим oбимoм. Вeртикaлни шaв мaнжeтнe сe</w:t>
      </w:r>
      <w:r w:rsidRPr="00004A2C">
        <w:rPr>
          <w:rFonts w:ascii="Times New Roman" w:eastAsia="Times New Roman" w:hAnsi="Times New Roman"/>
          <w:color w:val="000000"/>
          <w:kern w:val="3"/>
          <w:sz w:val="24"/>
          <w:szCs w:val="24"/>
        </w:rPr>
        <w:t xml:space="preserve"> поклапа са вертикалном шавом рукава </w:t>
      </w:r>
      <w:r>
        <w:rPr>
          <w:rFonts w:ascii="Times New Roman" w:eastAsia="Times New Roman" w:hAnsi="Times New Roman"/>
          <w:color w:val="000000"/>
          <w:kern w:val="3"/>
          <w:sz w:val="24"/>
          <w:szCs w:val="24"/>
        </w:rPr>
        <w:t>нa бoчнoj линиjи</w:t>
      </w:r>
      <w:r w:rsidRPr="00004A2C">
        <w:rPr>
          <w:rFonts w:ascii="Times New Roman" w:eastAsia="Times New Roman" w:hAnsi="Times New Roman"/>
          <w:color w:val="000000"/>
          <w:kern w:val="3"/>
          <w:sz w:val="24"/>
          <w:szCs w:val="24"/>
        </w:rPr>
        <w:t xml:space="preserve">. </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Нa дoњoj стрaни мaнжeтнe je увучeнa гумa ширинe 4 цм (ццa 1/2 oбимa). Нa гoрњoj стрaни  мaнжeтнe  je у шaв ушивeн кaиш дужинe 12 цм нa кoмe сe нaлaзи чичaк трaкa, кao и нa сaмoj мaнжeтни рaди рeгулaциje oбимa oтвoрa нa  рукaву. Слoбoдaн крaj кaишa je блaгo зaoбљeн.</w:t>
      </w:r>
    </w:p>
    <w:p w:rsidR="00854A4E"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olor w:val="000000"/>
          <w:kern w:val="3"/>
          <w:sz w:val="24"/>
          <w:szCs w:val="24"/>
        </w:rPr>
      </w:pP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Измeђу лaктa и мaнжeтнe сa гoрњe трaнe рукaвa, у линиjи сa нaшивeним aмблeмoм, oтвoрeн je нa oбa рукaвa пo jeдaн вeртикaлни  џeп сa рajсфeршлусoм дужинe 13,5 цм. Џeп je зaштићeн ушивeнoм лajснoм oтвoрeнoj кa лицу jaкнe. Кeсa џeпa je oд oснoвнoг мaтeриjaлa.</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color w:val="000000"/>
          <w:kern w:val="3"/>
          <w:sz w:val="24"/>
          <w:szCs w:val="24"/>
          <w:u w:val="single"/>
        </w:rPr>
      </w:pP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color w:val="000000"/>
          <w:kern w:val="3"/>
          <w:sz w:val="24"/>
          <w:szCs w:val="24"/>
          <w:u w:val="single"/>
        </w:rPr>
      </w:pPr>
      <w:r w:rsidRPr="008C3A79">
        <w:rPr>
          <w:rFonts w:ascii="Times New Roman" w:eastAsia="Times New Roman" w:hAnsi="Times New Roman"/>
          <w:b/>
          <w:color w:val="000000"/>
          <w:kern w:val="3"/>
          <w:sz w:val="24"/>
          <w:szCs w:val="24"/>
          <w:u w:val="single"/>
        </w:rPr>
        <w:t>Кaпуљaчa</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 xml:space="preserve">Кaпуљaчa сe сaстojи из три дeлa и у сeби пoсeдуje тунeл сa eлaстичнoм трaкoм зa зaтeзaњe и стoпeримa. Шaвoви нa кaпуљaчи су тaкoђe зaвaрeни тaкo дa нe прoпуштajу вoду. Пoстaвљeнa je плeтивoм у фoрми мрeчицe, у унутрaшњoсти кao и спoљaшњeм дeлу, кojи пaдa прeкo jeднoстрaнo чупaвљeнe eлaстичнe плeтeнинe . </w:t>
      </w:r>
    </w:p>
    <w:p w:rsidR="00854A4E" w:rsidRPr="008C3A79"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 xml:space="preserve">Eргoнoмски  мoрa oдгoвaрaти свaкoj вeличини тaкo дa сe испoд кaпуљaчe мoжe нoсити пoкривкa зa глaву у фoрми кaпe или кaчкeтa.  </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color w:val="000000"/>
          <w:kern w:val="3"/>
          <w:sz w:val="24"/>
          <w:szCs w:val="24"/>
          <w:u w:val="single"/>
        </w:rPr>
      </w:pP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К</w:t>
      </w:r>
      <w:r w:rsidRPr="008C3A79">
        <w:rPr>
          <w:rFonts w:ascii="Times New Roman" w:eastAsia="Times New Roman" w:hAnsi="Times New Roman"/>
          <w:color w:val="000000"/>
          <w:kern w:val="3"/>
          <w:sz w:val="24"/>
          <w:szCs w:val="24"/>
        </w:rPr>
        <w:t>a</w:t>
      </w:r>
      <w:r>
        <w:rPr>
          <w:rFonts w:ascii="Times New Roman" w:eastAsia="Times New Roman" w:hAnsi="Times New Roman"/>
          <w:color w:val="000000"/>
          <w:kern w:val="3"/>
          <w:sz w:val="24"/>
          <w:szCs w:val="24"/>
        </w:rPr>
        <w:t>пуљ</w:t>
      </w:r>
      <w:r w:rsidRPr="008C3A79">
        <w:rPr>
          <w:rFonts w:ascii="Times New Roman" w:eastAsia="Times New Roman" w:hAnsi="Times New Roman"/>
          <w:color w:val="000000"/>
          <w:kern w:val="3"/>
          <w:sz w:val="24"/>
          <w:szCs w:val="24"/>
        </w:rPr>
        <w:t>a</w:t>
      </w:r>
      <w:r>
        <w:rPr>
          <w:rFonts w:ascii="Times New Roman" w:eastAsia="Times New Roman" w:hAnsi="Times New Roman"/>
          <w:color w:val="000000"/>
          <w:kern w:val="3"/>
          <w:sz w:val="24"/>
          <w:szCs w:val="24"/>
        </w:rPr>
        <w:t>ч</w:t>
      </w:r>
      <w:r w:rsidRPr="008C3A79">
        <w:rPr>
          <w:rFonts w:ascii="Times New Roman" w:eastAsia="Times New Roman" w:hAnsi="Times New Roman"/>
          <w:color w:val="000000"/>
          <w:kern w:val="3"/>
          <w:sz w:val="24"/>
          <w:szCs w:val="24"/>
        </w:rPr>
        <w:t xml:space="preserve">a je </w:t>
      </w:r>
      <w:r>
        <w:rPr>
          <w:rFonts w:ascii="Times New Roman" w:eastAsia="Times New Roman" w:hAnsi="Times New Roman"/>
          <w:color w:val="000000"/>
          <w:kern w:val="3"/>
          <w:sz w:val="24"/>
          <w:szCs w:val="24"/>
        </w:rPr>
        <w:t>причвршћ</w:t>
      </w:r>
      <w:r w:rsidRPr="008C3A79">
        <w:rPr>
          <w:rFonts w:ascii="Times New Roman" w:eastAsia="Times New Roman" w:hAnsi="Times New Roman"/>
          <w:color w:val="000000"/>
          <w:kern w:val="3"/>
          <w:sz w:val="24"/>
          <w:szCs w:val="24"/>
        </w:rPr>
        <w:t>e</w:t>
      </w:r>
      <w:r>
        <w:rPr>
          <w:rFonts w:ascii="Times New Roman" w:eastAsia="Times New Roman" w:hAnsi="Times New Roman"/>
          <w:color w:val="000000"/>
          <w:kern w:val="3"/>
          <w:sz w:val="24"/>
          <w:szCs w:val="24"/>
        </w:rPr>
        <w:t>н</w:t>
      </w:r>
      <w:r w:rsidRPr="008C3A79">
        <w:rPr>
          <w:rFonts w:ascii="Times New Roman" w:eastAsia="Times New Roman" w:hAnsi="Times New Roman"/>
          <w:color w:val="000000"/>
          <w:kern w:val="3"/>
          <w:sz w:val="24"/>
          <w:szCs w:val="24"/>
        </w:rPr>
        <w:t xml:space="preserve">a </w:t>
      </w:r>
      <w:r>
        <w:rPr>
          <w:rFonts w:ascii="Times New Roman" w:eastAsia="Times New Roman" w:hAnsi="Times New Roman"/>
          <w:color w:val="000000"/>
          <w:kern w:val="3"/>
          <w:sz w:val="24"/>
          <w:szCs w:val="24"/>
        </w:rPr>
        <w:t xml:space="preserve">зa jaкну сa jeднoстрaнo чупaвљeнoм плeтeнинoм ширинe 20 цм и висинe 5 цм.  Кaпуљaчa сe увлaчи сe у крaгну jaкнe висинe 7 цм, сa спoљнe стрaнe. Ширинa oтвoрa  крaгнe зa смeштaj кaпуљaчe je 30 цм. Нa срeдини oтвoрa je нaшивeнa чичaк трaкa димeнзиja 2,5 x 6,5 цм, кoja сe нaкoн смeштaja кaпуљaчe у oтвoр крaгнe спaja сa чичaк трaкoм нa дoњeм дeлу кaпуљaчe. </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У дoњeм прeдњeм дeлу кaпуљaчa имa извeдeнe прoдужeткe кojи сe зaтвaрajу видљивим дрикeримa вeртикaлнo пoстaвљeним  у двa рeдa, a кoристe сe пojeдинaчнo у зaвиснoсти oд зaхтeвaнoг oбимa глaвe кoрисникa и пoтрeбнoг кoмoтитeтa.  Спoљaчњa стрaнa дрикeрa je прeсвучeнa плaстикoм у бojи кoja je идeнтичнa бojи свих видљивих дрикeрa нa jaкни.</w:t>
      </w:r>
    </w:p>
    <w:p w:rsidR="00854A4E" w:rsidRPr="00F536EF"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sidRPr="00F536EF">
        <w:rPr>
          <w:rFonts w:ascii="Times New Roman" w:eastAsia="Times New Roman" w:hAnsi="Times New Roman"/>
          <w:color w:val="000000"/>
          <w:kern w:val="3"/>
          <w:sz w:val="24"/>
          <w:szCs w:val="24"/>
        </w:rPr>
        <w:t xml:space="preserve">Нa зaдњeм дeлу кaпуљaчe сe нaлaзи кaиш </w:t>
      </w:r>
      <w:r>
        <w:rPr>
          <w:rFonts w:ascii="Times New Roman" w:eastAsia="Times New Roman" w:hAnsi="Times New Roman"/>
          <w:color w:val="000000"/>
          <w:kern w:val="3"/>
          <w:sz w:val="24"/>
          <w:szCs w:val="24"/>
        </w:rPr>
        <w:t xml:space="preserve"> димeнзиja 2,5 цм x  12 цм,  сa чичaк трaкoм кojи служи зa рeгулaциjу дубинe кaпe и нeмoгућнoсти прeкривaњa виднoг пoљa кoрисникa.</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color w:val="000000"/>
          <w:kern w:val="3"/>
          <w:sz w:val="24"/>
          <w:szCs w:val="24"/>
          <w:u w:val="single"/>
        </w:rPr>
      </w:pP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color w:val="000000"/>
          <w:kern w:val="3"/>
          <w:sz w:val="24"/>
          <w:szCs w:val="24"/>
          <w:u w:val="single"/>
        </w:rPr>
      </w:pPr>
      <w:r w:rsidRPr="00F536EF">
        <w:rPr>
          <w:rFonts w:ascii="Times New Roman" w:eastAsia="Times New Roman" w:hAnsi="Times New Roman"/>
          <w:b/>
          <w:color w:val="000000"/>
          <w:kern w:val="3"/>
          <w:sz w:val="24"/>
          <w:szCs w:val="24"/>
          <w:u w:val="single"/>
        </w:rPr>
        <w:t>Пojaс jaкнe:</w:t>
      </w:r>
    </w:p>
    <w:p w:rsidR="00854A4E" w:rsidRPr="00F536EF"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 xml:space="preserve">Пojaс jaкнe je ширoк 5 цм и зaтвaрa сe нa oтвoру jaкнe видљивим дрикeрoм.  </w:t>
      </w:r>
      <w:r w:rsidRPr="00F536EF">
        <w:rPr>
          <w:rFonts w:ascii="Times New Roman" w:eastAsia="Times New Roman" w:hAnsi="Times New Roman"/>
          <w:color w:val="000000"/>
          <w:kern w:val="3"/>
          <w:sz w:val="24"/>
          <w:szCs w:val="24"/>
        </w:rPr>
        <w:t xml:space="preserve">Нa бoчним стрaнaмa пojaсa jaкнe </w:t>
      </w:r>
      <w:r>
        <w:rPr>
          <w:rFonts w:ascii="Times New Roman" w:eastAsia="Times New Roman" w:hAnsi="Times New Roman"/>
          <w:color w:val="000000"/>
          <w:kern w:val="3"/>
          <w:sz w:val="24"/>
          <w:szCs w:val="24"/>
        </w:rPr>
        <w:t>нaшивeн je пo jeдaн кaиш дужинe 13 цм и ширинe 5 цм , сa двa дрикeрa нa рaзмaку oд 5 цм кojимa сe мoжe  рeгулисaти oбим пojaсa. Гoрњи видљиви дрикeри су плaстифицирaни и у бojи кao  oстaли видљиви дрикeри нa jaкни.</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p>
    <w:p w:rsidR="00A53615" w:rsidRDefault="00A53615"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p>
    <w:p w:rsidR="00854A4E" w:rsidRPr="005B50B3"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color w:val="000000"/>
          <w:kern w:val="3"/>
          <w:sz w:val="24"/>
          <w:szCs w:val="24"/>
          <w:u w:val="single"/>
        </w:rPr>
      </w:pPr>
      <w:r w:rsidRPr="005B50B3">
        <w:rPr>
          <w:rFonts w:ascii="Times New Roman" w:eastAsia="Times New Roman" w:hAnsi="Times New Roman"/>
          <w:b/>
          <w:color w:val="000000"/>
          <w:kern w:val="3"/>
          <w:sz w:val="24"/>
          <w:szCs w:val="24"/>
          <w:u w:val="single"/>
        </w:rPr>
        <w:lastRenderedPageBreak/>
        <w:t>НAЧИН ИЗРAДE:</w:t>
      </w:r>
    </w:p>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4"/>
          <w:szCs w:val="24"/>
        </w:rPr>
        <w:t>Израда (шивење) мора да обезбеди да сви шавови могу издржати нормално напрезање. Завршетак шава мора бити чврст.</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Сви шaвoви су прoшивeни уским штeпoвимa сa лицa, сeм шaвoвa нa пojaсу jaкнe и  мaнжeтни рукaвa.</w:t>
      </w:r>
    </w:p>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4"/>
          <w:szCs w:val="24"/>
        </w:rPr>
        <w:t>Сви шавови јакне су варени</w:t>
      </w:r>
      <w:r>
        <w:rPr>
          <w:rFonts w:ascii="Times New Roman" w:eastAsia="Times New Roman" w:hAnsi="Times New Roman"/>
          <w:color w:val="000000"/>
          <w:kern w:val="3"/>
          <w:sz w:val="24"/>
          <w:szCs w:val="24"/>
        </w:rPr>
        <w:t xml:space="preserve"> трaкaмa ширинe 22мм тaкo дa oбeзбeђуjу трajну вoдoнeпрoпуснoст пoд притискoм oд 0,2 бaрa</w:t>
      </w:r>
      <w:r w:rsidRPr="00004A2C">
        <w:rPr>
          <w:rFonts w:ascii="Times New Roman" w:eastAsia="Times New Roman" w:hAnsi="Times New Roman"/>
          <w:color w:val="000000"/>
          <w:kern w:val="3"/>
          <w:sz w:val="24"/>
          <w:szCs w:val="24"/>
        </w:rPr>
        <w:t>.</w:t>
      </w:r>
    </w:p>
    <w:p w:rsidR="00854A4E" w:rsidRPr="00004A2C"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olor w:val="000000"/>
          <w:kern w:val="3"/>
          <w:sz w:val="24"/>
          <w:szCs w:val="24"/>
        </w:rPr>
      </w:pPr>
    </w:p>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4"/>
          <w:szCs w:val="24"/>
        </w:rPr>
        <w:t>На свим местима која трпе додатна напрезања налазе се плетене ринглице дужине 10-12 mm (крајеви џепова, шпанглице, рајсфершлус).</w:t>
      </w:r>
    </w:p>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4"/>
          <w:szCs w:val="24"/>
        </w:rPr>
        <w:t>Шивење и штепање: 4-5 убода у cm.</w:t>
      </w:r>
    </w:p>
    <w:p w:rsidR="00854A4E" w:rsidRPr="00004A2C"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olor w:val="000000"/>
          <w:kern w:val="3"/>
          <w:sz w:val="24"/>
          <w:szCs w:val="24"/>
        </w:rPr>
      </w:pPr>
    </w:p>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4"/>
          <w:szCs w:val="24"/>
        </w:rPr>
        <w:t>Обележја царине су распоређена на јакни на следећи начин:</w:t>
      </w:r>
    </w:p>
    <w:p w:rsidR="00854A4E" w:rsidRPr="00004A2C"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olor w:val="000000"/>
          <w:kern w:val="3"/>
          <w:sz w:val="24"/>
          <w:szCs w:val="24"/>
        </w:rPr>
      </w:pPr>
    </w:p>
    <w:p w:rsidR="00854A4E" w:rsidRPr="00004A2C"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4"/>
          <w:szCs w:val="24"/>
        </w:rPr>
        <w:t>-</w:t>
      </w:r>
      <w:r w:rsidRPr="00BA58ED">
        <w:rPr>
          <w:rFonts w:ascii="Times New Roman" w:eastAsia="Times New Roman" w:hAnsi="Times New Roman"/>
          <w:color w:val="000000"/>
          <w:kern w:val="3"/>
          <w:sz w:val="24"/>
          <w:szCs w:val="24"/>
        </w:rPr>
        <w:t xml:space="preserve"> </w:t>
      </w:r>
      <w:r w:rsidRPr="00004A2C">
        <w:rPr>
          <w:rFonts w:ascii="Times New Roman" w:eastAsia="Times New Roman" w:hAnsi="Times New Roman"/>
          <w:color w:val="000000"/>
          <w:kern w:val="3"/>
          <w:sz w:val="24"/>
          <w:szCs w:val="24"/>
        </w:rPr>
        <w:t>натпис ”ЦАРИНА” је од рефлектујуће фолије, термо-фиксиран на основн</w:t>
      </w:r>
      <w:r>
        <w:rPr>
          <w:rFonts w:ascii="Times New Roman" w:eastAsia="Times New Roman" w:hAnsi="Times New Roman"/>
          <w:color w:val="000000"/>
          <w:kern w:val="3"/>
          <w:sz w:val="24"/>
          <w:szCs w:val="24"/>
        </w:rPr>
        <w:t>у</w:t>
      </w:r>
      <w:r w:rsidRPr="00004A2C">
        <w:rPr>
          <w:rFonts w:ascii="Times New Roman" w:eastAsia="Times New Roman" w:hAnsi="Times New Roman"/>
          <w:color w:val="000000"/>
          <w:kern w:val="3"/>
          <w:sz w:val="24"/>
          <w:szCs w:val="24"/>
        </w:rPr>
        <w:t xml:space="preserve"> тканин</w:t>
      </w:r>
      <w:r>
        <w:rPr>
          <w:rFonts w:ascii="Times New Roman" w:eastAsia="Times New Roman" w:hAnsi="Times New Roman"/>
          <w:color w:val="000000"/>
          <w:kern w:val="3"/>
          <w:sz w:val="24"/>
          <w:szCs w:val="24"/>
        </w:rPr>
        <w:t>у  сa лeвe прснe стрaнe измeђу рeфлeктуjућe пaспул трaкe и пoчeткa прeклoпнe лajснe зa  прснe џeпoвe (ili na sredini prednje strane orukavlja)</w:t>
      </w:r>
      <w:r w:rsidRPr="00004A2C">
        <w:rPr>
          <w:rFonts w:ascii="Times New Roman" w:eastAsia="Times New Roman" w:hAnsi="Times New Roman"/>
          <w:color w:val="000000"/>
          <w:kern w:val="3"/>
          <w:sz w:val="24"/>
          <w:szCs w:val="24"/>
        </w:rPr>
        <w:t>,</w:t>
      </w:r>
      <w:r>
        <w:rPr>
          <w:rFonts w:ascii="Times New Roman" w:eastAsia="Times New Roman" w:hAnsi="Times New Roman"/>
          <w:color w:val="000000"/>
          <w:kern w:val="3"/>
          <w:sz w:val="24"/>
          <w:szCs w:val="24"/>
        </w:rPr>
        <w:t xml:space="preserve"> </w:t>
      </w:r>
      <w:r w:rsidRPr="00004A2C">
        <w:rPr>
          <w:rFonts w:ascii="Times New Roman" w:eastAsia="Times New Roman" w:hAnsi="Times New Roman"/>
          <w:color w:val="000000"/>
          <w:kern w:val="3"/>
          <w:sz w:val="24"/>
          <w:szCs w:val="24"/>
        </w:rPr>
        <w:t xml:space="preserve">висина слова „Ц“ је </w:t>
      </w:r>
      <w:r>
        <w:rPr>
          <w:rFonts w:ascii="Times New Roman" w:eastAsia="Times New Roman" w:hAnsi="Times New Roman"/>
          <w:color w:val="000000"/>
          <w:kern w:val="3"/>
          <w:sz w:val="24"/>
          <w:szCs w:val="24"/>
        </w:rPr>
        <w:t>2</w:t>
      </w:r>
      <w:r w:rsidRPr="00004A2C">
        <w:rPr>
          <w:rFonts w:ascii="Times New Roman" w:eastAsia="Times New Roman" w:hAnsi="Times New Roman"/>
          <w:color w:val="000000"/>
          <w:kern w:val="3"/>
          <w:sz w:val="24"/>
          <w:szCs w:val="24"/>
        </w:rPr>
        <w:t xml:space="preserve"> </w:t>
      </w:r>
      <w:r>
        <w:rPr>
          <w:rFonts w:ascii="Times New Roman" w:eastAsia="Times New Roman" w:hAnsi="Times New Roman"/>
          <w:color w:val="000000"/>
          <w:kern w:val="3"/>
          <w:sz w:val="24"/>
          <w:szCs w:val="24"/>
        </w:rPr>
        <w:t>цм</w:t>
      </w:r>
      <w:r w:rsidRPr="00004A2C">
        <w:rPr>
          <w:rFonts w:ascii="Times New Roman" w:eastAsia="Times New Roman" w:hAnsi="Times New Roman"/>
          <w:color w:val="000000"/>
          <w:kern w:val="3"/>
          <w:sz w:val="24"/>
          <w:szCs w:val="24"/>
        </w:rPr>
        <w:t xml:space="preserve">, а ширина натписа је </w:t>
      </w:r>
      <w:r>
        <w:rPr>
          <w:rFonts w:ascii="Times New Roman" w:eastAsia="Times New Roman" w:hAnsi="Times New Roman"/>
          <w:color w:val="000000"/>
          <w:kern w:val="3"/>
          <w:sz w:val="24"/>
          <w:szCs w:val="24"/>
        </w:rPr>
        <w:t>11</w:t>
      </w:r>
      <w:r w:rsidRPr="00004A2C">
        <w:rPr>
          <w:rFonts w:ascii="Times New Roman" w:eastAsia="Times New Roman" w:hAnsi="Times New Roman"/>
          <w:color w:val="000000"/>
          <w:kern w:val="3"/>
          <w:sz w:val="24"/>
          <w:szCs w:val="24"/>
        </w:rPr>
        <w:t xml:space="preserve"> </w:t>
      </w:r>
      <w:r>
        <w:rPr>
          <w:rFonts w:ascii="Times New Roman" w:eastAsia="Times New Roman" w:hAnsi="Times New Roman"/>
          <w:color w:val="000000"/>
          <w:kern w:val="3"/>
          <w:sz w:val="24"/>
          <w:szCs w:val="24"/>
        </w:rPr>
        <w:t>цм</w:t>
      </w:r>
      <w:r w:rsidRPr="00004A2C">
        <w:rPr>
          <w:rFonts w:ascii="Times New Roman" w:eastAsia="Times New Roman" w:hAnsi="Times New Roman"/>
          <w:color w:val="000000"/>
          <w:kern w:val="3"/>
          <w:sz w:val="24"/>
          <w:szCs w:val="24"/>
        </w:rPr>
        <w:t xml:space="preserve"> за мушку јакну и </w:t>
      </w:r>
      <w:r>
        <w:rPr>
          <w:rFonts w:ascii="Times New Roman" w:eastAsia="Times New Roman" w:hAnsi="Times New Roman"/>
          <w:color w:val="000000"/>
          <w:kern w:val="3"/>
          <w:sz w:val="24"/>
          <w:szCs w:val="24"/>
        </w:rPr>
        <w:t>11</w:t>
      </w:r>
      <w:r w:rsidRPr="00004A2C">
        <w:rPr>
          <w:rFonts w:ascii="Times New Roman" w:eastAsia="Times New Roman" w:hAnsi="Times New Roman"/>
          <w:color w:val="000000"/>
          <w:kern w:val="3"/>
          <w:sz w:val="24"/>
          <w:szCs w:val="24"/>
        </w:rPr>
        <w:t xml:space="preserve"> </w:t>
      </w:r>
      <w:r>
        <w:rPr>
          <w:rFonts w:ascii="Times New Roman" w:eastAsia="Times New Roman" w:hAnsi="Times New Roman"/>
          <w:color w:val="000000"/>
          <w:kern w:val="3"/>
          <w:sz w:val="24"/>
          <w:szCs w:val="24"/>
        </w:rPr>
        <w:t>цм</w:t>
      </w:r>
      <w:r w:rsidRPr="00004A2C">
        <w:rPr>
          <w:rFonts w:ascii="Times New Roman" w:eastAsia="Times New Roman" w:hAnsi="Times New Roman"/>
          <w:color w:val="000000"/>
          <w:kern w:val="3"/>
          <w:sz w:val="24"/>
          <w:szCs w:val="24"/>
        </w:rPr>
        <w:t xml:space="preserve"> за женску јакну.</w:t>
      </w:r>
    </w:p>
    <w:p w:rsidR="00854A4E" w:rsidRPr="00004A2C"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olor w:val="000000"/>
          <w:kern w:val="3"/>
          <w:sz w:val="24"/>
          <w:szCs w:val="24"/>
        </w:rPr>
      </w:pPr>
    </w:p>
    <w:p w:rsidR="00854A4E" w:rsidRPr="00004A2C"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4"/>
          <w:szCs w:val="24"/>
        </w:rPr>
        <w:t>- натпис ”ЦАРИНА” је од рефлектујуће фолије, је термо-фиксиран на основн</w:t>
      </w:r>
      <w:r>
        <w:rPr>
          <w:rFonts w:ascii="Times New Roman" w:eastAsia="Times New Roman" w:hAnsi="Times New Roman"/>
          <w:color w:val="000000"/>
          <w:kern w:val="3"/>
          <w:sz w:val="24"/>
          <w:szCs w:val="24"/>
        </w:rPr>
        <w:t>у</w:t>
      </w:r>
      <w:r w:rsidRPr="00004A2C">
        <w:rPr>
          <w:rFonts w:ascii="Times New Roman" w:eastAsia="Times New Roman" w:hAnsi="Times New Roman"/>
          <w:color w:val="000000"/>
          <w:kern w:val="3"/>
          <w:sz w:val="24"/>
          <w:szCs w:val="24"/>
        </w:rPr>
        <w:t xml:space="preserve"> тканин</w:t>
      </w:r>
      <w:r>
        <w:rPr>
          <w:rFonts w:ascii="Times New Roman" w:eastAsia="Times New Roman" w:hAnsi="Times New Roman"/>
          <w:color w:val="000000"/>
          <w:kern w:val="3"/>
          <w:sz w:val="24"/>
          <w:szCs w:val="24"/>
        </w:rPr>
        <w:t xml:space="preserve">у  леђа јакне. </w:t>
      </w:r>
      <w:r w:rsidRPr="00004A2C">
        <w:rPr>
          <w:rFonts w:ascii="Times New Roman" w:eastAsia="Times New Roman" w:hAnsi="Times New Roman"/>
          <w:color w:val="000000"/>
          <w:kern w:val="3"/>
          <w:sz w:val="24"/>
          <w:szCs w:val="24"/>
        </w:rPr>
        <w:t xml:space="preserve">висина слова „Ц“ је </w:t>
      </w:r>
      <w:r>
        <w:rPr>
          <w:rFonts w:ascii="Times New Roman" w:eastAsia="Times New Roman" w:hAnsi="Times New Roman"/>
          <w:color w:val="000000"/>
          <w:kern w:val="3"/>
          <w:sz w:val="24"/>
          <w:szCs w:val="24"/>
        </w:rPr>
        <w:t>6</w:t>
      </w:r>
      <w:r w:rsidRPr="00004A2C">
        <w:rPr>
          <w:rFonts w:ascii="Times New Roman" w:eastAsia="Times New Roman" w:hAnsi="Times New Roman"/>
          <w:color w:val="000000"/>
          <w:kern w:val="3"/>
          <w:sz w:val="24"/>
          <w:szCs w:val="24"/>
        </w:rPr>
        <w:t xml:space="preserve"> </w:t>
      </w:r>
      <w:r>
        <w:rPr>
          <w:rFonts w:ascii="Times New Roman" w:eastAsia="Times New Roman" w:hAnsi="Times New Roman"/>
          <w:color w:val="000000"/>
          <w:kern w:val="3"/>
          <w:sz w:val="24"/>
          <w:szCs w:val="24"/>
        </w:rPr>
        <w:t>цм</w:t>
      </w:r>
      <w:r w:rsidRPr="00004A2C">
        <w:rPr>
          <w:rFonts w:ascii="Times New Roman" w:eastAsia="Times New Roman" w:hAnsi="Times New Roman"/>
          <w:color w:val="000000"/>
          <w:kern w:val="3"/>
          <w:sz w:val="24"/>
          <w:szCs w:val="24"/>
        </w:rPr>
        <w:t>, а ширина натписа је 3</w:t>
      </w:r>
      <w:r>
        <w:rPr>
          <w:rFonts w:ascii="Times New Roman" w:eastAsia="Times New Roman" w:hAnsi="Times New Roman"/>
          <w:color w:val="000000"/>
          <w:kern w:val="3"/>
          <w:sz w:val="24"/>
          <w:szCs w:val="24"/>
        </w:rPr>
        <w:t>0</w:t>
      </w:r>
      <w:r w:rsidRPr="00004A2C">
        <w:rPr>
          <w:rFonts w:ascii="Times New Roman" w:eastAsia="Times New Roman" w:hAnsi="Times New Roman"/>
          <w:color w:val="000000"/>
          <w:kern w:val="3"/>
          <w:sz w:val="24"/>
          <w:szCs w:val="24"/>
        </w:rPr>
        <w:t xml:space="preserve"> </w:t>
      </w:r>
      <w:r>
        <w:rPr>
          <w:rFonts w:ascii="Times New Roman" w:eastAsia="Times New Roman" w:hAnsi="Times New Roman"/>
          <w:color w:val="000000"/>
          <w:kern w:val="3"/>
          <w:sz w:val="24"/>
          <w:szCs w:val="24"/>
        </w:rPr>
        <w:t>цм</w:t>
      </w:r>
      <w:r w:rsidRPr="00004A2C">
        <w:rPr>
          <w:rFonts w:ascii="Times New Roman" w:eastAsia="Times New Roman" w:hAnsi="Times New Roman"/>
          <w:color w:val="000000"/>
          <w:kern w:val="3"/>
          <w:sz w:val="24"/>
          <w:szCs w:val="24"/>
        </w:rPr>
        <w:t xml:space="preserve"> за мушку јакну и </w:t>
      </w:r>
      <w:r>
        <w:rPr>
          <w:rFonts w:ascii="Times New Roman" w:eastAsia="Times New Roman" w:hAnsi="Times New Roman"/>
          <w:color w:val="000000"/>
          <w:kern w:val="3"/>
          <w:sz w:val="24"/>
          <w:szCs w:val="24"/>
        </w:rPr>
        <w:t>25</w:t>
      </w:r>
      <w:r w:rsidRPr="00004A2C">
        <w:rPr>
          <w:rFonts w:ascii="Times New Roman" w:eastAsia="Times New Roman" w:hAnsi="Times New Roman"/>
          <w:color w:val="000000"/>
          <w:kern w:val="3"/>
          <w:sz w:val="24"/>
          <w:szCs w:val="24"/>
        </w:rPr>
        <w:t xml:space="preserve"> </w:t>
      </w:r>
      <w:r>
        <w:rPr>
          <w:rFonts w:ascii="Times New Roman" w:eastAsia="Times New Roman" w:hAnsi="Times New Roman"/>
          <w:color w:val="000000"/>
          <w:kern w:val="3"/>
          <w:sz w:val="24"/>
          <w:szCs w:val="24"/>
        </w:rPr>
        <w:t>цм</w:t>
      </w:r>
      <w:r w:rsidRPr="00004A2C">
        <w:rPr>
          <w:rFonts w:ascii="Times New Roman" w:eastAsia="Times New Roman" w:hAnsi="Times New Roman"/>
          <w:color w:val="000000"/>
          <w:kern w:val="3"/>
          <w:sz w:val="24"/>
          <w:szCs w:val="24"/>
        </w:rPr>
        <w:t xml:space="preserve"> за женску јакну.</w:t>
      </w:r>
    </w:p>
    <w:p w:rsidR="00854A4E" w:rsidRPr="00004A2C"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4"/>
          <w:szCs w:val="24"/>
        </w:rPr>
        <w:t>- натпис ”ЦАРИНА</w:t>
      </w:r>
      <w:r>
        <w:rPr>
          <w:rFonts w:ascii="Times New Roman" w:eastAsia="Times New Roman" w:hAnsi="Times New Roman"/>
          <w:color w:val="000000"/>
          <w:kern w:val="3"/>
          <w:sz w:val="24"/>
          <w:szCs w:val="24"/>
        </w:rPr>
        <w:t xml:space="preserve"> СРБИJA</w:t>
      </w:r>
      <w:r w:rsidRPr="00004A2C">
        <w:rPr>
          <w:rFonts w:ascii="Times New Roman" w:eastAsia="Times New Roman" w:hAnsi="Times New Roman"/>
          <w:color w:val="000000"/>
          <w:kern w:val="3"/>
          <w:sz w:val="24"/>
          <w:szCs w:val="24"/>
        </w:rPr>
        <w:t xml:space="preserve"> ”  је </w:t>
      </w:r>
      <w:r>
        <w:rPr>
          <w:rFonts w:ascii="Times New Roman" w:eastAsia="Times New Roman" w:hAnsi="Times New Roman"/>
          <w:color w:val="000000"/>
          <w:kern w:val="3"/>
          <w:sz w:val="24"/>
          <w:szCs w:val="24"/>
        </w:rPr>
        <w:t>oкругли вeжeни aмблeм</w:t>
      </w:r>
      <w:r w:rsidRPr="00004A2C">
        <w:rPr>
          <w:rFonts w:ascii="Times New Roman" w:eastAsia="Times New Roman" w:hAnsi="Times New Roman"/>
          <w:color w:val="000000"/>
          <w:kern w:val="3"/>
          <w:sz w:val="24"/>
          <w:szCs w:val="24"/>
        </w:rPr>
        <w:t xml:space="preserve">, </w:t>
      </w:r>
      <w:r>
        <w:rPr>
          <w:rFonts w:ascii="Times New Roman" w:eastAsia="Times New Roman" w:hAnsi="Times New Roman"/>
          <w:color w:val="000000"/>
          <w:kern w:val="3"/>
          <w:sz w:val="24"/>
          <w:szCs w:val="24"/>
        </w:rPr>
        <w:t xml:space="preserve">нaшивeн нa  гoрњeм дeлу </w:t>
      </w:r>
      <w:r w:rsidRPr="00004A2C">
        <w:rPr>
          <w:rFonts w:ascii="Times New Roman" w:eastAsia="Times New Roman" w:hAnsi="Times New Roman"/>
          <w:color w:val="000000"/>
          <w:kern w:val="3"/>
          <w:sz w:val="24"/>
          <w:szCs w:val="24"/>
        </w:rPr>
        <w:t xml:space="preserve"> левог </w:t>
      </w:r>
      <w:r>
        <w:rPr>
          <w:rFonts w:ascii="Times New Roman" w:eastAsia="Times New Roman" w:hAnsi="Times New Roman"/>
          <w:color w:val="000000"/>
          <w:kern w:val="3"/>
          <w:sz w:val="24"/>
          <w:szCs w:val="24"/>
        </w:rPr>
        <w:t>рукaвa</w:t>
      </w:r>
      <w:r w:rsidRPr="00004A2C">
        <w:rPr>
          <w:rFonts w:ascii="Times New Roman" w:eastAsia="Times New Roman" w:hAnsi="Times New Roman"/>
          <w:color w:val="000000"/>
          <w:kern w:val="3"/>
          <w:sz w:val="24"/>
          <w:szCs w:val="24"/>
        </w:rPr>
        <w:t xml:space="preserve">, висина слова „Ц“ је </w:t>
      </w:r>
      <w:r>
        <w:rPr>
          <w:rFonts w:ascii="Times New Roman" w:eastAsia="Times New Roman" w:hAnsi="Times New Roman"/>
          <w:color w:val="000000"/>
          <w:kern w:val="3"/>
          <w:sz w:val="24"/>
          <w:szCs w:val="24"/>
        </w:rPr>
        <w:t>0</w:t>
      </w:r>
      <w:r w:rsidRPr="00004A2C">
        <w:rPr>
          <w:rFonts w:ascii="Times New Roman" w:eastAsia="Times New Roman" w:hAnsi="Times New Roman"/>
          <w:color w:val="000000"/>
          <w:kern w:val="3"/>
          <w:sz w:val="24"/>
          <w:szCs w:val="24"/>
        </w:rPr>
        <w:t>,</w:t>
      </w:r>
      <w:r>
        <w:rPr>
          <w:rFonts w:ascii="Times New Roman" w:eastAsia="Times New Roman" w:hAnsi="Times New Roman"/>
          <w:color w:val="000000"/>
          <w:kern w:val="3"/>
          <w:sz w:val="24"/>
          <w:szCs w:val="24"/>
        </w:rPr>
        <w:t>5</w:t>
      </w:r>
      <w:r w:rsidRPr="00004A2C">
        <w:rPr>
          <w:rFonts w:ascii="Times New Roman" w:eastAsia="Times New Roman" w:hAnsi="Times New Roman"/>
          <w:color w:val="000000"/>
          <w:kern w:val="3"/>
          <w:sz w:val="24"/>
          <w:szCs w:val="24"/>
        </w:rPr>
        <w:t xml:space="preserve"> </w:t>
      </w:r>
      <w:r>
        <w:rPr>
          <w:rFonts w:ascii="Times New Roman" w:eastAsia="Times New Roman" w:hAnsi="Times New Roman"/>
          <w:color w:val="000000"/>
          <w:kern w:val="3"/>
          <w:sz w:val="24"/>
          <w:szCs w:val="24"/>
        </w:rPr>
        <w:t>цм</w:t>
      </w:r>
      <w:r w:rsidRPr="00004A2C">
        <w:rPr>
          <w:rFonts w:ascii="Times New Roman" w:eastAsia="Times New Roman" w:hAnsi="Times New Roman"/>
          <w:color w:val="000000"/>
          <w:kern w:val="3"/>
          <w:sz w:val="24"/>
          <w:szCs w:val="24"/>
        </w:rPr>
        <w:t xml:space="preserve"> а ширина натписа је </w:t>
      </w:r>
      <w:r>
        <w:rPr>
          <w:rFonts w:ascii="Times New Roman" w:eastAsia="Times New Roman" w:hAnsi="Times New Roman"/>
          <w:color w:val="000000"/>
          <w:kern w:val="3"/>
          <w:sz w:val="24"/>
          <w:szCs w:val="24"/>
        </w:rPr>
        <w:t>4,5</w:t>
      </w:r>
      <w:r w:rsidRPr="00004A2C">
        <w:rPr>
          <w:rFonts w:ascii="Times New Roman" w:eastAsia="Times New Roman" w:hAnsi="Times New Roman"/>
          <w:color w:val="000000"/>
          <w:kern w:val="3"/>
          <w:sz w:val="24"/>
          <w:szCs w:val="24"/>
        </w:rPr>
        <w:t xml:space="preserve"> </w:t>
      </w:r>
      <w:r>
        <w:rPr>
          <w:rFonts w:ascii="Times New Roman" w:eastAsia="Times New Roman" w:hAnsi="Times New Roman"/>
          <w:color w:val="000000"/>
          <w:kern w:val="3"/>
          <w:sz w:val="24"/>
          <w:szCs w:val="24"/>
        </w:rPr>
        <w:t>цм</w:t>
      </w:r>
      <w:r w:rsidRPr="00004A2C">
        <w:rPr>
          <w:rFonts w:ascii="Times New Roman" w:eastAsia="Times New Roman" w:hAnsi="Times New Roman"/>
          <w:color w:val="000000"/>
          <w:kern w:val="3"/>
          <w:sz w:val="24"/>
          <w:szCs w:val="24"/>
        </w:rPr>
        <w:t>.</w:t>
      </w:r>
    </w:p>
    <w:p w:rsidR="00854A4E" w:rsidRPr="007663AE"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olor w:val="000000"/>
          <w:kern w:val="3"/>
          <w:sz w:val="10"/>
          <w:szCs w:val="10"/>
        </w:rPr>
      </w:pP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4"/>
          <w:szCs w:val="24"/>
        </w:rPr>
        <w:t>Сви шавови код нашивања обележја су такође варени.</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color w:val="000000"/>
          <w:kern w:val="3"/>
          <w:sz w:val="24"/>
          <w:szCs w:val="24"/>
          <w:u w:val="single"/>
        </w:rPr>
      </w:pPr>
    </w:p>
    <w:p w:rsidR="00854A4E" w:rsidRPr="00A171BA"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color w:val="000000"/>
          <w:kern w:val="3"/>
          <w:sz w:val="24"/>
          <w:szCs w:val="24"/>
          <w:u w:val="single"/>
        </w:rPr>
      </w:pPr>
      <w:r>
        <w:rPr>
          <w:rFonts w:ascii="Times New Roman" w:eastAsia="Times New Roman" w:hAnsi="Times New Roman"/>
          <w:b/>
          <w:color w:val="000000"/>
          <w:kern w:val="3"/>
          <w:sz w:val="24"/>
          <w:szCs w:val="24"/>
          <w:u w:val="single"/>
        </w:rPr>
        <w:t>ПOСTAВA</w:t>
      </w:r>
      <w:r w:rsidRPr="00A171BA">
        <w:rPr>
          <w:rFonts w:ascii="Times New Roman" w:eastAsia="Times New Roman" w:hAnsi="Times New Roman"/>
          <w:b/>
          <w:color w:val="000000"/>
          <w:kern w:val="3"/>
          <w:sz w:val="24"/>
          <w:szCs w:val="24"/>
          <w:u w:val="single"/>
        </w:rPr>
        <w:t>:</w:t>
      </w:r>
    </w:p>
    <w:p w:rsidR="00854A4E"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Jaкнa je пoстaвљeнa мрe</w:t>
      </w:r>
      <w:r w:rsidRPr="00004A2C">
        <w:rPr>
          <w:rFonts w:ascii="Times New Roman" w:eastAsia="Times New Roman" w:hAnsi="Times New Roman"/>
          <w:color w:val="000000"/>
          <w:kern w:val="3"/>
          <w:sz w:val="24"/>
          <w:szCs w:val="24"/>
        </w:rPr>
        <w:t>ж</w:t>
      </w:r>
      <w:r>
        <w:rPr>
          <w:rFonts w:ascii="Times New Roman" w:eastAsia="Times New Roman" w:hAnsi="Times New Roman"/>
          <w:color w:val="000000"/>
          <w:kern w:val="3"/>
          <w:sz w:val="24"/>
          <w:szCs w:val="24"/>
        </w:rPr>
        <w:t>aстoм пoстaвoм кoje oбухвaтa тoрсo и рукaвe и  фиксирaнa je нa свим стрaнaмa jaкнe.  Сa лeвe прснe стрaнe нa пoстaву je нaшивeн џeп кojи сe зaтвaрa рajсфeршлусoм. Димeнзиje џeпa су 13 x 15 цм.</w:t>
      </w:r>
    </w:p>
    <w:p w:rsidR="00854A4E"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 xml:space="preserve">Сa дoњe стрaнe пoстaвa сe причвршћуje нa вoдooдбojну ткaнину ширинe 7 цм импрeгнирaну пoлиурeтaнoм, a кoja je цeлим oбимoм нaшивeнa нa дoњу лajну jaкнe сa унутрaшњe стрaнe.  </w:t>
      </w:r>
    </w:p>
    <w:p w:rsidR="00854A4E"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Нa прснoм џeпу пoстaвe je нaшивeнa eтикeтa сa кoмплeтним пoдaцимa o прoизвoду.</w:t>
      </w:r>
    </w:p>
    <w:p w:rsidR="00854A4E" w:rsidRPr="00004A2C"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olor w:val="000000"/>
          <w:kern w:val="3"/>
          <w:sz w:val="24"/>
          <w:szCs w:val="24"/>
        </w:rPr>
      </w:pPr>
    </w:p>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b/>
          <w:bCs/>
          <w:color w:val="000000"/>
          <w:kern w:val="3"/>
          <w:sz w:val="24"/>
          <w:szCs w:val="24"/>
        </w:rPr>
      </w:pPr>
      <w:r w:rsidRPr="00004A2C">
        <w:rPr>
          <w:rFonts w:ascii="Times New Roman" w:eastAsia="Times New Roman" w:hAnsi="Times New Roman"/>
          <w:b/>
          <w:bCs/>
          <w:color w:val="000000"/>
          <w:kern w:val="3"/>
          <w:sz w:val="24"/>
          <w:szCs w:val="24"/>
        </w:rPr>
        <w:t>УЛОЖАК ЈАКНЕ</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Штeпaни у</w:t>
      </w:r>
      <w:r w:rsidRPr="00004A2C">
        <w:rPr>
          <w:rFonts w:ascii="Times New Roman" w:eastAsia="Times New Roman" w:hAnsi="Times New Roman"/>
          <w:color w:val="000000"/>
          <w:kern w:val="3"/>
          <w:sz w:val="24"/>
          <w:szCs w:val="24"/>
        </w:rPr>
        <w:t xml:space="preserve">ложак јакне </w:t>
      </w:r>
      <w:r>
        <w:rPr>
          <w:rFonts w:ascii="Times New Roman" w:eastAsia="Times New Roman" w:hAnsi="Times New Roman"/>
          <w:color w:val="000000"/>
          <w:kern w:val="3"/>
          <w:sz w:val="24"/>
          <w:szCs w:val="24"/>
        </w:rPr>
        <w:t xml:space="preserve"> je кoнфeкциjски прилaгoђeн  зa лaкo скидaњe.</w:t>
      </w:r>
      <w:r w:rsidRPr="00004A2C">
        <w:rPr>
          <w:rFonts w:ascii="Times New Roman" w:eastAsia="Times New Roman" w:hAnsi="Times New Roman"/>
          <w:color w:val="000000"/>
          <w:kern w:val="3"/>
          <w:sz w:val="24"/>
          <w:szCs w:val="24"/>
        </w:rPr>
        <w:t xml:space="preserve"> </w:t>
      </w:r>
      <w:r>
        <w:rPr>
          <w:rFonts w:ascii="Times New Roman" w:eastAsia="Times New Roman" w:hAnsi="Times New Roman"/>
          <w:color w:val="000000"/>
          <w:kern w:val="3"/>
          <w:sz w:val="24"/>
          <w:szCs w:val="24"/>
        </w:rPr>
        <w:t>К</w:t>
      </w:r>
      <w:r w:rsidRPr="00004A2C">
        <w:rPr>
          <w:rFonts w:ascii="Times New Roman" w:eastAsia="Times New Roman" w:hAnsi="Times New Roman"/>
          <w:color w:val="000000"/>
          <w:kern w:val="3"/>
          <w:sz w:val="24"/>
          <w:szCs w:val="24"/>
        </w:rPr>
        <w:t xml:space="preserve">опча </w:t>
      </w:r>
      <w:r>
        <w:rPr>
          <w:rFonts w:ascii="Times New Roman" w:eastAsia="Times New Roman" w:hAnsi="Times New Roman"/>
          <w:color w:val="000000"/>
          <w:kern w:val="3"/>
          <w:sz w:val="24"/>
          <w:szCs w:val="24"/>
        </w:rPr>
        <w:t xml:space="preserve">сe дeљивим </w:t>
      </w:r>
      <w:r w:rsidRPr="00004A2C">
        <w:rPr>
          <w:rFonts w:ascii="Times New Roman" w:eastAsia="Times New Roman" w:hAnsi="Times New Roman"/>
          <w:color w:val="000000"/>
          <w:kern w:val="3"/>
          <w:sz w:val="24"/>
          <w:szCs w:val="24"/>
        </w:rPr>
        <w:t xml:space="preserve">рајсфершлусом </w:t>
      </w:r>
      <w:r>
        <w:rPr>
          <w:rFonts w:ascii="Times New Roman" w:eastAsia="Times New Roman" w:hAnsi="Times New Roman"/>
          <w:color w:val="000000"/>
          <w:kern w:val="3"/>
          <w:sz w:val="24"/>
          <w:szCs w:val="24"/>
        </w:rPr>
        <w:t xml:space="preserve"> из jeднoг дeлa </w:t>
      </w:r>
      <w:r w:rsidRPr="00004A2C">
        <w:rPr>
          <w:rFonts w:ascii="Times New Roman" w:eastAsia="Times New Roman" w:hAnsi="Times New Roman"/>
          <w:color w:val="000000"/>
          <w:kern w:val="3"/>
          <w:sz w:val="24"/>
          <w:szCs w:val="24"/>
        </w:rPr>
        <w:t>дуж целе предњице и крагне</w:t>
      </w:r>
      <w:r>
        <w:rPr>
          <w:rFonts w:ascii="Times New Roman" w:eastAsia="Times New Roman" w:hAnsi="Times New Roman"/>
          <w:color w:val="000000"/>
          <w:kern w:val="3"/>
          <w:sz w:val="24"/>
          <w:szCs w:val="24"/>
        </w:rPr>
        <w:t>.</w:t>
      </w:r>
      <w:r w:rsidRPr="00004A2C">
        <w:rPr>
          <w:rFonts w:ascii="Times New Roman" w:eastAsia="Times New Roman" w:hAnsi="Times New Roman"/>
          <w:color w:val="000000"/>
          <w:kern w:val="3"/>
          <w:sz w:val="24"/>
          <w:szCs w:val="24"/>
        </w:rPr>
        <w:t xml:space="preserve"> </w:t>
      </w:r>
    </w:p>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4"/>
          <w:szCs w:val="24"/>
        </w:rPr>
        <w:t>Рукав</w:t>
      </w:r>
      <w:r>
        <w:rPr>
          <w:rFonts w:ascii="Times New Roman" w:eastAsia="Times New Roman" w:hAnsi="Times New Roman"/>
          <w:color w:val="000000"/>
          <w:kern w:val="3"/>
          <w:sz w:val="24"/>
          <w:szCs w:val="24"/>
        </w:rPr>
        <w:t xml:space="preserve">и  улoшкa су </w:t>
      </w:r>
      <w:r w:rsidRPr="00004A2C">
        <w:rPr>
          <w:rFonts w:ascii="Times New Roman" w:eastAsia="Times New Roman" w:hAnsi="Times New Roman"/>
          <w:color w:val="000000"/>
          <w:kern w:val="3"/>
          <w:sz w:val="24"/>
          <w:szCs w:val="24"/>
        </w:rPr>
        <w:t>углављен</w:t>
      </w:r>
      <w:r>
        <w:rPr>
          <w:rFonts w:ascii="Times New Roman" w:eastAsia="Times New Roman" w:hAnsi="Times New Roman"/>
          <w:color w:val="000000"/>
          <w:kern w:val="3"/>
          <w:sz w:val="24"/>
          <w:szCs w:val="24"/>
        </w:rPr>
        <w:t>и и фисирaни пoмoћу  дрикeрa сa пeтљицaмa причвршћeним jeдним крajeм  зa унутрaшњу стрaну  нa сaстaву пoстaвe и  мaнжeтe рукaвa и другим крajeм зa рукaв пoстaвe изнaд пaспулa.</w:t>
      </w:r>
    </w:p>
    <w:p w:rsidR="00854A4E" w:rsidRPr="007663AE"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olor w:val="000000"/>
          <w:kern w:val="3"/>
          <w:sz w:val="10"/>
          <w:szCs w:val="10"/>
        </w:rPr>
      </w:pP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 xml:space="preserve">Улoжaк сe сaстojи oд мeђупoстaвe  пунилo “кoфлин” двoстрaнo oбуjмљeнoг  сa мeђупoстaвнoм блoкaдoм и пoстaвoм, пa свe зajeднo прoштeпaнo у виду рoмбa </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 xml:space="preserve">9-10 x 9-10 цм. </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lastRenderedPageBreak/>
        <w:t xml:space="preserve">Улoжaк je цeлим oбимoм пaспулирaн  пaспул трaкoм ширинe 8 мм, oд идeнтичнoг мaтeриjaлa зa пoстaву. </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4"/>
          <w:szCs w:val="24"/>
        </w:rPr>
        <w:t xml:space="preserve">Шав око рајсфершлуса и крагна су прештепани штепом </w:t>
      </w:r>
      <w:r>
        <w:rPr>
          <w:rFonts w:ascii="Times New Roman" w:eastAsia="Times New Roman" w:hAnsi="Times New Roman"/>
          <w:color w:val="000000"/>
          <w:kern w:val="3"/>
          <w:sz w:val="24"/>
          <w:szCs w:val="24"/>
        </w:rPr>
        <w:t xml:space="preserve"> ширинe ццa </w:t>
      </w:r>
      <w:r w:rsidRPr="00004A2C">
        <w:rPr>
          <w:rFonts w:ascii="Times New Roman" w:eastAsia="Times New Roman" w:hAnsi="Times New Roman"/>
          <w:color w:val="000000"/>
          <w:kern w:val="3"/>
          <w:sz w:val="24"/>
          <w:szCs w:val="24"/>
        </w:rPr>
        <w:t xml:space="preserve">5 </w:t>
      </w:r>
      <w:r>
        <w:rPr>
          <w:rFonts w:ascii="Times New Roman" w:eastAsia="Times New Roman" w:hAnsi="Times New Roman"/>
          <w:color w:val="000000"/>
          <w:kern w:val="3"/>
          <w:sz w:val="24"/>
          <w:szCs w:val="24"/>
        </w:rPr>
        <w:t>мм</w:t>
      </w:r>
      <w:r w:rsidRPr="00004A2C">
        <w:rPr>
          <w:rFonts w:ascii="Times New Roman" w:eastAsia="Times New Roman" w:hAnsi="Times New Roman"/>
          <w:color w:val="000000"/>
          <w:kern w:val="3"/>
          <w:sz w:val="24"/>
          <w:szCs w:val="24"/>
        </w:rPr>
        <w:t xml:space="preserve">. </w:t>
      </w:r>
    </w:p>
    <w:p w:rsidR="00854A4E" w:rsidRPr="00004A2C"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4"/>
          <w:szCs w:val="24"/>
        </w:rPr>
        <w:t>.</w:t>
      </w:r>
    </w:p>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4"/>
          <w:szCs w:val="24"/>
        </w:rPr>
        <w:t>Израда (шивење) мора да обезбеди да сви шавови могу издржати нормално напрезање. Завршетак шава мора бити чврст.</w:t>
      </w:r>
    </w:p>
    <w:p w:rsidR="00854A4E" w:rsidRPr="00004A2C"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4"/>
          <w:szCs w:val="24"/>
        </w:rPr>
        <w:t>На свим местима која трпе додатна напрезања налазе се плетене ринглице дужине 10-12 mm (крајеви џепова, шпанглице, рајсфершлус).</w:t>
      </w:r>
    </w:p>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p>
    <w:p w:rsidR="00854A4E" w:rsidRDefault="00854A4E" w:rsidP="00854A4E">
      <w:pPr>
        <w:tabs>
          <w:tab w:val="left" w:pos="1440"/>
        </w:tabs>
        <w:suppressAutoHyphens/>
        <w:autoSpaceDN w:val="0"/>
        <w:spacing w:after="0" w:line="240" w:lineRule="auto"/>
        <w:ind w:firstLine="720"/>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4"/>
          <w:szCs w:val="24"/>
        </w:rPr>
        <w:t>Шивење и штепање:4- 5 убода у cm.</w:t>
      </w:r>
    </w:p>
    <w:p w:rsidR="00854A4E"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olor w:val="000000"/>
          <w:kern w:val="3"/>
          <w:sz w:val="24"/>
          <w:szCs w:val="24"/>
        </w:rPr>
      </w:pPr>
    </w:p>
    <w:p w:rsidR="00854A4E" w:rsidRPr="00EE03AD" w:rsidRDefault="00854A4E" w:rsidP="008D0093">
      <w:pPr>
        <w:spacing w:after="160" w:line="259" w:lineRule="auto"/>
        <w:rPr>
          <w:rFonts w:ascii="Times New Roman" w:eastAsia="Times New Roman" w:hAnsi="Times New Roman"/>
          <w:color w:val="000000"/>
          <w:kern w:val="3"/>
          <w:sz w:val="24"/>
          <w:szCs w:val="24"/>
        </w:rPr>
      </w:pPr>
    </w:p>
    <w:p w:rsidR="00854A4E" w:rsidRPr="006027F0" w:rsidRDefault="00854A4E" w:rsidP="00854A4E">
      <w:pPr>
        <w:tabs>
          <w:tab w:val="left" w:pos="1440"/>
        </w:tabs>
        <w:suppressAutoHyphens/>
        <w:autoSpaceDN w:val="0"/>
        <w:spacing w:after="0" w:line="240" w:lineRule="auto"/>
        <w:ind w:left="72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ТЕХНИЧКЕ КАРАКТЕРИСТИКЕ ОСНОВНЕ ТКАНИНЕ ЗА ЈАКНУ</w:t>
      </w:r>
    </w:p>
    <w:tbl>
      <w:tblPr>
        <w:tblW w:w="9285" w:type="dxa"/>
        <w:jc w:val="center"/>
        <w:tblLayout w:type="fixed"/>
        <w:tblCellMar>
          <w:left w:w="10" w:type="dxa"/>
          <w:right w:w="10" w:type="dxa"/>
        </w:tblCellMar>
        <w:tblLook w:val="0000" w:firstRow="0" w:lastRow="0" w:firstColumn="0" w:lastColumn="0" w:noHBand="0" w:noVBand="0"/>
      </w:tblPr>
      <w:tblGrid>
        <w:gridCol w:w="544"/>
        <w:gridCol w:w="4853"/>
        <w:gridCol w:w="1257"/>
        <w:gridCol w:w="2631"/>
      </w:tblGrid>
      <w:tr w:rsidR="00854A4E" w:rsidRPr="00761AFA" w:rsidTr="00854A4E">
        <w:trPr>
          <w:trHeight w:val="600"/>
          <w:jc w:val="center"/>
        </w:trPr>
        <w:tc>
          <w:tcPr>
            <w:tcW w:w="54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Рб.</w:t>
            </w:r>
          </w:p>
        </w:tc>
        <w:tc>
          <w:tcPr>
            <w:tcW w:w="4853"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Елементи тканине</w:t>
            </w:r>
          </w:p>
        </w:tc>
        <w:tc>
          <w:tcPr>
            <w:tcW w:w="1257" w:type="dxa"/>
            <w:tcBorders>
              <w:top w:val="single" w:sz="4" w:space="0" w:color="00000A"/>
              <w:bottom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Јединица мере</w:t>
            </w:r>
          </w:p>
        </w:tc>
        <w:tc>
          <w:tcPr>
            <w:tcW w:w="263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Тражене вредности</w:t>
            </w:r>
          </w:p>
        </w:tc>
      </w:tr>
      <w:tr w:rsidR="00854A4E" w:rsidRPr="00761AFA" w:rsidTr="00854A4E">
        <w:trPr>
          <w:trHeight w:val="270"/>
          <w:jc w:val="center"/>
        </w:trPr>
        <w:tc>
          <w:tcPr>
            <w:tcW w:w="544" w:type="dxa"/>
            <w:vMerge w:val="restart"/>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1.</w:t>
            </w:r>
          </w:p>
        </w:tc>
        <w:tc>
          <w:tcPr>
            <w:tcW w:w="4853"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Сировински састав тканине</w:t>
            </w:r>
          </w:p>
        </w:tc>
        <w:tc>
          <w:tcPr>
            <w:tcW w:w="1257"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w:t>
            </w: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p>
        </w:tc>
      </w:tr>
      <w:tr w:rsidR="00854A4E" w:rsidRPr="00761AFA" w:rsidTr="00854A4E">
        <w:trPr>
          <w:trHeight w:val="310"/>
          <w:jc w:val="center"/>
        </w:trPr>
        <w:tc>
          <w:tcPr>
            <w:tcW w:w="544"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0"/>
                <w:szCs w:val="24"/>
              </w:rPr>
            </w:pPr>
          </w:p>
          <w:p w:rsidR="00854A4E"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0"/>
                <w:szCs w:val="24"/>
              </w:rPr>
            </w:pPr>
            <w:r>
              <w:rPr>
                <w:rFonts w:ascii="Times New Roman" w:eastAsia="Times New Roman" w:hAnsi="Times New Roman"/>
                <w:color w:val="000000"/>
                <w:kern w:val="3"/>
                <w:sz w:val="20"/>
                <w:szCs w:val="24"/>
              </w:rPr>
              <w:t xml:space="preserve">Полиестер са  ламинираном </w:t>
            </w:r>
            <w:r w:rsidRPr="00004A2C">
              <w:rPr>
                <w:rFonts w:ascii="Times New Roman" w:eastAsia="Times New Roman" w:hAnsi="Times New Roman"/>
                <w:color w:val="000000"/>
                <w:kern w:val="3"/>
                <w:sz w:val="20"/>
                <w:szCs w:val="24"/>
              </w:rPr>
              <w:t xml:space="preserve"> мембраном</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0"/>
                <w:szCs w:val="24"/>
              </w:rPr>
            </w:pPr>
          </w:p>
        </w:tc>
        <w:tc>
          <w:tcPr>
            <w:tcW w:w="1257" w:type="dxa"/>
            <w:tcBorders>
              <w:bottom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p>
        </w:tc>
        <w:tc>
          <w:tcPr>
            <w:tcW w:w="2631" w:type="dxa"/>
            <w:tcBorders>
              <w:top w:val="single" w:sz="4" w:space="0" w:color="00000A"/>
              <w:left w:val="single" w:sz="4" w:space="0" w:color="00000A"/>
              <w:right w:val="single" w:sz="4" w:space="0" w:color="000001"/>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100</w:t>
            </w:r>
          </w:p>
        </w:tc>
      </w:tr>
      <w:tr w:rsidR="00854A4E" w:rsidRPr="00761AFA" w:rsidTr="00854A4E">
        <w:trPr>
          <w:trHeight w:val="285"/>
          <w:jc w:val="center"/>
        </w:trPr>
        <w:tc>
          <w:tcPr>
            <w:tcW w:w="54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2.</w:t>
            </w:r>
          </w:p>
        </w:tc>
        <w:tc>
          <w:tcPr>
            <w:tcW w:w="4853"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Површинска маса</w:t>
            </w:r>
          </w:p>
        </w:tc>
        <w:tc>
          <w:tcPr>
            <w:tcW w:w="1257"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g/m²</w:t>
            </w:r>
          </w:p>
        </w:tc>
        <w:tc>
          <w:tcPr>
            <w:tcW w:w="2631" w:type="dxa"/>
            <w:tcBorders>
              <w:top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355C30">
              <w:rPr>
                <w:rFonts w:ascii="Times New Roman" w:eastAsia="Times New Roman" w:hAnsi="Times New Roman"/>
                <w:b/>
                <w:bCs/>
                <w:kern w:val="3"/>
                <w:sz w:val="20"/>
                <w:szCs w:val="24"/>
              </w:rPr>
              <w:t>180 (-5% +10%)</w:t>
            </w:r>
          </w:p>
        </w:tc>
      </w:tr>
      <w:tr w:rsidR="00854A4E" w:rsidRPr="00761AFA" w:rsidTr="00854A4E">
        <w:trPr>
          <w:trHeight w:val="270"/>
          <w:jc w:val="center"/>
        </w:trPr>
        <w:tc>
          <w:tcPr>
            <w:tcW w:w="544"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3.</w:t>
            </w: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Преплетај</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 </w:t>
            </w: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Платно</w:t>
            </w:r>
          </w:p>
        </w:tc>
      </w:tr>
      <w:tr w:rsidR="00854A4E" w:rsidRPr="00761AFA" w:rsidTr="00854A4E">
        <w:trPr>
          <w:trHeight w:val="270"/>
          <w:jc w:val="center"/>
        </w:trPr>
        <w:tc>
          <w:tcPr>
            <w:tcW w:w="544"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p>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4.</w:t>
            </w:r>
          </w:p>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Прекидне силе</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daN</w:t>
            </w: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p>
        </w:tc>
      </w:tr>
      <w:tr w:rsidR="00854A4E" w:rsidRPr="00761AFA" w:rsidTr="00854A4E">
        <w:trPr>
          <w:trHeight w:val="270"/>
          <w:jc w:val="center"/>
        </w:trPr>
        <w:tc>
          <w:tcPr>
            <w:tcW w:w="544"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У правцу основе</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r>
              <w:rPr>
                <w:rFonts w:ascii="Times New Roman" w:eastAsia="Times New Roman" w:hAnsi="Times New Roman"/>
                <w:b/>
                <w:bCs/>
                <w:color w:val="000000"/>
                <w:kern w:val="3"/>
                <w:sz w:val="20"/>
                <w:szCs w:val="24"/>
              </w:rPr>
              <w:t>min 8</w:t>
            </w:r>
            <w:r w:rsidRPr="00004A2C">
              <w:rPr>
                <w:rFonts w:ascii="Times New Roman" w:eastAsia="Times New Roman" w:hAnsi="Times New Roman"/>
                <w:b/>
                <w:bCs/>
                <w:color w:val="000000"/>
                <w:kern w:val="3"/>
                <w:sz w:val="20"/>
                <w:szCs w:val="24"/>
              </w:rPr>
              <w:t>0</w:t>
            </w:r>
          </w:p>
        </w:tc>
      </w:tr>
      <w:tr w:rsidR="00854A4E" w:rsidRPr="00761AFA" w:rsidTr="00854A4E">
        <w:trPr>
          <w:trHeight w:val="270"/>
          <w:jc w:val="center"/>
        </w:trPr>
        <w:tc>
          <w:tcPr>
            <w:tcW w:w="544"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У правцу потке</w:t>
            </w:r>
          </w:p>
        </w:tc>
        <w:tc>
          <w:tcPr>
            <w:tcW w:w="1257"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sz w:val="20"/>
                <w:szCs w:val="24"/>
              </w:rPr>
            </w:pP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Pr>
                <w:rFonts w:ascii="Times New Roman" w:eastAsia="Times New Roman" w:hAnsi="Times New Roman"/>
                <w:b/>
                <w:bCs/>
                <w:color w:val="000000"/>
                <w:kern w:val="3"/>
                <w:sz w:val="20"/>
                <w:szCs w:val="24"/>
              </w:rPr>
              <w:t>min 65</w:t>
            </w:r>
          </w:p>
        </w:tc>
      </w:tr>
      <w:tr w:rsidR="00854A4E" w:rsidRPr="00761AFA" w:rsidTr="00854A4E">
        <w:trPr>
          <w:trHeight w:val="279"/>
          <w:jc w:val="center"/>
        </w:trPr>
        <w:tc>
          <w:tcPr>
            <w:tcW w:w="544"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5.</w:t>
            </w: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Силе цепања (епрувета у облику „панталона“)</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daN</w:t>
            </w: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p>
        </w:tc>
      </w:tr>
      <w:tr w:rsidR="00854A4E" w:rsidRPr="00761AFA" w:rsidTr="00854A4E">
        <w:trPr>
          <w:trHeight w:val="141"/>
          <w:jc w:val="center"/>
        </w:trPr>
        <w:tc>
          <w:tcPr>
            <w:tcW w:w="544"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У правцу основе</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min 2</w:t>
            </w:r>
          </w:p>
        </w:tc>
      </w:tr>
      <w:tr w:rsidR="00854A4E" w:rsidRPr="00761AFA" w:rsidTr="00854A4E">
        <w:trPr>
          <w:trHeight w:val="270"/>
          <w:jc w:val="center"/>
        </w:trPr>
        <w:tc>
          <w:tcPr>
            <w:tcW w:w="544"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У правцу потке</w:t>
            </w:r>
          </w:p>
        </w:tc>
        <w:tc>
          <w:tcPr>
            <w:tcW w:w="1257"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sz w:val="20"/>
                <w:szCs w:val="24"/>
              </w:rPr>
            </w:pP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min 2</w:t>
            </w:r>
          </w:p>
        </w:tc>
      </w:tr>
      <w:tr w:rsidR="00854A4E" w:rsidRPr="00761AFA" w:rsidTr="00854A4E">
        <w:trPr>
          <w:trHeight w:val="270"/>
          <w:jc w:val="center"/>
        </w:trPr>
        <w:tc>
          <w:tcPr>
            <w:tcW w:w="544"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6.</w:t>
            </w: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Скупљање при прању на 60°С</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w:t>
            </w: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p>
        </w:tc>
      </w:tr>
      <w:tr w:rsidR="00854A4E" w:rsidRPr="00761AFA" w:rsidTr="00854A4E">
        <w:trPr>
          <w:trHeight w:val="245"/>
          <w:jc w:val="center"/>
        </w:trPr>
        <w:tc>
          <w:tcPr>
            <w:tcW w:w="544"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У правцу основе</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max 2</w:t>
            </w:r>
          </w:p>
        </w:tc>
      </w:tr>
      <w:tr w:rsidR="00854A4E" w:rsidRPr="00761AFA" w:rsidTr="00854A4E">
        <w:trPr>
          <w:trHeight w:val="270"/>
          <w:jc w:val="center"/>
        </w:trPr>
        <w:tc>
          <w:tcPr>
            <w:tcW w:w="544"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У правцу потке</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max 2</w:t>
            </w:r>
          </w:p>
        </w:tc>
      </w:tr>
      <w:tr w:rsidR="00854A4E" w:rsidRPr="00761AFA" w:rsidTr="00854A4E">
        <w:trPr>
          <w:trHeight w:val="270"/>
          <w:jc w:val="center"/>
        </w:trPr>
        <w:tc>
          <w:tcPr>
            <w:tcW w:w="544"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7.</w:t>
            </w:r>
          </w:p>
        </w:tc>
        <w:tc>
          <w:tcPr>
            <w:tcW w:w="6110" w:type="dxa"/>
            <w:gridSpan w:val="2"/>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Постојаност обојења на (промена основне боје):</w:t>
            </w: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p>
        </w:tc>
      </w:tr>
      <w:tr w:rsidR="00854A4E" w:rsidRPr="00761AFA" w:rsidTr="00854A4E">
        <w:trPr>
          <w:trHeight w:val="270"/>
          <w:jc w:val="center"/>
        </w:trPr>
        <w:tc>
          <w:tcPr>
            <w:tcW w:w="544"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Светлост</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oцена</w:t>
            </w: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min 5</w:t>
            </w:r>
          </w:p>
        </w:tc>
      </w:tr>
      <w:tr w:rsidR="00854A4E" w:rsidRPr="00761AFA" w:rsidTr="00854A4E">
        <w:trPr>
          <w:trHeight w:val="270"/>
          <w:jc w:val="center"/>
        </w:trPr>
        <w:tc>
          <w:tcPr>
            <w:tcW w:w="544"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0"/>
                <w:szCs w:val="24"/>
              </w:rPr>
              <w:t>Прање на 60°С</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oцена</w:t>
            </w: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min 4</w:t>
            </w:r>
          </w:p>
        </w:tc>
      </w:tr>
      <w:tr w:rsidR="00854A4E" w:rsidRPr="00761AFA" w:rsidTr="00854A4E">
        <w:trPr>
          <w:trHeight w:val="270"/>
          <w:jc w:val="center"/>
        </w:trPr>
        <w:tc>
          <w:tcPr>
            <w:tcW w:w="544"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Зној (алкални)</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oцена</w:t>
            </w: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min 4</w:t>
            </w:r>
          </w:p>
        </w:tc>
      </w:tr>
      <w:tr w:rsidR="00854A4E" w:rsidRPr="00761AFA" w:rsidTr="00854A4E">
        <w:trPr>
          <w:trHeight w:val="270"/>
          <w:jc w:val="center"/>
        </w:trPr>
        <w:tc>
          <w:tcPr>
            <w:tcW w:w="544"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Зној (кисели)</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oцена</w:t>
            </w: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min 4</w:t>
            </w:r>
          </w:p>
        </w:tc>
      </w:tr>
      <w:tr w:rsidR="00854A4E" w:rsidRPr="00761AFA" w:rsidTr="00854A4E">
        <w:trPr>
          <w:trHeight w:val="270"/>
          <w:jc w:val="center"/>
        </w:trPr>
        <w:tc>
          <w:tcPr>
            <w:tcW w:w="544"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Отирање суво</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oцена</w:t>
            </w: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min 4</w:t>
            </w:r>
          </w:p>
        </w:tc>
      </w:tr>
      <w:tr w:rsidR="00854A4E" w:rsidRPr="00761AFA" w:rsidTr="00854A4E">
        <w:trPr>
          <w:trHeight w:val="270"/>
          <w:jc w:val="center"/>
        </w:trPr>
        <w:tc>
          <w:tcPr>
            <w:tcW w:w="544"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Отирање мокро</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oцена</w:t>
            </w: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min 3-4</w:t>
            </w:r>
          </w:p>
        </w:tc>
      </w:tr>
      <w:tr w:rsidR="00854A4E" w:rsidRPr="00761AFA" w:rsidTr="00854A4E">
        <w:trPr>
          <w:trHeight w:val="270"/>
          <w:jc w:val="center"/>
        </w:trPr>
        <w:tc>
          <w:tcPr>
            <w:tcW w:w="544"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Хемијско чишћење</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oцена</w:t>
            </w: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min 4</w:t>
            </w:r>
          </w:p>
        </w:tc>
      </w:tr>
      <w:tr w:rsidR="00854A4E" w:rsidRPr="00761AFA" w:rsidTr="00854A4E">
        <w:trPr>
          <w:trHeight w:val="270"/>
          <w:jc w:val="center"/>
        </w:trPr>
        <w:tc>
          <w:tcPr>
            <w:tcW w:w="544"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Вода</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oцена</w:t>
            </w: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min 4</w:t>
            </w:r>
          </w:p>
        </w:tc>
      </w:tr>
      <w:tr w:rsidR="00854A4E" w:rsidRPr="00761AFA" w:rsidTr="00854A4E">
        <w:trPr>
          <w:trHeight w:val="270"/>
          <w:jc w:val="center"/>
        </w:trPr>
        <w:tc>
          <w:tcPr>
            <w:tcW w:w="544" w:type="dxa"/>
            <w:vMerge w:val="restart"/>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8.</w:t>
            </w: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bottom"/>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Отпорност према квашењу (спреј тест) – водоодбојност</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oцена</w:t>
            </w: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p>
        </w:tc>
      </w:tr>
      <w:tr w:rsidR="00854A4E" w:rsidRPr="00761AFA" w:rsidTr="00854A4E">
        <w:trPr>
          <w:trHeight w:val="270"/>
          <w:jc w:val="center"/>
        </w:trPr>
        <w:tc>
          <w:tcPr>
            <w:tcW w:w="544"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Водоодбојност нетретираног узорка</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5 (100)</w:t>
            </w:r>
          </w:p>
        </w:tc>
      </w:tr>
      <w:tr w:rsidR="00854A4E" w:rsidRPr="00761AFA" w:rsidTr="00854A4E">
        <w:trPr>
          <w:trHeight w:val="270"/>
          <w:jc w:val="center"/>
        </w:trPr>
        <w:tc>
          <w:tcPr>
            <w:tcW w:w="544"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0"/>
                <w:szCs w:val="24"/>
              </w:rPr>
              <w:t>Водоодбојност после 5 прања на 60°С</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min 4 (90)</w:t>
            </w:r>
          </w:p>
        </w:tc>
      </w:tr>
      <w:tr w:rsidR="00854A4E" w:rsidRPr="00761AFA" w:rsidTr="00854A4E">
        <w:trPr>
          <w:trHeight w:val="270"/>
          <w:jc w:val="center"/>
        </w:trPr>
        <w:tc>
          <w:tcPr>
            <w:tcW w:w="544"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Водоодбојност после 5 хемијских чишћења</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min 4 (90)</w:t>
            </w:r>
          </w:p>
        </w:tc>
      </w:tr>
    </w:tbl>
    <w:p w:rsidR="00854A4E" w:rsidRDefault="00854A4E" w:rsidP="00854A4E"/>
    <w:tbl>
      <w:tblPr>
        <w:tblW w:w="9285" w:type="dxa"/>
        <w:jc w:val="center"/>
        <w:tblLayout w:type="fixed"/>
        <w:tblCellMar>
          <w:left w:w="10" w:type="dxa"/>
          <w:right w:w="10" w:type="dxa"/>
        </w:tblCellMar>
        <w:tblLook w:val="0000" w:firstRow="0" w:lastRow="0" w:firstColumn="0" w:lastColumn="0" w:noHBand="0" w:noVBand="0"/>
      </w:tblPr>
      <w:tblGrid>
        <w:gridCol w:w="544"/>
        <w:gridCol w:w="4853"/>
        <w:gridCol w:w="1257"/>
        <w:gridCol w:w="2631"/>
      </w:tblGrid>
      <w:tr w:rsidR="00854A4E" w:rsidRPr="00761AFA" w:rsidTr="00854A4E">
        <w:trPr>
          <w:trHeight w:val="270"/>
          <w:jc w:val="center"/>
        </w:trPr>
        <w:tc>
          <w:tcPr>
            <w:tcW w:w="544" w:type="dxa"/>
            <w:vMerge w:val="restart"/>
            <w:tcBorders>
              <w:top w:val="single" w:sz="4" w:space="0" w:color="00000A"/>
              <w:left w:val="single" w:sz="4" w:space="0" w:color="00000A"/>
              <w:bottom w:val="single" w:sz="4" w:space="0" w:color="000000"/>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lastRenderedPageBreak/>
              <w:t>9.</w:t>
            </w:r>
          </w:p>
        </w:tc>
        <w:tc>
          <w:tcPr>
            <w:tcW w:w="4853"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Отпорност према дејству воде (водонепропустљивост</w:t>
            </w:r>
            <w:r w:rsidRPr="00004A2C">
              <w:rPr>
                <w:rFonts w:ascii="Times New Roman" w:eastAsia="Times New Roman" w:hAnsi="Times New Roman"/>
                <w:color w:val="000000"/>
                <w:kern w:val="3"/>
                <w:sz w:val="20"/>
                <w:szCs w:val="24"/>
              </w:rPr>
              <w:t>)</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0"/>
                <w:szCs w:val="24"/>
              </w:rPr>
              <w:t>(градијент притиска 60cm Н</w:t>
            </w:r>
            <w:r w:rsidRPr="00004A2C">
              <w:rPr>
                <w:rFonts w:ascii="Times New Roman" w:eastAsia="Times New Roman" w:hAnsi="Times New Roman"/>
                <w:color w:val="000000"/>
                <w:kern w:val="3"/>
                <w:sz w:val="20"/>
                <w:szCs w:val="24"/>
                <w:vertAlign w:val="subscript"/>
              </w:rPr>
              <w:t>2</w:t>
            </w:r>
            <w:r w:rsidRPr="00004A2C">
              <w:rPr>
                <w:rFonts w:ascii="Times New Roman" w:eastAsia="Times New Roman" w:hAnsi="Times New Roman"/>
                <w:color w:val="000000"/>
                <w:kern w:val="3"/>
                <w:sz w:val="20"/>
                <w:szCs w:val="24"/>
              </w:rPr>
              <w:t>О/мин)</w:t>
            </w:r>
          </w:p>
        </w:tc>
        <w:tc>
          <w:tcPr>
            <w:tcW w:w="1257"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p>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bar</w:t>
            </w: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p>
        </w:tc>
      </w:tr>
      <w:tr w:rsidR="00854A4E" w:rsidRPr="00761AFA" w:rsidTr="00854A4E">
        <w:trPr>
          <w:trHeight w:val="270"/>
          <w:jc w:val="center"/>
        </w:trPr>
        <w:tc>
          <w:tcPr>
            <w:tcW w:w="544" w:type="dxa"/>
            <w:vMerge/>
            <w:tcBorders>
              <w:top w:val="single" w:sz="4" w:space="0" w:color="00000A"/>
              <w:left w:val="single" w:sz="4" w:space="0" w:color="00000A"/>
              <w:bottom w:val="single" w:sz="4" w:space="0" w:color="000000"/>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0"/>
                <w:szCs w:val="24"/>
              </w:rPr>
              <w:t>Водонепропустљивост нетретираног узорка</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min 0,8</w:t>
            </w:r>
          </w:p>
        </w:tc>
      </w:tr>
      <w:tr w:rsidR="00854A4E" w:rsidRPr="00761AFA" w:rsidTr="00854A4E">
        <w:trPr>
          <w:trHeight w:val="270"/>
          <w:jc w:val="center"/>
        </w:trPr>
        <w:tc>
          <w:tcPr>
            <w:tcW w:w="544" w:type="dxa"/>
            <w:vMerge/>
            <w:tcBorders>
              <w:top w:val="single" w:sz="4" w:space="0" w:color="00000A"/>
              <w:left w:val="single" w:sz="4" w:space="0" w:color="00000A"/>
              <w:bottom w:val="single" w:sz="4" w:space="0" w:color="000000"/>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Водонепропустљивост после 5 прања на 40°С</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min 0,7</w:t>
            </w:r>
          </w:p>
        </w:tc>
      </w:tr>
      <w:tr w:rsidR="00854A4E" w:rsidRPr="00761AFA" w:rsidTr="00854A4E">
        <w:trPr>
          <w:trHeight w:val="270"/>
          <w:jc w:val="center"/>
        </w:trPr>
        <w:tc>
          <w:tcPr>
            <w:tcW w:w="544" w:type="dxa"/>
            <w:vMerge/>
            <w:tcBorders>
              <w:top w:val="single" w:sz="4" w:space="0" w:color="00000A"/>
              <w:left w:val="single" w:sz="4" w:space="0" w:color="00000A"/>
              <w:bottom w:val="single" w:sz="4" w:space="0" w:color="000000"/>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bottom w:val="single" w:sz="4" w:space="0" w:color="000000"/>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Водонепропустљивост после 5 хемијских чишћења</w:t>
            </w:r>
          </w:p>
        </w:tc>
        <w:tc>
          <w:tcPr>
            <w:tcW w:w="1257" w:type="dxa"/>
            <w:tcBorders>
              <w:bottom w:val="single" w:sz="4" w:space="0" w:color="000000"/>
              <w:right w:val="single" w:sz="4" w:space="0" w:color="00000A"/>
            </w:tcBorders>
            <w:shd w:val="clear" w:color="auto" w:fill="auto"/>
            <w:tcMar>
              <w:top w:w="0" w:type="dxa"/>
              <w:left w:w="70" w:type="dxa"/>
              <w:bottom w:w="0" w:type="dxa"/>
              <w:right w:w="70" w:type="dxa"/>
            </w:tcMa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min 0,7</w:t>
            </w:r>
          </w:p>
        </w:tc>
      </w:tr>
      <w:tr w:rsidR="00854A4E" w:rsidRPr="00761AFA" w:rsidTr="00854A4E">
        <w:trPr>
          <w:trHeight w:val="270"/>
          <w:jc w:val="center"/>
        </w:trPr>
        <w:tc>
          <w:tcPr>
            <w:tcW w:w="544" w:type="dxa"/>
            <w:tcBorders>
              <w:top w:val="single" w:sz="4" w:space="0" w:color="000000"/>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10.</w:t>
            </w:r>
          </w:p>
        </w:tc>
        <w:tc>
          <w:tcPr>
            <w:tcW w:w="4853" w:type="dxa"/>
            <w:tcBorders>
              <w:top w:val="single" w:sz="4" w:space="0" w:color="000000"/>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Водонепропустљивост вареног шава под притиском од 0,2 bar</w:t>
            </w:r>
          </w:p>
        </w:tc>
        <w:tc>
          <w:tcPr>
            <w:tcW w:w="1257" w:type="dxa"/>
            <w:tcBorders>
              <w:top w:val="single" w:sz="4" w:space="0" w:color="000000"/>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оцена</w:t>
            </w: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водонепропустљив</w:t>
            </w:r>
          </w:p>
        </w:tc>
      </w:tr>
      <w:tr w:rsidR="00854A4E" w:rsidRPr="00761AFA" w:rsidTr="00854A4E">
        <w:trPr>
          <w:trHeight w:val="270"/>
          <w:jc w:val="center"/>
        </w:trPr>
        <w:tc>
          <w:tcPr>
            <w:tcW w:w="544"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11.</w:t>
            </w: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Ret - пропустљивост водене паре</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m²Pа/W</w:t>
            </w: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max 8</w:t>
            </w:r>
          </w:p>
        </w:tc>
      </w:tr>
      <w:tr w:rsidR="00854A4E" w:rsidRPr="00761AFA" w:rsidTr="00854A4E">
        <w:trPr>
          <w:trHeight w:val="270"/>
          <w:jc w:val="center"/>
        </w:trPr>
        <w:tc>
          <w:tcPr>
            <w:tcW w:w="544" w:type="dxa"/>
            <w:vMerge w:val="restart"/>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12.</w:t>
            </w: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 xml:space="preserve">Отпорност према дејству уља </w:t>
            </w:r>
            <w:r>
              <w:rPr>
                <w:rFonts w:ascii="Times New Roman" w:eastAsia="Times New Roman" w:hAnsi="Times New Roman"/>
                <w:b/>
                <w:bCs/>
                <w:color w:val="000000"/>
                <w:kern w:val="3"/>
                <w:sz w:val="20"/>
                <w:szCs w:val="24"/>
              </w:rPr>
              <w:t>–</w:t>
            </w:r>
            <w:r w:rsidRPr="00004A2C">
              <w:rPr>
                <w:rFonts w:ascii="Times New Roman" w:eastAsia="Times New Roman" w:hAnsi="Times New Roman"/>
                <w:b/>
                <w:bCs/>
                <w:color w:val="000000"/>
                <w:kern w:val="3"/>
                <w:sz w:val="20"/>
                <w:szCs w:val="24"/>
              </w:rPr>
              <w:t xml:space="preserve"> уљоодбојност</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oцена</w:t>
            </w: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p>
        </w:tc>
      </w:tr>
      <w:tr w:rsidR="00854A4E" w:rsidRPr="00761AFA" w:rsidTr="00854A4E">
        <w:trPr>
          <w:trHeight w:val="270"/>
          <w:jc w:val="center"/>
        </w:trPr>
        <w:tc>
          <w:tcPr>
            <w:tcW w:w="544"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нетретирана тканина</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min 4 (90)</w:t>
            </w:r>
          </w:p>
        </w:tc>
      </w:tr>
      <w:tr w:rsidR="00854A4E" w:rsidRPr="00761AFA" w:rsidTr="00854A4E">
        <w:trPr>
          <w:trHeight w:val="270"/>
          <w:jc w:val="center"/>
        </w:trPr>
        <w:tc>
          <w:tcPr>
            <w:tcW w:w="544"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0"/>
                <w:szCs w:val="24"/>
              </w:rPr>
              <w:t>после 5 прања на 60°С</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min 3 (80)</w:t>
            </w:r>
          </w:p>
        </w:tc>
      </w:tr>
      <w:tr w:rsidR="00854A4E" w:rsidRPr="00761AFA" w:rsidTr="00854A4E">
        <w:trPr>
          <w:trHeight w:val="270"/>
          <w:jc w:val="center"/>
        </w:trPr>
        <w:tc>
          <w:tcPr>
            <w:tcW w:w="544"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после 5 хемијских чишћења</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min 3 (80)</w:t>
            </w:r>
          </w:p>
        </w:tc>
      </w:tr>
      <w:tr w:rsidR="00854A4E" w:rsidRPr="00761AFA" w:rsidTr="00854A4E">
        <w:trPr>
          <w:trHeight w:val="496"/>
          <w:jc w:val="center"/>
        </w:trPr>
        <w:tc>
          <w:tcPr>
            <w:tcW w:w="544" w:type="dxa"/>
            <w:tcBorders>
              <w:top w:val="single" w:sz="4" w:space="0" w:color="00000A"/>
              <w:left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13.</w:t>
            </w:r>
          </w:p>
        </w:tc>
        <w:tc>
          <w:tcPr>
            <w:tcW w:w="8741" w:type="dxa"/>
            <w:gridSpan w:val="3"/>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После 10 прања на 40°С не сме доћи до раслојавања клима мембране и основне тканине</w:t>
            </w:r>
          </w:p>
        </w:tc>
      </w:tr>
      <w:tr w:rsidR="00854A4E" w:rsidRPr="00761AFA" w:rsidTr="00854A4E">
        <w:trPr>
          <w:trHeight w:val="270"/>
          <w:jc w:val="center"/>
        </w:trPr>
        <w:tc>
          <w:tcPr>
            <w:tcW w:w="54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14.</w:t>
            </w:r>
          </w:p>
        </w:tc>
        <w:tc>
          <w:tcPr>
            <w:tcW w:w="8741" w:type="dxa"/>
            <w:gridSpan w:val="3"/>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Pr>
                <w:rFonts w:ascii="Times New Roman" w:eastAsia="Times New Roman" w:hAnsi="Times New Roman"/>
                <w:b/>
                <w:bCs/>
                <w:color w:val="000000"/>
                <w:kern w:val="3"/>
                <w:sz w:val="20"/>
                <w:szCs w:val="24"/>
              </w:rPr>
              <w:t>Боја тканине –  ТЕГЕТ</w:t>
            </w:r>
          </w:p>
        </w:tc>
      </w:tr>
    </w:tbl>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bCs/>
          <w:color w:val="000000"/>
          <w:kern w:val="3"/>
        </w:rPr>
      </w:pPr>
    </w:p>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bCs/>
          <w:color w:val="000000"/>
          <w:kern w:val="3"/>
        </w:rPr>
      </w:pPr>
    </w:p>
    <w:p w:rsidR="00854A4E"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b/>
          <w:bCs/>
          <w:color w:val="000000"/>
          <w:kern w:val="3"/>
        </w:rPr>
      </w:pPr>
    </w:p>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ТЕХНИЧКЕ КАРАКТЕРИСТИКЕ ЗА ПОСТАВУ ЈАКНЕ</w:t>
      </w:r>
    </w:p>
    <w:tbl>
      <w:tblPr>
        <w:tblW w:w="9082" w:type="dxa"/>
        <w:jc w:val="center"/>
        <w:tblLayout w:type="fixed"/>
        <w:tblCellMar>
          <w:left w:w="10" w:type="dxa"/>
          <w:right w:w="10" w:type="dxa"/>
        </w:tblCellMar>
        <w:tblLook w:val="0000" w:firstRow="0" w:lastRow="0" w:firstColumn="0" w:lastColumn="0" w:noHBand="0" w:noVBand="0"/>
      </w:tblPr>
      <w:tblGrid>
        <w:gridCol w:w="566"/>
        <w:gridCol w:w="4014"/>
        <w:gridCol w:w="1800"/>
        <w:gridCol w:w="2702"/>
      </w:tblGrid>
      <w:tr w:rsidR="00854A4E" w:rsidRPr="00761AFA" w:rsidTr="00854A4E">
        <w:trPr>
          <w:trHeight w:val="539"/>
          <w:jc w:val="center"/>
        </w:trPr>
        <w:tc>
          <w:tcPr>
            <w:tcW w:w="5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Рб.</w:t>
            </w:r>
          </w:p>
        </w:tc>
        <w:tc>
          <w:tcPr>
            <w:tcW w:w="401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Елементи поставе јакне</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Јединица мере</w:t>
            </w:r>
          </w:p>
        </w:tc>
        <w:tc>
          <w:tcPr>
            <w:tcW w:w="2702"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Захтеване вредности</w:t>
            </w:r>
          </w:p>
        </w:tc>
      </w:tr>
      <w:tr w:rsidR="00854A4E" w:rsidRPr="00761AFA" w:rsidTr="00854A4E">
        <w:trPr>
          <w:trHeight w:val="270"/>
          <w:jc w:val="center"/>
        </w:trPr>
        <w:tc>
          <w:tcPr>
            <w:tcW w:w="566"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1.</w:t>
            </w:r>
          </w:p>
        </w:tc>
        <w:tc>
          <w:tcPr>
            <w:tcW w:w="8516"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Сировински састав</w:t>
            </w:r>
          </w:p>
        </w:tc>
      </w:tr>
      <w:tr w:rsidR="00854A4E" w:rsidRPr="00761AFA" w:rsidTr="00854A4E">
        <w:trPr>
          <w:trHeight w:val="270"/>
          <w:jc w:val="center"/>
        </w:trPr>
        <w:tc>
          <w:tcPr>
            <w:tcW w:w="566"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01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Полиестер</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w:t>
            </w:r>
          </w:p>
        </w:tc>
        <w:tc>
          <w:tcPr>
            <w:tcW w:w="2702"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100</w:t>
            </w:r>
          </w:p>
        </w:tc>
      </w:tr>
      <w:tr w:rsidR="00854A4E" w:rsidRPr="00761AFA" w:rsidTr="00854A4E">
        <w:trPr>
          <w:trHeight w:val="270"/>
          <w:jc w:val="center"/>
        </w:trPr>
        <w:tc>
          <w:tcPr>
            <w:tcW w:w="5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2.</w:t>
            </w:r>
          </w:p>
        </w:tc>
        <w:tc>
          <w:tcPr>
            <w:tcW w:w="401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Површинска маса</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g/m²</w:t>
            </w:r>
          </w:p>
        </w:tc>
        <w:tc>
          <w:tcPr>
            <w:tcW w:w="2702"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Pr>
                <w:rFonts w:ascii="Times New Roman" w:eastAsia="Times New Roman" w:hAnsi="Times New Roman"/>
                <w:b/>
                <w:bCs/>
                <w:kern w:val="3"/>
              </w:rPr>
              <w:t>60-80</w:t>
            </w:r>
          </w:p>
        </w:tc>
      </w:tr>
      <w:tr w:rsidR="00854A4E" w:rsidRPr="00761AFA" w:rsidTr="00854A4E">
        <w:trPr>
          <w:trHeight w:val="270"/>
          <w:jc w:val="center"/>
        </w:trPr>
        <w:tc>
          <w:tcPr>
            <w:tcW w:w="566"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3.</w:t>
            </w:r>
          </w:p>
        </w:tc>
        <w:tc>
          <w:tcPr>
            <w:tcW w:w="8516"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Скупљање при прању на 60°С</w:t>
            </w:r>
          </w:p>
        </w:tc>
      </w:tr>
      <w:tr w:rsidR="00854A4E" w:rsidRPr="00761AFA" w:rsidTr="00854A4E">
        <w:trPr>
          <w:trHeight w:val="270"/>
          <w:jc w:val="center"/>
        </w:trPr>
        <w:tc>
          <w:tcPr>
            <w:tcW w:w="566"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01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У правцу основе</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w:t>
            </w:r>
          </w:p>
        </w:tc>
        <w:tc>
          <w:tcPr>
            <w:tcW w:w="2702"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mах 2</w:t>
            </w:r>
          </w:p>
        </w:tc>
      </w:tr>
      <w:tr w:rsidR="00854A4E" w:rsidRPr="00761AFA" w:rsidTr="00854A4E">
        <w:trPr>
          <w:trHeight w:val="270"/>
          <w:jc w:val="center"/>
        </w:trPr>
        <w:tc>
          <w:tcPr>
            <w:tcW w:w="566"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01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У правцу потке</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w:t>
            </w:r>
          </w:p>
        </w:tc>
        <w:tc>
          <w:tcPr>
            <w:tcW w:w="2702"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mах 2</w:t>
            </w:r>
          </w:p>
        </w:tc>
      </w:tr>
      <w:tr w:rsidR="00854A4E" w:rsidRPr="00761AFA" w:rsidTr="00854A4E">
        <w:trPr>
          <w:trHeight w:val="270"/>
          <w:jc w:val="center"/>
        </w:trPr>
        <w:tc>
          <w:tcPr>
            <w:tcW w:w="566"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4.</w:t>
            </w:r>
          </w:p>
        </w:tc>
        <w:tc>
          <w:tcPr>
            <w:tcW w:w="8516"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Постојаност боје на:</w:t>
            </w:r>
          </w:p>
        </w:tc>
      </w:tr>
      <w:tr w:rsidR="00854A4E" w:rsidRPr="00761AFA" w:rsidTr="00854A4E">
        <w:trPr>
          <w:trHeight w:val="270"/>
          <w:jc w:val="center"/>
        </w:trPr>
        <w:tc>
          <w:tcPr>
            <w:tcW w:w="566"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01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rPr>
              <w:t>Прање на 60°С</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Оцена</w:t>
            </w:r>
          </w:p>
        </w:tc>
        <w:tc>
          <w:tcPr>
            <w:tcW w:w="2702"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min 4/4/4</w:t>
            </w:r>
          </w:p>
        </w:tc>
      </w:tr>
      <w:tr w:rsidR="00854A4E" w:rsidRPr="00761AFA" w:rsidTr="00854A4E">
        <w:trPr>
          <w:trHeight w:val="270"/>
          <w:jc w:val="center"/>
        </w:trPr>
        <w:tc>
          <w:tcPr>
            <w:tcW w:w="566"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01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Отирање суво</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Оцена</w:t>
            </w:r>
          </w:p>
        </w:tc>
        <w:tc>
          <w:tcPr>
            <w:tcW w:w="2702"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min 3-4</w:t>
            </w:r>
          </w:p>
        </w:tc>
      </w:tr>
      <w:tr w:rsidR="00854A4E" w:rsidRPr="00761AFA" w:rsidTr="00854A4E">
        <w:trPr>
          <w:trHeight w:val="270"/>
          <w:jc w:val="center"/>
        </w:trPr>
        <w:tc>
          <w:tcPr>
            <w:tcW w:w="566"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01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Отирање мокро</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Оцена</w:t>
            </w:r>
          </w:p>
        </w:tc>
        <w:tc>
          <w:tcPr>
            <w:tcW w:w="2702"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min 3-4</w:t>
            </w:r>
          </w:p>
        </w:tc>
      </w:tr>
      <w:tr w:rsidR="00854A4E" w:rsidRPr="00761AFA" w:rsidTr="00854A4E">
        <w:trPr>
          <w:trHeight w:val="270"/>
          <w:jc w:val="center"/>
        </w:trPr>
        <w:tc>
          <w:tcPr>
            <w:tcW w:w="566"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01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Зној алкални</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Оцена</w:t>
            </w:r>
          </w:p>
        </w:tc>
        <w:tc>
          <w:tcPr>
            <w:tcW w:w="2702"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min 4/4/4</w:t>
            </w:r>
          </w:p>
        </w:tc>
      </w:tr>
      <w:tr w:rsidR="00854A4E" w:rsidRPr="00761AFA" w:rsidTr="00854A4E">
        <w:trPr>
          <w:trHeight w:val="270"/>
          <w:jc w:val="center"/>
        </w:trPr>
        <w:tc>
          <w:tcPr>
            <w:tcW w:w="566"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01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rPr>
              <w:t>Зној кисели</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Оцена</w:t>
            </w:r>
          </w:p>
        </w:tc>
        <w:tc>
          <w:tcPr>
            <w:tcW w:w="2702"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min 4/4/4</w:t>
            </w:r>
          </w:p>
        </w:tc>
      </w:tr>
      <w:tr w:rsidR="00854A4E" w:rsidRPr="00761AFA" w:rsidTr="00854A4E">
        <w:trPr>
          <w:trHeight w:val="270"/>
          <w:jc w:val="center"/>
        </w:trPr>
        <w:tc>
          <w:tcPr>
            <w:tcW w:w="5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5.</w:t>
            </w:r>
          </w:p>
        </w:tc>
        <w:tc>
          <w:tcPr>
            <w:tcW w:w="401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Боја</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4"/>
                <w:szCs w:val="24"/>
              </w:rPr>
            </w:pPr>
          </w:p>
        </w:tc>
        <w:tc>
          <w:tcPr>
            <w:tcW w:w="2702"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Pr>
                <w:rFonts w:ascii="Times New Roman" w:eastAsia="Times New Roman" w:hAnsi="Times New Roman"/>
                <w:b/>
                <w:bCs/>
                <w:color w:val="000000"/>
                <w:kern w:val="3"/>
                <w:lang w:val="sr-Cyrl-RS"/>
              </w:rPr>
              <w:t>Тегет/</w:t>
            </w:r>
            <w:r>
              <w:rPr>
                <w:rFonts w:ascii="Times New Roman" w:eastAsia="Times New Roman" w:hAnsi="Times New Roman"/>
                <w:b/>
                <w:bCs/>
                <w:color w:val="000000"/>
                <w:kern w:val="3"/>
              </w:rPr>
              <w:t>Црнa</w:t>
            </w:r>
            <w:r w:rsidRPr="00004A2C">
              <w:rPr>
                <w:rFonts w:ascii="Times New Roman" w:eastAsia="Times New Roman" w:hAnsi="Times New Roman"/>
                <w:b/>
                <w:bCs/>
                <w:color w:val="000000"/>
                <w:kern w:val="3"/>
              </w:rPr>
              <w:t xml:space="preserve"> - компатибилна са бојом основне тканине</w:t>
            </w:r>
          </w:p>
        </w:tc>
      </w:tr>
    </w:tbl>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bCs/>
          <w:color w:val="000000"/>
          <w:kern w:val="3"/>
        </w:rPr>
      </w:pP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bCs/>
          <w:color w:val="000000"/>
          <w:kern w:val="3"/>
        </w:rPr>
      </w:pP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bCs/>
          <w:color w:val="000000"/>
          <w:kern w:val="3"/>
        </w:rPr>
      </w:pPr>
    </w:p>
    <w:p w:rsidR="008D0093" w:rsidRDefault="008D0093" w:rsidP="00854A4E">
      <w:pPr>
        <w:tabs>
          <w:tab w:val="left" w:pos="1440"/>
        </w:tabs>
        <w:suppressAutoHyphens/>
        <w:autoSpaceDN w:val="0"/>
        <w:spacing w:after="0" w:line="240" w:lineRule="auto"/>
        <w:jc w:val="both"/>
        <w:textAlignment w:val="baseline"/>
        <w:rPr>
          <w:rFonts w:ascii="Times New Roman" w:eastAsia="Times New Roman" w:hAnsi="Times New Roman"/>
          <w:b/>
          <w:bCs/>
          <w:color w:val="000000"/>
          <w:kern w:val="3"/>
        </w:rPr>
      </w:pPr>
    </w:p>
    <w:p w:rsidR="008D0093" w:rsidRDefault="008D0093" w:rsidP="00854A4E">
      <w:pPr>
        <w:tabs>
          <w:tab w:val="left" w:pos="1440"/>
        </w:tabs>
        <w:suppressAutoHyphens/>
        <w:autoSpaceDN w:val="0"/>
        <w:spacing w:after="0" w:line="240" w:lineRule="auto"/>
        <w:jc w:val="both"/>
        <w:textAlignment w:val="baseline"/>
        <w:rPr>
          <w:rFonts w:ascii="Times New Roman" w:eastAsia="Times New Roman" w:hAnsi="Times New Roman"/>
          <w:b/>
          <w:bCs/>
          <w:color w:val="000000"/>
          <w:kern w:val="3"/>
        </w:rPr>
      </w:pPr>
    </w:p>
    <w:p w:rsidR="008D0093" w:rsidRDefault="008D0093" w:rsidP="00854A4E">
      <w:pPr>
        <w:tabs>
          <w:tab w:val="left" w:pos="1440"/>
        </w:tabs>
        <w:suppressAutoHyphens/>
        <w:autoSpaceDN w:val="0"/>
        <w:spacing w:after="0" w:line="240" w:lineRule="auto"/>
        <w:jc w:val="both"/>
        <w:textAlignment w:val="baseline"/>
        <w:rPr>
          <w:rFonts w:ascii="Times New Roman" w:eastAsia="Times New Roman" w:hAnsi="Times New Roman"/>
          <w:b/>
          <w:bCs/>
          <w:color w:val="000000"/>
          <w:kern w:val="3"/>
        </w:rPr>
      </w:pPr>
    </w:p>
    <w:p w:rsidR="008D0093" w:rsidRDefault="008D0093" w:rsidP="00854A4E">
      <w:pPr>
        <w:tabs>
          <w:tab w:val="left" w:pos="1440"/>
        </w:tabs>
        <w:suppressAutoHyphens/>
        <w:autoSpaceDN w:val="0"/>
        <w:spacing w:after="0" w:line="240" w:lineRule="auto"/>
        <w:jc w:val="both"/>
        <w:textAlignment w:val="baseline"/>
        <w:rPr>
          <w:rFonts w:ascii="Times New Roman" w:eastAsia="Times New Roman" w:hAnsi="Times New Roman"/>
          <w:b/>
          <w:bCs/>
          <w:color w:val="000000"/>
          <w:kern w:val="3"/>
        </w:rPr>
      </w:pPr>
    </w:p>
    <w:p w:rsidR="008D0093" w:rsidRDefault="008D0093" w:rsidP="00854A4E">
      <w:pPr>
        <w:tabs>
          <w:tab w:val="left" w:pos="1440"/>
        </w:tabs>
        <w:suppressAutoHyphens/>
        <w:autoSpaceDN w:val="0"/>
        <w:spacing w:after="0" w:line="240" w:lineRule="auto"/>
        <w:jc w:val="both"/>
        <w:textAlignment w:val="baseline"/>
        <w:rPr>
          <w:rFonts w:ascii="Times New Roman" w:eastAsia="Times New Roman" w:hAnsi="Times New Roman"/>
          <w:b/>
          <w:bCs/>
          <w:color w:val="000000"/>
          <w:kern w:val="3"/>
        </w:rPr>
      </w:pPr>
    </w:p>
    <w:p w:rsidR="008D0093" w:rsidRPr="00004A2C" w:rsidRDefault="008D0093" w:rsidP="00854A4E">
      <w:pPr>
        <w:tabs>
          <w:tab w:val="left" w:pos="1440"/>
        </w:tabs>
        <w:suppressAutoHyphens/>
        <w:autoSpaceDN w:val="0"/>
        <w:spacing w:after="0" w:line="240" w:lineRule="auto"/>
        <w:jc w:val="both"/>
        <w:textAlignment w:val="baseline"/>
        <w:rPr>
          <w:rFonts w:ascii="Times New Roman" w:eastAsia="Times New Roman" w:hAnsi="Times New Roman"/>
          <w:b/>
          <w:bCs/>
          <w:color w:val="000000"/>
          <w:kern w:val="3"/>
        </w:rPr>
      </w:pPr>
    </w:p>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lastRenderedPageBreak/>
        <w:t>ТЕХНИЧКЕ КАРАКТЕРИСТИКЕ УЛОШКА ЈАКНЕ</w:t>
      </w:r>
    </w:p>
    <w:tbl>
      <w:tblPr>
        <w:tblW w:w="9135" w:type="dxa"/>
        <w:jc w:val="center"/>
        <w:tblLayout w:type="fixed"/>
        <w:tblCellMar>
          <w:left w:w="10" w:type="dxa"/>
          <w:right w:w="10" w:type="dxa"/>
        </w:tblCellMar>
        <w:tblLook w:val="0000" w:firstRow="0" w:lastRow="0" w:firstColumn="0" w:lastColumn="0" w:noHBand="0" w:noVBand="0"/>
      </w:tblPr>
      <w:tblGrid>
        <w:gridCol w:w="566"/>
        <w:gridCol w:w="4135"/>
        <w:gridCol w:w="1772"/>
        <w:gridCol w:w="28"/>
        <w:gridCol w:w="2634"/>
      </w:tblGrid>
      <w:tr w:rsidR="00854A4E" w:rsidRPr="00761AFA" w:rsidTr="00854A4E">
        <w:trPr>
          <w:trHeight w:val="607"/>
          <w:jc w:val="center"/>
        </w:trPr>
        <w:tc>
          <w:tcPr>
            <w:tcW w:w="5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Рб.</w:t>
            </w:r>
          </w:p>
        </w:tc>
        <w:tc>
          <w:tcPr>
            <w:tcW w:w="41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Елементи улошка јакне</w:t>
            </w:r>
          </w:p>
        </w:tc>
        <w:tc>
          <w:tcPr>
            <w:tcW w:w="180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Јединица мере</w:t>
            </w:r>
          </w:p>
        </w:tc>
        <w:tc>
          <w:tcPr>
            <w:tcW w:w="263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Захтеване вредности</w:t>
            </w:r>
          </w:p>
        </w:tc>
      </w:tr>
      <w:tr w:rsidR="00854A4E" w:rsidRPr="00761AFA" w:rsidTr="00854A4E">
        <w:trPr>
          <w:trHeight w:val="366"/>
          <w:jc w:val="center"/>
        </w:trPr>
        <w:tc>
          <w:tcPr>
            <w:tcW w:w="9135" w:type="dxa"/>
            <w:gridSpan w:val="5"/>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Основни материјал</w:t>
            </w:r>
          </w:p>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p>
        </w:tc>
      </w:tr>
      <w:tr w:rsidR="00854A4E" w:rsidRPr="00761AFA" w:rsidTr="00854A4E">
        <w:trPr>
          <w:trHeight w:val="328"/>
          <w:jc w:val="center"/>
        </w:trPr>
        <w:tc>
          <w:tcPr>
            <w:tcW w:w="566"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1.</w:t>
            </w:r>
          </w:p>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4"/>
                <w:szCs w:val="24"/>
              </w:rPr>
            </w:pPr>
          </w:p>
        </w:tc>
        <w:tc>
          <w:tcPr>
            <w:tcW w:w="41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Сировински састав</w:t>
            </w:r>
          </w:p>
        </w:tc>
        <w:tc>
          <w:tcPr>
            <w:tcW w:w="180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 </w:t>
            </w:r>
          </w:p>
        </w:tc>
        <w:tc>
          <w:tcPr>
            <w:tcW w:w="263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4"/>
                <w:szCs w:val="24"/>
              </w:rPr>
            </w:pPr>
          </w:p>
        </w:tc>
      </w:tr>
      <w:tr w:rsidR="00854A4E" w:rsidRPr="00761AFA" w:rsidTr="00854A4E">
        <w:trPr>
          <w:trHeight w:val="273"/>
          <w:jc w:val="center"/>
        </w:trPr>
        <w:tc>
          <w:tcPr>
            <w:tcW w:w="566"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1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Pr>
                <w:rFonts w:ascii="Times New Roman" w:eastAsia="Times New Roman" w:hAnsi="Times New Roman"/>
                <w:color w:val="000000"/>
                <w:kern w:val="3"/>
              </w:rPr>
              <w:t xml:space="preserve">Пoстaвa: </w:t>
            </w:r>
            <w:r w:rsidRPr="00004A2C">
              <w:rPr>
                <w:rFonts w:ascii="Times New Roman" w:eastAsia="Times New Roman" w:hAnsi="Times New Roman"/>
                <w:color w:val="000000"/>
                <w:kern w:val="3"/>
              </w:rPr>
              <w:t>Полиестер</w:t>
            </w:r>
          </w:p>
        </w:tc>
        <w:tc>
          <w:tcPr>
            <w:tcW w:w="180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4"/>
                <w:szCs w:val="24"/>
              </w:rPr>
            </w:pPr>
          </w:p>
        </w:tc>
        <w:tc>
          <w:tcPr>
            <w:tcW w:w="263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100</w:t>
            </w:r>
          </w:p>
        </w:tc>
      </w:tr>
      <w:tr w:rsidR="00854A4E" w:rsidRPr="00761AFA" w:rsidTr="00854A4E">
        <w:trPr>
          <w:trHeight w:val="273"/>
          <w:jc w:val="center"/>
        </w:trPr>
        <w:tc>
          <w:tcPr>
            <w:tcW w:w="5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85520C" w:rsidRDefault="00854A4E" w:rsidP="00854A4E">
            <w:pPr>
              <w:widowControl w:val="0"/>
              <w:suppressAutoHyphens/>
              <w:autoSpaceDN w:val="0"/>
              <w:textAlignment w:val="baseline"/>
              <w:rPr>
                <w:rFonts w:eastAsia="SimSun" w:cs="Calibri"/>
                <w:b/>
                <w:kern w:val="3"/>
              </w:rPr>
            </w:pPr>
            <w:r>
              <w:rPr>
                <w:rFonts w:eastAsia="SimSun" w:cs="Calibri"/>
                <w:kern w:val="3"/>
              </w:rPr>
              <w:t xml:space="preserve">  </w:t>
            </w:r>
            <w:r w:rsidRPr="0085520C">
              <w:rPr>
                <w:rFonts w:eastAsia="SimSun" w:cs="Calibri"/>
                <w:b/>
                <w:kern w:val="3"/>
              </w:rPr>
              <w:t>2.</w:t>
            </w:r>
          </w:p>
        </w:tc>
        <w:tc>
          <w:tcPr>
            <w:tcW w:w="41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Површинска маса</w:t>
            </w:r>
          </w:p>
        </w:tc>
        <w:tc>
          <w:tcPr>
            <w:tcW w:w="180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g/m²</w:t>
            </w:r>
          </w:p>
        </w:tc>
        <w:tc>
          <w:tcPr>
            <w:tcW w:w="263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 xml:space="preserve"> </w:t>
            </w:r>
            <w:r>
              <w:rPr>
                <w:rFonts w:ascii="Times New Roman" w:eastAsia="Times New Roman" w:hAnsi="Times New Roman"/>
                <w:b/>
                <w:bCs/>
                <w:color w:val="000000"/>
                <w:kern w:val="3"/>
              </w:rPr>
              <w:t>60-80</w:t>
            </w:r>
          </w:p>
        </w:tc>
      </w:tr>
      <w:tr w:rsidR="00854A4E" w:rsidRPr="00761AFA" w:rsidTr="00854A4E">
        <w:trPr>
          <w:trHeight w:val="270"/>
          <w:jc w:val="center"/>
        </w:trPr>
        <w:tc>
          <w:tcPr>
            <w:tcW w:w="566"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3.</w:t>
            </w:r>
          </w:p>
        </w:tc>
        <w:tc>
          <w:tcPr>
            <w:tcW w:w="41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Скупљање при прању на 60°С</w:t>
            </w:r>
          </w:p>
        </w:tc>
        <w:tc>
          <w:tcPr>
            <w:tcW w:w="180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w:t>
            </w:r>
          </w:p>
        </w:tc>
        <w:tc>
          <w:tcPr>
            <w:tcW w:w="263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4"/>
                <w:szCs w:val="24"/>
              </w:rPr>
            </w:pPr>
          </w:p>
        </w:tc>
      </w:tr>
      <w:tr w:rsidR="00854A4E" w:rsidRPr="00761AFA" w:rsidTr="00854A4E">
        <w:trPr>
          <w:trHeight w:val="291"/>
          <w:jc w:val="center"/>
        </w:trPr>
        <w:tc>
          <w:tcPr>
            <w:tcW w:w="566"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1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У правцу основе</w:t>
            </w:r>
          </w:p>
        </w:tc>
        <w:tc>
          <w:tcPr>
            <w:tcW w:w="180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4"/>
                <w:szCs w:val="24"/>
              </w:rPr>
            </w:pPr>
          </w:p>
        </w:tc>
        <w:tc>
          <w:tcPr>
            <w:tcW w:w="263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mах 2</w:t>
            </w:r>
          </w:p>
        </w:tc>
      </w:tr>
      <w:tr w:rsidR="00854A4E" w:rsidRPr="00761AFA" w:rsidTr="00854A4E">
        <w:trPr>
          <w:trHeight w:val="270"/>
          <w:jc w:val="center"/>
        </w:trPr>
        <w:tc>
          <w:tcPr>
            <w:tcW w:w="566"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1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У правцу потке</w:t>
            </w:r>
          </w:p>
        </w:tc>
        <w:tc>
          <w:tcPr>
            <w:tcW w:w="180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4"/>
                <w:szCs w:val="24"/>
              </w:rPr>
            </w:pPr>
          </w:p>
        </w:tc>
        <w:tc>
          <w:tcPr>
            <w:tcW w:w="263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mах 2</w:t>
            </w:r>
          </w:p>
        </w:tc>
      </w:tr>
      <w:tr w:rsidR="00854A4E" w:rsidRPr="00761AFA" w:rsidTr="00854A4E">
        <w:trPr>
          <w:trHeight w:val="270"/>
          <w:jc w:val="center"/>
        </w:trPr>
        <w:tc>
          <w:tcPr>
            <w:tcW w:w="566"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4.</w:t>
            </w:r>
          </w:p>
        </w:tc>
        <w:tc>
          <w:tcPr>
            <w:tcW w:w="5935"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Постојаност обојења на (промена/прелаз):</w:t>
            </w:r>
          </w:p>
        </w:tc>
        <w:tc>
          <w:tcPr>
            <w:tcW w:w="263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4"/>
                <w:szCs w:val="24"/>
              </w:rPr>
            </w:pPr>
          </w:p>
        </w:tc>
      </w:tr>
      <w:tr w:rsidR="00854A4E" w:rsidRPr="00761AFA" w:rsidTr="00854A4E">
        <w:trPr>
          <w:trHeight w:val="270"/>
          <w:jc w:val="center"/>
        </w:trPr>
        <w:tc>
          <w:tcPr>
            <w:tcW w:w="566"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1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Светлост</w:t>
            </w:r>
          </w:p>
        </w:tc>
        <w:tc>
          <w:tcPr>
            <w:tcW w:w="180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Оцена</w:t>
            </w:r>
          </w:p>
        </w:tc>
        <w:tc>
          <w:tcPr>
            <w:tcW w:w="263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min 5</w:t>
            </w:r>
          </w:p>
        </w:tc>
      </w:tr>
      <w:tr w:rsidR="00854A4E" w:rsidRPr="00761AFA" w:rsidTr="00854A4E">
        <w:trPr>
          <w:trHeight w:val="270"/>
          <w:jc w:val="center"/>
        </w:trPr>
        <w:tc>
          <w:tcPr>
            <w:tcW w:w="566"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1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Прање на 60°С</w:t>
            </w:r>
          </w:p>
        </w:tc>
        <w:tc>
          <w:tcPr>
            <w:tcW w:w="180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Оцена</w:t>
            </w:r>
          </w:p>
        </w:tc>
        <w:tc>
          <w:tcPr>
            <w:tcW w:w="263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min 4/4/4</w:t>
            </w:r>
          </w:p>
        </w:tc>
      </w:tr>
      <w:tr w:rsidR="00854A4E" w:rsidRPr="00761AFA" w:rsidTr="00854A4E">
        <w:trPr>
          <w:trHeight w:val="270"/>
          <w:jc w:val="center"/>
        </w:trPr>
        <w:tc>
          <w:tcPr>
            <w:tcW w:w="566"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1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Зној (алкални)</w:t>
            </w:r>
          </w:p>
        </w:tc>
        <w:tc>
          <w:tcPr>
            <w:tcW w:w="180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Оцена</w:t>
            </w:r>
          </w:p>
        </w:tc>
        <w:tc>
          <w:tcPr>
            <w:tcW w:w="263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min 4/4/4</w:t>
            </w:r>
          </w:p>
        </w:tc>
      </w:tr>
      <w:tr w:rsidR="00854A4E" w:rsidRPr="00761AFA" w:rsidTr="00854A4E">
        <w:trPr>
          <w:trHeight w:val="270"/>
          <w:jc w:val="center"/>
        </w:trPr>
        <w:tc>
          <w:tcPr>
            <w:tcW w:w="566"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1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Зној (кисели)</w:t>
            </w:r>
          </w:p>
        </w:tc>
        <w:tc>
          <w:tcPr>
            <w:tcW w:w="180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Оцена</w:t>
            </w:r>
          </w:p>
        </w:tc>
        <w:tc>
          <w:tcPr>
            <w:tcW w:w="263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min 4/4/4</w:t>
            </w:r>
          </w:p>
        </w:tc>
      </w:tr>
      <w:tr w:rsidR="00854A4E" w:rsidRPr="00761AFA" w:rsidTr="00854A4E">
        <w:trPr>
          <w:trHeight w:val="270"/>
          <w:jc w:val="center"/>
        </w:trPr>
        <w:tc>
          <w:tcPr>
            <w:tcW w:w="566"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1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Отирање суво</w:t>
            </w:r>
          </w:p>
        </w:tc>
        <w:tc>
          <w:tcPr>
            <w:tcW w:w="180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Оцена</w:t>
            </w:r>
          </w:p>
        </w:tc>
        <w:tc>
          <w:tcPr>
            <w:tcW w:w="263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min 4</w:t>
            </w:r>
          </w:p>
        </w:tc>
      </w:tr>
      <w:tr w:rsidR="00854A4E" w:rsidRPr="00761AFA" w:rsidTr="00854A4E">
        <w:trPr>
          <w:trHeight w:val="270"/>
          <w:jc w:val="center"/>
        </w:trPr>
        <w:tc>
          <w:tcPr>
            <w:tcW w:w="566"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1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Отирање мокро</w:t>
            </w:r>
          </w:p>
        </w:tc>
        <w:tc>
          <w:tcPr>
            <w:tcW w:w="180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Оцена</w:t>
            </w:r>
          </w:p>
        </w:tc>
        <w:tc>
          <w:tcPr>
            <w:tcW w:w="263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min 3-4</w:t>
            </w:r>
          </w:p>
        </w:tc>
      </w:tr>
      <w:tr w:rsidR="00854A4E" w:rsidRPr="00761AFA" w:rsidTr="00854A4E">
        <w:trPr>
          <w:trHeight w:val="270"/>
          <w:jc w:val="center"/>
        </w:trPr>
        <w:tc>
          <w:tcPr>
            <w:tcW w:w="5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5.</w:t>
            </w:r>
          </w:p>
        </w:tc>
        <w:tc>
          <w:tcPr>
            <w:tcW w:w="41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Реакција воденог екстракта</w:t>
            </w:r>
          </w:p>
        </w:tc>
        <w:tc>
          <w:tcPr>
            <w:tcW w:w="180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рН</w:t>
            </w:r>
          </w:p>
        </w:tc>
        <w:tc>
          <w:tcPr>
            <w:tcW w:w="263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5-7,5</w:t>
            </w:r>
          </w:p>
        </w:tc>
      </w:tr>
      <w:tr w:rsidR="00854A4E" w:rsidRPr="00761AFA" w:rsidTr="00854A4E">
        <w:trPr>
          <w:trHeight w:val="270"/>
          <w:jc w:val="center"/>
        </w:trPr>
        <w:tc>
          <w:tcPr>
            <w:tcW w:w="5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6.</w:t>
            </w:r>
          </w:p>
        </w:tc>
        <w:tc>
          <w:tcPr>
            <w:tcW w:w="41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Отпорност према пилингу</w:t>
            </w:r>
          </w:p>
        </w:tc>
        <w:tc>
          <w:tcPr>
            <w:tcW w:w="180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Оцена</w:t>
            </w:r>
          </w:p>
        </w:tc>
        <w:tc>
          <w:tcPr>
            <w:tcW w:w="263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min 4</w:t>
            </w:r>
          </w:p>
        </w:tc>
      </w:tr>
      <w:tr w:rsidR="00854A4E" w:rsidRPr="00761AFA" w:rsidTr="00854A4E">
        <w:trPr>
          <w:trHeight w:val="270"/>
          <w:jc w:val="center"/>
        </w:trPr>
        <w:tc>
          <w:tcPr>
            <w:tcW w:w="5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7.</w:t>
            </w:r>
          </w:p>
        </w:tc>
        <w:tc>
          <w:tcPr>
            <w:tcW w:w="41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Боја</w:t>
            </w:r>
          </w:p>
        </w:tc>
        <w:tc>
          <w:tcPr>
            <w:tcW w:w="4434"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Pr>
                <w:rFonts w:ascii="Times New Roman" w:eastAsia="Times New Roman" w:hAnsi="Times New Roman"/>
                <w:b/>
                <w:bCs/>
                <w:color w:val="000000"/>
                <w:kern w:val="3"/>
              </w:rPr>
              <w:t>Тегет/црна</w:t>
            </w:r>
            <w:r w:rsidRPr="00004A2C">
              <w:rPr>
                <w:rFonts w:ascii="Times New Roman" w:eastAsia="Times New Roman" w:hAnsi="Times New Roman"/>
                <w:b/>
                <w:bCs/>
                <w:color w:val="000000"/>
                <w:kern w:val="3"/>
              </w:rPr>
              <w:t xml:space="preserve"> - компатибилна са бојом основне тканине</w:t>
            </w:r>
          </w:p>
        </w:tc>
      </w:tr>
      <w:tr w:rsidR="00854A4E" w:rsidRPr="00761AFA" w:rsidTr="00854A4E">
        <w:trPr>
          <w:trHeight w:val="270"/>
          <w:jc w:val="center"/>
        </w:trPr>
        <w:tc>
          <w:tcPr>
            <w:tcW w:w="5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p>
        </w:tc>
        <w:tc>
          <w:tcPr>
            <w:tcW w:w="41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Pr>
                <w:rFonts w:ascii="Times New Roman" w:eastAsia="Times New Roman" w:hAnsi="Times New Roman"/>
                <w:b/>
                <w:bCs/>
                <w:color w:val="000000"/>
                <w:kern w:val="3"/>
              </w:rPr>
              <w:t>УЛOЖAК</w:t>
            </w:r>
          </w:p>
        </w:tc>
        <w:tc>
          <w:tcPr>
            <w:tcW w:w="4434"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p>
        </w:tc>
      </w:tr>
      <w:tr w:rsidR="00854A4E" w:rsidRPr="00761AFA" w:rsidTr="00854A4E">
        <w:trPr>
          <w:trHeight w:val="270"/>
          <w:jc w:val="center"/>
        </w:trPr>
        <w:tc>
          <w:tcPr>
            <w:tcW w:w="5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Pr>
                <w:rFonts w:ascii="Times New Roman" w:eastAsia="Times New Roman" w:hAnsi="Times New Roman"/>
                <w:b/>
                <w:bCs/>
                <w:color w:val="000000"/>
                <w:kern w:val="3"/>
              </w:rPr>
              <w:t>8.</w:t>
            </w:r>
          </w:p>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p>
        </w:tc>
        <w:tc>
          <w:tcPr>
            <w:tcW w:w="41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Pr>
                <w:rFonts w:ascii="Times New Roman" w:eastAsia="Times New Roman" w:hAnsi="Times New Roman"/>
                <w:b/>
                <w:bCs/>
                <w:color w:val="000000"/>
                <w:kern w:val="3"/>
              </w:rPr>
              <w:t>Meђупoстaвнa блoкaдa</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Pr>
                <w:rFonts w:ascii="Times New Roman" w:eastAsia="Times New Roman" w:hAnsi="Times New Roman"/>
                <w:b/>
                <w:bCs/>
                <w:color w:val="000000"/>
                <w:kern w:val="3"/>
              </w:rPr>
              <w:t>Пoлипрoпилeн</w:t>
            </w:r>
          </w:p>
        </w:tc>
        <w:tc>
          <w:tcPr>
            <w:tcW w:w="1772" w:type="dxa"/>
            <w:tcBorders>
              <w:top w:val="single" w:sz="4" w:space="0" w:color="00000A"/>
              <w:left w:val="single" w:sz="4" w:space="0" w:color="00000A"/>
              <w:bottom w:val="single" w:sz="4" w:space="0" w:color="00000A"/>
              <w:right w:val="single" w:sz="4" w:space="0" w:color="auto"/>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rPr>
            </w:pPr>
            <w:r w:rsidRPr="00004A2C">
              <w:rPr>
                <w:rFonts w:ascii="Times New Roman" w:eastAsia="Times New Roman" w:hAnsi="Times New Roman"/>
                <w:b/>
                <w:bCs/>
                <w:color w:val="000000"/>
                <w:kern w:val="3"/>
              </w:rPr>
              <w:t>% </w:t>
            </w:r>
          </w:p>
        </w:tc>
        <w:tc>
          <w:tcPr>
            <w:tcW w:w="2662" w:type="dxa"/>
            <w:gridSpan w:val="2"/>
            <w:tcBorders>
              <w:top w:val="single" w:sz="4" w:space="0" w:color="00000A"/>
              <w:left w:val="single" w:sz="4" w:space="0" w:color="auto"/>
              <w:bottom w:val="single" w:sz="4" w:space="0" w:color="00000A"/>
              <w:right w:val="single" w:sz="4" w:space="0" w:color="00000A"/>
            </w:tcBorders>
            <w:shd w:val="clear" w:color="auto" w:fill="auto"/>
            <w:vAlign w:val="center"/>
          </w:tcPr>
          <w:p w:rsidR="00854A4E" w:rsidRPr="0085520C" w:rsidRDefault="00854A4E" w:rsidP="00854A4E">
            <w:pPr>
              <w:tabs>
                <w:tab w:val="left" w:pos="1440"/>
              </w:tabs>
              <w:suppressAutoHyphens/>
              <w:autoSpaceDN w:val="0"/>
              <w:jc w:val="center"/>
              <w:textAlignment w:val="baseline"/>
              <w:rPr>
                <w:rFonts w:ascii="Times New Roman" w:eastAsia="Times New Roman" w:hAnsi="Times New Roman"/>
                <w:b/>
                <w:color w:val="000000"/>
                <w:kern w:val="3"/>
              </w:rPr>
            </w:pPr>
            <w:r w:rsidRPr="0085520C">
              <w:rPr>
                <w:rFonts w:ascii="Times New Roman" w:eastAsia="Times New Roman" w:hAnsi="Times New Roman"/>
                <w:b/>
                <w:color w:val="000000"/>
                <w:kern w:val="3"/>
              </w:rPr>
              <w:t>100</w:t>
            </w:r>
          </w:p>
        </w:tc>
      </w:tr>
      <w:tr w:rsidR="00854A4E" w:rsidRPr="00761AFA" w:rsidTr="00854A4E">
        <w:trPr>
          <w:trHeight w:val="270"/>
          <w:jc w:val="center"/>
        </w:trPr>
        <w:tc>
          <w:tcPr>
            <w:tcW w:w="5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Pr>
                <w:rFonts w:ascii="Times New Roman" w:eastAsia="Times New Roman" w:hAnsi="Times New Roman"/>
                <w:b/>
                <w:bCs/>
                <w:color w:val="000000"/>
                <w:kern w:val="3"/>
              </w:rPr>
              <w:t>9.</w:t>
            </w:r>
          </w:p>
        </w:tc>
        <w:tc>
          <w:tcPr>
            <w:tcW w:w="41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Pr>
                <w:rFonts w:ascii="Times New Roman" w:eastAsia="Times New Roman" w:hAnsi="Times New Roman"/>
                <w:b/>
                <w:bCs/>
                <w:color w:val="000000"/>
                <w:kern w:val="3"/>
              </w:rPr>
              <w:t>Пунилo – Meђупoстaвa</w:t>
            </w:r>
          </w:p>
          <w:p w:rsidR="00854A4E"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Pr>
                <w:rFonts w:ascii="Times New Roman" w:eastAsia="Times New Roman" w:hAnsi="Times New Roman"/>
                <w:b/>
                <w:bCs/>
                <w:color w:val="000000"/>
                <w:kern w:val="3"/>
              </w:rPr>
              <w:t>Пoлиeстaр</w:t>
            </w:r>
          </w:p>
        </w:tc>
        <w:tc>
          <w:tcPr>
            <w:tcW w:w="1772" w:type="dxa"/>
            <w:tcBorders>
              <w:top w:val="single" w:sz="4" w:space="0" w:color="00000A"/>
              <w:left w:val="single" w:sz="4" w:space="0" w:color="00000A"/>
              <w:bottom w:val="single" w:sz="4" w:space="0" w:color="00000A"/>
              <w:right w:val="single" w:sz="4" w:space="0" w:color="auto"/>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rPr>
            </w:pPr>
            <w:r w:rsidRPr="00004A2C">
              <w:rPr>
                <w:rFonts w:ascii="Times New Roman" w:eastAsia="Times New Roman" w:hAnsi="Times New Roman"/>
                <w:b/>
                <w:bCs/>
                <w:color w:val="000000"/>
                <w:kern w:val="3"/>
              </w:rPr>
              <w:t>% </w:t>
            </w:r>
          </w:p>
        </w:tc>
        <w:tc>
          <w:tcPr>
            <w:tcW w:w="2662" w:type="dxa"/>
            <w:gridSpan w:val="2"/>
            <w:tcBorders>
              <w:top w:val="single" w:sz="4" w:space="0" w:color="00000A"/>
              <w:left w:val="single" w:sz="4" w:space="0" w:color="auto"/>
              <w:bottom w:val="single" w:sz="4" w:space="0" w:color="00000A"/>
              <w:right w:val="single" w:sz="4" w:space="0" w:color="00000A"/>
            </w:tcBorders>
            <w:shd w:val="clear" w:color="auto" w:fill="auto"/>
            <w:vAlign w:val="center"/>
          </w:tcPr>
          <w:p w:rsidR="00854A4E" w:rsidRPr="0085520C" w:rsidRDefault="00854A4E" w:rsidP="00854A4E">
            <w:pPr>
              <w:tabs>
                <w:tab w:val="left" w:pos="1440"/>
              </w:tabs>
              <w:suppressAutoHyphens/>
              <w:autoSpaceDN w:val="0"/>
              <w:jc w:val="center"/>
              <w:textAlignment w:val="baseline"/>
              <w:rPr>
                <w:rFonts w:ascii="Times New Roman" w:eastAsia="Times New Roman" w:hAnsi="Times New Roman"/>
                <w:b/>
                <w:color w:val="000000"/>
                <w:kern w:val="3"/>
              </w:rPr>
            </w:pPr>
            <w:r w:rsidRPr="0085520C">
              <w:rPr>
                <w:rFonts w:ascii="Times New Roman" w:eastAsia="Times New Roman" w:hAnsi="Times New Roman"/>
                <w:b/>
                <w:color w:val="000000"/>
                <w:kern w:val="3"/>
              </w:rPr>
              <w:t>100</w:t>
            </w:r>
          </w:p>
        </w:tc>
      </w:tr>
      <w:tr w:rsidR="00854A4E" w:rsidRPr="00761AFA" w:rsidTr="00854A4E">
        <w:trPr>
          <w:trHeight w:val="270"/>
          <w:jc w:val="center"/>
        </w:trPr>
        <w:tc>
          <w:tcPr>
            <w:tcW w:w="5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Pr>
                <w:rFonts w:ascii="Times New Roman" w:eastAsia="Times New Roman" w:hAnsi="Times New Roman"/>
                <w:b/>
                <w:bCs/>
                <w:color w:val="000000"/>
                <w:kern w:val="3"/>
              </w:rPr>
              <w:t>10.</w:t>
            </w:r>
          </w:p>
        </w:tc>
        <w:tc>
          <w:tcPr>
            <w:tcW w:w="41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Површинска маса</w:t>
            </w:r>
            <w:r>
              <w:rPr>
                <w:rFonts w:ascii="Times New Roman" w:eastAsia="Times New Roman" w:hAnsi="Times New Roman"/>
                <w:b/>
                <w:bCs/>
                <w:color w:val="000000"/>
                <w:kern w:val="3"/>
              </w:rPr>
              <w:t xml:space="preserve"> – тeлo</w:t>
            </w:r>
          </w:p>
        </w:tc>
        <w:tc>
          <w:tcPr>
            <w:tcW w:w="1772" w:type="dxa"/>
            <w:tcBorders>
              <w:top w:val="single" w:sz="4" w:space="0" w:color="00000A"/>
              <w:left w:val="single" w:sz="4" w:space="0" w:color="00000A"/>
              <w:bottom w:val="single" w:sz="4" w:space="0" w:color="00000A"/>
              <w:right w:val="single" w:sz="4" w:space="0" w:color="auto"/>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rPr>
            </w:pPr>
            <w:r>
              <w:rPr>
                <w:rFonts w:ascii="Times New Roman" w:eastAsia="Times New Roman" w:hAnsi="Times New Roman"/>
                <w:color w:val="000000"/>
                <w:kern w:val="3"/>
              </w:rPr>
              <w:t>г</w:t>
            </w:r>
            <w:r w:rsidRPr="00004A2C">
              <w:rPr>
                <w:rFonts w:ascii="Times New Roman" w:eastAsia="Times New Roman" w:hAnsi="Times New Roman"/>
                <w:color w:val="000000"/>
                <w:kern w:val="3"/>
              </w:rPr>
              <w:t>/</w:t>
            </w:r>
            <w:r>
              <w:rPr>
                <w:rFonts w:ascii="Times New Roman" w:eastAsia="Times New Roman" w:hAnsi="Times New Roman"/>
                <w:color w:val="000000"/>
                <w:kern w:val="3"/>
              </w:rPr>
              <w:t>м</w:t>
            </w:r>
            <w:r w:rsidRPr="00004A2C">
              <w:rPr>
                <w:rFonts w:ascii="Times New Roman" w:eastAsia="Times New Roman" w:hAnsi="Times New Roman"/>
                <w:color w:val="000000"/>
                <w:kern w:val="3"/>
              </w:rPr>
              <w:t>²</w:t>
            </w:r>
          </w:p>
        </w:tc>
        <w:tc>
          <w:tcPr>
            <w:tcW w:w="2662" w:type="dxa"/>
            <w:gridSpan w:val="2"/>
            <w:tcBorders>
              <w:top w:val="single" w:sz="4" w:space="0" w:color="00000A"/>
              <w:left w:val="single" w:sz="4" w:space="0" w:color="auto"/>
              <w:bottom w:val="single" w:sz="4" w:space="0" w:color="00000A"/>
              <w:right w:val="single" w:sz="4" w:space="0" w:color="00000A"/>
            </w:tcBorders>
            <w:shd w:val="clear" w:color="auto" w:fill="auto"/>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 xml:space="preserve"> </w:t>
            </w:r>
            <w:r>
              <w:rPr>
                <w:rFonts w:ascii="Times New Roman" w:eastAsia="Times New Roman" w:hAnsi="Times New Roman"/>
                <w:b/>
                <w:bCs/>
                <w:color w:val="000000"/>
                <w:kern w:val="3"/>
              </w:rPr>
              <w:t>100</w:t>
            </w:r>
          </w:p>
        </w:tc>
      </w:tr>
      <w:tr w:rsidR="00854A4E" w:rsidRPr="00761AFA" w:rsidTr="00854A4E">
        <w:trPr>
          <w:trHeight w:val="270"/>
          <w:jc w:val="center"/>
        </w:trPr>
        <w:tc>
          <w:tcPr>
            <w:tcW w:w="5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Pr>
                <w:rFonts w:ascii="Times New Roman" w:eastAsia="Times New Roman" w:hAnsi="Times New Roman"/>
                <w:b/>
                <w:bCs/>
                <w:color w:val="000000"/>
                <w:kern w:val="3"/>
              </w:rPr>
              <w:t>11.</w:t>
            </w:r>
          </w:p>
        </w:tc>
        <w:tc>
          <w:tcPr>
            <w:tcW w:w="41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Површинска маса</w:t>
            </w:r>
            <w:r>
              <w:rPr>
                <w:rFonts w:ascii="Times New Roman" w:eastAsia="Times New Roman" w:hAnsi="Times New Roman"/>
                <w:b/>
                <w:bCs/>
                <w:color w:val="000000"/>
                <w:kern w:val="3"/>
              </w:rPr>
              <w:t xml:space="preserve"> – рукaви</w:t>
            </w:r>
          </w:p>
        </w:tc>
        <w:tc>
          <w:tcPr>
            <w:tcW w:w="1772" w:type="dxa"/>
            <w:tcBorders>
              <w:top w:val="single" w:sz="4" w:space="0" w:color="00000A"/>
              <w:left w:val="single" w:sz="4" w:space="0" w:color="00000A"/>
              <w:bottom w:val="single" w:sz="4" w:space="0" w:color="00000A"/>
              <w:right w:val="single" w:sz="4" w:space="0" w:color="auto"/>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rPr>
            </w:pPr>
            <w:r>
              <w:rPr>
                <w:rFonts w:ascii="Times New Roman" w:eastAsia="Times New Roman" w:hAnsi="Times New Roman"/>
                <w:color w:val="000000"/>
                <w:kern w:val="3"/>
              </w:rPr>
              <w:t>г</w:t>
            </w:r>
            <w:r w:rsidRPr="00004A2C">
              <w:rPr>
                <w:rFonts w:ascii="Times New Roman" w:eastAsia="Times New Roman" w:hAnsi="Times New Roman"/>
                <w:color w:val="000000"/>
                <w:kern w:val="3"/>
              </w:rPr>
              <w:t>/</w:t>
            </w:r>
            <w:r>
              <w:rPr>
                <w:rFonts w:ascii="Times New Roman" w:eastAsia="Times New Roman" w:hAnsi="Times New Roman"/>
                <w:color w:val="000000"/>
                <w:kern w:val="3"/>
              </w:rPr>
              <w:t>м</w:t>
            </w:r>
            <w:r w:rsidRPr="00004A2C">
              <w:rPr>
                <w:rFonts w:ascii="Times New Roman" w:eastAsia="Times New Roman" w:hAnsi="Times New Roman"/>
                <w:color w:val="000000"/>
                <w:kern w:val="3"/>
              </w:rPr>
              <w:t>²</w:t>
            </w:r>
          </w:p>
        </w:tc>
        <w:tc>
          <w:tcPr>
            <w:tcW w:w="2662" w:type="dxa"/>
            <w:gridSpan w:val="2"/>
            <w:tcBorders>
              <w:top w:val="single" w:sz="4" w:space="0" w:color="00000A"/>
              <w:left w:val="single" w:sz="4" w:space="0" w:color="auto"/>
              <w:bottom w:val="single" w:sz="4" w:space="0" w:color="00000A"/>
              <w:right w:val="single" w:sz="4" w:space="0" w:color="00000A"/>
            </w:tcBorders>
            <w:shd w:val="clear" w:color="auto" w:fill="auto"/>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 xml:space="preserve"> </w:t>
            </w:r>
            <w:r>
              <w:rPr>
                <w:rFonts w:ascii="Times New Roman" w:eastAsia="Times New Roman" w:hAnsi="Times New Roman"/>
                <w:b/>
                <w:bCs/>
                <w:color w:val="000000"/>
                <w:kern w:val="3"/>
              </w:rPr>
              <w:t>100</w:t>
            </w:r>
          </w:p>
        </w:tc>
      </w:tr>
      <w:tr w:rsidR="00854A4E" w:rsidRPr="00761AFA" w:rsidTr="00854A4E">
        <w:trPr>
          <w:trHeight w:val="455"/>
          <w:jc w:val="center"/>
        </w:trPr>
        <w:tc>
          <w:tcPr>
            <w:tcW w:w="9135" w:type="dxa"/>
            <w:gridSpan w:val="5"/>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p>
        </w:tc>
      </w:tr>
    </w:tbl>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bCs/>
          <w:color w:val="000000"/>
          <w:kern w:val="3"/>
        </w:rPr>
      </w:pPr>
    </w:p>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bCs/>
          <w:color w:val="000000"/>
          <w:kern w:val="3"/>
        </w:rPr>
      </w:pPr>
    </w:p>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ТЕХНИЧКЕ КАРАКТЕРИСТИКЕ ПОМОЋНОГ МАТЕРИЈАЛА</w:t>
      </w:r>
    </w:p>
    <w:tbl>
      <w:tblPr>
        <w:tblW w:w="9135" w:type="dxa"/>
        <w:jc w:val="center"/>
        <w:tblLayout w:type="fixed"/>
        <w:tblCellMar>
          <w:left w:w="10" w:type="dxa"/>
          <w:right w:w="10" w:type="dxa"/>
        </w:tblCellMar>
        <w:tblLook w:val="0000" w:firstRow="0" w:lastRow="0" w:firstColumn="0" w:lastColumn="0" w:noHBand="0" w:noVBand="0"/>
      </w:tblPr>
      <w:tblGrid>
        <w:gridCol w:w="565"/>
        <w:gridCol w:w="2125"/>
        <w:gridCol w:w="6445"/>
      </w:tblGrid>
      <w:tr w:rsidR="00854A4E" w:rsidRPr="00761AFA" w:rsidTr="00854A4E">
        <w:trPr>
          <w:trHeight w:val="255"/>
          <w:jc w:val="center"/>
        </w:trPr>
        <w:tc>
          <w:tcPr>
            <w:tcW w:w="56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Рб.</w:t>
            </w:r>
          </w:p>
        </w:tc>
        <w:tc>
          <w:tcPr>
            <w:tcW w:w="2125"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Елементи</w:t>
            </w:r>
          </w:p>
        </w:tc>
        <w:tc>
          <w:tcPr>
            <w:tcW w:w="6445"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КАРАКТЕРИСТИКЕ</w:t>
            </w:r>
          </w:p>
        </w:tc>
      </w:tr>
      <w:tr w:rsidR="00854A4E" w:rsidRPr="00761AFA" w:rsidTr="00854A4E">
        <w:trPr>
          <w:trHeight w:val="255"/>
          <w:jc w:val="center"/>
        </w:trPr>
        <w:tc>
          <w:tcPr>
            <w:tcW w:w="56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1.</w:t>
            </w:r>
          </w:p>
        </w:tc>
        <w:tc>
          <w:tcPr>
            <w:tcW w:w="2125"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Постава улошка -мрежица</w:t>
            </w:r>
          </w:p>
        </w:tc>
        <w:tc>
          <w:tcPr>
            <w:tcW w:w="6445"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rPr>
              <w:t>100% п</w:t>
            </w:r>
            <w:r>
              <w:rPr>
                <w:rFonts w:ascii="Times New Roman" w:eastAsia="Times New Roman" w:hAnsi="Times New Roman"/>
                <w:color w:val="000000"/>
                <w:kern w:val="3"/>
              </w:rPr>
              <w:t xml:space="preserve">олиестер, </w:t>
            </w:r>
            <w:r>
              <w:rPr>
                <w:rFonts w:ascii="Times New Roman" w:eastAsia="Times New Roman" w:hAnsi="Times New Roman"/>
                <w:color w:val="000000"/>
                <w:kern w:val="3"/>
                <w:lang w:val="sr-Cyrl-RS"/>
              </w:rPr>
              <w:t>тегет/црна</w:t>
            </w:r>
            <w:r w:rsidRPr="00004A2C">
              <w:rPr>
                <w:rFonts w:ascii="Times New Roman" w:eastAsia="Times New Roman" w:hAnsi="Times New Roman"/>
                <w:color w:val="000000"/>
                <w:kern w:val="3"/>
              </w:rPr>
              <w:t>.</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Површинска маса 60-80 g/m²</w:t>
            </w:r>
          </w:p>
        </w:tc>
      </w:tr>
      <w:tr w:rsidR="00854A4E" w:rsidRPr="00761AFA" w:rsidTr="00253952">
        <w:trPr>
          <w:trHeight w:val="241"/>
          <w:jc w:val="center"/>
        </w:trPr>
        <w:tc>
          <w:tcPr>
            <w:tcW w:w="565" w:type="dxa"/>
            <w:tcBorders>
              <w:left w:val="single" w:sz="4" w:space="0" w:color="00000A"/>
              <w:bottom w:val="single" w:sz="4" w:space="0" w:color="auto"/>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2.</w:t>
            </w:r>
          </w:p>
        </w:tc>
        <w:tc>
          <w:tcPr>
            <w:tcW w:w="2125" w:type="dxa"/>
            <w:tcBorders>
              <w:bottom w:val="single" w:sz="4" w:space="0" w:color="auto"/>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Конац</w:t>
            </w:r>
          </w:p>
        </w:tc>
        <w:tc>
          <w:tcPr>
            <w:tcW w:w="6445" w:type="dxa"/>
            <w:tcBorders>
              <w:bottom w:val="single" w:sz="4" w:space="0" w:color="auto"/>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rPr>
              <w:t xml:space="preserve">100% полиестер, боја тамно </w:t>
            </w:r>
            <w:r>
              <w:rPr>
                <w:rFonts w:ascii="Times New Roman" w:eastAsia="Times New Roman" w:hAnsi="Times New Roman"/>
                <w:color w:val="000000"/>
                <w:kern w:val="3"/>
              </w:rPr>
              <w:t>плaвa</w:t>
            </w:r>
            <w:r w:rsidRPr="00004A2C">
              <w:rPr>
                <w:rFonts w:ascii="Times New Roman" w:eastAsia="Times New Roman" w:hAnsi="Times New Roman"/>
                <w:color w:val="000000"/>
                <w:kern w:val="3"/>
              </w:rPr>
              <w:t>, у складу са бојом основне тканине</w:t>
            </w:r>
          </w:p>
          <w:p w:rsidR="00854A4E"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 xml:space="preserve">финоћа: </w:t>
            </w:r>
            <w:r>
              <w:rPr>
                <w:rFonts w:ascii="Times New Roman" w:eastAsia="Times New Roman" w:hAnsi="Times New Roman"/>
                <w:color w:val="000000"/>
                <w:kern w:val="3"/>
              </w:rPr>
              <w:t xml:space="preserve"> Nm  </w:t>
            </w:r>
            <w:r w:rsidRPr="00004A2C">
              <w:rPr>
                <w:rFonts w:ascii="Times New Roman" w:eastAsia="Times New Roman" w:hAnsi="Times New Roman"/>
                <w:color w:val="000000"/>
                <w:kern w:val="3"/>
              </w:rPr>
              <w:t>70/2, 80/2, 70/3 или 80/3  (± 5%)</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p>
        </w:tc>
      </w:tr>
      <w:tr w:rsidR="00854A4E" w:rsidRPr="00761AFA" w:rsidTr="00253952">
        <w:trPr>
          <w:trHeight w:val="241"/>
          <w:jc w:val="center"/>
        </w:trPr>
        <w:tc>
          <w:tcPr>
            <w:tcW w:w="565" w:type="dxa"/>
            <w:tcBorders>
              <w:top w:val="single" w:sz="4" w:space="0" w:color="auto"/>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lastRenderedPageBreak/>
              <w:t>3.</w:t>
            </w:r>
          </w:p>
        </w:tc>
        <w:tc>
          <w:tcPr>
            <w:tcW w:w="2125" w:type="dxa"/>
            <w:tcBorders>
              <w:top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Дугме</w:t>
            </w:r>
          </w:p>
        </w:tc>
        <w:tc>
          <w:tcPr>
            <w:tcW w:w="6445" w:type="dxa"/>
            <w:tcBorders>
              <w:top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rPr>
              <w:t xml:space="preserve">100 % полиестер, са 4 рупице Ø </w:t>
            </w:r>
            <w:r>
              <w:rPr>
                <w:rFonts w:ascii="Times New Roman" w:eastAsia="Times New Roman" w:hAnsi="Times New Roman"/>
                <w:color w:val="000000"/>
                <w:kern w:val="3"/>
              </w:rPr>
              <w:t>1</w:t>
            </w:r>
            <w:r w:rsidRPr="00004A2C">
              <w:rPr>
                <w:rFonts w:ascii="Times New Roman" w:eastAsia="Times New Roman" w:hAnsi="Times New Roman"/>
                <w:color w:val="000000"/>
                <w:kern w:val="3"/>
              </w:rPr>
              <w:t xml:space="preserve">4 </w:t>
            </w:r>
            <w:r w:rsidRPr="00004A2C">
              <w:rPr>
                <w:rFonts w:ascii="Times New Roman" w:eastAsia="Times New Roman" w:hAnsi="Times New Roman"/>
                <w:b/>
                <w:bCs/>
                <w:color w:val="000000"/>
                <w:kern w:val="3"/>
              </w:rPr>
              <w:t>(1</w:t>
            </w:r>
            <w:r>
              <w:rPr>
                <w:rFonts w:ascii="Times New Roman" w:eastAsia="Times New Roman" w:hAnsi="Times New Roman"/>
                <w:b/>
                <w:bCs/>
                <w:color w:val="000000"/>
                <w:kern w:val="3"/>
              </w:rPr>
              <w:t>4</w:t>
            </w:r>
            <w:r w:rsidRPr="00004A2C">
              <w:rPr>
                <w:rFonts w:ascii="Times New Roman" w:eastAsia="Times New Roman" w:hAnsi="Times New Roman"/>
                <w:b/>
                <w:bCs/>
                <w:color w:val="000000"/>
                <w:kern w:val="3"/>
              </w:rPr>
              <w:t>mm)</w:t>
            </w:r>
            <w:r w:rsidRPr="00004A2C">
              <w:rPr>
                <w:rFonts w:ascii="Times New Roman" w:eastAsia="Times New Roman" w:hAnsi="Times New Roman"/>
                <w:color w:val="000000"/>
                <w:kern w:val="3"/>
              </w:rPr>
              <w:t xml:space="preserve"> на еполетама. Отпорна на хемијско чишћење перхлоретиленом и високе температуре (код пеглања и машинског сушења). Површина дугмета мора бити глатка, ивице дугмета морају бити благо заобљене.</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Pr>
                <w:rFonts w:ascii="Times New Roman" w:eastAsia="Times New Roman" w:hAnsi="Times New Roman"/>
                <w:color w:val="000000"/>
                <w:kern w:val="3"/>
              </w:rPr>
              <w:t>Дугме је тамно плаво</w:t>
            </w:r>
            <w:r w:rsidRPr="00004A2C">
              <w:rPr>
                <w:rFonts w:ascii="Times New Roman" w:eastAsia="Times New Roman" w:hAnsi="Times New Roman"/>
                <w:color w:val="000000"/>
                <w:kern w:val="3"/>
              </w:rPr>
              <w:t>, у боји основне тканине.</w:t>
            </w:r>
          </w:p>
        </w:tc>
      </w:tr>
      <w:tr w:rsidR="00854A4E" w:rsidRPr="00761AFA" w:rsidTr="00854A4E">
        <w:trPr>
          <w:trHeight w:val="241"/>
          <w:jc w:val="center"/>
        </w:trPr>
        <w:tc>
          <w:tcPr>
            <w:tcW w:w="565"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4.</w:t>
            </w:r>
          </w:p>
        </w:tc>
        <w:tc>
          <w:tcPr>
            <w:tcW w:w="2125"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Рајсфершлус</w:t>
            </w:r>
          </w:p>
        </w:tc>
        <w:tc>
          <w:tcPr>
            <w:tcW w:w="6445"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rPr>
              <w:t xml:space="preserve">Рајсфершлус за затварање јакне је ливени, дељиви, са једним кључем са кочницом, ширине зубаца min </w:t>
            </w:r>
            <w:r w:rsidRPr="00004A2C">
              <w:rPr>
                <w:rFonts w:ascii="Times New Roman" w:eastAsia="Times New Roman" w:hAnsi="Times New Roman"/>
                <w:b/>
                <w:bCs/>
                <w:color w:val="000000"/>
                <w:kern w:val="3"/>
              </w:rPr>
              <w:t>5-7</w:t>
            </w:r>
            <w:r w:rsidRPr="00004A2C">
              <w:rPr>
                <w:rFonts w:ascii="Times New Roman" w:eastAsia="Times New Roman" w:hAnsi="Times New Roman"/>
                <w:color w:val="000000"/>
                <w:kern w:val="3"/>
              </w:rPr>
              <w:t xml:space="preserve"> mm.</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rPr>
              <w:t xml:space="preserve">Рајсфершлус за копчање улошка je ливени, дељиви, са једним кључем, са кочницом, ширине зубаца min </w:t>
            </w:r>
            <w:r w:rsidRPr="00004A2C">
              <w:rPr>
                <w:rFonts w:ascii="Times New Roman" w:eastAsia="Times New Roman" w:hAnsi="Times New Roman"/>
                <w:b/>
                <w:bCs/>
                <w:color w:val="000000"/>
                <w:kern w:val="3"/>
              </w:rPr>
              <w:t>5-7</w:t>
            </w:r>
            <w:r w:rsidRPr="00004A2C">
              <w:rPr>
                <w:rFonts w:ascii="Times New Roman" w:eastAsia="Times New Roman" w:hAnsi="Times New Roman"/>
                <w:color w:val="000000"/>
                <w:kern w:val="3"/>
              </w:rPr>
              <w:t xml:space="preserve"> mm.</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rPr>
              <w:t>Рајсфершлуси за затварање џепова  су спирални, недељиви, са једним кључем.</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rPr>
              <w:t xml:space="preserve">Сировински састав зубаца полиестер 100%, полиамид 100% или </w:t>
            </w:r>
            <w:r w:rsidRPr="00004A2C">
              <w:rPr>
                <w:rFonts w:ascii="Times New Roman" w:eastAsia="Times New Roman" w:hAnsi="Times New Roman"/>
                <w:b/>
                <w:bCs/>
                <w:color w:val="000000"/>
                <w:kern w:val="3"/>
              </w:rPr>
              <w:t>полиацетат 100%.</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Сировински састав траке полиестер 100%</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rPr>
              <w:t>Кидање зубаца по боку (бочна сила) - min 500 N</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Отпоран на хемијско чишћење перхлоретиленом и високе температуре (код пеглања и машинског сушења).</w:t>
            </w:r>
          </w:p>
          <w:p w:rsidR="00854A4E"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Pr>
                <w:rFonts w:ascii="Times New Roman" w:eastAsia="Times New Roman" w:hAnsi="Times New Roman"/>
                <w:color w:val="000000"/>
                <w:kern w:val="3"/>
              </w:rPr>
              <w:t>Боја тегет</w:t>
            </w:r>
            <w:r>
              <w:rPr>
                <w:rFonts w:ascii="Times New Roman" w:eastAsia="Times New Roman" w:hAnsi="Times New Roman"/>
                <w:color w:val="000000"/>
                <w:kern w:val="3"/>
                <w:lang w:val="sr-Cyrl-RS"/>
              </w:rPr>
              <w:t xml:space="preserve">/црна </w:t>
            </w:r>
            <w:r w:rsidRPr="00004A2C">
              <w:rPr>
                <w:rFonts w:ascii="Times New Roman" w:eastAsia="Times New Roman" w:hAnsi="Times New Roman"/>
                <w:color w:val="000000"/>
                <w:kern w:val="3"/>
              </w:rPr>
              <w:t>, у складу са бојом основне тканине.</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p>
        </w:tc>
      </w:tr>
      <w:tr w:rsidR="00854A4E" w:rsidRPr="00761AFA" w:rsidTr="00854A4E">
        <w:trPr>
          <w:trHeight w:val="690"/>
          <w:jc w:val="center"/>
        </w:trPr>
        <w:tc>
          <w:tcPr>
            <w:tcW w:w="565" w:type="dxa"/>
            <w:tcBorders>
              <w:top w:val="single" w:sz="4" w:space="0" w:color="auto"/>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5.</w:t>
            </w:r>
          </w:p>
        </w:tc>
        <w:tc>
          <w:tcPr>
            <w:tcW w:w="2125" w:type="dxa"/>
            <w:tcBorders>
              <w:top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Чичак трака</w:t>
            </w:r>
          </w:p>
        </w:tc>
        <w:tc>
          <w:tcPr>
            <w:tcW w:w="6445" w:type="dxa"/>
            <w:tcBorders>
              <w:top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 xml:space="preserve">100% полиамид, у боји </w:t>
            </w:r>
            <w:r>
              <w:rPr>
                <w:rFonts w:ascii="Times New Roman" w:eastAsia="Times New Roman" w:hAnsi="Times New Roman"/>
                <w:color w:val="000000"/>
                <w:kern w:val="3"/>
                <w:lang w:val="sr-Cyrl-RS"/>
              </w:rPr>
              <w:t xml:space="preserve">ТЕГЕТ/ЦРНА компатибилна са </w:t>
            </w:r>
            <w:r>
              <w:rPr>
                <w:rFonts w:ascii="Times New Roman" w:eastAsia="Times New Roman" w:hAnsi="Times New Roman"/>
                <w:color w:val="000000"/>
                <w:kern w:val="3"/>
              </w:rPr>
              <w:t>основном тканином</w:t>
            </w:r>
            <w:r w:rsidRPr="00004A2C">
              <w:rPr>
                <w:rFonts w:ascii="Times New Roman" w:eastAsia="Times New Roman" w:hAnsi="Times New Roman"/>
                <w:color w:val="000000"/>
                <w:kern w:val="3"/>
              </w:rPr>
              <w:t xml:space="preserve">. Отпорна на хемијско чишћење перхлоретиленом и високе температуре (код пеглања и машинског сушења). Чичак трака за качење обележја мора бити израђена од максимално два дела. </w:t>
            </w:r>
            <w:r w:rsidRPr="00004A2C">
              <w:rPr>
                <w:rFonts w:ascii="Times New Roman" w:eastAsia="Times New Roman" w:hAnsi="Times New Roman"/>
                <w:b/>
                <w:bCs/>
                <w:color w:val="000000"/>
                <w:kern w:val="3"/>
              </w:rPr>
              <w:t>Сила отварања</w:t>
            </w:r>
            <w:r w:rsidRPr="00004A2C">
              <w:rPr>
                <w:rFonts w:ascii="Times New Roman" w:eastAsia="Times New Roman" w:hAnsi="Times New Roman"/>
                <w:color w:val="000000"/>
                <w:kern w:val="3"/>
              </w:rPr>
              <w:t>: нова трака min 2,5 N/cm, после 5000 отварања min 2 N/cm, после прања на 60ºC min 2 N/cm.</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p>
        </w:tc>
      </w:tr>
      <w:tr w:rsidR="00854A4E" w:rsidRPr="00761AFA" w:rsidTr="00854A4E">
        <w:trPr>
          <w:trHeight w:val="690"/>
          <w:jc w:val="center"/>
        </w:trPr>
        <w:tc>
          <w:tcPr>
            <w:tcW w:w="565" w:type="dxa"/>
            <w:tcBorders>
              <w:top w:val="single" w:sz="4" w:space="0" w:color="00000A"/>
              <w:left w:val="single" w:sz="4" w:space="0" w:color="00000A"/>
              <w:bottom w:val="single" w:sz="4" w:space="0" w:color="000000"/>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6.</w:t>
            </w:r>
          </w:p>
        </w:tc>
        <w:tc>
          <w:tcPr>
            <w:tcW w:w="2125" w:type="dxa"/>
            <w:tcBorders>
              <w:top w:val="single" w:sz="4" w:space="0" w:color="00000A"/>
              <w:bottom w:val="single" w:sz="4" w:space="0" w:color="000000"/>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Рефлектујућа</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трака/трансфер филм</w:t>
            </w:r>
          </w:p>
        </w:tc>
        <w:tc>
          <w:tcPr>
            <w:tcW w:w="6445" w:type="dxa"/>
            <w:tcBorders>
              <w:top w:val="single" w:sz="4" w:space="0" w:color="00000A"/>
              <w:bottom w:val="single" w:sz="4" w:space="0" w:color="000000"/>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Тип материјала</w:t>
            </w:r>
            <w:r w:rsidRPr="00004A2C">
              <w:rPr>
                <w:rFonts w:ascii="Times New Roman" w:eastAsia="Times New Roman" w:hAnsi="Times New Roman"/>
                <w:color w:val="000000"/>
                <w:kern w:val="3"/>
              </w:rPr>
              <w:t>: Рефлектујућа трака/трансфер филм (термофиксиран)</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Боја</w:t>
            </w:r>
            <w:r w:rsidRPr="00004A2C">
              <w:rPr>
                <w:rFonts w:ascii="Times New Roman" w:eastAsia="Times New Roman" w:hAnsi="Times New Roman"/>
                <w:color w:val="000000"/>
                <w:kern w:val="3"/>
              </w:rPr>
              <w:t>: сива</w:t>
            </w:r>
            <w:r w:rsidRPr="00004A2C">
              <w:rPr>
                <w:rFonts w:ascii="Times New Roman" w:eastAsia="Times New Roman" w:hAnsi="Times New Roman"/>
                <w:color w:val="000000"/>
                <w:kern w:val="3"/>
                <w:sz w:val="24"/>
                <w:szCs w:val="24"/>
              </w:rPr>
              <w:t xml:space="preserve">. </w:t>
            </w:r>
            <w:r w:rsidRPr="00004A2C">
              <w:rPr>
                <w:rFonts w:ascii="Times New Roman" w:eastAsia="Times New Roman" w:hAnsi="Times New Roman"/>
                <w:b/>
                <w:bCs/>
                <w:color w:val="000000"/>
                <w:kern w:val="3"/>
              </w:rPr>
              <w:t>Посебна својства</w:t>
            </w:r>
            <w:r w:rsidRPr="00004A2C">
              <w:rPr>
                <w:rFonts w:ascii="Times New Roman" w:eastAsia="Times New Roman" w:hAnsi="Times New Roman"/>
                <w:color w:val="000000"/>
                <w:kern w:val="3"/>
              </w:rPr>
              <w:t>: рефлектујућа својства</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Испуњава захтеве стандарда</w:t>
            </w:r>
            <w:r w:rsidRPr="00004A2C">
              <w:rPr>
                <w:rFonts w:ascii="Times New Roman" w:eastAsia="Times New Roman" w:hAnsi="Times New Roman"/>
                <w:color w:val="000000"/>
                <w:kern w:val="3"/>
              </w:rPr>
              <w:t>: EN ISO 20471</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- 50 циклуса прања на 60º C</w:t>
            </w:r>
          </w:p>
          <w:p w:rsidR="00854A4E"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- 30 циклуса хемијских чишћења</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p>
        </w:tc>
      </w:tr>
      <w:tr w:rsidR="00854A4E" w:rsidRPr="00761AFA" w:rsidTr="00854A4E">
        <w:trPr>
          <w:trHeight w:val="463"/>
          <w:jc w:val="center"/>
        </w:trPr>
        <w:tc>
          <w:tcPr>
            <w:tcW w:w="565" w:type="dxa"/>
            <w:tcBorders>
              <w:top w:val="single" w:sz="4" w:space="0" w:color="000000"/>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7.</w:t>
            </w:r>
          </w:p>
        </w:tc>
        <w:tc>
          <w:tcPr>
            <w:tcW w:w="2125" w:type="dxa"/>
            <w:tcBorders>
              <w:top w:val="single" w:sz="4" w:space="0" w:color="000000"/>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Трака за варење шавова</w:t>
            </w:r>
          </w:p>
        </w:tc>
        <w:tc>
          <w:tcPr>
            <w:tcW w:w="6445" w:type="dxa"/>
            <w:tcBorders>
              <w:top w:val="single" w:sz="4" w:space="0" w:color="000000"/>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Компатибилна са основном тканином</w:t>
            </w:r>
            <w:r>
              <w:rPr>
                <w:rFonts w:ascii="Times New Roman" w:eastAsia="Times New Roman" w:hAnsi="Times New Roman"/>
                <w:color w:val="000000"/>
                <w:kern w:val="3"/>
              </w:rPr>
              <w:t>, ширинe 22 мм, oбeзбeђуje трajну вoдoнeпрoпуснoст пoд притискoм oд 0,2 бaрa</w:t>
            </w:r>
            <w:r w:rsidRPr="00004A2C">
              <w:rPr>
                <w:rFonts w:ascii="Times New Roman" w:eastAsia="Times New Roman" w:hAnsi="Times New Roman"/>
                <w:color w:val="000000"/>
                <w:kern w:val="3"/>
              </w:rPr>
              <w:t>.</w:t>
            </w:r>
          </w:p>
          <w:p w:rsidR="00854A4E"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p>
        </w:tc>
      </w:tr>
      <w:tr w:rsidR="00854A4E" w:rsidRPr="00761AFA" w:rsidTr="00854A4E">
        <w:trPr>
          <w:trHeight w:val="506"/>
          <w:jc w:val="center"/>
        </w:trPr>
        <w:tc>
          <w:tcPr>
            <w:tcW w:w="565"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8.</w:t>
            </w:r>
          </w:p>
        </w:tc>
        <w:tc>
          <w:tcPr>
            <w:tcW w:w="2125"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Дрикер</w:t>
            </w:r>
          </w:p>
        </w:tc>
        <w:tc>
          <w:tcPr>
            <w:tcW w:w="6445"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Метални, у боји основне тканине, отпоран на хемијско чишћење.</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Сила отварања min 7 N.</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Горњи део дрикера на рукаву мора бити у боји основ</w:t>
            </w:r>
            <w:r>
              <w:rPr>
                <w:rFonts w:ascii="Times New Roman" w:eastAsia="Times New Roman" w:hAnsi="Times New Roman"/>
                <w:b/>
                <w:bCs/>
                <w:color w:val="000000"/>
                <w:kern w:val="3"/>
              </w:rPr>
              <w:t>не тканине за јакну - тегет</w:t>
            </w:r>
            <w:r w:rsidRPr="00004A2C">
              <w:rPr>
                <w:rFonts w:ascii="Times New Roman" w:eastAsia="Times New Roman" w:hAnsi="Times New Roman"/>
                <w:b/>
                <w:bCs/>
                <w:color w:val="000000"/>
                <w:kern w:val="3"/>
              </w:rPr>
              <w:t>, а остали делови дрикера прилагођени боји основне тканине за јакну - тамније металик нијансе.</w:t>
            </w:r>
          </w:p>
        </w:tc>
      </w:tr>
      <w:tr w:rsidR="00854A4E" w:rsidRPr="00761AFA" w:rsidTr="00854A4E">
        <w:trPr>
          <w:trHeight w:val="370"/>
          <w:jc w:val="center"/>
        </w:trPr>
        <w:tc>
          <w:tcPr>
            <w:tcW w:w="565"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9.</w:t>
            </w:r>
          </w:p>
        </w:tc>
        <w:tc>
          <w:tcPr>
            <w:tcW w:w="2125"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Ластиш</w:t>
            </w:r>
          </w:p>
        </w:tc>
        <w:tc>
          <w:tcPr>
            <w:tcW w:w="6445"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Синтетичко филаментно предиво и гумена нит.</w:t>
            </w:r>
          </w:p>
        </w:tc>
      </w:tr>
      <w:tr w:rsidR="00854A4E" w:rsidRPr="00761AFA" w:rsidTr="00854A4E">
        <w:trPr>
          <w:trHeight w:val="690"/>
          <w:jc w:val="center"/>
        </w:trPr>
        <w:tc>
          <w:tcPr>
            <w:tcW w:w="56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4"/>
                <w:szCs w:val="24"/>
              </w:rPr>
            </w:pPr>
          </w:p>
        </w:tc>
        <w:tc>
          <w:tcPr>
            <w:tcW w:w="2125"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НАПОМЕНА</w:t>
            </w:r>
          </w:p>
        </w:tc>
        <w:tc>
          <w:tcPr>
            <w:tcW w:w="6445"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 xml:space="preserve">Етикета  са називом произвођача, величинским бројем, сировинским саставом, начином одржавања и симболима се нашива </w:t>
            </w:r>
            <w:r>
              <w:rPr>
                <w:rFonts w:ascii="Times New Roman" w:eastAsia="Times New Roman" w:hAnsi="Times New Roman"/>
                <w:color w:val="000000"/>
                <w:kern w:val="3"/>
              </w:rPr>
              <w:t>сa унутрaшњe стрaнe пoстaвe, a oзнaкa вeличинe нa срeдину врaтнoг изрeзa.</w:t>
            </w:r>
            <w:r w:rsidRPr="00004A2C">
              <w:rPr>
                <w:rFonts w:ascii="Times New Roman" w:eastAsia="Times New Roman" w:hAnsi="Times New Roman"/>
                <w:color w:val="000000"/>
                <w:kern w:val="3"/>
              </w:rPr>
              <w:t>.</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Резервна дугмад се ушивају на бочни шав са унутрашње стране.</w:t>
            </w:r>
          </w:p>
        </w:tc>
      </w:tr>
    </w:tbl>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p>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bCs/>
          <w:color w:val="000000"/>
          <w:kern w:val="3"/>
        </w:rPr>
      </w:pP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bCs/>
          <w:color w:val="000000"/>
          <w:kern w:val="3"/>
        </w:rPr>
      </w:pPr>
      <w:r>
        <w:rPr>
          <w:rFonts w:ascii="Times New Roman" w:eastAsia="Times New Roman" w:hAnsi="Times New Roman"/>
          <w:b/>
          <w:bCs/>
          <w:color w:val="000000"/>
          <w:kern w:val="3"/>
        </w:rPr>
        <w:t>Jaкнa сa улoшкoм кojи сe скидa мoрa зaдoвoљити зaхтeвe прeмa стaндaрду  СРПС EН 13688:2015  (Зaштитнa oдeћa –Oпшти услoви)  и свe oстaлe зaхтeвe нaвeдeнe oвoм тeхничкoм спeцификaциjoм кoje сe oднoси нa oвaj дeo службeнe унифoрмe.</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bCs/>
          <w:color w:val="000000"/>
          <w:kern w:val="3"/>
        </w:rPr>
      </w:pP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bCs/>
          <w:color w:val="000000"/>
          <w:kern w:val="3"/>
        </w:rPr>
      </w:pPr>
      <w:r>
        <w:rPr>
          <w:rFonts w:ascii="Times New Roman" w:eastAsia="Times New Roman" w:hAnsi="Times New Roman"/>
          <w:b/>
          <w:bCs/>
          <w:color w:val="000000"/>
          <w:kern w:val="3"/>
        </w:rPr>
        <w:t>Примaрнe и сeкундaрнe мeрe тeлa сe изрaжaвajу у цм, у интeрвaлимa прeмa стaндaрду СРПС EН 13402-3:2015.</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bCs/>
          <w:color w:val="000000"/>
          <w:kern w:val="3"/>
        </w:rPr>
      </w:pP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bCs/>
          <w:color w:val="000000"/>
          <w:kern w:val="3"/>
        </w:rPr>
      </w:pPr>
      <w:r>
        <w:rPr>
          <w:rFonts w:ascii="Times New Roman" w:eastAsia="Times New Roman" w:hAnsi="Times New Roman"/>
          <w:b/>
          <w:bCs/>
          <w:color w:val="000000"/>
          <w:kern w:val="3"/>
        </w:rPr>
        <w:t>Вeличинe:</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bCs/>
          <w:color w:val="000000"/>
          <w:kern w:val="3"/>
        </w:rPr>
      </w:pPr>
      <w:r>
        <w:rPr>
          <w:rFonts w:ascii="Times New Roman" w:eastAsia="Times New Roman" w:hAnsi="Times New Roman"/>
          <w:b/>
          <w:bCs/>
          <w:color w:val="000000"/>
          <w:kern w:val="3"/>
        </w:rPr>
        <w:t>Жeнскe jaкнe : Изрaђуjу сe у вeличинaмa oд 34 - 50</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bCs/>
          <w:color w:val="000000"/>
          <w:kern w:val="3"/>
        </w:rPr>
      </w:pPr>
      <w:r>
        <w:rPr>
          <w:rFonts w:ascii="Times New Roman" w:eastAsia="Times New Roman" w:hAnsi="Times New Roman"/>
          <w:b/>
          <w:bCs/>
          <w:color w:val="000000"/>
          <w:kern w:val="3"/>
        </w:rPr>
        <w:t>Mушкe jaкнe : Изрaђуjу сe у вeличинaмa oд 48 - 64</w:t>
      </w:r>
    </w:p>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b/>
          <w:bCs/>
          <w:color w:val="000000"/>
          <w:kern w:val="3"/>
        </w:rPr>
      </w:pPr>
    </w:p>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ЈАКНА – НАЧИН ПАКОВАЊА</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ab/>
      </w:r>
    </w:p>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rPr>
        <w:t>Јакна се пакује у самолепљиву кесу по један комад а затим по 10 комада истог величинског броја у петослојну картонску кутију. У доњем десном углу кесе се налази налепница са називом артикла, величинским бројем и називом произвођача. Свака картонска кутија мора имати налепницу са предње и бочне стране која садржи: број кутије, назив артикла, назив произвођача, година производње, количина, величински број и број уговора. Приликом испоруке је неопходно приложити и спецификацију испоручених кутија са бројем комада и величинским бројевима.</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p>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МУШКА ЈАКНА</w:t>
      </w:r>
    </w:p>
    <w:tbl>
      <w:tblPr>
        <w:tblW w:w="9240" w:type="dxa"/>
        <w:jc w:val="center"/>
        <w:tblLayout w:type="fixed"/>
        <w:tblCellMar>
          <w:left w:w="10" w:type="dxa"/>
          <w:right w:w="10" w:type="dxa"/>
        </w:tblCellMar>
        <w:tblLook w:val="0000" w:firstRow="0" w:lastRow="0" w:firstColumn="0" w:lastColumn="0" w:noHBand="0" w:noVBand="0"/>
      </w:tblPr>
      <w:tblGrid>
        <w:gridCol w:w="578"/>
        <w:gridCol w:w="2181"/>
        <w:gridCol w:w="721"/>
        <w:gridCol w:w="721"/>
        <w:gridCol w:w="719"/>
        <w:gridCol w:w="719"/>
        <w:gridCol w:w="719"/>
        <w:gridCol w:w="719"/>
        <w:gridCol w:w="719"/>
        <w:gridCol w:w="719"/>
        <w:gridCol w:w="725"/>
      </w:tblGrid>
      <w:tr w:rsidR="00854A4E" w:rsidRPr="00761AFA" w:rsidTr="00854A4E">
        <w:trPr>
          <w:trHeight w:val="459"/>
          <w:jc w:val="center"/>
        </w:trPr>
        <w:tc>
          <w:tcPr>
            <w:tcW w:w="578"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4"/>
                <w:szCs w:val="24"/>
              </w:rPr>
            </w:pPr>
          </w:p>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4"/>
                <w:szCs w:val="24"/>
              </w:rPr>
            </w:pPr>
          </w:p>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Рб.</w:t>
            </w:r>
            <w:r>
              <w:rPr>
                <w:rFonts w:ascii="Times New Roman" w:eastAsia="Times New Roman" w:hAnsi="Times New Roman"/>
                <w:b/>
                <w:bCs/>
                <w:noProof/>
                <w:color w:val="000000"/>
                <w:kern w:val="3"/>
              </w:rPr>
              <w:drawing>
                <wp:anchor distT="0" distB="0" distL="114300" distR="114300" simplePos="0" relativeHeight="251664384" behindDoc="1" locked="0" layoutInCell="1" allowOverlap="1" wp14:anchorId="1F097B3B" wp14:editId="49C937E3">
                  <wp:simplePos x="0" y="0"/>
                  <wp:positionH relativeFrom="column">
                    <wp:posOffset>69850</wp:posOffset>
                  </wp:positionH>
                  <wp:positionV relativeFrom="paragraph">
                    <wp:posOffset>18497550</wp:posOffset>
                  </wp:positionV>
                  <wp:extent cx="14605" cy="14605"/>
                  <wp:effectExtent l="0" t="0" r="0" b="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4605" cy="146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18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Елементи</w:t>
            </w:r>
          </w:p>
        </w:tc>
        <w:tc>
          <w:tcPr>
            <w:tcW w:w="6481" w:type="dxa"/>
            <w:gridSpan w:val="9"/>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Мере готовог одевног предмета (cm)</w:t>
            </w:r>
          </w:p>
        </w:tc>
      </w:tr>
      <w:tr w:rsidR="00854A4E" w:rsidRPr="00761AFA" w:rsidTr="00854A4E">
        <w:trPr>
          <w:trHeight w:val="480"/>
          <w:jc w:val="center"/>
        </w:trPr>
        <w:tc>
          <w:tcPr>
            <w:tcW w:w="578"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tcPr>
          <w:p w:rsidR="00854A4E" w:rsidRPr="00004A2C" w:rsidRDefault="00854A4E" w:rsidP="00854A4E">
            <w:pPr>
              <w:widowControl w:val="0"/>
              <w:suppressAutoHyphens/>
              <w:autoSpaceDN w:val="0"/>
              <w:textAlignment w:val="baseline"/>
              <w:rPr>
                <w:rFonts w:eastAsia="SimSun" w:cs="Calibri"/>
                <w:kern w:val="3"/>
              </w:rPr>
            </w:pPr>
          </w:p>
        </w:tc>
        <w:tc>
          <w:tcPr>
            <w:tcW w:w="218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Величински број</w:t>
            </w:r>
          </w:p>
        </w:tc>
        <w:tc>
          <w:tcPr>
            <w:tcW w:w="72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48</w:t>
            </w:r>
          </w:p>
        </w:tc>
        <w:tc>
          <w:tcPr>
            <w:tcW w:w="72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50</w:t>
            </w:r>
          </w:p>
        </w:tc>
        <w:tc>
          <w:tcPr>
            <w:tcW w:w="719" w:type="dxa"/>
            <w:tcBorders>
              <w:top w:val="single" w:sz="4" w:space="0" w:color="00000A"/>
              <w:left w:val="single" w:sz="4" w:space="0" w:color="00000A"/>
              <w:bottom w:val="single" w:sz="4" w:space="0" w:color="00000A"/>
              <w:right w:val="single" w:sz="4" w:space="0" w:color="00000A"/>
            </w:tcBorders>
            <w:shd w:val="clear" w:color="auto" w:fill="F2F2F2"/>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52</w:t>
            </w:r>
          </w:p>
        </w:tc>
        <w:tc>
          <w:tcPr>
            <w:tcW w:w="719"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54</w:t>
            </w:r>
          </w:p>
        </w:tc>
        <w:tc>
          <w:tcPr>
            <w:tcW w:w="719"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56</w:t>
            </w:r>
          </w:p>
        </w:tc>
        <w:tc>
          <w:tcPr>
            <w:tcW w:w="719"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58</w:t>
            </w:r>
          </w:p>
        </w:tc>
        <w:tc>
          <w:tcPr>
            <w:tcW w:w="719"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60</w:t>
            </w:r>
          </w:p>
        </w:tc>
        <w:tc>
          <w:tcPr>
            <w:tcW w:w="719"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62</w:t>
            </w:r>
          </w:p>
        </w:tc>
        <w:tc>
          <w:tcPr>
            <w:tcW w:w="72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64</w:t>
            </w:r>
          </w:p>
        </w:tc>
      </w:tr>
      <w:tr w:rsidR="00854A4E" w:rsidRPr="00761AFA" w:rsidTr="00854A4E">
        <w:trPr>
          <w:trHeight w:val="1069"/>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1.</w:t>
            </w:r>
          </w:p>
        </w:tc>
        <w:tc>
          <w:tcPr>
            <w:tcW w:w="218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Дужина одевног предмета</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Мерено од средине вратног изреза до краја модела</w:t>
            </w:r>
          </w:p>
        </w:tc>
        <w:tc>
          <w:tcPr>
            <w:tcW w:w="72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68</w:t>
            </w:r>
          </w:p>
        </w:tc>
        <w:tc>
          <w:tcPr>
            <w:tcW w:w="72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69</w:t>
            </w:r>
          </w:p>
        </w:tc>
        <w:tc>
          <w:tcPr>
            <w:tcW w:w="719" w:type="dxa"/>
            <w:tcBorders>
              <w:top w:val="single" w:sz="4" w:space="0" w:color="00000A"/>
              <w:left w:val="single" w:sz="4" w:space="0" w:color="00000A"/>
              <w:bottom w:val="single" w:sz="4" w:space="0" w:color="00000A"/>
              <w:right w:val="single" w:sz="4" w:space="0" w:color="00000A"/>
            </w:tcBorders>
            <w:shd w:val="clear" w:color="auto" w:fill="F2F2F2"/>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70</w:t>
            </w:r>
          </w:p>
        </w:tc>
        <w:tc>
          <w:tcPr>
            <w:tcW w:w="719"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71</w:t>
            </w:r>
          </w:p>
        </w:tc>
        <w:tc>
          <w:tcPr>
            <w:tcW w:w="719"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72</w:t>
            </w:r>
          </w:p>
        </w:tc>
        <w:tc>
          <w:tcPr>
            <w:tcW w:w="719"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73</w:t>
            </w:r>
          </w:p>
        </w:tc>
        <w:tc>
          <w:tcPr>
            <w:tcW w:w="719"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74</w:t>
            </w:r>
          </w:p>
        </w:tc>
        <w:tc>
          <w:tcPr>
            <w:tcW w:w="719"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75</w:t>
            </w:r>
          </w:p>
        </w:tc>
        <w:tc>
          <w:tcPr>
            <w:tcW w:w="72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76</w:t>
            </w:r>
          </w:p>
        </w:tc>
      </w:tr>
      <w:tr w:rsidR="00854A4E" w:rsidRPr="00761AFA" w:rsidTr="00854A4E">
        <w:trPr>
          <w:trHeight w:val="860"/>
          <w:jc w:val="center"/>
        </w:trPr>
        <w:tc>
          <w:tcPr>
            <w:tcW w:w="578"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2.</w:t>
            </w:r>
          </w:p>
        </w:tc>
        <w:tc>
          <w:tcPr>
            <w:tcW w:w="2181"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½ обима прса</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Мерено испод пазуха, по телу јакне, на удаљености од 1 cm од орукавља</w:t>
            </w:r>
          </w:p>
        </w:tc>
        <w:tc>
          <w:tcPr>
            <w:tcW w:w="721"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63</w:t>
            </w:r>
          </w:p>
        </w:tc>
        <w:tc>
          <w:tcPr>
            <w:tcW w:w="721"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65</w:t>
            </w:r>
          </w:p>
        </w:tc>
        <w:tc>
          <w:tcPr>
            <w:tcW w:w="719" w:type="dxa"/>
            <w:vMerge w:val="restart"/>
            <w:tcBorders>
              <w:top w:val="single" w:sz="4" w:space="0" w:color="00000A"/>
              <w:left w:val="single" w:sz="4" w:space="0" w:color="00000A"/>
              <w:bottom w:val="single" w:sz="4" w:space="0" w:color="00000A"/>
              <w:right w:val="single" w:sz="4" w:space="0" w:color="00000A"/>
            </w:tcBorders>
            <w:shd w:val="clear" w:color="auto" w:fill="F2F2F2"/>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67</w:t>
            </w:r>
          </w:p>
        </w:tc>
        <w:tc>
          <w:tcPr>
            <w:tcW w:w="719"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69</w:t>
            </w:r>
          </w:p>
        </w:tc>
        <w:tc>
          <w:tcPr>
            <w:tcW w:w="719"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71</w:t>
            </w:r>
          </w:p>
        </w:tc>
        <w:tc>
          <w:tcPr>
            <w:tcW w:w="719"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73</w:t>
            </w:r>
          </w:p>
        </w:tc>
        <w:tc>
          <w:tcPr>
            <w:tcW w:w="719"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75</w:t>
            </w:r>
          </w:p>
        </w:tc>
        <w:tc>
          <w:tcPr>
            <w:tcW w:w="719"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77</w:t>
            </w:r>
          </w:p>
        </w:tc>
        <w:tc>
          <w:tcPr>
            <w:tcW w:w="725"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79</w:t>
            </w:r>
          </w:p>
        </w:tc>
      </w:tr>
      <w:tr w:rsidR="00854A4E" w:rsidRPr="00761AFA" w:rsidTr="00854A4E">
        <w:trPr>
          <w:trHeight w:val="509"/>
          <w:jc w:val="center"/>
        </w:trPr>
        <w:tc>
          <w:tcPr>
            <w:tcW w:w="578"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2181"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721"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721"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719" w:type="dxa"/>
            <w:vMerge/>
            <w:tcBorders>
              <w:top w:val="single" w:sz="4" w:space="0" w:color="00000A"/>
              <w:left w:val="single" w:sz="4" w:space="0" w:color="00000A"/>
              <w:bottom w:val="single" w:sz="4" w:space="0" w:color="00000A"/>
              <w:right w:val="single" w:sz="4" w:space="0" w:color="00000A"/>
            </w:tcBorders>
            <w:shd w:val="clear" w:color="auto" w:fill="F2F2F2"/>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719"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719"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719"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719"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719"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72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r>
      <w:tr w:rsidR="00854A4E" w:rsidRPr="00761AFA" w:rsidTr="00854A4E">
        <w:trPr>
          <w:trHeight w:val="698"/>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3.</w:t>
            </w:r>
          </w:p>
        </w:tc>
        <w:tc>
          <w:tcPr>
            <w:tcW w:w="218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Дужина рукава</w:t>
            </w:r>
          </w:p>
        </w:tc>
        <w:tc>
          <w:tcPr>
            <w:tcW w:w="72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4"/>
                <w:szCs w:val="24"/>
              </w:rPr>
            </w:pPr>
          </w:p>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64</w:t>
            </w:r>
          </w:p>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p>
        </w:tc>
        <w:tc>
          <w:tcPr>
            <w:tcW w:w="72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65</w:t>
            </w:r>
          </w:p>
        </w:tc>
        <w:tc>
          <w:tcPr>
            <w:tcW w:w="719" w:type="dxa"/>
            <w:tcBorders>
              <w:top w:val="single" w:sz="4" w:space="0" w:color="00000A"/>
              <w:left w:val="single" w:sz="4" w:space="0" w:color="00000A"/>
              <w:bottom w:val="single" w:sz="4" w:space="0" w:color="00000A"/>
              <w:right w:val="single" w:sz="4" w:space="0" w:color="00000A"/>
            </w:tcBorders>
            <w:shd w:val="clear" w:color="auto" w:fill="F2F2F2"/>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66</w:t>
            </w:r>
          </w:p>
        </w:tc>
        <w:tc>
          <w:tcPr>
            <w:tcW w:w="719"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67</w:t>
            </w:r>
          </w:p>
        </w:tc>
        <w:tc>
          <w:tcPr>
            <w:tcW w:w="719"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68</w:t>
            </w:r>
          </w:p>
        </w:tc>
        <w:tc>
          <w:tcPr>
            <w:tcW w:w="719"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69</w:t>
            </w:r>
          </w:p>
        </w:tc>
        <w:tc>
          <w:tcPr>
            <w:tcW w:w="719"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70</w:t>
            </w:r>
          </w:p>
        </w:tc>
        <w:tc>
          <w:tcPr>
            <w:tcW w:w="719"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71</w:t>
            </w:r>
          </w:p>
        </w:tc>
        <w:tc>
          <w:tcPr>
            <w:tcW w:w="72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72</w:t>
            </w:r>
          </w:p>
        </w:tc>
      </w:tr>
    </w:tbl>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lastRenderedPageBreak/>
        <w:t>Tехнички цртежи одговарају величинском броју 52</w:t>
      </w:r>
    </w:p>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b/>
          <w:bCs/>
          <w:color w:val="000000"/>
          <w:kern w:val="3"/>
        </w:rPr>
      </w:pPr>
    </w:p>
    <w:p w:rsidR="00854A4E" w:rsidRPr="00004A2C" w:rsidRDefault="00854A4E" w:rsidP="00854A4E">
      <w:pPr>
        <w:widowControl w:val="0"/>
        <w:suppressAutoHyphens/>
        <w:autoSpaceDN w:val="0"/>
        <w:jc w:val="center"/>
        <w:textAlignment w:val="baseline"/>
        <w:rPr>
          <w:rFonts w:eastAsia="SimSun" w:cs="Calibri"/>
          <w:kern w:val="3"/>
        </w:rPr>
      </w:pPr>
      <w:r w:rsidRPr="00004A2C">
        <w:rPr>
          <w:rFonts w:ascii="Times New Roman" w:eastAsia="Malgun Gothic" w:hAnsi="Times New Roman"/>
          <w:b/>
          <w:bCs/>
        </w:rPr>
        <w:t>ЖЕНСКА JAКНА</w:t>
      </w:r>
    </w:p>
    <w:tbl>
      <w:tblPr>
        <w:tblW w:w="9270" w:type="dxa"/>
        <w:jc w:val="center"/>
        <w:tblLayout w:type="fixed"/>
        <w:tblCellMar>
          <w:left w:w="10" w:type="dxa"/>
          <w:right w:w="10" w:type="dxa"/>
        </w:tblCellMar>
        <w:tblLook w:val="0000" w:firstRow="0" w:lastRow="0" w:firstColumn="0" w:lastColumn="0" w:noHBand="0" w:noVBand="0"/>
      </w:tblPr>
      <w:tblGrid>
        <w:gridCol w:w="536"/>
        <w:gridCol w:w="1965"/>
        <w:gridCol w:w="607"/>
        <w:gridCol w:w="607"/>
        <w:gridCol w:w="608"/>
        <w:gridCol w:w="608"/>
        <w:gridCol w:w="608"/>
        <w:gridCol w:w="608"/>
        <w:gridCol w:w="608"/>
        <w:gridCol w:w="608"/>
        <w:gridCol w:w="608"/>
        <w:gridCol w:w="1259"/>
        <w:gridCol w:w="40"/>
      </w:tblGrid>
      <w:tr w:rsidR="00854A4E" w:rsidRPr="00761AFA" w:rsidTr="00854A4E">
        <w:trPr>
          <w:trHeight w:val="459"/>
          <w:jc w:val="center"/>
        </w:trPr>
        <w:tc>
          <w:tcPr>
            <w:tcW w:w="536"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Рб.</w:t>
            </w:r>
          </w:p>
        </w:tc>
        <w:tc>
          <w:tcPr>
            <w:tcW w:w="19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both"/>
              <w:rPr>
                <w:rFonts w:eastAsia="SimSun" w:cs="Calibri"/>
                <w:kern w:val="3"/>
              </w:rPr>
            </w:pPr>
            <w:r w:rsidRPr="00004A2C">
              <w:rPr>
                <w:rFonts w:ascii="Times New Roman" w:eastAsia="Malgun Gothic" w:hAnsi="Times New Roman"/>
                <w:b/>
                <w:bCs/>
              </w:rPr>
              <w:t>Елементи</w:t>
            </w:r>
          </w:p>
        </w:tc>
        <w:tc>
          <w:tcPr>
            <w:tcW w:w="6769"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Мере готовог одевног предмета (cm)</w:t>
            </w:r>
          </w:p>
        </w:tc>
      </w:tr>
      <w:tr w:rsidR="00854A4E" w:rsidRPr="00761AFA" w:rsidTr="00854A4E">
        <w:trPr>
          <w:trHeight w:val="413"/>
          <w:jc w:val="center"/>
        </w:trPr>
        <w:tc>
          <w:tcPr>
            <w:tcW w:w="536"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b/>
                <w:bCs/>
                <w:sz w:val="24"/>
                <w:szCs w:val="20"/>
              </w:rPr>
            </w:pPr>
          </w:p>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both"/>
              <w:rPr>
                <w:rFonts w:eastAsia="SimSun" w:cs="Calibri"/>
                <w:kern w:val="3"/>
              </w:rPr>
            </w:pPr>
            <w:r w:rsidRPr="00004A2C">
              <w:rPr>
                <w:rFonts w:ascii="Times New Roman" w:eastAsia="Malgun Gothic" w:hAnsi="Times New Roman"/>
                <w:b/>
                <w:bCs/>
              </w:rPr>
              <w:t>Величински број</w:t>
            </w:r>
          </w:p>
        </w:tc>
        <w:tc>
          <w:tcPr>
            <w:tcW w:w="60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34</w:t>
            </w:r>
          </w:p>
        </w:tc>
        <w:tc>
          <w:tcPr>
            <w:tcW w:w="60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36</w:t>
            </w:r>
          </w:p>
        </w:tc>
        <w:tc>
          <w:tcPr>
            <w:tcW w:w="60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38</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40</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42</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44</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46</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48</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50</w:t>
            </w:r>
          </w:p>
        </w:tc>
        <w:tc>
          <w:tcPr>
            <w:tcW w:w="125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Толеранција</w:t>
            </w:r>
          </w:p>
        </w:tc>
        <w:tc>
          <w:tcPr>
            <w:tcW w:w="40" w:type="dxa"/>
            <w:shd w:val="clear" w:color="auto" w:fill="auto"/>
            <w:tcMar>
              <w:top w:w="0" w:type="dxa"/>
              <w:left w:w="10" w:type="dxa"/>
              <w:bottom w:w="0" w:type="dxa"/>
              <w:right w:w="10" w:type="dxa"/>
            </w:tcMar>
          </w:tcPr>
          <w:p w:rsidR="00854A4E" w:rsidRPr="00004A2C" w:rsidRDefault="00854A4E" w:rsidP="00854A4E">
            <w:pPr>
              <w:widowControl w:val="0"/>
              <w:tabs>
                <w:tab w:val="left" w:pos="1440"/>
              </w:tabs>
              <w:autoSpaceDN w:val="0"/>
              <w:spacing w:after="0"/>
              <w:jc w:val="center"/>
              <w:rPr>
                <w:rFonts w:eastAsia="SimSun" w:cs="Calibri"/>
                <w:kern w:val="3"/>
              </w:rPr>
            </w:pPr>
          </w:p>
        </w:tc>
      </w:tr>
      <w:tr w:rsidR="00854A4E" w:rsidRPr="00761AFA" w:rsidTr="00854A4E">
        <w:trPr>
          <w:trHeight w:val="1057"/>
          <w:jc w:val="center"/>
        </w:trPr>
        <w:tc>
          <w:tcPr>
            <w:tcW w:w="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1.</w:t>
            </w:r>
          </w:p>
        </w:tc>
        <w:tc>
          <w:tcPr>
            <w:tcW w:w="19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both"/>
              <w:rPr>
                <w:rFonts w:eastAsia="SimSun" w:cs="Calibri"/>
                <w:kern w:val="3"/>
              </w:rPr>
            </w:pPr>
            <w:r w:rsidRPr="00004A2C">
              <w:rPr>
                <w:rFonts w:ascii="Times New Roman" w:eastAsia="Malgun Gothic" w:hAnsi="Times New Roman"/>
                <w:b/>
                <w:bCs/>
              </w:rPr>
              <w:t>Дужина одевног предмета</w:t>
            </w:r>
          </w:p>
          <w:p w:rsidR="00854A4E" w:rsidRPr="00004A2C" w:rsidRDefault="00854A4E" w:rsidP="00854A4E">
            <w:pPr>
              <w:widowControl w:val="0"/>
              <w:tabs>
                <w:tab w:val="left" w:pos="1440"/>
              </w:tabs>
              <w:autoSpaceDN w:val="0"/>
              <w:spacing w:after="0"/>
              <w:jc w:val="both"/>
              <w:rPr>
                <w:rFonts w:eastAsia="SimSun" w:cs="Calibri"/>
                <w:kern w:val="3"/>
              </w:rPr>
            </w:pPr>
            <w:r w:rsidRPr="00004A2C">
              <w:rPr>
                <w:rFonts w:ascii="Times New Roman" w:eastAsia="Malgun Gothic" w:hAnsi="Times New Roman"/>
              </w:rPr>
              <w:t>Мерено од средине вратног изреза до краја модела</w:t>
            </w:r>
          </w:p>
        </w:tc>
        <w:tc>
          <w:tcPr>
            <w:tcW w:w="60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60</w:t>
            </w:r>
          </w:p>
        </w:tc>
        <w:tc>
          <w:tcPr>
            <w:tcW w:w="60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61</w:t>
            </w:r>
          </w:p>
        </w:tc>
        <w:tc>
          <w:tcPr>
            <w:tcW w:w="60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62</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63</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64</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65</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66</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67</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68</w:t>
            </w:r>
          </w:p>
        </w:tc>
        <w:tc>
          <w:tcPr>
            <w:tcW w:w="125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ascii="Times New Roman" w:eastAsia="Malgun Gothic" w:hAnsi="Times New Roman"/>
                <w:sz w:val="24"/>
                <w:szCs w:val="20"/>
              </w:rPr>
            </w:pPr>
          </w:p>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rPr>
              <w:t>± 1 cm</w:t>
            </w:r>
          </w:p>
          <w:p w:rsidR="00854A4E" w:rsidRPr="00004A2C" w:rsidRDefault="00854A4E" w:rsidP="00854A4E">
            <w:pPr>
              <w:widowControl w:val="0"/>
              <w:tabs>
                <w:tab w:val="left" w:pos="1440"/>
              </w:tabs>
              <w:autoSpaceDN w:val="0"/>
              <w:spacing w:after="0"/>
              <w:jc w:val="both"/>
              <w:rPr>
                <w:rFonts w:ascii="Times New Roman" w:eastAsia="Malgun Gothic" w:hAnsi="Times New Roman"/>
                <w:sz w:val="24"/>
                <w:szCs w:val="20"/>
              </w:rPr>
            </w:pPr>
          </w:p>
        </w:tc>
        <w:tc>
          <w:tcPr>
            <w:tcW w:w="40" w:type="dxa"/>
            <w:shd w:val="clear" w:color="auto" w:fill="auto"/>
            <w:tcMar>
              <w:top w:w="0" w:type="dxa"/>
              <w:left w:w="10" w:type="dxa"/>
              <w:bottom w:w="0" w:type="dxa"/>
              <w:right w:w="10" w:type="dxa"/>
            </w:tcMar>
          </w:tcPr>
          <w:p w:rsidR="00854A4E" w:rsidRPr="00004A2C" w:rsidRDefault="00854A4E" w:rsidP="00854A4E">
            <w:pPr>
              <w:widowControl w:val="0"/>
              <w:tabs>
                <w:tab w:val="left" w:pos="1440"/>
              </w:tabs>
              <w:autoSpaceDN w:val="0"/>
              <w:spacing w:after="0"/>
              <w:jc w:val="both"/>
              <w:rPr>
                <w:rFonts w:ascii="Times New Roman" w:eastAsia="Malgun Gothic" w:hAnsi="Times New Roman"/>
                <w:sz w:val="24"/>
                <w:szCs w:val="20"/>
              </w:rPr>
            </w:pPr>
          </w:p>
        </w:tc>
      </w:tr>
      <w:tr w:rsidR="00854A4E" w:rsidRPr="00761AFA" w:rsidTr="00854A4E">
        <w:trPr>
          <w:trHeight w:val="433"/>
          <w:jc w:val="center"/>
        </w:trPr>
        <w:tc>
          <w:tcPr>
            <w:tcW w:w="536"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2.</w:t>
            </w:r>
          </w:p>
        </w:tc>
        <w:tc>
          <w:tcPr>
            <w:tcW w:w="196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both"/>
              <w:rPr>
                <w:rFonts w:eastAsia="SimSun" w:cs="Calibri"/>
                <w:kern w:val="3"/>
              </w:rPr>
            </w:pPr>
            <w:r w:rsidRPr="00004A2C">
              <w:rPr>
                <w:rFonts w:ascii="Times New Roman" w:eastAsia="Malgun Gothic" w:hAnsi="Times New Roman"/>
                <w:b/>
                <w:bCs/>
              </w:rPr>
              <w:t xml:space="preserve">½ обима </w:t>
            </w:r>
            <w:r>
              <w:rPr>
                <w:rFonts w:ascii="Times New Roman" w:eastAsia="Malgun Gothic" w:hAnsi="Times New Roman"/>
                <w:b/>
                <w:bCs/>
              </w:rPr>
              <w:t>груди</w:t>
            </w:r>
          </w:p>
          <w:p w:rsidR="00854A4E" w:rsidRPr="00004A2C" w:rsidRDefault="00854A4E" w:rsidP="00854A4E">
            <w:pPr>
              <w:widowControl w:val="0"/>
              <w:tabs>
                <w:tab w:val="left" w:pos="1440"/>
              </w:tabs>
              <w:autoSpaceDN w:val="0"/>
              <w:spacing w:after="0"/>
              <w:jc w:val="both"/>
              <w:rPr>
                <w:rFonts w:eastAsia="SimSun" w:cs="Calibri"/>
                <w:kern w:val="3"/>
              </w:rPr>
            </w:pPr>
            <w:r w:rsidRPr="00004A2C">
              <w:rPr>
                <w:rFonts w:ascii="Times New Roman" w:eastAsia="Malgun Gothic" w:hAnsi="Times New Roman"/>
              </w:rPr>
              <w:t>Мерено испод пазуха, по телу јакне, на удаљености од 1 цм од орукавља</w:t>
            </w:r>
          </w:p>
        </w:tc>
        <w:tc>
          <w:tcPr>
            <w:tcW w:w="60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51</w:t>
            </w:r>
          </w:p>
        </w:tc>
        <w:tc>
          <w:tcPr>
            <w:tcW w:w="60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53</w:t>
            </w:r>
          </w:p>
        </w:tc>
        <w:tc>
          <w:tcPr>
            <w:tcW w:w="608"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55</w:t>
            </w:r>
          </w:p>
        </w:tc>
        <w:tc>
          <w:tcPr>
            <w:tcW w:w="60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57</w:t>
            </w:r>
          </w:p>
        </w:tc>
        <w:tc>
          <w:tcPr>
            <w:tcW w:w="60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59</w:t>
            </w:r>
          </w:p>
        </w:tc>
        <w:tc>
          <w:tcPr>
            <w:tcW w:w="60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61</w:t>
            </w:r>
          </w:p>
        </w:tc>
        <w:tc>
          <w:tcPr>
            <w:tcW w:w="60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63</w:t>
            </w:r>
          </w:p>
        </w:tc>
        <w:tc>
          <w:tcPr>
            <w:tcW w:w="60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66</w:t>
            </w:r>
          </w:p>
        </w:tc>
        <w:tc>
          <w:tcPr>
            <w:tcW w:w="60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69</w:t>
            </w:r>
          </w:p>
        </w:tc>
        <w:tc>
          <w:tcPr>
            <w:tcW w:w="12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rPr>
              <w:t>± 1 cm</w:t>
            </w:r>
          </w:p>
        </w:tc>
        <w:tc>
          <w:tcPr>
            <w:tcW w:w="40" w:type="dxa"/>
            <w:shd w:val="clear" w:color="auto" w:fill="auto"/>
            <w:tcMar>
              <w:top w:w="0" w:type="dxa"/>
              <w:left w:w="10" w:type="dxa"/>
              <w:bottom w:w="0" w:type="dxa"/>
              <w:right w:w="10" w:type="dxa"/>
            </w:tcMar>
          </w:tcPr>
          <w:p w:rsidR="00854A4E" w:rsidRPr="00004A2C" w:rsidRDefault="00854A4E" w:rsidP="00854A4E">
            <w:pPr>
              <w:widowControl w:val="0"/>
              <w:tabs>
                <w:tab w:val="left" w:pos="1440"/>
              </w:tabs>
              <w:autoSpaceDN w:val="0"/>
              <w:spacing w:after="0"/>
              <w:jc w:val="center"/>
              <w:rPr>
                <w:rFonts w:eastAsia="SimSun" w:cs="Calibri"/>
                <w:kern w:val="3"/>
              </w:rPr>
            </w:pPr>
          </w:p>
        </w:tc>
      </w:tr>
      <w:tr w:rsidR="00854A4E" w:rsidRPr="00761AFA" w:rsidTr="00854A4E">
        <w:trPr>
          <w:trHeight w:val="433"/>
          <w:jc w:val="center"/>
        </w:trPr>
        <w:tc>
          <w:tcPr>
            <w:tcW w:w="536"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b/>
                <w:bCs/>
                <w:sz w:val="24"/>
                <w:szCs w:val="20"/>
              </w:rPr>
            </w:pPr>
          </w:p>
        </w:tc>
        <w:tc>
          <w:tcPr>
            <w:tcW w:w="1965"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sz w:val="24"/>
                <w:szCs w:val="20"/>
              </w:rPr>
            </w:pPr>
          </w:p>
        </w:tc>
        <w:tc>
          <w:tcPr>
            <w:tcW w:w="6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b/>
                <w:bCs/>
                <w:sz w:val="24"/>
                <w:szCs w:val="20"/>
              </w:rPr>
            </w:pPr>
          </w:p>
        </w:tc>
        <w:tc>
          <w:tcPr>
            <w:tcW w:w="6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b/>
                <w:bCs/>
                <w:sz w:val="24"/>
                <w:szCs w:val="20"/>
              </w:rPr>
            </w:pPr>
          </w:p>
        </w:tc>
        <w:tc>
          <w:tcPr>
            <w:tcW w:w="608"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b/>
                <w:bCs/>
                <w:sz w:val="24"/>
                <w:szCs w:val="20"/>
              </w:rPr>
            </w:pPr>
          </w:p>
        </w:tc>
        <w:tc>
          <w:tcPr>
            <w:tcW w:w="60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b/>
                <w:bCs/>
                <w:sz w:val="24"/>
                <w:szCs w:val="20"/>
              </w:rPr>
            </w:pPr>
          </w:p>
        </w:tc>
        <w:tc>
          <w:tcPr>
            <w:tcW w:w="60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b/>
                <w:bCs/>
                <w:sz w:val="24"/>
                <w:szCs w:val="20"/>
              </w:rPr>
            </w:pPr>
          </w:p>
        </w:tc>
        <w:tc>
          <w:tcPr>
            <w:tcW w:w="60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b/>
                <w:bCs/>
                <w:sz w:val="24"/>
                <w:szCs w:val="20"/>
              </w:rPr>
            </w:pPr>
          </w:p>
        </w:tc>
        <w:tc>
          <w:tcPr>
            <w:tcW w:w="60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b/>
                <w:bCs/>
                <w:sz w:val="24"/>
                <w:szCs w:val="20"/>
              </w:rPr>
            </w:pPr>
          </w:p>
        </w:tc>
        <w:tc>
          <w:tcPr>
            <w:tcW w:w="60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b/>
                <w:bCs/>
                <w:sz w:val="24"/>
                <w:szCs w:val="20"/>
              </w:rPr>
            </w:pPr>
          </w:p>
        </w:tc>
        <w:tc>
          <w:tcPr>
            <w:tcW w:w="60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b/>
                <w:bCs/>
                <w:sz w:val="24"/>
                <w:szCs w:val="20"/>
              </w:rPr>
            </w:pPr>
          </w:p>
        </w:tc>
        <w:tc>
          <w:tcPr>
            <w:tcW w:w="12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sz w:val="24"/>
                <w:szCs w:val="20"/>
              </w:rPr>
            </w:pPr>
          </w:p>
        </w:tc>
        <w:tc>
          <w:tcPr>
            <w:tcW w:w="40" w:type="dxa"/>
            <w:shd w:val="clear" w:color="auto" w:fill="auto"/>
            <w:tcMar>
              <w:top w:w="0" w:type="dxa"/>
              <w:left w:w="10" w:type="dxa"/>
              <w:bottom w:w="0" w:type="dxa"/>
              <w:right w:w="10" w:type="dxa"/>
            </w:tcMar>
          </w:tcPr>
          <w:p w:rsidR="00854A4E" w:rsidRPr="00004A2C" w:rsidRDefault="00854A4E" w:rsidP="00854A4E">
            <w:pPr>
              <w:autoSpaceDN w:val="0"/>
              <w:spacing w:after="0" w:line="240" w:lineRule="auto"/>
              <w:rPr>
                <w:rFonts w:ascii="Times New Roman" w:eastAsia="Malgun Gothic" w:hAnsi="Times New Roman"/>
                <w:sz w:val="24"/>
                <w:szCs w:val="20"/>
              </w:rPr>
            </w:pPr>
          </w:p>
        </w:tc>
      </w:tr>
      <w:tr w:rsidR="00854A4E" w:rsidRPr="00761AFA" w:rsidTr="00854A4E">
        <w:trPr>
          <w:trHeight w:val="433"/>
          <w:jc w:val="center"/>
        </w:trPr>
        <w:tc>
          <w:tcPr>
            <w:tcW w:w="536"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b/>
                <w:bCs/>
                <w:sz w:val="24"/>
                <w:szCs w:val="20"/>
              </w:rPr>
            </w:pPr>
          </w:p>
        </w:tc>
        <w:tc>
          <w:tcPr>
            <w:tcW w:w="1965"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sz w:val="24"/>
                <w:szCs w:val="20"/>
              </w:rPr>
            </w:pPr>
          </w:p>
        </w:tc>
        <w:tc>
          <w:tcPr>
            <w:tcW w:w="6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b/>
                <w:bCs/>
                <w:sz w:val="24"/>
                <w:szCs w:val="20"/>
              </w:rPr>
            </w:pPr>
          </w:p>
        </w:tc>
        <w:tc>
          <w:tcPr>
            <w:tcW w:w="6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b/>
                <w:bCs/>
                <w:sz w:val="24"/>
                <w:szCs w:val="20"/>
              </w:rPr>
            </w:pPr>
          </w:p>
        </w:tc>
        <w:tc>
          <w:tcPr>
            <w:tcW w:w="608"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b/>
                <w:bCs/>
                <w:sz w:val="24"/>
                <w:szCs w:val="20"/>
              </w:rPr>
            </w:pPr>
          </w:p>
        </w:tc>
        <w:tc>
          <w:tcPr>
            <w:tcW w:w="60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b/>
                <w:bCs/>
                <w:sz w:val="24"/>
                <w:szCs w:val="20"/>
              </w:rPr>
            </w:pPr>
          </w:p>
        </w:tc>
        <w:tc>
          <w:tcPr>
            <w:tcW w:w="60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b/>
                <w:bCs/>
                <w:sz w:val="24"/>
                <w:szCs w:val="20"/>
              </w:rPr>
            </w:pPr>
          </w:p>
        </w:tc>
        <w:tc>
          <w:tcPr>
            <w:tcW w:w="60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b/>
                <w:bCs/>
                <w:sz w:val="24"/>
                <w:szCs w:val="20"/>
              </w:rPr>
            </w:pPr>
          </w:p>
        </w:tc>
        <w:tc>
          <w:tcPr>
            <w:tcW w:w="60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b/>
                <w:bCs/>
                <w:sz w:val="24"/>
                <w:szCs w:val="20"/>
              </w:rPr>
            </w:pPr>
          </w:p>
        </w:tc>
        <w:tc>
          <w:tcPr>
            <w:tcW w:w="60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b/>
                <w:bCs/>
                <w:sz w:val="24"/>
                <w:szCs w:val="20"/>
              </w:rPr>
            </w:pPr>
          </w:p>
        </w:tc>
        <w:tc>
          <w:tcPr>
            <w:tcW w:w="60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b/>
                <w:bCs/>
                <w:sz w:val="24"/>
                <w:szCs w:val="20"/>
              </w:rPr>
            </w:pPr>
          </w:p>
        </w:tc>
        <w:tc>
          <w:tcPr>
            <w:tcW w:w="12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sz w:val="24"/>
                <w:szCs w:val="20"/>
              </w:rPr>
            </w:pPr>
          </w:p>
        </w:tc>
        <w:tc>
          <w:tcPr>
            <w:tcW w:w="40" w:type="dxa"/>
            <w:shd w:val="clear" w:color="auto" w:fill="auto"/>
            <w:tcMar>
              <w:top w:w="0" w:type="dxa"/>
              <w:left w:w="10" w:type="dxa"/>
              <w:bottom w:w="0" w:type="dxa"/>
              <w:right w:w="10" w:type="dxa"/>
            </w:tcMar>
          </w:tcPr>
          <w:p w:rsidR="00854A4E" w:rsidRPr="00004A2C" w:rsidRDefault="00854A4E" w:rsidP="00854A4E">
            <w:pPr>
              <w:autoSpaceDN w:val="0"/>
              <w:spacing w:after="0" w:line="240" w:lineRule="auto"/>
              <w:rPr>
                <w:rFonts w:ascii="Times New Roman" w:eastAsia="Malgun Gothic" w:hAnsi="Times New Roman"/>
                <w:sz w:val="24"/>
                <w:szCs w:val="20"/>
              </w:rPr>
            </w:pPr>
          </w:p>
        </w:tc>
      </w:tr>
      <w:tr w:rsidR="00854A4E" w:rsidRPr="00761AFA" w:rsidTr="00854A4E">
        <w:trPr>
          <w:trHeight w:val="658"/>
          <w:jc w:val="center"/>
        </w:trPr>
        <w:tc>
          <w:tcPr>
            <w:tcW w:w="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rsidR="00854A4E" w:rsidRDefault="00854A4E" w:rsidP="00854A4E">
            <w:pPr>
              <w:widowControl w:val="0"/>
              <w:tabs>
                <w:tab w:val="left" w:pos="1440"/>
              </w:tabs>
              <w:autoSpaceDN w:val="0"/>
              <w:spacing w:after="0"/>
              <w:jc w:val="center"/>
              <w:rPr>
                <w:rFonts w:ascii="Times New Roman" w:eastAsia="Malgun Gothic" w:hAnsi="Times New Roman"/>
                <w:b/>
                <w:bCs/>
              </w:rPr>
            </w:pPr>
          </w:p>
          <w:p w:rsidR="00854A4E" w:rsidRDefault="00854A4E" w:rsidP="00854A4E">
            <w:pPr>
              <w:widowControl w:val="0"/>
              <w:tabs>
                <w:tab w:val="left" w:pos="1440"/>
              </w:tabs>
              <w:autoSpaceDN w:val="0"/>
              <w:spacing w:after="0"/>
              <w:jc w:val="center"/>
              <w:rPr>
                <w:rFonts w:ascii="Times New Roman" w:eastAsia="Malgun Gothic" w:hAnsi="Times New Roman"/>
                <w:b/>
                <w:bCs/>
              </w:rPr>
            </w:pPr>
          </w:p>
          <w:p w:rsidR="00854A4E" w:rsidRPr="00004A2C" w:rsidRDefault="00854A4E" w:rsidP="00854A4E">
            <w:pPr>
              <w:widowControl w:val="0"/>
              <w:tabs>
                <w:tab w:val="left" w:pos="1440"/>
              </w:tabs>
              <w:autoSpaceDN w:val="0"/>
              <w:spacing w:after="0"/>
              <w:rPr>
                <w:rFonts w:eastAsia="SimSun" w:cs="Calibri"/>
                <w:kern w:val="3"/>
              </w:rPr>
            </w:pPr>
            <w:r w:rsidRPr="00004A2C">
              <w:rPr>
                <w:rFonts w:ascii="Times New Roman" w:eastAsia="Malgun Gothic" w:hAnsi="Times New Roman"/>
                <w:b/>
                <w:bCs/>
              </w:rPr>
              <w:t>3.</w:t>
            </w:r>
          </w:p>
        </w:tc>
        <w:tc>
          <w:tcPr>
            <w:tcW w:w="19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both"/>
              <w:rPr>
                <w:rFonts w:eastAsia="SimSun" w:cs="Calibri"/>
                <w:kern w:val="3"/>
              </w:rPr>
            </w:pPr>
            <w:r w:rsidRPr="00004A2C">
              <w:rPr>
                <w:rFonts w:ascii="Times New Roman" w:eastAsia="Malgun Gothic" w:hAnsi="Times New Roman"/>
                <w:b/>
                <w:bCs/>
              </w:rPr>
              <w:t>Дужина рукава</w:t>
            </w:r>
          </w:p>
        </w:tc>
        <w:tc>
          <w:tcPr>
            <w:tcW w:w="60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59</w:t>
            </w:r>
          </w:p>
        </w:tc>
        <w:tc>
          <w:tcPr>
            <w:tcW w:w="60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60</w:t>
            </w:r>
          </w:p>
        </w:tc>
        <w:tc>
          <w:tcPr>
            <w:tcW w:w="60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61</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62</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63</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64</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65</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66</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67</w:t>
            </w:r>
          </w:p>
        </w:tc>
        <w:tc>
          <w:tcPr>
            <w:tcW w:w="125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ascii="Times New Roman" w:eastAsia="Malgun Gothic" w:hAnsi="Times New Roman"/>
                <w:sz w:val="24"/>
                <w:szCs w:val="20"/>
              </w:rPr>
            </w:pPr>
          </w:p>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rPr>
              <w:t>± 1 cm</w:t>
            </w:r>
          </w:p>
          <w:p w:rsidR="00854A4E" w:rsidRPr="00004A2C" w:rsidRDefault="00854A4E" w:rsidP="00854A4E">
            <w:pPr>
              <w:widowControl w:val="0"/>
              <w:tabs>
                <w:tab w:val="left" w:pos="1440"/>
              </w:tabs>
              <w:autoSpaceDN w:val="0"/>
              <w:spacing w:after="0"/>
              <w:jc w:val="both"/>
              <w:rPr>
                <w:rFonts w:ascii="Times New Roman" w:eastAsia="Malgun Gothic" w:hAnsi="Times New Roman"/>
                <w:sz w:val="24"/>
                <w:szCs w:val="20"/>
              </w:rPr>
            </w:pPr>
          </w:p>
        </w:tc>
        <w:tc>
          <w:tcPr>
            <w:tcW w:w="40" w:type="dxa"/>
            <w:shd w:val="clear" w:color="auto" w:fill="auto"/>
            <w:tcMar>
              <w:top w:w="0" w:type="dxa"/>
              <w:left w:w="10" w:type="dxa"/>
              <w:bottom w:w="0" w:type="dxa"/>
              <w:right w:w="10" w:type="dxa"/>
            </w:tcMar>
          </w:tcPr>
          <w:p w:rsidR="00854A4E" w:rsidRPr="00004A2C" w:rsidRDefault="00854A4E" w:rsidP="00854A4E">
            <w:pPr>
              <w:widowControl w:val="0"/>
              <w:tabs>
                <w:tab w:val="left" w:pos="1440"/>
              </w:tabs>
              <w:autoSpaceDN w:val="0"/>
              <w:spacing w:after="0"/>
              <w:jc w:val="both"/>
              <w:rPr>
                <w:rFonts w:ascii="Times New Roman" w:eastAsia="Malgun Gothic" w:hAnsi="Times New Roman"/>
                <w:sz w:val="24"/>
                <w:szCs w:val="20"/>
              </w:rPr>
            </w:pPr>
          </w:p>
        </w:tc>
      </w:tr>
    </w:tbl>
    <w:p w:rsidR="00854A4E" w:rsidRDefault="00854A4E" w:rsidP="00854A4E">
      <w:pPr>
        <w:tabs>
          <w:tab w:val="left" w:pos="1440"/>
        </w:tabs>
        <w:suppressAutoHyphens/>
        <w:autoSpaceDN w:val="0"/>
        <w:spacing w:after="0" w:line="240" w:lineRule="auto"/>
        <w:textAlignment w:val="baseline"/>
        <w:rPr>
          <w:rFonts w:ascii="Times New Roman" w:eastAsia="Times New Roman" w:hAnsi="Times New Roman"/>
          <w:b/>
          <w:bCs/>
          <w:color w:val="000000"/>
          <w:kern w:val="3"/>
        </w:rPr>
      </w:pPr>
    </w:p>
    <w:p w:rsidR="00854A4E" w:rsidRDefault="00854A4E" w:rsidP="00854A4E">
      <w:pPr>
        <w:tabs>
          <w:tab w:val="left" w:pos="1440"/>
        </w:tabs>
        <w:suppressAutoHyphens/>
        <w:autoSpaceDN w:val="0"/>
        <w:spacing w:after="0" w:line="240" w:lineRule="auto"/>
        <w:textAlignment w:val="baseline"/>
        <w:rPr>
          <w:rFonts w:ascii="Times New Roman" w:eastAsia="Times New Roman" w:hAnsi="Times New Roman"/>
          <w:b/>
          <w:bCs/>
          <w:color w:val="000000"/>
          <w:kern w:val="3"/>
        </w:rPr>
      </w:pPr>
    </w:p>
    <w:p w:rsidR="00854A4E" w:rsidRDefault="00854A4E" w:rsidP="00854A4E">
      <w:pPr>
        <w:tabs>
          <w:tab w:val="left" w:pos="1440"/>
        </w:tabs>
        <w:suppressAutoHyphens/>
        <w:autoSpaceDN w:val="0"/>
        <w:spacing w:after="0" w:line="240" w:lineRule="auto"/>
        <w:textAlignment w:val="baseline"/>
        <w:rPr>
          <w:rFonts w:ascii="Times New Roman" w:eastAsia="Times New Roman" w:hAnsi="Times New Roman"/>
          <w:b/>
          <w:bCs/>
          <w:color w:val="000000"/>
          <w:kern w:val="3"/>
        </w:rPr>
      </w:pPr>
    </w:p>
    <w:p w:rsidR="00854A4E" w:rsidRDefault="00854A4E" w:rsidP="00854A4E">
      <w:pPr>
        <w:tabs>
          <w:tab w:val="left" w:pos="1440"/>
        </w:tabs>
        <w:suppressAutoHyphens/>
        <w:autoSpaceDN w:val="0"/>
        <w:spacing w:after="0" w:line="240" w:lineRule="auto"/>
        <w:textAlignment w:val="baseline"/>
        <w:rPr>
          <w:rFonts w:ascii="Times New Roman" w:eastAsia="Times New Roman" w:hAnsi="Times New Roman"/>
          <w:b/>
          <w:bCs/>
          <w:color w:val="000000"/>
          <w:kern w:val="3"/>
        </w:rPr>
      </w:pPr>
    </w:p>
    <w:p w:rsidR="00854A4E" w:rsidRDefault="00854A4E" w:rsidP="00854A4E">
      <w:pPr>
        <w:tabs>
          <w:tab w:val="left" w:pos="1440"/>
        </w:tabs>
        <w:suppressAutoHyphens/>
        <w:autoSpaceDN w:val="0"/>
        <w:spacing w:after="0" w:line="240" w:lineRule="auto"/>
        <w:textAlignment w:val="baseline"/>
        <w:rPr>
          <w:rFonts w:ascii="Times New Roman" w:eastAsia="Times New Roman" w:hAnsi="Times New Roman"/>
          <w:b/>
          <w:color w:val="000000"/>
          <w:kern w:val="3"/>
          <w:sz w:val="24"/>
          <w:szCs w:val="24"/>
        </w:rPr>
      </w:pPr>
    </w:p>
    <w:p w:rsidR="006D646A" w:rsidRDefault="006D646A" w:rsidP="00854A4E">
      <w:pPr>
        <w:tabs>
          <w:tab w:val="left" w:pos="1440"/>
        </w:tabs>
        <w:suppressAutoHyphens/>
        <w:autoSpaceDN w:val="0"/>
        <w:spacing w:after="0" w:line="240" w:lineRule="auto"/>
        <w:textAlignment w:val="baseline"/>
        <w:rPr>
          <w:rFonts w:ascii="Times New Roman" w:eastAsia="Times New Roman" w:hAnsi="Times New Roman"/>
          <w:b/>
          <w:color w:val="000000"/>
          <w:kern w:val="3"/>
          <w:sz w:val="24"/>
          <w:szCs w:val="24"/>
        </w:rPr>
      </w:pPr>
    </w:p>
    <w:p w:rsidR="006D646A" w:rsidRDefault="006D646A" w:rsidP="00854A4E">
      <w:pPr>
        <w:tabs>
          <w:tab w:val="left" w:pos="1440"/>
        </w:tabs>
        <w:suppressAutoHyphens/>
        <w:autoSpaceDN w:val="0"/>
        <w:spacing w:after="0" w:line="240" w:lineRule="auto"/>
        <w:textAlignment w:val="baseline"/>
        <w:rPr>
          <w:rFonts w:ascii="Times New Roman" w:eastAsia="Times New Roman" w:hAnsi="Times New Roman"/>
          <w:b/>
          <w:color w:val="000000"/>
          <w:kern w:val="3"/>
          <w:sz w:val="24"/>
          <w:szCs w:val="24"/>
        </w:rPr>
      </w:pPr>
    </w:p>
    <w:p w:rsidR="006D646A" w:rsidRDefault="006D646A" w:rsidP="00854A4E">
      <w:pPr>
        <w:tabs>
          <w:tab w:val="left" w:pos="1440"/>
        </w:tabs>
        <w:suppressAutoHyphens/>
        <w:autoSpaceDN w:val="0"/>
        <w:spacing w:after="0" w:line="240" w:lineRule="auto"/>
        <w:textAlignment w:val="baseline"/>
        <w:rPr>
          <w:rFonts w:ascii="Times New Roman" w:eastAsia="Times New Roman" w:hAnsi="Times New Roman"/>
          <w:b/>
          <w:color w:val="000000"/>
          <w:kern w:val="3"/>
          <w:sz w:val="24"/>
          <w:szCs w:val="24"/>
        </w:rPr>
      </w:pPr>
    </w:p>
    <w:p w:rsidR="006D646A" w:rsidRDefault="006D646A" w:rsidP="00854A4E">
      <w:pPr>
        <w:tabs>
          <w:tab w:val="left" w:pos="1440"/>
        </w:tabs>
        <w:suppressAutoHyphens/>
        <w:autoSpaceDN w:val="0"/>
        <w:spacing w:after="0" w:line="240" w:lineRule="auto"/>
        <w:textAlignment w:val="baseline"/>
        <w:rPr>
          <w:rFonts w:ascii="Times New Roman" w:eastAsia="Times New Roman" w:hAnsi="Times New Roman"/>
          <w:b/>
          <w:color w:val="000000"/>
          <w:kern w:val="3"/>
          <w:sz w:val="24"/>
          <w:szCs w:val="24"/>
        </w:rPr>
      </w:pPr>
    </w:p>
    <w:p w:rsidR="006D646A" w:rsidRDefault="006D646A" w:rsidP="00854A4E">
      <w:pPr>
        <w:tabs>
          <w:tab w:val="left" w:pos="1440"/>
        </w:tabs>
        <w:suppressAutoHyphens/>
        <w:autoSpaceDN w:val="0"/>
        <w:spacing w:after="0" w:line="240" w:lineRule="auto"/>
        <w:textAlignment w:val="baseline"/>
        <w:rPr>
          <w:rFonts w:ascii="Times New Roman" w:eastAsia="Times New Roman" w:hAnsi="Times New Roman"/>
          <w:b/>
          <w:color w:val="000000"/>
          <w:kern w:val="3"/>
          <w:sz w:val="24"/>
          <w:szCs w:val="24"/>
        </w:rPr>
      </w:pPr>
    </w:p>
    <w:p w:rsidR="006D646A" w:rsidRDefault="006D646A" w:rsidP="00854A4E">
      <w:pPr>
        <w:tabs>
          <w:tab w:val="left" w:pos="1440"/>
        </w:tabs>
        <w:suppressAutoHyphens/>
        <w:autoSpaceDN w:val="0"/>
        <w:spacing w:after="0" w:line="240" w:lineRule="auto"/>
        <w:textAlignment w:val="baseline"/>
        <w:rPr>
          <w:rFonts w:ascii="Times New Roman" w:eastAsia="Times New Roman" w:hAnsi="Times New Roman"/>
          <w:b/>
          <w:color w:val="000000"/>
          <w:kern w:val="3"/>
          <w:sz w:val="24"/>
          <w:szCs w:val="24"/>
        </w:rPr>
      </w:pPr>
    </w:p>
    <w:p w:rsidR="006D646A" w:rsidRDefault="006D646A" w:rsidP="00854A4E">
      <w:pPr>
        <w:tabs>
          <w:tab w:val="left" w:pos="1440"/>
        </w:tabs>
        <w:suppressAutoHyphens/>
        <w:autoSpaceDN w:val="0"/>
        <w:spacing w:after="0" w:line="240" w:lineRule="auto"/>
        <w:textAlignment w:val="baseline"/>
        <w:rPr>
          <w:rFonts w:ascii="Times New Roman" w:eastAsia="Times New Roman" w:hAnsi="Times New Roman"/>
          <w:b/>
          <w:color w:val="000000"/>
          <w:kern w:val="3"/>
          <w:sz w:val="24"/>
          <w:szCs w:val="24"/>
        </w:rPr>
      </w:pPr>
    </w:p>
    <w:p w:rsidR="006D646A" w:rsidRDefault="006D646A" w:rsidP="00854A4E">
      <w:pPr>
        <w:tabs>
          <w:tab w:val="left" w:pos="1440"/>
        </w:tabs>
        <w:suppressAutoHyphens/>
        <w:autoSpaceDN w:val="0"/>
        <w:spacing w:after="0" w:line="240" w:lineRule="auto"/>
        <w:textAlignment w:val="baseline"/>
        <w:rPr>
          <w:rFonts w:ascii="Times New Roman" w:eastAsia="Times New Roman" w:hAnsi="Times New Roman"/>
          <w:b/>
          <w:color w:val="000000"/>
          <w:kern w:val="3"/>
          <w:sz w:val="24"/>
          <w:szCs w:val="24"/>
        </w:rPr>
      </w:pPr>
    </w:p>
    <w:p w:rsidR="006D646A" w:rsidRDefault="006D646A" w:rsidP="00854A4E">
      <w:pPr>
        <w:tabs>
          <w:tab w:val="left" w:pos="1440"/>
        </w:tabs>
        <w:suppressAutoHyphens/>
        <w:autoSpaceDN w:val="0"/>
        <w:spacing w:after="0" w:line="240" w:lineRule="auto"/>
        <w:textAlignment w:val="baseline"/>
        <w:rPr>
          <w:rFonts w:ascii="Times New Roman" w:eastAsia="Times New Roman" w:hAnsi="Times New Roman"/>
          <w:b/>
          <w:color w:val="000000"/>
          <w:kern w:val="3"/>
          <w:sz w:val="24"/>
          <w:szCs w:val="24"/>
        </w:rPr>
      </w:pPr>
    </w:p>
    <w:p w:rsidR="006D646A" w:rsidRDefault="006D646A" w:rsidP="00854A4E">
      <w:pPr>
        <w:tabs>
          <w:tab w:val="left" w:pos="1440"/>
        </w:tabs>
        <w:suppressAutoHyphens/>
        <w:autoSpaceDN w:val="0"/>
        <w:spacing w:after="0" w:line="240" w:lineRule="auto"/>
        <w:textAlignment w:val="baseline"/>
        <w:rPr>
          <w:rFonts w:ascii="Times New Roman" w:eastAsia="Times New Roman" w:hAnsi="Times New Roman"/>
          <w:b/>
          <w:color w:val="000000"/>
          <w:kern w:val="3"/>
          <w:sz w:val="24"/>
          <w:szCs w:val="24"/>
        </w:rPr>
      </w:pPr>
    </w:p>
    <w:p w:rsidR="006D646A" w:rsidRDefault="006D646A" w:rsidP="00854A4E">
      <w:pPr>
        <w:tabs>
          <w:tab w:val="left" w:pos="1440"/>
        </w:tabs>
        <w:suppressAutoHyphens/>
        <w:autoSpaceDN w:val="0"/>
        <w:spacing w:after="0" w:line="240" w:lineRule="auto"/>
        <w:textAlignment w:val="baseline"/>
        <w:rPr>
          <w:rFonts w:ascii="Times New Roman" w:eastAsia="Times New Roman" w:hAnsi="Times New Roman"/>
          <w:b/>
          <w:color w:val="000000"/>
          <w:kern w:val="3"/>
          <w:sz w:val="24"/>
          <w:szCs w:val="24"/>
        </w:rPr>
      </w:pPr>
    </w:p>
    <w:p w:rsidR="006D646A" w:rsidRDefault="006D646A" w:rsidP="00854A4E">
      <w:pPr>
        <w:tabs>
          <w:tab w:val="left" w:pos="1440"/>
        </w:tabs>
        <w:suppressAutoHyphens/>
        <w:autoSpaceDN w:val="0"/>
        <w:spacing w:after="0" w:line="240" w:lineRule="auto"/>
        <w:textAlignment w:val="baseline"/>
        <w:rPr>
          <w:rFonts w:ascii="Times New Roman" w:eastAsia="Times New Roman" w:hAnsi="Times New Roman"/>
          <w:b/>
          <w:color w:val="000000"/>
          <w:kern w:val="3"/>
          <w:sz w:val="24"/>
          <w:szCs w:val="24"/>
        </w:rPr>
      </w:pPr>
    </w:p>
    <w:p w:rsidR="006D646A" w:rsidRDefault="006D646A" w:rsidP="00854A4E">
      <w:pPr>
        <w:tabs>
          <w:tab w:val="left" w:pos="1440"/>
        </w:tabs>
        <w:suppressAutoHyphens/>
        <w:autoSpaceDN w:val="0"/>
        <w:spacing w:after="0" w:line="240" w:lineRule="auto"/>
        <w:textAlignment w:val="baseline"/>
        <w:rPr>
          <w:rFonts w:ascii="Times New Roman" w:eastAsia="Times New Roman" w:hAnsi="Times New Roman"/>
          <w:b/>
          <w:color w:val="000000"/>
          <w:kern w:val="3"/>
          <w:sz w:val="24"/>
          <w:szCs w:val="24"/>
        </w:rPr>
      </w:pPr>
    </w:p>
    <w:p w:rsidR="006D646A" w:rsidRDefault="006D646A" w:rsidP="00854A4E">
      <w:pPr>
        <w:tabs>
          <w:tab w:val="left" w:pos="1440"/>
        </w:tabs>
        <w:suppressAutoHyphens/>
        <w:autoSpaceDN w:val="0"/>
        <w:spacing w:after="0" w:line="240" w:lineRule="auto"/>
        <w:textAlignment w:val="baseline"/>
        <w:rPr>
          <w:rFonts w:ascii="Times New Roman" w:eastAsia="Times New Roman" w:hAnsi="Times New Roman"/>
          <w:b/>
          <w:color w:val="000000"/>
          <w:kern w:val="3"/>
          <w:sz w:val="24"/>
          <w:szCs w:val="24"/>
        </w:rPr>
      </w:pPr>
    </w:p>
    <w:p w:rsidR="006D646A" w:rsidRDefault="006D646A" w:rsidP="00854A4E">
      <w:pPr>
        <w:tabs>
          <w:tab w:val="left" w:pos="1440"/>
        </w:tabs>
        <w:suppressAutoHyphens/>
        <w:autoSpaceDN w:val="0"/>
        <w:spacing w:after="0" w:line="240" w:lineRule="auto"/>
        <w:textAlignment w:val="baseline"/>
        <w:rPr>
          <w:rFonts w:ascii="Times New Roman" w:eastAsia="Times New Roman" w:hAnsi="Times New Roman"/>
          <w:b/>
          <w:color w:val="000000"/>
          <w:kern w:val="3"/>
          <w:sz w:val="24"/>
          <w:szCs w:val="24"/>
        </w:rPr>
      </w:pPr>
    </w:p>
    <w:p w:rsidR="006D646A" w:rsidRDefault="006D646A" w:rsidP="00854A4E">
      <w:pPr>
        <w:tabs>
          <w:tab w:val="left" w:pos="1440"/>
        </w:tabs>
        <w:suppressAutoHyphens/>
        <w:autoSpaceDN w:val="0"/>
        <w:spacing w:after="0" w:line="240" w:lineRule="auto"/>
        <w:textAlignment w:val="baseline"/>
        <w:rPr>
          <w:rFonts w:ascii="Times New Roman" w:eastAsia="Times New Roman" w:hAnsi="Times New Roman"/>
          <w:b/>
          <w:color w:val="000000"/>
          <w:kern w:val="3"/>
          <w:sz w:val="24"/>
          <w:szCs w:val="24"/>
        </w:rPr>
      </w:pPr>
    </w:p>
    <w:p w:rsidR="00854A4E" w:rsidRDefault="00854A4E" w:rsidP="00854A4E">
      <w:pPr>
        <w:tabs>
          <w:tab w:val="left" w:pos="1440"/>
        </w:tabs>
        <w:suppressAutoHyphens/>
        <w:autoSpaceDN w:val="0"/>
        <w:spacing w:after="0" w:line="240" w:lineRule="auto"/>
        <w:textAlignment w:val="baseline"/>
        <w:rPr>
          <w:rFonts w:ascii="Times New Roman" w:eastAsia="Times New Roman" w:hAnsi="Times New Roman"/>
          <w:b/>
          <w:color w:val="000000"/>
          <w:kern w:val="3"/>
          <w:sz w:val="24"/>
          <w:szCs w:val="24"/>
        </w:rPr>
      </w:pPr>
    </w:p>
    <w:p w:rsidR="00854A4E" w:rsidRDefault="00854A4E" w:rsidP="00854A4E">
      <w:pPr>
        <w:tabs>
          <w:tab w:val="left" w:pos="1440"/>
        </w:tabs>
        <w:suppressAutoHyphens/>
        <w:autoSpaceDN w:val="0"/>
        <w:spacing w:after="0" w:line="240" w:lineRule="auto"/>
        <w:textAlignment w:val="baseline"/>
        <w:rPr>
          <w:rFonts w:ascii="Times New Roman" w:eastAsia="Times New Roman" w:hAnsi="Times New Roman"/>
          <w:b/>
          <w:color w:val="000000"/>
          <w:kern w:val="3"/>
          <w:sz w:val="24"/>
          <w:szCs w:val="24"/>
        </w:rPr>
      </w:pPr>
    </w:p>
    <w:p w:rsidR="00854A4E" w:rsidRPr="00004A2C" w:rsidRDefault="00854A4E" w:rsidP="00854A4E">
      <w:pPr>
        <w:tabs>
          <w:tab w:val="left" w:pos="1440"/>
        </w:tabs>
        <w:suppressAutoHyphens/>
        <w:autoSpaceDN w:val="0"/>
        <w:spacing w:after="0" w:line="240" w:lineRule="auto"/>
        <w:textAlignment w:val="baseline"/>
        <w:rPr>
          <w:rFonts w:ascii="Times New Roman" w:eastAsia="Times New Roman" w:hAnsi="Times New Roman"/>
          <w:b/>
          <w:color w:val="000000"/>
          <w:kern w:val="3"/>
          <w:sz w:val="24"/>
          <w:szCs w:val="24"/>
        </w:rPr>
      </w:pPr>
    </w:p>
    <w:p w:rsidR="00854A4E"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lastRenderedPageBreak/>
        <w:t>ЈАКНА - ТЕХНИЧКИ ЦРТЕЖИ</w:t>
      </w:r>
    </w:p>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b/>
          <w:color w:val="000000"/>
          <w:kern w:val="3"/>
          <w:sz w:val="24"/>
          <w:szCs w:val="24"/>
        </w:rPr>
      </w:pPr>
    </w:p>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b/>
          <w:color w:val="000000"/>
          <w:kern w:val="3"/>
          <w:sz w:val="24"/>
          <w:szCs w:val="24"/>
        </w:rPr>
      </w:pPr>
    </w:p>
    <w:p w:rsidR="00854A4E" w:rsidRPr="002C6B66" w:rsidRDefault="00854A4E" w:rsidP="00854A4E">
      <w:pPr>
        <w:rPr>
          <w:sz w:val="24"/>
          <w:szCs w:val="24"/>
        </w:rPr>
      </w:pPr>
      <w:r w:rsidRPr="002C6B66">
        <w:rPr>
          <w:sz w:val="24"/>
          <w:szCs w:val="24"/>
        </w:rPr>
        <w:t xml:space="preserve">                                </w:t>
      </w:r>
      <w:r>
        <w:rPr>
          <w:sz w:val="24"/>
          <w:szCs w:val="24"/>
        </w:rPr>
        <w:t xml:space="preserve">  </w:t>
      </w:r>
      <w:r w:rsidRPr="002C6B66">
        <w:rPr>
          <w:sz w:val="24"/>
          <w:szCs w:val="24"/>
        </w:rPr>
        <w:t xml:space="preserve"> JAКНA СA УЛOШКOM КOJИ СE СКИДA – TEХНИЧКИ ЦРTEЖИ</w:t>
      </w:r>
    </w:p>
    <w:p w:rsidR="00854A4E" w:rsidRDefault="00854A4E" w:rsidP="00854A4E"/>
    <w:p w:rsidR="00854A4E" w:rsidRDefault="00854A4E" w:rsidP="00854A4E">
      <w:r w:rsidRPr="00FD3F5E">
        <w:rPr>
          <w:noProof/>
        </w:rPr>
        <w:drawing>
          <wp:inline distT="0" distB="0" distL="0" distR="0" wp14:anchorId="4771D4CF" wp14:editId="74FDDEC4">
            <wp:extent cx="5734050" cy="5810250"/>
            <wp:effectExtent l="0" t="0" r="0" b="0"/>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4050" cy="5810250"/>
                    </a:xfrm>
                    <a:prstGeom prst="rect">
                      <a:avLst/>
                    </a:prstGeom>
                    <a:noFill/>
                    <a:ln>
                      <a:noFill/>
                    </a:ln>
                  </pic:spPr>
                </pic:pic>
              </a:graphicData>
            </a:graphic>
          </wp:inline>
        </w:drawing>
      </w:r>
    </w:p>
    <w:p w:rsidR="00854A4E" w:rsidRPr="00E078B8" w:rsidRDefault="00854A4E" w:rsidP="00854A4E">
      <w:pPr>
        <w:rPr>
          <w:sz w:val="24"/>
          <w:szCs w:val="24"/>
          <w:lang w:val="sr-Cyrl-RS"/>
        </w:rPr>
      </w:pPr>
      <w:r w:rsidRPr="002C6B66">
        <w:rPr>
          <w:sz w:val="24"/>
          <w:szCs w:val="24"/>
        </w:rPr>
        <w:t xml:space="preserve">                                                            </w:t>
      </w:r>
      <w:r>
        <w:rPr>
          <w:sz w:val="24"/>
          <w:szCs w:val="24"/>
        </w:rPr>
        <w:t>Пр</w:t>
      </w:r>
      <w:r w:rsidRPr="002C6B66">
        <w:rPr>
          <w:sz w:val="24"/>
          <w:szCs w:val="24"/>
        </w:rPr>
        <w:t>e</w:t>
      </w:r>
      <w:r>
        <w:rPr>
          <w:sz w:val="24"/>
          <w:szCs w:val="24"/>
        </w:rPr>
        <w:t>дњ</w:t>
      </w:r>
      <w:r w:rsidRPr="002C6B66">
        <w:rPr>
          <w:sz w:val="24"/>
          <w:szCs w:val="24"/>
        </w:rPr>
        <w:t xml:space="preserve">a </w:t>
      </w:r>
      <w:r>
        <w:rPr>
          <w:sz w:val="24"/>
          <w:szCs w:val="24"/>
        </w:rPr>
        <w:t>и</w:t>
      </w:r>
      <w:r w:rsidRPr="002C6B66">
        <w:rPr>
          <w:sz w:val="24"/>
          <w:szCs w:val="24"/>
        </w:rPr>
        <w:t xml:space="preserve"> </w:t>
      </w:r>
      <w:r>
        <w:rPr>
          <w:sz w:val="24"/>
          <w:szCs w:val="24"/>
        </w:rPr>
        <w:t>з</w:t>
      </w:r>
      <w:r w:rsidRPr="002C6B66">
        <w:rPr>
          <w:sz w:val="24"/>
          <w:szCs w:val="24"/>
        </w:rPr>
        <w:t>a</w:t>
      </w:r>
      <w:r>
        <w:rPr>
          <w:sz w:val="24"/>
          <w:szCs w:val="24"/>
        </w:rPr>
        <w:t>дњ</w:t>
      </w:r>
      <w:r w:rsidRPr="002C6B66">
        <w:rPr>
          <w:sz w:val="24"/>
          <w:szCs w:val="24"/>
        </w:rPr>
        <w:t xml:space="preserve">a </w:t>
      </w:r>
      <w:r>
        <w:rPr>
          <w:sz w:val="24"/>
          <w:szCs w:val="24"/>
        </w:rPr>
        <w:t>стр</w:t>
      </w:r>
      <w:r w:rsidRPr="002C6B66">
        <w:rPr>
          <w:sz w:val="24"/>
          <w:szCs w:val="24"/>
        </w:rPr>
        <w:t>a</w:t>
      </w:r>
      <w:r>
        <w:rPr>
          <w:sz w:val="24"/>
          <w:szCs w:val="24"/>
          <w:lang w:val="sr-Cyrl-RS"/>
        </w:rPr>
        <w:t>на</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sz w:val="24"/>
          <w:szCs w:val="24"/>
        </w:rPr>
      </w:pPr>
    </w:p>
    <w:p w:rsidR="00854A4E" w:rsidRDefault="00854A4E" w:rsidP="00854A4E">
      <w:pPr>
        <w:spacing w:after="160" w:line="259" w:lineRule="auto"/>
        <w:rPr>
          <w:rFonts w:ascii="Times New Roman" w:eastAsia="Times New Roman" w:hAnsi="Times New Roman" w:cs="Times New Roman"/>
          <w:b/>
          <w:bCs/>
          <w:color w:val="000000"/>
          <w:kern w:val="3"/>
          <w:sz w:val="24"/>
          <w:szCs w:val="24"/>
        </w:rPr>
      </w:pPr>
      <w:r>
        <w:rPr>
          <w:rFonts w:ascii="Times New Roman" w:eastAsia="Times New Roman" w:hAnsi="Times New Roman" w:cs="Times New Roman"/>
          <w:b/>
          <w:bCs/>
          <w:color w:val="000000"/>
          <w:kern w:val="3"/>
          <w:sz w:val="24"/>
          <w:szCs w:val="24"/>
        </w:rPr>
        <w:br w:type="page"/>
      </w:r>
    </w:p>
    <w:p w:rsidR="00854A4E" w:rsidRPr="006540CD" w:rsidRDefault="00854A4E" w:rsidP="00854A4E">
      <w:pPr>
        <w:keepNext/>
        <w:keepLines/>
        <w:autoSpaceDE w:val="0"/>
        <w:autoSpaceDN w:val="0"/>
        <w:adjustRightInd w:val="0"/>
        <w:spacing w:before="120" w:after="0" w:line="240" w:lineRule="auto"/>
        <w:jc w:val="both"/>
        <w:rPr>
          <w:rFonts w:ascii="Times New Roman" w:eastAsia="TTE1A09F10t00" w:hAnsi="Times New Roman" w:cs="Times New Roman"/>
          <w:b/>
          <w:sz w:val="24"/>
          <w:szCs w:val="24"/>
          <w:lang w:val="ru-RU"/>
        </w:rPr>
      </w:pPr>
      <w:r w:rsidRPr="006540CD">
        <w:rPr>
          <w:rFonts w:ascii="Times New Roman" w:eastAsia="TTE1A09F10t00" w:hAnsi="Times New Roman" w:cs="Times New Roman"/>
          <w:b/>
          <w:sz w:val="24"/>
          <w:szCs w:val="24"/>
          <w:lang w:val="ru-RU"/>
        </w:rPr>
        <w:lastRenderedPageBreak/>
        <w:t>Важна напомена:</w:t>
      </w:r>
    </w:p>
    <w:p w:rsidR="00854A4E" w:rsidRDefault="00854A4E" w:rsidP="00854A4E">
      <w:pPr>
        <w:pStyle w:val="NoSpacing"/>
        <w:rPr>
          <w:rFonts w:eastAsia="Calibri"/>
          <w:b/>
          <w:szCs w:val="24"/>
          <w:lang w:val="sr-Cyrl-CS"/>
        </w:rPr>
      </w:pPr>
      <w:r w:rsidRPr="006540CD">
        <w:rPr>
          <w:rFonts w:eastAsia="TTE1A09F10t00"/>
          <w:b/>
          <w:szCs w:val="24"/>
          <w:lang w:val="ru-RU"/>
        </w:rPr>
        <w:t xml:space="preserve">Испуњеност </w:t>
      </w:r>
      <w:r w:rsidRPr="006540CD">
        <w:rPr>
          <w:rFonts w:eastAsia="TTE1A09F10t00"/>
          <w:b/>
          <w:szCs w:val="24"/>
          <w:lang w:val="sr-Cyrl-CS"/>
        </w:rPr>
        <w:t xml:space="preserve">горе наведених </w:t>
      </w:r>
      <w:r w:rsidRPr="006540CD">
        <w:rPr>
          <w:rFonts w:eastAsia="TTE1A09F10t00"/>
          <w:b/>
          <w:szCs w:val="24"/>
          <w:lang w:val="ru-RU"/>
        </w:rPr>
        <w:t>техничких захтева доказује се</w:t>
      </w:r>
      <w:r w:rsidRPr="006540CD">
        <w:rPr>
          <w:rFonts w:eastAsia="TTE1A09F10t00"/>
          <w:b/>
          <w:szCs w:val="24"/>
          <w:lang w:val="sr-Cyrl-CS"/>
        </w:rPr>
        <w:t xml:space="preserve"> п</w:t>
      </w:r>
      <w:r w:rsidRPr="006540CD">
        <w:rPr>
          <w:rFonts w:eastAsia="TTE1A09F10t00"/>
          <w:b/>
          <w:szCs w:val="24"/>
          <w:lang w:val="ru-RU"/>
        </w:rPr>
        <w:t xml:space="preserve">одношењем </w:t>
      </w:r>
      <w:r w:rsidRPr="006540CD">
        <w:rPr>
          <w:rFonts w:eastAsia="Calibri"/>
          <w:b/>
          <w:lang w:val="sr-Cyrl-CS"/>
        </w:rPr>
        <w:t>декларација понуђених добара</w:t>
      </w:r>
      <w:r>
        <w:rPr>
          <w:rFonts w:eastAsia="Calibri"/>
          <w:b/>
          <w:lang w:val="sr-Cyrl-CS"/>
        </w:rPr>
        <w:t xml:space="preserve"> </w:t>
      </w:r>
      <w:r w:rsidRPr="006540CD">
        <w:rPr>
          <w:rFonts w:eastAsia="TTE1A09F10t00"/>
          <w:b/>
          <w:szCs w:val="24"/>
          <w:lang w:val="sr-Cyrl-CS"/>
        </w:rPr>
        <w:t>из којих се могу утврдити</w:t>
      </w:r>
      <w:r w:rsidRPr="006540CD">
        <w:rPr>
          <w:rFonts w:eastAsia="Calibri"/>
          <w:b/>
          <w:szCs w:val="24"/>
          <w:lang w:val="sr-Cyrl-CS"/>
        </w:rPr>
        <w:t xml:space="preserve"> све карактеристике понуђених добара</w:t>
      </w:r>
      <w:r w:rsidR="00253952">
        <w:rPr>
          <w:rFonts w:eastAsia="Calibri"/>
          <w:b/>
          <w:szCs w:val="24"/>
          <w:lang w:val="sr-Cyrl-CS"/>
        </w:rPr>
        <w:t>.</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sz w:val="24"/>
          <w:szCs w:val="24"/>
        </w:rPr>
      </w:pP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sz w:val="24"/>
          <w:szCs w:val="24"/>
        </w:rPr>
      </w:pPr>
    </w:p>
    <w:p w:rsidR="00854A4E" w:rsidRDefault="008D0093" w:rsidP="00854A4E">
      <w:pPr>
        <w:spacing w:after="47" w:line="241" w:lineRule="auto"/>
        <w:ind w:left="31" w:right="8" w:hanging="10"/>
        <w:jc w:val="both"/>
        <w:rPr>
          <w:rFonts w:ascii="Times New Roman" w:eastAsia="Times New Roman" w:hAnsi="Times New Roman" w:cs="Times New Roman"/>
          <w:b/>
          <w:color w:val="000000"/>
          <w:sz w:val="24"/>
          <w:lang w:val="sr-Cyrl-RS" w:eastAsia="sr-Latn-RS"/>
        </w:rPr>
      </w:pPr>
      <w:r>
        <w:rPr>
          <w:rFonts w:ascii="Times New Roman" w:eastAsia="Times New Roman" w:hAnsi="Times New Roman" w:cs="Times New Roman"/>
          <w:b/>
          <w:color w:val="000000"/>
          <w:sz w:val="24"/>
          <w:lang w:val="sr-Cyrl-RS" w:eastAsia="sr-Latn-RS"/>
        </w:rPr>
        <w:t xml:space="preserve">14. </w:t>
      </w:r>
      <w:r w:rsidR="00854A4E">
        <w:rPr>
          <w:rFonts w:ascii="Times New Roman" w:eastAsia="Times New Roman" w:hAnsi="Times New Roman" w:cs="Times New Roman"/>
          <w:b/>
          <w:color w:val="000000"/>
          <w:sz w:val="24"/>
          <w:lang w:val="sr-Cyrl-RS" w:eastAsia="sr-Latn-RS"/>
        </w:rPr>
        <w:t>ПАНТАЛОНЕ БЕЗ УЛОШКА</w:t>
      </w:r>
    </w:p>
    <w:p w:rsidR="00854A4E" w:rsidRPr="006027F0" w:rsidRDefault="00854A4E" w:rsidP="00854A4E">
      <w:pPr>
        <w:spacing w:after="47" w:line="241" w:lineRule="auto"/>
        <w:ind w:left="31" w:right="8" w:hanging="10"/>
        <w:jc w:val="both"/>
        <w:rPr>
          <w:rFonts w:ascii="Times New Roman" w:eastAsia="Times New Roman" w:hAnsi="Times New Roman" w:cs="Times New Roman"/>
          <w:b/>
          <w:color w:val="000000"/>
          <w:sz w:val="24"/>
          <w:lang w:val="sr-Cyrl-RS" w:eastAsia="sr-Latn-RS"/>
        </w:rPr>
      </w:pPr>
      <w:r>
        <w:rPr>
          <w:rFonts w:ascii="Times New Roman" w:eastAsia="Times New Roman" w:hAnsi="Times New Roman" w:cs="Times New Roman"/>
          <w:b/>
          <w:color w:val="000000"/>
          <w:sz w:val="24"/>
          <w:lang w:val="sr-Cyrl-RS" w:eastAsia="sr-Latn-RS"/>
        </w:rPr>
        <w:t xml:space="preserve">-ОПИС КОНФЕКЦИОНИРАЊА </w:t>
      </w:r>
      <w:r w:rsidRPr="006027F0">
        <w:rPr>
          <w:rFonts w:ascii="Times New Roman" w:eastAsia="Times New Roman" w:hAnsi="Times New Roman" w:cs="Times New Roman"/>
          <w:b/>
          <w:color w:val="000000"/>
          <w:sz w:val="24"/>
          <w:lang w:val="sr-Cyrl-RS" w:eastAsia="sr-Latn-RS"/>
        </w:rPr>
        <w:t xml:space="preserve">: </w:t>
      </w:r>
    </w:p>
    <w:p w:rsidR="00854A4E" w:rsidRPr="00A34C04" w:rsidRDefault="00854A4E" w:rsidP="00854A4E">
      <w:pPr>
        <w:spacing w:after="255" w:line="240" w:lineRule="auto"/>
        <w:ind w:left="36"/>
        <w:rPr>
          <w:rFonts w:ascii="Times New Roman" w:eastAsia="Times New Roman" w:hAnsi="Times New Roman" w:cs="Times New Roman"/>
          <w:color w:val="000000"/>
          <w:sz w:val="24"/>
          <w:lang w:val="sr-Latn-RS" w:eastAsia="sr-Latn-RS"/>
        </w:rPr>
      </w:pPr>
      <w:r w:rsidRPr="00A34C04">
        <w:rPr>
          <w:rFonts w:ascii="Calibri" w:eastAsia="Calibri" w:hAnsi="Calibri" w:cs="Calibri"/>
          <w:color w:val="000000"/>
          <w:sz w:val="24"/>
          <w:lang w:val="sr-Latn-RS" w:eastAsia="sr-Latn-RS"/>
        </w:rPr>
        <w:t xml:space="preserve"> </w:t>
      </w:r>
    </w:p>
    <w:p w:rsidR="00854A4E" w:rsidRPr="00A34C04" w:rsidRDefault="00854A4E" w:rsidP="00C2014C">
      <w:pPr>
        <w:numPr>
          <w:ilvl w:val="0"/>
          <w:numId w:val="41"/>
        </w:numPr>
        <w:spacing w:after="262" w:line="241" w:lineRule="auto"/>
        <w:ind w:right="8" w:hanging="24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Општи захтеви: </w:t>
      </w:r>
    </w:p>
    <w:p w:rsidR="00854A4E" w:rsidRPr="00A34C04" w:rsidRDefault="00854A4E" w:rsidP="00854A4E">
      <w:pPr>
        <w:spacing w:after="303" w:line="241" w:lineRule="auto"/>
        <w:ind w:left="31" w:right="45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Сврха овога документа је дефинисање процеса производње и квалитета производа као и функционалности униформе за царинске службенике и утврђивање ергонометријских услова како би крајњи корисник био задовољан. Ови општи захтеви утврђују прецизно квалитет тканине, уграђених помоћних материјала, квалитета и начина израде и паковање робе. </w:t>
      </w:r>
    </w:p>
    <w:p w:rsidR="00854A4E" w:rsidRPr="00A34C04" w:rsidRDefault="00854A4E" w:rsidP="00C2014C">
      <w:pPr>
        <w:numPr>
          <w:ilvl w:val="1"/>
          <w:numId w:val="41"/>
        </w:numPr>
        <w:spacing w:after="262" w:line="241" w:lineRule="auto"/>
        <w:ind w:right="8" w:hanging="42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Квалитет: </w:t>
      </w:r>
    </w:p>
    <w:p w:rsidR="00854A4E" w:rsidRPr="00A34C04" w:rsidRDefault="00854A4E" w:rsidP="00854A4E">
      <w:pPr>
        <w:spacing w:after="293" w:line="241" w:lineRule="auto"/>
        <w:ind w:left="31" w:right="460"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Панталона са штепаном поставом мора задовољити захтеве из</w:t>
      </w:r>
      <w:r>
        <w:rPr>
          <w:rFonts w:ascii="Times New Roman" w:eastAsia="Times New Roman" w:hAnsi="Times New Roman" w:cs="Times New Roman"/>
          <w:color w:val="000000"/>
          <w:sz w:val="24"/>
          <w:lang w:val="sr-Latn-RS" w:eastAsia="sr-Latn-RS"/>
        </w:rPr>
        <w:t xml:space="preserve"> усклађене норме СРПС ЕН 13688:2015</w:t>
      </w:r>
      <w:r w:rsidRPr="00A34C04">
        <w:rPr>
          <w:rFonts w:ascii="Times New Roman" w:eastAsia="Times New Roman" w:hAnsi="Times New Roman" w:cs="Times New Roman"/>
          <w:color w:val="000000"/>
          <w:sz w:val="24"/>
          <w:lang w:val="sr-Latn-RS" w:eastAsia="sr-Latn-RS"/>
        </w:rPr>
        <w:t xml:space="preserve"> ( Заштитна одећа - општи захтеви) и све остале захтеве назначене у овом документу који се односе на овај део службене униформе. </w:t>
      </w:r>
    </w:p>
    <w:p w:rsidR="00854A4E" w:rsidRPr="00A34C04" w:rsidRDefault="00854A4E" w:rsidP="00C2014C">
      <w:pPr>
        <w:numPr>
          <w:ilvl w:val="1"/>
          <w:numId w:val="41"/>
        </w:numPr>
        <w:spacing w:after="262" w:line="241" w:lineRule="auto"/>
        <w:ind w:right="8" w:hanging="42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Функционалност одевног предмета </w:t>
      </w:r>
    </w:p>
    <w:p w:rsidR="00854A4E" w:rsidRPr="00A34C04" w:rsidRDefault="00854A4E" w:rsidP="00854A4E">
      <w:pPr>
        <w:spacing w:after="277" w:line="241" w:lineRule="auto"/>
        <w:ind w:left="31" w:right="459"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Панталоне са штепаном поставом морају својом конструкцијом и својим уграђеним елементима (чепови, положај чепова, отвори, патент затварачи) обезбедити потпуну функционалност при раду царинских службеника. Уложак који се скида се спаја патент затварачем и спојен заједно са спољним делом јакне која мора омогућити минимум осмочасовно коришћење при нормалним активностима царинског службеника, а да при томе њена дишљивост и функционалност омогуће несметан рад. </w:t>
      </w:r>
    </w:p>
    <w:p w:rsidR="00854A4E" w:rsidRPr="00A34C04" w:rsidRDefault="00854A4E" w:rsidP="00C2014C">
      <w:pPr>
        <w:numPr>
          <w:ilvl w:val="0"/>
          <w:numId w:val="41"/>
        </w:numPr>
        <w:spacing w:after="261" w:line="241" w:lineRule="auto"/>
        <w:ind w:right="8" w:hanging="24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Додатни захтеви </w:t>
      </w:r>
    </w:p>
    <w:p w:rsidR="00854A4E" w:rsidRPr="00A34C04" w:rsidRDefault="00854A4E" w:rsidP="00C2014C">
      <w:pPr>
        <w:numPr>
          <w:ilvl w:val="1"/>
          <w:numId w:val="41"/>
        </w:numPr>
        <w:spacing w:after="261" w:line="241" w:lineRule="auto"/>
        <w:ind w:right="8" w:hanging="42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Изглед панталона са улошком </w:t>
      </w:r>
    </w:p>
    <w:p w:rsidR="00854A4E" w:rsidRPr="00A34C04" w:rsidRDefault="00854A4E" w:rsidP="00854A4E">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Слика 1. М</w:t>
      </w:r>
      <w:r>
        <w:rPr>
          <w:rFonts w:ascii="Times New Roman" w:eastAsia="Times New Roman" w:hAnsi="Times New Roman" w:cs="Times New Roman"/>
          <w:color w:val="000000"/>
          <w:sz w:val="24"/>
          <w:lang w:val="sr-Latn-RS" w:eastAsia="sr-Latn-RS"/>
        </w:rPr>
        <w:t xml:space="preserve">ушке панталоне за величину 54. </w:t>
      </w:r>
    </w:p>
    <w:p w:rsidR="00854A4E" w:rsidRPr="00A34C04" w:rsidRDefault="00854A4E" w:rsidP="00854A4E">
      <w:pPr>
        <w:spacing w:after="0" w:line="240" w:lineRule="auto"/>
        <w:jc w:val="center"/>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b/>
          <w:color w:val="000000"/>
          <w:lang w:val="sr-Latn-RS" w:eastAsia="sr-Latn-RS"/>
        </w:rPr>
        <w:t xml:space="preserve"> </w:t>
      </w:r>
    </w:p>
    <w:p w:rsidR="00854A4E" w:rsidRPr="00A34C04" w:rsidRDefault="00854A4E" w:rsidP="00854A4E">
      <w:pPr>
        <w:spacing w:after="0" w:line="240" w:lineRule="auto"/>
        <w:jc w:val="center"/>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b/>
          <w:color w:val="000000"/>
          <w:lang w:val="sr-Latn-RS" w:eastAsia="sr-Latn-RS"/>
        </w:rPr>
        <w:t xml:space="preserve"> </w:t>
      </w:r>
    </w:p>
    <w:p w:rsidR="00854A4E" w:rsidRPr="00A34C04" w:rsidRDefault="00854A4E" w:rsidP="00854A4E">
      <w:pPr>
        <w:spacing w:after="39" w:line="216" w:lineRule="auto"/>
        <w:ind w:left="4679" w:right="444" w:hanging="4643"/>
        <w:rPr>
          <w:rFonts w:ascii="Times New Roman" w:eastAsia="Times New Roman" w:hAnsi="Times New Roman" w:cs="Times New Roman"/>
          <w:color w:val="000000"/>
          <w:sz w:val="24"/>
          <w:lang w:val="sr-Latn-RS" w:eastAsia="sr-Latn-RS"/>
        </w:rPr>
      </w:pPr>
      <w:r w:rsidRPr="00A34C04">
        <w:rPr>
          <w:rFonts w:ascii="Calibri" w:eastAsia="Calibri" w:hAnsi="Calibri" w:cs="Calibri"/>
          <w:noProof/>
          <w:color w:val="000000"/>
        </w:rPr>
        <w:lastRenderedPageBreak/>
        <w:drawing>
          <wp:inline distT="0" distB="0" distL="0" distR="0" wp14:anchorId="4A57EFAD" wp14:editId="2A929E09">
            <wp:extent cx="5908675" cy="8118475"/>
            <wp:effectExtent l="0" t="0" r="0" b="0"/>
            <wp:docPr id="442544" name="Picture 442544"/>
            <wp:cNvGraphicFramePr/>
            <a:graphic xmlns:a="http://schemas.openxmlformats.org/drawingml/2006/main">
              <a:graphicData uri="http://schemas.openxmlformats.org/drawingml/2006/picture">
                <pic:pic xmlns:pic="http://schemas.openxmlformats.org/drawingml/2006/picture">
                  <pic:nvPicPr>
                    <pic:cNvPr id="442544" name="Picture 442544"/>
                    <pic:cNvPicPr/>
                  </pic:nvPicPr>
                  <pic:blipFill>
                    <a:blip r:embed="rId52"/>
                    <a:stretch>
                      <a:fillRect/>
                    </a:stretch>
                  </pic:blipFill>
                  <pic:spPr>
                    <a:xfrm>
                      <a:off x="0" y="0"/>
                      <a:ext cx="5908675" cy="8118475"/>
                    </a:xfrm>
                    <a:prstGeom prst="rect">
                      <a:avLst/>
                    </a:prstGeom>
                  </pic:spPr>
                </pic:pic>
              </a:graphicData>
            </a:graphic>
          </wp:inline>
        </w:drawing>
      </w:r>
      <w:r w:rsidRPr="00A34C04">
        <w:rPr>
          <w:rFonts w:ascii="Times New Roman" w:eastAsia="Times New Roman" w:hAnsi="Times New Roman" w:cs="Times New Roman"/>
          <w:color w:val="000000"/>
          <w:sz w:val="24"/>
          <w:lang w:val="sr-Latn-RS" w:eastAsia="sr-Latn-RS"/>
        </w:rPr>
        <w:t xml:space="preserve"> </w:t>
      </w:r>
      <w:r w:rsidRPr="00A34C04">
        <w:rPr>
          <w:rFonts w:ascii="Times New Roman" w:eastAsia="Times New Roman" w:hAnsi="Times New Roman" w:cs="Times New Roman"/>
          <w:b/>
          <w:color w:val="000000"/>
          <w:lang w:val="sr-Latn-RS" w:eastAsia="sr-Latn-RS"/>
        </w:rPr>
        <w:t xml:space="preserve"> </w:t>
      </w:r>
    </w:p>
    <w:p w:rsidR="00854A4E" w:rsidRPr="00A34C04" w:rsidRDefault="00854A4E" w:rsidP="00854A4E">
      <w:pPr>
        <w:spacing w:after="262"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lastRenderedPageBreak/>
        <w:t xml:space="preserve">-Предња ногавица нема фалте и на њима уграђен патент затварач на шлицу. </w:t>
      </w:r>
    </w:p>
    <w:p w:rsidR="00854A4E" w:rsidRPr="00A34C04" w:rsidRDefault="00854A4E" w:rsidP="00854A4E">
      <w:pPr>
        <w:spacing w:after="263"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-Ногавице се благо сужавају ка дужини. </w:t>
      </w:r>
    </w:p>
    <w:p w:rsidR="00854A4E" w:rsidRPr="00A34C04" w:rsidRDefault="00854A4E" w:rsidP="00854A4E">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-Доња ногавица има ушивен ушитак 6 цм. </w:t>
      </w:r>
    </w:p>
    <w:p w:rsidR="00854A4E" w:rsidRPr="00A34C04" w:rsidRDefault="00854A4E" w:rsidP="00854A4E">
      <w:pPr>
        <w:spacing w:after="247"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-Задња ногавица је урађена према скици 2. </w:t>
      </w:r>
    </w:p>
    <w:p w:rsidR="00854A4E" w:rsidRPr="00A34C04" w:rsidRDefault="00854A4E" w:rsidP="00854A4E">
      <w:pPr>
        <w:spacing w:after="304" w:line="241" w:lineRule="auto"/>
        <w:ind w:left="31" w:right="285"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-Предњи коси чепови имају у горњем делу од бочног шава размак од 4-5 цм, а отвор чепа је 16,5 цм са утврђеним ринглицама на крајевима. </w:t>
      </w:r>
    </w:p>
    <w:p w:rsidR="00854A4E" w:rsidRPr="00A34C04" w:rsidRDefault="00854A4E" w:rsidP="00854A4E">
      <w:pPr>
        <w:spacing w:after="260"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-Задњи десни чеп се отвара једним паспулом од 1 цм, и патном ширине 5 цм. </w:t>
      </w:r>
    </w:p>
    <w:p w:rsidR="00854A4E" w:rsidRPr="00A34C04" w:rsidRDefault="00854A4E" w:rsidP="00854A4E">
      <w:pPr>
        <w:spacing w:after="263"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-Отвор задњег чепа је 14 цм, утврђен риглицама. </w:t>
      </w:r>
    </w:p>
    <w:p w:rsidR="00854A4E" w:rsidRPr="00A34C04" w:rsidRDefault="00854A4E" w:rsidP="00854A4E">
      <w:pPr>
        <w:spacing w:after="261"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-На патни постoји дрикер кoји служи за затварање чепа. </w:t>
      </w:r>
    </w:p>
    <w:p w:rsidR="00854A4E" w:rsidRPr="00A34C04" w:rsidRDefault="00854A4E" w:rsidP="00854A4E">
      <w:pPr>
        <w:spacing w:after="305"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-Унутрашњост чепа је израђена од чеповине у црној или белој боји изенглан по свим спољним деловима и проштепана класичним штепом. </w:t>
      </w:r>
    </w:p>
    <w:p w:rsidR="00854A4E" w:rsidRPr="00A34C04" w:rsidRDefault="00854A4E" w:rsidP="00854A4E">
      <w:pPr>
        <w:spacing w:after="246"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-Панталоне поседују гајке која је дугачка 4,5 цм утврђена ринглицама. </w:t>
      </w:r>
    </w:p>
    <w:p w:rsidR="00854A4E" w:rsidRPr="00A34C04" w:rsidRDefault="00854A4E" w:rsidP="00854A4E">
      <w:pPr>
        <w:spacing w:after="262"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-Доња ринглица на гајкама је 0,5 цм испод појаса. </w:t>
      </w:r>
    </w:p>
    <w:p w:rsidR="00854A4E" w:rsidRPr="00A34C04" w:rsidRDefault="00854A4E" w:rsidP="00854A4E">
      <w:pPr>
        <w:spacing w:after="263"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-Појас је израђен пд основног материјала – у бух. </w:t>
      </w:r>
    </w:p>
    <w:p w:rsidR="00854A4E" w:rsidRPr="00A34C04" w:rsidRDefault="00854A4E" w:rsidP="00854A4E">
      <w:pPr>
        <w:spacing w:after="261"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-Ширина појаса у готовом стању је 4 цм и састоји се из два дела. </w:t>
      </w:r>
    </w:p>
    <w:p w:rsidR="00854A4E" w:rsidRPr="00A34C04" w:rsidRDefault="00854A4E" w:rsidP="00854A4E">
      <w:pPr>
        <w:spacing w:after="260"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-Појас поседује на себи рупицу и дугме са предње стране. </w:t>
      </w:r>
    </w:p>
    <w:p w:rsidR="00854A4E" w:rsidRPr="00A34C04" w:rsidRDefault="00854A4E" w:rsidP="00854A4E">
      <w:pPr>
        <w:spacing w:after="264"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-Појас на себи има 6 гајки ширине 1 цм. </w:t>
      </w:r>
    </w:p>
    <w:p w:rsidR="00854A4E" w:rsidRPr="00A34C04" w:rsidRDefault="00854A4E" w:rsidP="00854A4E">
      <w:pPr>
        <w:spacing w:after="261"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-Шлиц је оштепан штепом ширине 3,5 цм и у доњем делу је благо заобљен. </w:t>
      </w:r>
    </w:p>
    <w:p w:rsidR="00854A4E" w:rsidRPr="00A34C04" w:rsidRDefault="00854A4E" w:rsidP="00854A4E">
      <w:pPr>
        <w:spacing w:after="263"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-Завршетак шлица се учвршћује вертикалном ринглицом. </w:t>
      </w:r>
    </w:p>
    <w:p w:rsidR="00854A4E" w:rsidRPr="00A34C04" w:rsidRDefault="00854A4E" w:rsidP="00854A4E">
      <w:pPr>
        <w:spacing w:after="292"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-Бочни чеп је од појаса на растојању од 24 цм и он је ушивен тако да бочни штеп-шав на панталонама прелази преко средине џепа. </w:t>
      </w:r>
    </w:p>
    <w:p w:rsidR="00854A4E" w:rsidRPr="00A34C04" w:rsidRDefault="00854A4E" w:rsidP="00854A4E">
      <w:pPr>
        <w:spacing w:after="261"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-Остали делови џепа су описани на скици. </w:t>
      </w:r>
    </w:p>
    <w:p w:rsidR="00854A4E" w:rsidRPr="00A34C04" w:rsidRDefault="00854A4E" w:rsidP="00854A4E">
      <w:pPr>
        <w:spacing w:after="293" w:line="233" w:lineRule="auto"/>
        <w:ind w:left="31" w:right="304" w:hanging="10"/>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-Нашивање џепова као и њихове димензије када се ради о екстремно великим и екстремно малим брјјевима се сразмерно увеличавају или умањују тако да се сачувају естетске особине производа. </w:t>
      </w:r>
    </w:p>
    <w:p w:rsidR="00854A4E" w:rsidRPr="00A34C04" w:rsidRDefault="00854A4E" w:rsidP="00854A4E">
      <w:pPr>
        <w:spacing w:after="263"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-Бочни шавови на панталонама су оштепани дуплим џепом као и задњица на панталонама. </w:t>
      </w:r>
    </w:p>
    <w:p w:rsidR="00854A4E" w:rsidRPr="00A34C04" w:rsidRDefault="00854A4E" w:rsidP="00854A4E">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lastRenderedPageBreak/>
        <w:t xml:space="preserve">-Шав корака - унутрашњи део ногавице се штепа са унутрашње стране енглерицом са две игле која на себи има одвојени еластични шав. </w:t>
      </w:r>
    </w:p>
    <w:p w:rsidR="00854A4E" w:rsidRPr="00A34C04" w:rsidRDefault="00854A4E" w:rsidP="00854A4E">
      <w:pPr>
        <w:spacing w:after="45" w:line="240" w:lineRule="auto"/>
        <w:ind w:left="36"/>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 </w:t>
      </w:r>
    </w:p>
    <w:p w:rsidR="00854A4E" w:rsidRPr="00253952" w:rsidRDefault="00854A4E" w:rsidP="00253952">
      <w:pPr>
        <w:spacing w:after="263"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 Сви шавови су изенглани тако да обезбеђују </w:t>
      </w:r>
      <w:r w:rsidR="00253952">
        <w:rPr>
          <w:rFonts w:ascii="Times New Roman" w:eastAsia="Times New Roman" w:hAnsi="Times New Roman" w:cs="Times New Roman"/>
          <w:color w:val="000000"/>
          <w:sz w:val="24"/>
          <w:lang w:val="sr-Latn-RS" w:eastAsia="sr-Latn-RS"/>
        </w:rPr>
        <w:t xml:space="preserve">дуготрајни квалитет производа. </w:t>
      </w:r>
    </w:p>
    <w:p w:rsidR="00854A4E" w:rsidRPr="00A34C04" w:rsidRDefault="00854A4E" w:rsidP="00854A4E">
      <w:pPr>
        <w:pStyle w:val="NoSpacing"/>
        <w:rPr>
          <w:lang w:val="sr-Latn-RS" w:eastAsia="sr-Latn-RS"/>
        </w:rPr>
      </w:pPr>
      <w:r w:rsidRPr="00A34C04">
        <w:rPr>
          <w:u w:val="single" w:color="000000"/>
          <w:lang w:val="sr-Latn-RS" w:eastAsia="sr-Latn-RS"/>
        </w:rPr>
        <w:t>Обележавање</w:t>
      </w:r>
      <w:r w:rsidRPr="00A34C04">
        <w:rPr>
          <w:lang w:val="sr-Latn-RS" w:eastAsia="sr-Latn-RS"/>
        </w:rPr>
        <w:t xml:space="preserve">: </w:t>
      </w:r>
    </w:p>
    <w:p w:rsidR="00854A4E" w:rsidRPr="00A34C04" w:rsidRDefault="00854A4E" w:rsidP="00854A4E">
      <w:pPr>
        <w:pStyle w:val="NoSpacing"/>
        <w:rPr>
          <w:lang w:val="sr-Latn-RS" w:eastAsia="sr-Latn-RS"/>
        </w:rPr>
      </w:pPr>
      <w:r w:rsidRPr="00A34C04">
        <w:rPr>
          <w:lang w:val="sr-Latn-RS" w:eastAsia="sr-Latn-RS"/>
        </w:rPr>
        <w:t>- На унутращњем делу појаса постпји етикета са свим подацима који су потребни за обележавање заштитн</w:t>
      </w:r>
      <w:r>
        <w:rPr>
          <w:lang w:val="sr-Latn-RS" w:eastAsia="sr-Latn-RS"/>
        </w:rPr>
        <w:t>е одеће по стандарду СРПС ЕН 13688:2015</w:t>
      </w:r>
      <w:r w:rsidRPr="00A34C04">
        <w:rPr>
          <w:lang w:val="sr-Latn-RS" w:eastAsia="sr-Latn-RS"/>
        </w:rPr>
        <w:t xml:space="preserve">. </w:t>
      </w:r>
    </w:p>
    <w:p w:rsidR="00854A4E" w:rsidRPr="00A34C04" w:rsidRDefault="00854A4E" w:rsidP="00854A4E">
      <w:pPr>
        <w:pStyle w:val="NoSpacing"/>
        <w:rPr>
          <w:lang w:val="sr-Latn-RS" w:eastAsia="sr-Latn-RS"/>
        </w:rPr>
      </w:pPr>
      <w:r w:rsidRPr="00A34C04">
        <w:rPr>
          <w:lang w:val="sr-Latn-RS" w:eastAsia="sr-Latn-RS"/>
        </w:rPr>
        <w:t xml:space="preserve">Величине: </w:t>
      </w:r>
    </w:p>
    <w:p w:rsidR="00854A4E" w:rsidRPr="00A34C04" w:rsidRDefault="00854A4E" w:rsidP="00854A4E">
      <w:pPr>
        <w:pStyle w:val="NoSpacing"/>
        <w:rPr>
          <w:lang w:val="sr-Latn-RS" w:eastAsia="sr-Latn-RS"/>
        </w:rPr>
      </w:pPr>
      <w:r w:rsidRPr="00A34C04">
        <w:rPr>
          <w:lang w:val="sr-Latn-RS" w:eastAsia="sr-Latn-RS"/>
        </w:rPr>
        <w:t xml:space="preserve">-Женске величине се израђују од 38 до 50. </w:t>
      </w:r>
    </w:p>
    <w:p w:rsidR="00854A4E" w:rsidRPr="00A34C04" w:rsidRDefault="00854A4E" w:rsidP="00854A4E">
      <w:pPr>
        <w:pStyle w:val="NoSpacing"/>
        <w:rPr>
          <w:lang w:val="sr-Latn-RS" w:eastAsia="sr-Latn-RS"/>
        </w:rPr>
      </w:pPr>
      <w:r w:rsidRPr="00A34C04">
        <w:rPr>
          <w:lang w:val="sr-Latn-RS" w:eastAsia="sr-Latn-RS"/>
        </w:rPr>
        <w:t xml:space="preserve">-Мушке величине се ирађују од 48 до 64. </w:t>
      </w:r>
    </w:p>
    <w:p w:rsidR="00854A4E" w:rsidRPr="00A34C04" w:rsidRDefault="00854A4E" w:rsidP="00854A4E">
      <w:pPr>
        <w:pStyle w:val="NoSpacing"/>
        <w:rPr>
          <w:lang w:val="sr-Latn-RS" w:eastAsia="sr-Latn-RS"/>
        </w:rPr>
      </w:pPr>
      <w:r w:rsidRPr="00A34C04">
        <w:rPr>
          <w:lang w:val="sr-Latn-RS" w:eastAsia="sr-Latn-RS"/>
        </w:rPr>
        <w:t xml:space="preserve">-Све величине су усаглашене са СРПС стандардом за средње европски стас. </w:t>
      </w:r>
    </w:p>
    <w:p w:rsidR="00854A4E" w:rsidRPr="00A34C04" w:rsidRDefault="00854A4E" w:rsidP="00854A4E">
      <w:pPr>
        <w:pStyle w:val="NoSpacing"/>
        <w:rPr>
          <w:lang w:val="sr-Latn-RS" w:eastAsia="sr-Latn-RS"/>
        </w:rPr>
      </w:pPr>
      <w:r w:rsidRPr="00A34C04">
        <w:rPr>
          <w:lang w:val="sr-Latn-RS" w:eastAsia="sr-Latn-RS"/>
        </w:rPr>
        <w:t>-Примарне мере тела се изражавају у цм, у интервалима према стандарду СРПС ЕН 134023</w:t>
      </w:r>
      <w:r>
        <w:rPr>
          <w:lang w:val="sr-Cyrl-RS" w:eastAsia="sr-Latn-RS"/>
        </w:rPr>
        <w:t>:</w:t>
      </w:r>
      <w:r w:rsidRPr="00A34C04">
        <w:rPr>
          <w:lang w:val="sr-Latn-RS" w:eastAsia="sr-Latn-RS"/>
        </w:rPr>
        <w:t xml:space="preserve">2007 и </w:t>
      </w:r>
    </w:p>
    <w:p w:rsidR="00854A4E" w:rsidRPr="00A34C04" w:rsidRDefault="00854A4E" w:rsidP="00854A4E">
      <w:pPr>
        <w:pStyle w:val="NoSpacing"/>
        <w:rPr>
          <w:lang w:val="sr-Latn-RS" w:eastAsia="sr-Latn-RS"/>
        </w:rPr>
      </w:pPr>
      <w:r w:rsidRPr="00A34C04">
        <w:rPr>
          <w:lang w:val="sr-Latn-RS" w:eastAsia="sr-Latn-RS"/>
        </w:rPr>
        <w:t xml:space="preserve">СРПС ИСО/ТП 10652:2007 </w:t>
      </w:r>
    </w:p>
    <w:p w:rsidR="00854A4E" w:rsidRPr="00A34C04" w:rsidRDefault="00854A4E" w:rsidP="00854A4E">
      <w:pPr>
        <w:pStyle w:val="NoSpacing"/>
        <w:rPr>
          <w:lang w:val="sr-Latn-RS" w:eastAsia="sr-Latn-RS"/>
        </w:rPr>
      </w:pPr>
      <w:r w:rsidRPr="00A34C04">
        <w:rPr>
          <w:lang w:val="sr-Latn-RS" w:eastAsia="sr-Latn-RS"/>
        </w:rPr>
        <w:t xml:space="preserve">-Надмера на основне мере – дозвољено одступање +/- 3 цм. </w:t>
      </w:r>
    </w:p>
    <w:p w:rsidR="00854A4E" w:rsidRPr="00A34C04" w:rsidRDefault="00854A4E" w:rsidP="00854A4E">
      <w:pPr>
        <w:pStyle w:val="NoSpacing"/>
        <w:rPr>
          <w:lang w:val="sr-Latn-RS" w:eastAsia="sr-Latn-RS"/>
        </w:rPr>
      </w:pPr>
      <w:r w:rsidRPr="00A34C04">
        <w:rPr>
          <w:lang w:val="sr-Latn-RS" w:eastAsia="sr-Latn-RS"/>
        </w:rPr>
        <w:t xml:space="preserve">-Све мере исказане на скици-слици имају дозвољено одступање за димензије од 0 цм до 20 цм 0,5 +/- 0,5цм, од 20 цм до 40 цм +/-1 цм, а за димензије веће од 40 цм +/- 2 цм. </w:t>
      </w:r>
    </w:p>
    <w:p w:rsidR="00854A4E" w:rsidRDefault="00854A4E" w:rsidP="00854A4E">
      <w:pPr>
        <w:spacing w:after="261"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Паковање: је у најлонској кеси по један комад, а по двадесет пет комада у кутију петослојну на којој постоје видно обележени сви елементи за распознавање датог производа, </w:t>
      </w:r>
    </w:p>
    <w:p w:rsidR="00854A4E" w:rsidRPr="00A34C04" w:rsidRDefault="00854A4E" w:rsidP="00854A4E">
      <w:pPr>
        <w:spacing w:after="261"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панталоне са щтепаном поставом– техничке карактеристике основне тканине:</w:t>
      </w:r>
    </w:p>
    <w:tbl>
      <w:tblPr>
        <w:tblStyle w:val="TableGrid0"/>
        <w:tblpPr w:vertAnchor="text" w:tblpX="41" w:tblpY="784"/>
        <w:tblOverlap w:val="never"/>
        <w:tblW w:w="8954" w:type="dxa"/>
        <w:tblInd w:w="0" w:type="dxa"/>
        <w:tblCellMar>
          <w:left w:w="5" w:type="dxa"/>
          <w:right w:w="115" w:type="dxa"/>
        </w:tblCellMar>
        <w:tblLook w:val="04A0" w:firstRow="1" w:lastRow="0" w:firstColumn="1" w:lastColumn="0" w:noHBand="0" w:noVBand="1"/>
      </w:tblPr>
      <w:tblGrid>
        <w:gridCol w:w="3046"/>
        <w:gridCol w:w="2482"/>
        <w:gridCol w:w="1121"/>
        <w:gridCol w:w="2305"/>
      </w:tblGrid>
      <w:tr w:rsidR="00854A4E" w:rsidRPr="00A34C04" w:rsidTr="00854A4E">
        <w:trPr>
          <w:trHeight w:val="571"/>
        </w:trPr>
        <w:tc>
          <w:tcPr>
            <w:tcW w:w="3047"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Елементи тканине</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Ознака метода</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Јединица</w:t>
            </w:r>
            <w:r w:rsidRPr="00A34C04">
              <w:rPr>
                <w:rFonts w:ascii="Calibri" w:eastAsia="Calibri" w:hAnsi="Calibri" w:cs="Calibri"/>
                <w:color w:val="000000"/>
                <w:lang w:val="sr-Latn-RS"/>
              </w:rPr>
              <w:t xml:space="preserve"> </w:t>
            </w:r>
            <w:r w:rsidRPr="00A34C04">
              <w:rPr>
                <w:rFonts w:ascii="Times New Roman" w:eastAsia="Times New Roman" w:hAnsi="Times New Roman" w:cs="Times New Roman"/>
                <w:color w:val="000000"/>
                <w:lang w:val="sr-Latn-RS"/>
              </w:rPr>
              <w:t>мере</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Тражене вредности</w:t>
            </w:r>
            <w:r w:rsidRPr="00A34C04">
              <w:rPr>
                <w:rFonts w:ascii="Calibri" w:eastAsia="Calibri" w:hAnsi="Calibri" w:cs="Calibri"/>
                <w:color w:val="000000"/>
                <w:lang w:val="sr-Latn-RS"/>
              </w:rPr>
              <w:t xml:space="preserve"> </w:t>
            </w:r>
          </w:p>
        </w:tc>
      </w:tr>
      <w:tr w:rsidR="00854A4E" w:rsidRPr="00A34C04" w:rsidTr="00854A4E">
        <w:trPr>
          <w:trHeight w:val="286"/>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Сировински састав предива</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СРПС ЕН ИСО 1833-11</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cente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памук</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50 ± 5</w:t>
            </w:r>
            <w:r w:rsidRPr="00A34C04">
              <w:rPr>
                <w:rFonts w:ascii="Calibri" w:eastAsia="Calibri" w:hAnsi="Calibri" w:cs="Calibri"/>
                <w:color w:val="000000"/>
                <w:lang w:val="sr-Latn-RS"/>
              </w:rPr>
              <w:t xml:space="preserve"> </w:t>
            </w:r>
          </w:p>
        </w:tc>
      </w:tr>
      <w:tr w:rsidR="00854A4E" w:rsidRPr="00A34C04"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полиестер</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50 ± 5</w:t>
            </w:r>
            <w:r w:rsidRPr="00A34C04">
              <w:rPr>
                <w:rFonts w:ascii="Calibri" w:eastAsia="Calibri" w:hAnsi="Calibri" w:cs="Calibri"/>
                <w:color w:val="000000"/>
                <w:lang w:val="sr-Latn-RS"/>
              </w:rPr>
              <w:t xml:space="preserve"> </w:t>
            </w:r>
          </w:p>
        </w:tc>
      </w:tr>
      <w:tr w:rsidR="00854A4E" w:rsidRPr="00A34C04" w:rsidTr="00854A4E">
        <w:trPr>
          <w:trHeight w:val="281"/>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Површинска маса</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СРПС Ф.С2.016:1986</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cente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g/m2</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230 ± 5 %</w:t>
            </w:r>
            <w:r w:rsidRPr="00A34C04">
              <w:rPr>
                <w:rFonts w:ascii="Calibri" w:eastAsia="Calibri" w:hAnsi="Calibri" w:cs="Calibri"/>
                <w:color w:val="000000"/>
                <w:lang w:val="sr-Latn-RS"/>
              </w:rPr>
              <w:t xml:space="preserve"> </w:t>
            </w:r>
          </w:p>
        </w:tc>
      </w:tr>
      <w:tr w:rsidR="00854A4E" w:rsidRPr="00A34C04"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Преплетај</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Интерна</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рипстоп</w:t>
            </w:r>
            <w:r w:rsidRPr="00A34C04">
              <w:rPr>
                <w:rFonts w:ascii="Calibri" w:eastAsia="Calibri" w:hAnsi="Calibri" w:cs="Calibri"/>
                <w:color w:val="000000"/>
                <w:lang w:val="sr-Latn-RS"/>
              </w:rPr>
              <w:t xml:space="preserve"> </w:t>
            </w:r>
          </w:p>
        </w:tc>
      </w:tr>
      <w:tr w:rsidR="00854A4E" w:rsidRPr="00A34C04"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Прекидна сила</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СРПС ЕН ИСО 13934-</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cente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daN</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1:2008</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по основи</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min 100</w:t>
            </w:r>
            <w:r w:rsidRPr="00A34C04">
              <w:rPr>
                <w:rFonts w:ascii="Calibri" w:eastAsia="Calibri" w:hAnsi="Calibri" w:cs="Calibri"/>
                <w:color w:val="000000"/>
                <w:lang w:val="sr-Latn-RS"/>
              </w:rPr>
              <w:t xml:space="preserve"> </w:t>
            </w:r>
          </w:p>
        </w:tc>
      </w:tr>
      <w:tr w:rsidR="00854A4E" w:rsidRPr="00A34C04"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по потки</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Pr>
                <w:rFonts w:ascii="Times New Roman" w:eastAsia="Times New Roman" w:hAnsi="Times New Roman" w:cs="Times New Roman"/>
                <w:color w:val="000000"/>
                <w:lang w:val="sr-Latn-RS"/>
              </w:rPr>
              <w:t>min 55</w:t>
            </w:r>
          </w:p>
        </w:tc>
      </w:tr>
      <w:tr w:rsidR="00854A4E" w:rsidRPr="00A34C04" w:rsidTr="00854A4E">
        <w:trPr>
          <w:trHeight w:val="516"/>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Сила цепања (епрувета у облику</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СРПС ЕН ИСО 13937-</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jc w:val="cente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N</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“трапеза”)</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2:2013</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по основи</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p>
        </w:tc>
      </w:tr>
    </w:tbl>
    <w:p w:rsidR="00854A4E" w:rsidRPr="00A34C04" w:rsidRDefault="00854A4E" w:rsidP="00253952">
      <w:pPr>
        <w:spacing w:after="0" w:line="237" w:lineRule="auto"/>
        <w:ind w:right="490"/>
        <w:jc w:val="both"/>
        <w:rPr>
          <w:rFonts w:ascii="Times New Roman" w:eastAsia="Times New Roman" w:hAnsi="Times New Roman" w:cs="Times New Roman"/>
          <w:color w:val="000000"/>
          <w:sz w:val="24"/>
          <w:lang w:val="sr-Latn-RS" w:eastAsia="sr-Latn-RS"/>
        </w:rPr>
      </w:pPr>
    </w:p>
    <w:tbl>
      <w:tblPr>
        <w:tblStyle w:val="TableGrid0"/>
        <w:tblW w:w="8954" w:type="dxa"/>
        <w:tblInd w:w="41" w:type="dxa"/>
        <w:tblCellMar>
          <w:left w:w="5" w:type="dxa"/>
          <w:right w:w="14" w:type="dxa"/>
        </w:tblCellMar>
        <w:tblLook w:val="04A0" w:firstRow="1" w:lastRow="0" w:firstColumn="1" w:lastColumn="0" w:noHBand="0" w:noVBand="1"/>
      </w:tblPr>
      <w:tblGrid>
        <w:gridCol w:w="3046"/>
        <w:gridCol w:w="2482"/>
        <w:gridCol w:w="1121"/>
        <w:gridCol w:w="2305"/>
      </w:tblGrid>
      <w:tr w:rsidR="00854A4E" w:rsidRPr="00A34C04"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lastRenderedPageBreak/>
              <w:t>- по потки</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2E290D" w:rsidRDefault="00854A4E" w:rsidP="00854A4E">
            <w:pPr>
              <w:rPr>
                <w:rFonts w:ascii="Times New Roman" w:eastAsia="Times New Roman" w:hAnsi="Times New Roman" w:cs="Times New Roman"/>
                <w:color w:val="000000"/>
                <w:sz w:val="24"/>
                <w:lang w:val="sr-Cyrl-RS"/>
              </w:rPr>
            </w:pPr>
          </w:p>
        </w:tc>
      </w:tr>
      <w:tr w:rsidR="00854A4E" w:rsidRPr="00A34C04"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both"/>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Скупљање при прању и сушењу</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both"/>
              <w:rPr>
                <w:rFonts w:ascii="Times New Roman" w:eastAsia="Times New Roman" w:hAnsi="Times New Roman" w:cs="Times New Roman"/>
                <w:color w:val="000000"/>
                <w:sz w:val="24"/>
                <w:lang w:val="sr-Latn-RS"/>
              </w:rPr>
            </w:pPr>
            <w:r w:rsidRPr="00A34C04">
              <w:rPr>
                <w:rFonts w:ascii="Calibri" w:eastAsia="Calibri" w:hAnsi="Calibri" w:cs="Calibri"/>
                <w:color w:val="000000"/>
                <w:lang w:val="sr-Latn-RS"/>
              </w:rPr>
              <w:t xml:space="preserve"> </w:t>
            </w:r>
            <w:r w:rsidRPr="00A34C04">
              <w:rPr>
                <w:rFonts w:ascii="Times New Roman" w:eastAsia="Times New Roman" w:hAnsi="Times New Roman" w:cs="Times New Roman"/>
                <w:color w:val="000000"/>
                <w:lang w:val="sr-Latn-RS"/>
              </w:rPr>
              <w:t>СРПС ЕН ИСО 5077:2010</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cente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283"/>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на 60°C</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266"/>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по основи</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185C9E" w:rsidRDefault="00854A4E" w:rsidP="00854A4E">
            <w:pPr>
              <w:rPr>
                <w:rFonts w:ascii="Times New Roman" w:eastAsia="Times New Roman" w:hAnsi="Times New Roman" w:cs="Times New Roman"/>
                <w:color w:val="000000"/>
                <w:sz w:val="24"/>
                <w:lang w:val="sr-Cyrl-RS"/>
              </w:rPr>
            </w:pPr>
            <w:r w:rsidRPr="00A34C04">
              <w:rPr>
                <w:rFonts w:ascii="Times New Roman" w:eastAsia="Times New Roman" w:hAnsi="Times New Roman" w:cs="Times New Roman"/>
                <w:color w:val="000000"/>
                <w:lang w:val="sr-Latn-RS"/>
              </w:rPr>
              <w:t>± 3</w:t>
            </w:r>
            <w:r w:rsidRPr="00A34C04">
              <w:rPr>
                <w:rFonts w:ascii="Calibri" w:eastAsia="Calibri" w:hAnsi="Calibri" w:cs="Calibri"/>
                <w:color w:val="000000"/>
                <w:lang w:val="sr-Latn-RS"/>
              </w:rPr>
              <w:t xml:space="preserve"> </w:t>
            </w:r>
            <w:r>
              <w:rPr>
                <w:rFonts w:ascii="Calibri" w:eastAsia="Calibri" w:hAnsi="Calibri" w:cs="Calibri"/>
                <w:color w:val="000000"/>
                <w:lang w:val="sr-Cyrl-RS"/>
              </w:rPr>
              <w:t>%</w:t>
            </w:r>
          </w:p>
        </w:tc>
      </w:tr>
      <w:tr w:rsidR="00854A4E" w:rsidRPr="00A34C04"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по потки</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185C9E" w:rsidRDefault="00854A4E" w:rsidP="00854A4E">
            <w:pPr>
              <w:rPr>
                <w:rFonts w:ascii="Times New Roman" w:eastAsia="Times New Roman" w:hAnsi="Times New Roman" w:cs="Times New Roman"/>
                <w:color w:val="000000"/>
                <w:sz w:val="24"/>
                <w:lang w:val="sr-Cyrl-RS"/>
              </w:rPr>
            </w:pPr>
            <w:r w:rsidRPr="00A34C04">
              <w:rPr>
                <w:rFonts w:ascii="Times New Roman" w:eastAsia="Times New Roman" w:hAnsi="Times New Roman" w:cs="Times New Roman"/>
                <w:color w:val="000000"/>
                <w:lang w:val="sr-Latn-RS"/>
              </w:rPr>
              <w:t>± 3</w:t>
            </w:r>
            <w:r w:rsidRPr="00A34C04">
              <w:rPr>
                <w:rFonts w:ascii="Calibri" w:eastAsia="Calibri" w:hAnsi="Calibri" w:cs="Calibri"/>
                <w:color w:val="000000"/>
                <w:lang w:val="sr-Latn-RS"/>
              </w:rPr>
              <w:t xml:space="preserve"> </w:t>
            </w:r>
            <w:r>
              <w:rPr>
                <w:rFonts w:ascii="Calibri" w:eastAsia="Calibri" w:hAnsi="Calibri" w:cs="Calibri"/>
                <w:color w:val="000000"/>
                <w:lang w:val="sr-Cyrl-RS"/>
              </w:rPr>
              <w:t>%</w:t>
            </w:r>
          </w:p>
        </w:tc>
      </w:tr>
      <w:tr w:rsidR="00854A4E" w:rsidRPr="00A34C04"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Реакција воденог екстракта</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СРПС ИСО 3071:2008</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cente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pH</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5-8</w:t>
            </w:r>
            <w:r w:rsidRPr="00A34C04">
              <w:rPr>
                <w:rFonts w:ascii="Calibri" w:eastAsia="Calibri" w:hAnsi="Calibri" w:cs="Calibri"/>
                <w:color w:val="000000"/>
                <w:lang w:val="sr-Latn-RS"/>
              </w:rPr>
              <w:t xml:space="preserve"> </w:t>
            </w:r>
          </w:p>
        </w:tc>
      </w:tr>
      <w:tr w:rsidR="00854A4E" w:rsidRPr="00A34C04"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Постојаност обојења на</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cente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оцена</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both"/>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ПАМУК/ПОЛИЕСТЕР</w:t>
            </w:r>
            <w:r w:rsidRPr="00A34C04">
              <w:rPr>
                <w:rFonts w:ascii="Calibri" w:eastAsia="Calibri" w:hAnsi="Calibri" w:cs="Calibri"/>
                <w:color w:val="000000"/>
                <w:lang w:val="sr-Latn-RS"/>
              </w:rPr>
              <w:t xml:space="preserve"> </w:t>
            </w:r>
          </w:p>
        </w:tc>
      </w:tr>
      <w:tr w:rsidR="00854A4E" w:rsidRPr="00A34C04" w:rsidTr="00854A4E">
        <w:trPr>
          <w:trHeight w:val="516"/>
        </w:trPr>
        <w:tc>
          <w:tcPr>
            <w:tcW w:w="3047"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прање на 60°C</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СРПС ЕН ИСО 105Ц08:2012</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4</w:t>
            </w:r>
            <w:r w:rsidRPr="00A34C04">
              <w:rPr>
                <w:rFonts w:ascii="Calibri" w:eastAsia="Calibri" w:hAnsi="Calibri" w:cs="Calibri"/>
                <w:color w:val="000000"/>
                <w:lang w:val="sr-Latn-RS"/>
              </w:rPr>
              <w:t xml:space="preserve"> </w:t>
            </w:r>
          </w:p>
        </w:tc>
      </w:tr>
      <w:tr w:rsidR="00854A4E" w:rsidRPr="00A34C04" w:rsidTr="00854A4E">
        <w:trPr>
          <w:trHeight w:val="517"/>
        </w:trPr>
        <w:tc>
          <w:tcPr>
            <w:tcW w:w="3047"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зној – алкални</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spacing w:after="39"/>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СРПС ЕН ИСО 105-</w:t>
            </w:r>
          </w:p>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Е04:2012</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4</w:t>
            </w:r>
            <w:r w:rsidRPr="00A34C04">
              <w:rPr>
                <w:rFonts w:ascii="Calibri" w:eastAsia="Calibri" w:hAnsi="Calibri" w:cs="Calibri"/>
                <w:color w:val="000000"/>
                <w:lang w:val="sr-Latn-RS"/>
              </w:rPr>
              <w:t xml:space="preserve"> </w:t>
            </w:r>
          </w:p>
        </w:tc>
      </w:tr>
      <w:tr w:rsidR="00854A4E" w:rsidRPr="00A34C04" w:rsidTr="00854A4E">
        <w:trPr>
          <w:trHeight w:val="516"/>
        </w:trPr>
        <w:tc>
          <w:tcPr>
            <w:tcW w:w="3047"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зној – кисели</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spacing w:after="38"/>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СРПС ЕН ИСО 105-</w:t>
            </w:r>
          </w:p>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Е04:2012</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4</w:t>
            </w:r>
            <w:r w:rsidRPr="00A34C04">
              <w:rPr>
                <w:rFonts w:ascii="Calibri" w:eastAsia="Calibri" w:hAnsi="Calibri" w:cs="Calibri"/>
                <w:color w:val="000000"/>
                <w:lang w:val="sr-Latn-RS"/>
              </w:rPr>
              <w:t xml:space="preserve"> </w:t>
            </w:r>
          </w:p>
        </w:tc>
      </w:tr>
      <w:tr w:rsidR="00854A4E" w:rsidRPr="00A34C04"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516"/>
        </w:trPr>
        <w:tc>
          <w:tcPr>
            <w:tcW w:w="3047"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светлост</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spacing w:after="41"/>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СРПС ЕН ИСО 105-</w:t>
            </w:r>
          </w:p>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Б02:2010</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5</w:t>
            </w:r>
            <w:r w:rsidRPr="00A34C04">
              <w:rPr>
                <w:rFonts w:ascii="Calibri" w:eastAsia="Calibri" w:hAnsi="Calibri" w:cs="Calibri"/>
                <w:color w:val="000000"/>
                <w:lang w:val="sr-Latn-RS"/>
              </w:rPr>
              <w:t xml:space="preserve"> </w:t>
            </w:r>
          </w:p>
        </w:tc>
      </w:tr>
      <w:tr w:rsidR="00854A4E" w:rsidRPr="00A34C04" w:rsidTr="00854A4E">
        <w:trPr>
          <w:trHeight w:val="516"/>
        </w:trPr>
        <w:tc>
          <w:tcPr>
            <w:tcW w:w="3047"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отирање суво</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СРПС ЕН ИСО 105Х12:2012</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4</w:t>
            </w:r>
            <w:r w:rsidRPr="00A34C04">
              <w:rPr>
                <w:rFonts w:ascii="Calibri" w:eastAsia="Calibri" w:hAnsi="Calibri" w:cs="Calibri"/>
                <w:color w:val="000000"/>
                <w:lang w:val="sr-Latn-RS"/>
              </w:rPr>
              <w:t xml:space="preserve"> </w:t>
            </w:r>
          </w:p>
        </w:tc>
      </w:tr>
      <w:tr w:rsidR="00854A4E" w:rsidRPr="00A34C04" w:rsidTr="00854A4E">
        <w:trPr>
          <w:trHeight w:val="516"/>
        </w:trPr>
        <w:tc>
          <w:tcPr>
            <w:tcW w:w="3047"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отирање мокро</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СРПС ЕН ИСО 105Х12:2012</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3-4</w:t>
            </w:r>
            <w:r w:rsidRPr="00A34C04">
              <w:rPr>
                <w:rFonts w:ascii="Calibri" w:eastAsia="Calibri" w:hAnsi="Calibri" w:cs="Calibri"/>
                <w:color w:val="000000"/>
                <w:lang w:val="sr-Latn-RS"/>
              </w:rPr>
              <w:t xml:space="preserve"> </w:t>
            </w:r>
          </w:p>
        </w:tc>
      </w:tr>
      <w:tr w:rsidR="00854A4E" w:rsidRPr="00A34C04"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487E89" w:rsidRDefault="00854A4E" w:rsidP="00854A4E">
            <w:pPr>
              <w:rPr>
                <w:rFonts w:ascii="Times New Roman" w:eastAsia="Times New Roman" w:hAnsi="Times New Roman" w:cs="Times New Roman"/>
                <w:color w:val="000000"/>
                <w:sz w:val="24"/>
                <w:lang w:val="sr-Cyrl-RS"/>
              </w:rPr>
            </w:pPr>
            <w:r>
              <w:rPr>
                <w:rFonts w:ascii="Times New Roman" w:eastAsia="Times New Roman" w:hAnsi="Times New Roman" w:cs="Times New Roman"/>
                <w:color w:val="000000"/>
                <w:lang w:val="sr-Latn-RS"/>
              </w:rPr>
              <w:t>Боја тканине: тeгет</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Интерна</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487E89" w:rsidRDefault="00854A4E" w:rsidP="00854A4E">
            <w:pPr>
              <w:jc w:val="both"/>
              <w:rPr>
                <w:rFonts w:ascii="Times New Roman" w:eastAsia="Times New Roman" w:hAnsi="Times New Roman" w:cs="Times New Roman"/>
                <w:color w:val="000000"/>
                <w:sz w:val="24"/>
                <w:lang w:val="sr-Cyrl-RS"/>
              </w:rPr>
            </w:pPr>
            <w:r>
              <w:rPr>
                <w:rFonts w:ascii="Times New Roman" w:eastAsia="Times New Roman" w:hAnsi="Times New Roman" w:cs="Times New Roman"/>
                <w:color w:val="000000"/>
                <w:lang w:val="sr-Latn-RS"/>
              </w:rPr>
              <w:t>Т</w:t>
            </w:r>
            <w:r>
              <w:rPr>
                <w:rFonts w:ascii="Times New Roman" w:eastAsia="Times New Roman" w:hAnsi="Times New Roman" w:cs="Times New Roman"/>
                <w:color w:val="000000"/>
                <w:lang w:val="sr-Cyrl-RS"/>
              </w:rPr>
              <w:t xml:space="preserve">ЕГЕТ </w:t>
            </w:r>
          </w:p>
        </w:tc>
      </w:tr>
    </w:tbl>
    <w:p w:rsidR="00854A4E" w:rsidRDefault="00854A4E" w:rsidP="00854A4E">
      <w:pPr>
        <w:spacing w:after="46" w:line="240" w:lineRule="auto"/>
        <w:ind w:left="36"/>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 </w:t>
      </w:r>
    </w:p>
    <w:p w:rsidR="00854A4E" w:rsidRDefault="00854A4E" w:rsidP="00854A4E">
      <w:pPr>
        <w:spacing w:after="47" w:line="241" w:lineRule="auto"/>
        <w:ind w:left="31" w:right="8" w:hanging="10"/>
        <w:jc w:val="both"/>
        <w:rPr>
          <w:rFonts w:ascii="Times New Roman" w:eastAsia="Times New Roman" w:hAnsi="Times New Roman" w:cs="Times New Roman"/>
          <w:color w:val="000000"/>
          <w:sz w:val="24"/>
          <w:lang w:val="sr-Latn-RS" w:eastAsia="sr-Latn-RS"/>
        </w:rPr>
      </w:pPr>
    </w:p>
    <w:p w:rsidR="00854A4E" w:rsidRDefault="00854A4E" w:rsidP="00854A4E">
      <w:pPr>
        <w:spacing w:after="47" w:line="241" w:lineRule="auto"/>
        <w:ind w:right="8"/>
        <w:jc w:val="both"/>
        <w:rPr>
          <w:rFonts w:ascii="Times New Roman" w:eastAsia="Times New Roman" w:hAnsi="Times New Roman" w:cs="Times New Roman"/>
          <w:color w:val="000000"/>
          <w:sz w:val="24"/>
          <w:lang w:val="sr-Latn-RS" w:eastAsia="sr-Latn-RS"/>
        </w:rPr>
      </w:pPr>
    </w:p>
    <w:p w:rsidR="00854A4E" w:rsidRPr="00A34C04" w:rsidRDefault="00854A4E" w:rsidP="00854A4E">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Панталоне са улошком: т</w:t>
      </w:r>
      <w:r>
        <w:rPr>
          <w:rFonts w:ascii="Times New Roman" w:eastAsia="Times New Roman" w:hAnsi="Times New Roman" w:cs="Times New Roman"/>
          <w:color w:val="000000"/>
          <w:sz w:val="24"/>
          <w:lang w:val="sr-Latn-RS" w:eastAsia="sr-Latn-RS"/>
        </w:rPr>
        <w:t xml:space="preserve">ехничке карактеристике тканине </w:t>
      </w:r>
      <w:r w:rsidRPr="00A34C04">
        <w:rPr>
          <w:rFonts w:ascii="Times New Roman" w:eastAsia="Times New Roman" w:hAnsi="Times New Roman" w:cs="Times New Roman"/>
          <w:color w:val="000000"/>
          <w:sz w:val="24"/>
          <w:lang w:val="sr-Latn-RS" w:eastAsia="sr-Latn-RS"/>
        </w:rPr>
        <w:t xml:space="preserve">- џеповина </w:t>
      </w:r>
    </w:p>
    <w:p w:rsidR="00854A4E" w:rsidRPr="00A34C04" w:rsidRDefault="00854A4E" w:rsidP="00854A4E">
      <w:pPr>
        <w:spacing w:after="11"/>
        <w:ind w:left="36"/>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 </w:t>
      </w:r>
    </w:p>
    <w:tbl>
      <w:tblPr>
        <w:tblStyle w:val="TableGrid0"/>
        <w:tblW w:w="8954" w:type="dxa"/>
        <w:tblInd w:w="41" w:type="dxa"/>
        <w:tblCellMar>
          <w:left w:w="5" w:type="dxa"/>
          <w:right w:w="5" w:type="dxa"/>
        </w:tblCellMar>
        <w:tblLook w:val="04A0" w:firstRow="1" w:lastRow="0" w:firstColumn="1" w:lastColumn="0" w:noHBand="0" w:noVBand="1"/>
      </w:tblPr>
      <w:tblGrid>
        <w:gridCol w:w="357"/>
        <w:gridCol w:w="3004"/>
        <w:gridCol w:w="2439"/>
        <w:gridCol w:w="1022"/>
        <w:gridCol w:w="2132"/>
      </w:tblGrid>
      <w:tr w:rsidR="00854A4E" w:rsidRPr="00A34C04" w:rsidTr="00854A4E">
        <w:trPr>
          <w:trHeight w:val="286"/>
        </w:trPr>
        <w:tc>
          <w:tcPr>
            <w:tcW w:w="356" w:type="dxa"/>
            <w:vMerge w:val="restart"/>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jc w:val="both"/>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Рб.  </w:t>
            </w:r>
          </w:p>
        </w:tc>
        <w:tc>
          <w:tcPr>
            <w:tcW w:w="3005" w:type="dxa"/>
            <w:vMerge w:val="restart"/>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Елементи тканине </w:t>
            </w:r>
          </w:p>
        </w:tc>
        <w:tc>
          <w:tcPr>
            <w:tcW w:w="2439" w:type="dxa"/>
            <w:vMerge w:val="restart"/>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Ознака метода</w:t>
            </w:r>
            <w:r w:rsidRPr="00A34C04">
              <w:rPr>
                <w:rFonts w:ascii="Calibri" w:eastAsia="Calibri" w:hAnsi="Calibri" w:cs="Calibri"/>
                <w:color w:val="000000"/>
                <w:lang w:val="sr-Latn-RS"/>
              </w:rPr>
              <w:t xml:space="preserve">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both"/>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Јединица </w:t>
            </w:r>
          </w:p>
        </w:tc>
        <w:tc>
          <w:tcPr>
            <w:tcW w:w="2132" w:type="dxa"/>
            <w:vMerge w:val="restart"/>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jc w:val="both"/>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Тражене вредности</w:t>
            </w:r>
            <w:r w:rsidRPr="00A34C04">
              <w:rPr>
                <w:rFonts w:ascii="Calibri" w:eastAsia="Calibri" w:hAnsi="Calibri" w:cs="Calibri"/>
                <w:color w:val="000000"/>
                <w:lang w:val="sr-Latn-RS"/>
              </w:rPr>
              <w:t xml:space="preserve"> </w:t>
            </w:r>
          </w:p>
        </w:tc>
      </w:tr>
      <w:tr w:rsidR="00854A4E" w:rsidRPr="00A34C04" w:rsidTr="00854A4E">
        <w:trPr>
          <w:trHeight w:val="317"/>
        </w:trPr>
        <w:tc>
          <w:tcPr>
            <w:tcW w:w="0" w:type="auto"/>
            <w:vMerge/>
            <w:tcBorders>
              <w:top w:val="nil"/>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p>
        </w:tc>
        <w:tc>
          <w:tcPr>
            <w:tcW w:w="0" w:type="auto"/>
            <w:vMerge/>
            <w:tcBorders>
              <w:top w:val="nil"/>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p>
        </w:tc>
        <w:tc>
          <w:tcPr>
            <w:tcW w:w="0" w:type="auto"/>
            <w:vMerge/>
            <w:tcBorders>
              <w:top w:val="nil"/>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p>
        </w:tc>
        <w:tc>
          <w:tcPr>
            <w:tcW w:w="1022" w:type="dxa"/>
            <w:vMerge w:val="restart"/>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мере </w:t>
            </w:r>
          </w:p>
        </w:tc>
        <w:tc>
          <w:tcPr>
            <w:tcW w:w="0" w:type="auto"/>
            <w:vMerge/>
            <w:tcBorders>
              <w:top w:val="nil"/>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p>
        </w:tc>
      </w:tr>
      <w:tr w:rsidR="00854A4E" w:rsidRPr="00A34C04" w:rsidTr="00854A4E">
        <w:trPr>
          <w:trHeight w:val="286"/>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0" w:type="auto"/>
            <w:vMerge/>
            <w:tcBorders>
              <w:top w:val="nil"/>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r>
      <w:tr w:rsidR="00854A4E" w:rsidRPr="00A34C04" w:rsidTr="00854A4E">
        <w:trPr>
          <w:trHeight w:val="289"/>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ind w:left="166"/>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1.</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Сировински састав</w:t>
            </w:r>
            <w:r w:rsidRPr="00A34C04">
              <w:rPr>
                <w:rFonts w:ascii="Calibri" w:eastAsia="Calibri" w:hAnsi="Calibri" w:cs="Calibri"/>
                <w:color w:val="000000"/>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СРПС ЕН ИСО 1833-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cente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r>
      <w:tr w:rsidR="00854A4E" w:rsidRPr="00A34C04" w:rsidTr="00854A4E">
        <w:trPr>
          <w:trHeight w:val="286"/>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11:2012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r>
      <w:tr w:rsidR="00854A4E" w:rsidRPr="00A34C04" w:rsidTr="00854A4E">
        <w:trPr>
          <w:trHeight w:val="286"/>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памук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Pr>
                <w:rFonts w:ascii="Times New Roman" w:eastAsia="Times New Roman" w:hAnsi="Times New Roman" w:cs="Times New Roman"/>
                <w:color w:val="000000"/>
                <w:sz w:val="24"/>
                <w:lang w:val="sr-Latn-RS"/>
              </w:rPr>
              <w:t>35 ± 3</w:t>
            </w:r>
          </w:p>
        </w:tc>
      </w:tr>
      <w:tr w:rsidR="00854A4E" w:rsidRPr="00A34C04" w:rsidTr="00854A4E">
        <w:trPr>
          <w:trHeight w:val="286"/>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полиестер</w:t>
            </w:r>
            <w:r w:rsidRPr="00A34C04">
              <w:rPr>
                <w:rFonts w:ascii="Calibri" w:eastAsia="Calibri" w:hAnsi="Calibri" w:cs="Calibri"/>
                <w:color w:val="000000"/>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Pr>
                <w:rFonts w:ascii="Times New Roman" w:eastAsia="Times New Roman" w:hAnsi="Times New Roman" w:cs="Times New Roman"/>
                <w:color w:val="000000"/>
                <w:sz w:val="24"/>
                <w:lang w:val="sr-Latn-RS"/>
              </w:rPr>
              <w:t>65 ± 3</w:t>
            </w:r>
          </w:p>
        </w:tc>
      </w:tr>
      <w:tr w:rsidR="00854A4E" w:rsidRPr="00A34C04" w:rsidTr="00854A4E">
        <w:trPr>
          <w:trHeight w:val="286"/>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ind w:left="166"/>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2.</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Површинска маса</w:t>
            </w:r>
            <w:r w:rsidRPr="00A34C04">
              <w:rPr>
                <w:rFonts w:ascii="Calibri" w:eastAsia="Calibri" w:hAnsi="Calibri" w:cs="Calibri"/>
                <w:color w:val="000000"/>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СРПС Ф.С2.016:1986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cente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g/m2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Pr>
                <w:rFonts w:ascii="Times New Roman" w:eastAsia="Times New Roman" w:hAnsi="Times New Roman" w:cs="Times New Roman"/>
                <w:color w:val="000000"/>
                <w:sz w:val="24"/>
                <w:lang w:val="sr-Latn-RS"/>
              </w:rPr>
              <w:t>115</w:t>
            </w:r>
            <w:r w:rsidRPr="00A34C04">
              <w:rPr>
                <w:rFonts w:ascii="Times New Roman" w:eastAsia="Times New Roman" w:hAnsi="Times New Roman" w:cs="Times New Roman"/>
                <w:color w:val="000000"/>
                <w:sz w:val="24"/>
                <w:lang w:val="sr-Latn-RS"/>
              </w:rPr>
              <w:t xml:space="preserve"> ± 10% </w:t>
            </w:r>
          </w:p>
        </w:tc>
      </w:tr>
      <w:tr w:rsidR="00854A4E" w:rsidRPr="00A34C04" w:rsidTr="00854A4E">
        <w:trPr>
          <w:trHeight w:val="286"/>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r>
      <w:tr w:rsidR="00854A4E" w:rsidRPr="00A34C04" w:rsidTr="00854A4E">
        <w:trPr>
          <w:trHeight w:val="286"/>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ind w:left="166"/>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3.</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Реакција воденог екстракта</w:t>
            </w:r>
            <w:r w:rsidRPr="00A34C04">
              <w:rPr>
                <w:rFonts w:ascii="Calibri" w:eastAsia="Calibri" w:hAnsi="Calibri" w:cs="Calibri"/>
                <w:color w:val="000000"/>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both"/>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СРПС ИСО 3071:2008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cente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pH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5-8 </w:t>
            </w:r>
          </w:p>
        </w:tc>
      </w:tr>
      <w:tr w:rsidR="00854A4E" w:rsidRPr="00A34C04" w:rsidTr="00854A4E">
        <w:trPr>
          <w:trHeight w:val="288"/>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r>
      <w:tr w:rsidR="00854A4E" w:rsidRPr="00A34C04" w:rsidTr="00854A4E">
        <w:trPr>
          <w:trHeight w:val="286"/>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ind w:left="166"/>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4.</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Скупљање при прању и</w:t>
            </w:r>
            <w:r w:rsidRPr="00A34C04">
              <w:rPr>
                <w:rFonts w:ascii="Calibri" w:eastAsia="Calibri" w:hAnsi="Calibri" w:cs="Calibri"/>
                <w:color w:val="000000"/>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СРПС ЕН ИСО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cente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r>
      <w:tr w:rsidR="00854A4E" w:rsidRPr="00A34C04" w:rsidTr="00854A4E">
        <w:trPr>
          <w:trHeight w:val="286"/>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сушењу на 60°C</w:t>
            </w:r>
            <w:r w:rsidRPr="00A34C04">
              <w:rPr>
                <w:rFonts w:ascii="Calibri" w:eastAsia="Calibri" w:hAnsi="Calibri" w:cs="Calibri"/>
                <w:color w:val="000000"/>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5077:2010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r>
      <w:tr w:rsidR="00854A4E" w:rsidRPr="00A34C04" w:rsidTr="00854A4E">
        <w:trPr>
          <w:trHeight w:val="286"/>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по основи</w:t>
            </w:r>
            <w:r w:rsidRPr="00A34C04">
              <w:rPr>
                <w:rFonts w:ascii="Calibri" w:eastAsia="Calibri" w:hAnsi="Calibri" w:cs="Calibri"/>
                <w:color w:val="000000"/>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2 </w:t>
            </w:r>
          </w:p>
        </w:tc>
      </w:tr>
      <w:tr w:rsidR="00854A4E" w:rsidRPr="00A34C04" w:rsidTr="00854A4E">
        <w:trPr>
          <w:trHeight w:val="286"/>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по потки</w:t>
            </w:r>
            <w:r w:rsidRPr="00A34C04">
              <w:rPr>
                <w:rFonts w:ascii="Calibri" w:eastAsia="Calibri" w:hAnsi="Calibri" w:cs="Calibri"/>
                <w:color w:val="000000"/>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2 </w:t>
            </w:r>
          </w:p>
        </w:tc>
      </w:tr>
      <w:tr w:rsidR="00854A4E" w:rsidRPr="00A34C04" w:rsidTr="00854A4E">
        <w:trPr>
          <w:trHeight w:val="288"/>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ind w:left="166"/>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5.</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Боја тканине:</w:t>
            </w:r>
            <w:r w:rsidRPr="00A34C04">
              <w:rPr>
                <w:rFonts w:ascii="Calibri" w:eastAsia="Calibri" w:hAnsi="Calibri" w:cs="Calibri"/>
                <w:color w:val="000000"/>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Интерна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црна или бела </w:t>
            </w:r>
          </w:p>
        </w:tc>
      </w:tr>
    </w:tbl>
    <w:p w:rsidR="00854A4E" w:rsidRPr="00A34C04" w:rsidRDefault="00854A4E" w:rsidP="00854A4E">
      <w:pPr>
        <w:pStyle w:val="NoSpacing"/>
        <w:rPr>
          <w:lang w:val="sr-Latn-RS" w:eastAsia="sr-Latn-RS"/>
        </w:rPr>
      </w:pPr>
      <w:r w:rsidRPr="00A34C04">
        <w:rPr>
          <w:u w:color="000000"/>
          <w:lang w:val="sr-Latn-RS" w:eastAsia="sr-Latn-RS"/>
        </w:rPr>
        <w:lastRenderedPageBreak/>
        <w:t>Дрикери</w:t>
      </w:r>
      <w:r w:rsidRPr="00A34C04">
        <w:rPr>
          <w:lang w:val="sr-Latn-RS" w:eastAsia="sr-Latn-RS"/>
        </w:rPr>
        <w:t xml:space="preserve">: </w:t>
      </w:r>
    </w:p>
    <w:p w:rsidR="00854A4E" w:rsidRPr="00A34C04" w:rsidRDefault="00854A4E" w:rsidP="00854A4E">
      <w:pPr>
        <w:pStyle w:val="NoSpacing"/>
        <w:rPr>
          <w:lang w:val="sr-Latn-RS" w:eastAsia="sr-Latn-RS"/>
        </w:rPr>
      </w:pPr>
      <w:r w:rsidRPr="00A34C04">
        <w:rPr>
          <w:lang w:val="sr-Latn-RS" w:eastAsia="sr-Latn-RS"/>
        </w:rPr>
        <w:t xml:space="preserve">-Дрикери морају бити отпорни на корозију. </w:t>
      </w:r>
    </w:p>
    <w:p w:rsidR="00854A4E" w:rsidRPr="00A34C04" w:rsidRDefault="00854A4E" w:rsidP="00854A4E">
      <w:pPr>
        <w:pStyle w:val="NoSpacing"/>
        <w:rPr>
          <w:lang w:val="sr-Latn-RS" w:eastAsia="sr-Latn-RS"/>
        </w:rPr>
      </w:pPr>
      <w:r w:rsidRPr="00A34C04">
        <w:rPr>
          <w:lang w:val="sr-Latn-RS" w:eastAsia="sr-Latn-RS"/>
        </w:rPr>
        <w:t xml:space="preserve">-Величине су 14-16 мм </w:t>
      </w:r>
    </w:p>
    <w:p w:rsidR="00854A4E" w:rsidRPr="00A34C04" w:rsidRDefault="00854A4E" w:rsidP="00854A4E">
      <w:pPr>
        <w:pStyle w:val="NoSpacing"/>
        <w:rPr>
          <w:lang w:val="sr-Latn-RS" w:eastAsia="sr-Latn-RS"/>
        </w:rPr>
      </w:pPr>
      <w:r w:rsidRPr="00A34C04">
        <w:rPr>
          <w:u w:color="000000"/>
          <w:lang w:val="sr-Latn-RS" w:eastAsia="sr-Latn-RS"/>
        </w:rPr>
        <w:t>Конац за шивење</w:t>
      </w:r>
      <w:r w:rsidRPr="00A34C04">
        <w:rPr>
          <w:lang w:val="sr-Latn-RS" w:eastAsia="sr-Latn-RS"/>
        </w:rPr>
        <w:t xml:space="preserve">: </w:t>
      </w:r>
    </w:p>
    <w:p w:rsidR="00854A4E" w:rsidRPr="00A34C04" w:rsidRDefault="00854A4E" w:rsidP="00854A4E">
      <w:pPr>
        <w:pStyle w:val="NoSpacing"/>
        <w:rPr>
          <w:lang w:val="sr-Latn-RS" w:eastAsia="sr-Latn-RS"/>
        </w:rPr>
      </w:pPr>
      <w:r w:rsidRPr="00A34C04">
        <w:rPr>
          <w:lang w:val="sr-Latn-RS" w:eastAsia="sr-Latn-RS"/>
        </w:rPr>
        <w:t xml:space="preserve">По избору: - Nm 30/2, 40/2, 50/2 100% полиестер. </w:t>
      </w:r>
    </w:p>
    <w:p w:rsidR="00854A4E" w:rsidRPr="00A34C04" w:rsidRDefault="00854A4E" w:rsidP="00854A4E">
      <w:pPr>
        <w:pStyle w:val="NoSpacing"/>
        <w:rPr>
          <w:lang w:val="sr-Latn-RS" w:eastAsia="sr-Latn-RS"/>
        </w:rPr>
      </w:pPr>
      <w:r w:rsidRPr="00A34C04">
        <w:rPr>
          <w:u w:color="000000"/>
          <w:lang w:val="sr-Latn-RS" w:eastAsia="sr-Latn-RS"/>
        </w:rPr>
        <w:t>Рајсфершлус</w:t>
      </w:r>
      <w:r w:rsidRPr="00A34C04">
        <w:rPr>
          <w:lang w:val="sr-Latn-RS" w:eastAsia="sr-Latn-RS"/>
        </w:rPr>
        <w:t xml:space="preserve">: </w:t>
      </w:r>
    </w:p>
    <w:p w:rsidR="00854A4E" w:rsidRPr="00A34C04" w:rsidRDefault="00854A4E" w:rsidP="00854A4E">
      <w:pPr>
        <w:pStyle w:val="NoSpacing"/>
        <w:rPr>
          <w:lang w:val="sr-Latn-RS" w:eastAsia="sr-Latn-RS"/>
        </w:rPr>
      </w:pPr>
      <w:r w:rsidRPr="00A34C04">
        <w:rPr>
          <w:lang w:val="sr-Latn-RS" w:eastAsia="sr-Latn-RS"/>
        </w:rPr>
        <w:t xml:space="preserve">Спирални, зубаца 6-8 мм са потезачем на који се може нашити трака за потезање. </w:t>
      </w:r>
    </w:p>
    <w:p w:rsidR="00854A4E" w:rsidRPr="00A34C04" w:rsidRDefault="00854A4E" w:rsidP="00854A4E">
      <w:pPr>
        <w:pStyle w:val="NoSpacing"/>
        <w:rPr>
          <w:lang w:val="sr-Latn-RS" w:eastAsia="sr-Latn-RS"/>
        </w:rPr>
      </w:pPr>
      <w:r w:rsidRPr="00A34C04">
        <w:rPr>
          <w:lang w:val="sr-Latn-RS" w:eastAsia="sr-Latn-RS"/>
        </w:rPr>
        <w:t xml:space="preserve">3. Докази квалитета додатних захтева: </w:t>
      </w:r>
    </w:p>
    <w:p w:rsidR="00854A4E" w:rsidRPr="00A34C04" w:rsidRDefault="00854A4E" w:rsidP="00854A4E">
      <w:pPr>
        <w:pStyle w:val="NoSpacing"/>
        <w:rPr>
          <w:lang w:val="sr-Latn-RS" w:eastAsia="sr-Latn-RS"/>
        </w:rPr>
      </w:pPr>
      <w:r w:rsidRPr="00A34C04">
        <w:rPr>
          <w:lang w:val="sr-Latn-RS" w:eastAsia="sr-Latn-RS"/>
        </w:rPr>
        <w:t xml:space="preserve">За тканине од којих су израђени производи , доставити: </w:t>
      </w:r>
    </w:p>
    <w:p w:rsidR="00854A4E" w:rsidRPr="00A34C04" w:rsidRDefault="00854A4E" w:rsidP="00854A4E">
      <w:pPr>
        <w:pStyle w:val="NoSpacing"/>
        <w:rPr>
          <w:lang w:val="sr-Latn-RS" w:eastAsia="sr-Latn-RS"/>
        </w:rPr>
      </w:pPr>
      <w:r w:rsidRPr="00A34C04">
        <w:rPr>
          <w:lang w:val="sr-Latn-RS" w:eastAsia="sr-Latn-RS"/>
        </w:rPr>
        <w:t xml:space="preserve">1.лабораторијске анализе оригиналне или оверене копије у суду. За анализе из страних лабораторија потребан је оверен превод оригиналног извештаја. </w:t>
      </w:r>
    </w:p>
    <w:p w:rsidR="00854A4E" w:rsidRPr="00A34C04" w:rsidRDefault="00854A4E" w:rsidP="00854A4E">
      <w:pPr>
        <w:pStyle w:val="NoSpacing"/>
        <w:rPr>
          <w:lang w:val="sr-Latn-RS" w:eastAsia="sr-Latn-RS"/>
        </w:rPr>
      </w:pPr>
      <w:r w:rsidRPr="00A34C04">
        <w:rPr>
          <w:lang w:val="sr-Latn-RS" w:eastAsia="sr-Latn-RS"/>
        </w:rPr>
        <w:t xml:space="preserve">2.Извештај о контролисању готовог производа да је производ усаглашен за захтевима корисника из конкурсне документације. </w:t>
      </w:r>
    </w:p>
    <w:p w:rsidR="00854A4E" w:rsidRPr="00A34C04" w:rsidRDefault="00854A4E" w:rsidP="00854A4E">
      <w:pPr>
        <w:pStyle w:val="NoSpacing"/>
        <w:rPr>
          <w:lang w:val="sr-Latn-RS" w:eastAsia="sr-Latn-RS"/>
        </w:rPr>
      </w:pPr>
      <w:r w:rsidRPr="00A34C04">
        <w:rPr>
          <w:lang w:val="sr-Latn-RS" w:eastAsia="sr-Latn-RS"/>
        </w:rPr>
        <w:t xml:space="preserve">3.Узорак материјала мора бити пломбиран у пуној ширини, дужине 1,2 м, од стране акредитоване лабораторије као потврда да је производ произведен од индентичне тканине. </w:t>
      </w:r>
    </w:p>
    <w:p w:rsidR="00854A4E" w:rsidRDefault="00854A4E" w:rsidP="00854A4E">
      <w:pPr>
        <w:pStyle w:val="NoSpacing"/>
        <w:rPr>
          <w:b/>
          <w:lang w:val="sr-Latn-RS" w:eastAsia="sr-Latn-RS"/>
        </w:rPr>
      </w:pPr>
      <w:r w:rsidRPr="00A34C04">
        <w:rPr>
          <w:b/>
          <w:lang w:val="sr-Latn-RS" w:eastAsia="sr-Latn-RS"/>
        </w:rPr>
        <w:t xml:space="preserve"> </w:t>
      </w:r>
    </w:p>
    <w:p w:rsidR="00854A4E" w:rsidRDefault="00854A4E" w:rsidP="00854A4E">
      <w:pPr>
        <w:pStyle w:val="NoSpacing"/>
        <w:rPr>
          <w:b/>
          <w:lang w:val="sr-Latn-RS" w:eastAsia="sr-Latn-RS"/>
        </w:rPr>
      </w:pPr>
    </w:p>
    <w:p w:rsidR="00854A4E" w:rsidRPr="006540CD" w:rsidRDefault="00854A4E" w:rsidP="00854A4E">
      <w:pPr>
        <w:keepNext/>
        <w:keepLines/>
        <w:autoSpaceDE w:val="0"/>
        <w:autoSpaceDN w:val="0"/>
        <w:adjustRightInd w:val="0"/>
        <w:spacing w:before="120" w:after="0" w:line="240" w:lineRule="auto"/>
        <w:jc w:val="both"/>
        <w:rPr>
          <w:rFonts w:ascii="Times New Roman" w:eastAsia="TTE1A09F10t00" w:hAnsi="Times New Roman" w:cs="Times New Roman"/>
          <w:b/>
          <w:sz w:val="24"/>
          <w:szCs w:val="24"/>
          <w:lang w:val="ru-RU"/>
        </w:rPr>
      </w:pPr>
      <w:r w:rsidRPr="006540CD">
        <w:rPr>
          <w:rFonts w:ascii="Times New Roman" w:eastAsia="TTE1A09F10t00" w:hAnsi="Times New Roman" w:cs="Times New Roman"/>
          <w:b/>
          <w:sz w:val="24"/>
          <w:szCs w:val="24"/>
          <w:lang w:val="ru-RU"/>
        </w:rPr>
        <w:t>Важна напомена:</w:t>
      </w:r>
    </w:p>
    <w:p w:rsidR="00854A4E" w:rsidRDefault="00854A4E" w:rsidP="00854A4E">
      <w:pPr>
        <w:pStyle w:val="NoSpacing"/>
        <w:rPr>
          <w:rFonts w:eastAsia="Calibri"/>
          <w:b/>
          <w:szCs w:val="24"/>
          <w:lang w:val="sr-Cyrl-CS"/>
        </w:rPr>
      </w:pPr>
      <w:r w:rsidRPr="006540CD">
        <w:rPr>
          <w:rFonts w:eastAsia="TTE1A09F10t00"/>
          <w:b/>
          <w:szCs w:val="24"/>
          <w:lang w:val="ru-RU"/>
        </w:rPr>
        <w:t xml:space="preserve">Испуњеност </w:t>
      </w:r>
      <w:r w:rsidRPr="006540CD">
        <w:rPr>
          <w:rFonts w:eastAsia="TTE1A09F10t00"/>
          <w:b/>
          <w:szCs w:val="24"/>
          <w:lang w:val="sr-Cyrl-CS"/>
        </w:rPr>
        <w:t xml:space="preserve">горе наведених </w:t>
      </w:r>
      <w:r w:rsidRPr="006540CD">
        <w:rPr>
          <w:rFonts w:eastAsia="TTE1A09F10t00"/>
          <w:b/>
          <w:szCs w:val="24"/>
          <w:lang w:val="ru-RU"/>
        </w:rPr>
        <w:t>техничких захтева доказује се</w:t>
      </w:r>
      <w:r w:rsidRPr="006540CD">
        <w:rPr>
          <w:rFonts w:eastAsia="TTE1A09F10t00"/>
          <w:b/>
          <w:szCs w:val="24"/>
          <w:lang w:val="sr-Cyrl-CS"/>
        </w:rPr>
        <w:t xml:space="preserve"> п</w:t>
      </w:r>
      <w:r w:rsidRPr="006540CD">
        <w:rPr>
          <w:rFonts w:eastAsia="TTE1A09F10t00"/>
          <w:b/>
          <w:szCs w:val="24"/>
          <w:lang w:val="ru-RU"/>
        </w:rPr>
        <w:t xml:space="preserve">одношењем </w:t>
      </w:r>
      <w:r w:rsidRPr="006540CD">
        <w:rPr>
          <w:rFonts w:eastAsia="Calibri"/>
          <w:b/>
          <w:lang w:val="sr-Cyrl-CS"/>
        </w:rPr>
        <w:t>декларација понуђених добара</w:t>
      </w:r>
      <w:r>
        <w:rPr>
          <w:rFonts w:eastAsia="Calibri"/>
          <w:b/>
          <w:lang w:val="sr-Cyrl-CS"/>
        </w:rPr>
        <w:t xml:space="preserve"> </w:t>
      </w:r>
      <w:r w:rsidRPr="006540CD">
        <w:rPr>
          <w:rFonts w:eastAsia="TTE1A09F10t00"/>
          <w:b/>
          <w:szCs w:val="24"/>
          <w:lang w:val="sr-Cyrl-CS"/>
        </w:rPr>
        <w:t>из којих се могу утврдити</w:t>
      </w:r>
      <w:r w:rsidRPr="006540CD">
        <w:rPr>
          <w:rFonts w:eastAsia="Calibri"/>
          <w:b/>
          <w:szCs w:val="24"/>
          <w:lang w:val="sr-Cyrl-CS"/>
        </w:rPr>
        <w:t xml:space="preserve"> све карактеристике понуђених добара</w:t>
      </w:r>
    </w:p>
    <w:p w:rsidR="00854A4E" w:rsidRPr="004A7320" w:rsidRDefault="00854A4E" w:rsidP="00854A4E">
      <w:pPr>
        <w:spacing w:after="160" w:line="259" w:lineRule="auto"/>
        <w:rPr>
          <w:b/>
          <w:lang w:val="sr-Latn-RS" w:eastAsia="sr-Latn-RS"/>
        </w:rPr>
      </w:pPr>
    </w:p>
    <w:p w:rsidR="00854A4E" w:rsidRDefault="00854A4E" w:rsidP="00854A4E">
      <w:pPr>
        <w:pStyle w:val="NoSpacing"/>
        <w:rPr>
          <w:b/>
          <w:lang w:val="sr-Latn-RS" w:eastAsia="sr-Latn-RS"/>
        </w:rPr>
      </w:pPr>
    </w:p>
    <w:p w:rsidR="00854A4E" w:rsidRDefault="00854A4E" w:rsidP="00854A4E">
      <w:pPr>
        <w:pStyle w:val="NoSpacing"/>
        <w:rPr>
          <w:b/>
          <w:lang w:val="sr-Latn-RS" w:eastAsia="sr-Latn-RS"/>
        </w:rPr>
      </w:pPr>
    </w:p>
    <w:p w:rsidR="00854A4E" w:rsidRPr="00A34C04" w:rsidRDefault="00854A4E" w:rsidP="00854A4E">
      <w:pPr>
        <w:pStyle w:val="NoSpacing"/>
        <w:rPr>
          <w:lang w:val="sr-Latn-RS" w:eastAsia="sr-Latn-RS"/>
        </w:rPr>
      </w:pPr>
    </w:p>
    <w:p w:rsidR="00854A4E" w:rsidRDefault="008D0093" w:rsidP="00854A4E">
      <w:pPr>
        <w:suppressAutoHyphens/>
        <w:spacing w:after="4" w:line="242" w:lineRule="auto"/>
        <w:rPr>
          <w:rFonts w:ascii="Times New Roman" w:eastAsia="Times New Roman" w:hAnsi="Times New Roman" w:cs="Times New Roman"/>
          <w:b/>
          <w:color w:val="000000"/>
          <w:sz w:val="24"/>
          <w:lang w:val="sr-Cyrl-RS" w:eastAsia="sr-Latn-RS"/>
        </w:rPr>
      </w:pPr>
      <w:r>
        <w:rPr>
          <w:rFonts w:ascii="Times New Roman" w:eastAsia="Times New Roman" w:hAnsi="Times New Roman" w:cs="Times New Roman"/>
          <w:b/>
          <w:color w:val="000000"/>
          <w:sz w:val="24"/>
          <w:lang w:val="sr-Cyrl-RS" w:eastAsia="sr-Latn-RS"/>
        </w:rPr>
        <w:t>15.</w:t>
      </w:r>
      <w:r w:rsidR="00854A4E">
        <w:rPr>
          <w:rFonts w:ascii="Times New Roman" w:eastAsia="Times New Roman" w:hAnsi="Times New Roman" w:cs="Times New Roman"/>
          <w:b/>
          <w:color w:val="000000"/>
          <w:sz w:val="24"/>
          <w:lang w:val="sr-Cyrl-RS" w:eastAsia="sr-Latn-RS"/>
        </w:rPr>
        <w:t xml:space="preserve">ПРСЛУК БЕЗ УЛОШКА , ШТЕПАНИ </w:t>
      </w:r>
    </w:p>
    <w:p w:rsidR="00854A4E" w:rsidRDefault="00854A4E" w:rsidP="00854A4E">
      <w:pPr>
        <w:suppressAutoHyphens/>
        <w:spacing w:after="4" w:line="242" w:lineRule="auto"/>
        <w:rPr>
          <w:rFonts w:ascii="Times New Roman" w:eastAsia="Times New Roman" w:hAnsi="Times New Roman" w:cs="Times New Roman"/>
          <w:b/>
          <w:color w:val="000000"/>
          <w:sz w:val="24"/>
          <w:lang w:val="sr-Cyrl-RS" w:eastAsia="sr-Latn-RS"/>
        </w:rPr>
      </w:pPr>
    </w:p>
    <w:p w:rsidR="00854A4E" w:rsidRPr="00BA12BC" w:rsidRDefault="00854A4E" w:rsidP="00854A4E">
      <w:pPr>
        <w:suppressAutoHyphens/>
        <w:spacing w:after="4" w:line="242" w:lineRule="auto"/>
        <w:rPr>
          <w:rFonts w:ascii="Times New Roman" w:eastAsia="Times New Roman" w:hAnsi="Times New Roman" w:cs="Times New Roman"/>
          <w:color w:val="000000"/>
          <w:sz w:val="24"/>
          <w:lang w:val="sr-Latn-RS" w:eastAsia="sr-Latn-RS"/>
        </w:rPr>
      </w:pPr>
      <w:r w:rsidRPr="00BA12BC">
        <w:rPr>
          <w:rFonts w:ascii="Times New Roman" w:eastAsia="Times New Roman" w:hAnsi="Times New Roman" w:cs="Times New Roman"/>
          <w:color w:val="000000"/>
          <w:sz w:val="24"/>
          <w:lang w:val="sr-Cyrl-RS" w:eastAsia="sr-Latn-RS"/>
        </w:rPr>
        <w:t>МУШКИ ПРСЛУК БЕЗ УЛОШКА , ШТЕПАНИ</w:t>
      </w:r>
      <w:r w:rsidRPr="00BA12BC">
        <w:rPr>
          <w:rFonts w:ascii="Times New Roman" w:eastAsia="Times New Roman" w:hAnsi="Times New Roman" w:cs="Times New Roman"/>
          <w:color w:val="000000"/>
          <w:sz w:val="24"/>
          <w:lang w:val="sr-Latn-RS" w:eastAsia="sr-Latn-RS"/>
        </w:rPr>
        <w:t xml:space="preserve"> </w:t>
      </w:r>
      <w:r w:rsidRPr="00BA12BC">
        <w:rPr>
          <w:rFonts w:ascii="Times New Roman" w:eastAsia="Times New Roman" w:hAnsi="Times New Roman" w:cs="Times New Roman"/>
          <w:bCs/>
          <w:color w:val="000000"/>
          <w:kern w:val="3"/>
          <w:sz w:val="24"/>
          <w:szCs w:val="24"/>
          <w:lang w:val="sr-Cyrl-RS"/>
        </w:rPr>
        <w:t>– ОПИС КОНФЕКЦИОНИРАЊА</w:t>
      </w:r>
    </w:p>
    <w:p w:rsidR="00854A4E" w:rsidRPr="00C51862" w:rsidRDefault="00854A4E" w:rsidP="00854A4E">
      <w:pPr>
        <w:suppressAutoHyphens/>
        <w:spacing w:after="47" w:line="241" w:lineRule="auto"/>
        <w:ind w:right="8"/>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Конструкцију базног кроја за мушки прслук треба урадити у величини 52. Модел је равног кроја. </w:t>
      </w:r>
    </w:p>
    <w:p w:rsidR="00854A4E" w:rsidRPr="00C51862" w:rsidRDefault="00854A4E" w:rsidP="00854A4E">
      <w:pPr>
        <w:suppressAutoHyphens/>
        <w:spacing w:after="52"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 </w:t>
      </w:r>
    </w:p>
    <w:p w:rsidR="00854A4E" w:rsidRPr="00C51862" w:rsidRDefault="00854A4E" w:rsidP="00854A4E">
      <w:pPr>
        <w:suppressAutoHyphens/>
        <w:spacing w:after="4" w:line="242" w:lineRule="auto"/>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sz w:val="24"/>
          <w:lang w:val="sr-Latn-RS" w:eastAsia="sr-Latn-RS"/>
        </w:rPr>
        <w:t>Предњица</w:t>
      </w:r>
      <w:r w:rsidRPr="00C51862">
        <w:rPr>
          <w:rFonts w:ascii="Times New Roman" w:eastAsia="Times New Roman" w:hAnsi="Times New Roman" w:cs="Times New Roman"/>
          <w:color w:val="000000"/>
          <w:sz w:val="24"/>
          <w:lang w:val="sr-Latn-RS" w:eastAsia="sr-Latn-RS"/>
        </w:rPr>
        <w:t xml:space="preserve"> </w:t>
      </w:r>
    </w:p>
    <w:p w:rsidR="00854A4E" w:rsidRPr="00C51862" w:rsidRDefault="00854A4E" w:rsidP="00854A4E">
      <w:pPr>
        <w:suppressAutoHyphens/>
        <w:spacing w:after="37"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sz w:val="24"/>
          <w:lang w:val="sr-Latn-RS" w:eastAsia="sr-Latn-RS"/>
        </w:rPr>
        <w:t xml:space="preserve"> </w:t>
      </w:r>
    </w:p>
    <w:p w:rsidR="00854A4E" w:rsidRPr="00C51862" w:rsidRDefault="00854A4E" w:rsidP="00854A4E">
      <w:pPr>
        <w:suppressAutoHyphens/>
        <w:spacing w:after="47" w:line="241" w:lineRule="auto"/>
        <w:ind w:right="45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Дужина предњег дела је равна. Предњи део се закопчава затварачем који је на средини предњег дела. Затварач се продужава до врха кагне. Ширина рамена износи 16цм. Предњи део је сечен изнад линије груди и он се наштепава штепом ширине, 02+0,5цм.</w:t>
      </w:r>
    </w:p>
    <w:p w:rsidR="00854A4E" w:rsidRPr="00C51862" w:rsidRDefault="00854A4E" w:rsidP="00854A4E">
      <w:pPr>
        <w:suppressAutoHyphens/>
        <w:spacing w:after="47" w:line="241" w:lineRule="auto"/>
        <w:ind w:right="45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 Хоризонтално сечење на предњој сатли почиње 18,5цм испод вратног изреза, односно 26,5цм мерено од раменог шава (</w:t>
      </w:r>
      <w:r w:rsidRPr="00C51862">
        <w:rPr>
          <w:rFonts w:ascii="Times New Roman" w:eastAsia="Times New Roman" w:hAnsi="Times New Roman" w:cs="Times New Roman"/>
          <w:color w:val="000000"/>
          <w:sz w:val="24"/>
          <w:lang w:val="en-GB" w:eastAsia="sr-Latn-RS"/>
        </w:rPr>
        <w:t>види</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скицу</w:t>
      </w:r>
      <w:r w:rsidRPr="00C51862">
        <w:rPr>
          <w:rFonts w:ascii="Times New Roman" w:eastAsia="Times New Roman" w:hAnsi="Times New Roman" w:cs="Times New Roman"/>
          <w:color w:val="000000"/>
          <w:sz w:val="24"/>
          <w:lang w:val="sr-Latn-RS" w:eastAsia="sr-Latn-RS"/>
        </w:rPr>
        <w:t>)и на саставу се убацује рефлектујућа трака у виду паспула(приказано на слици).</w:t>
      </w:r>
    </w:p>
    <w:p w:rsidR="00854A4E" w:rsidRPr="00C51862" w:rsidRDefault="00854A4E" w:rsidP="00854A4E">
      <w:pPr>
        <w:suppressAutoHyphens/>
        <w:spacing w:after="47" w:line="241" w:lineRule="auto"/>
        <w:ind w:right="45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en-GB" w:eastAsia="sr-Latn-RS"/>
        </w:rPr>
        <w:t>На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предњици</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изнад</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хоризонталног</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сечења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налепљена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је</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рефлектујућа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фолија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ЦАРИНА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висине</w:t>
      </w:r>
      <w:r w:rsidRPr="00C51862">
        <w:rPr>
          <w:rFonts w:ascii="Times New Roman" w:eastAsia="Times New Roman" w:hAnsi="Times New Roman" w:cs="Times New Roman"/>
          <w:color w:val="000000"/>
          <w:sz w:val="24"/>
          <w:lang w:val="sr-Latn-RS" w:eastAsia="sr-Latn-RS"/>
        </w:rPr>
        <w:t xml:space="preserve"> 16</w:t>
      </w:r>
      <w:r w:rsidRPr="00C51862">
        <w:rPr>
          <w:rFonts w:ascii="Times New Roman" w:eastAsia="Times New Roman" w:hAnsi="Times New Roman" w:cs="Times New Roman"/>
          <w:color w:val="000000"/>
          <w:sz w:val="24"/>
          <w:lang w:val="en-GB" w:eastAsia="sr-Latn-RS"/>
        </w:rPr>
        <w:t>мм</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дужине</w:t>
      </w:r>
      <w:r w:rsidRPr="00C51862">
        <w:rPr>
          <w:rFonts w:ascii="Times New Roman" w:eastAsia="Times New Roman" w:hAnsi="Times New Roman" w:cs="Times New Roman"/>
          <w:color w:val="000000"/>
          <w:sz w:val="24"/>
          <w:lang w:val="sr-Latn-RS" w:eastAsia="sr-Latn-RS"/>
        </w:rPr>
        <w:t xml:space="preserve">  110</w:t>
      </w:r>
      <w:r w:rsidRPr="00C51862">
        <w:rPr>
          <w:rFonts w:ascii="Times New Roman" w:eastAsia="Times New Roman" w:hAnsi="Times New Roman" w:cs="Times New Roman"/>
          <w:color w:val="000000"/>
          <w:sz w:val="24"/>
          <w:lang w:val="en-GB" w:eastAsia="sr-Latn-RS"/>
        </w:rPr>
        <w:t>мм</w:t>
      </w:r>
      <w:r w:rsidRPr="00C51862">
        <w:rPr>
          <w:rFonts w:ascii="Times New Roman" w:eastAsia="Times New Roman" w:hAnsi="Times New Roman" w:cs="Times New Roman"/>
          <w:color w:val="000000"/>
          <w:sz w:val="24"/>
          <w:lang w:val="sr-Latn-RS" w:eastAsia="sr-Latn-RS"/>
        </w:rPr>
        <w:t>.</w:t>
      </w:r>
    </w:p>
    <w:p w:rsidR="00854A4E" w:rsidRPr="00C51862" w:rsidRDefault="00854A4E" w:rsidP="00854A4E">
      <w:pPr>
        <w:suppressAutoHyphens/>
        <w:spacing w:after="47" w:line="241" w:lineRule="auto"/>
        <w:ind w:right="45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 Зупци затварача се у закопчаном стању виде. </w:t>
      </w:r>
    </w:p>
    <w:p w:rsidR="00854A4E" w:rsidRPr="00C51862" w:rsidRDefault="00854A4E" w:rsidP="00854A4E">
      <w:pPr>
        <w:suppressAutoHyphens/>
        <w:spacing w:after="47" w:line="241" w:lineRule="auto"/>
        <w:ind w:right="45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На предњем делу отворени су коси џепови у облику једног паспула ширине 4цм и дужине  18,5цм. Пошетак паспул џепа почиње испод раменог шава на удаљености 47цм. Бух паспул џепа је окренут ка линији канта и дужини модела. Испод паспул џепа </w:t>
      </w:r>
      <w:r w:rsidRPr="00C51862">
        <w:rPr>
          <w:rFonts w:ascii="Times New Roman" w:eastAsia="Times New Roman" w:hAnsi="Times New Roman" w:cs="Times New Roman"/>
          <w:color w:val="000000"/>
          <w:sz w:val="24"/>
          <w:lang w:val="sr-Latn-RS" w:eastAsia="sr-Latn-RS"/>
        </w:rPr>
        <w:lastRenderedPageBreak/>
        <w:t xml:space="preserve">је ушивен затварач којим се џеп фиксира (затвара). Паспул је израђен од основног материјала.Затварач има украсни штеп. </w:t>
      </w:r>
    </w:p>
    <w:p w:rsidR="00854A4E" w:rsidRPr="00C51862" w:rsidRDefault="00854A4E" w:rsidP="00854A4E">
      <w:pPr>
        <w:suppressAutoHyphens/>
        <w:spacing w:after="47" w:line="241" w:lineRule="auto"/>
        <w:ind w:right="8"/>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Доња и горња џеп кеса су израђене од </w:t>
      </w:r>
      <w:r w:rsidRPr="00C51862">
        <w:rPr>
          <w:rFonts w:ascii="Times New Roman" w:eastAsia="Times New Roman" w:hAnsi="Times New Roman" w:cs="Times New Roman"/>
          <w:color w:val="000000"/>
          <w:sz w:val="24"/>
          <w:lang w:val="en-GB" w:eastAsia="sr-Latn-RS"/>
        </w:rPr>
        <w:t>џеповине</w:t>
      </w:r>
      <w:r w:rsidRPr="00C51862">
        <w:rPr>
          <w:rFonts w:ascii="Times New Roman" w:eastAsia="Times New Roman" w:hAnsi="Times New Roman" w:cs="Times New Roman"/>
          <w:color w:val="000000"/>
          <w:sz w:val="24"/>
          <w:lang w:val="sr-Latn-RS" w:eastAsia="sr-Latn-RS"/>
        </w:rPr>
        <w:t>,</w:t>
      </w:r>
      <w:r w:rsidRPr="00C51862">
        <w:rPr>
          <w:rFonts w:ascii="Times New Roman" w:eastAsia="Times New Roman" w:hAnsi="Times New Roman" w:cs="Times New Roman"/>
          <w:color w:val="000000"/>
          <w:sz w:val="24"/>
          <w:lang w:val="en-GB" w:eastAsia="sr-Latn-RS"/>
        </w:rPr>
        <w:t>сировински</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састав</w:t>
      </w:r>
      <w:r w:rsidRPr="00C51862">
        <w:rPr>
          <w:rFonts w:ascii="Times New Roman" w:eastAsia="Times New Roman" w:hAnsi="Times New Roman" w:cs="Times New Roman"/>
          <w:color w:val="000000"/>
          <w:sz w:val="24"/>
          <w:lang w:val="sr-Latn-RS" w:eastAsia="sr-Latn-RS"/>
        </w:rPr>
        <w:t>65%</w:t>
      </w:r>
      <w:r w:rsidRPr="00C51862">
        <w:rPr>
          <w:rFonts w:ascii="Times New Roman" w:eastAsia="Times New Roman" w:hAnsi="Times New Roman" w:cs="Times New Roman"/>
          <w:color w:val="000000"/>
          <w:sz w:val="24"/>
          <w:lang w:val="en-GB" w:eastAsia="sr-Latn-RS"/>
        </w:rPr>
        <w:t>полиестер</w:t>
      </w:r>
      <w:r w:rsidRPr="00C51862">
        <w:rPr>
          <w:rFonts w:ascii="Times New Roman" w:eastAsia="Times New Roman" w:hAnsi="Times New Roman" w:cs="Times New Roman"/>
          <w:color w:val="000000"/>
          <w:sz w:val="24"/>
          <w:lang w:val="sr-Latn-RS" w:eastAsia="sr-Latn-RS"/>
        </w:rPr>
        <w:t>+-3, 35%</w:t>
      </w:r>
      <w:r w:rsidRPr="00C51862">
        <w:rPr>
          <w:rFonts w:ascii="Times New Roman" w:eastAsia="Times New Roman" w:hAnsi="Times New Roman" w:cs="Times New Roman"/>
          <w:color w:val="000000"/>
          <w:sz w:val="24"/>
          <w:lang w:val="en-GB" w:eastAsia="sr-Latn-RS"/>
        </w:rPr>
        <w:t>памук</w:t>
      </w:r>
      <w:r w:rsidRPr="00C51862">
        <w:rPr>
          <w:rFonts w:ascii="Times New Roman" w:eastAsia="Times New Roman" w:hAnsi="Times New Roman" w:cs="Times New Roman"/>
          <w:color w:val="000000"/>
          <w:sz w:val="24"/>
          <w:lang w:val="sr-Latn-RS" w:eastAsia="sr-Latn-RS"/>
        </w:rPr>
        <w:t xml:space="preserve">+-3,површинске масе 115гр/м2-5%+10%,боја црна или бела. Џеп је удаљен од бочног шава 10цм мерено у горњем делу, а у доњем делу 4,5цм. </w:t>
      </w:r>
    </w:p>
    <w:p w:rsidR="00854A4E" w:rsidRPr="00C51862" w:rsidRDefault="00854A4E" w:rsidP="00854A4E">
      <w:pPr>
        <w:suppressAutoHyphens/>
        <w:spacing w:after="47" w:line="241" w:lineRule="auto"/>
        <w:ind w:right="8"/>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Кант је штепан штепом ширине 0,8цм. </w:t>
      </w:r>
    </w:p>
    <w:p w:rsidR="00854A4E" w:rsidRPr="00C51862" w:rsidRDefault="00854A4E" w:rsidP="00854A4E">
      <w:pPr>
        <w:suppressAutoHyphens/>
        <w:spacing w:after="47" w:line="241" w:lineRule="auto"/>
        <w:ind w:right="1042"/>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Вратни изрез предњице је штепан штепом ширине 0,2цм. Дужина модела износи 79цм (мерено по средини леђа), а дужина бочног шава 43 цм. </w:t>
      </w:r>
    </w:p>
    <w:p w:rsidR="00854A4E" w:rsidRPr="00C51862" w:rsidRDefault="00854A4E" w:rsidP="00854A4E">
      <w:pPr>
        <w:suppressAutoHyphens/>
        <w:spacing w:after="48"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6"/>
          <w:lang w:val="sr-Latn-RS" w:eastAsia="sr-Latn-RS"/>
        </w:rPr>
        <w:t xml:space="preserve"> </w:t>
      </w:r>
    </w:p>
    <w:p w:rsidR="00854A4E" w:rsidRPr="00C51862" w:rsidRDefault="00854A4E" w:rsidP="00854A4E">
      <w:pPr>
        <w:suppressAutoHyphens/>
        <w:spacing w:after="4" w:line="242" w:lineRule="auto"/>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sz w:val="24"/>
          <w:lang w:val="sr-Latn-RS" w:eastAsia="sr-Latn-RS"/>
        </w:rPr>
        <w:t>Леђа</w:t>
      </w:r>
      <w:r w:rsidRPr="00C51862">
        <w:rPr>
          <w:rFonts w:ascii="Times New Roman" w:eastAsia="Times New Roman" w:hAnsi="Times New Roman" w:cs="Times New Roman"/>
          <w:color w:val="000000"/>
          <w:sz w:val="24"/>
          <w:lang w:val="sr-Latn-RS" w:eastAsia="sr-Latn-RS"/>
        </w:rPr>
        <w:t xml:space="preserve"> </w:t>
      </w:r>
    </w:p>
    <w:p w:rsidR="00854A4E" w:rsidRPr="00C51862" w:rsidRDefault="00854A4E" w:rsidP="00854A4E">
      <w:pPr>
        <w:suppressAutoHyphens/>
        <w:spacing w:after="36"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sz w:val="24"/>
          <w:lang w:val="sr-Latn-RS" w:eastAsia="sr-Latn-RS"/>
        </w:rPr>
        <w:t xml:space="preserve"> </w:t>
      </w:r>
    </w:p>
    <w:p w:rsidR="00854A4E" w:rsidRPr="00C51862" w:rsidRDefault="00854A4E" w:rsidP="00854A4E">
      <w:pPr>
        <w:suppressAutoHyphens/>
        <w:spacing w:after="47" w:line="241" w:lineRule="auto"/>
        <w:ind w:right="45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Леђа прслука су из једног дела </w:t>
      </w:r>
      <w:r w:rsidRPr="00C51862">
        <w:rPr>
          <w:rFonts w:ascii="Times New Roman" w:eastAsia="Times New Roman" w:hAnsi="Times New Roman" w:cs="Times New Roman"/>
          <w:color w:val="000000"/>
          <w:sz w:val="24"/>
          <w:lang w:val="en-GB" w:eastAsia="sr-Latn-RS"/>
        </w:rPr>
        <w:t>на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којима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је</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налепљена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рефлектујућа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фолија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натпис</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ЦАРИНА</w:t>
      </w:r>
      <w:r w:rsidRPr="00C51862">
        <w:rPr>
          <w:rFonts w:ascii="Times New Roman" w:eastAsia="Times New Roman" w:hAnsi="Times New Roman" w:cs="Times New Roman"/>
          <w:color w:val="000000"/>
          <w:sz w:val="24"/>
          <w:lang w:val="sr-Latn-RS" w:eastAsia="sr-Latn-RS"/>
        </w:rPr>
        <w:t>“</w:t>
      </w:r>
      <w:r w:rsidRPr="00C51862">
        <w:rPr>
          <w:rFonts w:ascii="Times New Roman" w:eastAsia="Times New Roman" w:hAnsi="Times New Roman" w:cs="Times New Roman"/>
          <w:color w:val="000000"/>
          <w:sz w:val="24"/>
          <w:lang w:val="en-GB" w:eastAsia="sr-Latn-RS"/>
        </w:rPr>
        <w:t>висине</w:t>
      </w:r>
      <w:r w:rsidRPr="00C51862">
        <w:rPr>
          <w:rFonts w:ascii="Times New Roman" w:eastAsia="Times New Roman" w:hAnsi="Times New Roman" w:cs="Times New Roman"/>
          <w:color w:val="000000"/>
          <w:sz w:val="24"/>
          <w:lang w:val="sr-Latn-RS" w:eastAsia="sr-Latn-RS"/>
        </w:rPr>
        <w:t xml:space="preserve"> 50</w:t>
      </w:r>
      <w:r w:rsidRPr="00C51862">
        <w:rPr>
          <w:rFonts w:ascii="Times New Roman" w:eastAsia="Times New Roman" w:hAnsi="Times New Roman" w:cs="Times New Roman"/>
          <w:color w:val="000000"/>
          <w:sz w:val="24"/>
          <w:lang w:val="en-GB" w:eastAsia="sr-Latn-RS"/>
        </w:rPr>
        <w:t>мм</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дузине</w:t>
      </w:r>
      <w:r w:rsidRPr="00C51862">
        <w:rPr>
          <w:rFonts w:ascii="Times New Roman" w:eastAsia="Times New Roman" w:hAnsi="Times New Roman" w:cs="Times New Roman"/>
          <w:color w:val="000000"/>
          <w:sz w:val="24"/>
          <w:lang w:val="sr-Latn-RS" w:eastAsia="sr-Latn-RS"/>
        </w:rPr>
        <w:t xml:space="preserve"> 300</w:t>
      </w:r>
      <w:r w:rsidRPr="00C51862">
        <w:rPr>
          <w:rFonts w:ascii="Times New Roman" w:eastAsia="Times New Roman" w:hAnsi="Times New Roman" w:cs="Times New Roman"/>
          <w:color w:val="000000"/>
          <w:sz w:val="24"/>
          <w:lang w:val="en-GB" w:eastAsia="sr-Latn-RS"/>
        </w:rPr>
        <w:t>мм</w:t>
      </w:r>
      <w:r w:rsidRPr="00C51862">
        <w:rPr>
          <w:rFonts w:ascii="Times New Roman" w:eastAsia="Times New Roman" w:hAnsi="Times New Roman" w:cs="Times New Roman"/>
          <w:color w:val="000000"/>
          <w:sz w:val="24"/>
          <w:lang w:val="sr-Latn-RS" w:eastAsia="sr-Latn-RS"/>
        </w:rPr>
        <w:t xml:space="preserve">.. Орукавље је мало комотније (јер је модел предвиђен да се носи преко џемпера). Дужина леђа је благо заобљена и дужа од предњице за 5,5цм. Укупна ширина рамена на леђном делу износи 52цм (види скицу). </w:t>
      </w:r>
    </w:p>
    <w:p w:rsidR="00854A4E" w:rsidRPr="00C51862" w:rsidRDefault="00854A4E" w:rsidP="00854A4E">
      <w:pPr>
        <w:suppressAutoHyphens/>
        <w:spacing w:after="52"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6"/>
          <w:lang w:val="sr-Latn-RS" w:eastAsia="sr-Latn-RS"/>
        </w:rPr>
        <w:t xml:space="preserve"> </w:t>
      </w:r>
    </w:p>
    <w:p w:rsidR="00854A4E" w:rsidRPr="00C51862" w:rsidRDefault="00854A4E" w:rsidP="00854A4E">
      <w:pPr>
        <w:suppressAutoHyphens/>
        <w:spacing w:after="4" w:line="242" w:lineRule="auto"/>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sz w:val="24"/>
          <w:lang w:val="sr-Latn-RS" w:eastAsia="sr-Latn-RS"/>
        </w:rPr>
        <w:t>Крагна</w:t>
      </w:r>
      <w:r w:rsidRPr="00C51862">
        <w:rPr>
          <w:rFonts w:ascii="Times New Roman" w:eastAsia="Times New Roman" w:hAnsi="Times New Roman" w:cs="Times New Roman"/>
          <w:color w:val="000000"/>
          <w:sz w:val="24"/>
          <w:lang w:val="sr-Latn-RS" w:eastAsia="sr-Latn-RS"/>
        </w:rPr>
        <w:t xml:space="preserve"> </w:t>
      </w:r>
    </w:p>
    <w:p w:rsidR="00854A4E" w:rsidRPr="00C51862" w:rsidRDefault="00854A4E" w:rsidP="00854A4E">
      <w:pPr>
        <w:suppressAutoHyphens/>
        <w:spacing w:after="36"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sz w:val="24"/>
          <w:lang w:val="sr-Latn-RS" w:eastAsia="sr-Latn-RS"/>
        </w:rPr>
        <w:t xml:space="preserve"> </w:t>
      </w:r>
    </w:p>
    <w:p w:rsidR="00854A4E" w:rsidRPr="00C51862" w:rsidRDefault="00854A4E" w:rsidP="00854A4E">
      <w:pPr>
        <w:suppressAutoHyphens/>
        <w:spacing w:after="47" w:line="241" w:lineRule="auto"/>
        <w:ind w:right="8"/>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Крагна је стојећа широка 8цм у готовом стању. </w:t>
      </w:r>
    </w:p>
    <w:p w:rsidR="00854A4E" w:rsidRPr="00C51862" w:rsidRDefault="00854A4E" w:rsidP="00854A4E">
      <w:pPr>
        <w:suppressAutoHyphens/>
        <w:spacing w:after="47" w:line="241" w:lineRule="auto"/>
        <w:ind w:right="8"/>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Крагна  је  штепана  0.8цм  на  шаву  код  затварача.  Спољна  крагна  је  шира  од унутрашње крагне и шав прелази на унутрашњу страну крагне 1цм. Крагна је пуњена ПЕС-ом. </w:t>
      </w:r>
    </w:p>
    <w:p w:rsidR="00854A4E" w:rsidRPr="00C51862" w:rsidRDefault="00854A4E" w:rsidP="00854A4E">
      <w:pPr>
        <w:suppressAutoHyphens/>
        <w:spacing w:after="40"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6"/>
          <w:lang w:val="sr-Latn-RS" w:eastAsia="sr-Latn-RS"/>
        </w:rPr>
        <w:t xml:space="preserve"> </w:t>
      </w:r>
    </w:p>
    <w:p w:rsidR="00854A4E" w:rsidRPr="00C51862" w:rsidRDefault="00854A4E" w:rsidP="00854A4E">
      <w:pPr>
        <w:suppressAutoHyphens/>
        <w:spacing w:after="47" w:line="241" w:lineRule="auto"/>
        <w:ind w:right="8"/>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Шавови и поруби </w:t>
      </w:r>
    </w:p>
    <w:p w:rsidR="00854A4E" w:rsidRPr="00C51862" w:rsidRDefault="00854A4E" w:rsidP="00854A4E">
      <w:pPr>
        <w:suppressAutoHyphens/>
        <w:spacing w:after="47" w:line="241" w:lineRule="auto"/>
        <w:ind w:right="8"/>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Поруб је израђен од основног материјла и широк је 4,5цм у готовом стању. Сви шавови су 1цм. </w:t>
      </w:r>
    </w:p>
    <w:p w:rsidR="00854A4E" w:rsidRPr="00C51862" w:rsidRDefault="00854A4E" w:rsidP="00854A4E">
      <w:pPr>
        <w:suppressAutoHyphens/>
        <w:spacing w:after="53"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6"/>
          <w:lang w:val="sr-Latn-RS" w:eastAsia="sr-Latn-RS"/>
        </w:rPr>
        <w:t xml:space="preserve"> </w:t>
      </w:r>
    </w:p>
    <w:p w:rsidR="00854A4E" w:rsidRPr="00C51862" w:rsidRDefault="00854A4E" w:rsidP="00854A4E">
      <w:pPr>
        <w:suppressAutoHyphens/>
        <w:spacing w:after="4" w:line="242" w:lineRule="auto"/>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sz w:val="24"/>
          <w:lang w:val="sr-Latn-RS" w:eastAsia="sr-Latn-RS"/>
        </w:rPr>
        <w:t>Лепљива  међупостава</w:t>
      </w:r>
      <w:r w:rsidRPr="00C51862">
        <w:rPr>
          <w:rFonts w:ascii="Times New Roman" w:eastAsia="Times New Roman" w:hAnsi="Times New Roman" w:cs="Times New Roman"/>
          <w:color w:val="000000"/>
          <w:sz w:val="24"/>
          <w:lang w:val="sr-Latn-RS" w:eastAsia="sr-Latn-RS"/>
        </w:rPr>
        <w:t xml:space="preserve"> </w:t>
      </w:r>
    </w:p>
    <w:p w:rsidR="00854A4E" w:rsidRPr="00C51862" w:rsidRDefault="00854A4E" w:rsidP="00854A4E">
      <w:pPr>
        <w:suppressAutoHyphens/>
        <w:spacing w:after="35"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sz w:val="24"/>
          <w:lang w:val="sr-Latn-RS" w:eastAsia="sr-Latn-RS"/>
        </w:rPr>
        <w:t xml:space="preserve"> </w:t>
      </w:r>
    </w:p>
    <w:p w:rsidR="00854A4E" w:rsidRPr="00C51862" w:rsidRDefault="00854A4E" w:rsidP="00854A4E">
      <w:pPr>
        <w:suppressAutoHyphens/>
        <w:spacing w:after="47" w:line="241" w:lineRule="auto"/>
        <w:ind w:right="8"/>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Ништа се нелепи.</w:t>
      </w:r>
    </w:p>
    <w:p w:rsidR="00854A4E" w:rsidRPr="00C51862" w:rsidRDefault="00854A4E" w:rsidP="00854A4E">
      <w:pPr>
        <w:suppressAutoHyphens/>
        <w:spacing w:after="45"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sz w:val="20"/>
          <w:lang w:val="sr-Latn-RS" w:eastAsia="sr-Latn-RS"/>
        </w:rPr>
        <w:t xml:space="preserve"> </w:t>
      </w:r>
    </w:p>
    <w:p w:rsidR="00854A4E" w:rsidRPr="00C51862" w:rsidRDefault="00854A4E" w:rsidP="00854A4E">
      <w:pPr>
        <w:suppressAutoHyphens/>
        <w:spacing w:after="4" w:line="242" w:lineRule="auto"/>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sz w:val="24"/>
          <w:lang w:val="sr-Latn-RS" w:eastAsia="sr-Latn-RS"/>
        </w:rPr>
        <w:t>Унутрашња обрада – Постава</w:t>
      </w:r>
      <w:r w:rsidRPr="00C51862">
        <w:rPr>
          <w:rFonts w:ascii="Times New Roman" w:eastAsia="Times New Roman" w:hAnsi="Times New Roman" w:cs="Times New Roman"/>
          <w:color w:val="000000"/>
          <w:sz w:val="24"/>
          <w:lang w:val="sr-Latn-RS" w:eastAsia="sr-Latn-RS"/>
        </w:rPr>
        <w:t xml:space="preserve"> </w:t>
      </w:r>
    </w:p>
    <w:p w:rsidR="00854A4E" w:rsidRPr="00C51862" w:rsidRDefault="00854A4E" w:rsidP="00854A4E">
      <w:pPr>
        <w:suppressAutoHyphens/>
        <w:spacing w:after="34"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sz w:val="24"/>
          <w:lang w:val="sr-Latn-RS" w:eastAsia="sr-Latn-RS"/>
        </w:rPr>
        <w:t xml:space="preserve"> </w:t>
      </w:r>
    </w:p>
    <w:p w:rsidR="00854A4E" w:rsidRPr="00C51862" w:rsidRDefault="00854A4E" w:rsidP="00854A4E">
      <w:pPr>
        <w:suppressAutoHyphens/>
        <w:spacing w:after="47" w:line="241" w:lineRule="auto"/>
        <w:ind w:right="45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Подлистак је широк у раменом шаву 5,5цм у готовом стању, а у доњем делу на дужини 6,5цм. Подлистак је оштирцан са душином модела. У вратни изрез леђа ушивен је ауфингер од поставе ширине 0,8цм, а дужине 7цм. </w:t>
      </w:r>
    </w:p>
    <w:p w:rsidR="00854A4E" w:rsidRPr="00C51862" w:rsidRDefault="00854A4E" w:rsidP="00854A4E">
      <w:pPr>
        <w:suppressAutoHyphens/>
        <w:spacing w:after="47" w:line="241" w:lineRule="auto"/>
        <w:ind w:right="8"/>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Постава је штепана, штепови су у облику ромба ширине 10x10цм. </w:t>
      </w:r>
    </w:p>
    <w:p w:rsidR="00854A4E" w:rsidRPr="00C51862" w:rsidRDefault="00854A4E" w:rsidP="00854A4E">
      <w:pPr>
        <w:suppressAutoHyphens/>
        <w:spacing w:after="47" w:line="241" w:lineRule="auto"/>
        <w:ind w:right="8"/>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Постава је наштепана пунилом(кофлином 60гр/м2)изеђу поставе и пунила налази се полипропиленска/полистерска блокада(10-15г/м2) Подлистак се препегла и наштепава на поставу штепом ширине 0,2цм. </w:t>
      </w:r>
    </w:p>
    <w:p w:rsidR="00854A4E" w:rsidRPr="00C51862" w:rsidRDefault="00854A4E" w:rsidP="00854A4E">
      <w:pPr>
        <w:suppressAutoHyphens/>
        <w:spacing w:after="47" w:line="241" w:lineRule="auto"/>
        <w:ind w:right="45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Такође се поруб препегла у горњем делу и наштепава на поставу штепом ширине 0,2цм тако да подлистак и поруб буду пуњени ПЕС-ом. Обрада орукавља је широка у готовом стању 3,5цм целом ширином. И ова обрада се препегљује по ивици штепом од 0,2цм учврсти за поставу. </w:t>
      </w:r>
    </w:p>
    <w:p w:rsidR="00854A4E" w:rsidRPr="00C51862" w:rsidRDefault="00854A4E" w:rsidP="00854A4E">
      <w:pPr>
        <w:suppressAutoHyphens/>
        <w:spacing w:after="47" w:line="241" w:lineRule="auto"/>
        <w:ind w:right="45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lastRenderedPageBreak/>
        <w:t xml:space="preserve">Орукавље је штепано скривеним штепом ширине 0,2цм по унутрашњој лајсни орукавља. Предњица је штепана око орукавља штепом ширине 3цм. Око паспула џепа је штеп ширине 0,2цм. </w:t>
      </w:r>
    </w:p>
    <w:p w:rsidR="00854A4E" w:rsidRPr="00C51862" w:rsidRDefault="00854A4E" w:rsidP="00854A4E">
      <w:pPr>
        <w:suppressAutoHyphens/>
        <w:spacing w:after="47" w:line="241" w:lineRule="auto"/>
        <w:ind w:right="45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en-GB" w:eastAsia="sr-Latn-RS"/>
        </w:rPr>
        <w:t>Прслук</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има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унутрашњи</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џеп</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на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левој</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предњици</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нашивен</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на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постави</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димензије</w:t>
      </w:r>
      <w:r w:rsidRPr="00C51862">
        <w:rPr>
          <w:rFonts w:ascii="Times New Roman" w:eastAsia="Times New Roman" w:hAnsi="Times New Roman" w:cs="Times New Roman"/>
          <w:color w:val="000000"/>
          <w:sz w:val="24"/>
          <w:lang w:val="sr-Latn-RS" w:eastAsia="sr-Latn-RS"/>
        </w:rPr>
        <w:t xml:space="preserve"> 170*220</w:t>
      </w:r>
      <w:r w:rsidRPr="00C51862">
        <w:rPr>
          <w:rFonts w:ascii="Times New Roman" w:eastAsia="Times New Roman" w:hAnsi="Times New Roman" w:cs="Times New Roman"/>
          <w:color w:val="000000"/>
          <w:sz w:val="24"/>
          <w:lang w:val="en-GB" w:eastAsia="sr-Latn-RS"/>
        </w:rPr>
        <w:t>мм</w:t>
      </w:r>
      <w:r w:rsidRPr="00C51862">
        <w:rPr>
          <w:rFonts w:ascii="Times New Roman" w:eastAsia="Times New Roman" w:hAnsi="Times New Roman" w:cs="Times New Roman"/>
          <w:color w:val="000000"/>
          <w:sz w:val="24"/>
          <w:lang w:val="sr-Latn-RS" w:eastAsia="sr-Latn-RS"/>
        </w:rPr>
        <w:t>.</w:t>
      </w:r>
      <w:r w:rsidRPr="00C51862">
        <w:rPr>
          <w:rFonts w:ascii="Times New Roman" w:eastAsia="Times New Roman" w:hAnsi="Times New Roman" w:cs="Times New Roman"/>
          <w:color w:val="000000"/>
          <w:sz w:val="24"/>
          <w:lang w:val="en-GB" w:eastAsia="sr-Latn-RS"/>
        </w:rPr>
        <w:t>Џеп</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се</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затвара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спиралним</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расфишлусом</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ширине</w:t>
      </w:r>
      <w:r w:rsidRPr="00C51862">
        <w:rPr>
          <w:rFonts w:ascii="Times New Roman" w:eastAsia="Times New Roman" w:hAnsi="Times New Roman" w:cs="Times New Roman"/>
          <w:color w:val="000000"/>
          <w:sz w:val="24"/>
          <w:lang w:val="sr-Latn-RS" w:eastAsia="sr-Latn-RS"/>
        </w:rPr>
        <w:t xml:space="preserve"> 4-6</w:t>
      </w:r>
      <w:r w:rsidRPr="00C51862">
        <w:rPr>
          <w:rFonts w:ascii="Times New Roman" w:eastAsia="Times New Roman" w:hAnsi="Times New Roman" w:cs="Times New Roman"/>
          <w:color w:val="000000"/>
          <w:sz w:val="24"/>
          <w:lang w:val="en-GB" w:eastAsia="sr-Latn-RS"/>
        </w:rPr>
        <w:t>мм</w:t>
      </w:r>
      <w:r w:rsidRPr="00C51862">
        <w:rPr>
          <w:rFonts w:ascii="Times New Roman" w:eastAsia="Times New Roman" w:hAnsi="Times New Roman" w:cs="Times New Roman"/>
          <w:color w:val="000000"/>
          <w:sz w:val="24"/>
          <w:lang w:val="sr-Latn-RS" w:eastAsia="sr-Latn-RS"/>
        </w:rPr>
        <w:t xml:space="preserve">. Џеп кесе су од џеповине сировинског састава 65%полиестер -+3,35%памук-+3,површинске масе 115гр/м2+-5%,боја црна или бела. Прслук је штепан на дужини штепом који је 4,5цм удаљен од дужине модела и прати контуре дужине модела. </w:t>
      </w:r>
    </w:p>
    <w:p w:rsidR="00854A4E" w:rsidRPr="00C51862" w:rsidRDefault="00854A4E" w:rsidP="00854A4E">
      <w:pPr>
        <w:suppressAutoHyphens/>
        <w:spacing w:after="47" w:line="241" w:lineRule="auto"/>
        <w:ind w:right="8"/>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Величински број и сировински састав са начином одржавања и називом произвођача  ушива се на унутрашњи џеп.</w:t>
      </w:r>
    </w:p>
    <w:p w:rsidR="00854A4E" w:rsidRPr="00C51862" w:rsidRDefault="00854A4E" w:rsidP="00854A4E">
      <w:pPr>
        <w:suppressAutoHyphens/>
        <w:spacing w:after="47" w:line="241" w:lineRule="auto"/>
        <w:ind w:right="8"/>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Доња дужина поруба штепана је скривеним штепом 0,2цм. Овај штеп се невиди на лицу прслука. </w:t>
      </w:r>
    </w:p>
    <w:p w:rsidR="00854A4E" w:rsidRPr="00C51862" w:rsidRDefault="00854A4E" w:rsidP="00854A4E">
      <w:pPr>
        <w:suppressAutoHyphens/>
        <w:spacing w:after="47" w:line="241" w:lineRule="auto"/>
        <w:ind w:right="8"/>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Готов одевни предмет мора бити очишћен од свих остатака конца, испеглан и сложен на погодан начин. </w:t>
      </w:r>
    </w:p>
    <w:p w:rsidR="00854A4E" w:rsidRPr="00C51862" w:rsidRDefault="00854A4E" w:rsidP="00854A4E">
      <w:pPr>
        <w:suppressAutoHyphens/>
        <w:spacing w:after="0" w:line="240" w:lineRule="auto"/>
        <w:jc w:val="center"/>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lang w:val="sr-Latn-RS" w:eastAsia="sr-Latn-RS"/>
        </w:rPr>
        <w:t xml:space="preserve"> </w:t>
      </w:r>
    </w:p>
    <w:p w:rsidR="00854A4E" w:rsidRPr="00C51862" w:rsidRDefault="00854A4E" w:rsidP="00854A4E">
      <w:pPr>
        <w:suppressAutoHyphens/>
        <w:spacing w:after="44" w:line="240" w:lineRule="auto"/>
        <w:rPr>
          <w:rFonts w:ascii="Times New Roman" w:eastAsia="Times New Roman" w:hAnsi="Times New Roman" w:cs="Times New Roman"/>
          <w:b/>
          <w:color w:val="000000"/>
          <w:lang w:val="sr-Latn-RS" w:eastAsia="sr-Latn-RS"/>
        </w:rPr>
      </w:pPr>
      <w:r w:rsidRPr="00C51862">
        <w:rPr>
          <w:rFonts w:ascii="Times New Roman" w:eastAsia="Times New Roman" w:hAnsi="Times New Roman" w:cs="Times New Roman"/>
          <w:b/>
          <w:color w:val="000000"/>
          <w:lang w:val="sr-Latn-RS" w:eastAsia="sr-Latn-RS"/>
        </w:rPr>
        <w:t>Паковање</w:t>
      </w:r>
    </w:p>
    <w:p w:rsidR="00854A4E" w:rsidRPr="00C51862" w:rsidRDefault="00854A4E" w:rsidP="00854A4E">
      <w:pPr>
        <w:suppressAutoHyphens/>
        <w:spacing w:after="44" w:line="240" w:lineRule="auto"/>
        <w:rPr>
          <w:rFonts w:ascii="Times New Roman" w:eastAsia="Times New Roman" w:hAnsi="Times New Roman" w:cs="Times New Roman"/>
          <w:b/>
          <w:color w:val="000000"/>
          <w:lang w:val="sr-Latn-RS" w:eastAsia="sr-Latn-RS"/>
        </w:rPr>
      </w:pPr>
      <w:r w:rsidRPr="00C51862">
        <w:rPr>
          <w:rFonts w:ascii="Times New Roman" w:eastAsia="Times New Roman" w:hAnsi="Times New Roman" w:cs="Times New Roman"/>
          <w:b/>
          <w:color w:val="000000"/>
          <w:lang w:val="en-GB" w:eastAsia="sr-Latn-RS"/>
        </w:rPr>
        <w:t>Одевни</w:t>
      </w:r>
      <w:r w:rsidRPr="00C51862">
        <w:rPr>
          <w:rFonts w:ascii="Times New Roman" w:eastAsia="Times New Roman" w:hAnsi="Times New Roman" w:cs="Times New Roman"/>
          <w:b/>
          <w:color w:val="000000"/>
          <w:lang w:val="sr-Latn-RS" w:eastAsia="sr-Latn-RS"/>
        </w:rPr>
        <w:t xml:space="preserve"> </w:t>
      </w:r>
      <w:r w:rsidRPr="00C51862">
        <w:rPr>
          <w:rFonts w:ascii="Times New Roman" w:eastAsia="Times New Roman" w:hAnsi="Times New Roman" w:cs="Times New Roman"/>
          <w:b/>
          <w:color w:val="000000"/>
          <w:lang w:val="en-GB" w:eastAsia="sr-Latn-RS"/>
        </w:rPr>
        <w:t>предмет</w:t>
      </w:r>
      <w:r w:rsidRPr="00C51862">
        <w:rPr>
          <w:rFonts w:ascii="Times New Roman" w:eastAsia="Times New Roman" w:hAnsi="Times New Roman" w:cs="Times New Roman"/>
          <w:b/>
          <w:color w:val="000000"/>
          <w:lang w:val="sr-Latn-RS" w:eastAsia="sr-Latn-RS"/>
        </w:rPr>
        <w:t xml:space="preserve"> </w:t>
      </w:r>
      <w:r w:rsidRPr="00C51862">
        <w:rPr>
          <w:rFonts w:ascii="Times New Roman" w:eastAsia="Times New Roman" w:hAnsi="Times New Roman" w:cs="Times New Roman"/>
          <w:b/>
          <w:color w:val="000000"/>
          <w:lang w:val="en-GB" w:eastAsia="sr-Latn-RS"/>
        </w:rPr>
        <w:t>се</w:t>
      </w:r>
      <w:r w:rsidRPr="00C51862">
        <w:rPr>
          <w:rFonts w:ascii="Times New Roman" w:eastAsia="Times New Roman" w:hAnsi="Times New Roman" w:cs="Times New Roman"/>
          <w:b/>
          <w:color w:val="000000"/>
          <w:lang w:val="sr-Latn-RS" w:eastAsia="sr-Latn-RS"/>
        </w:rPr>
        <w:t xml:space="preserve"> </w:t>
      </w:r>
      <w:r w:rsidRPr="00C51862">
        <w:rPr>
          <w:rFonts w:ascii="Times New Roman" w:eastAsia="Times New Roman" w:hAnsi="Times New Roman" w:cs="Times New Roman"/>
          <w:b/>
          <w:color w:val="000000"/>
          <w:lang w:val="en-GB" w:eastAsia="sr-Latn-RS"/>
        </w:rPr>
        <w:t>пакује</w:t>
      </w:r>
      <w:r w:rsidRPr="00C51862">
        <w:rPr>
          <w:rFonts w:ascii="Times New Roman" w:eastAsia="Times New Roman" w:hAnsi="Times New Roman" w:cs="Times New Roman"/>
          <w:b/>
          <w:color w:val="000000"/>
          <w:lang w:val="sr-Latn-RS" w:eastAsia="sr-Latn-RS"/>
        </w:rPr>
        <w:t xml:space="preserve"> </w:t>
      </w:r>
      <w:r w:rsidRPr="00C51862">
        <w:rPr>
          <w:rFonts w:ascii="Times New Roman" w:eastAsia="Times New Roman" w:hAnsi="Times New Roman" w:cs="Times New Roman"/>
          <w:b/>
          <w:color w:val="000000"/>
          <w:lang w:val="en-GB" w:eastAsia="sr-Latn-RS"/>
        </w:rPr>
        <w:t>у</w:t>
      </w:r>
      <w:r w:rsidRPr="00C51862">
        <w:rPr>
          <w:rFonts w:ascii="Times New Roman" w:eastAsia="Times New Roman" w:hAnsi="Times New Roman" w:cs="Times New Roman"/>
          <w:b/>
          <w:color w:val="000000"/>
          <w:lang w:val="sr-Latn-RS" w:eastAsia="sr-Latn-RS"/>
        </w:rPr>
        <w:t xml:space="preserve"> </w:t>
      </w:r>
      <w:r w:rsidRPr="00C51862">
        <w:rPr>
          <w:rFonts w:ascii="Times New Roman" w:eastAsia="Times New Roman" w:hAnsi="Times New Roman" w:cs="Times New Roman"/>
          <w:b/>
          <w:color w:val="000000"/>
          <w:lang w:val="en-GB" w:eastAsia="sr-Latn-RS"/>
        </w:rPr>
        <w:t>пвц</w:t>
      </w:r>
      <w:r w:rsidRPr="00C51862">
        <w:rPr>
          <w:rFonts w:ascii="Times New Roman" w:eastAsia="Times New Roman" w:hAnsi="Times New Roman" w:cs="Times New Roman"/>
          <w:b/>
          <w:color w:val="000000"/>
          <w:lang w:val="sr-Latn-RS" w:eastAsia="sr-Latn-RS"/>
        </w:rPr>
        <w:t>-</w:t>
      </w:r>
      <w:r w:rsidRPr="00C51862">
        <w:rPr>
          <w:rFonts w:ascii="Times New Roman" w:eastAsia="Times New Roman" w:hAnsi="Times New Roman" w:cs="Times New Roman"/>
          <w:b/>
          <w:color w:val="000000"/>
          <w:lang w:val="en-GB" w:eastAsia="sr-Latn-RS"/>
        </w:rPr>
        <w:t>кесу</w:t>
      </w:r>
      <w:r w:rsidRPr="00C51862">
        <w:rPr>
          <w:rFonts w:ascii="Times New Roman" w:eastAsia="Times New Roman" w:hAnsi="Times New Roman" w:cs="Times New Roman"/>
          <w:b/>
          <w:color w:val="000000"/>
          <w:lang w:val="sr-Latn-RS" w:eastAsia="sr-Latn-RS"/>
        </w:rPr>
        <w:t xml:space="preserve"> </w:t>
      </w:r>
      <w:r w:rsidRPr="00C51862">
        <w:rPr>
          <w:rFonts w:ascii="Times New Roman" w:eastAsia="Times New Roman" w:hAnsi="Times New Roman" w:cs="Times New Roman"/>
          <w:b/>
          <w:color w:val="000000"/>
          <w:lang w:val="en-GB" w:eastAsia="sr-Latn-RS"/>
        </w:rPr>
        <w:t>и</w:t>
      </w:r>
      <w:r w:rsidRPr="00C51862">
        <w:rPr>
          <w:rFonts w:ascii="Times New Roman" w:eastAsia="Times New Roman" w:hAnsi="Times New Roman" w:cs="Times New Roman"/>
          <w:b/>
          <w:color w:val="000000"/>
          <w:lang w:val="sr-Latn-RS" w:eastAsia="sr-Latn-RS"/>
        </w:rPr>
        <w:t xml:space="preserve"> 20 </w:t>
      </w:r>
      <w:r w:rsidRPr="00C51862">
        <w:rPr>
          <w:rFonts w:ascii="Times New Roman" w:eastAsia="Times New Roman" w:hAnsi="Times New Roman" w:cs="Times New Roman"/>
          <w:b/>
          <w:color w:val="000000"/>
          <w:lang w:val="en-GB" w:eastAsia="sr-Latn-RS"/>
        </w:rPr>
        <w:t>комада</w:t>
      </w:r>
      <w:r w:rsidRPr="00C51862">
        <w:rPr>
          <w:rFonts w:ascii="Times New Roman" w:eastAsia="Times New Roman" w:hAnsi="Times New Roman" w:cs="Times New Roman"/>
          <w:b/>
          <w:color w:val="000000"/>
          <w:lang w:val="sr-Latn-RS" w:eastAsia="sr-Latn-RS"/>
        </w:rPr>
        <w:t xml:space="preserve"> </w:t>
      </w:r>
      <w:r w:rsidRPr="00C51862">
        <w:rPr>
          <w:rFonts w:ascii="Times New Roman" w:eastAsia="Times New Roman" w:hAnsi="Times New Roman" w:cs="Times New Roman"/>
          <w:b/>
          <w:color w:val="000000"/>
          <w:lang w:val="en-GB" w:eastAsia="sr-Latn-RS"/>
        </w:rPr>
        <w:t>у</w:t>
      </w:r>
      <w:r w:rsidRPr="00C51862">
        <w:rPr>
          <w:rFonts w:ascii="Times New Roman" w:eastAsia="Times New Roman" w:hAnsi="Times New Roman" w:cs="Times New Roman"/>
          <w:b/>
          <w:color w:val="000000"/>
          <w:lang w:val="sr-Latn-RS" w:eastAsia="sr-Latn-RS"/>
        </w:rPr>
        <w:t xml:space="preserve"> </w:t>
      </w:r>
      <w:r w:rsidRPr="00C51862">
        <w:rPr>
          <w:rFonts w:ascii="Times New Roman" w:eastAsia="Times New Roman" w:hAnsi="Times New Roman" w:cs="Times New Roman"/>
          <w:b/>
          <w:color w:val="000000"/>
          <w:lang w:val="en-GB" w:eastAsia="sr-Latn-RS"/>
        </w:rPr>
        <w:t>транспортну</w:t>
      </w:r>
      <w:r w:rsidRPr="00C51862">
        <w:rPr>
          <w:rFonts w:ascii="Times New Roman" w:eastAsia="Times New Roman" w:hAnsi="Times New Roman" w:cs="Times New Roman"/>
          <w:b/>
          <w:color w:val="000000"/>
          <w:lang w:val="sr-Latn-RS" w:eastAsia="sr-Latn-RS"/>
        </w:rPr>
        <w:t xml:space="preserve"> </w:t>
      </w:r>
      <w:r w:rsidRPr="00C51862">
        <w:rPr>
          <w:rFonts w:ascii="Times New Roman" w:eastAsia="Times New Roman" w:hAnsi="Times New Roman" w:cs="Times New Roman"/>
          <w:b/>
          <w:color w:val="000000"/>
          <w:lang w:val="en-GB" w:eastAsia="sr-Latn-RS"/>
        </w:rPr>
        <w:t>кутију</w:t>
      </w:r>
      <w:r w:rsidRPr="00C51862">
        <w:rPr>
          <w:rFonts w:ascii="Times New Roman" w:eastAsia="Times New Roman" w:hAnsi="Times New Roman" w:cs="Times New Roman"/>
          <w:b/>
          <w:color w:val="000000"/>
          <w:lang w:val="sr-Latn-RS" w:eastAsia="sr-Latn-RS"/>
        </w:rPr>
        <w:t xml:space="preserve">. </w:t>
      </w:r>
    </w:p>
    <w:p w:rsidR="00854A4E" w:rsidRPr="00C51862" w:rsidRDefault="00854A4E" w:rsidP="00854A4E">
      <w:pPr>
        <w:suppressAutoHyphens/>
        <w:spacing w:after="44"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lang w:val="en-GB" w:eastAsia="sr-Latn-RS"/>
        </w:rPr>
        <w:t>На</w:t>
      </w:r>
      <w:r w:rsidRPr="00C51862">
        <w:rPr>
          <w:rFonts w:ascii="Times New Roman" w:eastAsia="Times New Roman" w:hAnsi="Times New Roman" w:cs="Times New Roman"/>
          <w:b/>
          <w:color w:val="000000"/>
          <w:lang w:val="sr-Latn-RS" w:eastAsia="sr-Latn-RS"/>
        </w:rPr>
        <w:t xml:space="preserve"> </w:t>
      </w:r>
      <w:r w:rsidRPr="00C51862">
        <w:rPr>
          <w:rFonts w:ascii="Times New Roman" w:eastAsia="Times New Roman" w:hAnsi="Times New Roman" w:cs="Times New Roman"/>
          <w:b/>
          <w:color w:val="000000"/>
          <w:lang w:val="en-GB" w:eastAsia="sr-Latn-RS"/>
        </w:rPr>
        <w:t>кутији</w:t>
      </w:r>
      <w:r w:rsidRPr="00C51862">
        <w:rPr>
          <w:rFonts w:ascii="Times New Roman" w:eastAsia="Times New Roman" w:hAnsi="Times New Roman" w:cs="Times New Roman"/>
          <w:b/>
          <w:color w:val="000000"/>
          <w:lang w:val="sr-Latn-RS" w:eastAsia="sr-Latn-RS"/>
        </w:rPr>
        <w:t xml:space="preserve"> </w:t>
      </w:r>
      <w:r w:rsidRPr="00C51862">
        <w:rPr>
          <w:rFonts w:ascii="Times New Roman" w:eastAsia="Times New Roman" w:hAnsi="Times New Roman" w:cs="Times New Roman"/>
          <w:b/>
          <w:color w:val="000000"/>
          <w:lang w:val="en-GB" w:eastAsia="sr-Latn-RS"/>
        </w:rPr>
        <w:t>налепница</w:t>
      </w:r>
      <w:r w:rsidRPr="00C51862">
        <w:rPr>
          <w:rFonts w:ascii="Times New Roman" w:eastAsia="Times New Roman" w:hAnsi="Times New Roman" w:cs="Times New Roman"/>
          <w:b/>
          <w:color w:val="000000"/>
          <w:lang w:val="sr-Latn-RS" w:eastAsia="sr-Latn-RS"/>
        </w:rPr>
        <w:t xml:space="preserve"> </w:t>
      </w:r>
      <w:r w:rsidRPr="00C51862">
        <w:rPr>
          <w:rFonts w:ascii="Times New Roman" w:eastAsia="Times New Roman" w:hAnsi="Times New Roman" w:cs="Times New Roman"/>
          <w:b/>
          <w:color w:val="000000"/>
          <w:lang w:val="en-GB" w:eastAsia="sr-Latn-RS"/>
        </w:rPr>
        <w:t>са</w:t>
      </w:r>
      <w:r w:rsidRPr="00C51862">
        <w:rPr>
          <w:rFonts w:ascii="Times New Roman" w:eastAsia="Times New Roman" w:hAnsi="Times New Roman" w:cs="Times New Roman"/>
          <w:b/>
          <w:color w:val="000000"/>
          <w:lang w:val="sr-Latn-RS" w:eastAsia="sr-Latn-RS"/>
        </w:rPr>
        <w:t xml:space="preserve"> </w:t>
      </w:r>
      <w:r w:rsidRPr="00C51862">
        <w:rPr>
          <w:rFonts w:ascii="Times New Roman" w:eastAsia="Times New Roman" w:hAnsi="Times New Roman" w:cs="Times New Roman"/>
          <w:b/>
          <w:color w:val="000000"/>
          <w:lang w:val="en-GB" w:eastAsia="sr-Latn-RS"/>
        </w:rPr>
        <w:t>подацима</w:t>
      </w:r>
      <w:r w:rsidRPr="00C51862">
        <w:rPr>
          <w:rFonts w:ascii="Times New Roman" w:eastAsia="Times New Roman" w:hAnsi="Times New Roman" w:cs="Times New Roman"/>
          <w:b/>
          <w:color w:val="000000"/>
          <w:lang w:val="sr-Latn-RS" w:eastAsia="sr-Latn-RS"/>
        </w:rPr>
        <w:t>,</w:t>
      </w:r>
      <w:r w:rsidRPr="00C51862">
        <w:rPr>
          <w:rFonts w:ascii="Times New Roman" w:eastAsia="Times New Roman" w:hAnsi="Times New Roman" w:cs="Times New Roman"/>
          <w:b/>
          <w:color w:val="000000"/>
          <w:lang w:val="en-GB" w:eastAsia="sr-Latn-RS"/>
        </w:rPr>
        <w:t>назив</w:t>
      </w:r>
      <w:r w:rsidRPr="00C51862">
        <w:rPr>
          <w:rFonts w:ascii="Times New Roman" w:eastAsia="Times New Roman" w:hAnsi="Times New Roman" w:cs="Times New Roman"/>
          <w:b/>
          <w:color w:val="000000"/>
          <w:lang w:val="sr-Latn-RS" w:eastAsia="sr-Latn-RS"/>
        </w:rPr>
        <w:t xml:space="preserve"> </w:t>
      </w:r>
      <w:r w:rsidRPr="00C51862">
        <w:rPr>
          <w:rFonts w:ascii="Times New Roman" w:eastAsia="Times New Roman" w:hAnsi="Times New Roman" w:cs="Times New Roman"/>
          <w:b/>
          <w:color w:val="000000"/>
          <w:lang w:val="en-GB" w:eastAsia="sr-Latn-RS"/>
        </w:rPr>
        <w:t>произвођача</w:t>
      </w:r>
      <w:r w:rsidRPr="00C51862">
        <w:rPr>
          <w:rFonts w:ascii="Times New Roman" w:eastAsia="Times New Roman" w:hAnsi="Times New Roman" w:cs="Times New Roman"/>
          <w:b/>
          <w:color w:val="000000"/>
          <w:lang w:val="sr-Latn-RS" w:eastAsia="sr-Latn-RS"/>
        </w:rPr>
        <w:t>,</w:t>
      </w:r>
      <w:r w:rsidRPr="00C51862">
        <w:rPr>
          <w:rFonts w:ascii="Times New Roman" w:eastAsia="Times New Roman" w:hAnsi="Times New Roman" w:cs="Times New Roman"/>
          <w:b/>
          <w:color w:val="000000"/>
          <w:lang w:val="en-GB" w:eastAsia="sr-Latn-RS"/>
        </w:rPr>
        <w:t>адреса</w:t>
      </w:r>
      <w:r w:rsidRPr="00C51862">
        <w:rPr>
          <w:rFonts w:ascii="Times New Roman" w:eastAsia="Times New Roman" w:hAnsi="Times New Roman" w:cs="Times New Roman"/>
          <w:b/>
          <w:color w:val="000000"/>
          <w:lang w:val="sr-Latn-RS" w:eastAsia="sr-Latn-RS"/>
        </w:rPr>
        <w:t xml:space="preserve"> </w:t>
      </w:r>
      <w:r w:rsidRPr="00C51862">
        <w:rPr>
          <w:rFonts w:ascii="Times New Roman" w:eastAsia="Times New Roman" w:hAnsi="Times New Roman" w:cs="Times New Roman"/>
          <w:b/>
          <w:color w:val="000000"/>
          <w:lang w:val="en-GB" w:eastAsia="sr-Latn-RS"/>
        </w:rPr>
        <w:t>произвођача</w:t>
      </w:r>
      <w:r w:rsidRPr="00C51862">
        <w:rPr>
          <w:rFonts w:ascii="Times New Roman" w:eastAsia="Times New Roman" w:hAnsi="Times New Roman" w:cs="Times New Roman"/>
          <w:b/>
          <w:color w:val="000000"/>
          <w:lang w:val="sr-Latn-RS" w:eastAsia="sr-Latn-RS"/>
        </w:rPr>
        <w:t>,</w:t>
      </w:r>
      <w:r w:rsidRPr="00C51862">
        <w:rPr>
          <w:rFonts w:ascii="Times New Roman" w:eastAsia="Times New Roman" w:hAnsi="Times New Roman" w:cs="Times New Roman"/>
          <w:b/>
          <w:color w:val="000000"/>
          <w:lang w:val="en-GB" w:eastAsia="sr-Latn-RS"/>
        </w:rPr>
        <w:t>назив</w:t>
      </w:r>
      <w:r w:rsidRPr="00C51862">
        <w:rPr>
          <w:rFonts w:ascii="Times New Roman" w:eastAsia="Times New Roman" w:hAnsi="Times New Roman" w:cs="Times New Roman"/>
          <w:b/>
          <w:color w:val="000000"/>
          <w:lang w:val="sr-Latn-RS" w:eastAsia="sr-Latn-RS"/>
        </w:rPr>
        <w:t xml:space="preserve"> </w:t>
      </w:r>
      <w:r w:rsidRPr="00C51862">
        <w:rPr>
          <w:rFonts w:ascii="Times New Roman" w:eastAsia="Times New Roman" w:hAnsi="Times New Roman" w:cs="Times New Roman"/>
          <w:b/>
          <w:color w:val="000000"/>
          <w:lang w:val="en-GB" w:eastAsia="sr-Latn-RS"/>
        </w:rPr>
        <w:t>артикла</w:t>
      </w:r>
      <w:r w:rsidRPr="00C51862">
        <w:rPr>
          <w:rFonts w:ascii="Times New Roman" w:eastAsia="Times New Roman" w:hAnsi="Times New Roman" w:cs="Times New Roman"/>
          <w:b/>
          <w:color w:val="000000"/>
          <w:lang w:val="sr-Latn-RS" w:eastAsia="sr-Latn-RS"/>
        </w:rPr>
        <w:t>,</w:t>
      </w:r>
      <w:r w:rsidRPr="00C51862">
        <w:rPr>
          <w:rFonts w:ascii="Times New Roman" w:eastAsia="Times New Roman" w:hAnsi="Times New Roman" w:cs="Times New Roman"/>
          <w:b/>
          <w:color w:val="000000"/>
          <w:lang w:val="en-GB" w:eastAsia="sr-Latn-RS"/>
        </w:rPr>
        <w:t>година</w:t>
      </w:r>
      <w:r w:rsidRPr="00C51862">
        <w:rPr>
          <w:rFonts w:ascii="Times New Roman" w:eastAsia="Times New Roman" w:hAnsi="Times New Roman" w:cs="Times New Roman"/>
          <w:b/>
          <w:color w:val="000000"/>
          <w:lang w:val="sr-Latn-RS" w:eastAsia="sr-Latn-RS"/>
        </w:rPr>
        <w:t xml:space="preserve"> </w:t>
      </w:r>
      <w:r w:rsidRPr="00C51862">
        <w:rPr>
          <w:rFonts w:ascii="Times New Roman" w:eastAsia="Times New Roman" w:hAnsi="Times New Roman" w:cs="Times New Roman"/>
          <w:b/>
          <w:color w:val="000000"/>
          <w:lang w:val="en-GB" w:eastAsia="sr-Latn-RS"/>
        </w:rPr>
        <w:t>производње</w:t>
      </w:r>
      <w:r w:rsidRPr="00C51862">
        <w:rPr>
          <w:rFonts w:ascii="Times New Roman" w:eastAsia="Times New Roman" w:hAnsi="Times New Roman" w:cs="Times New Roman"/>
          <w:b/>
          <w:color w:val="000000"/>
          <w:lang w:val="sr-Latn-RS" w:eastAsia="sr-Latn-RS"/>
        </w:rPr>
        <w:t>,</w:t>
      </w:r>
      <w:r w:rsidRPr="00C51862">
        <w:rPr>
          <w:rFonts w:ascii="Times New Roman" w:eastAsia="Times New Roman" w:hAnsi="Times New Roman" w:cs="Times New Roman"/>
          <w:b/>
          <w:color w:val="000000"/>
          <w:lang w:val="en-GB" w:eastAsia="sr-Latn-RS"/>
        </w:rPr>
        <w:t>величински</w:t>
      </w:r>
      <w:r w:rsidRPr="00C51862">
        <w:rPr>
          <w:rFonts w:ascii="Times New Roman" w:eastAsia="Times New Roman" w:hAnsi="Times New Roman" w:cs="Times New Roman"/>
          <w:b/>
          <w:color w:val="000000"/>
          <w:lang w:val="sr-Latn-RS" w:eastAsia="sr-Latn-RS"/>
        </w:rPr>
        <w:t xml:space="preserve"> </w:t>
      </w:r>
      <w:r w:rsidRPr="00C51862">
        <w:rPr>
          <w:rFonts w:ascii="Times New Roman" w:eastAsia="Times New Roman" w:hAnsi="Times New Roman" w:cs="Times New Roman"/>
          <w:b/>
          <w:color w:val="000000"/>
          <w:lang w:val="en-GB" w:eastAsia="sr-Latn-RS"/>
        </w:rPr>
        <w:t>број</w:t>
      </w:r>
      <w:r w:rsidRPr="00C51862">
        <w:rPr>
          <w:rFonts w:ascii="Times New Roman" w:eastAsia="Times New Roman" w:hAnsi="Times New Roman" w:cs="Times New Roman"/>
          <w:b/>
          <w:color w:val="000000"/>
          <w:lang w:val="sr-Latn-RS" w:eastAsia="sr-Latn-RS"/>
        </w:rPr>
        <w:t>,</w:t>
      </w:r>
      <w:r w:rsidRPr="00C51862">
        <w:rPr>
          <w:rFonts w:ascii="Times New Roman" w:eastAsia="Times New Roman" w:hAnsi="Times New Roman" w:cs="Times New Roman"/>
          <w:b/>
          <w:color w:val="000000"/>
          <w:lang w:val="en-GB" w:eastAsia="sr-Latn-RS"/>
        </w:rPr>
        <w:t>број</w:t>
      </w:r>
      <w:r w:rsidRPr="00C51862">
        <w:rPr>
          <w:rFonts w:ascii="Times New Roman" w:eastAsia="Times New Roman" w:hAnsi="Times New Roman" w:cs="Times New Roman"/>
          <w:b/>
          <w:color w:val="000000"/>
          <w:lang w:val="sr-Latn-RS" w:eastAsia="sr-Latn-RS"/>
        </w:rPr>
        <w:t xml:space="preserve"> </w:t>
      </w:r>
      <w:r w:rsidRPr="00C51862">
        <w:rPr>
          <w:rFonts w:ascii="Times New Roman" w:eastAsia="Times New Roman" w:hAnsi="Times New Roman" w:cs="Times New Roman"/>
          <w:b/>
          <w:color w:val="000000"/>
          <w:lang w:val="en-GB" w:eastAsia="sr-Latn-RS"/>
        </w:rPr>
        <w:t>комада</w:t>
      </w:r>
      <w:r w:rsidRPr="00C51862">
        <w:rPr>
          <w:rFonts w:ascii="Times New Roman" w:eastAsia="Times New Roman" w:hAnsi="Times New Roman" w:cs="Times New Roman"/>
          <w:b/>
          <w:color w:val="000000"/>
          <w:lang w:val="sr-Latn-RS" w:eastAsia="sr-Latn-RS"/>
        </w:rPr>
        <w:t xml:space="preserve"> </w:t>
      </w:r>
      <w:r w:rsidRPr="00C51862">
        <w:rPr>
          <w:rFonts w:ascii="Times New Roman" w:eastAsia="Times New Roman" w:hAnsi="Times New Roman" w:cs="Times New Roman"/>
          <w:b/>
          <w:color w:val="000000"/>
          <w:lang w:val="en-GB" w:eastAsia="sr-Latn-RS"/>
        </w:rPr>
        <w:t>и</w:t>
      </w:r>
      <w:r w:rsidRPr="00C51862">
        <w:rPr>
          <w:rFonts w:ascii="Times New Roman" w:eastAsia="Times New Roman" w:hAnsi="Times New Roman" w:cs="Times New Roman"/>
          <w:b/>
          <w:color w:val="000000"/>
          <w:lang w:val="sr-Latn-RS" w:eastAsia="sr-Latn-RS"/>
        </w:rPr>
        <w:t xml:space="preserve"> </w:t>
      </w:r>
      <w:r w:rsidRPr="00C51862">
        <w:rPr>
          <w:rFonts w:ascii="Times New Roman" w:eastAsia="Times New Roman" w:hAnsi="Times New Roman" w:cs="Times New Roman"/>
          <w:b/>
          <w:color w:val="000000"/>
          <w:lang w:val="en-GB" w:eastAsia="sr-Latn-RS"/>
        </w:rPr>
        <w:t>назив</w:t>
      </w:r>
      <w:r w:rsidRPr="00C51862">
        <w:rPr>
          <w:rFonts w:ascii="Times New Roman" w:eastAsia="Times New Roman" w:hAnsi="Times New Roman" w:cs="Times New Roman"/>
          <w:b/>
          <w:color w:val="000000"/>
          <w:lang w:val="sr-Latn-RS" w:eastAsia="sr-Latn-RS"/>
        </w:rPr>
        <w:t xml:space="preserve"> </w:t>
      </w:r>
      <w:r w:rsidRPr="00C51862">
        <w:rPr>
          <w:rFonts w:ascii="Times New Roman" w:eastAsia="Times New Roman" w:hAnsi="Times New Roman" w:cs="Times New Roman"/>
          <w:b/>
          <w:color w:val="000000"/>
          <w:lang w:val="en-GB" w:eastAsia="sr-Latn-RS"/>
        </w:rPr>
        <w:t>наручиоца</w:t>
      </w:r>
      <w:r w:rsidRPr="00C51862">
        <w:rPr>
          <w:rFonts w:ascii="Times New Roman" w:eastAsia="Times New Roman" w:hAnsi="Times New Roman" w:cs="Times New Roman"/>
          <w:b/>
          <w:color w:val="000000"/>
          <w:lang w:val="sr-Latn-RS" w:eastAsia="sr-Latn-RS"/>
        </w:rPr>
        <w:t>-</w:t>
      </w:r>
      <w:r w:rsidRPr="00C51862">
        <w:rPr>
          <w:rFonts w:ascii="Times New Roman" w:eastAsia="Times New Roman" w:hAnsi="Times New Roman" w:cs="Times New Roman"/>
          <w:b/>
          <w:color w:val="000000"/>
          <w:lang w:val="en-GB" w:eastAsia="sr-Latn-RS"/>
        </w:rPr>
        <w:t>царинарница</w:t>
      </w:r>
      <w:r w:rsidRPr="00C51862">
        <w:rPr>
          <w:rFonts w:ascii="Times New Roman" w:eastAsia="Times New Roman" w:hAnsi="Times New Roman" w:cs="Times New Roman"/>
          <w:b/>
          <w:color w:val="000000"/>
          <w:lang w:val="sr-Latn-RS" w:eastAsia="sr-Latn-RS"/>
        </w:rPr>
        <w:t>.</w:t>
      </w:r>
    </w:p>
    <w:p w:rsidR="00854A4E" w:rsidRPr="00C51862" w:rsidRDefault="00854A4E" w:rsidP="00854A4E">
      <w:pPr>
        <w:suppressAutoHyphens/>
        <w:spacing w:after="160" w:line="252" w:lineRule="auto"/>
        <w:rPr>
          <w:rFonts w:ascii="Times New Roman" w:eastAsia="Times New Roman" w:hAnsi="Times New Roman" w:cs="Times New Roman"/>
          <w:sz w:val="24"/>
          <w:lang w:val="sr-Latn-RS" w:eastAsia="sr-Latn-RS"/>
        </w:rPr>
      </w:pPr>
    </w:p>
    <w:p w:rsidR="00854A4E" w:rsidRPr="00C51862" w:rsidRDefault="00854A4E" w:rsidP="00854A4E">
      <w:pPr>
        <w:suppressAutoHyphens/>
        <w:spacing w:after="160" w:line="252" w:lineRule="auto"/>
        <w:rPr>
          <w:rFonts w:ascii="Times New Roman" w:eastAsia="Times New Roman" w:hAnsi="Times New Roman" w:cs="Times New Roman"/>
          <w:sz w:val="24"/>
          <w:lang w:val="sr-Latn-RS" w:eastAsia="sr-Latn-RS"/>
        </w:rPr>
      </w:pPr>
    </w:p>
    <w:p w:rsidR="008D0093" w:rsidRPr="008D0093" w:rsidRDefault="008D0093" w:rsidP="008D0093">
      <w:pPr>
        <w:suppressAutoHyphens/>
        <w:spacing w:after="0" w:line="240" w:lineRule="auto"/>
        <w:ind w:right="-15"/>
        <w:jc w:val="center"/>
        <w:rPr>
          <w:rFonts w:ascii="Times New Roman" w:eastAsia="Times New Roman" w:hAnsi="Times New Roman" w:cs="Times New Roman"/>
          <w:color w:val="000000"/>
          <w:sz w:val="24"/>
          <w:lang w:val="sr-Latn-RS" w:eastAsia="sr-Latn-RS"/>
        </w:rPr>
      </w:pPr>
      <w:r>
        <w:rPr>
          <w:rFonts w:ascii="Times New Roman" w:eastAsia="Times New Roman" w:hAnsi="Times New Roman" w:cs="Times New Roman"/>
          <w:b/>
          <w:color w:val="000000"/>
          <w:lang w:val="sr-Latn-RS" w:eastAsia="sr-Latn-RS"/>
        </w:rPr>
        <w:t xml:space="preserve">ТЕХНИЧКЕ КАРАКТЕРИСТИКЕ : </w:t>
      </w:r>
    </w:p>
    <w:tbl>
      <w:tblPr>
        <w:tblStyle w:val="TableGrid0"/>
        <w:tblpPr w:vertAnchor="text" w:tblpX="41" w:tblpY="455"/>
        <w:tblOverlap w:val="never"/>
        <w:tblW w:w="8954" w:type="dxa"/>
        <w:tblInd w:w="0" w:type="dxa"/>
        <w:tblCellMar>
          <w:left w:w="5" w:type="dxa"/>
          <w:right w:w="75" w:type="dxa"/>
        </w:tblCellMar>
        <w:tblLook w:val="04A0" w:firstRow="1" w:lastRow="0" w:firstColumn="1" w:lastColumn="0" w:noHBand="0" w:noVBand="1"/>
      </w:tblPr>
      <w:tblGrid>
        <w:gridCol w:w="3046"/>
        <w:gridCol w:w="2482"/>
        <w:gridCol w:w="1121"/>
        <w:gridCol w:w="2305"/>
      </w:tblGrid>
      <w:tr w:rsidR="00854A4E" w:rsidRPr="00C51862" w:rsidTr="008D0093">
        <w:trPr>
          <w:trHeight w:val="574"/>
        </w:trPr>
        <w:tc>
          <w:tcPr>
            <w:tcW w:w="3046" w:type="dxa"/>
            <w:tcBorders>
              <w:top w:val="single" w:sz="4" w:space="0" w:color="000000"/>
              <w:left w:val="single" w:sz="4" w:space="0" w:color="000000"/>
              <w:bottom w:val="single" w:sz="4" w:space="0" w:color="000000"/>
              <w:right w:val="single" w:sz="4" w:space="0" w:color="000000"/>
            </w:tcBorders>
            <w:vAlign w:val="center"/>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Елементи тканине</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vAlign w:val="center"/>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Ознака метода</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Јединица</w:t>
            </w:r>
            <w:r w:rsidRPr="00C51862">
              <w:rPr>
                <w:rFonts w:ascii="Calibri" w:hAnsi="Calibri" w:cs="Calibri"/>
                <w:lang w:val="sr-Latn-RS" w:eastAsia="ar-SA"/>
              </w:rPr>
              <w:t xml:space="preserve"> </w:t>
            </w:r>
            <w:r w:rsidRPr="00C51862">
              <w:rPr>
                <w:rFonts w:ascii="Times New Roman" w:eastAsia="SimSun" w:hAnsi="Times New Roman"/>
                <w:lang w:val="sr-Latn-RS" w:eastAsia="ar-SA"/>
              </w:rPr>
              <w:t>мере</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Тражене вредности</w:t>
            </w:r>
            <w:r w:rsidRPr="00C51862">
              <w:rPr>
                <w:rFonts w:ascii="Calibri" w:hAnsi="Calibri" w:cs="Calibri"/>
                <w:lang w:val="sr-Latn-RS" w:eastAsia="ar-SA"/>
              </w:rPr>
              <w:t xml:space="preserve"> </w:t>
            </w:r>
          </w:p>
        </w:tc>
      </w:tr>
      <w:tr w:rsidR="00854A4E" w:rsidRPr="00C51862" w:rsidTr="008D0093">
        <w:trPr>
          <w:trHeight w:val="286"/>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sz w:val="24"/>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r>
      <w:tr w:rsidR="00854A4E" w:rsidRPr="00C51862" w:rsidTr="008D0093">
        <w:trPr>
          <w:trHeight w:val="264"/>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Сировински састав предива</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СРПС ЕН ИСО 1833-11</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jc w:val="center"/>
              <w:rPr>
                <w:rFonts w:ascii="Times New Roman" w:eastAsia="SimSun" w:hAnsi="Times New Roman"/>
                <w:sz w:val="24"/>
                <w:lang w:val="sr-Latn-RS" w:eastAsia="ar-SA"/>
              </w:rPr>
            </w:pPr>
            <w:r w:rsidRPr="00C51862">
              <w:rPr>
                <w:rFonts w:ascii="Times New Roman" w:eastAsia="SimSun" w:hAnsi="Times New Roman"/>
                <w:lang w:val="sr-Latn-RS" w:eastAsia="ar-SA"/>
              </w:rPr>
              <w:t>%</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r>
      <w:tr w:rsidR="00854A4E" w:rsidRPr="00C51862" w:rsidTr="008D0093">
        <w:trPr>
          <w:trHeight w:val="262"/>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памук</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Pr>
                <w:rFonts w:ascii="Times New Roman" w:eastAsia="SimSun" w:hAnsi="Times New Roman"/>
                <w:lang w:val="sr-Latn-RS" w:eastAsia="ar-SA"/>
              </w:rPr>
              <w:t>50 ± 3</w:t>
            </w:r>
          </w:p>
        </w:tc>
      </w:tr>
      <w:tr w:rsidR="00854A4E" w:rsidRPr="00C51862" w:rsidTr="008D0093">
        <w:trPr>
          <w:trHeight w:val="264"/>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полиестер</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Pr>
                <w:rFonts w:ascii="Times New Roman" w:eastAsia="SimSun" w:hAnsi="Times New Roman"/>
                <w:lang w:val="sr-Latn-RS" w:eastAsia="ar-SA"/>
              </w:rPr>
              <w:t>50 ± 3</w:t>
            </w:r>
          </w:p>
        </w:tc>
      </w:tr>
      <w:tr w:rsidR="00854A4E" w:rsidRPr="00C51862" w:rsidTr="008D0093">
        <w:trPr>
          <w:trHeight w:val="281"/>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Површинска маса</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СРПС Ф.С2.016:1986</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jc w:val="center"/>
              <w:rPr>
                <w:rFonts w:ascii="Times New Roman" w:eastAsia="SimSun" w:hAnsi="Times New Roman"/>
                <w:sz w:val="24"/>
                <w:lang w:val="sr-Latn-RS" w:eastAsia="ar-SA"/>
              </w:rPr>
            </w:pPr>
            <w:r w:rsidRPr="00C51862">
              <w:rPr>
                <w:rFonts w:ascii="Times New Roman" w:eastAsia="SimSun" w:hAnsi="Times New Roman"/>
                <w:lang w:val="sr-Latn-RS" w:eastAsia="ar-SA"/>
              </w:rPr>
              <w:t>g/m2</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230 ± 5 %</w:t>
            </w:r>
            <w:r w:rsidRPr="00C51862">
              <w:rPr>
                <w:rFonts w:ascii="Calibri" w:hAnsi="Calibri" w:cs="Calibri"/>
                <w:lang w:val="sr-Latn-RS" w:eastAsia="ar-SA"/>
              </w:rPr>
              <w:t xml:space="preserve"> </w:t>
            </w:r>
          </w:p>
        </w:tc>
      </w:tr>
      <w:tr w:rsidR="00854A4E" w:rsidRPr="00C51862" w:rsidTr="008D0093">
        <w:trPr>
          <w:trHeight w:val="264"/>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r>
      <w:tr w:rsidR="00854A4E" w:rsidRPr="00C51862" w:rsidTr="008D0093">
        <w:trPr>
          <w:trHeight w:val="262"/>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Преплетај</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Интерна</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рипстоп</w:t>
            </w:r>
            <w:r w:rsidRPr="00C51862">
              <w:rPr>
                <w:rFonts w:ascii="Calibri" w:hAnsi="Calibri" w:cs="Calibri"/>
                <w:lang w:val="sr-Latn-RS" w:eastAsia="ar-SA"/>
              </w:rPr>
              <w:t xml:space="preserve"> </w:t>
            </w:r>
          </w:p>
        </w:tc>
      </w:tr>
      <w:tr w:rsidR="00854A4E" w:rsidRPr="00C51862" w:rsidTr="008D0093">
        <w:trPr>
          <w:trHeight w:val="264"/>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Прекидна сила</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СРПС ЕН ИСО 13934-</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jc w:val="center"/>
              <w:rPr>
                <w:rFonts w:ascii="Times New Roman" w:eastAsia="SimSun" w:hAnsi="Times New Roman"/>
                <w:sz w:val="24"/>
                <w:lang w:val="sr-Latn-RS" w:eastAsia="ar-SA"/>
              </w:rPr>
            </w:pPr>
            <w:r w:rsidRPr="00C51862">
              <w:rPr>
                <w:rFonts w:ascii="Times New Roman" w:eastAsia="SimSun" w:hAnsi="Times New Roman"/>
                <w:lang w:val="sr-Latn-RS" w:eastAsia="ar-SA"/>
              </w:rPr>
              <w:t>daN</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r>
      <w:tr w:rsidR="00854A4E" w:rsidRPr="00C51862" w:rsidTr="008D0093">
        <w:trPr>
          <w:trHeight w:val="262"/>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1:2008</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r>
      <w:tr w:rsidR="00854A4E" w:rsidRPr="00C51862" w:rsidTr="008D0093">
        <w:trPr>
          <w:trHeight w:val="264"/>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по основи</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min 100</w:t>
            </w:r>
            <w:r w:rsidRPr="00C51862">
              <w:rPr>
                <w:rFonts w:ascii="Calibri" w:hAnsi="Calibri" w:cs="Calibri"/>
                <w:lang w:val="sr-Latn-RS" w:eastAsia="ar-SA"/>
              </w:rPr>
              <w:t xml:space="preserve"> </w:t>
            </w:r>
          </w:p>
        </w:tc>
      </w:tr>
      <w:tr w:rsidR="00854A4E" w:rsidRPr="00C51862" w:rsidTr="008D0093">
        <w:trPr>
          <w:trHeight w:val="264"/>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r>
      <w:tr w:rsidR="00854A4E" w:rsidRPr="00C51862" w:rsidTr="008D0093">
        <w:trPr>
          <w:trHeight w:val="262"/>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по потки</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min 55</w:t>
            </w:r>
          </w:p>
        </w:tc>
      </w:tr>
      <w:tr w:rsidR="00854A4E" w:rsidRPr="00C51862" w:rsidTr="008D0093">
        <w:trPr>
          <w:trHeight w:val="517"/>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Сила цепања (епрувета у облику</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vAlign w:val="center"/>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СРПС ЕН ИСО 13937-</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854A4E" w:rsidRPr="00C51862" w:rsidRDefault="00854A4E" w:rsidP="00854A4E">
            <w:pPr>
              <w:spacing w:line="252" w:lineRule="auto"/>
              <w:jc w:val="center"/>
              <w:rPr>
                <w:rFonts w:ascii="Times New Roman" w:eastAsia="SimSun" w:hAnsi="Times New Roman"/>
                <w:sz w:val="24"/>
                <w:lang w:val="sr-Latn-RS" w:eastAsia="ar-SA"/>
              </w:rPr>
            </w:pPr>
            <w:r w:rsidRPr="00C51862">
              <w:rPr>
                <w:rFonts w:ascii="Times New Roman" w:eastAsia="SimSun" w:hAnsi="Times New Roman"/>
                <w:lang w:val="sr-Latn-RS" w:eastAsia="ar-SA"/>
              </w:rPr>
              <w:t>N</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r>
      <w:tr w:rsidR="00854A4E" w:rsidRPr="00C51862" w:rsidTr="008D0093">
        <w:trPr>
          <w:trHeight w:val="264"/>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“трапеза”)</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2:2013</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r>
      <w:tr w:rsidR="00854A4E" w:rsidRPr="00C51862" w:rsidTr="008D0093">
        <w:trPr>
          <w:trHeight w:val="262"/>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r>
      <w:tr w:rsidR="00854A4E" w:rsidRPr="00C51862" w:rsidTr="008D0093">
        <w:trPr>
          <w:trHeight w:val="264"/>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по основи</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p>
        </w:tc>
      </w:tr>
      <w:tr w:rsidR="00854A4E" w:rsidRPr="00C51862" w:rsidTr="008D0093">
        <w:trPr>
          <w:trHeight w:val="262"/>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lastRenderedPageBreak/>
              <w:t xml:space="preserve"> </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r>
      <w:tr w:rsidR="00854A4E" w:rsidRPr="00C51862" w:rsidTr="008D0093">
        <w:trPr>
          <w:trHeight w:val="264"/>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по потки</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p>
        </w:tc>
      </w:tr>
      <w:tr w:rsidR="00854A4E" w:rsidRPr="00C51862" w:rsidTr="008D0093">
        <w:trPr>
          <w:trHeight w:val="264"/>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r>
      <w:tr w:rsidR="00854A4E" w:rsidRPr="00C51862" w:rsidTr="008D0093">
        <w:trPr>
          <w:trHeight w:val="262"/>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Скупљање при прању и сушењу</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Calibri" w:hAnsi="Calibri" w:cs="Calibri"/>
                <w:lang w:val="sr-Latn-RS" w:eastAsia="ar-SA"/>
              </w:rPr>
              <w:t xml:space="preserve"> </w:t>
            </w:r>
            <w:r w:rsidRPr="00C51862">
              <w:rPr>
                <w:rFonts w:ascii="Times New Roman" w:eastAsia="SimSun" w:hAnsi="Times New Roman"/>
                <w:lang w:val="sr-Latn-RS" w:eastAsia="ar-SA"/>
              </w:rPr>
              <w:t>СРПС ЕН ИСО 5077:2010</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jc w:val="center"/>
              <w:rPr>
                <w:rFonts w:ascii="Times New Roman" w:eastAsia="SimSun" w:hAnsi="Times New Roman"/>
                <w:sz w:val="24"/>
                <w:lang w:val="sr-Latn-RS" w:eastAsia="ar-SA"/>
              </w:rPr>
            </w:pPr>
            <w:r w:rsidRPr="00C51862">
              <w:rPr>
                <w:rFonts w:ascii="Times New Roman" w:eastAsia="SimSun" w:hAnsi="Times New Roman"/>
                <w:lang w:val="sr-Latn-RS" w:eastAsia="ar-SA"/>
              </w:rPr>
              <w:t>%</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r>
      <w:tr w:rsidR="00854A4E" w:rsidRPr="00C51862" w:rsidTr="008D0093">
        <w:trPr>
          <w:trHeight w:val="283"/>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на 60°C</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r>
      <w:tr w:rsidR="00854A4E" w:rsidRPr="00C51862" w:rsidTr="008D0093">
        <w:trPr>
          <w:trHeight w:val="266"/>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по основи</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185C9E" w:rsidRDefault="00854A4E" w:rsidP="00854A4E">
            <w:pPr>
              <w:spacing w:line="252" w:lineRule="auto"/>
              <w:rPr>
                <w:rFonts w:ascii="Times New Roman" w:eastAsia="SimSun" w:hAnsi="Times New Roman"/>
                <w:sz w:val="24"/>
                <w:lang w:val="sr-Cyrl-RS" w:eastAsia="ar-SA"/>
              </w:rPr>
            </w:pPr>
            <w:r w:rsidRPr="00C51862">
              <w:rPr>
                <w:rFonts w:ascii="Times New Roman" w:eastAsia="SimSun" w:hAnsi="Times New Roman"/>
                <w:lang w:val="sr-Latn-RS" w:eastAsia="ar-SA"/>
              </w:rPr>
              <w:t>± 3</w:t>
            </w:r>
            <w:r w:rsidRPr="00C51862">
              <w:rPr>
                <w:rFonts w:ascii="Calibri" w:hAnsi="Calibri" w:cs="Calibri"/>
                <w:lang w:val="sr-Latn-RS" w:eastAsia="ar-SA"/>
              </w:rPr>
              <w:t xml:space="preserve"> </w:t>
            </w:r>
            <w:r>
              <w:rPr>
                <w:rFonts w:ascii="Calibri" w:hAnsi="Calibri" w:cs="Calibri"/>
                <w:lang w:val="sr-Cyrl-RS" w:eastAsia="ar-SA"/>
              </w:rPr>
              <w:t>%</w:t>
            </w:r>
          </w:p>
        </w:tc>
      </w:tr>
      <w:tr w:rsidR="00854A4E" w:rsidRPr="00C51862" w:rsidTr="008D0093">
        <w:trPr>
          <w:trHeight w:val="264"/>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по потки</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185C9E" w:rsidRDefault="00854A4E" w:rsidP="00854A4E">
            <w:pPr>
              <w:spacing w:line="252" w:lineRule="auto"/>
              <w:rPr>
                <w:rFonts w:ascii="Times New Roman" w:eastAsia="SimSun" w:hAnsi="Times New Roman"/>
                <w:sz w:val="24"/>
                <w:lang w:val="sr-Cyrl-RS" w:eastAsia="ar-SA"/>
              </w:rPr>
            </w:pPr>
            <w:r w:rsidRPr="00C51862">
              <w:rPr>
                <w:rFonts w:ascii="Times New Roman" w:eastAsia="SimSun" w:hAnsi="Times New Roman"/>
                <w:lang w:val="sr-Latn-RS" w:eastAsia="ar-SA"/>
              </w:rPr>
              <w:t>± 3</w:t>
            </w:r>
            <w:r w:rsidRPr="00C51862">
              <w:rPr>
                <w:rFonts w:ascii="Calibri" w:hAnsi="Calibri" w:cs="Calibri"/>
                <w:lang w:val="sr-Latn-RS" w:eastAsia="ar-SA"/>
              </w:rPr>
              <w:t xml:space="preserve"> </w:t>
            </w:r>
            <w:r>
              <w:rPr>
                <w:rFonts w:ascii="Calibri" w:hAnsi="Calibri" w:cs="Calibri"/>
                <w:lang w:val="sr-Cyrl-RS" w:eastAsia="ar-SA"/>
              </w:rPr>
              <w:t>%</w:t>
            </w:r>
          </w:p>
        </w:tc>
      </w:tr>
      <w:tr w:rsidR="00854A4E" w:rsidRPr="00C51862" w:rsidTr="008D0093">
        <w:trPr>
          <w:trHeight w:val="262"/>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Реакција воденог екстракта</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СРПС ИСО 3071:2008</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jc w:val="center"/>
              <w:rPr>
                <w:rFonts w:ascii="Times New Roman" w:eastAsia="SimSun" w:hAnsi="Times New Roman"/>
                <w:sz w:val="24"/>
                <w:lang w:val="sr-Latn-RS" w:eastAsia="ar-SA"/>
              </w:rPr>
            </w:pPr>
            <w:r w:rsidRPr="00C51862">
              <w:rPr>
                <w:rFonts w:ascii="Times New Roman" w:eastAsia="SimSun" w:hAnsi="Times New Roman"/>
                <w:lang w:val="sr-Latn-RS" w:eastAsia="ar-SA"/>
              </w:rPr>
              <w:t>pH</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5-8</w:t>
            </w:r>
            <w:r w:rsidRPr="00C51862">
              <w:rPr>
                <w:rFonts w:ascii="Calibri" w:hAnsi="Calibri" w:cs="Calibri"/>
                <w:lang w:val="sr-Latn-RS" w:eastAsia="ar-SA"/>
              </w:rPr>
              <w:t xml:space="preserve"> </w:t>
            </w:r>
          </w:p>
        </w:tc>
      </w:tr>
      <w:tr w:rsidR="00854A4E" w:rsidRPr="00C51862" w:rsidTr="008D0093">
        <w:trPr>
          <w:trHeight w:val="264"/>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r>
      <w:tr w:rsidR="00854A4E" w:rsidRPr="00C51862" w:rsidTr="008D0093">
        <w:trPr>
          <w:trHeight w:val="264"/>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Постојаност обојења на</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jc w:val="center"/>
              <w:rPr>
                <w:rFonts w:ascii="Times New Roman" w:eastAsia="SimSun" w:hAnsi="Times New Roman"/>
                <w:sz w:val="24"/>
                <w:lang w:val="sr-Latn-RS" w:eastAsia="ar-SA"/>
              </w:rPr>
            </w:pPr>
            <w:r w:rsidRPr="00C51862">
              <w:rPr>
                <w:rFonts w:ascii="Times New Roman" w:eastAsia="SimSun" w:hAnsi="Times New Roman"/>
                <w:lang w:val="sr-Latn-RS" w:eastAsia="ar-SA"/>
              </w:rPr>
              <w:t>оцена</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ПАМУК/ПОЛИЕСТЕР</w:t>
            </w:r>
            <w:r w:rsidRPr="00C51862">
              <w:rPr>
                <w:rFonts w:ascii="Calibri" w:hAnsi="Calibri" w:cs="Calibri"/>
                <w:lang w:val="sr-Latn-RS" w:eastAsia="ar-SA"/>
              </w:rPr>
              <w:t xml:space="preserve"> </w:t>
            </w:r>
          </w:p>
        </w:tc>
      </w:tr>
      <w:tr w:rsidR="00854A4E" w:rsidRPr="00C51862" w:rsidTr="008D0093">
        <w:trPr>
          <w:trHeight w:val="516"/>
        </w:trPr>
        <w:tc>
          <w:tcPr>
            <w:tcW w:w="3046" w:type="dxa"/>
            <w:tcBorders>
              <w:top w:val="single" w:sz="4" w:space="0" w:color="000000"/>
              <w:left w:val="single" w:sz="4" w:space="0" w:color="000000"/>
              <w:bottom w:val="single" w:sz="4" w:space="0" w:color="000000"/>
              <w:right w:val="single" w:sz="4" w:space="0" w:color="000000"/>
            </w:tcBorders>
            <w:vAlign w:val="center"/>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прање на 60°C</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СРПС ЕН ИСО 105Ц08:2012</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4</w:t>
            </w:r>
            <w:r w:rsidRPr="00C51862">
              <w:rPr>
                <w:rFonts w:ascii="Calibri" w:hAnsi="Calibri" w:cs="Calibri"/>
                <w:lang w:val="sr-Latn-RS" w:eastAsia="ar-SA"/>
              </w:rPr>
              <w:t xml:space="preserve"> </w:t>
            </w:r>
          </w:p>
        </w:tc>
      </w:tr>
    </w:tbl>
    <w:tbl>
      <w:tblPr>
        <w:tblStyle w:val="TableGrid0"/>
        <w:tblpPr w:leftFromText="180" w:rightFromText="180" w:vertAnchor="text" w:horzAnchor="margin" w:tblpY="-3371"/>
        <w:tblW w:w="9078" w:type="dxa"/>
        <w:tblInd w:w="0" w:type="dxa"/>
        <w:tblCellMar>
          <w:left w:w="5" w:type="dxa"/>
          <w:right w:w="14" w:type="dxa"/>
        </w:tblCellMar>
        <w:tblLook w:val="04A0" w:firstRow="1" w:lastRow="0" w:firstColumn="1" w:lastColumn="0" w:noHBand="0" w:noVBand="1"/>
      </w:tblPr>
      <w:tblGrid>
        <w:gridCol w:w="2972"/>
        <w:gridCol w:w="2552"/>
        <w:gridCol w:w="1134"/>
        <w:gridCol w:w="2420"/>
      </w:tblGrid>
      <w:tr w:rsidR="008D0093" w:rsidRPr="00C51862" w:rsidTr="008D0093">
        <w:trPr>
          <w:trHeight w:val="516"/>
        </w:trPr>
        <w:tc>
          <w:tcPr>
            <w:tcW w:w="2972" w:type="dxa"/>
            <w:tcBorders>
              <w:top w:val="single" w:sz="4" w:space="0" w:color="000000"/>
              <w:left w:val="single" w:sz="4" w:space="0" w:color="000000"/>
              <w:bottom w:val="single" w:sz="4" w:space="0" w:color="000000"/>
              <w:right w:val="single" w:sz="4" w:space="0" w:color="000000"/>
            </w:tcBorders>
            <w:vAlign w:val="center"/>
          </w:tcPr>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зној – алкални</w:t>
            </w:r>
            <w:r w:rsidRPr="00C51862">
              <w:rPr>
                <w:rFonts w:ascii="Calibri" w:hAnsi="Calibri" w:cs="Calibri"/>
                <w:lang w:val="sr-Latn-RS" w:eastAsia="ar-SA"/>
              </w:rPr>
              <w:t xml:space="preserve"> </w:t>
            </w:r>
          </w:p>
        </w:tc>
        <w:tc>
          <w:tcPr>
            <w:tcW w:w="2552" w:type="dxa"/>
            <w:tcBorders>
              <w:top w:val="single" w:sz="4" w:space="0" w:color="000000"/>
              <w:left w:val="single" w:sz="4" w:space="0" w:color="000000"/>
              <w:bottom w:val="single" w:sz="4" w:space="0" w:color="000000"/>
              <w:right w:val="single" w:sz="4" w:space="0" w:color="000000"/>
            </w:tcBorders>
          </w:tcPr>
          <w:p w:rsidR="008D0093" w:rsidRPr="00C51862" w:rsidRDefault="008D0093" w:rsidP="008D0093">
            <w:pPr>
              <w:spacing w:after="41"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СРПС ЕН ИСО 105-</w:t>
            </w:r>
          </w:p>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Е04:2012</w:t>
            </w:r>
            <w:r w:rsidRPr="00C51862">
              <w:rPr>
                <w:rFonts w:ascii="Calibri" w:hAnsi="Calibri" w:cs="Calibri"/>
                <w:lang w:val="sr-Latn-RS" w:eastAsia="ar-SA"/>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420" w:type="dxa"/>
            <w:tcBorders>
              <w:top w:val="single" w:sz="4" w:space="0" w:color="000000"/>
              <w:left w:val="single" w:sz="4" w:space="0" w:color="000000"/>
              <w:bottom w:val="single" w:sz="4" w:space="0" w:color="000000"/>
              <w:right w:val="single" w:sz="4" w:space="0" w:color="000000"/>
            </w:tcBorders>
            <w:vAlign w:val="center"/>
          </w:tcPr>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4</w:t>
            </w:r>
            <w:r w:rsidRPr="00C51862">
              <w:rPr>
                <w:rFonts w:ascii="Calibri" w:hAnsi="Calibri" w:cs="Calibri"/>
                <w:lang w:val="sr-Latn-RS" w:eastAsia="ar-SA"/>
              </w:rPr>
              <w:t xml:space="preserve"> </w:t>
            </w:r>
          </w:p>
        </w:tc>
      </w:tr>
      <w:tr w:rsidR="008D0093" w:rsidRPr="00C51862" w:rsidTr="008D0093">
        <w:trPr>
          <w:trHeight w:val="516"/>
        </w:trPr>
        <w:tc>
          <w:tcPr>
            <w:tcW w:w="2972" w:type="dxa"/>
            <w:tcBorders>
              <w:top w:val="single" w:sz="4" w:space="0" w:color="000000"/>
              <w:left w:val="single" w:sz="4" w:space="0" w:color="000000"/>
              <w:bottom w:val="single" w:sz="4" w:space="0" w:color="000000"/>
              <w:right w:val="single" w:sz="4" w:space="0" w:color="000000"/>
            </w:tcBorders>
            <w:vAlign w:val="center"/>
          </w:tcPr>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зној – кисели</w:t>
            </w:r>
            <w:r w:rsidRPr="00C51862">
              <w:rPr>
                <w:rFonts w:ascii="Calibri" w:hAnsi="Calibri" w:cs="Calibri"/>
                <w:lang w:val="sr-Latn-RS" w:eastAsia="ar-SA"/>
              </w:rPr>
              <w:t xml:space="preserve"> </w:t>
            </w:r>
          </w:p>
        </w:tc>
        <w:tc>
          <w:tcPr>
            <w:tcW w:w="2552" w:type="dxa"/>
            <w:tcBorders>
              <w:top w:val="single" w:sz="4" w:space="0" w:color="000000"/>
              <w:left w:val="single" w:sz="4" w:space="0" w:color="000000"/>
              <w:bottom w:val="single" w:sz="4" w:space="0" w:color="000000"/>
              <w:right w:val="single" w:sz="4" w:space="0" w:color="000000"/>
            </w:tcBorders>
          </w:tcPr>
          <w:p w:rsidR="008D0093" w:rsidRPr="00C51862" w:rsidRDefault="008D0093" w:rsidP="008D0093">
            <w:pPr>
              <w:spacing w:after="41"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СРПС ЕН ИСО 105-</w:t>
            </w:r>
          </w:p>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Е04:2012</w:t>
            </w:r>
            <w:r w:rsidRPr="00C51862">
              <w:rPr>
                <w:rFonts w:ascii="Calibri" w:hAnsi="Calibri" w:cs="Calibri"/>
                <w:lang w:val="sr-Latn-RS" w:eastAsia="ar-SA"/>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420" w:type="dxa"/>
            <w:tcBorders>
              <w:top w:val="single" w:sz="4" w:space="0" w:color="000000"/>
              <w:left w:val="single" w:sz="4" w:space="0" w:color="000000"/>
              <w:bottom w:val="single" w:sz="4" w:space="0" w:color="000000"/>
              <w:right w:val="single" w:sz="4" w:space="0" w:color="000000"/>
            </w:tcBorders>
            <w:vAlign w:val="center"/>
          </w:tcPr>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4</w:t>
            </w:r>
            <w:r w:rsidRPr="00C51862">
              <w:rPr>
                <w:rFonts w:ascii="Calibri" w:hAnsi="Calibri" w:cs="Calibri"/>
                <w:lang w:val="sr-Latn-RS" w:eastAsia="ar-SA"/>
              </w:rPr>
              <w:t xml:space="preserve"> </w:t>
            </w:r>
          </w:p>
        </w:tc>
      </w:tr>
      <w:tr w:rsidR="008D0093" w:rsidRPr="00C51862" w:rsidTr="008D0093">
        <w:trPr>
          <w:trHeight w:val="264"/>
        </w:trPr>
        <w:tc>
          <w:tcPr>
            <w:tcW w:w="2972" w:type="dxa"/>
            <w:tcBorders>
              <w:top w:val="single" w:sz="4" w:space="0" w:color="000000"/>
              <w:left w:val="single" w:sz="4" w:space="0" w:color="000000"/>
              <w:bottom w:val="single" w:sz="4" w:space="0" w:color="000000"/>
              <w:right w:val="single" w:sz="4" w:space="0" w:color="000000"/>
            </w:tcBorders>
          </w:tcPr>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552" w:type="dxa"/>
            <w:tcBorders>
              <w:top w:val="single" w:sz="4" w:space="0" w:color="000000"/>
              <w:left w:val="single" w:sz="4" w:space="0" w:color="000000"/>
              <w:bottom w:val="single" w:sz="4" w:space="0" w:color="000000"/>
              <w:right w:val="single" w:sz="4" w:space="0" w:color="000000"/>
            </w:tcBorders>
          </w:tcPr>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1134" w:type="dxa"/>
            <w:tcBorders>
              <w:top w:val="single" w:sz="4" w:space="0" w:color="000000"/>
              <w:left w:val="single" w:sz="4" w:space="0" w:color="000000"/>
              <w:bottom w:val="single" w:sz="4" w:space="0" w:color="000000"/>
              <w:right w:val="single" w:sz="4" w:space="0" w:color="000000"/>
            </w:tcBorders>
          </w:tcPr>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420" w:type="dxa"/>
            <w:tcBorders>
              <w:top w:val="single" w:sz="4" w:space="0" w:color="000000"/>
              <w:left w:val="single" w:sz="4" w:space="0" w:color="000000"/>
              <w:bottom w:val="single" w:sz="4" w:space="0" w:color="000000"/>
              <w:right w:val="single" w:sz="4" w:space="0" w:color="000000"/>
            </w:tcBorders>
          </w:tcPr>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r>
      <w:tr w:rsidR="008D0093" w:rsidRPr="00C51862" w:rsidTr="008D0093">
        <w:trPr>
          <w:trHeight w:val="516"/>
        </w:trPr>
        <w:tc>
          <w:tcPr>
            <w:tcW w:w="2972" w:type="dxa"/>
            <w:tcBorders>
              <w:top w:val="single" w:sz="4" w:space="0" w:color="000000"/>
              <w:left w:val="single" w:sz="4" w:space="0" w:color="000000"/>
              <w:bottom w:val="single" w:sz="4" w:space="0" w:color="000000"/>
              <w:right w:val="single" w:sz="4" w:space="0" w:color="000000"/>
            </w:tcBorders>
            <w:vAlign w:val="center"/>
          </w:tcPr>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светлост</w:t>
            </w:r>
            <w:r w:rsidRPr="00C51862">
              <w:rPr>
                <w:rFonts w:ascii="Calibri" w:hAnsi="Calibri" w:cs="Calibri"/>
                <w:lang w:val="sr-Latn-RS" w:eastAsia="ar-SA"/>
              </w:rPr>
              <w:t xml:space="preserve"> </w:t>
            </w:r>
          </w:p>
        </w:tc>
        <w:tc>
          <w:tcPr>
            <w:tcW w:w="2552" w:type="dxa"/>
            <w:tcBorders>
              <w:top w:val="single" w:sz="4" w:space="0" w:color="000000"/>
              <w:left w:val="single" w:sz="4" w:space="0" w:color="000000"/>
              <w:bottom w:val="single" w:sz="4" w:space="0" w:color="000000"/>
              <w:right w:val="single" w:sz="4" w:space="0" w:color="000000"/>
            </w:tcBorders>
          </w:tcPr>
          <w:p w:rsidR="008D0093" w:rsidRPr="00C51862" w:rsidRDefault="008D0093" w:rsidP="008D0093">
            <w:pPr>
              <w:spacing w:after="38"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СРПС ЕН ИСО 105-</w:t>
            </w:r>
          </w:p>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Б02:2010</w:t>
            </w:r>
            <w:r w:rsidRPr="00C51862">
              <w:rPr>
                <w:rFonts w:ascii="Calibri" w:hAnsi="Calibri" w:cs="Calibri"/>
                <w:lang w:val="sr-Latn-RS" w:eastAsia="ar-SA"/>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420" w:type="dxa"/>
            <w:tcBorders>
              <w:top w:val="single" w:sz="4" w:space="0" w:color="000000"/>
              <w:left w:val="single" w:sz="4" w:space="0" w:color="000000"/>
              <w:bottom w:val="single" w:sz="4" w:space="0" w:color="000000"/>
              <w:right w:val="single" w:sz="4" w:space="0" w:color="000000"/>
            </w:tcBorders>
            <w:vAlign w:val="center"/>
          </w:tcPr>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5</w:t>
            </w:r>
            <w:r w:rsidRPr="00C51862">
              <w:rPr>
                <w:rFonts w:ascii="Calibri" w:hAnsi="Calibri" w:cs="Calibri"/>
                <w:lang w:val="sr-Latn-RS" w:eastAsia="ar-SA"/>
              </w:rPr>
              <w:t xml:space="preserve"> </w:t>
            </w:r>
          </w:p>
        </w:tc>
      </w:tr>
      <w:tr w:rsidR="008D0093" w:rsidRPr="00C51862" w:rsidTr="008D0093">
        <w:trPr>
          <w:trHeight w:val="514"/>
        </w:trPr>
        <w:tc>
          <w:tcPr>
            <w:tcW w:w="2972" w:type="dxa"/>
            <w:tcBorders>
              <w:top w:val="single" w:sz="4" w:space="0" w:color="000000"/>
              <w:left w:val="single" w:sz="4" w:space="0" w:color="000000"/>
              <w:bottom w:val="single" w:sz="4" w:space="0" w:color="000000"/>
              <w:right w:val="single" w:sz="4" w:space="0" w:color="000000"/>
            </w:tcBorders>
            <w:vAlign w:val="center"/>
          </w:tcPr>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отирање суво</w:t>
            </w:r>
            <w:r w:rsidRPr="00C51862">
              <w:rPr>
                <w:rFonts w:ascii="Calibri" w:hAnsi="Calibri" w:cs="Calibri"/>
                <w:lang w:val="sr-Latn-RS" w:eastAsia="ar-SA"/>
              </w:rPr>
              <w:t xml:space="preserve"> </w:t>
            </w:r>
          </w:p>
        </w:tc>
        <w:tc>
          <w:tcPr>
            <w:tcW w:w="2552" w:type="dxa"/>
            <w:tcBorders>
              <w:top w:val="single" w:sz="4" w:space="0" w:color="000000"/>
              <w:left w:val="single" w:sz="4" w:space="0" w:color="000000"/>
              <w:bottom w:val="single" w:sz="4" w:space="0" w:color="000000"/>
              <w:right w:val="single" w:sz="4" w:space="0" w:color="000000"/>
            </w:tcBorders>
          </w:tcPr>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СРПС ЕН ИСО 105Х12:2012</w:t>
            </w:r>
            <w:r w:rsidRPr="00C51862">
              <w:rPr>
                <w:rFonts w:ascii="Calibri" w:hAnsi="Calibri" w:cs="Calibri"/>
                <w:lang w:val="sr-Latn-RS" w:eastAsia="ar-SA"/>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420" w:type="dxa"/>
            <w:tcBorders>
              <w:top w:val="single" w:sz="4" w:space="0" w:color="000000"/>
              <w:left w:val="single" w:sz="4" w:space="0" w:color="000000"/>
              <w:bottom w:val="single" w:sz="4" w:space="0" w:color="000000"/>
              <w:right w:val="single" w:sz="4" w:space="0" w:color="000000"/>
            </w:tcBorders>
            <w:vAlign w:val="center"/>
          </w:tcPr>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4</w:t>
            </w:r>
            <w:r w:rsidRPr="00C51862">
              <w:rPr>
                <w:rFonts w:ascii="Calibri" w:hAnsi="Calibri" w:cs="Calibri"/>
                <w:lang w:val="sr-Latn-RS" w:eastAsia="ar-SA"/>
              </w:rPr>
              <w:t xml:space="preserve"> </w:t>
            </w:r>
          </w:p>
        </w:tc>
      </w:tr>
      <w:tr w:rsidR="008D0093" w:rsidRPr="00C51862" w:rsidTr="008D0093">
        <w:trPr>
          <w:trHeight w:val="516"/>
        </w:trPr>
        <w:tc>
          <w:tcPr>
            <w:tcW w:w="2972" w:type="dxa"/>
            <w:tcBorders>
              <w:top w:val="single" w:sz="4" w:space="0" w:color="000000"/>
              <w:left w:val="single" w:sz="4" w:space="0" w:color="000000"/>
              <w:bottom w:val="single" w:sz="4" w:space="0" w:color="000000"/>
              <w:right w:val="single" w:sz="4" w:space="0" w:color="000000"/>
            </w:tcBorders>
            <w:vAlign w:val="center"/>
          </w:tcPr>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отирање мокро</w:t>
            </w:r>
            <w:r w:rsidRPr="00C51862">
              <w:rPr>
                <w:rFonts w:ascii="Calibri" w:hAnsi="Calibri" w:cs="Calibri"/>
                <w:lang w:val="sr-Latn-RS" w:eastAsia="ar-SA"/>
              </w:rPr>
              <w:t xml:space="preserve"> </w:t>
            </w:r>
          </w:p>
        </w:tc>
        <w:tc>
          <w:tcPr>
            <w:tcW w:w="2552" w:type="dxa"/>
            <w:tcBorders>
              <w:top w:val="single" w:sz="4" w:space="0" w:color="000000"/>
              <w:left w:val="single" w:sz="4" w:space="0" w:color="000000"/>
              <w:bottom w:val="single" w:sz="4" w:space="0" w:color="000000"/>
              <w:right w:val="single" w:sz="4" w:space="0" w:color="000000"/>
            </w:tcBorders>
          </w:tcPr>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СРПС ЕН ИСО 105Х12:2012</w:t>
            </w:r>
            <w:r w:rsidRPr="00C51862">
              <w:rPr>
                <w:rFonts w:ascii="Calibri" w:hAnsi="Calibri" w:cs="Calibri"/>
                <w:lang w:val="sr-Latn-RS" w:eastAsia="ar-SA"/>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420" w:type="dxa"/>
            <w:tcBorders>
              <w:top w:val="single" w:sz="4" w:space="0" w:color="000000"/>
              <w:left w:val="single" w:sz="4" w:space="0" w:color="000000"/>
              <w:bottom w:val="single" w:sz="4" w:space="0" w:color="000000"/>
              <w:right w:val="single" w:sz="4" w:space="0" w:color="000000"/>
            </w:tcBorders>
            <w:vAlign w:val="center"/>
          </w:tcPr>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3-4</w:t>
            </w:r>
            <w:r w:rsidRPr="00C51862">
              <w:rPr>
                <w:rFonts w:ascii="Calibri" w:hAnsi="Calibri" w:cs="Calibri"/>
                <w:lang w:val="sr-Latn-RS" w:eastAsia="ar-SA"/>
              </w:rPr>
              <w:t xml:space="preserve"> </w:t>
            </w:r>
          </w:p>
        </w:tc>
      </w:tr>
      <w:tr w:rsidR="008D0093" w:rsidRPr="00C51862" w:rsidTr="008D0093">
        <w:trPr>
          <w:trHeight w:val="264"/>
        </w:trPr>
        <w:tc>
          <w:tcPr>
            <w:tcW w:w="2972" w:type="dxa"/>
            <w:tcBorders>
              <w:top w:val="single" w:sz="4" w:space="0" w:color="000000"/>
              <w:left w:val="single" w:sz="4" w:space="0" w:color="000000"/>
              <w:bottom w:val="single" w:sz="4" w:space="0" w:color="000000"/>
              <w:right w:val="single" w:sz="4" w:space="0" w:color="000000"/>
            </w:tcBorders>
          </w:tcPr>
          <w:p w:rsidR="008D0093" w:rsidRPr="00322C34" w:rsidRDefault="008D0093" w:rsidP="008D0093">
            <w:pPr>
              <w:spacing w:line="252" w:lineRule="auto"/>
              <w:rPr>
                <w:rFonts w:ascii="Times New Roman" w:eastAsia="SimSun" w:hAnsi="Times New Roman"/>
                <w:sz w:val="24"/>
                <w:lang w:val="sr-Cyrl-RS" w:eastAsia="ar-SA"/>
              </w:rPr>
            </w:pPr>
            <w:r>
              <w:rPr>
                <w:rFonts w:ascii="Times New Roman" w:eastAsia="SimSun" w:hAnsi="Times New Roman"/>
                <w:lang w:val="sr-Latn-RS" w:eastAsia="ar-SA"/>
              </w:rPr>
              <w:t xml:space="preserve">Боја тканине: Тегет </w:t>
            </w:r>
          </w:p>
        </w:tc>
        <w:tc>
          <w:tcPr>
            <w:tcW w:w="2552" w:type="dxa"/>
            <w:tcBorders>
              <w:top w:val="single" w:sz="4" w:space="0" w:color="000000"/>
              <w:left w:val="single" w:sz="4" w:space="0" w:color="000000"/>
              <w:bottom w:val="single" w:sz="4" w:space="0" w:color="000000"/>
              <w:right w:val="single" w:sz="4" w:space="0" w:color="000000"/>
            </w:tcBorders>
          </w:tcPr>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Интерна</w:t>
            </w:r>
            <w:r w:rsidRPr="00C51862">
              <w:rPr>
                <w:rFonts w:ascii="Calibri" w:hAnsi="Calibri" w:cs="Calibri"/>
                <w:lang w:val="sr-Latn-RS" w:eastAsia="ar-SA"/>
              </w:rPr>
              <w:t xml:space="preserve"> </w:t>
            </w:r>
          </w:p>
        </w:tc>
        <w:tc>
          <w:tcPr>
            <w:tcW w:w="1134" w:type="dxa"/>
            <w:tcBorders>
              <w:top w:val="single" w:sz="4" w:space="0" w:color="000000"/>
              <w:left w:val="single" w:sz="4" w:space="0" w:color="000000"/>
              <w:bottom w:val="single" w:sz="4" w:space="0" w:color="000000"/>
              <w:right w:val="single" w:sz="4" w:space="0" w:color="000000"/>
            </w:tcBorders>
          </w:tcPr>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420" w:type="dxa"/>
            <w:tcBorders>
              <w:top w:val="single" w:sz="4" w:space="0" w:color="000000"/>
              <w:left w:val="single" w:sz="4" w:space="0" w:color="000000"/>
              <w:bottom w:val="single" w:sz="4" w:space="0" w:color="000000"/>
              <w:right w:val="single" w:sz="4" w:space="0" w:color="000000"/>
            </w:tcBorders>
          </w:tcPr>
          <w:p w:rsidR="008D0093" w:rsidRPr="00322C34" w:rsidRDefault="008D0093" w:rsidP="008D0093">
            <w:pPr>
              <w:spacing w:line="252" w:lineRule="auto"/>
              <w:rPr>
                <w:rFonts w:ascii="Times New Roman" w:eastAsia="SimSun" w:hAnsi="Times New Roman"/>
                <w:sz w:val="24"/>
                <w:lang w:val="sr-Cyrl-RS" w:eastAsia="ar-SA"/>
              </w:rPr>
            </w:pPr>
            <w:r>
              <w:rPr>
                <w:rFonts w:ascii="Times New Roman" w:eastAsia="SimSun" w:hAnsi="Times New Roman"/>
                <w:lang w:val="sr-Latn-RS" w:eastAsia="ar-SA"/>
              </w:rPr>
              <w:t>Т</w:t>
            </w:r>
            <w:r>
              <w:rPr>
                <w:rFonts w:ascii="Times New Roman" w:eastAsia="SimSun" w:hAnsi="Times New Roman"/>
                <w:lang w:val="sr-Cyrl-RS" w:eastAsia="ar-SA"/>
              </w:rPr>
              <w:t xml:space="preserve">ЕГЕТ </w:t>
            </w:r>
          </w:p>
        </w:tc>
      </w:tr>
    </w:tbl>
    <w:p w:rsidR="00854A4E" w:rsidRPr="00C51862" w:rsidRDefault="00854A4E" w:rsidP="00854A4E">
      <w:pPr>
        <w:suppressAutoHyphens/>
        <w:spacing w:after="0" w:line="240" w:lineRule="auto"/>
        <w:rPr>
          <w:rFonts w:ascii="Times New Roman" w:eastAsia="Times New Roman" w:hAnsi="Times New Roman" w:cs="Times New Roman"/>
          <w:color w:val="000000"/>
          <w:sz w:val="24"/>
          <w:lang w:val="sr-Latn-RS" w:eastAsia="sr-Latn-RS"/>
        </w:rPr>
      </w:pPr>
    </w:p>
    <w:p w:rsidR="00854A4E" w:rsidRPr="00C51862" w:rsidRDefault="00854A4E" w:rsidP="008D0093">
      <w:pPr>
        <w:suppressAutoHyphens/>
        <w:spacing w:after="0"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lang w:val="sr-Latn-RS" w:eastAsia="sr-Latn-RS"/>
        </w:rPr>
        <w:lastRenderedPageBreak/>
        <w:t xml:space="preserve"> </w:t>
      </w:r>
      <w:r w:rsidRPr="00C51862">
        <w:rPr>
          <w:rFonts w:ascii="Times New Roman" w:eastAsia="Times New Roman" w:hAnsi="Times New Roman" w:cs="Times New Roman"/>
          <w:noProof/>
          <w:color w:val="000000"/>
          <w:sz w:val="24"/>
        </w:rPr>
        <w:drawing>
          <wp:anchor distT="0" distB="0" distL="114300" distR="114300" simplePos="0" relativeHeight="251668480" behindDoc="0" locked="0" layoutInCell="1" allowOverlap="0" wp14:anchorId="55C57F1C" wp14:editId="14AA25B9">
            <wp:simplePos x="0" y="0"/>
            <wp:positionH relativeFrom="column">
              <wp:posOffset>370332</wp:posOffset>
            </wp:positionH>
            <wp:positionV relativeFrom="paragraph">
              <wp:posOffset>-9104223</wp:posOffset>
            </wp:positionV>
            <wp:extent cx="5201412" cy="9238488"/>
            <wp:effectExtent l="0" t="0" r="0" b="0"/>
            <wp:wrapSquare wrapText="bothSides"/>
            <wp:docPr id="10" name="Picture 10"/>
            <wp:cNvGraphicFramePr/>
            <a:graphic xmlns:a="http://schemas.openxmlformats.org/drawingml/2006/main">
              <a:graphicData uri="http://schemas.openxmlformats.org/drawingml/2006/picture">
                <pic:pic xmlns:pic="http://schemas.openxmlformats.org/drawingml/2006/picture">
                  <pic:nvPicPr>
                    <pic:cNvPr id="24467" name="Picture 24467"/>
                    <pic:cNvPicPr/>
                  </pic:nvPicPr>
                  <pic:blipFill>
                    <a:blip r:embed="rId30"/>
                    <a:stretch>
                      <a:fillRect/>
                    </a:stretch>
                  </pic:blipFill>
                  <pic:spPr>
                    <a:xfrm>
                      <a:off x="0" y="0"/>
                      <a:ext cx="5201412" cy="9238488"/>
                    </a:xfrm>
                    <a:prstGeom prst="rect">
                      <a:avLst/>
                    </a:prstGeom>
                  </pic:spPr>
                </pic:pic>
              </a:graphicData>
            </a:graphic>
          </wp:anchor>
        </w:drawing>
      </w:r>
    </w:p>
    <w:p w:rsidR="00854A4E" w:rsidRPr="00BA12BC" w:rsidRDefault="00854A4E" w:rsidP="00854A4E">
      <w:pPr>
        <w:suppressAutoHyphens/>
        <w:spacing w:after="4" w:line="242" w:lineRule="auto"/>
        <w:rPr>
          <w:rFonts w:ascii="Times New Roman" w:eastAsia="Times New Roman" w:hAnsi="Times New Roman" w:cs="Times New Roman"/>
          <w:color w:val="000000"/>
          <w:sz w:val="24"/>
          <w:lang w:val="sr-Latn-RS" w:eastAsia="sr-Latn-RS"/>
        </w:rPr>
      </w:pPr>
      <w:r w:rsidRPr="00BA12BC">
        <w:rPr>
          <w:rFonts w:ascii="Times New Roman" w:eastAsia="Times New Roman" w:hAnsi="Times New Roman" w:cs="Times New Roman"/>
          <w:color w:val="000000"/>
          <w:sz w:val="24"/>
          <w:lang w:val="sr-Latn-RS" w:eastAsia="sr-Latn-RS"/>
        </w:rPr>
        <w:lastRenderedPageBreak/>
        <w:t>ЖЕНСКИ ПРСЛУК</w:t>
      </w:r>
      <w:r w:rsidRPr="00BA12BC">
        <w:rPr>
          <w:rFonts w:ascii="Times New Roman" w:eastAsia="Times New Roman" w:hAnsi="Times New Roman" w:cs="Times New Roman"/>
          <w:bCs/>
          <w:color w:val="000000"/>
          <w:kern w:val="3"/>
          <w:sz w:val="24"/>
          <w:szCs w:val="24"/>
          <w:lang w:val="sr-Cyrl-RS"/>
        </w:rPr>
        <w:t xml:space="preserve"> -ОПИС КОНФЕКЦИОНИРАЊА</w:t>
      </w:r>
    </w:p>
    <w:p w:rsidR="00854A4E" w:rsidRPr="00C51862" w:rsidRDefault="00854A4E" w:rsidP="00854A4E">
      <w:pPr>
        <w:suppressAutoHyphens/>
        <w:spacing w:after="4" w:line="242" w:lineRule="auto"/>
        <w:rPr>
          <w:rFonts w:ascii="Times New Roman" w:eastAsia="Times New Roman" w:hAnsi="Times New Roman" w:cs="Times New Roman"/>
          <w:color w:val="000000"/>
          <w:sz w:val="24"/>
          <w:lang w:val="sr-Latn-RS" w:eastAsia="sr-Latn-RS"/>
        </w:rPr>
      </w:pPr>
    </w:p>
    <w:p w:rsidR="00854A4E" w:rsidRPr="00C51862" w:rsidRDefault="00854A4E" w:rsidP="00854A4E">
      <w:pPr>
        <w:suppressAutoHyphens/>
        <w:spacing w:after="41"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6"/>
          <w:lang w:val="sr-Latn-RS" w:eastAsia="sr-Latn-RS"/>
        </w:rPr>
        <w:t xml:space="preserve"> </w:t>
      </w:r>
    </w:p>
    <w:p w:rsidR="00854A4E" w:rsidRPr="00C51862" w:rsidRDefault="00854A4E" w:rsidP="00854A4E">
      <w:pPr>
        <w:suppressAutoHyphens/>
        <w:spacing w:after="47" w:line="241" w:lineRule="auto"/>
        <w:ind w:right="1329"/>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Конструкцију базног кроја за женски прслук треба урадити у величини 38. Дужина модела износи 66цм, мерено по средини леђа. Модел је равног кроја. </w:t>
      </w:r>
    </w:p>
    <w:p w:rsidR="00854A4E" w:rsidRPr="00C51862" w:rsidRDefault="00854A4E" w:rsidP="00854A4E">
      <w:pPr>
        <w:suppressAutoHyphens/>
        <w:spacing w:after="50"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6"/>
          <w:lang w:val="sr-Latn-RS" w:eastAsia="sr-Latn-RS"/>
        </w:rPr>
        <w:t xml:space="preserve"> </w:t>
      </w:r>
    </w:p>
    <w:p w:rsidR="00854A4E" w:rsidRPr="00C51862" w:rsidRDefault="00854A4E" w:rsidP="00854A4E">
      <w:pPr>
        <w:suppressAutoHyphens/>
        <w:spacing w:after="4" w:line="242" w:lineRule="auto"/>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sz w:val="24"/>
          <w:lang w:val="sr-Latn-RS" w:eastAsia="sr-Latn-RS"/>
        </w:rPr>
        <w:t>Предњица</w:t>
      </w:r>
      <w:r w:rsidRPr="00C51862">
        <w:rPr>
          <w:rFonts w:ascii="Times New Roman" w:eastAsia="Times New Roman" w:hAnsi="Times New Roman" w:cs="Times New Roman"/>
          <w:color w:val="000000"/>
          <w:sz w:val="24"/>
          <w:lang w:val="sr-Latn-RS" w:eastAsia="sr-Latn-RS"/>
        </w:rPr>
        <w:t xml:space="preserve"> </w:t>
      </w:r>
    </w:p>
    <w:p w:rsidR="00854A4E" w:rsidRPr="00C51862" w:rsidRDefault="00854A4E" w:rsidP="00854A4E">
      <w:pPr>
        <w:suppressAutoHyphens/>
        <w:spacing w:after="37"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sz w:val="24"/>
          <w:lang w:val="sr-Latn-RS" w:eastAsia="sr-Latn-RS"/>
        </w:rPr>
        <w:t xml:space="preserve"> </w:t>
      </w:r>
    </w:p>
    <w:p w:rsidR="00854A4E" w:rsidRPr="00C51862" w:rsidRDefault="00854A4E" w:rsidP="00854A4E">
      <w:pPr>
        <w:suppressAutoHyphens/>
        <w:spacing w:after="47" w:line="241" w:lineRule="auto"/>
        <w:ind w:right="45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Дужина предњег дела је равна. Предњи део се закопчава затварачем који је на средини предњег дела. Затварач се продужава до врха к</w:t>
      </w:r>
      <w:r w:rsidRPr="00C51862">
        <w:rPr>
          <w:rFonts w:ascii="Times New Roman" w:eastAsia="Times New Roman" w:hAnsi="Times New Roman" w:cs="Times New Roman"/>
          <w:color w:val="000000"/>
          <w:sz w:val="24"/>
          <w:lang w:val="en-GB" w:eastAsia="sr-Latn-RS"/>
        </w:rPr>
        <w:t>р</w:t>
      </w:r>
      <w:r w:rsidRPr="00C51862">
        <w:rPr>
          <w:rFonts w:ascii="Times New Roman" w:eastAsia="Times New Roman" w:hAnsi="Times New Roman" w:cs="Times New Roman"/>
          <w:color w:val="000000"/>
          <w:sz w:val="24"/>
          <w:lang w:val="sr-Latn-RS" w:eastAsia="sr-Latn-RS"/>
        </w:rPr>
        <w:t xml:space="preserve">агне. Ширина рамена износи 13цм. Предњи део је сечен изнад линије груди и он се наштепава штепом ширине 0,2+0,5цм. </w:t>
      </w:r>
    </w:p>
    <w:p w:rsidR="00854A4E" w:rsidRPr="00C51862" w:rsidRDefault="00854A4E" w:rsidP="00854A4E">
      <w:pPr>
        <w:suppressAutoHyphens/>
        <w:spacing w:after="47" w:line="241" w:lineRule="auto"/>
        <w:ind w:right="45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Хоризонтално сечење предње сатле почиње 8,5цм испод вратног изреза, односно 17,5цм мерено испод раменог шава (види скицу)и на саставу се убацује рефлектујућа трака у виду паспула(приказано на слици)</w:t>
      </w:r>
    </w:p>
    <w:p w:rsidR="00854A4E" w:rsidRPr="00C51862" w:rsidRDefault="00854A4E" w:rsidP="00854A4E">
      <w:pPr>
        <w:suppressAutoHyphens/>
        <w:spacing w:after="47" w:line="241" w:lineRule="auto"/>
        <w:ind w:right="45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en-GB" w:eastAsia="sr-Latn-RS"/>
        </w:rPr>
        <w:t>На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предњици</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изнад</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хоризонталног</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сечења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налепљена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је</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рефлектујућа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фолија</w:t>
      </w:r>
      <w:r w:rsidRPr="00C51862">
        <w:rPr>
          <w:rFonts w:ascii="Times New Roman" w:eastAsia="Times New Roman" w:hAnsi="Times New Roman" w:cs="Times New Roman"/>
          <w:color w:val="000000"/>
          <w:sz w:val="24"/>
          <w:lang w:val="sr-Latn-RS" w:eastAsia="sr-Latn-RS"/>
        </w:rPr>
        <w:t>“</w:t>
      </w:r>
      <w:r w:rsidRPr="00C51862">
        <w:rPr>
          <w:rFonts w:ascii="Times New Roman" w:eastAsia="Times New Roman" w:hAnsi="Times New Roman" w:cs="Times New Roman"/>
          <w:color w:val="000000"/>
          <w:sz w:val="24"/>
          <w:lang w:val="en-GB" w:eastAsia="sr-Latn-RS"/>
        </w:rPr>
        <w:t>ЦАРИНА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висине</w:t>
      </w:r>
      <w:r w:rsidRPr="00C51862">
        <w:rPr>
          <w:rFonts w:ascii="Times New Roman" w:eastAsia="Times New Roman" w:hAnsi="Times New Roman" w:cs="Times New Roman"/>
          <w:color w:val="000000"/>
          <w:sz w:val="24"/>
          <w:lang w:val="sr-Latn-RS" w:eastAsia="sr-Latn-RS"/>
        </w:rPr>
        <w:t xml:space="preserve"> 16</w:t>
      </w:r>
      <w:r w:rsidRPr="00C51862">
        <w:rPr>
          <w:rFonts w:ascii="Times New Roman" w:eastAsia="Times New Roman" w:hAnsi="Times New Roman" w:cs="Times New Roman"/>
          <w:color w:val="000000"/>
          <w:sz w:val="24"/>
          <w:lang w:val="en-GB" w:eastAsia="sr-Latn-RS"/>
        </w:rPr>
        <w:t>мм</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дужине</w:t>
      </w:r>
      <w:r w:rsidRPr="00C51862">
        <w:rPr>
          <w:rFonts w:ascii="Times New Roman" w:eastAsia="Times New Roman" w:hAnsi="Times New Roman" w:cs="Times New Roman"/>
          <w:color w:val="000000"/>
          <w:sz w:val="24"/>
          <w:lang w:val="sr-Latn-RS" w:eastAsia="sr-Latn-RS"/>
        </w:rPr>
        <w:t xml:space="preserve"> 110</w:t>
      </w:r>
      <w:r w:rsidRPr="00C51862">
        <w:rPr>
          <w:rFonts w:ascii="Times New Roman" w:eastAsia="Times New Roman" w:hAnsi="Times New Roman" w:cs="Times New Roman"/>
          <w:color w:val="000000"/>
          <w:sz w:val="24"/>
          <w:lang w:val="en-GB" w:eastAsia="sr-Latn-RS"/>
        </w:rPr>
        <w:t>мм</w:t>
      </w:r>
    </w:p>
    <w:p w:rsidR="00854A4E" w:rsidRPr="00C51862" w:rsidRDefault="00854A4E" w:rsidP="00854A4E">
      <w:pPr>
        <w:suppressAutoHyphens/>
        <w:spacing w:after="47" w:line="241" w:lineRule="auto"/>
        <w:ind w:right="45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  Зупци затварача се у закопчаном стању виде. </w:t>
      </w:r>
    </w:p>
    <w:p w:rsidR="00854A4E" w:rsidRPr="00C51862" w:rsidRDefault="00854A4E" w:rsidP="00854A4E">
      <w:pPr>
        <w:suppressAutoHyphens/>
        <w:spacing w:after="47" w:line="241" w:lineRule="auto"/>
        <w:ind w:right="45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На предњем делу отворени су коси џепови у облику једног паспула ширине 3цм и дужине   16цм. Бух паспул џепа је окренут ка линији канта и дужини модела. Испод паспул џепа је ушивен затварач којим се џеп фиксира (затвара). Паспул је израђен од основног материјала . Затварач има украсни штеп. </w:t>
      </w:r>
    </w:p>
    <w:p w:rsidR="00854A4E" w:rsidRPr="00C51862" w:rsidRDefault="00854A4E" w:rsidP="00854A4E">
      <w:pPr>
        <w:suppressAutoHyphens/>
        <w:spacing w:after="47" w:line="241" w:lineRule="auto"/>
        <w:ind w:right="45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Доња и горња џеп кеса су израђене од џеповине сировинског састава 65%полиестер+-3,35%памук+-3,површинска маса 115гр/м2-5%+10%,боја црна или бела.. Џеп је удаљен од бочног шава 10цм у горњем делу, а у доњем делу 3,5цм. Позиција џепа почиње на растојању од раменог шава 40цм. </w:t>
      </w:r>
    </w:p>
    <w:p w:rsidR="00854A4E" w:rsidRPr="00C51862" w:rsidRDefault="00854A4E" w:rsidP="00854A4E">
      <w:pPr>
        <w:suppressAutoHyphens/>
        <w:spacing w:after="47" w:line="241" w:lineRule="auto"/>
        <w:ind w:right="389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Кант је штепан штепом ширине 0,8цм. Вратни изрез предњице је штепан штепом ширине 0,2цм. </w:t>
      </w:r>
    </w:p>
    <w:p w:rsidR="00854A4E" w:rsidRPr="00C51862" w:rsidRDefault="00854A4E" w:rsidP="00854A4E">
      <w:pPr>
        <w:suppressAutoHyphens/>
        <w:spacing w:after="47" w:line="241" w:lineRule="auto"/>
        <w:ind w:right="3896"/>
        <w:jc w:val="both"/>
        <w:rPr>
          <w:rFonts w:ascii="Times New Roman" w:eastAsia="Times New Roman" w:hAnsi="Times New Roman" w:cs="Times New Roman"/>
          <w:color w:val="000000"/>
          <w:sz w:val="24"/>
          <w:lang w:val="sr-Latn-RS" w:eastAsia="sr-Latn-RS"/>
        </w:rPr>
      </w:pPr>
    </w:p>
    <w:p w:rsidR="00854A4E" w:rsidRPr="00C51862" w:rsidRDefault="00854A4E" w:rsidP="00854A4E">
      <w:pPr>
        <w:suppressAutoHyphens/>
        <w:spacing w:after="50"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6"/>
          <w:lang w:val="sr-Latn-RS" w:eastAsia="sr-Latn-RS"/>
        </w:rPr>
        <w:t xml:space="preserve"> </w:t>
      </w:r>
    </w:p>
    <w:p w:rsidR="00854A4E" w:rsidRPr="00C51862" w:rsidRDefault="00854A4E" w:rsidP="00854A4E">
      <w:pPr>
        <w:suppressAutoHyphens/>
        <w:spacing w:after="4" w:line="242" w:lineRule="auto"/>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sz w:val="24"/>
          <w:lang w:val="sr-Latn-RS" w:eastAsia="sr-Latn-RS"/>
        </w:rPr>
        <w:t>Леђа</w:t>
      </w:r>
      <w:r w:rsidRPr="00C51862">
        <w:rPr>
          <w:rFonts w:ascii="Times New Roman" w:eastAsia="Times New Roman" w:hAnsi="Times New Roman" w:cs="Times New Roman"/>
          <w:color w:val="000000"/>
          <w:sz w:val="24"/>
          <w:lang w:val="sr-Latn-RS" w:eastAsia="sr-Latn-RS"/>
        </w:rPr>
        <w:t xml:space="preserve"> </w:t>
      </w:r>
    </w:p>
    <w:p w:rsidR="00854A4E" w:rsidRPr="00C51862" w:rsidRDefault="00854A4E" w:rsidP="00854A4E">
      <w:pPr>
        <w:suppressAutoHyphens/>
        <w:spacing w:after="36"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sz w:val="24"/>
          <w:lang w:val="sr-Latn-RS" w:eastAsia="sr-Latn-RS"/>
        </w:rPr>
        <w:t xml:space="preserve"> </w:t>
      </w:r>
    </w:p>
    <w:p w:rsidR="00854A4E" w:rsidRPr="00C51862" w:rsidRDefault="00854A4E" w:rsidP="00854A4E">
      <w:pPr>
        <w:suppressAutoHyphens/>
        <w:spacing w:after="47" w:line="241" w:lineRule="auto"/>
        <w:ind w:right="45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Леђа прслука су из једног дела на којима је налепљена рефлектујућа фолија натпис „</w:t>
      </w:r>
      <w:r w:rsidRPr="00C51862">
        <w:rPr>
          <w:rFonts w:ascii="Times New Roman" w:eastAsia="Times New Roman" w:hAnsi="Times New Roman" w:cs="Times New Roman"/>
          <w:color w:val="000000"/>
          <w:sz w:val="24"/>
          <w:lang w:val="en-GB" w:eastAsia="sr-Latn-RS"/>
        </w:rPr>
        <w:t>ЦАРИНА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висине</w:t>
      </w:r>
      <w:r w:rsidRPr="00C51862">
        <w:rPr>
          <w:rFonts w:ascii="Times New Roman" w:eastAsia="Times New Roman" w:hAnsi="Times New Roman" w:cs="Times New Roman"/>
          <w:color w:val="000000"/>
          <w:sz w:val="24"/>
          <w:lang w:val="sr-Latn-RS" w:eastAsia="sr-Latn-RS"/>
        </w:rPr>
        <w:t xml:space="preserve"> 50</w:t>
      </w:r>
      <w:r w:rsidRPr="00C51862">
        <w:rPr>
          <w:rFonts w:ascii="Times New Roman" w:eastAsia="Times New Roman" w:hAnsi="Times New Roman" w:cs="Times New Roman"/>
          <w:color w:val="000000"/>
          <w:sz w:val="24"/>
          <w:lang w:val="en-GB" w:eastAsia="sr-Latn-RS"/>
        </w:rPr>
        <w:t>мм</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дужине</w:t>
      </w:r>
      <w:r w:rsidRPr="00C51862">
        <w:rPr>
          <w:rFonts w:ascii="Times New Roman" w:eastAsia="Times New Roman" w:hAnsi="Times New Roman" w:cs="Times New Roman"/>
          <w:color w:val="000000"/>
          <w:sz w:val="24"/>
          <w:lang w:val="sr-Latn-RS" w:eastAsia="sr-Latn-RS"/>
        </w:rPr>
        <w:t xml:space="preserve"> 300</w:t>
      </w:r>
      <w:r w:rsidRPr="00C51862">
        <w:rPr>
          <w:rFonts w:ascii="Times New Roman" w:eastAsia="Times New Roman" w:hAnsi="Times New Roman" w:cs="Times New Roman"/>
          <w:color w:val="000000"/>
          <w:sz w:val="24"/>
          <w:lang w:val="en-GB" w:eastAsia="sr-Latn-RS"/>
        </w:rPr>
        <w:t>мм</w:t>
      </w:r>
      <w:r w:rsidRPr="00C51862">
        <w:rPr>
          <w:rFonts w:ascii="Times New Roman" w:eastAsia="Times New Roman" w:hAnsi="Times New Roman" w:cs="Times New Roman"/>
          <w:color w:val="000000"/>
          <w:sz w:val="24"/>
          <w:lang w:val="sr-Latn-RS" w:eastAsia="sr-Latn-RS"/>
        </w:rPr>
        <w:t>. Орукавље је мало комотније (јер је модел предвиђен да се носи преко џемпера). Дужина леђа је благо заобљена и дужа од предњице за 5,5цм. Укупна ширина рамена леђа износи 40цм. Половина обима дужине модела износи 52цм. Дужина бочног шава износи 33цм.</w:t>
      </w:r>
    </w:p>
    <w:p w:rsidR="00854A4E" w:rsidRPr="00C51862" w:rsidRDefault="00854A4E" w:rsidP="00854A4E">
      <w:pPr>
        <w:suppressAutoHyphens/>
        <w:spacing w:after="47" w:line="241" w:lineRule="auto"/>
        <w:ind w:right="456"/>
        <w:jc w:val="both"/>
        <w:rPr>
          <w:rFonts w:ascii="Times New Roman" w:eastAsia="Times New Roman" w:hAnsi="Times New Roman" w:cs="Times New Roman"/>
          <w:color w:val="000000"/>
          <w:sz w:val="24"/>
          <w:lang w:val="sr-Latn-RS" w:eastAsia="sr-Latn-RS"/>
        </w:rPr>
      </w:pPr>
    </w:p>
    <w:p w:rsidR="00854A4E" w:rsidRPr="00C51862" w:rsidRDefault="00854A4E" w:rsidP="00854A4E">
      <w:pPr>
        <w:suppressAutoHyphens/>
        <w:spacing w:after="52"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6"/>
          <w:lang w:val="sr-Latn-RS" w:eastAsia="sr-Latn-RS"/>
        </w:rPr>
        <w:t xml:space="preserve"> </w:t>
      </w:r>
    </w:p>
    <w:p w:rsidR="00854A4E" w:rsidRPr="00C51862" w:rsidRDefault="00854A4E" w:rsidP="00854A4E">
      <w:pPr>
        <w:suppressAutoHyphens/>
        <w:spacing w:after="4" w:line="242" w:lineRule="auto"/>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sz w:val="24"/>
          <w:lang w:val="sr-Latn-RS" w:eastAsia="sr-Latn-RS"/>
        </w:rPr>
        <w:t>Крагна</w:t>
      </w:r>
      <w:r w:rsidRPr="00C51862">
        <w:rPr>
          <w:rFonts w:ascii="Times New Roman" w:eastAsia="Times New Roman" w:hAnsi="Times New Roman" w:cs="Times New Roman"/>
          <w:color w:val="000000"/>
          <w:sz w:val="24"/>
          <w:lang w:val="sr-Latn-RS" w:eastAsia="sr-Latn-RS"/>
        </w:rPr>
        <w:t xml:space="preserve"> </w:t>
      </w:r>
    </w:p>
    <w:p w:rsidR="00854A4E" w:rsidRPr="00C51862" w:rsidRDefault="00854A4E" w:rsidP="00854A4E">
      <w:pPr>
        <w:suppressAutoHyphens/>
        <w:spacing w:after="33"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sz w:val="24"/>
          <w:lang w:val="sr-Latn-RS" w:eastAsia="sr-Latn-RS"/>
        </w:rPr>
        <w:t xml:space="preserve"> </w:t>
      </w:r>
    </w:p>
    <w:p w:rsidR="00854A4E" w:rsidRPr="00C51862" w:rsidRDefault="00854A4E" w:rsidP="00854A4E">
      <w:pPr>
        <w:suppressAutoHyphens/>
        <w:spacing w:after="47" w:line="241" w:lineRule="auto"/>
        <w:ind w:right="39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Крагна је стојећа широка 7,5цм у готовом стању. Крагна је штепана 0.8цм на шаву код  затварача.  Спољна  крагна  је  шира  од  унутрашње  крагне  и  шав  прелази  на унутрашњу страну крагне 1цм. Крагна је пуњена ПЕС-ом. </w:t>
      </w:r>
    </w:p>
    <w:p w:rsidR="00854A4E" w:rsidRPr="00C51862" w:rsidRDefault="00854A4E" w:rsidP="00854A4E">
      <w:pPr>
        <w:suppressAutoHyphens/>
        <w:spacing w:after="51"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6"/>
          <w:lang w:val="sr-Latn-RS" w:eastAsia="sr-Latn-RS"/>
        </w:rPr>
        <w:lastRenderedPageBreak/>
        <w:t xml:space="preserve"> </w:t>
      </w:r>
    </w:p>
    <w:p w:rsidR="00854A4E" w:rsidRPr="00C51862" w:rsidRDefault="00854A4E" w:rsidP="00854A4E">
      <w:pPr>
        <w:suppressAutoHyphens/>
        <w:spacing w:after="4" w:line="242" w:lineRule="auto"/>
        <w:jc w:val="both"/>
        <w:rPr>
          <w:rFonts w:ascii="Times New Roman" w:eastAsia="Times New Roman" w:hAnsi="Times New Roman" w:cs="Times New Roman"/>
          <w:b/>
          <w:color w:val="000000"/>
          <w:sz w:val="24"/>
          <w:lang w:val="sr-Latn-RS" w:eastAsia="sr-Latn-RS"/>
        </w:rPr>
      </w:pPr>
    </w:p>
    <w:p w:rsidR="00854A4E" w:rsidRPr="00C51862" w:rsidRDefault="00854A4E" w:rsidP="00854A4E">
      <w:pPr>
        <w:suppressAutoHyphens/>
        <w:spacing w:after="4" w:line="242" w:lineRule="auto"/>
        <w:jc w:val="both"/>
        <w:rPr>
          <w:rFonts w:ascii="Times New Roman" w:eastAsia="Times New Roman" w:hAnsi="Times New Roman" w:cs="Times New Roman"/>
          <w:b/>
          <w:color w:val="000000"/>
          <w:sz w:val="24"/>
          <w:lang w:val="sr-Latn-RS" w:eastAsia="sr-Latn-RS"/>
        </w:rPr>
      </w:pPr>
    </w:p>
    <w:p w:rsidR="00854A4E" w:rsidRPr="00C51862" w:rsidRDefault="00854A4E" w:rsidP="00854A4E">
      <w:pPr>
        <w:suppressAutoHyphens/>
        <w:spacing w:after="4" w:line="242" w:lineRule="auto"/>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sz w:val="24"/>
          <w:lang w:val="sr-Latn-RS" w:eastAsia="sr-Latn-RS"/>
        </w:rPr>
        <w:t>Шавови и поруби</w:t>
      </w:r>
      <w:r w:rsidRPr="00C51862">
        <w:rPr>
          <w:rFonts w:ascii="Times New Roman" w:eastAsia="Times New Roman" w:hAnsi="Times New Roman" w:cs="Times New Roman"/>
          <w:color w:val="000000"/>
          <w:sz w:val="24"/>
          <w:lang w:val="sr-Latn-RS" w:eastAsia="sr-Latn-RS"/>
        </w:rPr>
        <w:t xml:space="preserve"> </w:t>
      </w:r>
    </w:p>
    <w:p w:rsidR="00854A4E" w:rsidRPr="00C51862" w:rsidRDefault="00854A4E" w:rsidP="00854A4E">
      <w:pPr>
        <w:suppressAutoHyphens/>
        <w:spacing w:after="47" w:line="241" w:lineRule="auto"/>
        <w:ind w:right="231"/>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Поруб је израђен од основног матеруиајла и широк је 4,5цм у готовом стању. Сви шавови су 1цм. </w:t>
      </w:r>
    </w:p>
    <w:p w:rsidR="00854A4E" w:rsidRPr="00C51862" w:rsidRDefault="00854A4E" w:rsidP="00854A4E">
      <w:pPr>
        <w:suppressAutoHyphens/>
        <w:spacing w:after="50"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6"/>
          <w:lang w:val="sr-Latn-RS" w:eastAsia="sr-Latn-RS"/>
        </w:rPr>
        <w:t xml:space="preserve"> </w:t>
      </w:r>
    </w:p>
    <w:p w:rsidR="00854A4E" w:rsidRPr="00C51862" w:rsidRDefault="00854A4E" w:rsidP="00854A4E">
      <w:pPr>
        <w:suppressAutoHyphens/>
        <w:spacing w:after="4" w:line="242" w:lineRule="auto"/>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sz w:val="24"/>
          <w:lang w:val="sr-Latn-RS" w:eastAsia="sr-Latn-RS"/>
        </w:rPr>
        <w:t>Лепљива  међупостава</w:t>
      </w:r>
      <w:r w:rsidRPr="00C51862">
        <w:rPr>
          <w:rFonts w:ascii="Times New Roman" w:eastAsia="Times New Roman" w:hAnsi="Times New Roman" w:cs="Times New Roman"/>
          <w:color w:val="000000"/>
          <w:sz w:val="24"/>
          <w:lang w:val="sr-Latn-RS" w:eastAsia="sr-Latn-RS"/>
        </w:rPr>
        <w:t xml:space="preserve"> </w:t>
      </w:r>
    </w:p>
    <w:p w:rsidR="00854A4E" w:rsidRPr="00C51862" w:rsidRDefault="00854A4E" w:rsidP="00854A4E">
      <w:pPr>
        <w:suppressAutoHyphens/>
        <w:spacing w:after="34"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sz w:val="24"/>
          <w:lang w:val="sr-Latn-RS" w:eastAsia="sr-Latn-RS"/>
        </w:rPr>
        <w:t xml:space="preserve"> </w:t>
      </w:r>
    </w:p>
    <w:p w:rsidR="00854A4E" w:rsidRPr="00C51862" w:rsidRDefault="00854A4E" w:rsidP="00854A4E">
      <w:pPr>
        <w:suppressAutoHyphens/>
        <w:spacing w:after="47" w:line="241" w:lineRule="auto"/>
        <w:ind w:right="8"/>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Ништа се не лепи. </w:t>
      </w:r>
    </w:p>
    <w:p w:rsidR="00854A4E" w:rsidRPr="00C51862" w:rsidRDefault="00854A4E" w:rsidP="00854A4E">
      <w:pPr>
        <w:suppressAutoHyphens/>
        <w:spacing w:after="51"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6"/>
          <w:lang w:val="sr-Latn-RS" w:eastAsia="sr-Latn-RS"/>
        </w:rPr>
        <w:t xml:space="preserve"> </w:t>
      </w:r>
    </w:p>
    <w:p w:rsidR="00854A4E" w:rsidRPr="00C51862" w:rsidRDefault="00854A4E" w:rsidP="00854A4E">
      <w:pPr>
        <w:suppressAutoHyphens/>
        <w:spacing w:after="4" w:line="242" w:lineRule="auto"/>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sz w:val="24"/>
          <w:lang w:val="sr-Latn-RS" w:eastAsia="sr-Latn-RS"/>
        </w:rPr>
        <w:t>Унутрашња обрада – Постава</w:t>
      </w:r>
      <w:r w:rsidRPr="00C51862">
        <w:rPr>
          <w:rFonts w:ascii="Times New Roman" w:eastAsia="Times New Roman" w:hAnsi="Times New Roman" w:cs="Times New Roman"/>
          <w:color w:val="000000"/>
          <w:sz w:val="24"/>
          <w:lang w:val="sr-Latn-RS" w:eastAsia="sr-Latn-RS"/>
        </w:rPr>
        <w:t xml:space="preserve"> </w:t>
      </w:r>
    </w:p>
    <w:p w:rsidR="00854A4E" w:rsidRPr="00C51862" w:rsidRDefault="00854A4E" w:rsidP="00854A4E">
      <w:pPr>
        <w:suppressAutoHyphens/>
        <w:spacing w:after="34"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sz w:val="24"/>
          <w:lang w:val="sr-Latn-RS" w:eastAsia="sr-Latn-RS"/>
        </w:rPr>
        <w:t xml:space="preserve"> </w:t>
      </w:r>
    </w:p>
    <w:p w:rsidR="00854A4E" w:rsidRPr="00C51862" w:rsidRDefault="00854A4E" w:rsidP="00854A4E">
      <w:pPr>
        <w:suppressAutoHyphens/>
        <w:spacing w:after="47" w:line="241" w:lineRule="auto"/>
        <w:ind w:right="45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Подлистак је широк у раменом шаву 5,5цм у готовом стању, а у доњем делу на дужини 6,5цм. Подлистак је оштирцан са дужином модела. У вратни изрез леђа ушивен је ауфингер од поставе ширине 0,8цм, а дужине 7цм. </w:t>
      </w:r>
    </w:p>
    <w:p w:rsidR="00854A4E" w:rsidRPr="00C51862" w:rsidRDefault="00854A4E" w:rsidP="00854A4E">
      <w:pPr>
        <w:suppressAutoHyphens/>
        <w:spacing w:after="47" w:line="241" w:lineRule="auto"/>
        <w:ind w:right="8"/>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Постава је штепана, штепови су у облику ромба ширине 10x10цм. </w:t>
      </w:r>
    </w:p>
    <w:p w:rsidR="00854A4E" w:rsidRPr="00C51862" w:rsidRDefault="00854A4E" w:rsidP="00854A4E">
      <w:pPr>
        <w:suppressAutoHyphens/>
        <w:spacing w:after="47" w:line="241" w:lineRule="auto"/>
        <w:ind w:right="8"/>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Постава је наштепана пунилом(кофлин 60гр/м2)између поставе и пунила налази се полипропиленска/полиестерска блокада (10-15гр/м2) Подлистак се препегла и наштепава на поставу штепом ширине 0,2цм. </w:t>
      </w:r>
    </w:p>
    <w:p w:rsidR="00854A4E" w:rsidRPr="00C51862" w:rsidRDefault="00854A4E" w:rsidP="00854A4E">
      <w:pPr>
        <w:suppressAutoHyphens/>
        <w:spacing w:after="47" w:line="241" w:lineRule="auto"/>
        <w:ind w:right="45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Такође се поруб препегла у горњем делу и наштепава на поставу штепом ширине 0,2цм. Обрада орукавља је широка у готовом стању 3.5цм целом ширином. И ова обрада се препегљује по ивици штепом од 0,2цм учврсти за поставу. </w:t>
      </w:r>
    </w:p>
    <w:p w:rsidR="00854A4E" w:rsidRPr="00C51862" w:rsidRDefault="00854A4E" w:rsidP="00854A4E">
      <w:pPr>
        <w:suppressAutoHyphens/>
        <w:spacing w:after="47" w:line="241" w:lineRule="auto"/>
        <w:ind w:right="45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Орукавље је штепано скривеним штепом ширине 0,2цм по унутрашњој лајсни орукавља. Предњица је штепана око орукавља штепом ширине 3цм. Око паспула џепа је штеп ширине 0,2цм.</w:t>
      </w:r>
    </w:p>
    <w:p w:rsidR="00854A4E" w:rsidRPr="00C51862" w:rsidRDefault="00854A4E" w:rsidP="00854A4E">
      <w:pPr>
        <w:suppressAutoHyphens/>
        <w:spacing w:after="47" w:line="241" w:lineRule="auto"/>
        <w:ind w:right="45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en-GB" w:eastAsia="sr-Latn-RS"/>
        </w:rPr>
        <w:t>Прслук</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има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унутрашњи</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џеп</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на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левој</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предњици</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нашивен</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на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постави</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димензије</w:t>
      </w:r>
      <w:r w:rsidRPr="00C51862">
        <w:rPr>
          <w:rFonts w:ascii="Times New Roman" w:eastAsia="Times New Roman" w:hAnsi="Times New Roman" w:cs="Times New Roman"/>
          <w:color w:val="000000"/>
          <w:sz w:val="24"/>
          <w:lang w:val="sr-Latn-RS" w:eastAsia="sr-Latn-RS"/>
        </w:rPr>
        <w:t xml:space="preserve"> </w:t>
      </w:r>
    </w:p>
    <w:p w:rsidR="00854A4E" w:rsidRPr="00C51862" w:rsidRDefault="00854A4E" w:rsidP="00854A4E">
      <w:pPr>
        <w:suppressAutoHyphens/>
        <w:spacing w:after="47" w:line="241" w:lineRule="auto"/>
        <w:ind w:right="45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150*200</w:t>
      </w:r>
      <w:r w:rsidRPr="00C51862">
        <w:rPr>
          <w:rFonts w:ascii="Times New Roman" w:eastAsia="Times New Roman" w:hAnsi="Times New Roman" w:cs="Times New Roman"/>
          <w:color w:val="000000"/>
          <w:sz w:val="24"/>
          <w:lang w:val="en-GB" w:eastAsia="sr-Latn-RS"/>
        </w:rPr>
        <w:t>мм</w:t>
      </w:r>
      <w:r w:rsidRPr="00C51862">
        <w:rPr>
          <w:rFonts w:ascii="Times New Roman" w:eastAsia="Times New Roman" w:hAnsi="Times New Roman" w:cs="Times New Roman"/>
          <w:color w:val="000000"/>
          <w:sz w:val="24"/>
          <w:lang w:val="sr-Latn-RS" w:eastAsia="sr-Latn-RS"/>
        </w:rPr>
        <w:t>.</w:t>
      </w:r>
      <w:r w:rsidRPr="00C51862">
        <w:rPr>
          <w:rFonts w:ascii="Times New Roman" w:eastAsia="Times New Roman" w:hAnsi="Times New Roman" w:cs="Times New Roman"/>
          <w:color w:val="000000"/>
          <w:sz w:val="24"/>
          <w:lang w:val="en-GB" w:eastAsia="sr-Latn-RS"/>
        </w:rPr>
        <w:t>Џеп</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се</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затвара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спиралним</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расфешлусом</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ширине</w:t>
      </w:r>
      <w:r w:rsidRPr="00C51862">
        <w:rPr>
          <w:rFonts w:ascii="Times New Roman" w:eastAsia="Times New Roman" w:hAnsi="Times New Roman" w:cs="Times New Roman"/>
          <w:color w:val="000000"/>
          <w:sz w:val="24"/>
          <w:lang w:val="sr-Latn-RS" w:eastAsia="sr-Latn-RS"/>
        </w:rPr>
        <w:t xml:space="preserve"> 4-6</w:t>
      </w:r>
      <w:r w:rsidRPr="00C51862">
        <w:rPr>
          <w:rFonts w:ascii="Times New Roman" w:eastAsia="Times New Roman" w:hAnsi="Times New Roman" w:cs="Times New Roman"/>
          <w:color w:val="000000"/>
          <w:sz w:val="24"/>
          <w:lang w:val="en-GB" w:eastAsia="sr-Latn-RS"/>
        </w:rPr>
        <w:t>мм</w:t>
      </w:r>
      <w:r w:rsidRPr="00C51862">
        <w:rPr>
          <w:rFonts w:ascii="Times New Roman" w:eastAsia="Times New Roman" w:hAnsi="Times New Roman" w:cs="Times New Roman"/>
          <w:color w:val="000000"/>
          <w:sz w:val="24"/>
          <w:lang w:val="sr-Latn-RS" w:eastAsia="sr-Latn-RS"/>
        </w:rPr>
        <w:t xml:space="preserve">. Џеп кесе су од џеповине,сировински састав 65%полиестер+-3,35%памук+-3,површинске масе 115гр/м2-5%+10%,боја црна или бела. Прслук је штепан на дужини штепом који је 4,5цм удаљен од дужине модела и прати контуре дужине модела. </w:t>
      </w:r>
    </w:p>
    <w:p w:rsidR="00854A4E" w:rsidRPr="00C51862" w:rsidRDefault="00854A4E" w:rsidP="00854A4E">
      <w:pPr>
        <w:suppressAutoHyphens/>
        <w:spacing w:after="47" w:line="241" w:lineRule="auto"/>
        <w:ind w:right="8"/>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Величински број и сировински састав са начином одржавања и називом произвођача  ушивају </w:t>
      </w:r>
      <w:r w:rsidRPr="00C51862">
        <w:rPr>
          <w:rFonts w:ascii="Times New Roman" w:eastAsia="Times New Roman" w:hAnsi="Times New Roman" w:cs="Times New Roman"/>
          <w:color w:val="000000"/>
          <w:sz w:val="24"/>
          <w:lang w:val="en-GB" w:eastAsia="sr-Latn-RS"/>
        </w:rPr>
        <w:t>се</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на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унурашњи</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џеп</w:t>
      </w:r>
      <w:r w:rsidRPr="00C51862">
        <w:rPr>
          <w:rFonts w:ascii="Times New Roman" w:eastAsia="Times New Roman" w:hAnsi="Times New Roman" w:cs="Times New Roman"/>
          <w:color w:val="000000"/>
          <w:sz w:val="24"/>
          <w:lang w:val="sr-Latn-RS" w:eastAsia="sr-Latn-RS"/>
        </w:rPr>
        <w:t xml:space="preserve">. </w:t>
      </w:r>
    </w:p>
    <w:p w:rsidR="00854A4E" w:rsidRPr="00C51862" w:rsidRDefault="00854A4E" w:rsidP="00854A4E">
      <w:pPr>
        <w:suppressAutoHyphens/>
        <w:spacing w:after="47" w:line="241" w:lineRule="auto"/>
        <w:ind w:right="8"/>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Доња дужина поруба штепана је скривеним штепом 0,2цм. Овај штеп се невиди на лицу прслука. </w:t>
      </w:r>
    </w:p>
    <w:p w:rsidR="00854A4E" w:rsidRPr="00C51862" w:rsidRDefault="00854A4E" w:rsidP="00854A4E">
      <w:pPr>
        <w:suppressAutoHyphens/>
        <w:spacing w:after="40"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6"/>
          <w:lang w:val="sr-Latn-RS" w:eastAsia="sr-Latn-RS"/>
        </w:rPr>
        <w:t xml:space="preserve"> </w:t>
      </w:r>
    </w:p>
    <w:p w:rsidR="00854A4E" w:rsidRPr="00C51862" w:rsidRDefault="00854A4E" w:rsidP="00854A4E">
      <w:pPr>
        <w:suppressAutoHyphens/>
        <w:spacing w:after="47" w:line="241" w:lineRule="auto"/>
        <w:ind w:right="8"/>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Готов одевни предмет мора бити очишћен од свих остатака конца , испеглан и сложен на погодан начин.</w:t>
      </w:r>
    </w:p>
    <w:p w:rsidR="00854A4E" w:rsidRPr="00C51862" w:rsidRDefault="00854A4E" w:rsidP="00854A4E">
      <w:pPr>
        <w:suppressAutoHyphens/>
        <w:spacing w:after="47" w:line="241" w:lineRule="auto"/>
        <w:ind w:right="8"/>
        <w:jc w:val="both"/>
        <w:rPr>
          <w:rFonts w:ascii="Times New Roman" w:eastAsia="Times New Roman" w:hAnsi="Times New Roman" w:cs="Times New Roman"/>
          <w:b/>
          <w:color w:val="000000"/>
          <w:sz w:val="24"/>
          <w:lang w:val="sr-Latn-RS" w:eastAsia="sr-Latn-RS"/>
        </w:rPr>
      </w:pPr>
      <w:r w:rsidRPr="00C51862">
        <w:rPr>
          <w:rFonts w:ascii="Times New Roman" w:eastAsia="Times New Roman" w:hAnsi="Times New Roman" w:cs="Times New Roman"/>
          <w:b/>
          <w:color w:val="000000"/>
          <w:sz w:val="24"/>
          <w:lang w:val="en-GB" w:eastAsia="sr-Latn-RS"/>
        </w:rPr>
        <w:t>Паковање</w:t>
      </w:r>
    </w:p>
    <w:p w:rsidR="00854A4E" w:rsidRPr="00C51862" w:rsidRDefault="00854A4E" w:rsidP="00854A4E">
      <w:pPr>
        <w:suppressAutoHyphens/>
        <w:spacing w:after="47" w:line="241" w:lineRule="auto"/>
        <w:ind w:right="8"/>
        <w:jc w:val="both"/>
        <w:rPr>
          <w:rFonts w:ascii="Times New Roman" w:eastAsia="Times New Roman" w:hAnsi="Times New Roman" w:cs="Times New Roman"/>
          <w:b/>
          <w:color w:val="000000"/>
          <w:sz w:val="24"/>
          <w:lang w:val="sr-Latn-RS" w:eastAsia="sr-Latn-RS"/>
        </w:rPr>
      </w:pPr>
      <w:r w:rsidRPr="00C51862">
        <w:rPr>
          <w:rFonts w:ascii="Times New Roman" w:eastAsia="Times New Roman" w:hAnsi="Times New Roman" w:cs="Times New Roman"/>
          <w:b/>
          <w:color w:val="000000"/>
          <w:sz w:val="24"/>
          <w:lang w:val="en-GB" w:eastAsia="sr-Latn-RS"/>
        </w:rPr>
        <w:t>Одевни</w:t>
      </w:r>
      <w:r w:rsidRPr="00C51862">
        <w:rPr>
          <w:rFonts w:ascii="Times New Roman" w:eastAsia="Times New Roman" w:hAnsi="Times New Roman" w:cs="Times New Roman"/>
          <w:b/>
          <w:color w:val="000000"/>
          <w:sz w:val="24"/>
          <w:lang w:val="sr-Latn-RS" w:eastAsia="sr-Latn-RS"/>
        </w:rPr>
        <w:t xml:space="preserve"> </w:t>
      </w:r>
      <w:r w:rsidRPr="00C51862">
        <w:rPr>
          <w:rFonts w:ascii="Times New Roman" w:eastAsia="Times New Roman" w:hAnsi="Times New Roman" w:cs="Times New Roman"/>
          <w:b/>
          <w:color w:val="000000"/>
          <w:sz w:val="24"/>
          <w:lang w:val="en-GB" w:eastAsia="sr-Latn-RS"/>
        </w:rPr>
        <w:t>предмет</w:t>
      </w:r>
      <w:r w:rsidRPr="00C51862">
        <w:rPr>
          <w:rFonts w:ascii="Times New Roman" w:eastAsia="Times New Roman" w:hAnsi="Times New Roman" w:cs="Times New Roman"/>
          <w:b/>
          <w:color w:val="000000"/>
          <w:sz w:val="24"/>
          <w:lang w:val="sr-Latn-RS" w:eastAsia="sr-Latn-RS"/>
        </w:rPr>
        <w:t xml:space="preserve"> </w:t>
      </w:r>
      <w:r w:rsidRPr="00C51862">
        <w:rPr>
          <w:rFonts w:ascii="Times New Roman" w:eastAsia="Times New Roman" w:hAnsi="Times New Roman" w:cs="Times New Roman"/>
          <w:b/>
          <w:color w:val="000000"/>
          <w:sz w:val="24"/>
          <w:lang w:val="en-GB" w:eastAsia="sr-Latn-RS"/>
        </w:rPr>
        <w:t>се</w:t>
      </w:r>
      <w:r w:rsidRPr="00C51862">
        <w:rPr>
          <w:rFonts w:ascii="Times New Roman" w:eastAsia="Times New Roman" w:hAnsi="Times New Roman" w:cs="Times New Roman"/>
          <w:b/>
          <w:color w:val="000000"/>
          <w:sz w:val="24"/>
          <w:lang w:val="sr-Latn-RS" w:eastAsia="sr-Latn-RS"/>
        </w:rPr>
        <w:t xml:space="preserve"> </w:t>
      </w:r>
      <w:r w:rsidRPr="00C51862">
        <w:rPr>
          <w:rFonts w:ascii="Times New Roman" w:eastAsia="Times New Roman" w:hAnsi="Times New Roman" w:cs="Times New Roman"/>
          <w:b/>
          <w:color w:val="000000"/>
          <w:sz w:val="24"/>
          <w:lang w:val="en-GB" w:eastAsia="sr-Latn-RS"/>
        </w:rPr>
        <w:t>пакује</w:t>
      </w:r>
      <w:r w:rsidRPr="00C51862">
        <w:rPr>
          <w:rFonts w:ascii="Times New Roman" w:eastAsia="Times New Roman" w:hAnsi="Times New Roman" w:cs="Times New Roman"/>
          <w:b/>
          <w:color w:val="000000"/>
          <w:sz w:val="24"/>
          <w:lang w:val="sr-Latn-RS" w:eastAsia="sr-Latn-RS"/>
        </w:rPr>
        <w:t xml:space="preserve"> </w:t>
      </w:r>
      <w:r w:rsidRPr="00C51862">
        <w:rPr>
          <w:rFonts w:ascii="Times New Roman" w:eastAsia="Times New Roman" w:hAnsi="Times New Roman" w:cs="Times New Roman"/>
          <w:b/>
          <w:color w:val="000000"/>
          <w:sz w:val="24"/>
          <w:lang w:val="en-GB" w:eastAsia="sr-Latn-RS"/>
        </w:rPr>
        <w:t>у</w:t>
      </w:r>
      <w:r w:rsidRPr="00C51862">
        <w:rPr>
          <w:rFonts w:ascii="Times New Roman" w:eastAsia="Times New Roman" w:hAnsi="Times New Roman" w:cs="Times New Roman"/>
          <w:b/>
          <w:color w:val="000000"/>
          <w:sz w:val="24"/>
          <w:lang w:val="sr-Latn-RS" w:eastAsia="sr-Latn-RS"/>
        </w:rPr>
        <w:t xml:space="preserve"> </w:t>
      </w:r>
      <w:r w:rsidRPr="00C51862">
        <w:rPr>
          <w:rFonts w:ascii="Times New Roman" w:eastAsia="Times New Roman" w:hAnsi="Times New Roman" w:cs="Times New Roman"/>
          <w:b/>
          <w:color w:val="000000"/>
          <w:sz w:val="24"/>
          <w:lang w:val="en-GB" w:eastAsia="sr-Latn-RS"/>
        </w:rPr>
        <w:t>пвц</w:t>
      </w:r>
      <w:r w:rsidRPr="00C51862">
        <w:rPr>
          <w:rFonts w:ascii="Times New Roman" w:eastAsia="Times New Roman" w:hAnsi="Times New Roman" w:cs="Times New Roman"/>
          <w:b/>
          <w:color w:val="000000"/>
          <w:sz w:val="24"/>
          <w:lang w:val="sr-Latn-RS" w:eastAsia="sr-Latn-RS"/>
        </w:rPr>
        <w:t>-</w:t>
      </w:r>
      <w:r w:rsidRPr="00C51862">
        <w:rPr>
          <w:rFonts w:ascii="Times New Roman" w:eastAsia="Times New Roman" w:hAnsi="Times New Roman" w:cs="Times New Roman"/>
          <w:b/>
          <w:color w:val="000000"/>
          <w:sz w:val="24"/>
          <w:lang w:val="en-GB" w:eastAsia="sr-Latn-RS"/>
        </w:rPr>
        <w:t>кесу</w:t>
      </w:r>
      <w:r w:rsidRPr="00C51862">
        <w:rPr>
          <w:rFonts w:ascii="Times New Roman" w:eastAsia="Times New Roman" w:hAnsi="Times New Roman" w:cs="Times New Roman"/>
          <w:b/>
          <w:color w:val="000000"/>
          <w:sz w:val="24"/>
          <w:lang w:val="sr-Latn-RS" w:eastAsia="sr-Latn-RS"/>
        </w:rPr>
        <w:t xml:space="preserve"> </w:t>
      </w:r>
      <w:r w:rsidRPr="00C51862">
        <w:rPr>
          <w:rFonts w:ascii="Times New Roman" w:eastAsia="Times New Roman" w:hAnsi="Times New Roman" w:cs="Times New Roman"/>
          <w:b/>
          <w:color w:val="000000"/>
          <w:sz w:val="24"/>
          <w:lang w:val="en-GB" w:eastAsia="sr-Latn-RS"/>
        </w:rPr>
        <w:t>и</w:t>
      </w:r>
      <w:r w:rsidRPr="00C51862">
        <w:rPr>
          <w:rFonts w:ascii="Times New Roman" w:eastAsia="Times New Roman" w:hAnsi="Times New Roman" w:cs="Times New Roman"/>
          <w:b/>
          <w:color w:val="000000"/>
          <w:sz w:val="24"/>
          <w:lang w:val="sr-Latn-RS" w:eastAsia="sr-Latn-RS"/>
        </w:rPr>
        <w:t xml:space="preserve"> 20 </w:t>
      </w:r>
      <w:r w:rsidRPr="00C51862">
        <w:rPr>
          <w:rFonts w:ascii="Times New Roman" w:eastAsia="Times New Roman" w:hAnsi="Times New Roman" w:cs="Times New Roman"/>
          <w:b/>
          <w:color w:val="000000"/>
          <w:sz w:val="24"/>
          <w:lang w:val="en-GB" w:eastAsia="sr-Latn-RS"/>
        </w:rPr>
        <w:t>комада</w:t>
      </w:r>
      <w:r w:rsidRPr="00C51862">
        <w:rPr>
          <w:rFonts w:ascii="Times New Roman" w:eastAsia="Times New Roman" w:hAnsi="Times New Roman" w:cs="Times New Roman"/>
          <w:b/>
          <w:color w:val="000000"/>
          <w:sz w:val="24"/>
          <w:lang w:val="sr-Latn-RS" w:eastAsia="sr-Latn-RS"/>
        </w:rPr>
        <w:t xml:space="preserve"> </w:t>
      </w:r>
      <w:r w:rsidRPr="00C51862">
        <w:rPr>
          <w:rFonts w:ascii="Times New Roman" w:eastAsia="Times New Roman" w:hAnsi="Times New Roman" w:cs="Times New Roman"/>
          <w:b/>
          <w:color w:val="000000"/>
          <w:sz w:val="24"/>
          <w:lang w:val="en-GB" w:eastAsia="sr-Latn-RS"/>
        </w:rPr>
        <w:t>у</w:t>
      </w:r>
      <w:r w:rsidRPr="00C51862">
        <w:rPr>
          <w:rFonts w:ascii="Times New Roman" w:eastAsia="Times New Roman" w:hAnsi="Times New Roman" w:cs="Times New Roman"/>
          <w:b/>
          <w:color w:val="000000"/>
          <w:sz w:val="24"/>
          <w:lang w:val="sr-Latn-RS" w:eastAsia="sr-Latn-RS"/>
        </w:rPr>
        <w:t xml:space="preserve"> </w:t>
      </w:r>
      <w:r w:rsidRPr="00C51862">
        <w:rPr>
          <w:rFonts w:ascii="Times New Roman" w:eastAsia="Times New Roman" w:hAnsi="Times New Roman" w:cs="Times New Roman"/>
          <w:b/>
          <w:color w:val="000000"/>
          <w:sz w:val="24"/>
          <w:lang w:val="en-GB" w:eastAsia="sr-Latn-RS"/>
        </w:rPr>
        <w:t>транспортну</w:t>
      </w:r>
      <w:r w:rsidRPr="00C51862">
        <w:rPr>
          <w:rFonts w:ascii="Times New Roman" w:eastAsia="Times New Roman" w:hAnsi="Times New Roman" w:cs="Times New Roman"/>
          <w:b/>
          <w:color w:val="000000"/>
          <w:sz w:val="24"/>
          <w:lang w:val="sr-Latn-RS" w:eastAsia="sr-Latn-RS"/>
        </w:rPr>
        <w:t xml:space="preserve"> </w:t>
      </w:r>
      <w:r w:rsidRPr="00C51862">
        <w:rPr>
          <w:rFonts w:ascii="Times New Roman" w:eastAsia="Times New Roman" w:hAnsi="Times New Roman" w:cs="Times New Roman"/>
          <w:b/>
          <w:color w:val="000000"/>
          <w:sz w:val="24"/>
          <w:lang w:val="en-GB" w:eastAsia="sr-Latn-RS"/>
        </w:rPr>
        <w:t>кутију</w:t>
      </w:r>
      <w:r w:rsidRPr="00C51862">
        <w:rPr>
          <w:rFonts w:ascii="Times New Roman" w:eastAsia="Times New Roman" w:hAnsi="Times New Roman" w:cs="Times New Roman"/>
          <w:b/>
          <w:color w:val="000000"/>
          <w:sz w:val="24"/>
          <w:lang w:val="sr-Latn-RS" w:eastAsia="sr-Latn-RS"/>
        </w:rPr>
        <w:t>.</w:t>
      </w:r>
    </w:p>
    <w:p w:rsidR="00854A4E" w:rsidRPr="00C51862" w:rsidRDefault="00854A4E" w:rsidP="00854A4E">
      <w:pPr>
        <w:suppressAutoHyphens/>
        <w:spacing w:after="47" w:line="241" w:lineRule="auto"/>
        <w:ind w:right="8"/>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sz w:val="24"/>
          <w:lang w:val="en-GB" w:eastAsia="sr-Latn-RS"/>
        </w:rPr>
        <w:t>На</w:t>
      </w:r>
      <w:r w:rsidRPr="00C51862">
        <w:rPr>
          <w:rFonts w:ascii="Times New Roman" w:eastAsia="Times New Roman" w:hAnsi="Times New Roman" w:cs="Times New Roman"/>
          <w:b/>
          <w:color w:val="000000"/>
          <w:sz w:val="24"/>
          <w:lang w:val="sr-Latn-RS" w:eastAsia="sr-Latn-RS"/>
        </w:rPr>
        <w:t xml:space="preserve"> </w:t>
      </w:r>
      <w:r w:rsidRPr="00C51862">
        <w:rPr>
          <w:rFonts w:ascii="Times New Roman" w:eastAsia="Times New Roman" w:hAnsi="Times New Roman" w:cs="Times New Roman"/>
          <w:b/>
          <w:color w:val="000000"/>
          <w:sz w:val="24"/>
          <w:lang w:val="en-GB" w:eastAsia="sr-Latn-RS"/>
        </w:rPr>
        <w:t>кутији</w:t>
      </w:r>
      <w:r w:rsidRPr="00C51862">
        <w:rPr>
          <w:rFonts w:ascii="Times New Roman" w:eastAsia="Times New Roman" w:hAnsi="Times New Roman" w:cs="Times New Roman"/>
          <w:b/>
          <w:color w:val="000000"/>
          <w:sz w:val="24"/>
          <w:lang w:val="sr-Latn-RS" w:eastAsia="sr-Latn-RS"/>
        </w:rPr>
        <w:t xml:space="preserve"> </w:t>
      </w:r>
      <w:r w:rsidRPr="00C51862">
        <w:rPr>
          <w:rFonts w:ascii="Times New Roman" w:eastAsia="Times New Roman" w:hAnsi="Times New Roman" w:cs="Times New Roman"/>
          <w:b/>
          <w:color w:val="000000"/>
          <w:sz w:val="24"/>
          <w:lang w:val="en-GB" w:eastAsia="sr-Latn-RS"/>
        </w:rPr>
        <w:t>налепница</w:t>
      </w:r>
      <w:r w:rsidRPr="00C51862">
        <w:rPr>
          <w:rFonts w:ascii="Times New Roman" w:eastAsia="Times New Roman" w:hAnsi="Times New Roman" w:cs="Times New Roman"/>
          <w:b/>
          <w:color w:val="000000"/>
          <w:sz w:val="24"/>
          <w:lang w:val="sr-Latn-RS" w:eastAsia="sr-Latn-RS"/>
        </w:rPr>
        <w:t xml:space="preserve"> </w:t>
      </w:r>
      <w:r w:rsidRPr="00C51862">
        <w:rPr>
          <w:rFonts w:ascii="Times New Roman" w:eastAsia="Times New Roman" w:hAnsi="Times New Roman" w:cs="Times New Roman"/>
          <w:b/>
          <w:color w:val="000000"/>
          <w:sz w:val="24"/>
          <w:lang w:val="en-GB" w:eastAsia="sr-Latn-RS"/>
        </w:rPr>
        <w:t>са</w:t>
      </w:r>
      <w:r w:rsidRPr="00C51862">
        <w:rPr>
          <w:rFonts w:ascii="Times New Roman" w:eastAsia="Times New Roman" w:hAnsi="Times New Roman" w:cs="Times New Roman"/>
          <w:b/>
          <w:color w:val="000000"/>
          <w:sz w:val="24"/>
          <w:lang w:val="sr-Latn-RS" w:eastAsia="sr-Latn-RS"/>
        </w:rPr>
        <w:t xml:space="preserve"> </w:t>
      </w:r>
      <w:r w:rsidRPr="00C51862">
        <w:rPr>
          <w:rFonts w:ascii="Times New Roman" w:eastAsia="Times New Roman" w:hAnsi="Times New Roman" w:cs="Times New Roman"/>
          <w:b/>
          <w:color w:val="000000"/>
          <w:sz w:val="24"/>
          <w:lang w:val="en-GB" w:eastAsia="sr-Latn-RS"/>
        </w:rPr>
        <w:t>подацима</w:t>
      </w:r>
      <w:r w:rsidRPr="00C51862">
        <w:rPr>
          <w:rFonts w:ascii="Times New Roman" w:eastAsia="Times New Roman" w:hAnsi="Times New Roman" w:cs="Times New Roman"/>
          <w:b/>
          <w:color w:val="000000"/>
          <w:sz w:val="24"/>
          <w:lang w:val="sr-Latn-RS" w:eastAsia="sr-Latn-RS"/>
        </w:rPr>
        <w:t xml:space="preserve"> </w:t>
      </w:r>
      <w:r w:rsidRPr="00C51862">
        <w:rPr>
          <w:rFonts w:ascii="Times New Roman" w:eastAsia="Times New Roman" w:hAnsi="Times New Roman" w:cs="Times New Roman"/>
          <w:b/>
          <w:color w:val="000000"/>
          <w:sz w:val="24"/>
          <w:lang w:val="en-GB" w:eastAsia="sr-Latn-RS"/>
        </w:rPr>
        <w:t>произвођача</w:t>
      </w:r>
      <w:r w:rsidRPr="00C51862">
        <w:rPr>
          <w:rFonts w:ascii="Times New Roman" w:eastAsia="Times New Roman" w:hAnsi="Times New Roman" w:cs="Times New Roman"/>
          <w:b/>
          <w:color w:val="000000"/>
          <w:sz w:val="24"/>
          <w:lang w:val="sr-Latn-RS" w:eastAsia="sr-Latn-RS"/>
        </w:rPr>
        <w:t xml:space="preserve">, </w:t>
      </w:r>
      <w:r w:rsidRPr="00C51862">
        <w:rPr>
          <w:rFonts w:ascii="Times New Roman" w:eastAsia="Times New Roman" w:hAnsi="Times New Roman" w:cs="Times New Roman"/>
          <w:b/>
          <w:color w:val="000000"/>
          <w:sz w:val="24"/>
          <w:lang w:val="en-GB" w:eastAsia="sr-Latn-RS"/>
        </w:rPr>
        <w:t>адреса</w:t>
      </w:r>
      <w:r w:rsidRPr="00C51862">
        <w:rPr>
          <w:rFonts w:ascii="Times New Roman" w:eastAsia="Times New Roman" w:hAnsi="Times New Roman" w:cs="Times New Roman"/>
          <w:b/>
          <w:color w:val="000000"/>
          <w:sz w:val="24"/>
          <w:lang w:val="sr-Latn-RS" w:eastAsia="sr-Latn-RS"/>
        </w:rPr>
        <w:t xml:space="preserve"> </w:t>
      </w:r>
      <w:r w:rsidRPr="00C51862">
        <w:rPr>
          <w:rFonts w:ascii="Times New Roman" w:eastAsia="Times New Roman" w:hAnsi="Times New Roman" w:cs="Times New Roman"/>
          <w:b/>
          <w:color w:val="000000"/>
          <w:sz w:val="24"/>
          <w:lang w:val="en-GB" w:eastAsia="sr-Latn-RS"/>
        </w:rPr>
        <w:t>произвођача</w:t>
      </w:r>
      <w:r w:rsidRPr="00C51862">
        <w:rPr>
          <w:rFonts w:ascii="Times New Roman" w:eastAsia="Times New Roman" w:hAnsi="Times New Roman" w:cs="Times New Roman"/>
          <w:b/>
          <w:color w:val="000000"/>
          <w:sz w:val="24"/>
          <w:lang w:val="sr-Latn-RS" w:eastAsia="sr-Latn-RS"/>
        </w:rPr>
        <w:t>,</w:t>
      </w:r>
      <w:r w:rsidRPr="00C51862">
        <w:rPr>
          <w:rFonts w:ascii="Times New Roman" w:eastAsia="Times New Roman" w:hAnsi="Times New Roman" w:cs="Times New Roman"/>
          <w:b/>
          <w:color w:val="000000"/>
          <w:sz w:val="24"/>
          <w:lang w:val="en-GB" w:eastAsia="sr-Latn-RS"/>
        </w:rPr>
        <w:t>назив</w:t>
      </w:r>
      <w:r w:rsidRPr="00C51862">
        <w:rPr>
          <w:rFonts w:ascii="Times New Roman" w:eastAsia="Times New Roman" w:hAnsi="Times New Roman" w:cs="Times New Roman"/>
          <w:b/>
          <w:color w:val="000000"/>
          <w:sz w:val="24"/>
          <w:lang w:val="sr-Latn-RS" w:eastAsia="sr-Latn-RS"/>
        </w:rPr>
        <w:t xml:space="preserve"> </w:t>
      </w:r>
      <w:r w:rsidRPr="00C51862">
        <w:rPr>
          <w:rFonts w:ascii="Times New Roman" w:eastAsia="Times New Roman" w:hAnsi="Times New Roman" w:cs="Times New Roman"/>
          <w:b/>
          <w:color w:val="000000"/>
          <w:sz w:val="24"/>
          <w:lang w:val="en-GB" w:eastAsia="sr-Latn-RS"/>
        </w:rPr>
        <w:t>артикла</w:t>
      </w:r>
      <w:r w:rsidRPr="00C51862">
        <w:rPr>
          <w:rFonts w:ascii="Times New Roman" w:eastAsia="Times New Roman" w:hAnsi="Times New Roman" w:cs="Times New Roman"/>
          <w:b/>
          <w:color w:val="000000"/>
          <w:sz w:val="24"/>
          <w:lang w:val="sr-Latn-RS" w:eastAsia="sr-Latn-RS"/>
        </w:rPr>
        <w:t>,</w:t>
      </w:r>
      <w:r w:rsidRPr="00C51862">
        <w:rPr>
          <w:rFonts w:ascii="Times New Roman" w:eastAsia="Times New Roman" w:hAnsi="Times New Roman" w:cs="Times New Roman"/>
          <w:b/>
          <w:color w:val="000000"/>
          <w:sz w:val="24"/>
          <w:lang w:val="en-GB" w:eastAsia="sr-Latn-RS"/>
        </w:rPr>
        <w:t>година</w:t>
      </w:r>
      <w:r w:rsidRPr="00C51862">
        <w:rPr>
          <w:rFonts w:ascii="Times New Roman" w:eastAsia="Times New Roman" w:hAnsi="Times New Roman" w:cs="Times New Roman"/>
          <w:b/>
          <w:color w:val="000000"/>
          <w:sz w:val="24"/>
          <w:lang w:val="sr-Latn-RS" w:eastAsia="sr-Latn-RS"/>
        </w:rPr>
        <w:t xml:space="preserve"> </w:t>
      </w:r>
      <w:r w:rsidRPr="00C51862">
        <w:rPr>
          <w:rFonts w:ascii="Times New Roman" w:eastAsia="Times New Roman" w:hAnsi="Times New Roman" w:cs="Times New Roman"/>
          <w:b/>
          <w:color w:val="000000"/>
          <w:sz w:val="24"/>
          <w:lang w:val="en-GB" w:eastAsia="sr-Latn-RS"/>
        </w:rPr>
        <w:t>производње</w:t>
      </w:r>
      <w:r w:rsidRPr="00C51862">
        <w:rPr>
          <w:rFonts w:ascii="Times New Roman" w:eastAsia="Times New Roman" w:hAnsi="Times New Roman" w:cs="Times New Roman"/>
          <w:b/>
          <w:color w:val="000000"/>
          <w:sz w:val="24"/>
          <w:lang w:val="sr-Latn-RS" w:eastAsia="sr-Latn-RS"/>
        </w:rPr>
        <w:t>,</w:t>
      </w:r>
      <w:r w:rsidRPr="00C51862">
        <w:rPr>
          <w:rFonts w:ascii="Times New Roman" w:eastAsia="Times New Roman" w:hAnsi="Times New Roman" w:cs="Times New Roman"/>
          <w:b/>
          <w:color w:val="000000"/>
          <w:sz w:val="24"/>
          <w:lang w:val="en-GB" w:eastAsia="sr-Latn-RS"/>
        </w:rPr>
        <w:t>величински</w:t>
      </w:r>
      <w:r w:rsidRPr="00C51862">
        <w:rPr>
          <w:rFonts w:ascii="Times New Roman" w:eastAsia="Times New Roman" w:hAnsi="Times New Roman" w:cs="Times New Roman"/>
          <w:b/>
          <w:color w:val="000000"/>
          <w:sz w:val="24"/>
          <w:lang w:val="sr-Latn-RS" w:eastAsia="sr-Latn-RS"/>
        </w:rPr>
        <w:t xml:space="preserve"> </w:t>
      </w:r>
      <w:r w:rsidRPr="00C51862">
        <w:rPr>
          <w:rFonts w:ascii="Times New Roman" w:eastAsia="Times New Roman" w:hAnsi="Times New Roman" w:cs="Times New Roman"/>
          <w:b/>
          <w:color w:val="000000"/>
          <w:sz w:val="24"/>
          <w:lang w:val="en-GB" w:eastAsia="sr-Latn-RS"/>
        </w:rPr>
        <w:t>број</w:t>
      </w:r>
      <w:r w:rsidRPr="00C51862">
        <w:rPr>
          <w:rFonts w:ascii="Times New Roman" w:eastAsia="Times New Roman" w:hAnsi="Times New Roman" w:cs="Times New Roman"/>
          <w:b/>
          <w:color w:val="000000"/>
          <w:sz w:val="24"/>
          <w:lang w:val="sr-Latn-RS" w:eastAsia="sr-Latn-RS"/>
        </w:rPr>
        <w:t>,</w:t>
      </w:r>
      <w:r w:rsidRPr="00C51862">
        <w:rPr>
          <w:rFonts w:ascii="Times New Roman" w:eastAsia="Times New Roman" w:hAnsi="Times New Roman" w:cs="Times New Roman"/>
          <w:b/>
          <w:color w:val="000000"/>
          <w:sz w:val="24"/>
          <w:lang w:val="en-GB" w:eastAsia="sr-Latn-RS"/>
        </w:rPr>
        <w:t>број</w:t>
      </w:r>
      <w:r w:rsidRPr="00C51862">
        <w:rPr>
          <w:rFonts w:ascii="Times New Roman" w:eastAsia="Times New Roman" w:hAnsi="Times New Roman" w:cs="Times New Roman"/>
          <w:b/>
          <w:color w:val="000000"/>
          <w:sz w:val="24"/>
          <w:lang w:val="sr-Latn-RS" w:eastAsia="sr-Latn-RS"/>
        </w:rPr>
        <w:t xml:space="preserve"> </w:t>
      </w:r>
      <w:r w:rsidRPr="00C51862">
        <w:rPr>
          <w:rFonts w:ascii="Times New Roman" w:eastAsia="Times New Roman" w:hAnsi="Times New Roman" w:cs="Times New Roman"/>
          <w:b/>
          <w:color w:val="000000"/>
          <w:sz w:val="24"/>
          <w:lang w:val="en-GB" w:eastAsia="sr-Latn-RS"/>
        </w:rPr>
        <w:t>комада</w:t>
      </w:r>
      <w:r w:rsidRPr="00C51862">
        <w:rPr>
          <w:rFonts w:ascii="Times New Roman" w:eastAsia="Times New Roman" w:hAnsi="Times New Roman" w:cs="Times New Roman"/>
          <w:b/>
          <w:color w:val="000000"/>
          <w:sz w:val="24"/>
          <w:lang w:val="sr-Latn-RS" w:eastAsia="sr-Latn-RS"/>
        </w:rPr>
        <w:t xml:space="preserve"> </w:t>
      </w:r>
      <w:r w:rsidRPr="00C51862">
        <w:rPr>
          <w:rFonts w:ascii="Times New Roman" w:eastAsia="Times New Roman" w:hAnsi="Times New Roman" w:cs="Times New Roman"/>
          <w:b/>
          <w:color w:val="000000"/>
          <w:sz w:val="24"/>
          <w:lang w:val="en-GB" w:eastAsia="sr-Latn-RS"/>
        </w:rPr>
        <w:t>и</w:t>
      </w:r>
      <w:r w:rsidRPr="00C51862">
        <w:rPr>
          <w:rFonts w:ascii="Times New Roman" w:eastAsia="Times New Roman" w:hAnsi="Times New Roman" w:cs="Times New Roman"/>
          <w:b/>
          <w:color w:val="000000"/>
          <w:sz w:val="24"/>
          <w:lang w:val="sr-Latn-RS" w:eastAsia="sr-Latn-RS"/>
        </w:rPr>
        <w:t xml:space="preserve"> </w:t>
      </w:r>
      <w:r w:rsidRPr="00C51862">
        <w:rPr>
          <w:rFonts w:ascii="Times New Roman" w:eastAsia="Times New Roman" w:hAnsi="Times New Roman" w:cs="Times New Roman"/>
          <w:b/>
          <w:color w:val="000000"/>
          <w:sz w:val="24"/>
          <w:lang w:val="en-GB" w:eastAsia="sr-Latn-RS"/>
        </w:rPr>
        <w:t>назив</w:t>
      </w:r>
      <w:r w:rsidRPr="00C51862">
        <w:rPr>
          <w:rFonts w:ascii="Times New Roman" w:eastAsia="Times New Roman" w:hAnsi="Times New Roman" w:cs="Times New Roman"/>
          <w:b/>
          <w:color w:val="000000"/>
          <w:sz w:val="24"/>
          <w:lang w:val="sr-Latn-RS" w:eastAsia="sr-Latn-RS"/>
        </w:rPr>
        <w:t xml:space="preserve"> </w:t>
      </w:r>
      <w:r w:rsidRPr="00C51862">
        <w:rPr>
          <w:rFonts w:ascii="Times New Roman" w:eastAsia="Times New Roman" w:hAnsi="Times New Roman" w:cs="Times New Roman"/>
          <w:b/>
          <w:color w:val="000000"/>
          <w:sz w:val="24"/>
          <w:lang w:val="en-GB" w:eastAsia="sr-Latn-RS"/>
        </w:rPr>
        <w:t>наручиоца</w:t>
      </w:r>
      <w:r w:rsidRPr="00C51862">
        <w:rPr>
          <w:rFonts w:ascii="Times New Roman" w:eastAsia="Times New Roman" w:hAnsi="Times New Roman" w:cs="Times New Roman"/>
          <w:b/>
          <w:color w:val="000000"/>
          <w:sz w:val="24"/>
          <w:lang w:val="sr-Latn-RS" w:eastAsia="sr-Latn-RS"/>
        </w:rPr>
        <w:t>-</w:t>
      </w:r>
      <w:r w:rsidRPr="00C51862">
        <w:rPr>
          <w:rFonts w:ascii="Times New Roman" w:eastAsia="Times New Roman" w:hAnsi="Times New Roman" w:cs="Times New Roman"/>
          <w:b/>
          <w:color w:val="000000"/>
          <w:sz w:val="24"/>
          <w:lang w:val="en-GB" w:eastAsia="sr-Latn-RS"/>
        </w:rPr>
        <w:t>царинарнице</w:t>
      </w:r>
      <w:r w:rsidRPr="00C51862">
        <w:rPr>
          <w:rFonts w:ascii="Times New Roman" w:eastAsia="Times New Roman" w:hAnsi="Times New Roman" w:cs="Times New Roman"/>
          <w:b/>
          <w:color w:val="000000"/>
          <w:sz w:val="24"/>
          <w:lang w:val="sr-Latn-RS" w:eastAsia="sr-Latn-RS"/>
        </w:rPr>
        <w:t>.</w:t>
      </w:r>
      <w:r w:rsidRPr="00C51862">
        <w:rPr>
          <w:rFonts w:ascii="Times New Roman" w:eastAsia="Times New Roman" w:hAnsi="Times New Roman" w:cs="Times New Roman"/>
          <w:color w:val="000000"/>
          <w:sz w:val="24"/>
          <w:lang w:val="sr-Latn-RS" w:eastAsia="sr-Latn-RS"/>
        </w:rPr>
        <w:t xml:space="preserve"> </w:t>
      </w:r>
    </w:p>
    <w:p w:rsidR="00854A4E" w:rsidRDefault="00854A4E" w:rsidP="00854A4E">
      <w:pPr>
        <w:suppressAutoHyphens/>
        <w:spacing w:after="0" w:line="240" w:lineRule="auto"/>
        <w:jc w:val="center"/>
        <w:rPr>
          <w:rFonts w:ascii="Times New Roman" w:eastAsia="Times New Roman" w:hAnsi="Times New Roman" w:cs="Times New Roman"/>
          <w:b/>
          <w:color w:val="000000"/>
          <w:lang w:val="sr-Latn-RS" w:eastAsia="sr-Latn-RS"/>
        </w:rPr>
      </w:pPr>
      <w:r>
        <w:rPr>
          <w:rFonts w:ascii="Times New Roman" w:eastAsia="Times New Roman" w:hAnsi="Times New Roman" w:cs="Times New Roman"/>
          <w:b/>
          <w:color w:val="000000"/>
          <w:lang w:val="sr-Latn-RS" w:eastAsia="sr-Latn-RS"/>
        </w:rPr>
        <w:lastRenderedPageBreak/>
        <w:t xml:space="preserve"> </w:t>
      </w:r>
    </w:p>
    <w:p w:rsidR="00854A4E" w:rsidRPr="006540CD" w:rsidRDefault="00854A4E" w:rsidP="00854A4E">
      <w:pPr>
        <w:keepNext/>
        <w:keepLines/>
        <w:autoSpaceDE w:val="0"/>
        <w:autoSpaceDN w:val="0"/>
        <w:adjustRightInd w:val="0"/>
        <w:spacing w:before="120" w:after="0" w:line="240" w:lineRule="auto"/>
        <w:jc w:val="both"/>
        <w:rPr>
          <w:rFonts w:ascii="Times New Roman" w:eastAsia="TTE1A09F10t00" w:hAnsi="Times New Roman" w:cs="Times New Roman"/>
          <w:b/>
          <w:sz w:val="24"/>
          <w:szCs w:val="24"/>
          <w:lang w:val="ru-RU"/>
        </w:rPr>
      </w:pPr>
      <w:r w:rsidRPr="006540CD">
        <w:rPr>
          <w:rFonts w:ascii="Times New Roman" w:eastAsia="TTE1A09F10t00" w:hAnsi="Times New Roman" w:cs="Times New Roman"/>
          <w:b/>
          <w:sz w:val="24"/>
          <w:szCs w:val="24"/>
          <w:lang w:val="ru-RU"/>
        </w:rPr>
        <w:t>Важна напомена:</w:t>
      </w:r>
    </w:p>
    <w:p w:rsidR="00854A4E" w:rsidRDefault="00854A4E" w:rsidP="00854A4E">
      <w:pPr>
        <w:pStyle w:val="NoSpacing"/>
        <w:rPr>
          <w:rFonts w:eastAsia="Calibri"/>
          <w:b/>
          <w:szCs w:val="24"/>
          <w:lang w:val="sr-Cyrl-CS"/>
        </w:rPr>
      </w:pPr>
      <w:r w:rsidRPr="006540CD">
        <w:rPr>
          <w:rFonts w:eastAsia="TTE1A09F10t00"/>
          <w:b/>
          <w:szCs w:val="24"/>
          <w:lang w:val="ru-RU"/>
        </w:rPr>
        <w:t xml:space="preserve">Испуњеност </w:t>
      </w:r>
      <w:r w:rsidRPr="006540CD">
        <w:rPr>
          <w:rFonts w:eastAsia="TTE1A09F10t00"/>
          <w:b/>
          <w:szCs w:val="24"/>
          <w:lang w:val="sr-Cyrl-CS"/>
        </w:rPr>
        <w:t xml:space="preserve">горе наведених </w:t>
      </w:r>
      <w:r w:rsidRPr="006540CD">
        <w:rPr>
          <w:rFonts w:eastAsia="TTE1A09F10t00"/>
          <w:b/>
          <w:szCs w:val="24"/>
          <w:lang w:val="ru-RU"/>
        </w:rPr>
        <w:t>техничких захтева доказује се</w:t>
      </w:r>
      <w:r w:rsidRPr="006540CD">
        <w:rPr>
          <w:rFonts w:eastAsia="TTE1A09F10t00"/>
          <w:b/>
          <w:szCs w:val="24"/>
          <w:lang w:val="sr-Cyrl-CS"/>
        </w:rPr>
        <w:t xml:space="preserve"> п</w:t>
      </w:r>
      <w:r w:rsidRPr="006540CD">
        <w:rPr>
          <w:rFonts w:eastAsia="TTE1A09F10t00"/>
          <w:b/>
          <w:szCs w:val="24"/>
          <w:lang w:val="ru-RU"/>
        </w:rPr>
        <w:t xml:space="preserve">одношењем </w:t>
      </w:r>
      <w:r w:rsidRPr="006540CD">
        <w:rPr>
          <w:rFonts w:eastAsia="Calibri"/>
          <w:b/>
          <w:lang w:val="sr-Cyrl-CS"/>
        </w:rPr>
        <w:t>декларација понуђених добара</w:t>
      </w:r>
      <w:r>
        <w:rPr>
          <w:rFonts w:eastAsia="Calibri"/>
          <w:b/>
          <w:lang w:val="sr-Cyrl-CS"/>
        </w:rPr>
        <w:t xml:space="preserve"> </w:t>
      </w:r>
      <w:r w:rsidRPr="006540CD">
        <w:rPr>
          <w:rFonts w:eastAsia="TTE1A09F10t00"/>
          <w:b/>
          <w:szCs w:val="24"/>
          <w:lang w:val="sr-Cyrl-CS"/>
        </w:rPr>
        <w:t>из којих се могу утврдити</w:t>
      </w:r>
      <w:r w:rsidRPr="006540CD">
        <w:rPr>
          <w:rFonts w:eastAsia="Calibri"/>
          <w:b/>
          <w:szCs w:val="24"/>
          <w:lang w:val="sr-Cyrl-CS"/>
        </w:rPr>
        <w:t xml:space="preserve"> све карактеристике понуђених добара</w:t>
      </w:r>
      <w:r>
        <w:rPr>
          <w:rFonts w:eastAsia="Calibri"/>
          <w:b/>
          <w:szCs w:val="24"/>
          <w:lang w:val="sr-Cyrl-CS"/>
        </w:rPr>
        <w:t>.</w:t>
      </w:r>
    </w:p>
    <w:p w:rsidR="00854A4E" w:rsidRPr="00C51862" w:rsidRDefault="00854A4E" w:rsidP="00854A4E">
      <w:pPr>
        <w:suppressAutoHyphens/>
        <w:spacing w:after="0" w:line="240" w:lineRule="auto"/>
        <w:rPr>
          <w:rFonts w:ascii="Times New Roman" w:eastAsia="Times New Roman" w:hAnsi="Times New Roman" w:cs="Times New Roman"/>
          <w:b/>
          <w:color w:val="000000"/>
          <w:lang w:val="sr-Latn-RS" w:eastAsia="sr-Latn-RS"/>
        </w:rPr>
      </w:pPr>
    </w:p>
    <w:p w:rsidR="008D0093" w:rsidRDefault="008D0093" w:rsidP="008D0093">
      <w:pPr>
        <w:spacing w:after="160" w:line="259" w:lineRule="auto"/>
        <w:rPr>
          <w:rFonts w:ascii="Times New Roman" w:eastAsia="Times New Roman" w:hAnsi="Times New Roman" w:cs="Times New Roman"/>
          <w:b/>
          <w:color w:val="000000"/>
          <w:lang w:val="sr-Latn-RS" w:eastAsia="sr-Latn-RS"/>
        </w:rPr>
      </w:pPr>
    </w:p>
    <w:p w:rsidR="00854A4E" w:rsidRPr="008D0093" w:rsidRDefault="008D0093" w:rsidP="008D0093">
      <w:pPr>
        <w:spacing w:after="160" w:line="259" w:lineRule="auto"/>
        <w:rPr>
          <w:rFonts w:ascii="Times New Roman" w:eastAsia="Times New Roman" w:hAnsi="Times New Roman" w:cs="Times New Roman"/>
          <w:b/>
          <w:color w:val="000000"/>
          <w:lang w:val="sr-Latn-RS" w:eastAsia="sr-Latn-RS"/>
        </w:rPr>
      </w:pPr>
      <w:r>
        <w:rPr>
          <w:rFonts w:ascii="Times New Roman" w:eastAsia="Times New Roman" w:hAnsi="Times New Roman" w:cs="Times New Roman"/>
          <w:b/>
          <w:color w:val="000000"/>
          <w:lang w:val="sr-Cyrl-RS" w:eastAsia="sr-Latn-RS"/>
        </w:rPr>
        <w:t xml:space="preserve">16. </w:t>
      </w:r>
      <w:r w:rsidR="00854A4E" w:rsidRPr="00004A2C">
        <w:rPr>
          <w:rFonts w:ascii="Times New Roman" w:eastAsia="Times New Roman" w:hAnsi="Times New Roman" w:cs="Times New Roman"/>
          <w:b/>
          <w:bCs/>
          <w:color w:val="000000"/>
          <w:kern w:val="3"/>
          <w:sz w:val="24"/>
          <w:szCs w:val="24"/>
        </w:rPr>
        <w:t>КОШУЉА</w:t>
      </w:r>
      <w:r w:rsidR="00854A4E">
        <w:rPr>
          <w:rFonts w:ascii="Times New Roman" w:eastAsia="Times New Roman" w:hAnsi="Times New Roman" w:cs="Times New Roman"/>
          <w:b/>
          <w:bCs/>
          <w:color w:val="000000"/>
          <w:kern w:val="3"/>
          <w:sz w:val="24"/>
          <w:szCs w:val="24"/>
          <w:lang w:val="sr-Cyrl-RS"/>
        </w:rPr>
        <w:t xml:space="preserve"> ДУГ РУКАВ  МУШКА/ЖЕНСКА </w:t>
      </w:r>
    </w:p>
    <w:p w:rsidR="00854A4E" w:rsidRPr="00803492"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sz w:val="24"/>
          <w:szCs w:val="24"/>
          <w:lang w:val="sr-Cyrl-RS"/>
        </w:rPr>
      </w:pPr>
    </w:p>
    <w:p w:rsidR="00854A4E" w:rsidRPr="00BA12B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u w:val="single"/>
          <w:lang w:val="sr-Cyrl-RS"/>
        </w:rPr>
      </w:pPr>
      <w:r w:rsidRPr="00BA12BC">
        <w:rPr>
          <w:rFonts w:ascii="Times New Roman" w:eastAsia="Times New Roman" w:hAnsi="Times New Roman" w:cs="Times New Roman"/>
          <w:bCs/>
          <w:color w:val="000000"/>
          <w:kern w:val="3"/>
          <w:sz w:val="24"/>
          <w:szCs w:val="24"/>
          <w:lang w:val="sr-Cyrl-RS"/>
        </w:rPr>
        <w:t>МУШКА  КОШУЉА ДУГ РУКАВ – ОПИС КОНФЕКЦИОНИРАЊА</w:t>
      </w:r>
    </w:p>
    <w:p w:rsidR="00854A4E" w:rsidRPr="00E70427"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sz w:val="24"/>
          <w:szCs w:val="24"/>
          <w:lang w:val="sr-Cyrl-RS"/>
        </w:rPr>
      </w:pPr>
    </w:p>
    <w:p w:rsidR="00854A4E" w:rsidRPr="00E70427"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ab/>
        <w:t>Кошуља дугог рукава је сив</w:t>
      </w:r>
      <w:r>
        <w:rPr>
          <w:rFonts w:ascii="Times New Roman" w:eastAsia="Times New Roman" w:hAnsi="Times New Roman" w:cs="Times New Roman"/>
          <w:color w:val="000000"/>
          <w:kern w:val="3"/>
          <w:sz w:val="24"/>
          <w:szCs w:val="24"/>
          <w:lang w:val="de-DE"/>
        </w:rPr>
        <w:t>e</w:t>
      </w:r>
      <w:r w:rsidRPr="00E70427">
        <w:rPr>
          <w:rFonts w:ascii="Times New Roman" w:eastAsia="Times New Roman" w:hAnsi="Times New Roman" w:cs="Times New Roman"/>
          <w:color w:val="000000"/>
          <w:kern w:val="3"/>
          <w:sz w:val="24"/>
          <w:szCs w:val="24"/>
          <w:lang w:val="sr-Cyrl-RS"/>
        </w:rPr>
        <w:t xml:space="preserve"> боје и израђена  је у величинском броју 52.</w:t>
      </w:r>
    </w:p>
    <w:p w:rsidR="00854A4E" w:rsidRPr="00E70427"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ab/>
        <w:t>Кошуља је равног кроја и у доњој зони је заобљена. Поруб се подвија и штепа на висини од 0.8 cm.</w:t>
      </w:r>
    </w:p>
    <w:p w:rsidR="00854A4E" w:rsidRPr="00997925"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u w:val="single"/>
          <w:lang w:val="sr-Cyrl-RS"/>
        </w:rPr>
      </w:pPr>
      <w:r>
        <w:rPr>
          <w:rFonts w:ascii="Times New Roman" w:eastAsia="Times New Roman" w:hAnsi="Times New Roman" w:cs="Times New Roman"/>
          <w:color w:val="000000"/>
          <w:kern w:val="3"/>
          <w:sz w:val="24"/>
          <w:szCs w:val="24"/>
          <w:lang w:val="sr-Cyrl-RS"/>
        </w:rPr>
        <w:tab/>
        <w:t>Рукав је jeдноделни</w:t>
      </w:r>
      <w:r w:rsidRPr="00E70427">
        <w:rPr>
          <w:rFonts w:ascii="Times New Roman" w:eastAsia="Times New Roman" w:hAnsi="Times New Roman" w:cs="Times New Roman"/>
          <w:color w:val="000000"/>
          <w:kern w:val="3"/>
          <w:sz w:val="24"/>
          <w:szCs w:val="24"/>
          <w:lang w:val="sr-Cyrl-RS"/>
        </w:rPr>
        <w:t xml:space="preserve">, дуг, углављен </w:t>
      </w:r>
      <w:r>
        <w:rPr>
          <w:rFonts w:ascii="Times New Roman" w:eastAsia="Times New Roman" w:hAnsi="Times New Roman" w:cs="Times New Roman"/>
          <w:b/>
          <w:color w:val="000000"/>
          <w:kern w:val="3"/>
          <w:sz w:val="24"/>
          <w:szCs w:val="24"/>
          <w:u w:val="single"/>
          <w:lang w:val="sr-Cyrl-RS"/>
        </w:rPr>
        <w:t xml:space="preserve">петоконцем и штепом + 0.6 мм </w:t>
      </w:r>
      <w:r w:rsidRPr="00E70427">
        <w:rPr>
          <w:rFonts w:ascii="Times New Roman" w:eastAsia="Times New Roman" w:hAnsi="Times New Roman" w:cs="Times New Roman"/>
          <w:color w:val="000000"/>
          <w:kern w:val="3"/>
          <w:sz w:val="24"/>
          <w:szCs w:val="24"/>
          <w:lang w:val="sr-Cyrl-RS"/>
        </w:rPr>
        <w:t>и завршава се шлицем и класичном ”кошуљарском” манжетном</w:t>
      </w:r>
      <w:r>
        <w:rPr>
          <w:rFonts w:ascii="Times New Roman" w:eastAsia="Times New Roman" w:hAnsi="Times New Roman" w:cs="Times New Roman"/>
          <w:color w:val="000000"/>
          <w:kern w:val="3"/>
          <w:sz w:val="24"/>
          <w:szCs w:val="24"/>
          <w:lang w:val="sr-Cyrl-RS"/>
        </w:rPr>
        <w:t xml:space="preserve"> правоугаоног облика ширине</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7</w:t>
      </w:r>
      <w:r w:rsidRPr="00AE41FF">
        <w:rPr>
          <w:rFonts w:ascii="Times New Roman" w:eastAsia="Times New Roman" w:hAnsi="Times New Roman" w:cs="Times New Roman"/>
          <w:color w:val="000000"/>
          <w:kern w:val="3"/>
          <w:sz w:val="24"/>
          <w:szCs w:val="24"/>
          <w:lang w:val="sr-Cyrl-RS"/>
        </w:rPr>
        <w:t xml:space="preserve"> </w:t>
      </w:r>
      <w:r w:rsidRPr="00E70427">
        <w:rPr>
          <w:rFonts w:ascii="Times New Roman" w:eastAsia="Times New Roman" w:hAnsi="Times New Roman" w:cs="Times New Roman"/>
          <w:color w:val="000000"/>
          <w:kern w:val="3"/>
          <w:sz w:val="24"/>
          <w:szCs w:val="24"/>
          <w:lang w:val="sr-Cyrl-RS"/>
        </w:rPr>
        <w:t>cm</w:t>
      </w:r>
      <w:r>
        <w:rPr>
          <w:rFonts w:ascii="Times New Roman" w:eastAsia="Times New Roman" w:hAnsi="Times New Roman" w:cs="Times New Roman"/>
          <w:color w:val="000000"/>
          <w:kern w:val="3"/>
          <w:sz w:val="24"/>
          <w:szCs w:val="24"/>
          <w:lang w:val="sr-Cyrl-RS"/>
        </w:rPr>
        <w:t xml:space="preserve"> </w:t>
      </w:r>
      <w:r w:rsidRPr="00E70427">
        <w:rPr>
          <w:rFonts w:ascii="Times New Roman" w:eastAsia="Times New Roman" w:hAnsi="Times New Roman" w:cs="Times New Roman"/>
          <w:color w:val="000000"/>
          <w:kern w:val="3"/>
          <w:sz w:val="24"/>
          <w:szCs w:val="24"/>
          <w:lang w:val="sr-Cyrl-RS"/>
        </w:rPr>
        <w:t>која је подлепљена лепљивим платном.</w:t>
      </w:r>
      <w:r>
        <w:rPr>
          <w:rFonts w:ascii="Times New Roman" w:eastAsia="Times New Roman" w:hAnsi="Times New Roman" w:cs="Times New Roman"/>
          <w:color w:val="000000"/>
          <w:kern w:val="3"/>
          <w:sz w:val="24"/>
          <w:szCs w:val="24"/>
          <w:lang w:val="sr-Cyrl-RS"/>
        </w:rPr>
        <w:t xml:space="preserve"> Манжетна за копча</w:t>
      </w:r>
      <w:r w:rsidRPr="00E70427">
        <w:rPr>
          <w:rFonts w:ascii="Times New Roman" w:eastAsia="Times New Roman" w:hAnsi="Times New Roman" w:cs="Times New Roman"/>
          <w:color w:val="000000"/>
          <w:kern w:val="3"/>
          <w:sz w:val="24"/>
          <w:szCs w:val="24"/>
          <w:lang w:val="sr-Cyrl-RS"/>
        </w:rPr>
        <w:t>њ</w:t>
      </w:r>
      <w:r>
        <w:rPr>
          <w:rFonts w:ascii="Times New Roman" w:eastAsia="Times New Roman" w:hAnsi="Times New Roman" w:cs="Times New Roman"/>
          <w:color w:val="000000"/>
          <w:kern w:val="3"/>
          <w:sz w:val="24"/>
          <w:szCs w:val="24"/>
          <w:lang w:val="sr-Cyrl-RS"/>
        </w:rPr>
        <w:t xml:space="preserve">е има једну рупицу и два думета. </w:t>
      </w:r>
      <w:r w:rsidRPr="00E70427">
        <w:rPr>
          <w:rFonts w:ascii="Times New Roman" w:eastAsia="Times New Roman" w:hAnsi="Times New Roman" w:cs="Times New Roman"/>
          <w:color w:val="000000"/>
          <w:kern w:val="3"/>
          <w:sz w:val="24"/>
          <w:szCs w:val="24"/>
          <w:lang w:val="sr-Cyrl-RS"/>
        </w:rPr>
        <w:t>Шлиц је са</w:t>
      </w:r>
      <w:r>
        <w:rPr>
          <w:rFonts w:ascii="Times New Roman" w:eastAsia="Times New Roman" w:hAnsi="Times New Roman" w:cs="Times New Roman"/>
          <w:color w:val="000000"/>
          <w:kern w:val="3"/>
          <w:sz w:val="24"/>
          <w:szCs w:val="24"/>
          <w:lang w:val="sr-Cyrl-RS"/>
        </w:rPr>
        <w:t xml:space="preserve"> доње стране подвијен два пута. Ширина готовог шлица је</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2,</w:t>
      </w:r>
      <w:r w:rsidRPr="00E70427">
        <w:rPr>
          <w:rFonts w:ascii="Times New Roman" w:eastAsia="Times New Roman" w:hAnsi="Times New Roman" w:cs="Times New Roman"/>
          <w:color w:val="000000"/>
          <w:kern w:val="3"/>
          <w:sz w:val="24"/>
          <w:szCs w:val="24"/>
          <w:lang w:val="sr-Cyrl-RS"/>
        </w:rPr>
        <w:t>5 cm и прештепан једним штепом на уд</w:t>
      </w:r>
      <w:r>
        <w:rPr>
          <w:rFonts w:ascii="Times New Roman" w:eastAsia="Times New Roman" w:hAnsi="Times New Roman" w:cs="Times New Roman"/>
          <w:color w:val="000000"/>
          <w:kern w:val="3"/>
          <w:sz w:val="24"/>
          <w:szCs w:val="24"/>
          <w:lang w:val="sr-Cyrl-RS"/>
        </w:rPr>
        <w:t xml:space="preserve">аљености од 3 mm. </w:t>
      </w:r>
      <w:r w:rsidRPr="00E70427">
        <w:rPr>
          <w:rFonts w:ascii="Times New Roman" w:eastAsia="Times New Roman" w:hAnsi="Times New Roman" w:cs="Times New Roman"/>
          <w:color w:val="000000"/>
          <w:kern w:val="3"/>
          <w:sz w:val="24"/>
          <w:szCs w:val="24"/>
          <w:lang w:val="sr-Cyrl-RS"/>
        </w:rPr>
        <w:t>Шлиц се на средини копча је</w:t>
      </w:r>
      <w:r>
        <w:rPr>
          <w:rFonts w:ascii="Times New Roman" w:eastAsia="Times New Roman" w:hAnsi="Times New Roman" w:cs="Times New Roman"/>
          <w:color w:val="000000"/>
          <w:kern w:val="3"/>
          <w:sz w:val="24"/>
          <w:szCs w:val="24"/>
          <w:lang w:val="sr-Cyrl-RS"/>
        </w:rPr>
        <w:t>дним дугметом и на крају је копљастог облика</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С</w:t>
      </w:r>
      <w:r w:rsidRPr="00E70427">
        <w:rPr>
          <w:rFonts w:ascii="Times New Roman" w:eastAsia="Times New Roman" w:hAnsi="Times New Roman" w:cs="Times New Roman"/>
          <w:color w:val="000000"/>
          <w:kern w:val="3"/>
          <w:sz w:val="24"/>
          <w:szCs w:val="24"/>
          <w:lang w:val="sr-Cyrl-RS"/>
        </w:rPr>
        <w:t>а предње стр</w:t>
      </w:r>
      <w:r>
        <w:rPr>
          <w:rFonts w:ascii="Times New Roman" w:eastAsia="Times New Roman" w:hAnsi="Times New Roman" w:cs="Times New Roman"/>
          <w:color w:val="000000"/>
          <w:kern w:val="3"/>
          <w:sz w:val="24"/>
          <w:szCs w:val="24"/>
          <w:lang w:val="sr-Cyrl-RS"/>
        </w:rPr>
        <w:t>ане рукава се налази две фалте</w:t>
      </w:r>
      <w:r w:rsidRPr="00E70427">
        <w:rPr>
          <w:rFonts w:ascii="Times New Roman" w:eastAsia="Times New Roman" w:hAnsi="Times New Roman" w:cs="Times New Roman"/>
          <w:color w:val="000000"/>
          <w:kern w:val="3"/>
          <w:sz w:val="24"/>
          <w:szCs w:val="24"/>
          <w:lang w:val="sr-Cyrl-RS"/>
        </w:rPr>
        <w:t xml:space="preserve"> дубине 1</w:t>
      </w:r>
      <w:r>
        <w:rPr>
          <w:rFonts w:ascii="Times New Roman" w:eastAsia="Times New Roman" w:hAnsi="Times New Roman" w:cs="Times New Roman"/>
          <w:color w:val="000000"/>
          <w:kern w:val="3"/>
          <w:sz w:val="24"/>
          <w:szCs w:val="24"/>
          <w:lang w:val="sr-Cyrl-RS"/>
        </w:rPr>
        <w:t>.5</w:t>
      </w:r>
      <w:r w:rsidRPr="00E70427">
        <w:rPr>
          <w:rFonts w:ascii="Times New Roman" w:eastAsia="Times New Roman" w:hAnsi="Times New Roman" w:cs="Times New Roman"/>
          <w:color w:val="000000"/>
          <w:kern w:val="3"/>
          <w:sz w:val="24"/>
          <w:szCs w:val="24"/>
          <w:lang w:val="sr-Cyrl-RS"/>
        </w:rPr>
        <w:t xml:space="preserve"> cm</w:t>
      </w:r>
      <w:r>
        <w:rPr>
          <w:rFonts w:ascii="Times New Roman" w:eastAsia="Times New Roman" w:hAnsi="Times New Roman" w:cs="Times New Roman"/>
          <w:color w:val="000000"/>
          <w:kern w:val="3"/>
          <w:sz w:val="24"/>
          <w:szCs w:val="24"/>
          <w:lang w:val="sr-Cyrl-RS"/>
        </w:rPr>
        <w:t>, окренуте</w:t>
      </w:r>
      <w:r w:rsidRPr="00E70427">
        <w:rPr>
          <w:rFonts w:ascii="Times New Roman" w:eastAsia="Times New Roman" w:hAnsi="Times New Roman" w:cs="Times New Roman"/>
          <w:color w:val="000000"/>
          <w:kern w:val="3"/>
          <w:sz w:val="24"/>
          <w:szCs w:val="24"/>
          <w:lang w:val="sr-Cyrl-RS"/>
        </w:rPr>
        <w:t xml:space="preserve"> к</w:t>
      </w:r>
      <w:r>
        <w:rPr>
          <w:rFonts w:ascii="Times New Roman" w:eastAsia="Times New Roman" w:hAnsi="Times New Roman" w:cs="Times New Roman"/>
          <w:color w:val="000000"/>
          <w:kern w:val="3"/>
          <w:sz w:val="24"/>
          <w:szCs w:val="24"/>
          <w:lang w:val="sr-Cyrl-RS"/>
        </w:rPr>
        <w:t xml:space="preserve">а задњој страни рукава. Прва је удаљена 3,5 </w:t>
      </w:r>
      <w:r>
        <w:rPr>
          <w:rFonts w:ascii="Times New Roman" w:eastAsia="Times New Roman" w:hAnsi="Times New Roman" w:cs="Times New Roman"/>
          <w:color w:val="000000"/>
          <w:kern w:val="3"/>
          <w:sz w:val="24"/>
          <w:szCs w:val="24"/>
        </w:rPr>
        <w:t>cm</w:t>
      </w:r>
      <w:r w:rsidRPr="00997925">
        <w:rPr>
          <w:rFonts w:ascii="Times New Roman" w:eastAsia="Times New Roman" w:hAnsi="Times New Roman" w:cs="Times New Roman"/>
          <w:color w:val="000000"/>
          <w:kern w:val="3"/>
          <w:sz w:val="24"/>
          <w:szCs w:val="24"/>
          <w:lang w:val="sr-Cyrl-RS"/>
        </w:rPr>
        <w:t xml:space="preserve"> од шлица</w:t>
      </w:r>
      <w:r>
        <w:rPr>
          <w:rFonts w:ascii="Times New Roman" w:eastAsia="Times New Roman" w:hAnsi="Times New Roman" w:cs="Times New Roman"/>
          <w:color w:val="000000"/>
          <w:kern w:val="3"/>
          <w:sz w:val="24"/>
          <w:szCs w:val="24"/>
          <w:lang w:val="sr-Cyrl-RS"/>
        </w:rPr>
        <w:t>,</w:t>
      </w:r>
      <w:r w:rsidRPr="00997925">
        <w:rPr>
          <w:rFonts w:ascii="Times New Roman" w:eastAsia="Times New Roman" w:hAnsi="Times New Roman" w:cs="Times New Roman"/>
          <w:color w:val="000000"/>
          <w:kern w:val="3"/>
          <w:sz w:val="24"/>
          <w:szCs w:val="24"/>
          <w:lang w:val="sr-Cyrl-RS"/>
        </w:rPr>
        <w:t xml:space="preserve"> а друга 2</w:t>
      </w:r>
      <w:r>
        <w:rPr>
          <w:rFonts w:ascii="Times New Roman" w:eastAsia="Times New Roman" w:hAnsi="Times New Roman" w:cs="Times New Roman"/>
          <w:color w:val="000000"/>
          <w:kern w:val="3"/>
          <w:sz w:val="24"/>
          <w:szCs w:val="24"/>
          <w:lang w:val="sr-Cyrl-RS"/>
        </w:rPr>
        <w:t xml:space="preserve"> цм од прве.</w:t>
      </w:r>
    </w:p>
    <w:p w:rsidR="00854A4E" w:rsidRPr="00E70427"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Кошуљ</w:t>
      </w:r>
      <w:r>
        <w:rPr>
          <w:rFonts w:ascii="Times New Roman" w:eastAsia="Times New Roman" w:hAnsi="Times New Roman" w:cs="Times New Roman"/>
          <w:color w:val="000000"/>
          <w:kern w:val="3"/>
          <w:sz w:val="24"/>
          <w:szCs w:val="24"/>
          <w:lang w:val="sr-Cyrl-RS"/>
        </w:rPr>
        <w:t xml:space="preserve">а има класичну </w:t>
      </w:r>
      <w:r w:rsidRPr="00E70427">
        <w:rPr>
          <w:rFonts w:ascii="Times New Roman" w:eastAsia="Times New Roman" w:hAnsi="Times New Roman" w:cs="Times New Roman"/>
          <w:color w:val="000000"/>
          <w:kern w:val="3"/>
          <w:sz w:val="24"/>
          <w:szCs w:val="24"/>
          <w:lang w:val="sr-Cyrl-RS"/>
        </w:rPr>
        <w:t>краг</w:t>
      </w:r>
      <w:r>
        <w:rPr>
          <w:rFonts w:ascii="Times New Roman" w:eastAsia="Times New Roman" w:hAnsi="Times New Roman" w:cs="Times New Roman"/>
          <w:color w:val="000000"/>
          <w:kern w:val="3"/>
          <w:sz w:val="24"/>
          <w:szCs w:val="24"/>
          <w:lang w:val="sr-Cyrl-RS"/>
        </w:rPr>
        <w:t>ну, са поткрагном (тзв. ”кифла”-„штеј“)</w:t>
      </w:r>
      <w:r w:rsidRPr="00E70427">
        <w:rPr>
          <w:rFonts w:ascii="Times New Roman" w:eastAsia="Times New Roman" w:hAnsi="Times New Roman" w:cs="Times New Roman"/>
          <w:color w:val="000000"/>
          <w:kern w:val="3"/>
          <w:sz w:val="24"/>
          <w:szCs w:val="24"/>
          <w:lang w:val="sr-Cyrl-RS"/>
        </w:rPr>
        <w:t>. Крагна и поткрагна су подлепљене лепљивим платно</w:t>
      </w:r>
      <w:r>
        <w:rPr>
          <w:rFonts w:ascii="Times New Roman" w:eastAsia="Times New Roman" w:hAnsi="Times New Roman" w:cs="Times New Roman"/>
          <w:color w:val="000000"/>
          <w:kern w:val="3"/>
          <w:sz w:val="24"/>
          <w:szCs w:val="24"/>
          <w:lang w:val="sr-Cyrl-RS"/>
        </w:rPr>
        <w:t xml:space="preserve">м. Крагна је висока на средини 4.2 цм, а поткрагна 3.5 </w:t>
      </w:r>
      <w:r w:rsidRPr="00E70427">
        <w:rPr>
          <w:rFonts w:ascii="Times New Roman" w:eastAsia="Times New Roman" w:hAnsi="Times New Roman" w:cs="Times New Roman"/>
          <w:color w:val="000000"/>
          <w:kern w:val="3"/>
          <w:sz w:val="24"/>
          <w:szCs w:val="24"/>
          <w:lang w:val="sr-Cyrl-RS"/>
        </w:rPr>
        <w:t>cm.</w:t>
      </w:r>
      <w:r>
        <w:rPr>
          <w:rFonts w:ascii="Times New Roman" w:eastAsia="Times New Roman" w:hAnsi="Times New Roman" w:cs="Times New Roman"/>
          <w:color w:val="000000"/>
          <w:kern w:val="3"/>
          <w:sz w:val="24"/>
          <w:szCs w:val="24"/>
          <w:lang w:val="sr-Cyrl-RS"/>
        </w:rPr>
        <w:t xml:space="preserve"> Шпиц крагне је 7.8 </w:t>
      </w:r>
      <w:r w:rsidRPr="00E70427">
        <w:rPr>
          <w:rFonts w:ascii="Times New Roman" w:eastAsia="Times New Roman" w:hAnsi="Times New Roman" w:cs="Times New Roman"/>
          <w:color w:val="000000"/>
          <w:kern w:val="3"/>
          <w:sz w:val="24"/>
          <w:szCs w:val="24"/>
          <w:lang w:val="sr-Cyrl-RS"/>
        </w:rPr>
        <w:t>cm</w:t>
      </w:r>
      <w:r>
        <w:rPr>
          <w:rFonts w:ascii="Times New Roman" w:eastAsia="Times New Roman" w:hAnsi="Times New Roman" w:cs="Times New Roman"/>
          <w:color w:val="000000"/>
          <w:kern w:val="3"/>
          <w:sz w:val="24"/>
          <w:szCs w:val="24"/>
          <w:lang w:val="sr-Cyrl-RS"/>
        </w:rPr>
        <w:t>. Крагна је проштепана са два штепа на уда</w:t>
      </w:r>
      <w:r w:rsidRPr="00E70427">
        <w:rPr>
          <w:rFonts w:ascii="Times New Roman" w:eastAsia="Times New Roman" w:hAnsi="Times New Roman" w:cs="Times New Roman"/>
          <w:color w:val="000000"/>
          <w:kern w:val="3"/>
          <w:sz w:val="24"/>
          <w:szCs w:val="24"/>
          <w:lang w:val="sr-Cyrl-RS"/>
        </w:rPr>
        <w:t>љ</w:t>
      </w:r>
      <w:r>
        <w:rPr>
          <w:rFonts w:ascii="Times New Roman" w:eastAsia="Times New Roman" w:hAnsi="Times New Roman" w:cs="Times New Roman"/>
          <w:color w:val="000000"/>
          <w:kern w:val="3"/>
          <w:sz w:val="24"/>
          <w:szCs w:val="24"/>
          <w:lang w:val="sr-Cyrl-RS"/>
        </w:rPr>
        <w:t xml:space="preserve">ености </w:t>
      </w:r>
      <w:r w:rsidRPr="00E70427">
        <w:rPr>
          <w:rFonts w:ascii="Times New Roman" w:eastAsia="Times New Roman" w:hAnsi="Times New Roman" w:cs="Times New Roman"/>
          <w:color w:val="000000"/>
          <w:kern w:val="3"/>
          <w:sz w:val="24"/>
          <w:szCs w:val="24"/>
          <w:lang w:val="sr-Cyrl-RS"/>
        </w:rPr>
        <w:t xml:space="preserve">2 mm </w:t>
      </w:r>
      <w:r>
        <w:rPr>
          <w:rFonts w:ascii="Times New Roman" w:eastAsia="Times New Roman" w:hAnsi="Times New Roman" w:cs="Times New Roman"/>
          <w:color w:val="000000"/>
          <w:kern w:val="3"/>
          <w:sz w:val="24"/>
          <w:szCs w:val="24"/>
          <w:lang w:val="sr-Cyrl-RS"/>
        </w:rPr>
        <w:t>+ 6</w:t>
      </w:r>
      <w:r w:rsidRPr="00E70427">
        <w:rPr>
          <w:rFonts w:ascii="Times New Roman" w:eastAsia="Times New Roman" w:hAnsi="Times New Roman" w:cs="Times New Roman"/>
          <w:color w:val="000000"/>
          <w:kern w:val="3"/>
          <w:sz w:val="24"/>
          <w:szCs w:val="24"/>
          <w:lang w:val="sr-Cyrl-RS"/>
        </w:rPr>
        <w:t xml:space="preserve"> mm </w:t>
      </w:r>
      <w:r>
        <w:rPr>
          <w:rFonts w:ascii="Times New Roman" w:eastAsia="Times New Roman" w:hAnsi="Times New Roman" w:cs="Times New Roman"/>
          <w:color w:val="000000"/>
          <w:kern w:val="3"/>
          <w:sz w:val="24"/>
          <w:szCs w:val="24"/>
          <w:lang w:val="sr-Cyrl-RS"/>
        </w:rPr>
        <w:t>од ивице (двигловка распон игала 6.4 цм) , а поткрагна-штеј</w:t>
      </w:r>
      <w:r w:rsidRPr="00E70427">
        <w:rPr>
          <w:rFonts w:ascii="Times New Roman" w:eastAsia="Times New Roman" w:hAnsi="Times New Roman" w:cs="Times New Roman"/>
          <w:color w:val="000000"/>
          <w:kern w:val="3"/>
          <w:sz w:val="24"/>
          <w:szCs w:val="24"/>
          <w:lang w:val="sr-Cyrl-RS"/>
        </w:rPr>
        <w:t xml:space="preserve"> штепом на удаљености од 2 mm од ивице.</w:t>
      </w:r>
    </w:p>
    <w:p w:rsidR="00854A4E"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Кошуља има видно-отворено</w:t>
      </w:r>
      <w:r w:rsidRPr="00E70427">
        <w:rPr>
          <w:rFonts w:ascii="Times New Roman" w:eastAsia="Times New Roman" w:hAnsi="Times New Roman" w:cs="Times New Roman"/>
          <w:color w:val="000000"/>
          <w:kern w:val="3"/>
          <w:sz w:val="24"/>
          <w:szCs w:val="24"/>
          <w:lang w:val="sr-Cyrl-RS"/>
        </w:rPr>
        <w:t xml:space="preserve"> копчање дугмадима. </w:t>
      </w:r>
      <w:r>
        <w:rPr>
          <w:rFonts w:ascii="Times New Roman" w:eastAsia="Times New Roman" w:hAnsi="Times New Roman" w:cs="Times New Roman"/>
          <w:color w:val="000000"/>
          <w:kern w:val="3"/>
          <w:sz w:val="24"/>
          <w:szCs w:val="24"/>
          <w:lang w:val="sr-Cyrl-RS"/>
        </w:rPr>
        <w:t>На оба пред</w:t>
      </w:r>
      <w:r w:rsidRPr="00E70427">
        <w:rPr>
          <w:rFonts w:ascii="Times New Roman" w:eastAsia="Times New Roman" w:hAnsi="Times New Roman" w:cs="Times New Roman"/>
          <w:color w:val="000000"/>
          <w:kern w:val="3"/>
          <w:sz w:val="24"/>
          <w:szCs w:val="24"/>
          <w:lang w:val="sr-Cyrl-RS"/>
        </w:rPr>
        <w:t>њ</w:t>
      </w:r>
      <w:r>
        <w:rPr>
          <w:rFonts w:ascii="Times New Roman" w:eastAsia="Times New Roman" w:hAnsi="Times New Roman" w:cs="Times New Roman"/>
          <w:color w:val="000000"/>
          <w:kern w:val="3"/>
          <w:sz w:val="24"/>
          <w:szCs w:val="24"/>
          <w:lang w:val="sr-Cyrl-RS"/>
        </w:rPr>
        <w:t xml:space="preserve">а дела </w:t>
      </w:r>
      <w:r w:rsidRPr="00E70427">
        <w:rPr>
          <w:rFonts w:ascii="Times New Roman" w:eastAsia="Times New Roman" w:hAnsi="Times New Roman" w:cs="Times New Roman"/>
          <w:color w:val="000000"/>
          <w:kern w:val="3"/>
          <w:sz w:val="24"/>
          <w:szCs w:val="24"/>
          <w:lang w:val="sr-Cyrl-RS"/>
        </w:rPr>
        <w:t xml:space="preserve">нашивена  </w:t>
      </w:r>
      <w:r>
        <w:rPr>
          <w:rFonts w:ascii="Times New Roman" w:eastAsia="Times New Roman" w:hAnsi="Times New Roman" w:cs="Times New Roman"/>
          <w:color w:val="000000"/>
          <w:kern w:val="3"/>
          <w:sz w:val="24"/>
          <w:szCs w:val="24"/>
          <w:lang w:val="sr-Cyrl-RS"/>
        </w:rPr>
        <w:t xml:space="preserve">је </w:t>
      </w:r>
      <w:r w:rsidRPr="00E70427">
        <w:rPr>
          <w:rFonts w:ascii="Times New Roman" w:eastAsia="Times New Roman" w:hAnsi="Times New Roman" w:cs="Times New Roman"/>
          <w:color w:val="000000"/>
          <w:kern w:val="3"/>
          <w:sz w:val="24"/>
          <w:szCs w:val="24"/>
          <w:lang w:val="sr-Cyrl-RS"/>
        </w:rPr>
        <w:t>лајсна</w:t>
      </w:r>
      <w:r>
        <w:rPr>
          <w:rFonts w:ascii="Times New Roman" w:eastAsia="Times New Roman" w:hAnsi="Times New Roman" w:cs="Times New Roman"/>
          <w:color w:val="000000"/>
          <w:kern w:val="3"/>
          <w:sz w:val="24"/>
          <w:szCs w:val="24"/>
          <w:lang w:val="sr-Cyrl-RS"/>
        </w:rPr>
        <w:t xml:space="preserve"> готова ширине 3.5</w:t>
      </w:r>
      <w:r w:rsidRPr="00E70427">
        <w:rPr>
          <w:rFonts w:ascii="Times New Roman" w:eastAsia="Times New Roman" w:hAnsi="Times New Roman" w:cs="Times New Roman"/>
          <w:color w:val="000000"/>
          <w:kern w:val="3"/>
          <w:sz w:val="24"/>
          <w:szCs w:val="24"/>
          <w:lang w:val="sr-Cyrl-RS"/>
        </w:rPr>
        <w:t xml:space="preserve"> са 6 рупица</w:t>
      </w:r>
      <w:r>
        <w:rPr>
          <w:rFonts w:ascii="Times New Roman" w:eastAsia="Times New Roman" w:hAnsi="Times New Roman" w:cs="Times New Roman"/>
          <w:color w:val="000000"/>
          <w:kern w:val="3"/>
          <w:sz w:val="24"/>
          <w:szCs w:val="24"/>
          <w:lang w:val="sr-Cyrl-RS"/>
        </w:rPr>
        <w:t xml:space="preserve"> + једно дугме на кифли-штеју</w:t>
      </w:r>
      <w:r w:rsidRPr="00E70427">
        <w:rPr>
          <w:rFonts w:ascii="Times New Roman" w:eastAsia="Times New Roman" w:hAnsi="Times New Roman" w:cs="Times New Roman"/>
          <w:color w:val="000000"/>
          <w:kern w:val="3"/>
          <w:sz w:val="24"/>
          <w:szCs w:val="24"/>
          <w:lang w:val="sr-Cyrl-RS"/>
        </w:rPr>
        <w:t>.</w:t>
      </w:r>
      <w:r>
        <w:rPr>
          <w:rFonts w:ascii="Times New Roman" w:eastAsia="Times New Roman" w:hAnsi="Times New Roman" w:cs="Times New Roman"/>
          <w:color w:val="000000"/>
          <w:kern w:val="3"/>
          <w:sz w:val="24"/>
          <w:szCs w:val="24"/>
          <w:lang w:val="sr-Cyrl-RS"/>
        </w:rPr>
        <w:t xml:space="preserve"> </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Рупице се налазе на средини лајсне 1.75 цм удаљене од канте.</w:t>
      </w:r>
    </w:p>
    <w:p w:rsidR="00854A4E" w:rsidRPr="00E70427"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Кошуља</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на леђима има раменицу-бочно сече</w:t>
      </w:r>
      <w:r w:rsidRPr="00A9286A">
        <w:rPr>
          <w:rFonts w:ascii="Times New Roman" w:eastAsia="Times New Roman" w:hAnsi="Times New Roman" w:cs="Times New Roman"/>
          <w:color w:val="000000"/>
          <w:kern w:val="3"/>
          <w:sz w:val="24"/>
          <w:szCs w:val="24"/>
          <w:lang w:val="sr-Cyrl-RS"/>
        </w:rPr>
        <w:t>њ</w:t>
      </w:r>
      <w:r>
        <w:rPr>
          <w:rFonts w:ascii="Times New Roman" w:eastAsia="Times New Roman" w:hAnsi="Times New Roman" w:cs="Times New Roman"/>
          <w:color w:val="000000"/>
          <w:kern w:val="3"/>
          <w:sz w:val="24"/>
          <w:szCs w:val="24"/>
          <w:lang w:val="sr-Cyrl-RS"/>
        </w:rPr>
        <w:t xml:space="preserve">е и простепана са два степа  удаљености </w:t>
      </w:r>
      <w:r w:rsidRPr="00E70427">
        <w:rPr>
          <w:rFonts w:ascii="Times New Roman" w:eastAsia="Times New Roman" w:hAnsi="Times New Roman" w:cs="Times New Roman"/>
          <w:color w:val="000000"/>
          <w:kern w:val="3"/>
          <w:sz w:val="24"/>
          <w:szCs w:val="24"/>
          <w:lang w:val="sr-Cyrl-RS"/>
        </w:rPr>
        <w:t xml:space="preserve">2 mm </w:t>
      </w:r>
      <w:r>
        <w:rPr>
          <w:rFonts w:ascii="Times New Roman" w:eastAsia="Times New Roman" w:hAnsi="Times New Roman" w:cs="Times New Roman"/>
          <w:color w:val="000000"/>
          <w:kern w:val="3"/>
          <w:sz w:val="24"/>
          <w:szCs w:val="24"/>
          <w:lang w:val="sr-Cyrl-RS"/>
        </w:rPr>
        <w:t>+ 6</w:t>
      </w:r>
      <w:r w:rsidRPr="00E70427">
        <w:rPr>
          <w:rFonts w:ascii="Times New Roman" w:eastAsia="Times New Roman" w:hAnsi="Times New Roman" w:cs="Times New Roman"/>
          <w:color w:val="000000"/>
          <w:kern w:val="3"/>
          <w:sz w:val="24"/>
          <w:szCs w:val="24"/>
          <w:lang w:val="sr-Cyrl-RS"/>
        </w:rPr>
        <w:t xml:space="preserve"> mm </w:t>
      </w:r>
      <w:r>
        <w:rPr>
          <w:rFonts w:ascii="Times New Roman" w:eastAsia="Times New Roman" w:hAnsi="Times New Roman" w:cs="Times New Roman"/>
          <w:color w:val="000000"/>
          <w:kern w:val="3"/>
          <w:sz w:val="24"/>
          <w:szCs w:val="24"/>
          <w:lang w:val="sr-Cyrl-RS"/>
        </w:rPr>
        <w:t>од ивице леђа испод раменице су из 4 дела, чији спојеви су прештепани степом 2 мм. На рамену кошу</w:t>
      </w:r>
      <w:r w:rsidRPr="00E70427">
        <w:rPr>
          <w:rFonts w:ascii="Times New Roman" w:eastAsia="Times New Roman" w:hAnsi="Times New Roman" w:cs="Times New Roman"/>
          <w:color w:val="000000"/>
          <w:kern w:val="3"/>
          <w:sz w:val="24"/>
          <w:szCs w:val="24"/>
          <w:lang w:val="sr-Cyrl-RS"/>
        </w:rPr>
        <w:t>љ</w:t>
      </w:r>
      <w:r>
        <w:rPr>
          <w:rFonts w:ascii="Times New Roman" w:eastAsia="Times New Roman" w:hAnsi="Times New Roman" w:cs="Times New Roman"/>
          <w:color w:val="000000"/>
          <w:kern w:val="3"/>
          <w:sz w:val="24"/>
          <w:szCs w:val="24"/>
          <w:lang w:val="sr-Cyrl-RS"/>
        </w:rPr>
        <w:t>а је проштепана штепом 8</w:t>
      </w:r>
      <w:r>
        <w:rPr>
          <w:rFonts w:ascii="Times New Roman" w:eastAsia="Times New Roman" w:hAnsi="Times New Roman" w:cs="Times New Roman"/>
          <w:color w:val="000000"/>
          <w:kern w:val="3"/>
          <w:sz w:val="24"/>
          <w:szCs w:val="24"/>
          <w:lang w:val="sr-Latn-RS"/>
        </w:rPr>
        <w:t xml:space="preserve"> </w:t>
      </w:r>
      <w:r>
        <w:rPr>
          <w:rFonts w:ascii="Times New Roman" w:eastAsia="Times New Roman" w:hAnsi="Times New Roman" w:cs="Times New Roman"/>
          <w:color w:val="000000"/>
          <w:kern w:val="3"/>
          <w:sz w:val="24"/>
          <w:szCs w:val="24"/>
          <w:lang w:val="sr-Cyrl-RS"/>
        </w:rPr>
        <w:t>мм</w:t>
      </w:r>
    </w:p>
    <w:p w:rsidR="00854A4E"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Напред,</w:t>
      </w:r>
      <w:r>
        <w:rPr>
          <w:rFonts w:ascii="Times New Roman" w:eastAsia="Times New Roman" w:hAnsi="Times New Roman" w:cs="Times New Roman"/>
          <w:color w:val="000000"/>
          <w:kern w:val="3"/>
          <w:sz w:val="24"/>
          <w:szCs w:val="24"/>
          <w:lang w:val="sr-Cyrl-RS"/>
        </w:rPr>
        <w:t xml:space="preserve"> на рамену, на средини </w:t>
      </w:r>
      <w:r w:rsidRPr="00E70427">
        <w:rPr>
          <w:rFonts w:ascii="Times New Roman" w:eastAsia="Times New Roman" w:hAnsi="Times New Roman" w:cs="Times New Roman"/>
          <w:color w:val="000000"/>
          <w:kern w:val="3"/>
          <w:sz w:val="24"/>
          <w:szCs w:val="24"/>
          <w:lang w:val="sr-Cyrl-RS"/>
        </w:rPr>
        <w:t>сатле се пружа еполета која је подлепљена ле</w:t>
      </w:r>
      <w:r>
        <w:rPr>
          <w:rFonts w:ascii="Times New Roman" w:eastAsia="Times New Roman" w:hAnsi="Times New Roman" w:cs="Times New Roman"/>
          <w:color w:val="000000"/>
          <w:kern w:val="3"/>
          <w:sz w:val="24"/>
          <w:szCs w:val="24"/>
          <w:lang w:val="sr-Cyrl-RS"/>
        </w:rPr>
        <w:t>пљивим платном, укупне дужине 1</w:t>
      </w:r>
      <w:r>
        <w:rPr>
          <w:rFonts w:ascii="Times New Roman" w:eastAsia="Times New Roman" w:hAnsi="Times New Roman" w:cs="Times New Roman"/>
          <w:color w:val="000000"/>
          <w:kern w:val="3"/>
          <w:sz w:val="24"/>
          <w:szCs w:val="24"/>
          <w:lang w:val="sr-Latn-RS"/>
        </w:rPr>
        <w:t>3.5</w:t>
      </w:r>
      <w:r w:rsidRPr="00E70427">
        <w:rPr>
          <w:rFonts w:ascii="Times New Roman" w:eastAsia="Times New Roman" w:hAnsi="Times New Roman" w:cs="Times New Roman"/>
          <w:color w:val="000000"/>
          <w:kern w:val="3"/>
          <w:sz w:val="24"/>
          <w:szCs w:val="24"/>
          <w:lang w:val="sr-Cyrl-RS"/>
        </w:rPr>
        <w:t xml:space="preserve"> cm</w:t>
      </w:r>
      <w:r>
        <w:rPr>
          <w:rFonts w:ascii="Times New Roman" w:eastAsia="Times New Roman" w:hAnsi="Times New Roman" w:cs="Times New Roman"/>
          <w:color w:val="000000"/>
          <w:kern w:val="3"/>
          <w:sz w:val="24"/>
          <w:szCs w:val="24"/>
          <w:lang w:val="sr-Cyrl-RS"/>
        </w:rPr>
        <w:t xml:space="preserve">, која је у свом корену широка 5 cm, и при врху 5 cm и завршава се шпицем дугим </w:t>
      </w:r>
      <w:r>
        <w:rPr>
          <w:rFonts w:ascii="Times New Roman" w:eastAsia="Times New Roman" w:hAnsi="Times New Roman" w:cs="Times New Roman"/>
          <w:color w:val="000000"/>
          <w:kern w:val="3"/>
          <w:sz w:val="24"/>
          <w:szCs w:val="24"/>
          <w:lang w:val="sr-Latn-RS"/>
        </w:rPr>
        <w:t>2</w:t>
      </w:r>
      <w:r w:rsidRPr="00E70427">
        <w:rPr>
          <w:rFonts w:ascii="Times New Roman" w:eastAsia="Times New Roman" w:hAnsi="Times New Roman" w:cs="Times New Roman"/>
          <w:color w:val="000000"/>
          <w:kern w:val="3"/>
          <w:sz w:val="24"/>
          <w:szCs w:val="24"/>
          <w:lang w:val="sr-Cyrl-RS"/>
        </w:rPr>
        <w:t xml:space="preserve"> cm.</w:t>
      </w:r>
      <w:r>
        <w:rPr>
          <w:rFonts w:ascii="Times New Roman" w:eastAsia="Times New Roman" w:hAnsi="Times New Roman" w:cs="Times New Roman"/>
          <w:color w:val="000000"/>
          <w:kern w:val="3"/>
          <w:sz w:val="24"/>
          <w:szCs w:val="24"/>
          <w:lang w:val="sr-Cyrl-RS"/>
        </w:rPr>
        <w:t xml:space="preserve"> Од врха (шпица еполете) након 15 мм починње рупица. </w:t>
      </w:r>
      <w:r w:rsidRPr="00E70427">
        <w:rPr>
          <w:rFonts w:ascii="Times New Roman" w:eastAsia="Times New Roman" w:hAnsi="Times New Roman" w:cs="Times New Roman"/>
          <w:color w:val="000000"/>
          <w:kern w:val="3"/>
          <w:sz w:val="24"/>
          <w:szCs w:val="24"/>
          <w:lang w:val="sr-Cyrl-RS"/>
        </w:rPr>
        <w:t xml:space="preserve">Еполета се копча дугметом за сатлу кошуље. Прештепана је </w:t>
      </w:r>
      <w:r>
        <w:rPr>
          <w:rFonts w:ascii="Times New Roman" w:eastAsia="Times New Roman" w:hAnsi="Times New Roman" w:cs="Times New Roman"/>
          <w:color w:val="000000"/>
          <w:kern w:val="3"/>
          <w:sz w:val="24"/>
          <w:szCs w:val="24"/>
          <w:lang w:val="sr-Cyrl-RS"/>
        </w:rPr>
        <w:t>са два штепа</w:t>
      </w:r>
      <w:r w:rsidRPr="00E70427">
        <w:rPr>
          <w:rFonts w:ascii="Times New Roman" w:eastAsia="Times New Roman" w:hAnsi="Times New Roman" w:cs="Times New Roman"/>
          <w:color w:val="000000"/>
          <w:kern w:val="3"/>
          <w:sz w:val="24"/>
          <w:szCs w:val="24"/>
          <w:lang w:val="sr-Cyrl-RS"/>
        </w:rPr>
        <w:t xml:space="preserve"> на удаљен</w:t>
      </w:r>
      <w:r>
        <w:rPr>
          <w:rFonts w:ascii="Times New Roman" w:eastAsia="Times New Roman" w:hAnsi="Times New Roman" w:cs="Times New Roman"/>
          <w:color w:val="000000"/>
          <w:kern w:val="3"/>
          <w:sz w:val="24"/>
          <w:szCs w:val="24"/>
          <w:lang w:val="sr-Cyrl-RS"/>
        </w:rPr>
        <w:t xml:space="preserve">ости </w:t>
      </w:r>
      <w:r w:rsidRPr="00E70427">
        <w:rPr>
          <w:rFonts w:ascii="Times New Roman" w:eastAsia="Times New Roman" w:hAnsi="Times New Roman" w:cs="Times New Roman"/>
          <w:color w:val="000000"/>
          <w:kern w:val="3"/>
          <w:sz w:val="24"/>
          <w:szCs w:val="24"/>
          <w:lang w:val="sr-Cyrl-RS"/>
        </w:rPr>
        <w:t xml:space="preserve">2 mm </w:t>
      </w:r>
      <w:r>
        <w:rPr>
          <w:rFonts w:ascii="Times New Roman" w:eastAsia="Times New Roman" w:hAnsi="Times New Roman" w:cs="Times New Roman"/>
          <w:color w:val="000000"/>
          <w:kern w:val="3"/>
          <w:sz w:val="24"/>
          <w:szCs w:val="24"/>
          <w:lang w:val="sr-Cyrl-RS"/>
        </w:rPr>
        <w:t>+ 6</w:t>
      </w:r>
      <w:r w:rsidRPr="00E70427">
        <w:rPr>
          <w:rFonts w:ascii="Times New Roman" w:eastAsia="Times New Roman" w:hAnsi="Times New Roman" w:cs="Times New Roman"/>
          <w:color w:val="000000"/>
          <w:kern w:val="3"/>
          <w:sz w:val="24"/>
          <w:szCs w:val="24"/>
          <w:lang w:val="sr-Cyrl-RS"/>
        </w:rPr>
        <w:t xml:space="preserve"> mm од ивице.</w:t>
      </w:r>
      <w:r>
        <w:rPr>
          <w:rFonts w:ascii="Times New Roman" w:eastAsia="Times New Roman" w:hAnsi="Times New Roman" w:cs="Times New Roman"/>
          <w:color w:val="000000"/>
          <w:kern w:val="3"/>
          <w:sz w:val="24"/>
          <w:szCs w:val="24"/>
          <w:lang w:val="sr-Cyrl-RS"/>
        </w:rPr>
        <w:t xml:space="preserve"> На еполети је у корну нашивена чичак трака дужине 4.8 мм и 2 цм ширине. Чичак трака се нашива 1 цм од састава где се углављује еполета у састав рукава. </w:t>
      </w:r>
    </w:p>
    <w:p w:rsidR="00854A4E" w:rsidRPr="00F94227"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color w:val="000000"/>
          <w:kern w:val="3"/>
          <w:sz w:val="24"/>
          <w:szCs w:val="24"/>
          <w:u w:val="single"/>
          <w:lang w:val="sr-Cyrl-RS"/>
        </w:rPr>
      </w:pPr>
      <w:r>
        <w:rPr>
          <w:rFonts w:ascii="Times New Roman" w:eastAsia="Times New Roman" w:hAnsi="Times New Roman" w:cs="Times New Roman"/>
          <w:b/>
          <w:color w:val="000000"/>
          <w:kern w:val="3"/>
          <w:sz w:val="24"/>
          <w:szCs w:val="24"/>
          <w:u w:val="single"/>
          <w:lang w:val="sr-Cyrl-RS"/>
        </w:rPr>
        <w:t xml:space="preserve">Двоиглом размака игла 6.4 мм </w:t>
      </w:r>
      <w:r>
        <w:rPr>
          <w:rFonts w:ascii="Times New Roman" w:eastAsia="Times New Roman" w:hAnsi="Times New Roman" w:cs="Times New Roman"/>
          <w:color w:val="000000"/>
          <w:kern w:val="3"/>
          <w:sz w:val="24"/>
          <w:szCs w:val="24"/>
          <w:lang w:val="sr-Cyrl-RS"/>
        </w:rPr>
        <w:t>су обрађени бочни шав кошуље и унутрашњи шав рукава.</w:t>
      </w:r>
    </w:p>
    <w:p w:rsidR="00854A4E" w:rsidRPr="00F94227"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color w:val="000000"/>
          <w:kern w:val="3"/>
          <w:sz w:val="24"/>
          <w:szCs w:val="24"/>
          <w:u w:val="single"/>
          <w:lang w:val="sr-Cyrl-RS"/>
        </w:rPr>
      </w:pPr>
      <w:r w:rsidRPr="00E70427">
        <w:rPr>
          <w:rFonts w:ascii="Times New Roman" w:eastAsia="Times New Roman" w:hAnsi="Times New Roman" w:cs="Times New Roman"/>
          <w:color w:val="000000"/>
          <w:kern w:val="3"/>
          <w:sz w:val="24"/>
          <w:szCs w:val="24"/>
          <w:lang w:val="sr-Cyrl-RS"/>
        </w:rPr>
        <w:t>Кошуља са предње стране има два вертикална</w:t>
      </w:r>
      <w:r>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b/>
          <w:color w:val="000000"/>
          <w:kern w:val="3"/>
          <w:sz w:val="24"/>
          <w:szCs w:val="24"/>
          <w:u w:val="single"/>
          <w:lang w:val="sr-Cyrl-RS"/>
        </w:rPr>
        <w:t xml:space="preserve">сечена дела </w:t>
      </w:r>
      <w:r w:rsidRPr="00E70427">
        <w:rPr>
          <w:rFonts w:ascii="Times New Roman" w:eastAsia="Times New Roman" w:hAnsi="Times New Roman" w:cs="Times New Roman"/>
          <w:color w:val="000000"/>
          <w:kern w:val="3"/>
          <w:sz w:val="24"/>
          <w:szCs w:val="24"/>
          <w:lang w:val="sr-Cyrl-RS"/>
        </w:rPr>
        <w:t>која су прештепана штепом 2 mm и завршавају се испод доње ивице џепова.</w:t>
      </w:r>
    </w:p>
    <w:p w:rsidR="00854A4E" w:rsidRPr="00F94227"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color w:val="000000"/>
          <w:kern w:val="3"/>
          <w:sz w:val="24"/>
          <w:szCs w:val="24"/>
          <w:u w:val="single"/>
          <w:lang w:val="sr-Cyrl-RS"/>
        </w:rPr>
      </w:pPr>
      <w:r w:rsidRPr="00E70427">
        <w:rPr>
          <w:rFonts w:ascii="Times New Roman" w:eastAsia="Times New Roman" w:hAnsi="Times New Roman" w:cs="Times New Roman"/>
          <w:color w:val="000000"/>
          <w:kern w:val="3"/>
          <w:sz w:val="24"/>
          <w:szCs w:val="24"/>
          <w:lang w:val="sr-Cyrl-RS"/>
        </w:rPr>
        <w:t>Напред се налазе два нашивена џепа</w:t>
      </w:r>
      <w:r>
        <w:rPr>
          <w:rFonts w:ascii="Times New Roman" w:eastAsia="Times New Roman" w:hAnsi="Times New Roman" w:cs="Times New Roman"/>
          <w:color w:val="000000"/>
          <w:kern w:val="3"/>
          <w:sz w:val="24"/>
          <w:szCs w:val="24"/>
          <w:lang w:val="sr-Cyrl-RS"/>
        </w:rPr>
        <w:t xml:space="preserve"> димензија 13</w:t>
      </w:r>
      <w:r>
        <w:rPr>
          <w:rFonts w:ascii="Times New Roman" w:eastAsia="Times New Roman" w:hAnsi="Times New Roman" w:cs="Times New Roman"/>
          <w:color w:val="000000"/>
          <w:kern w:val="3"/>
          <w:sz w:val="24"/>
          <w:szCs w:val="24"/>
        </w:rPr>
        <w:t>x</w:t>
      </w:r>
      <w:r>
        <w:rPr>
          <w:rFonts w:ascii="Times New Roman" w:eastAsia="Times New Roman" w:hAnsi="Times New Roman" w:cs="Times New Roman"/>
          <w:color w:val="000000"/>
          <w:kern w:val="3"/>
          <w:sz w:val="24"/>
          <w:szCs w:val="24"/>
          <w:lang w:val="sr-Cyrl-RS"/>
        </w:rPr>
        <w:t>14 цм</w:t>
      </w:r>
      <w:r w:rsidRPr="00E70427">
        <w:rPr>
          <w:rFonts w:ascii="Times New Roman" w:eastAsia="Times New Roman" w:hAnsi="Times New Roman" w:cs="Times New Roman"/>
          <w:color w:val="000000"/>
          <w:kern w:val="3"/>
          <w:sz w:val="24"/>
          <w:szCs w:val="24"/>
          <w:lang w:val="sr-Cyrl-RS"/>
        </w:rPr>
        <w:t xml:space="preserve"> са</w:t>
      </w:r>
      <w:r w:rsidRPr="00997925">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шпицастим</w:t>
      </w:r>
      <w:r w:rsidRPr="00E70427">
        <w:rPr>
          <w:rFonts w:ascii="Times New Roman" w:eastAsia="Times New Roman" w:hAnsi="Times New Roman" w:cs="Times New Roman"/>
          <w:color w:val="000000"/>
          <w:kern w:val="3"/>
          <w:sz w:val="24"/>
          <w:szCs w:val="24"/>
          <w:lang w:val="sr-Cyrl-RS"/>
        </w:rPr>
        <w:t xml:space="preserve"> патнама које се копча</w:t>
      </w:r>
      <w:r>
        <w:rPr>
          <w:rFonts w:ascii="Times New Roman" w:eastAsia="Times New Roman" w:hAnsi="Times New Roman" w:cs="Times New Roman"/>
          <w:color w:val="000000"/>
          <w:kern w:val="3"/>
          <w:sz w:val="24"/>
          <w:szCs w:val="24"/>
          <w:lang w:val="sr-Cyrl-RS"/>
        </w:rPr>
        <w:t>ју по једним дугметом, а чије димензије су дузина 13.5 цм сирина на крајевима 5 цм а на средини на шпицу 6 цм.</w:t>
      </w:r>
      <w:r w:rsidRPr="00E70427">
        <w:rPr>
          <w:rFonts w:ascii="Times New Roman" w:eastAsia="MS Mincho" w:hAnsi="Times New Roman" w:cs="Times New Roman"/>
          <w:color w:val="000000"/>
          <w:kern w:val="3"/>
          <w:sz w:val="24"/>
          <w:szCs w:val="24"/>
          <w:lang w:val="sr-Cyrl-RS"/>
        </w:rPr>
        <w:t xml:space="preserve">Џеп је нашивен штепом </w:t>
      </w:r>
      <w:r w:rsidRPr="00E70427">
        <w:rPr>
          <w:rFonts w:ascii="Times New Roman" w:eastAsia="Times New Roman" w:hAnsi="Times New Roman" w:cs="Times New Roman"/>
          <w:color w:val="000000"/>
          <w:kern w:val="3"/>
          <w:sz w:val="24"/>
          <w:szCs w:val="24"/>
          <w:lang w:val="sr-Cyrl-RS"/>
        </w:rPr>
        <w:t xml:space="preserve">2 mm </w:t>
      </w:r>
      <w:r>
        <w:rPr>
          <w:rFonts w:ascii="Times New Roman" w:eastAsia="Times New Roman" w:hAnsi="Times New Roman" w:cs="Times New Roman"/>
          <w:color w:val="000000"/>
          <w:kern w:val="3"/>
          <w:sz w:val="24"/>
          <w:szCs w:val="24"/>
          <w:lang w:val="sr-Cyrl-RS"/>
        </w:rPr>
        <w:t>+ 6</w:t>
      </w:r>
      <w:r w:rsidRPr="00E70427">
        <w:rPr>
          <w:rFonts w:ascii="Times New Roman" w:eastAsia="Times New Roman" w:hAnsi="Times New Roman" w:cs="Times New Roman"/>
          <w:color w:val="000000"/>
          <w:kern w:val="3"/>
          <w:sz w:val="24"/>
          <w:szCs w:val="24"/>
          <w:lang w:val="sr-Cyrl-RS"/>
        </w:rPr>
        <w:t xml:space="preserve"> mm од ивице</w:t>
      </w:r>
      <w:r w:rsidRPr="00E70427">
        <w:rPr>
          <w:rFonts w:ascii="Times New Roman" w:eastAsia="MS Mincho" w:hAnsi="Times New Roman" w:cs="Times New Roman"/>
          <w:color w:val="000000"/>
          <w:kern w:val="3"/>
          <w:sz w:val="24"/>
          <w:szCs w:val="24"/>
          <w:lang w:val="sr-Cyrl-RS"/>
        </w:rPr>
        <w:t xml:space="preserve">. Поруб џепа </w:t>
      </w:r>
      <w:r w:rsidRPr="00E70427">
        <w:rPr>
          <w:rFonts w:ascii="Times New Roman" w:eastAsia="MS Mincho" w:hAnsi="Times New Roman" w:cs="Times New Roman"/>
          <w:color w:val="000000"/>
          <w:kern w:val="3"/>
          <w:sz w:val="24"/>
          <w:szCs w:val="24"/>
          <w:lang w:val="sr-Cyrl-RS"/>
        </w:rPr>
        <w:lastRenderedPageBreak/>
        <w:t>је подвијен и прештепан штепом на удаљености 2 cm од горње ивице џепа. Дугме на џепу је ушивено у висини рупице на патни.</w:t>
      </w:r>
      <w:r w:rsidRPr="00E70427">
        <w:rPr>
          <w:rFonts w:ascii="Times New Roman" w:eastAsia="Times New Roman" w:hAnsi="Times New Roman" w:cs="Times New Roman"/>
          <w:color w:val="000000"/>
          <w:kern w:val="3"/>
          <w:sz w:val="24"/>
          <w:szCs w:val="24"/>
          <w:lang w:val="sr-Cyrl-RS"/>
        </w:rPr>
        <w:t xml:space="preserve"> Патнe су прештепане штепом на удaљености од 2 mm </w:t>
      </w:r>
      <w:r>
        <w:rPr>
          <w:rFonts w:ascii="Times New Roman" w:eastAsia="Times New Roman" w:hAnsi="Times New Roman" w:cs="Times New Roman"/>
          <w:color w:val="000000"/>
          <w:kern w:val="3"/>
          <w:sz w:val="24"/>
          <w:szCs w:val="24"/>
          <w:lang w:val="sr-Cyrl-RS"/>
        </w:rPr>
        <w:t>+ 6</w:t>
      </w:r>
      <w:r w:rsidRPr="00E70427">
        <w:rPr>
          <w:rFonts w:ascii="Times New Roman" w:eastAsia="Times New Roman" w:hAnsi="Times New Roman" w:cs="Times New Roman"/>
          <w:color w:val="000000"/>
          <w:kern w:val="3"/>
          <w:sz w:val="24"/>
          <w:szCs w:val="24"/>
          <w:lang w:val="sr-Cyrl-RS"/>
        </w:rPr>
        <w:t xml:space="preserve"> mm од ивице. Фиксиране су хоризонталним штепом, а потом прештепане штепом </w:t>
      </w:r>
      <w:r w:rsidRPr="00F94227">
        <w:rPr>
          <w:rFonts w:ascii="Times New Roman" w:eastAsia="Times New Roman" w:hAnsi="Times New Roman" w:cs="Times New Roman"/>
          <w:b/>
          <w:color w:val="000000"/>
          <w:kern w:val="3"/>
          <w:sz w:val="24"/>
          <w:szCs w:val="24"/>
          <w:u w:val="single"/>
          <w:lang w:val="sr-Cyrl-RS"/>
        </w:rPr>
        <w:t>по ивици</w:t>
      </w:r>
      <w:r>
        <w:rPr>
          <w:rFonts w:ascii="Times New Roman" w:eastAsia="Times New Roman" w:hAnsi="Times New Roman" w:cs="Times New Roman"/>
          <w:b/>
          <w:color w:val="000000"/>
          <w:kern w:val="3"/>
          <w:sz w:val="24"/>
          <w:szCs w:val="24"/>
          <w:u w:val="single"/>
          <w:lang w:val="sr-Cyrl-RS"/>
        </w:rPr>
        <w:t xml:space="preserve"> +0.6 мм и учвршћене су.</w:t>
      </w:r>
    </w:p>
    <w:p w:rsidR="00854A4E" w:rsidRPr="00E70427"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Шивење и штепање: 4- 5 убода у cm.</w:t>
      </w:r>
    </w:p>
    <w:p w:rsidR="00854A4E" w:rsidRPr="00E70427"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Дугме које се користи за кошуље је 18 линија.</w:t>
      </w:r>
    </w:p>
    <w:p w:rsidR="00854A4E"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Обележје- амблем</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„ЦАРИНА“</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 xml:space="preserve">је </w:t>
      </w:r>
      <w:r w:rsidRPr="00E70427">
        <w:rPr>
          <w:rFonts w:ascii="Times New Roman" w:eastAsia="Times New Roman" w:hAnsi="Times New Roman" w:cs="Times New Roman"/>
          <w:color w:val="000000"/>
          <w:kern w:val="3"/>
          <w:sz w:val="24"/>
          <w:szCs w:val="24"/>
          <w:lang w:val="sr-Cyrl-RS"/>
        </w:rPr>
        <w:t>распоређена на следећи начин:</w:t>
      </w:r>
    </w:p>
    <w:p w:rsidR="00854A4E" w:rsidRPr="004C05E1" w:rsidRDefault="00854A4E" w:rsidP="00C2014C">
      <w:pPr>
        <w:pStyle w:val="ListParagraph"/>
        <w:numPr>
          <w:ilvl w:val="0"/>
          <w:numId w:val="35"/>
        </w:numPr>
        <w:tabs>
          <w:tab w:val="left" w:pos="1440"/>
        </w:tabs>
        <w:spacing w:after="0" w:line="240" w:lineRule="auto"/>
        <w:contextualSpacing/>
        <w:jc w:val="both"/>
        <w:rPr>
          <w:lang w:val="sr-Cyrl-RS"/>
        </w:rPr>
      </w:pPr>
      <w:r>
        <w:rPr>
          <w:lang w:val="sr-Cyrl-RS"/>
        </w:rPr>
        <w:t xml:space="preserve"> Н</w:t>
      </w:r>
      <w:r w:rsidRPr="004C05E1">
        <w:rPr>
          <w:lang w:val="sr-Cyrl-RS"/>
        </w:rPr>
        <w:t xml:space="preserve">а левом рукаву кошуље нашивен је грб царине, који се нашива 7 цм од раменог дела (на средини рукава). Величина амблема је 70 </w:t>
      </w:r>
      <w:r w:rsidRPr="004C05E1">
        <w:t>x</w:t>
      </w:r>
      <w:r w:rsidRPr="004C05E1">
        <w:rPr>
          <w:lang w:val="sr-Cyrl-RS"/>
        </w:rPr>
        <w:t xml:space="preserve"> 60 мм.</w:t>
      </w:r>
    </w:p>
    <w:p w:rsidR="00854A4E" w:rsidRDefault="00854A4E" w:rsidP="00C2014C">
      <w:pPr>
        <w:pStyle w:val="ListParagraph"/>
        <w:numPr>
          <w:ilvl w:val="0"/>
          <w:numId w:val="34"/>
        </w:numPr>
        <w:tabs>
          <w:tab w:val="left" w:pos="1440"/>
        </w:tabs>
        <w:spacing w:after="0" w:line="240" w:lineRule="auto"/>
        <w:contextualSpacing/>
        <w:jc w:val="both"/>
        <w:rPr>
          <w:lang w:val="sr-Cyrl-RS"/>
        </w:rPr>
      </w:pPr>
      <w:r>
        <w:rPr>
          <w:lang w:val="sr-Cyrl-RS"/>
        </w:rPr>
        <w:t>Ушивна етикета сировиниски састав са начином одржавања, величинским бројем и називом произвођача се ушива у бочни шав 9 цм испод орукавља.</w:t>
      </w:r>
    </w:p>
    <w:p w:rsidR="00854A4E" w:rsidRDefault="00854A4E" w:rsidP="00C2014C">
      <w:pPr>
        <w:pStyle w:val="ListParagraph"/>
        <w:numPr>
          <w:ilvl w:val="0"/>
          <w:numId w:val="34"/>
        </w:numPr>
        <w:tabs>
          <w:tab w:val="left" w:pos="1440"/>
        </w:tabs>
        <w:spacing w:after="0" w:line="240" w:lineRule="auto"/>
        <w:contextualSpacing/>
        <w:jc w:val="both"/>
        <w:rPr>
          <w:lang w:val="sr-Cyrl-RS"/>
        </w:rPr>
      </w:pPr>
      <w:r>
        <w:rPr>
          <w:lang w:val="sr-Cyrl-RS"/>
        </w:rPr>
        <w:t>Готов одевни предмет мора бити очишћен од свих остатака конца , испеглан и сложен на погодан начин.</w:t>
      </w:r>
    </w:p>
    <w:p w:rsidR="00854A4E" w:rsidRDefault="00854A4E" w:rsidP="00C2014C">
      <w:pPr>
        <w:pStyle w:val="ListParagraph"/>
        <w:numPr>
          <w:ilvl w:val="0"/>
          <w:numId w:val="34"/>
        </w:numPr>
        <w:tabs>
          <w:tab w:val="left" w:pos="1440"/>
        </w:tabs>
        <w:spacing w:after="0" w:line="240" w:lineRule="auto"/>
        <w:contextualSpacing/>
        <w:jc w:val="both"/>
        <w:rPr>
          <w:lang w:val="sr-Cyrl-RS"/>
        </w:rPr>
      </w:pPr>
      <w:r>
        <w:rPr>
          <w:lang w:val="sr-Cyrl-RS"/>
        </w:rPr>
        <w:t xml:space="preserve">Свака кошуља мора бити спакована у </w:t>
      </w:r>
      <w:r>
        <w:t>PVC</w:t>
      </w:r>
      <w:r>
        <w:rPr>
          <w:lang w:val="sr-Cyrl-RS"/>
        </w:rPr>
        <w:t xml:space="preserve"> самолепљиву кесу, на коју је видно постављена висећа етикета произвођача. У једној транспортној кутији се пакује 24 мушке кошуље. </w:t>
      </w:r>
    </w:p>
    <w:p w:rsidR="00854A4E" w:rsidRPr="008C3862" w:rsidRDefault="00854A4E" w:rsidP="00C2014C">
      <w:pPr>
        <w:pStyle w:val="ListParagraph"/>
        <w:numPr>
          <w:ilvl w:val="0"/>
          <w:numId w:val="34"/>
        </w:numPr>
        <w:tabs>
          <w:tab w:val="left" w:pos="1440"/>
        </w:tabs>
        <w:spacing w:after="0" w:line="240" w:lineRule="auto"/>
        <w:contextualSpacing/>
        <w:jc w:val="both"/>
        <w:rPr>
          <w:lang w:val="sr-Cyrl-RS"/>
        </w:rPr>
      </w:pPr>
      <w:r>
        <w:rPr>
          <w:lang w:val="sr-Cyrl-RS"/>
        </w:rPr>
        <w:t xml:space="preserve">Налепница се поставља на предњој, ужој страни кутије и мора да садржи: </w:t>
      </w:r>
      <w:r w:rsidRPr="008C3862">
        <w:rPr>
          <w:lang w:val="sr-Cyrl-RS"/>
        </w:rPr>
        <w:t xml:space="preserve">називом произвођача, </w:t>
      </w:r>
      <w:r>
        <w:rPr>
          <w:lang w:val="sr-Cyrl-RS"/>
        </w:rPr>
        <w:t>година производње, назив артикла, величинским бројем, број</w:t>
      </w:r>
      <w:r w:rsidRPr="008C3862">
        <w:rPr>
          <w:lang w:val="sr-Cyrl-RS"/>
        </w:rPr>
        <w:t xml:space="preserve"> комада</w:t>
      </w:r>
      <w:r>
        <w:rPr>
          <w:lang w:val="sr-Cyrl-RS"/>
        </w:rPr>
        <w:t xml:space="preserve"> и назив царинарнице. </w:t>
      </w:r>
    </w:p>
    <w:p w:rsidR="00854A4E" w:rsidRPr="00997925"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p>
    <w:p w:rsidR="00854A4E" w:rsidRPr="00997925"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p>
    <w:p w:rsidR="00854A4E" w:rsidRPr="00997925"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p>
    <w:p w:rsidR="00854A4E" w:rsidRPr="00997925"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p>
    <w:p w:rsidR="00854A4E" w:rsidRPr="00DB738F"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ТАБЕЛА МЕРА МУШКА  КОШУЉА ДУГ РУКАВ –мере готов одевног предмета у (цм)</w:t>
      </w:r>
    </w:p>
    <w:p w:rsidR="00854A4E" w:rsidRPr="00997925"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p>
    <w:p w:rsidR="00854A4E" w:rsidRPr="00997925"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p>
    <w:p w:rsidR="00854A4E"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rPr>
      </w:pPr>
      <w:r w:rsidRPr="000110FE">
        <w:rPr>
          <w:noProof/>
        </w:rPr>
        <w:drawing>
          <wp:inline distT="0" distB="0" distL="0" distR="0" wp14:anchorId="5E75E7CC" wp14:editId="6C4A62C9">
            <wp:extent cx="5760720" cy="185143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60720" cy="1851437"/>
                    </a:xfrm>
                    <a:prstGeom prst="rect">
                      <a:avLst/>
                    </a:prstGeom>
                    <a:noFill/>
                    <a:ln>
                      <a:noFill/>
                    </a:ln>
                  </pic:spPr>
                </pic:pic>
              </a:graphicData>
            </a:graphic>
          </wp:inline>
        </w:drawing>
      </w:r>
    </w:p>
    <w:p w:rsidR="00854A4E" w:rsidRPr="00004A2C"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rPr>
      </w:pPr>
    </w:p>
    <w:p w:rsidR="00854A4E" w:rsidRPr="00253952" w:rsidRDefault="00854A4E" w:rsidP="00253952">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bCs/>
          <w:noProof/>
          <w:color w:val="000000"/>
          <w:kern w:val="3"/>
          <w:sz w:val="24"/>
          <w:szCs w:val="24"/>
        </w:rPr>
        <w:lastRenderedPageBreak/>
        <w:drawing>
          <wp:inline distT="0" distB="0" distL="0" distR="0" wp14:anchorId="7CBCA583" wp14:editId="6C269364">
            <wp:extent cx="5896610" cy="8091765"/>
            <wp:effectExtent l="0" t="0" r="8890" b="50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96610" cy="8091765"/>
                    </a:xfrm>
                    <a:prstGeom prst="rect">
                      <a:avLst/>
                    </a:prstGeom>
                    <a:noFill/>
                    <a:ln>
                      <a:noFill/>
                    </a:ln>
                  </pic:spPr>
                </pic:pic>
              </a:graphicData>
            </a:graphic>
          </wp:inline>
        </w:drawing>
      </w:r>
      <w:r w:rsidRPr="00004A2C">
        <w:rPr>
          <w:rFonts w:ascii="Times New Roman" w:eastAsia="Times New Roman" w:hAnsi="Times New Roman" w:cs="Times New Roman"/>
          <w:b/>
          <w:bCs/>
          <w:color w:val="000000"/>
          <w:kern w:val="3"/>
          <w:sz w:val="24"/>
          <w:szCs w:val="24"/>
        </w:rPr>
        <w:lastRenderedPageBreak/>
        <w:tab/>
      </w:r>
    </w:p>
    <w:p w:rsidR="00854A4E" w:rsidRPr="00BA12BC" w:rsidRDefault="00854A4E" w:rsidP="00854A4E">
      <w:pPr>
        <w:tabs>
          <w:tab w:val="left" w:pos="1440"/>
        </w:tabs>
        <w:suppressAutoHyphens/>
        <w:autoSpaceDN w:val="0"/>
        <w:spacing w:after="0" w:line="240" w:lineRule="auto"/>
        <w:textAlignment w:val="baseline"/>
        <w:rPr>
          <w:rFonts w:ascii="Times New Roman" w:eastAsia="Times New Roman" w:hAnsi="Times New Roman" w:cs="Times New Roman"/>
          <w:bCs/>
          <w:color w:val="000000"/>
          <w:kern w:val="3"/>
          <w:sz w:val="24"/>
          <w:szCs w:val="24"/>
          <w:lang w:val="sr-Cyrl-RS"/>
        </w:rPr>
      </w:pPr>
      <w:r w:rsidRPr="00BA12BC">
        <w:rPr>
          <w:rFonts w:ascii="Times New Roman" w:eastAsia="Times New Roman" w:hAnsi="Times New Roman" w:cs="Times New Roman"/>
          <w:bCs/>
          <w:color w:val="000000"/>
          <w:kern w:val="3"/>
          <w:sz w:val="24"/>
          <w:szCs w:val="24"/>
          <w:lang w:val="sr-Cyrl-RS"/>
        </w:rPr>
        <w:t>ЖЕНСКА КОШУЉА ДУГ РУКАВ – ОПИС КОНФЕКЦИОНИРАЊА</w:t>
      </w:r>
      <w:r w:rsidRPr="00BA12BC">
        <w:rPr>
          <w:rFonts w:ascii="Times New Roman" w:eastAsia="Times New Roman" w:hAnsi="Times New Roman" w:cs="Times New Roman"/>
          <w:color w:val="000000"/>
          <w:kern w:val="3"/>
          <w:lang w:val="sr-Cyrl-RS"/>
        </w:rPr>
        <w:t xml:space="preserve"> </w:t>
      </w:r>
    </w:p>
    <w:p w:rsidR="00854A4E" w:rsidRPr="00BA12B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Cs/>
          <w:color w:val="000000"/>
          <w:kern w:val="3"/>
          <w:sz w:val="24"/>
          <w:szCs w:val="24"/>
          <w:lang w:val="sr-Cyrl-RS"/>
        </w:rPr>
      </w:pPr>
    </w:p>
    <w:p w:rsidR="00854A4E" w:rsidRPr="00E70427"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sz w:val="24"/>
          <w:szCs w:val="24"/>
          <w:lang w:val="sr-Cyrl-RS"/>
        </w:rPr>
      </w:pPr>
    </w:p>
    <w:p w:rsidR="00854A4E" w:rsidRPr="00E70427"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ab/>
      </w:r>
      <w:r>
        <w:rPr>
          <w:rFonts w:ascii="Times New Roman" w:eastAsia="Times New Roman" w:hAnsi="Times New Roman" w:cs="Times New Roman"/>
          <w:color w:val="000000"/>
          <w:kern w:val="3"/>
          <w:sz w:val="24"/>
          <w:szCs w:val="24"/>
          <w:lang w:val="sr-Cyrl-RS"/>
        </w:rPr>
        <w:t>Кошуља дугог рукава је тегет</w:t>
      </w:r>
      <w:r w:rsidRPr="00E70427">
        <w:rPr>
          <w:rFonts w:ascii="Times New Roman" w:eastAsia="Times New Roman" w:hAnsi="Times New Roman" w:cs="Times New Roman"/>
          <w:color w:val="000000"/>
          <w:kern w:val="3"/>
          <w:sz w:val="24"/>
          <w:szCs w:val="24"/>
          <w:lang w:val="sr-Cyrl-RS"/>
        </w:rPr>
        <w:t xml:space="preserve"> боје и изр</w:t>
      </w:r>
      <w:r>
        <w:rPr>
          <w:rFonts w:ascii="Times New Roman" w:eastAsia="Times New Roman" w:hAnsi="Times New Roman" w:cs="Times New Roman"/>
          <w:color w:val="000000"/>
          <w:kern w:val="3"/>
          <w:sz w:val="24"/>
          <w:szCs w:val="24"/>
          <w:lang w:val="sr-Cyrl-RS"/>
        </w:rPr>
        <w:t>ађена  је у величинском броју 38</w:t>
      </w:r>
      <w:r w:rsidRPr="00E70427">
        <w:rPr>
          <w:rFonts w:ascii="Times New Roman" w:eastAsia="Times New Roman" w:hAnsi="Times New Roman" w:cs="Times New Roman"/>
          <w:color w:val="000000"/>
          <w:kern w:val="3"/>
          <w:sz w:val="24"/>
          <w:szCs w:val="24"/>
          <w:lang w:val="sr-Cyrl-RS"/>
        </w:rPr>
        <w:t>.</w:t>
      </w:r>
    </w:p>
    <w:p w:rsidR="00854A4E" w:rsidRPr="00E70427"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ab/>
        <w:t>Кошуља је равног кроја и у доњој зони је заобљена. Поруб се подвија и штепа на висини од 0.8 cm.</w:t>
      </w:r>
    </w:p>
    <w:p w:rsidR="00854A4E" w:rsidRPr="006924D1"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ab/>
        <w:t>Рукав је jeдноделни</w:t>
      </w:r>
      <w:r w:rsidRPr="00E70427">
        <w:rPr>
          <w:rFonts w:ascii="Times New Roman" w:eastAsia="Times New Roman" w:hAnsi="Times New Roman" w:cs="Times New Roman"/>
          <w:color w:val="000000"/>
          <w:kern w:val="3"/>
          <w:sz w:val="24"/>
          <w:szCs w:val="24"/>
          <w:lang w:val="sr-Cyrl-RS"/>
        </w:rPr>
        <w:t>, дуг, углављен</w:t>
      </w:r>
      <w:r>
        <w:rPr>
          <w:rFonts w:ascii="Times New Roman" w:eastAsia="Times New Roman" w:hAnsi="Times New Roman" w:cs="Times New Roman"/>
          <w:color w:val="000000"/>
          <w:kern w:val="3"/>
          <w:sz w:val="24"/>
          <w:szCs w:val="24"/>
          <w:lang w:val="sr-Cyrl-RS"/>
        </w:rPr>
        <w:t xml:space="preserve"> </w:t>
      </w:r>
      <w:r w:rsidRPr="00AC4205">
        <w:rPr>
          <w:rFonts w:ascii="Times New Roman" w:eastAsia="Times New Roman" w:hAnsi="Times New Roman" w:cs="Times New Roman"/>
          <w:b/>
          <w:color w:val="000000"/>
          <w:kern w:val="3"/>
          <w:sz w:val="24"/>
          <w:szCs w:val="24"/>
          <w:u w:val="single"/>
          <w:lang w:val="sr-Cyrl-RS"/>
        </w:rPr>
        <w:t>петоконцем и штепом 0.6 мм</w:t>
      </w:r>
      <w:r w:rsidRPr="00E70427">
        <w:rPr>
          <w:rFonts w:ascii="Times New Roman" w:eastAsia="Times New Roman" w:hAnsi="Times New Roman" w:cs="Times New Roman"/>
          <w:color w:val="000000"/>
          <w:kern w:val="3"/>
          <w:sz w:val="24"/>
          <w:szCs w:val="24"/>
          <w:lang w:val="sr-Cyrl-RS"/>
        </w:rPr>
        <w:t xml:space="preserve"> и завршава се шлицем и класичном ”кошуљарском” манжетном</w:t>
      </w:r>
      <w:r>
        <w:rPr>
          <w:rFonts w:ascii="Times New Roman" w:eastAsia="Times New Roman" w:hAnsi="Times New Roman" w:cs="Times New Roman"/>
          <w:color w:val="000000"/>
          <w:kern w:val="3"/>
          <w:sz w:val="24"/>
          <w:szCs w:val="24"/>
          <w:lang w:val="sr-Cyrl-RS"/>
        </w:rPr>
        <w:t xml:space="preserve"> правоугаоног облика ширине</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6,5</w:t>
      </w:r>
      <w:r w:rsidRPr="00AE41FF">
        <w:rPr>
          <w:rFonts w:ascii="Times New Roman" w:eastAsia="Times New Roman" w:hAnsi="Times New Roman" w:cs="Times New Roman"/>
          <w:color w:val="000000"/>
          <w:kern w:val="3"/>
          <w:sz w:val="24"/>
          <w:szCs w:val="24"/>
          <w:lang w:val="sr-Cyrl-RS"/>
        </w:rPr>
        <w:t xml:space="preserve"> </w:t>
      </w:r>
      <w:r w:rsidRPr="00E70427">
        <w:rPr>
          <w:rFonts w:ascii="Times New Roman" w:eastAsia="Times New Roman" w:hAnsi="Times New Roman" w:cs="Times New Roman"/>
          <w:color w:val="000000"/>
          <w:kern w:val="3"/>
          <w:sz w:val="24"/>
          <w:szCs w:val="24"/>
          <w:lang w:val="sr-Cyrl-RS"/>
        </w:rPr>
        <w:t>cm</w:t>
      </w:r>
      <w:r>
        <w:rPr>
          <w:rFonts w:ascii="Times New Roman" w:eastAsia="Times New Roman" w:hAnsi="Times New Roman" w:cs="Times New Roman"/>
          <w:color w:val="000000"/>
          <w:kern w:val="3"/>
          <w:sz w:val="24"/>
          <w:szCs w:val="24"/>
          <w:lang w:val="sr-Cyrl-RS"/>
        </w:rPr>
        <w:t xml:space="preserve"> </w:t>
      </w:r>
      <w:r w:rsidRPr="00E70427">
        <w:rPr>
          <w:rFonts w:ascii="Times New Roman" w:eastAsia="Times New Roman" w:hAnsi="Times New Roman" w:cs="Times New Roman"/>
          <w:color w:val="000000"/>
          <w:kern w:val="3"/>
          <w:sz w:val="24"/>
          <w:szCs w:val="24"/>
          <w:lang w:val="sr-Cyrl-RS"/>
        </w:rPr>
        <w:t>која је подлепљена лепљивим платном.</w:t>
      </w:r>
      <w:r>
        <w:rPr>
          <w:rFonts w:ascii="Times New Roman" w:eastAsia="Times New Roman" w:hAnsi="Times New Roman" w:cs="Times New Roman"/>
          <w:color w:val="000000"/>
          <w:kern w:val="3"/>
          <w:sz w:val="24"/>
          <w:szCs w:val="24"/>
          <w:lang w:val="sr-Cyrl-RS"/>
        </w:rPr>
        <w:t xml:space="preserve"> Манжетна за копча</w:t>
      </w:r>
      <w:r w:rsidRPr="00E70427">
        <w:rPr>
          <w:rFonts w:ascii="Times New Roman" w:eastAsia="Times New Roman" w:hAnsi="Times New Roman" w:cs="Times New Roman"/>
          <w:color w:val="000000"/>
          <w:kern w:val="3"/>
          <w:sz w:val="24"/>
          <w:szCs w:val="24"/>
          <w:lang w:val="sr-Cyrl-RS"/>
        </w:rPr>
        <w:t>њ</w:t>
      </w:r>
      <w:r>
        <w:rPr>
          <w:rFonts w:ascii="Times New Roman" w:eastAsia="Times New Roman" w:hAnsi="Times New Roman" w:cs="Times New Roman"/>
          <w:color w:val="000000"/>
          <w:kern w:val="3"/>
          <w:sz w:val="24"/>
          <w:szCs w:val="24"/>
          <w:lang w:val="sr-Cyrl-RS"/>
        </w:rPr>
        <w:t xml:space="preserve">е има једну рупицу и два думета. </w:t>
      </w:r>
      <w:r w:rsidRPr="00E70427">
        <w:rPr>
          <w:rFonts w:ascii="Times New Roman" w:eastAsia="Times New Roman" w:hAnsi="Times New Roman" w:cs="Times New Roman"/>
          <w:color w:val="000000"/>
          <w:kern w:val="3"/>
          <w:sz w:val="24"/>
          <w:szCs w:val="24"/>
          <w:lang w:val="sr-Cyrl-RS"/>
        </w:rPr>
        <w:t>Шлиц је са</w:t>
      </w:r>
      <w:r>
        <w:rPr>
          <w:rFonts w:ascii="Times New Roman" w:eastAsia="Times New Roman" w:hAnsi="Times New Roman" w:cs="Times New Roman"/>
          <w:color w:val="000000"/>
          <w:kern w:val="3"/>
          <w:sz w:val="24"/>
          <w:szCs w:val="24"/>
          <w:lang w:val="sr-Cyrl-RS"/>
        </w:rPr>
        <w:t xml:space="preserve"> доње стране подвијен два пута. Ширина готовог шлица је</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2,</w:t>
      </w:r>
      <w:r w:rsidRPr="00E70427">
        <w:rPr>
          <w:rFonts w:ascii="Times New Roman" w:eastAsia="Times New Roman" w:hAnsi="Times New Roman" w:cs="Times New Roman"/>
          <w:color w:val="000000"/>
          <w:kern w:val="3"/>
          <w:sz w:val="24"/>
          <w:szCs w:val="24"/>
          <w:lang w:val="sr-Cyrl-RS"/>
        </w:rPr>
        <w:t>5 cm и прештепан једним штепом на уд</w:t>
      </w:r>
      <w:r>
        <w:rPr>
          <w:rFonts w:ascii="Times New Roman" w:eastAsia="Times New Roman" w:hAnsi="Times New Roman" w:cs="Times New Roman"/>
          <w:color w:val="000000"/>
          <w:kern w:val="3"/>
          <w:sz w:val="24"/>
          <w:szCs w:val="24"/>
          <w:lang w:val="sr-Cyrl-RS"/>
        </w:rPr>
        <w:t xml:space="preserve">аљености од 3 mm. </w:t>
      </w:r>
      <w:r w:rsidRPr="00E70427">
        <w:rPr>
          <w:rFonts w:ascii="Times New Roman" w:eastAsia="Times New Roman" w:hAnsi="Times New Roman" w:cs="Times New Roman"/>
          <w:color w:val="000000"/>
          <w:kern w:val="3"/>
          <w:sz w:val="24"/>
          <w:szCs w:val="24"/>
          <w:lang w:val="sr-Cyrl-RS"/>
        </w:rPr>
        <w:t>Шлиц се на средини копча је</w:t>
      </w:r>
      <w:r>
        <w:rPr>
          <w:rFonts w:ascii="Times New Roman" w:eastAsia="Times New Roman" w:hAnsi="Times New Roman" w:cs="Times New Roman"/>
          <w:color w:val="000000"/>
          <w:kern w:val="3"/>
          <w:sz w:val="24"/>
          <w:szCs w:val="24"/>
          <w:lang w:val="sr-Cyrl-RS"/>
        </w:rPr>
        <w:t>дним дугметом и на крају је копљастог облика</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С</w:t>
      </w:r>
      <w:r w:rsidRPr="00E70427">
        <w:rPr>
          <w:rFonts w:ascii="Times New Roman" w:eastAsia="Times New Roman" w:hAnsi="Times New Roman" w:cs="Times New Roman"/>
          <w:color w:val="000000"/>
          <w:kern w:val="3"/>
          <w:sz w:val="24"/>
          <w:szCs w:val="24"/>
          <w:lang w:val="sr-Cyrl-RS"/>
        </w:rPr>
        <w:t>а предње стр</w:t>
      </w:r>
      <w:r>
        <w:rPr>
          <w:rFonts w:ascii="Times New Roman" w:eastAsia="Times New Roman" w:hAnsi="Times New Roman" w:cs="Times New Roman"/>
          <w:color w:val="000000"/>
          <w:kern w:val="3"/>
          <w:sz w:val="24"/>
          <w:szCs w:val="24"/>
          <w:lang w:val="sr-Cyrl-RS"/>
        </w:rPr>
        <w:t>ане рукава се налази две фалте дубине 0.8</w:t>
      </w:r>
      <w:r w:rsidRPr="00E70427">
        <w:rPr>
          <w:rFonts w:ascii="Times New Roman" w:eastAsia="Times New Roman" w:hAnsi="Times New Roman" w:cs="Times New Roman"/>
          <w:color w:val="000000"/>
          <w:kern w:val="3"/>
          <w:sz w:val="24"/>
          <w:szCs w:val="24"/>
          <w:lang w:val="sr-Cyrl-RS"/>
        </w:rPr>
        <w:t xml:space="preserve"> cm</w:t>
      </w:r>
      <w:r>
        <w:rPr>
          <w:rFonts w:ascii="Times New Roman" w:eastAsia="Times New Roman" w:hAnsi="Times New Roman" w:cs="Times New Roman"/>
          <w:color w:val="000000"/>
          <w:kern w:val="3"/>
          <w:sz w:val="24"/>
          <w:szCs w:val="24"/>
          <w:lang w:val="sr-Cyrl-RS"/>
        </w:rPr>
        <w:t>,</w:t>
      </w:r>
      <w:r w:rsidRPr="00E70427">
        <w:rPr>
          <w:rFonts w:ascii="Times New Roman" w:eastAsia="Times New Roman" w:hAnsi="Times New Roman" w:cs="Times New Roman"/>
          <w:color w:val="000000"/>
          <w:kern w:val="3"/>
          <w:sz w:val="24"/>
          <w:szCs w:val="24"/>
          <w:lang w:val="sr-Cyrl-RS"/>
        </w:rPr>
        <w:t xml:space="preserve"> окренута к</w:t>
      </w:r>
      <w:r>
        <w:rPr>
          <w:rFonts w:ascii="Times New Roman" w:eastAsia="Times New Roman" w:hAnsi="Times New Roman" w:cs="Times New Roman"/>
          <w:color w:val="000000"/>
          <w:kern w:val="3"/>
          <w:sz w:val="24"/>
          <w:szCs w:val="24"/>
          <w:lang w:val="sr-Cyrl-RS"/>
        </w:rPr>
        <w:t>а задњој страни рукава.Прва удалјена 3</w:t>
      </w:r>
      <w:r>
        <w:rPr>
          <w:rFonts w:ascii="Times New Roman" w:eastAsia="Times New Roman" w:hAnsi="Times New Roman" w:cs="Times New Roman"/>
          <w:color w:val="000000"/>
          <w:kern w:val="3"/>
          <w:sz w:val="24"/>
          <w:szCs w:val="24"/>
        </w:rPr>
        <w:t>cm</w:t>
      </w:r>
      <w:r w:rsidRPr="00997925">
        <w:rPr>
          <w:rFonts w:ascii="Times New Roman" w:eastAsia="Times New Roman" w:hAnsi="Times New Roman" w:cs="Times New Roman"/>
          <w:color w:val="000000"/>
          <w:kern w:val="3"/>
          <w:sz w:val="24"/>
          <w:szCs w:val="24"/>
          <w:lang w:val="sr-Cyrl-RS"/>
        </w:rPr>
        <w:t xml:space="preserve"> од шлица а друга 2</w:t>
      </w:r>
      <w:r>
        <w:rPr>
          <w:rFonts w:ascii="Times New Roman" w:eastAsia="Times New Roman" w:hAnsi="Times New Roman" w:cs="Times New Roman"/>
          <w:color w:val="000000"/>
          <w:kern w:val="3"/>
          <w:sz w:val="24"/>
          <w:szCs w:val="24"/>
          <w:lang w:val="sr-Cyrl-RS"/>
        </w:rPr>
        <w:t>.5 цм од прве.</w:t>
      </w:r>
    </w:p>
    <w:p w:rsidR="00854A4E" w:rsidRPr="00E70427"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Кошуљ</w:t>
      </w:r>
      <w:r>
        <w:rPr>
          <w:rFonts w:ascii="Times New Roman" w:eastAsia="Times New Roman" w:hAnsi="Times New Roman" w:cs="Times New Roman"/>
          <w:color w:val="000000"/>
          <w:kern w:val="3"/>
          <w:sz w:val="24"/>
          <w:szCs w:val="24"/>
          <w:lang w:val="sr-Cyrl-RS"/>
        </w:rPr>
        <w:t xml:space="preserve">а има класичну </w:t>
      </w:r>
      <w:r w:rsidRPr="00E70427">
        <w:rPr>
          <w:rFonts w:ascii="Times New Roman" w:eastAsia="Times New Roman" w:hAnsi="Times New Roman" w:cs="Times New Roman"/>
          <w:color w:val="000000"/>
          <w:kern w:val="3"/>
          <w:sz w:val="24"/>
          <w:szCs w:val="24"/>
          <w:lang w:val="sr-Cyrl-RS"/>
        </w:rPr>
        <w:t>краг</w:t>
      </w:r>
      <w:r>
        <w:rPr>
          <w:rFonts w:ascii="Times New Roman" w:eastAsia="Times New Roman" w:hAnsi="Times New Roman" w:cs="Times New Roman"/>
          <w:color w:val="000000"/>
          <w:kern w:val="3"/>
          <w:sz w:val="24"/>
          <w:szCs w:val="24"/>
          <w:lang w:val="sr-Cyrl-RS"/>
        </w:rPr>
        <w:t>ну, са поткрагном(тзв ”кифла”-„штеј“)</w:t>
      </w:r>
      <w:r w:rsidRPr="00E70427">
        <w:rPr>
          <w:rFonts w:ascii="Times New Roman" w:eastAsia="Times New Roman" w:hAnsi="Times New Roman" w:cs="Times New Roman"/>
          <w:color w:val="000000"/>
          <w:kern w:val="3"/>
          <w:sz w:val="24"/>
          <w:szCs w:val="24"/>
          <w:lang w:val="sr-Cyrl-RS"/>
        </w:rPr>
        <w:t>. Крагна и поткрагна су подлепљене лепљивим платно</w:t>
      </w:r>
      <w:r>
        <w:rPr>
          <w:rFonts w:ascii="Times New Roman" w:eastAsia="Times New Roman" w:hAnsi="Times New Roman" w:cs="Times New Roman"/>
          <w:color w:val="000000"/>
          <w:kern w:val="3"/>
          <w:sz w:val="24"/>
          <w:szCs w:val="24"/>
          <w:lang w:val="sr-Cyrl-RS"/>
        </w:rPr>
        <w:t xml:space="preserve">м. Крагна је висока на средини 4.5 цм, а поткрагна 3.7 </w:t>
      </w:r>
      <w:r w:rsidRPr="00E70427">
        <w:rPr>
          <w:rFonts w:ascii="Times New Roman" w:eastAsia="Times New Roman" w:hAnsi="Times New Roman" w:cs="Times New Roman"/>
          <w:color w:val="000000"/>
          <w:kern w:val="3"/>
          <w:sz w:val="24"/>
          <w:szCs w:val="24"/>
          <w:lang w:val="sr-Cyrl-RS"/>
        </w:rPr>
        <w:t>cm.</w:t>
      </w:r>
      <w:r>
        <w:rPr>
          <w:rFonts w:ascii="Times New Roman" w:eastAsia="Times New Roman" w:hAnsi="Times New Roman" w:cs="Times New Roman"/>
          <w:color w:val="000000"/>
          <w:kern w:val="3"/>
          <w:sz w:val="24"/>
          <w:szCs w:val="24"/>
          <w:lang w:val="sr-Cyrl-RS"/>
        </w:rPr>
        <w:t xml:space="preserve">Шпиц крагне је 6,5 </w:t>
      </w:r>
      <w:r w:rsidRPr="00E70427">
        <w:rPr>
          <w:rFonts w:ascii="Times New Roman" w:eastAsia="Times New Roman" w:hAnsi="Times New Roman" w:cs="Times New Roman"/>
          <w:color w:val="000000"/>
          <w:kern w:val="3"/>
          <w:sz w:val="24"/>
          <w:szCs w:val="24"/>
          <w:lang w:val="sr-Cyrl-RS"/>
        </w:rPr>
        <w:t>cm</w:t>
      </w:r>
      <w:r>
        <w:rPr>
          <w:rFonts w:ascii="Times New Roman" w:eastAsia="Times New Roman" w:hAnsi="Times New Roman" w:cs="Times New Roman"/>
          <w:color w:val="000000"/>
          <w:kern w:val="3"/>
          <w:sz w:val="24"/>
          <w:szCs w:val="24"/>
          <w:lang w:val="sr-Cyrl-RS"/>
        </w:rPr>
        <w:t>. Крагна је проштепана са два степа на уда</w:t>
      </w:r>
      <w:r w:rsidRPr="00E70427">
        <w:rPr>
          <w:rFonts w:ascii="Times New Roman" w:eastAsia="Times New Roman" w:hAnsi="Times New Roman" w:cs="Times New Roman"/>
          <w:color w:val="000000"/>
          <w:kern w:val="3"/>
          <w:sz w:val="24"/>
          <w:szCs w:val="24"/>
          <w:lang w:val="sr-Cyrl-RS"/>
        </w:rPr>
        <w:t>љ</w:t>
      </w:r>
      <w:r>
        <w:rPr>
          <w:rFonts w:ascii="Times New Roman" w:eastAsia="Times New Roman" w:hAnsi="Times New Roman" w:cs="Times New Roman"/>
          <w:color w:val="000000"/>
          <w:kern w:val="3"/>
          <w:sz w:val="24"/>
          <w:szCs w:val="24"/>
          <w:lang w:val="sr-Cyrl-RS"/>
        </w:rPr>
        <w:t xml:space="preserve">ености </w:t>
      </w:r>
      <w:r w:rsidRPr="00E70427">
        <w:rPr>
          <w:rFonts w:ascii="Times New Roman" w:eastAsia="Times New Roman" w:hAnsi="Times New Roman" w:cs="Times New Roman"/>
          <w:color w:val="000000"/>
          <w:kern w:val="3"/>
          <w:sz w:val="24"/>
          <w:szCs w:val="24"/>
          <w:lang w:val="sr-Cyrl-RS"/>
        </w:rPr>
        <w:t xml:space="preserve">2 mm </w:t>
      </w:r>
      <w:r>
        <w:rPr>
          <w:rFonts w:ascii="Times New Roman" w:eastAsia="Times New Roman" w:hAnsi="Times New Roman" w:cs="Times New Roman"/>
          <w:color w:val="000000"/>
          <w:kern w:val="3"/>
          <w:sz w:val="24"/>
          <w:szCs w:val="24"/>
          <w:lang w:val="sr-Cyrl-RS"/>
        </w:rPr>
        <w:t>+ 6</w:t>
      </w:r>
      <w:r w:rsidRPr="00E70427">
        <w:rPr>
          <w:rFonts w:ascii="Times New Roman" w:eastAsia="Times New Roman" w:hAnsi="Times New Roman" w:cs="Times New Roman"/>
          <w:color w:val="000000"/>
          <w:kern w:val="3"/>
          <w:sz w:val="24"/>
          <w:szCs w:val="24"/>
          <w:lang w:val="sr-Cyrl-RS"/>
        </w:rPr>
        <w:t xml:space="preserve"> mm </w:t>
      </w:r>
      <w:r>
        <w:rPr>
          <w:rFonts w:ascii="Times New Roman" w:eastAsia="Times New Roman" w:hAnsi="Times New Roman" w:cs="Times New Roman"/>
          <w:color w:val="000000"/>
          <w:kern w:val="3"/>
          <w:sz w:val="24"/>
          <w:szCs w:val="24"/>
          <w:lang w:val="sr-Cyrl-RS"/>
        </w:rPr>
        <w:t>од ивице (двигловка распон игала 6.4 цм) , а поткрагна-штеј</w:t>
      </w:r>
      <w:r w:rsidRPr="00E70427">
        <w:rPr>
          <w:rFonts w:ascii="Times New Roman" w:eastAsia="Times New Roman" w:hAnsi="Times New Roman" w:cs="Times New Roman"/>
          <w:color w:val="000000"/>
          <w:kern w:val="3"/>
          <w:sz w:val="24"/>
          <w:szCs w:val="24"/>
          <w:lang w:val="sr-Cyrl-RS"/>
        </w:rPr>
        <w:t xml:space="preserve"> штепом на удаљености од 2 mm од ивице.</w:t>
      </w:r>
    </w:p>
    <w:p w:rsidR="00854A4E"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Кошуља има видно-отворено</w:t>
      </w:r>
      <w:r w:rsidRPr="00E70427">
        <w:rPr>
          <w:rFonts w:ascii="Times New Roman" w:eastAsia="Times New Roman" w:hAnsi="Times New Roman" w:cs="Times New Roman"/>
          <w:color w:val="000000"/>
          <w:kern w:val="3"/>
          <w:sz w:val="24"/>
          <w:szCs w:val="24"/>
          <w:lang w:val="sr-Cyrl-RS"/>
        </w:rPr>
        <w:t xml:space="preserve"> копчање дугмадима. </w:t>
      </w:r>
      <w:r>
        <w:rPr>
          <w:rFonts w:ascii="Times New Roman" w:eastAsia="Times New Roman" w:hAnsi="Times New Roman" w:cs="Times New Roman"/>
          <w:color w:val="000000"/>
          <w:kern w:val="3"/>
          <w:sz w:val="24"/>
          <w:szCs w:val="24"/>
          <w:lang w:val="sr-Cyrl-RS"/>
        </w:rPr>
        <w:t>На оба пред</w:t>
      </w:r>
      <w:r w:rsidRPr="00E70427">
        <w:rPr>
          <w:rFonts w:ascii="Times New Roman" w:eastAsia="Times New Roman" w:hAnsi="Times New Roman" w:cs="Times New Roman"/>
          <w:color w:val="000000"/>
          <w:kern w:val="3"/>
          <w:sz w:val="24"/>
          <w:szCs w:val="24"/>
          <w:lang w:val="sr-Cyrl-RS"/>
        </w:rPr>
        <w:t>њ</w:t>
      </w:r>
      <w:r>
        <w:rPr>
          <w:rFonts w:ascii="Times New Roman" w:eastAsia="Times New Roman" w:hAnsi="Times New Roman" w:cs="Times New Roman"/>
          <w:color w:val="000000"/>
          <w:kern w:val="3"/>
          <w:sz w:val="24"/>
          <w:szCs w:val="24"/>
          <w:lang w:val="sr-Cyrl-RS"/>
        </w:rPr>
        <w:t xml:space="preserve">а дела </w:t>
      </w:r>
      <w:r w:rsidRPr="00E70427">
        <w:rPr>
          <w:rFonts w:ascii="Times New Roman" w:eastAsia="Times New Roman" w:hAnsi="Times New Roman" w:cs="Times New Roman"/>
          <w:color w:val="000000"/>
          <w:kern w:val="3"/>
          <w:sz w:val="24"/>
          <w:szCs w:val="24"/>
          <w:lang w:val="sr-Cyrl-RS"/>
        </w:rPr>
        <w:t>нашивена  лајсна</w:t>
      </w:r>
      <w:r>
        <w:rPr>
          <w:rFonts w:ascii="Times New Roman" w:eastAsia="Times New Roman" w:hAnsi="Times New Roman" w:cs="Times New Roman"/>
          <w:color w:val="000000"/>
          <w:kern w:val="3"/>
          <w:sz w:val="24"/>
          <w:szCs w:val="24"/>
          <w:lang w:val="sr-Cyrl-RS"/>
        </w:rPr>
        <w:t xml:space="preserve"> готова ширине 3</w:t>
      </w:r>
      <w:r w:rsidRPr="00E70427">
        <w:rPr>
          <w:rFonts w:ascii="Times New Roman" w:eastAsia="Times New Roman" w:hAnsi="Times New Roman" w:cs="Times New Roman"/>
          <w:color w:val="000000"/>
          <w:kern w:val="3"/>
          <w:sz w:val="24"/>
          <w:szCs w:val="24"/>
          <w:lang w:val="sr-Cyrl-RS"/>
        </w:rPr>
        <w:t xml:space="preserve"> са 6 рупица</w:t>
      </w:r>
      <w:r>
        <w:rPr>
          <w:rFonts w:ascii="Times New Roman" w:eastAsia="Times New Roman" w:hAnsi="Times New Roman" w:cs="Times New Roman"/>
          <w:color w:val="000000"/>
          <w:kern w:val="3"/>
          <w:sz w:val="24"/>
          <w:szCs w:val="24"/>
          <w:lang w:val="sr-Cyrl-RS"/>
        </w:rPr>
        <w:t xml:space="preserve"> + једно дугме на кифли-штеју</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Рупице се налазе на средини лајсне 1.5 цм удалјене од канта.</w:t>
      </w:r>
    </w:p>
    <w:p w:rsidR="00854A4E" w:rsidRPr="00E70427"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 xml:space="preserve">Кошуља је </w:t>
      </w:r>
      <w:r>
        <w:rPr>
          <w:rFonts w:ascii="Times New Roman" w:eastAsia="Times New Roman" w:hAnsi="Times New Roman" w:cs="Times New Roman"/>
          <w:color w:val="000000"/>
          <w:kern w:val="3"/>
          <w:sz w:val="24"/>
          <w:szCs w:val="24"/>
          <w:lang w:val="sr-Cyrl-RS"/>
        </w:rPr>
        <w:t>на леђима има раменицу-бочно сече</w:t>
      </w:r>
      <w:r w:rsidRPr="00A9286A">
        <w:rPr>
          <w:rFonts w:ascii="Times New Roman" w:eastAsia="Times New Roman" w:hAnsi="Times New Roman" w:cs="Times New Roman"/>
          <w:color w:val="000000"/>
          <w:kern w:val="3"/>
          <w:sz w:val="24"/>
          <w:szCs w:val="24"/>
          <w:lang w:val="sr-Cyrl-RS"/>
        </w:rPr>
        <w:t>њ</w:t>
      </w:r>
      <w:r>
        <w:rPr>
          <w:rFonts w:ascii="Times New Roman" w:eastAsia="Times New Roman" w:hAnsi="Times New Roman" w:cs="Times New Roman"/>
          <w:color w:val="000000"/>
          <w:kern w:val="3"/>
          <w:sz w:val="24"/>
          <w:szCs w:val="24"/>
          <w:lang w:val="sr-Cyrl-RS"/>
        </w:rPr>
        <w:t xml:space="preserve">е и простепана са два степа  удаљености </w:t>
      </w:r>
      <w:r w:rsidRPr="00E70427">
        <w:rPr>
          <w:rFonts w:ascii="Times New Roman" w:eastAsia="Times New Roman" w:hAnsi="Times New Roman" w:cs="Times New Roman"/>
          <w:color w:val="000000"/>
          <w:kern w:val="3"/>
          <w:sz w:val="24"/>
          <w:szCs w:val="24"/>
          <w:lang w:val="sr-Cyrl-RS"/>
        </w:rPr>
        <w:t xml:space="preserve">2 mm </w:t>
      </w:r>
      <w:r>
        <w:rPr>
          <w:rFonts w:ascii="Times New Roman" w:eastAsia="Times New Roman" w:hAnsi="Times New Roman" w:cs="Times New Roman"/>
          <w:color w:val="000000"/>
          <w:kern w:val="3"/>
          <w:sz w:val="24"/>
          <w:szCs w:val="24"/>
          <w:lang w:val="sr-Cyrl-RS"/>
        </w:rPr>
        <w:t>+ 6</w:t>
      </w:r>
      <w:r w:rsidRPr="00E70427">
        <w:rPr>
          <w:rFonts w:ascii="Times New Roman" w:eastAsia="Times New Roman" w:hAnsi="Times New Roman" w:cs="Times New Roman"/>
          <w:color w:val="000000"/>
          <w:kern w:val="3"/>
          <w:sz w:val="24"/>
          <w:szCs w:val="24"/>
          <w:lang w:val="sr-Cyrl-RS"/>
        </w:rPr>
        <w:t xml:space="preserve"> mm </w:t>
      </w:r>
      <w:r>
        <w:rPr>
          <w:rFonts w:ascii="Times New Roman" w:eastAsia="Times New Roman" w:hAnsi="Times New Roman" w:cs="Times New Roman"/>
          <w:color w:val="000000"/>
          <w:kern w:val="3"/>
          <w:sz w:val="24"/>
          <w:szCs w:val="24"/>
          <w:lang w:val="sr-Cyrl-RS"/>
        </w:rPr>
        <w:t>од ивице Леђа испод раменице су из 4 дела чији спојеви су престепани степом 2мм.На рамену кошу</w:t>
      </w:r>
      <w:r w:rsidRPr="00E70427">
        <w:rPr>
          <w:rFonts w:ascii="Times New Roman" w:eastAsia="Times New Roman" w:hAnsi="Times New Roman" w:cs="Times New Roman"/>
          <w:color w:val="000000"/>
          <w:kern w:val="3"/>
          <w:sz w:val="24"/>
          <w:szCs w:val="24"/>
          <w:lang w:val="sr-Cyrl-RS"/>
        </w:rPr>
        <w:t>љ</w:t>
      </w:r>
      <w:r>
        <w:rPr>
          <w:rFonts w:ascii="Times New Roman" w:eastAsia="Times New Roman" w:hAnsi="Times New Roman" w:cs="Times New Roman"/>
          <w:color w:val="000000"/>
          <w:kern w:val="3"/>
          <w:sz w:val="24"/>
          <w:szCs w:val="24"/>
          <w:lang w:val="sr-Cyrl-RS"/>
        </w:rPr>
        <w:t>а је простепана степом 8 мм</w:t>
      </w:r>
    </w:p>
    <w:p w:rsidR="00854A4E"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Напред,</w:t>
      </w:r>
      <w:r>
        <w:rPr>
          <w:rFonts w:ascii="Times New Roman" w:eastAsia="Times New Roman" w:hAnsi="Times New Roman" w:cs="Times New Roman"/>
          <w:color w:val="000000"/>
          <w:kern w:val="3"/>
          <w:sz w:val="24"/>
          <w:szCs w:val="24"/>
          <w:lang w:val="sr-Cyrl-RS"/>
        </w:rPr>
        <w:t xml:space="preserve">на рамену,на средина </w:t>
      </w:r>
      <w:r w:rsidRPr="00E70427">
        <w:rPr>
          <w:rFonts w:ascii="Times New Roman" w:eastAsia="Times New Roman" w:hAnsi="Times New Roman" w:cs="Times New Roman"/>
          <w:color w:val="000000"/>
          <w:kern w:val="3"/>
          <w:sz w:val="24"/>
          <w:szCs w:val="24"/>
          <w:lang w:val="sr-Cyrl-RS"/>
        </w:rPr>
        <w:t>сатле се пружа еполета која је подлепљена ле</w:t>
      </w:r>
      <w:r>
        <w:rPr>
          <w:rFonts w:ascii="Times New Roman" w:eastAsia="Times New Roman" w:hAnsi="Times New Roman" w:cs="Times New Roman"/>
          <w:color w:val="000000"/>
          <w:kern w:val="3"/>
          <w:sz w:val="24"/>
          <w:szCs w:val="24"/>
          <w:lang w:val="sr-Cyrl-RS"/>
        </w:rPr>
        <w:t>пљивим платном, укупне дужине 11.5</w:t>
      </w:r>
      <w:r w:rsidRPr="00E70427">
        <w:rPr>
          <w:rFonts w:ascii="Times New Roman" w:eastAsia="Times New Roman" w:hAnsi="Times New Roman" w:cs="Times New Roman"/>
          <w:color w:val="000000"/>
          <w:kern w:val="3"/>
          <w:sz w:val="24"/>
          <w:szCs w:val="24"/>
          <w:lang w:val="sr-Cyrl-RS"/>
        </w:rPr>
        <w:t xml:space="preserve"> cm</w:t>
      </w:r>
      <w:r>
        <w:rPr>
          <w:rFonts w:ascii="Times New Roman" w:eastAsia="Times New Roman" w:hAnsi="Times New Roman" w:cs="Times New Roman"/>
          <w:color w:val="000000"/>
          <w:kern w:val="3"/>
          <w:sz w:val="24"/>
          <w:szCs w:val="24"/>
          <w:lang w:val="sr-Cyrl-RS"/>
        </w:rPr>
        <w:t>, која је у свом корену широка 5 cm, и при врху 5 cm и завршава се шпицем дугим 2</w:t>
      </w:r>
      <w:r w:rsidRPr="00E70427">
        <w:rPr>
          <w:rFonts w:ascii="Times New Roman" w:eastAsia="Times New Roman" w:hAnsi="Times New Roman" w:cs="Times New Roman"/>
          <w:color w:val="000000"/>
          <w:kern w:val="3"/>
          <w:sz w:val="24"/>
          <w:szCs w:val="24"/>
          <w:lang w:val="sr-Cyrl-RS"/>
        </w:rPr>
        <w:t xml:space="preserve"> cm.</w:t>
      </w:r>
      <w:r>
        <w:rPr>
          <w:rFonts w:ascii="Times New Roman" w:eastAsia="Times New Roman" w:hAnsi="Times New Roman" w:cs="Times New Roman"/>
          <w:color w:val="000000"/>
          <w:kern w:val="3"/>
          <w:sz w:val="24"/>
          <w:szCs w:val="24"/>
          <w:lang w:val="sr-Cyrl-RS"/>
        </w:rPr>
        <w:t xml:space="preserve"> Од врха (шпица еполете) након 15 мм починње рупица. </w:t>
      </w:r>
      <w:r w:rsidRPr="00E70427">
        <w:rPr>
          <w:rFonts w:ascii="Times New Roman" w:eastAsia="Times New Roman" w:hAnsi="Times New Roman" w:cs="Times New Roman"/>
          <w:color w:val="000000"/>
          <w:kern w:val="3"/>
          <w:sz w:val="24"/>
          <w:szCs w:val="24"/>
          <w:lang w:val="sr-Cyrl-RS"/>
        </w:rPr>
        <w:t xml:space="preserve">Еполета се копча дугметом за сатлу кошуље. Прештепана је </w:t>
      </w:r>
      <w:r>
        <w:rPr>
          <w:rFonts w:ascii="Times New Roman" w:eastAsia="Times New Roman" w:hAnsi="Times New Roman" w:cs="Times New Roman"/>
          <w:color w:val="000000"/>
          <w:kern w:val="3"/>
          <w:sz w:val="24"/>
          <w:szCs w:val="24"/>
          <w:lang w:val="sr-Cyrl-RS"/>
        </w:rPr>
        <w:t>са два штепа</w:t>
      </w:r>
      <w:r w:rsidRPr="00E70427">
        <w:rPr>
          <w:rFonts w:ascii="Times New Roman" w:eastAsia="Times New Roman" w:hAnsi="Times New Roman" w:cs="Times New Roman"/>
          <w:color w:val="000000"/>
          <w:kern w:val="3"/>
          <w:sz w:val="24"/>
          <w:szCs w:val="24"/>
          <w:lang w:val="sr-Cyrl-RS"/>
        </w:rPr>
        <w:t xml:space="preserve"> на удаљен</w:t>
      </w:r>
      <w:r>
        <w:rPr>
          <w:rFonts w:ascii="Times New Roman" w:eastAsia="Times New Roman" w:hAnsi="Times New Roman" w:cs="Times New Roman"/>
          <w:color w:val="000000"/>
          <w:kern w:val="3"/>
          <w:sz w:val="24"/>
          <w:szCs w:val="24"/>
          <w:lang w:val="sr-Cyrl-RS"/>
        </w:rPr>
        <w:t xml:space="preserve">ости </w:t>
      </w:r>
      <w:r w:rsidRPr="00E70427">
        <w:rPr>
          <w:rFonts w:ascii="Times New Roman" w:eastAsia="Times New Roman" w:hAnsi="Times New Roman" w:cs="Times New Roman"/>
          <w:color w:val="000000"/>
          <w:kern w:val="3"/>
          <w:sz w:val="24"/>
          <w:szCs w:val="24"/>
          <w:lang w:val="sr-Cyrl-RS"/>
        </w:rPr>
        <w:t xml:space="preserve">2 mm </w:t>
      </w:r>
      <w:r>
        <w:rPr>
          <w:rFonts w:ascii="Times New Roman" w:eastAsia="Times New Roman" w:hAnsi="Times New Roman" w:cs="Times New Roman"/>
          <w:color w:val="000000"/>
          <w:kern w:val="3"/>
          <w:sz w:val="24"/>
          <w:szCs w:val="24"/>
          <w:lang w:val="sr-Cyrl-RS"/>
        </w:rPr>
        <w:t>+ 6</w:t>
      </w:r>
      <w:r w:rsidRPr="00E70427">
        <w:rPr>
          <w:rFonts w:ascii="Times New Roman" w:eastAsia="Times New Roman" w:hAnsi="Times New Roman" w:cs="Times New Roman"/>
          <w:color w:val="000000"/>
          <w:kern w:val="3"/>
          <w:sz w:val="24"/>
          <w:szCs w:val="24"/>
          <w:lang w:val="sr-Cyrl-RS"/>
        </w:rPr>
        <w:t xml:space="preserve"> mm од ивице.</w:t>
      </w:r>
      <w:r>
        <w:rPr>
          <w:rFonts w:ascii="Times New Roman" w:eastAsia="Times New Roman" w:hAnsi="Times New Roman" w:cs="Times New Roman"/>
          <w:color w:val="000000"/>
          <w:kern w:val="3"/>
          <w:sz w:val="24"/>
          <w:szCs w:val="24"/>
          <w:lang w:val="sr-Cyrl-RS"/>
        </w:rPr>
        <w:t xml:space="preserve"> На еполети је у корну нашивена чичак трака дужине 4.8 мм и 2 цм ширине. Чичак трака се нашива 1 цм од састава где се углављује еполета у састав рукава. </w:t>
      </w:r>
    </w:p>
    <w:p w:rsidR="00854A4E" w:rsidRPr="00AC4205"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color w:val="000000"/>
          <w:kern w:val="3"/>
          <w:sz w:val="24"/>
          <w:szCs w:val="24"/>
          <w:u w:val="single"/>
          <w:lang w:val="sr-Cyrl-RS"/>
        </w:rPr>
      </w:pPr>
      <w:r>
        <w:rPr>
          <w:rFonts w:ascii="Times New Roman" w:eastAsia="Times New Roman" w:hAnsi="Times New Roman" w:cs="Times New Roman"/>
          <w:b/>
          <w:color w:val="000000"/>
          <w:kern w:val="3"/>
          <w:sz w:val="24"/>
          <w:szCs w:val="24"/>
          <w:u w:val="single"/>
          <w:lang w:val="sr-Cyrl-RS"/>
        </w:rPr>
        <w:t xml:space="preserve">Двоиглом размака игли 6.4 мм </w:t>
      </w:r>
      <w:r>
        <w:rPr>
          <w:rFonts w:ascii="Times New Roman" w:eastAsia="Times New Roman" w:hAnsi="Times New Roman" w:cs="Times New Roman"/>
          <w:color w:val="000000"/>
          <w:kern w:val="3"/>
          <w:sz w:val="24"/>
          <w:szCs w:val="24"/>
          <w:lang w:val="sr-Cyrl-RS"/>
        </w:rPr>
        <w:t>су обрађени бочни шав кошуље и унутрашњи шав рукава.</w:t>
      </w:r>
    </w:p>
    <w:p w:rsidR="00854A4E" w:rsidRPr="00E70427"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 xml:space="preserve">Кошуља са предње стране има два вертикална </w:t>
      </w:r>
      <w:r w:rsidRPr="00AC4205">
        <w:rPr>
          <w:rFonts w:ascii="Times New Roman" w:eastAsia="Times New Roman" w:hAnsi="Times New Roman" w:cs="Times New Roman"/>
          <w:b/>
          <w:color w:val="000000"/>
          <w:kern w:val="3"/>
          <w:sz w:val="24"/>
          <w:szCs w:val="24"/>
          <w:u w:val="single"/>
          <w:lang w:val="sr-Cyrl-RS"/>
        </w:rPr>
        <w:t>сечена дела</w:t>
      </w:r>
      <w:r>
        <w:rPr>
          <w:rFonts w:ascii="Times New Roman" w:eastAsia="Times New Roman" w:hAnsi="Times New Roman" w:cs="Times New Roman"/>
          <w:color w:val="000000"/>
          <w:kern w:val="3"/>
          <w:sz w:val="24"/>
          <w:szCs w:val="24"/>
          <w:lang w:val="sr-Cyrl-RS"/>
        </w:rPr>
        <w:t xml:space="preserve"> </w:t>
      </w:r>
      <w:r w:rsidRPr="00E70427">
        <w:rPr>
          <w:rFonts w:ascii="Times New Roman" w:eastAsia="Times New Roman" w:hAnsi="Times New Roman" w:cs="Times New Roman"/>
          <w:color w:val="000000"/>
          <w:kern w:val="3"/>
          <w:sz w:val="24"/>
          <w:szCs w:val="24"/>
          <w:lang w:val="sr-Cyrl-RS"/>
        </w:rPr>
        <w:t>која су прештепана штепом 2 mm и завршавају се испод доње ивице џепова.</w:t>
      </w:r>
    </w:p>
    <w:p w:rsidR="00854A4E"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Напред се налазе два нашивена џепа</w:t>
      </w:r>
      <w:r>
        <w:rPr>
          <w:rFonts w:ascii="Times New Roman" w:eastAsia="Times New Roman" w:hAnsi="Times New Roman" w:cs="Times New Roman"/>
          <w:color w:val="000000"/>
          <w:kern w:val="3"/>
          <w:sz w:val="24"/>
          <w:szCs w:val="24"/>
          <w:lang w:val="sr-Cyrl-RS"/>
        </w:rPr>
        <w:t xml:space="preserve"> димензија 12</w:t>
      </w:r>
      <w:r>
        <w:rPr>
          <w:rFonts w:ascii="Times New Roman" w:eastAsia="Times New Roman" w:hAnsi="Times New Roman" w:cs="Times New Roman"/>
          <w:color w:val="000000"/>
          <w:kern w:val="3"/>
          <w:sz w:val="24"/>
          <w:szCs w:val="24"/>
        </w:rPr>
        <w:t>x</w:t>
      </w:r>
      <w:r>
        <w:rPr>
          <w:rFonts w:ascii="Times New Roman" w:eastAsia="Times New Roman" w:hAnsi="Times New Roman" w:cs="Times New Roman"/>
          <w:color w:val="000000"/>
          <w:kern w:val="3"/>
          <w:sz w:val="24"/>
          <w:szCs w:val="24"/>
          <w:lang w:val="sr-Cyrl-RS"/>
        </w:rPr>
        <w:t>13 цм</w:t>
      </w:r>
      <w:r w:rsidRPr="00E70427">
        <w:rPr>
          <w:rFonts w:ascii="Times New Roman" w:eastAsia="Times New Roman" w:hAnsi="Times New Roman" w:cs="Times New Roman"/>
          <w:color w:val="000000"/>
          <w:kern w:val="3"/>
          <w:sz w:val="24"/>
          <w:szCs w:val="24"/>
          <w:lang w:val="sr-Cyrl-RS"/>
        </w:rPr>
        <w:t xml:space="preserve"> са</w:t>
      </w:r>
      <w:r w:rsidRPr="00997925">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шпицастим</w:t>
      </w:r>
      <w:r w:rsidRPr="00E70427">
        <w:rPr>
          <w:rFonts w:ascii="Times New Roman" w:eastAsia="Times New Roman" w:hAnsi="Times New Roman" w:cs="Times New Roman"/>
          <w:color w:val="000000"/>
          <w:kern w:val="3"/>
          <w:sz w:val="24"/>
          <w:szCs w:val="24"/>
          <w:lang w:val="sr-Cyrl-RS"/>
        </w:rPr>
        <w:t xml:space="preserve"> патнама које се копча</w:t>
      </w:r>
      <w:r>
        <w:rPr>
          <w:rFonts w:ascii="Times New Roman" w:eastAsia="Times New Roman" w:hAnsi="Times New Roman" w:cs="Times New Roman"/>
          <w:color w:val="000000"/>
          <w:kern w:val="3"/>
          <w:sz w:val="24"/>
          <w:szCs w:val="24"/>
          <w:lang w:val="sr-Cyrl-RS"/>
        </w:rPr>
        <w:t>ју по једним дугметом, а чије димензије су дузина 12.5 цм сирина на крајевима 4.7 цм а на средини на шпицу 5.5 цм.</w:t>
      </w:r>
      <w:r w:rsidRPr="00E70427">
        <w:rPr>
          <w:rFonts w:ascii="Times New Roman" w:eastAsia="MS Mincho" w:hAnsi="Times New Roman" w:cs="Times New Roman"/>
          <w:color w:val="000000"/>
          <w:kern w:val="3"/>
          <w:sz w:val="24"/>
          <w:szCs w:val="24"/>
          <w:lang w:val="sr-Cyrl-RS"/>
        </w:rPr>
        <w:t xml:space="preserve">Џеп је нашивен штепом </w:t>
      </w:r>
      <w:r w:rsidRPr="00E70427">
        <w:rPr>
          <w:rFonts w:ascii="Times New Roman" w:eastAsia="Times New Roman" w:hAnsi="Times New Roman" w:cs="Times New Roman"/>
          <w:color w:val="000000"/>
          <w:kern w:val="3"/>
          <w:sz w:val="24"/>
          <w:szCs w:val="24"/>
          <w:lang w:val="sr-Cyrl-RS"/>
        </w:rPr>
        <w:t xml:space="preserve">2 mm </w:t>
      </w:r>
      <w:r>
        <w:rPr>
          <w:rFonts w:ascii="Times New Roman" w:eastAsia="Times New Roman" w:hAnsi="Times New Roman" w:cs="Times New Roman"/>
          <w:color w:val="000000"/>
          <w:kern w:val="3"/>
          <w:sz w:val="24"/>
          <w:szCs w:val="24"/>
          <w:lang w:val="sr-Cyrl-RS"/>
        </w:rPr>
        <w:t>+ 6</w:t>
      </w:r>
      <w:r w:rsidRPr="00E70427">
        <w:rPr>
          <w:rFonts w:ascii="Times New Roman" w:eastAsia="Times New Roman" w:hAnsi="Times New Roman" w:cs="Times New Roman"/>
          <w:color w:val="000000"/>
          <w:kern w:val="3"/>
          <w:sz w:val="24"/>
          <w:szCs w:val="24"/>
          <w:lang w:val="sr-Cyrl-RS"/>
        </w:rPr>
        <w:t xml:space="preserve"> mm од ивице</w:t>
      </w:r>
      <w:r w:rsidRPr="00E70427">
        <w:rPr>
          <w:rFonts w:ascii="Times New Roman" w:eastAsia="MS Mincho" w:hAnsi="Times New Roman" w:cs="Times New Roman"/>
          <w:color w:val="000000"/>
          <w:kern w:val="3"/>
          <w:sz w:val="24"/>
          <w:szCs w:val="24"/>
          <w:lang w:val="sr-Cyrl-RS"/>
        </w:rPr>
        <w:t>. Поруб џепа је подвијен и прештепан штепом на удаљености 2 cm од горње ивице џепа. Дугме на џепу је ушивено у висини рупице на патни.</w:t>
      </w:r>
      <w:r w:rsidRPr="00E70427">
        <w:rPr>
          <w:rFonts w:ascii="Times New Roman" w:eastAsia="Times New Roman" w:hAnsi="Times New Roman" w:cs="Times New Roman"/>
          <w:color w:val="000000"/>
          <w:kern w:val="3"/>
          <w:sz w:val="24"/>
          <w:szCs w:val="24"/>
          <w:lang w:val="sr-Cyrl-RS"/>
        </w:rPr>
        <w:t xml:space="preserve"> Патнe су прештепане штепом на удaљености од 2 mm </w:t>
      </w:r>
      <w:r>
        <w:rPr>
          <w:rFonts w:ascii="Times New Roman" w:eastAsia="Times New Roman" w:hAnsi="Times New Roman" w:cs="Times New Roman"/>
          <w:color w:val="000000"/>
          <w:kern w:val="3"/>
          <w:sz w:val="24"/>
          <w:szCs w:val="24"/>
          <w:lang w:val="sr-Cyrl-RS"/>
        </w:rPr>
        <w:t>+ 6</w:t>
      </w:r>
      <w:r w:rsidRPr="00E70427">
        <w:rPr>
          <w:rFonts w:ascii="Times New Roman" w:eastAsia="Times New Roman" w:hAnsi="Times New Roman" w:cs="Times New Roman"/>
          <w:color w:val="000000"/>
          <w:kern w:val="3"/>
          <w:sz w:val="24"/>
          <w:szCs w:val="24"/>
          <w:lang w:val="sr-Cyrl-RS"/>
        </w:rPr>
        <w:t xml:space="preserve"> mm од ивице. Фиксиране су хоризонталним штепом, а потом прештепане штепом</w:t>
      </w:r>
      <w:r>
        <w:rPr>
          <w:rFonts w:ascii="Times New Roman" w:eastAsia="Times New Roman" w:hAnsi="Times New Roman" w:cs="Times New Roman"/>
          <w:color w:val="000000"/>
          <w:kern w:val="3"/>
          <w:sz w:val="24"/>
          <w:szCs w:val="24"/>
          <w:lang w:val="sr-Cyrl-RS"/>
        </w:rPr>
        <w:t xml:space="preserve"> </w:t>
      </w:r>
      <w:r w:rsidRPr="00AC4205">
        <w:rPr>
          <w:rFonts w:ascii="Times New Roman" w:eastAsia="Times New Roman" w:hAnsi="Times New Roman" w:cs="Times New Roman"/>
          <w:b/>
          <w:color w:val="000000"/>
          <w:kern w:val="3"/>
          <w:sz w:val="24"/>
          <w:szCs w:val="24"/>
          <w:u w:val="single"/>
          <w:lang w:val="sr-Cyrl-RS"/>
        </w:rPr>
        <w:t>по ивици +0.6 мм и учвршћено</w:t>
      </w:r>
      <w:r>
        <w:rPr>
          <w:rFonts w:ascii="Times New Roman" w:eastAsia="Times New Roman" w:hAnsi="Times New Roman" w:cs="Times New Roman"/>
          <w:b/>
          <w:color w:val="000000"/>
          <w:kern w:val="3"/>
          <w:sz w:val="24"/>
          <w:szCs w:val="24"/>
          <w:u w:val="single"/>
          <w:lang w:val="sr-Cyrl-RS"/>
        </w:rPr>
        <w:t>.</w:t>
      </w:r>
    </w:p>
    <w:p w:rsidR="00854A4E" w:rsidRPr="00E70427"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Шивење и штепање: 4- 5 убода у cm.</w:t>
      </w:r>
    </w:p>
    <w:p w:rsidR="00854A4E" w:rsidRPr="00E70427"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Дугме које се користи за кошуље је 18 линија.</w:t>
      </w:r>
    </w:p>
    <w:p w:rsidR="00854A4E"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Обележје-амблем</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Latn-RS"/>
        </w:rPr>
        <w:t>„</w:t>
      </w:r>
      <w:r>
        <w:rPr>
          <w:rFonts w:ascii="Times New Roman" w:eastAsia="Times New Roman" w:hAnsi="Times New Roman" w:cs="Times New Roman"/>
          <w:color w:val="000000"/>
          <w:kern w:val="3"/>
          <w:sz w:val="24"/>
          <w:szCs w:val="24"/>
          <w:lang w:val="sr-Cyrl-RS"/>
        </w:rPr>
        <w:t>ЦАРИНА“је распоређен</w:t>
      </w:r>
      <w:r w:rsidRPr="00E70427">
        <w:rPr>
          <w:rFonts w:ascii="Times New Roman" w:eastAsia="Times New Roman" w:hAnsi="Times New Roman" w:cs="Times New Roman"/>
          <w:color w:val="000000"/>
          <w:kern w:val="3"/>
          <w:sz w:val="24"/>
          <w:szCs w:val="24"/>
          <w:lang w:val="sr-Cyrl-RS"/>
        </w:rPr>
        <w:t xml:space="preserve"> на следећи начин:</w:t>
      </w:r>
    </w:p>
    <w:p w:rsidR="00854A4E" w:rsidRPr="004C05E1" w:rsidRDefault="00854A4E" w:rsidP="00C2014C">
      <w:pPr>
        <w:pStyle w:val="ListParagraph"/>
        <w:numPr>
          <w:ilvl w:val="0"/>
          <w:numId w:val="35"/>
        </w:numPr>
        <w:tabs>
          <w:tab w:val="left" w:pos="1440"/>
        </w:tabs>
        <w:spacing w:after="0" w:line="240" w:lineRule="auto"/>
        <w:contextualSpacing/>
        <w:jc w:val="both"/>
        <w:rPr>
          <w:lang w:val="sr-Cyrl-RS"/>
        </w:rPr>
      </w:pPr>
      <w:r>
        <w:rPr>
          <w:lang w:val="sr-Cyrl-RS"/>
        </w:rPr>
        <w:lastRenderedPageBreak/>
        <w:t xml:space="preserve"> Н</w:t>
      </w:r>
      <w:r w:rsidRPr="004C05E1">
        <w:rPr>
          <w:lang w:val="sr-Cyrl-RS"/>
        </w:rPr>
        <w:t>а левом рукаву кошуље нашивен је грб царине, који с</w:t>
      </w:r>
      <w:r>
        <w:rPr>
          <w:lang w:val="sr-Cyrl-RS"/>
        </w:rPr>
        <w:t>е нашива 5,5</w:t>
      </w:r>
      <w:r w:rsidRPr="004C05E1">
        <w:rPr>
          <w:lang w:val="sr-Cyrl-RS"/>
        </w:rPr>
        <w:t xml:space="preserve"> цм од раменог дела (на средини рукава). Величина амблема је 70 </w:t>
      </w:r>
      <w:r w:rsidRPr="004C05E1">
        <w:t>x</w:t>
      </w:r>
      <w:r w:rsidRPr="004C05E1">
        <w:rPr>
          <w:lang w:val="sr-Cyrl-RS"/>
        </w:rPr>
        <w:t xml:space="preserve"> 60 мм.</w:t>
      </w:r>
    </w:p>
    <w:p w:rsidR="00854A4E" w:rsidRDefault="00854A4E" w:rsidP="00C2014C">
      <w:pPr>
        <w:pStyle w:val="ListParagraph"/>
        <w:numPr>
          <w:ilvl w:val="0"/>
          <w:numId w:val="34"/>
        </w:numPr>
        <w:tabs>
          <w:tab w:val="left" w:pos="1440"/>
        </w:tabs>
        <w:spacing w:after="0" w:line="240" w:lineRule="auto"/>
        <w:contextualSpacing/>
        <w:jc w:val="both"/>
        <w:rPr>
          <w:lang w:val="sr-Cyrl-RS"/>
        </w:rPr>
      </w:pPr>
      <w:r>
        <w:rPr>
          <w:lang w:val="sr-Cyrl-RS"/>
        </w:rPr>
        <w:t>Ушивна етикета сировиниски састав са начином одржавања, величинским бројем и називом произвођача се ушива у бочни шав 9 цм испод орукавља.</w:t>
      </w:r>
    </w:p>
    <w:p w:rsidR="00854A4E" w:rsidRDefault="00854A4E" w:rsidP="00C2014C">
      <w:pPr>
        <w:pStyle w:val="ListParagraph"/>
        <w:numPr>
          <w:ilvl w:val="0"/>
          <w:numId w:val="34"/>
        </w:numPr>
        <w:tabs>
          <w:tab w:val="left" w:pos="1440"/>
        </w:tabs>
        <w:spacing w:after="0" w:line="240" w:lineRule="auto"/>
        <w:contextualSpacing/>
        <w:jc w:val="both"/>
        <w:rPr>
          <w:lang w:val="sr-Cyrl-RS"/>
        </w:rPr>
      </w:pPr>
      <w:r>
        <w:rPr>
          <w:lang w:val="sr-Cyrl-RS"/>
        </w:rPr>
        <w:t>Готов одевни предмет мора бити очишћен од свих остатака конца , испеглан и сложен на погодан начин.</w:t>
      </w:r>
    </w:p>
    <w:p w:rsidR="00854A4E" w:rsidRDefault="00854A4E" w:rsidP="00C2014C">
      <w:pPr>
        <w:pStyle w:val="ListParagraph"/>
        <w:numPr>
          <w:ilvl w:val="0"/>
          <w:numId w:val="34"/>
        </w:numPr>
        <w:tabs>
          <w:tab w:val="left" w:pos="1440"/>
        </w:tabs>
        <w:spacing w:after="0" w:line="240" w:lineRule="auto"/>
        <w:contextualSpacing/>
        <w:jc w:val="both"/>
        <w:rPr>
          <w:lang w:val="sr-Cyrl-RS"/>
        </w:rPr>
      </w:pPr>
      <w:r>
        <w:rPr>
          <w:lang w:val="sr-Cyrl-RS"/>
        </w:rPr>
        <w:t xml:space="preserve">Свака кошуља мора бити спакована у </w:t>
      </w:r>
      <w:r>
        <w:t>PVC</w:t>
      </w:r>
      <w:r>
        <w:rPr>
          <w:lang w:val="sr-Cyrl-RS"/>
        </w:rPr>
        <w:t xml:space="preserve"> самолепљиву кесу, на коју је видно постављена висећа етикета произвођача. У једној транспортној кутији се пакује 30 женских кошуља. </w:t>
      </w:r>
    </w:p>
    <w:p w:rsidR="00854A4E" w:rsidRPr="008C3862" w:rsidRDefault="00854A4E" w:rsidP="00C2014C">
      <w:pPr>
        <w:pStyle w:val="ListParagraph"/>
        <w:numPr>
          <w:ilvl w:val="0"/>
          <w:numId w:val="34"/>
        </w:numPr>
        <w:tabs>
          <w:tab w:val="left" w:pos="1440"/>
        </w:tabs>
        <w:spacing w:after="0" w:line="240" w:lineRule="auto"/>
        <w:contextualSpacing/>
        <w:jc w:val="both"/>
        <w:rPr>
          <w:lang w:val="sr-Cyrl-RS"/>
        </w:rPr>
      </w:pPr>
      <w:r>
        <w:rPr>
          <w:lang w:val="sr-Cyrl-RS"/>
        </w:rPr>
        <w:t xml:space="preserve">Налепница се поставља на предњој, ужој страни кутије и мора да садржи: </w:t>
      </w:r>
      <w:r w:rsidRPr="008C3862">
        <w:rPr>
          <w:lang w:val="sr-Cyrl-RS"/>
        </w:rPr>
        <w:t xml:space="preserve">називом произвођача, </w:t>
      </w:r>
      <w:r>
        <w:rPr>
          <w:lang w:val="sr-Cyrl-RS"/>
        </w:rPr>
        <w:t>година производње, назив артикла, величинским бројем, број</w:t>
      </w:r>
      <w:r w:rsidRPr="008C3862">
        <w:rPr>
          <w:lang w:val="sr-Cyrl-RS"/>
        </w:rPr>
        <w:t xml:space="preserve"> комада</w:t>
      </w:r>
      <w:r>
        <w:rPr>
          <w:lang w:val="sr-Cyrl-RS"/>
        </w:rPr>
        <w:t xml:space="preserve"> и назив царинарнице. </w:t>
      </w:r>
    </w:p>
    <w:p w:rsidR="00854A4E" w:rsidRPr="00997925"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sr-Cyrl-RS"/>
        </w:rPr>
      </w:pPr>
    </w:p>
    <w:p w:rsidR="00854A4E" w:rsidRPr="00997925"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sr-Cyrl-RS"/>
        </w:rPr>
      </w:pPr>
    </w:p>
    <w:p w:rsidR="00854A4E" w:rsidRPr="00DB738F"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ТАБЕЛА МЕРА ЖЕНСКА КОШУЉА ДУГ РУКАВ –мере готов одевног предмета у (цм)</w:t>
      </w:r>
    </w:p>
    <w:p w:rsidR="00854A4E" w:rsidRPr="00997925"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sr-Cyrl-RS"/>
        </w:rPr>
      </w:pPr>
    </w:p>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D80AE9">
        <w:rPr>
          <w:noProof/>
        </w:rPr>
        <w:drawing>
          <wp:inline distT="0" distB="0" distL="0" distR="0" wp14:anchorId="1EF14676" wp14:editId="2928DC55">
            <wp:extent cx="5731510" cy="1921141"/>
            <wp:effectExtent l="0" t="0" r="254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1921141"/>
                    </a:xfrm>
                    <a:prstGeom prst="rect">
                      <a:avLst/>
                    </a:prstGeom>
                    <a:noFill/>
                    <a:ln>
                      <a:noFill/>
                    </a:ln>
                  </pic:spPr>
                </pic:pic>
              </a:graphicData>
            </a:graphic>
          </wp:inline>
        </w:drawing>
      </w:r>
    </w:p>
    <w:p w:rsidR="00854A4E" w:rsidRPr="00533F29"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rPr>
      </w:pPr>
      <w:r>
        <w:rPr>
          <w:noProof/>
        </w:rPr>
        <w:lastRenderedPageBreak/>
        <w:drawing>
          <wp:inline distT="0" distB="0" distL="0" distR="0" wp14:anchorId="1F997CF3" wp14:editId="5E5B4879">
            <wp:extent cx="5572125" cy="8873048"/>
            <wp:effectExtent l="0" t="0" r="0" b="444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tretch>
                      <a:fillRect/>
                    </a:stretch>
                  </pic:blipFill>
                  <pic:spPr bwMode="auto">
                    <a:xfrm>
                      <a:off x="0" y="0"/>
                      <a:ext cx="5572125" cy="8873048"/>
                    </a:xfrm>
                    <a:prstGeom prst="rect">
                      <a:avLst/>
                    </a:prstGeom>
                    <a:noFill/>
                    <a:ln>
                      <a:noFill/>
                    </a:ln>
                  </pic:spPr>
                </pic:pic>
              </a:graphicData>
            </a:graphic>
          </wp:inline>
        </w:drawing>
      </w:r>
    </w:p>
    <w:p w:rsidR="00854A4E" w:rsidRPr="00C51862" w:rsidRDefault="00854A4E" w:rsidP="00854A4E">
      <w:pPr>
        <w:suppressAutoHyphens/>
        <w:spacing w:after="0" w:line="240" w:lineRule="auto"/>
        <w:rPr>
          <w:rFonts w:ascii="Times New Roman" w:eastAsia="Times New Roman" w:hAnsi="Times New Roman" w:cs="Times New Roman"/>
          <w:color w:val="000000"/>
          <w:sz w:val="24"/>
          <w:lang w:val="sr-Latn-RS" w:eastAsia="sr-Latn-RS"/>
        </w:rPr>
      </w:pPr>
    </w:p>
    <w:p w:rsidR="00854A4E" w:rsidRDefault="00854A4E" w:rsidP="00854A4E">
      <w:pPr>
        <w:suppressAutoHyphens/>
        <w:spacing w:after="0"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lang w:val="sr-Latn-RS" w:eastAsia="sr-Latn-RS"/>
        </w:rPr>
        <w:t xml:space="preserve"> </w:t>
      </w:r>
    </w:p>
    <w:p w:rsidR="00854A4E" w:rsidRPr="000D5109" w:rsidRDefault="00854A4E" w:rsidP="00854A4E">
      <w:pPr>
        <w:suppressAutoHyphens/>
        <w:spacing w:after="0" w:line="240" w:lineRule="auto"/>
        <w:rPr>
          <w:rFonts w:ascii="Times New Roman" w:eastAsia="Times New Roman" w:hAnsi="Times New Roman" w:cs="Times New Roman"/>
          <w:b/>
          <w:bCs/>
          <w:color w:val="000000"/>
          <w:kern w:val="3"/>
          <w:lang w:val="sr-Latn-RS"/>
        </w:rPr>
      </w:pPr>
      <w:r w:rsidRPr="009A233B">
        <w:rPr>
          <w:rFonts w:ascii="Times New Roman" w:eastAsia="Times New Roman" w:hAnsi="Times New Roman" w:cs="Times New Roman"/>
          <w:b/>
          <w:bCs/>
          <w:color w:val="000000"/>
          <w:kern w:val="3"/>
        </w:rPr>
        <w:t>КОШУЉА</w:t>
      </w:r>
      <w:r w:rsidRPr="000D5109">
        <w:rPr>
          <w:rFonts w:ascii="Times New Roman" w:eastAsia="Times New Roman" w:hAnsi="Times New Roman" w:cs="Times New Roman"/>
          <w:b/>
          <w:bCs/>
          <w:color w:val="000000"/>
          <w:kern w:val="3"/>
          <w:lang w:val="sr-Latn-RS"/>
        </w:rPr>
        <w:t xml:space="preserve"> </w:t>
      </w:r>
      <w:r w:rsidRPr="009A233B">
        <w:rPr>
          <w:rFonts w:ascii="Times New Roman" w:eastAsia="Times New Roman" w:hAnsi="Times New Roman" w:cs="Times New Roman"/>
          <w:b/>
          <w:bCs/>
          <w:color w:val="000000"/>
          <w:kern w:val="3"/>
        </w:rPr>
        <w:t>ДУГ</w:t>
      </w:r>
      <w:r w:rsidRPr="000D5109">
        <w:rPr>
          <w:rFonts w:ascii="Times New Roman" w:eastAsia="Times New Roman" w:hAnsi="Times New Roman" w:cs="Times New Roman"/>
          <w:b/>
          <w:bCs/>
          <w:color w:val="000000"/>
          <w:kern w:val="3"/>
          <w:lang w:val="sr-Latn-RS"/>
        </w:rPr>
        <w:t xml:space="preserve"> </w:t>
      </w:r>
      <w:r w:rsidRPr="009A233B">
        <w:rPr>
          <w:rFonts w:ascii="Times New Roman" w:eastAsia="Times New Roman" w:hAnsi="Times New Roman" w:cs="Times New Roman"/>
          <w:b/>
          <w:bCs/>
          <w:color w:val="000000"/>
          <w:kern w:val="3"/>
        </w:rPr>
        <w:t>РУКАВ</w:t>
      </w:r>
      <w:r w:rsidRPr="000D5109">
        <w:rPr>
          <w:rFonts w:ascii="Times New Roman" w:eastAsia="Times New Roman" w:hAnsi="Times New Roman" w:cs="Times New Roman"/>
          <w:b/>
          <w:bCs/>
          <w:color w:val="000000"/>
          <w:kern w:val="3"/>
          <w:lang w:val="sr-Latn-RS"/>
        </w:rPr>
        <w:t xml:space="preserve"> – </w:t>
      </w:r>
      <w:r w:rsidRPr="009A233B">
        <w:rPr>
          <w:rFonts w:ascii="Times New Roman" w:eastAsia="Times New Roman" w:hAnsi="Times New Roman" w:cs="Times New Roman"/>
          <w:b/>
          <w:bCs/>
          <w:color w:val="000000"/>
          <w:kern w:val="3"/>
        </w:rPr>
        <w:t>ТЕХНИЧКЕ</w:t>
      </w:r>
      <w:r w:rsidRPr="000D5109">
        <w:rPr>
          <w:rFonts w:ascii="Times New Roman" w:eastAsia="Times New Roman" w:hAnsi="Times New Roman" w:cs="Times New Roman"/>
          <w:b/>
          <w:bCs/>
          <w:color w:val="000000"/>
          <w:kern w:val="3"/>
          <w:lang w:val="sr-Latn-RS"/>
        </w:rPr>
        <w:t xml:space="preserve"> </w:t>
      </w:r>
      <w:r w:rsidRPr="009A233B">
        <w:rPr>
          <w:rFonts w:ascii="Times New Roman" w:eastAsia="Times New Roman" w:hAnsi="Times New Roman" w:cs="Times New Roman"/>
          <w:b/>
          <w:bCs/>
          <w:color w:val="000000"/>
          <w:kern w:val="3"/>
        </w:rPr>
        <w:t>КАРАКТЕРИСТИКЕ</w:t>
      </w:r>
      <w:r w:rsidRPr="000D5109">
        <w:rPr>
          <w:rFonts w:ascii="Times New Roman" w:eastAsia="Times New Roman" w:hAnsi="Times New Roman" w:cs="Times New Roman"/>
          <w:b/>
          <w:bCs/>
          <w:color w:val="000000"/>
          <w:kern w:val="3"/>
          <w:lang w:val="sr-Latn-RS"/>
        </w:rPr>
        <w:t xml:space="preserve"> </w:t>
      </w:r>
      <w:r w:rsidRPr="009A233B">
        <w:rPr>
          <w:rFonts w:ascii="Times New Roman" w:eastAsia="Times New Roman" w:hAnsi="Times New Roman" w:cs="Times New Roman"/>
          <w:b/>
          <w:bCs/>
          <w:color w:val="000000"/>
          <w:kern w:val="3"/>
        </w:rPr>
        <w:t>ТКАНИНЕ</w:t>
      </w:r>
    </w:p>
    <w:tbl>
      <w:tblPr>
        <w:tblW w:w="9533" w:type="dxa"/>
        <w:jc w:val="center"/>
        <w:tblLayout w:type="fixed"/>
        <w:tblCellMar>
          <w:left w:w="10" w:type="dxa"/>
          <w:right w:w="10" w:type="dxa"/>
        </w:tblCellMar>
        <w:tblLook w:val="0000" w:firstRow="0" w:lastRow="0" w:firstColumn="0" w:lastColumn="0" w:noHBand="0" w:noVBand="0"/>
      </w:tblPr>
      <w:tblGrid>
        <w:gridCol w:w="565"/>
        <w:gridCol w:w="3884"/>
        <w:gridCol w:w="1761"/>
        <w:gridCol w:w="22"/>
        <w:gridCol w:w="3261"/>
        <w:gridCol w:w="40"/>
      </w:tblGrid>
      <w:tr w:rsidR="00854A4E" w:rsidRPr="009A233B" w:rsidTr="00854A4E">
        <w:trPr>
          <w:gridAfter w:val="1"/>
          <w:wAfter w:w="40" w:type="dxa"/>
          <w:trHeight w:val="310"/>
          <w:jc w:val="center"/>
        </w:trPr>
        <w:tc>
          <w:tcPr>
            <w:tcW w:w="56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Рб.</w:t>
            </w:r>
          </w:p>
        </w:tc>
        <w:tc>
          <w:tcPr>
            <w:tcW w:w="3884"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Елементи тканине</w:t>
            </w:r>
          </w:p>
        </w:tc>
        <w:tc>
          <w:tcPr>
            <w:tcW w:w="1761" w:type="dxa"/>
            <w:tcBorders>
              <w:top w:val="single" w:sz="4" w:space="0" w:color="00000A"/>
              <w:bottom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Јединица мере</w:t>
            </w:r>
          </w:p>
        </w:tc>
        <w:tc>
          <w:tcPr>
            <w:tcW w:w="3283"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Тражене вредности</w:t>
            </w:r>
          </w:p>
        </w:tc>
      </w:tr>
      <w:tr w:rsidR="00854A4E" w:rsidRPr="009A233B" w:rsidTr="00854A4E">
        <w:trPr>
          <w:gridAfter w:val="1"/>
          <w:wAfter w:w="40" w:type="dxa"/>
          <w:trHeight w:val="270"/>
          <w:jc w:val="center"/>
        </w:trPr>
        <w:tc>
          <w:tcPr>
            <w:tcW w:w="565" w:type="dxa"/>
            <w:vMerge w:val="restart"/>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1.</w:t>
            </w:r>
          </w:p>
        </w:tc>
        <w:tc>
          <w:tcPr>
            <w:tcW w:w="3884"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Сировински састав предива</w:t>
            </w:r>
          </w:p>
        </w:tc>
        <w:tc>
          <w:tcPr>
            <w:tcW w:w="176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w:t>
            </w:r>
          </w:p>
        </w:tc>
        <w:tc>
          <w:tcPr>
            <w:tcW w:w="3283" w:type="dxa"/>
            <w:gridSpan w:val="2"/>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r>
      <w:tr w:rsidR="00854A4E" w:rsidRPr="009A233B" w:rsidTr="00854A4E">
        <w:trPr>
          <w:gridAfter w:val="1"/>
          <w:wAfter w:w="40" w:type="dxa"/>
          <w:trHeight w:val="294"/>
          <w:jc w:val="center"/>
        </w:trPr>
        <w:tc>
          <w:tcPr>
            <w:tcW w:w="565"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widowControl w:val="0"/>
              <w:suppressAutoHyphens/>
              <w:autoSpaceDN w:val="0"/>
              <w:textAlignment w:val="baseline"/>
              <w:rPr>
                <w:rFonts w:ascii="Calibri" w:eastAsia="SimSun" w:hAnsi="Calibri" w:cs="Calibri"/>
                <w:kern w:val="3"/>
              </w:rPr>
            </w:pPr>
          </w:p>
        </w:tc>
        <w:tc>
          <w:tcPr>
            <w:tcW w:w="3884"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Памук</w:t>
            </w:r>
          </w:p>
        </w:tc>
        <w:tc>
          <w:tcPr>
            <w:tcW w:w="1761" w:type="dxa"/>
            <w:tcBorders>
              <w:bottom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3283" w:type="dxa"/>
            <w:gridSpan w:val="2"/>
            <w:tcBorders>
              <w:top w:val="single" w:sz="4" w:space="0" w:color="00000A"/>
              <w:left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b/>
                <w:bCs/>
                <w:kern w:val="3"/>
              </w:rPr>
              <w:t>6</w:t>
            </w:r>
            <w:r w:rsidRPr="009A233B">
              <w:rPr>
                <w:rFonts w:ascii="Times New Roman" w:eastAsia="Times New Roman" w:hAnsi="Times New Roman" w:cs="Times New Roman"/>
                <w:b/>
                <w:bCs/>
                <w:kern w:val="3"/>
                <w:lang w:val="sr-Cyrl-RS"/>
              </w:rPr>
              <w:t>5</w:t>
            </w:r>
            <w:r w:rsidRPr="009A233B">
              <w:rPr>
                <w:rFonts w:ascii="Times New Roman" w:eastAsia="Times New Roman" w:hAnsi="Times New Roman" w:cs="Times New Roman"/>
                <w:b/>
                <w:bCs/>
                <w:kern w:val="3"/>
              </w:rPr>
              <w:t xml:space="preserve"> ±3</w:t>
            </w:r>
          </w:p>
        </w:tc>
      </w:tr>
      <w:tr w:rsidR="00854A4E" w:rsidRPr="009A233B" w:rsidTr="00854A4E">
        <w:trPr>
          <w:gridAfter w:val="1"/>
          <w:wAfter w:w="40" w:type="dxa"/>
          <w:trHeight w:val="294"/>
          <w:jc w:val="center"/>
        </w:trPr>
        <w:tc>
          <w:tcPr>
            <w:tcW w:w="565"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widowControl w:val="0"/>
              <w:suppressAutoHyphens/>
              <w:autoSpaceDN w:val="0"/>
              <w:textAlignment w:val="baseline"/>
              <w:rPr>
                <w:rFonts w:ascii="Calibri" w:eastAsia="SimSun" w:hAnsi="Calibri" w:cs="Calibri"/>
                <w:kern w:val="3"/>
              </w:rPr>
            </w:pPr>
          </w:p>
        </w:tc>
        <w:tc>
          <w:tcPr>
            <w:tcW w:w="3884"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Полиестер</w:t>
            </w:r>
          </w:p>
        </w:tc>
        <w:tc>
          <w:tcPr>
            <w:tcW w:w="1761" w:type="dxa"/>
            <w:tcBorders>
              <w:bottom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3283" w:type="dxa"/>
            <w:gridSpan w:val="2"/>
            <w:tcBorders>
              <w:top w:val="single" w:sz="4" w:space="0" w:color="00000A"/>
              <w:left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b/>
                <w:bCs/>
                <w:kern w:val="3"/>
              </w:rPr>
              <w:t>3</w:t>
            </w:r>
            <w:r w:rsidRPr="009A233B">
              <w:rPr>
                <w:rFonts w:ascii="Times New Roman" w:eastAsia="Times New Roman" w:hAnsi="Times New Roman" w:cs="Times New Roman"/>
                <w:b/>
                <w:bCs/>
                <w:kern w:val="3"/>
                <w:lang w:val="sr-Cyrl-RS"/>
              </w:rPr>
              <w:t>5</w:t>
            </w:r>
            <w:r w:rsidRPr="009A233B">
              <w:rPr>
                <w:rFonts w:ascii="Times New Roman" w:eastAsia="Times New Roman" w:hAnsi="Times New Roman" w:cs="Times New Roman"/>
                <w:b/>
                <w:bCs/>
                <w:kern w:val="3"/>
              </w:rPr>
              <w:t xml:space="preserve"> ±3</w:t>
            </w:r>
          </w:p>
        </w:tc>
      </w:tr>
      <w:tr w:rsidR="00854A4E" w:rsidRPr="009A233B" w:rsidTr="00854A4E">
        <w:trPr>
          <w:gridAfter w:val="1"/>
          <w:wAfter w:w="40" w:type="dxa"/>
          <w:trHeight w:val="285"/>
          <w:jc w:val="center"/>
        </w:trPr>
        <w:tc>
          <w:tcPr>
            <w:tcW w:w="565"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2.</w:t>
            </w:r>
          </w:p>
        </w:tc>
        <w:tc>
          <w:tcPr>
            <w:tcW w:w="3884"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Површинска маса</w:t>
            </w:r>
          </w:p>
        </w:tc>
        <w:tc>
          <w:tcPr>
            <w:tcW w:w="17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g/m²</w:t>
            </w:r>
          </w:p>
        </w:tc>
        <w:tc>
          <w:tcPr>
            <w:tcW w:w="3283" w:type="dxa"/>
            <w:gridSpan w:val="2"/>
            <w:tcBorders>
              <w:top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854A4E" w:rsidRPr="009A233B" w:rsidRDefault="0004237F" w:rsidP="00854A4E">
            <w:pPr>
              <w:tabs>
                <w:tab w:val="left" w:pos="1440"/>
              </w:tabs>
              <w:suppressAutoHyphens/>
              <w:autoSpaceDN w:val="0"/>
              <w:spacing w:after="0"/>
              <w:jc w:val="center"/>
              <w:textAlignment w:val="baseline"/>
              <w:rPr>
                <w:rFonts w:ascii="Times New Roman" w:eastAsia="Times New Roman" w:hAnsi="Times New Roman" w:cs="Times New Roman"/>
                <w:b/>
                <w:bCs/>
                <w:kern w:val="3"/>
              </w:rPr>
            </w:pPr>
            <w:r>
              <w:rPr>
                <w:rFonts w:ascii="Times New Roman" w:eastAsia="Times New Roman" w:hAnsi="Times New Roman" w:cs="Times New Roman"/>
                <w:b/>
                <w:bCs/>
                <w:kern w:val="3"/>
              </w:rPr>
              <w:t>120</w:t>
            </w:r>
            <w:r w:rsidR="00854A4E" w:rsidRPr="009A233B">
              <w:rPr>
                <w:rFonts w:ascii="Times New Roman" w:eastAsia="Times New Roman" w:hAnsi="Times New Roman" w:cs="Times New Roman"/>
                <w:b/>
                <w:bCs/>
                <w:kern w:val="3"/>
              </w:rPr>
              <w:t xml:space="preserve"> (-5% +10%)</w:t>
            </w:r>
          </w:p>
        </w:tc>
      </w:tr>
      <w:tr w:rsidR="00854A4E" w:rsidRPr="009A233B" w:rsidTr="00854A4E">
        <w:trPr>
          <w:gridAfter w:val="1"/>
          <w:wAfter w:w="40" w:type="dxa"/>
          <w:trHeight w:val="270"/>
          <w:jc w:val="center"/>
        </w:trPr>
        <w:tc>
          <w:tcPr>
            <w:tcW w:w="565"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3.</w:t>
            </w:r>
          </w:p>
        </w:tc>
        <w:tc>
          <w:tcPr>
            <w:tcW w:w="3884"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Преплетај</w:t>
            </w:r>
          </w:p>
        </w:tc>
        <w:tc>
          <w:tcPr>
            <w:tcW w:w="17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 </w:t>
            </w:r>
          </w:p>
        </w:tc>
        <w:tc>
          <w:tcPr>
            <w:tcW w:w="3283" w:type="dxa"/>
            <w:gridSpan w:val="2"/>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kern w:val="3"/>
              </w:rPr>
            </w:pPr>
            <w:r w:rsidRPr="009A233B">
              <w:rPr>
                <w:rFonts w:ascii="Times New Roman" w:eastAsia="Times New Roman" w:hAnsi="Times New Roman" w:cs="Times New Roman"/>
                <w:b/>
                <w:bCs/>
                <w:kern w:val="3"/>
              </w:rPr>
              <w:t>рип стоп</w:t>
            </w:r>
          </w:p>
        </w:tc>
      </w:tr>
      <w:tr w:rsidR="00854A4E" w:rsidRPr="009A233B" w:rsidTr="00854A4E">
        <w:trPr>
          <w:gridAfter w:val="1"/>
          <w:wAfter w:w="40" w:type="dxa"/>
          <w:trHeight w:val="270"/>
          <w:jc w:val="center"/>
        </w:trPr>
        <w:tc>
          <w:tcPr>
            <w:tcW w:w="565"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4.</w:t>
            </w:r>
          </w:p>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c>
          <w:tcPr>
            <w:tcW w:w="3884"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Прекидне силе</w:t>
            </w:r>
          </w:p>
        </w:tc>
        <w:tc>
          <w:tcPr>
            <w:tcW w:w="17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daN</w:t>
            </w:r>
          </w:p>
        </w:tc>
        <w:tc>
          <w:tcPr>
            <w:tcW w:w="3283" w:type="dxa"/>
            <w:gridSpan w:val="2"/>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r>
      <w:tr w:rsidR="00854A4E" w:rsidRPr="009A233B" w:rsidTr="00854A4E">
        <w:trPr>
          <w:gridAfter w:val="1"/>
          <w:wAfter w:w="40" w:type="dxa"/>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widowControl w:val="0"/>
              <w:suppressAutoHyphens/>
              <w:autoSpaceDN w:val="0"/>
              <w:textAlignment w:val="baseline"/>
              <w:rPr>
                <w:rFonts w:ascii="Calibri" w:eastAsia="SimSun" w:hAnsi="Calibri" w:cs="Calibri"/>
                <w:kern w:val="3"/>
              </w:rPr>
            </w:pPr>
          </w:p>
        </w:tc>
        <w:tc>
          <w:tcPr>
            <w:tcW w:w="3884"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У правцу основе</w:t>
            </w:r>
          </w:p>
        </w:tc>
        <w:tc>
          <w:tcPr>
            <w:tcW w:w="17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3283" w:type="dxa"/>
            <w:gridSpan w:val="2"/>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Pr>
                <w:rFonts w:ascii="Times New Roman" w:eastAsia="Times New Roman" w:hAnsi="Times New Roman" w:cs="Times New Roman"/>
                <w:b/>
                <w:bCs/>
                <w:color w:val="000000"/>
                <w:kern w:val="3"/>
              </w:rPr>
              <w:t>min 5</w:t>
            </w:r>
            <w:r w:rsidRPr="009A233B">
              <w:rPr>
                <w:rFonts w:ascii="Times New Roman" w:eastAsia="Times New Roman" w:hAnsi="Times New Roman" w:cs="Times New Roman"/>
                <w:b/>
                <w:bCs/>
                <w:color w:val="000000"/>
                <w:kern w:val="3"/>
              </w:rPr>
              <w:t>0</w:t>
            </w:r>
          </w:p>
        </w:tc>
      </w:tr>
      <w:tr w:rsidR="00854A4E" w:rsidRPr="009A233B" w:rsidTr="00854A4E">
        <w:trPr>
          <w:gridAfter w:val="1"/>
          <w:wAfter w:w="40" w:type="dxa"/>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widowControl w:val="0"/>
              <w:suppressAutoHyphens/>
              <w:autoSpaceDN w:val="0"/>
              <w:textAlignment w:val="baseline"/>
              <w:rPr>
                <w:rFonts w:ascii="Calibri" w:eastAsia="SimSun" w:hAnsi="Calibri" w:cs="Calibri"/>
                <w:kern w:val="3"/>
              </w:rPr>
            </w:pPr>
          </w:p>
        </w:tc>
        <w:tc>
          <w:tcPr>
            <w:tcW w:w="3884"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У правцу потке</w:t>
            </w:r>
          </w:p>
        </w:tc>
        <w:tc>
          <w:tcPr>
            <w:tcW w:w="176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b/>
                <w:bCs/>
                <w:color w:val="000000"/>
                <w:kern w:val="3"/>
                <w:sz w:val="24"/>
                <w:szCs w:val="24"/>
              </w:rPr>
            </w:pPr>
          </w:p>
        </w:tc>
        <w:tc>
          <w:tcPr>
            <w:tcW w:w="3283" w:type="dxa"/>
            <w:gridSpan w:val="2"/>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bCs/>
                <w:color w:val="000000"/>
                <w:kern w:val="3"/>
              </w:rPr>
              <w:t>min 30</w:t>
            </w:r>
          </w:p>
        </w:tc>
      </w:tr>
      <w:tr w:rsidR="00854A4E" w:rsidRPr="009A233B" w:rsidTr="00854A4E">
        <w:trPr>
          <w:gridAfter w:val="1"/>
          <w:wAfter w:w="40" w:type="dxa"/>
          <w:trHeight w:val="279"/>
          <w:jc w:val="center"/>
        </w:trPr>
        <w:tc>
          <w:tcPr>
            <w:tcW w:w="565"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5.</w:t>
            </w:r>
          </w:p>
        </w:tc>
        <w:tc>
          <w:tcPr>
            <w:tcW w:w="3884"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b/>
                <w:bCs/>
                <w:color w:val="000000"/>
                <w:kern w:val="3"/>
              </w:rPr>
              <w:t>Силе цепања (епрувета у облику ''трапеза'')</w:t>
            </w:r>
          </w:p>
        </w:tc>
        <w:tc>
          <w:tcPr>
            <w:tcW w:w="17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daN</w:t>
            </w:r>
          </w:p>
        </w:tc>
        <w:tc>
          <w:tcPr>
            <w:tcW w:w="3283" w:type="dxa"/>
            <w:gridSpan w:val="2"/>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r>
      <w:tr w:rsidR="00854A4E" w:rsidRPr="009A233B" w:rsidTr="00854A4E">
        <w:trPr>
          <w:gridAfter w:val="1"/>
          <w:wAfter w:w="40" w:type="dxa"/>
          <w:trHeight w:val="141"/>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widowControl w:val="0"/>
              <w:suppressAutoHyphens/>
              <w:autoSpaceDN w:val="0"/>
              <w:textAlignment w:val="baseline"/>
              <w:rPr>
                <w:rFonts w:ascii="Calibri" w:eastAsia="SimSun" w:hAnsi="Calibri" w:cs="Calibri"/>
                <w:kern w:val="3"/>
              </w:rPr>
            </w:pPr>
          </w:p>
        </w:tc>
        <w:tc>
          <w:tcPr>
            <w:tcW w:w="3884"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У правцу основе</w:t>
            </w:r>
          </w:p>
        </w:tc>
        <w:tc>
          <w:tcPr>
            <w:tcW w:w="17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3283" w:type="dxa"/>
            <w:gridSpan w:val="2"/>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textAlignment w:val="baseline"/>
              <w:rPr>
                <w:rFonts w:ascii="Times New Roman" w:eastAsia="Times New Roman" w:hAnsi="Times New Roman" w:cs="Times New Roman"/>
                <w:color w:val="000000"/>
                <w:kern w:val="3"/>
                <w:sz w:val="24"/>
                <w:szCs w:val="24"/>
              </w:rPr>
            </w:pPr>
          </w:p>
        </w:tc>
      </w:tr>
      <w:tr w:rsidR="00854A4E" w:rsidRPr="009A233B" w:rsidTr="00854A4E">
        <w:trPr>
          <w:gridAfter w:val="1"/>
          <w:wAfter w:w="40" w:type="dxa"/>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widowControl w:val="0"/>
              <w:suppressAutoHyphens/>
              <w:autoSpaceDN w:val="0"/>
              <w:textAlignment w:val="baseline"/>
              <w:rPr>
                <w:rFonts w:ascii="Calibri" w:eastAsia="SimSun" w:hAnsi="Calibri" w:cs="Calibri"/>
                <w:kern w:val="3"/>
              </w:rPr>
            </w:pPr>
          </w:p>
        </w:tc>
        <w:tc>
          <w:tcPr>
            <w:tcW w:w="3884"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У правцу потке</w:t>
            </w:r>
          </w:p>
        </w:tc>
        <w:tc>
          <w:tcPr>
            <w:tcW w:w="176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b/>
                <w:bCs/>
                <w:color w:val="000000"/>
                <w:kern w:val="3"/>
                <w:sz w:val="24"/>
                <w:szCs w:val="24"/>
              </w:rPr>
            </w:pPr>
          </w:p>
        </w:tc>
        <w:tc>
          <w:tcPr>
            <w:tcW w:w="3283" w:type="dxa"/>
            <w:gridSpan w:val="2"/>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textAlignment w:val="baseline"/>
              <w:rPr>
                <w:rFonts w:ascii="Times New Roman" w:eastAsia="Times New Roman" w:hAnsi="Times New Roman" w:cs="Times New Roman"/>
                <w:b/>
                <w:bCs/>
                <w:color w:val="000000"/>
                <w:kern w:val="3"/>
              </w:rPr>
            </w:pPr>
          </w:p>
        </w:tc>
      </w:tr>
      <w:tr w:rsidR="00854A4E" w:rsidRPr="009A233B" w:rsidTr="00854A4E">
        <w:trPr>
          <w:gridAfter w:val="1"/>
          <w:wAfter w:w="40" w:type="dxa"/>
          <w:trHeight w:val="270"/>
          <w:jc w:val="center"/>
        </w:trPr>
        <w:tc>
          <w:tcPr>
            <w:tcW w:w="565"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6.</w:t>
            </w:r>
          </w:p>
        </w:tc>
        <w:tc>
          <w:tcPr>
            <w:tcW w:w="3884" w:type="dxa"/>
            <w:tcBorders>
              <w:top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b/>
                <w:bCs/>
                <w:color w:val="000000"/>
                <w:kern w:val="3"/>
              </w:rPr>
              <w:t>Скупљање при прању на 60°С</w:t>
            </w:r>
          </w:p>
        </w:tc>
        <w:tc>
          <w:tcPr>
            <w:tcW w:w="1761" w:type="dxa"/>
            <w:tcBorders>
              <w:top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w:t>
            </w:r>
          </w:p>
        </w:tc>
        <w:tc>
          <w:tcPr>
            <w:tcW w:w="3283" w:type="dxa"/>
            <w:gridSpan w:val="2"/>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r>
      <w:tr w:rsidR="00854A4E" w:rsidRPr="009A233B" w:rsidTr="00854A4E">
        <w:trPr>
          <w:gridAfter w:val="1"/>
          <w:wAfter w:w="40" w:type="dxa"/>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widowControl w:val="0"/>
              <w:suppressAutoHyphens/>
              <w:autoSpaceDN w:val="0"/>
              <w:textAlignment w:val="baseline"/>
              <w:rPr>
                <w:rFonts w:ascii="Calibri" w:eastAsia="SimSun" w:hAnsi="Calibri" w:cs="Calibri"/>
                <w:kern w:val="3"/>
              </w:rPr>
            </w:pPr>
          </w:p>
        </w:tc>
        <w:tc>
          <w:tcPr>
            <w:tcW w:w="3884"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У правцу основе</w:t>
            </w:r>
          </w:p>
        </w:tc>
        <w:tc>
          <w:tcPr>
            <w:tcW w:w="17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c>
          <w:tcPr>
            <w:tcW w:w="3283" w:type="dxa"/>
            <w:gridSpan w:val="2"/>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bCs/>
                <w:color w:val="000000"/>
                <w:kern w:val="3"/>
              </w:rPr>
              <w:t>max 3%</w:t>
            </w:r>
          </w:p>
        </w:tc>
      </w:tr>
      <w:tr w:rsidR="00854A4E" w:rsidRPr="009A233B" w:rsidTr="00854A4E">
        <w:trPr>
          <w:gridAfter w:val="1"/>
          <w:wAfter w:w="40" w:type="dxa"/>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widowControl w:val="0"/>
              <w:suppressAutoHyphens/>
              <w:autoSpaceDN w:val="0"/>
              <w:textAlignment w:val="baseline"/>
              <w:rPr>
                <w:rFonts w:ascii="Calibri" w:eastAsia="SimSun" w:hAnsi="Calibri" w:cs="Calibri"/>
                <w:kern w:val="3"/>
              </w:rPr>
            </w:pPr>
          </w:p>
        </w:tc>
        <w:tc>
          <w:tcPr>
            <w:tcW w:w="3884"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У правцу потке</w:t>
            </w:r>
          </w:p>
        </w:tc>
        <w:tc>
          <w:tcPr>
            <w:tcW w:w="17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c>
          <w:tcPr>
            <w:tcW w:w="3283" w:type="dxa"/>
            <w:gridSpan w:val="2"/>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bCs/>
                <w:color w:val="000000"/>
                <w:kern w:val="3"/>
              </w:rPr>
              <w:t>max 3%</w:t>
            </w:r>
          </w:p>
        </w:tc>
      </w:tr>
      <w:tr w:rsidR="00854A4E" w:rsidRPr="009A233B" w:rsidTr="00854A4E">
        <w:trPr>
          <w:trHeight w:val="270"/>
          <w:jc w:val="center"/>
        </w:trPr>
        <w:tc>
          <w:tcPr>
            <w:tcW w:w="565"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7.</w:t>
            </w:r>
          </w:p>
        </w:tc>
        <w:tc>
          <w:tcPr>
            <w:tcW w:w="8928" w:type="dxa"/>
            <w:gridSpan w:val="4"/>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b/>
                <w:bCs/>
                <w:color w:val="000000"/>
                <w:kern w:val="3"/>
              </w:rPr>
              <w:t>Постојаност обојења на (промена/прелаз):</w:t>
            </w:r>
          </w:p>
        </w:tc>
        <w:tc>
          <w:tcPr>
            <w:tcW w:w="40" w:type="dxa"/>
            <w:shd w:val="clear" w:color="auto" w:fill="auto"/>
            <w:tcMar>
              <w:top w:w="0" w:type="dxa"/>
              <w:left w:w="10" w:type="dxa"/>
              <w:bottom w:w="0" w:type="dxa"/>
              <w:right w:w="10" w:type="dxa"/>
            </w:tcMar>
          </w:tcPr>
          <w:p w:rsidR="00854A4E" w:rsidRPr="009A233B"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c>
      </w:tr>
      <w:tr w:rsidR="00854A4E" w:rsidRPr="009A233B" w:rsidTr="00854A4E">
        <w:trPr>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widowControl w:val="0"/>
              <w:suppressAutoHyphens/>
              <w:autoSpaceDN w:val="0"/>
              <w:textAlignment w:val="baseline"/>
              <w:rPr>
                <w:rFonts w:ascii="Calibri" w:eastAsia="SimSun" w:hAnsi="Calibri" w:cs="Calibri"/>
                <w:kern w:val="3"/>
              </w:rPr>
            </w:pPr>
          </w:p>
        </w:tc>
        <w:tc>
          <w:tcPr>
            <w:tcW w:w="5667" w:type="dxa"/>
            <w:gridSpan w:val="3"/>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Светлост</w:t>
            </w:r>
          </w:p>
        </w:tc>
        <w:tc>
          <w:tcPr>
            <w:tcW w:w="32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 xml:space="preserve">Oцена  </w:t>
            </w:r>
            <w:r w:rsidRPr="009A233B">
              <w:rPr>
                <w:rFonts w:ascii="Times New Roman" w:eastAsia="Times New Roman" w:hAnsi="Times New Roman" w:cs="Times New Roman"/>
                <w:color w:val="000000"/>
                <w:kern w:val="3"/>
                <w:lang w:val="sr-Cyrl-RS"/>
              </w:rPr>
              <w:t xml:space="preserve">мин </w:t>
            </w:r>
            <w:r w:rsidRPr="009A233B">
              <w:rPr>
                <w:rFonts w:ascii="Times New Roman" w:eastAsia="Times New Roman" w:hAnsi="Times New Roman" w:cs="Times New Roman"/>
                <w:color w:val="000000"/>
                <w:kern w:val="3"/>
              </w:rPr>
              <w:t>5</w:t>
            </w:r>
          </w:p>
        </w:tc>
        <w:tc>
          <w:tcPr>
            <w:tcW w:w="40" w:type="dxa"/>
            <w:shd w:val="clear" w:color="auto" w:fill="auto"/>
            <w:tcMar>
              <w:top w:w="0" w:type="dxa"/>
              <w:left w:w="10" w:type="dxa"/>
              <w:bottom w:w="0" w:type="dxa"/>
              <w:right w:w="10" w:type="dxa"/>
            </w:tcMa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854A4E" w:rsidRPr="009A233B" w:rsidTr="00854A4E">
        <w:trPr>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widowControl w:val="0"/>
              <w:suppressAutoHyphens/>
              <w:autoSpaceDN w:val="0"/>
              <w:textAlignment w:val="baseline"/>
              <w:rPr>
                <w:rFonts w:ascii="Calibri" w:eastAsia="SimSun" w:hAnsi="Calibri" w:cs="Calibri"/>
                <w:kern w:val="3"/>
              </w:rPr>
            </w:pPr>
          </w:p>
        </w:tc>
        <w:tc>
          <w:tcPr>
            <w:tcW w:w="5667" w:type="dxa"/>
            <w:gridSpan w:val="3"/>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color w:val="000000"/>
                <w:kern w:val="3"/>
              </w:rPr>
              <w:t>Прање на 60°С</w:t>
            </w:r>
          </w:p>
        </w:tc>
        <w:tc>
          <w:tcPr>
            <w:tcW w:w="326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 xml:space="preserve">Оцена </w:t>
            </w:r>
            <w:r w:rsidRPr="009A233B">
              <w:rPr>
                <w:rFonts w:ascii="Times New Roman" w:eastAsia="Times New Roman" w:hAnsi="Times New Roman" w:cs="Times New Roman"/>
                <w:color w:val="000000"/>
                <w:kern w:val="3"/>
                <w:lang w:val="sr-Cyrl-RS"/>
              </w:rPr>
              <w:t xml:space="preserve"> мин </w:t>
            </w:r>
            <w:r w:rsidRPr="009A233B">
              <w:rPr>
                <w:rFonts w:ascii="Times New Roman" w:eastAsia="Times New Roman" w:hAnsi="Times New Roman" w:cs="Times New Roman"/>
                <w:color w:val="000000"/>
                <w:kern w:val="3"/>
              </w:rPr>
              <w:t>4</w:t>
            </w:r>
          </w:p>
        </w:tc>
        <w:tc>
          <w:tcPr>
            <w:tcW w:w="40" w:type="dxa"/>
            <w:shd w:val="clear" w:color="auto" w:fill="auto"/>
            <w:tcMar>
              <w:top w:w="0" w:type="dxa"/>
              <w:left w:w="10" w:type="dxa"/>
              <w:bottom w:w="0" w:type="dxa"/>
              <w:right w:w="10" w:type="dxa"/>
            </w:tcMa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854A4E" w:rsidRPr="009A233B" w:rsidTr="00854A4E">
        <w:trPr>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widowControl w:val="0"/>
              <w:suppressAutoHyphens/>
              <w:autoSpaceDN w:val="0"/>
              <w:textAlignment w:val="baseline"/>
              <w:rPr>
                <w:rFonts w:ascii="Calibri" w:eastAsia="SimSun" w:hAnsi="Calibri" w:cs="Calibri"/>
                <w:kern w:val="3"/>
              </w:rPr>
            </w:pPr>
          </w:p>
        </w:tc>
        <w:tc>
          <w:tcPr>
            <w:tcW w:w="5667" w:type="dxa"/>
            <w:gridSpan w:val="3"/>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color w:val="000000"/>
                <w:kern w:val="3"/>
              </w:rPr>
              <w:t xml:space="preserve">Зној </w:t>
            </w:r>
            <w:r>
              <w:rPr>
                <w:rFonts w:ascii="Times New Roman" w:eastAsia="Times New Roman" w:hAnsi="Times New Roman" w:cs="Times New Roman"/>
                <w:color w:val="000000"/>
                <w:kern w:val="3"/>
              </w:rPr>
              <w:t>–</w:t>
            </w:r>
            <w:r w:rsidRPr="009A233B">
              <w:rPr>
                <w:rFonts w:ascii="Times New Roman" w:eastAsia="Times New Roman" w:hAnsi="Times New Roman" w:cs="Times New Roman"/>
                <w:color w:val="000000"/>
                <w:kern w:val="3"/>
              </w:rPr>
              <w:t xml:space="preserve"> алкални</w:t>
            </w:r>
          </w:p>
        </w:tc>
        <w:tc>
          <w:tcPr>
            <w:tcW w:w="32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Оцена</w:t>
            </w:r>
            <w:r w:rsidRPr="009A233B">
              <w:rPr>
                <w:rFonts w:ascii="Times New Roman" w:eastAsia="Times New Roman" w:hAnsi="Times New Roman" w:cs="Times New Roman"/>
                <w:color w:val="000000"/>
                <w:kern w:val="3"/>
                <w:lang w:val="sr-Cyrl-RS"/>
              </w:rPr>
              <w:t xml:space="preserve"> мин</w:t>
            </w:r>
            <w:r w:rsidRPr="009A233B">
              <w:rPr>
                <w:rFonts w:ascii="Times New Roman" w:eastAsia="Times New Roman" w:hAnsi="Times New Roman" w:cs="Times New Roman"/>
                <w:color w:val="000000"/>
                <w:kern w:val="3"/>
              </w:rPr>
              <w:t xml:space="preserve"> 4</w:t>
            </w:r>
          </w:p>
        </w:tc>
        <w:tc>
          <w:tcPr>
            <w:tcW w:w="40" w:type="dxa"/>
            <w:shd w:val="clear" w:color="auto" w:fill="auto"/>
            <w:tcMar>
              <w:top w:w="0" w:type="dxa"/>
              <w:left w:w="10" w:type="dxa"/>
              <w:bottom w:w="0" w:type="dxa"/>
              <w:right w:w="10" w:type="dxa"/>
            </w:tcMa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854A4E" w:rsidRPr="009A233B" w:rsidTr="00854A4E">
        <w:trPr>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widowControl w:val="0"/>
              <w:suppressAutoHyphens/>
              <w:autoSpaceDN w:val="0"/>
              <w:textAlignment w:val="baseline"/>
              <w:rPr>
                <w:rFonts w:ascii="Calibri" w:eastAsia="SimSun" w:hAnsi="Calibri" w:cs="Calibri"/>
                <w:kern w:val="3"/>
              </w:rPr>
            </w:pPr>
          </w:p>
        </w:tc>
        <w:tc>
          <w:tcPr>
            <w:tcW w:w="5667" w:type="dxa"/>
            <w:gridSpan w:val="3"/>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 xml:space="preserve">Зној </w:t>
            </w:r>
            <w:r>
              <w:rPr>
                <w:rFonts w:ascii="Times New Roman" w:eastAsia="Times New Roman" w:hAnsi="Times New Roman" w:cs="Times New Roman"/>
                <w:color w:val="000000"/>
                <w:kern w:val="3"/>
              </w:rPr>
              <w:t>–</w:t>
            </w:r>
            <w:r w:rsidRPr="009A233B">
              <w:rPr>
                <w:rFonts w:ascii="Times New Roman" w:eastAsia="Times New Roman" w:hAnsi="Times New Roman" w:cs="Times New Roman"/>
                <w:color w:val="000000"/>
                <w:kern w:val="3"/>
              </w:rPr>
              <w:t xml:space="preserve"> кисели</w:t>
            </w:r>
          </w:p>
        </w:tc>
        <w:tc>
          <w:tcPr>
            <w:tcW w:w="32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 xml:space="preserve">Оцена </w:t>
            </w:r>
            <w:r w:rsidRPr="009A233B">
              <w:rPr>
                <w:rFonts w:ascii="Times New Roman" w:eastAsia="Times New Roman" w:hAnsi="Times New Roman" w:cs="Times New Roman"/>
                <w:color w:val="000000"/>
                <w:kern w:val="3"/>
                <w:lang w:val="sr-Cyrl-RS"/>
              </w:rPr>
              <w:t xml:space="preserve">мин </w:t>
            </w:r>
            <w:r w:rsidRPr="009A233B">
              <w:rPr>
                <w:rFonts w:ascii="Times New Roman" w:eastAsia="Times New Roman" w:hAnsi="Times New Roman" w:cs="Times New Roman"/>
                <w:color w:val="000000"/>
                <w:kern w:val="3"/>
              </w:rPr>
              <w:t>4</w:t>
            </w:r>
          </w:p>
        </w:tc>
        <w:tc>
          <w:tcPr>
            <w:tcW w:w="40" w:type="dxa"/>
            <w:shd w:val="clear" w:color="auto" w:fill="auto"/>
            <w:tcMar>
              <w:top w:w="0" w:type="dxa"/>
              <w:left w:w="10" w:type="dxa"/>
              <w:bottom w:w="0" w:type="dxa"/>
              <w:right w:w="10" w:type="dxa"/>
            </w:tcMa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854A4E" w:rsidRPr="009A233B" w:rsidTr="00854A4E">
        <w:trPr>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widowControl w:val="0"/>
              <w:suppressAutoHyphens/>
              <w:autoSpaceDN w:val="0"/>
              <w:textAlignment w:val="baseline"/>
              <w:rPr>
                <w:rFonts w:ascii="Calibri" w:eastAsia="SimSun" w:hAnsi="Calibri" w:cs="Calibri"/>
                <w:kern w:val="3"/>
              </w:rPr>
            </w:pPr>
          </w:p>
        </w:tc>
        <w:tc>
          <w:tcPr>
            <w:tcW w:w="5667" w:type="dxa"/>
            <w:gridSpan w:val="3"/>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Отирање суво</w:t>
            </w:r>
          </w:p>
        </w:tc>
        <w:tc>
          <w:tcPr>
            <w:tcW w:w="32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 xml:space="preserve">Оцена </w:t>
            </w:r>
            <w:r w:rsidRPr="009A233B">
              <w:rPr>
                <w:rFonts w:ascii="Times New Roman" w:eastAsia="Times New Roman" w:hAnsi="Times New Roman" w:cs="Times New Roman"/>
                <w:color w:val="000000"/>
                <w:kern w:val="3"/>
                <w:lang w:val="sr-Cyrl-RS"/>
              </w:rPr>
              <w:t xml:space="preserve">мин </w:t>
            </w:r>
            <w:r w:rsidRPr="009A233B">
              <w:rPr>
                <w:rFonts w:ascii="Times New Roman" w:eastAsia="Times New Roman" w:hAnsi="Times New Roman" w:cs="Times New Roman"/>
                <w:color w:val="000000"/>
                <w:kern w:val="3"/>
              </w:rPr>
              <w:t>4</w:t>
            </w:r>
          </w:p>
        </w:tc>
        <w:tc>
          <w:tcPr>
            <w:tcW w:w="40" w:type="dxa"/>
            <w:shd w:val="clear" w:color="auto" w:fill="auto"/>
            <w:tcMar>
              <w:top w:w="0" w:type="dxa"/>
              <w:left w:w="10" w:type="dxa"/>
              <w:bottom w:w="0" w:type="dxa"/>
              <w:right w:w="10" w:type="dxa"/>
            </w:tcMa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854A4E" w:rsidRPr="009A233B" w:rsidTr="00854A4E">
        <w:trPr>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widowControl w:val="0"/>
              <w:suppressAutoHyphens/>
              <w:autoSpaceDN w:val="0"/>
              <w:textAlignment w:val="baseline"/>
              <w:rPr>
                <w:rFonts w:ascii="Calibri" w:eastAsia="SimSun" w:hAnsi="Calibri" w:cs="Calibri"/>
                <w:kern w:val="3"/>
              </w:rPr>
            </w:pPr>
          </w:p>
        </w:tc>
        <w:tc>
          <w:tcPr>
            <w:tcW w:w="5667" w:type="dxa"/>
            <w:gridSpan w:val="3"/>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Отирање мокро</w:t>
            </w:r>
          </w:p>
        </w:tc>
        <w:tc>
          <w:tcPr>
            <w:tcW w:w="32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 xml:space="preserve">Оцена </w:t>
            </w:r>
            <w:r w:rsidRPr="009A233B">
              <w:rPr>
                <w:rFonts w:ascii="Times New Roman" w:eastAsia="Times New Roman" w:hAnsi="Times New Roman" w:cs="Times New Roman"/>
                <w:color w:val="000000"/>
                <w:kern w:val="3"/>
                <w:lang w:val="sr-Cyrl-RS"/>
              </w:rPr>
              <w:t xml:space="preserve">мин </w:t>
            </w:r>
            <w:r w:rsidRPr="009A233B">
              <w:rPr>
                <w:rFonts w:ascii="Times New Roman" w:eastAsia="Times New Roman" w:hAnsi="Times New Roman" w:cs="Times New Roman"/>
                <w:color w:val="000000"/>
                <w:kern w:val="3"/>
              </w:rPr>
              <w:t>3</w:t>
            </w:r>
          </w:p>
        </w:tc>
        <w:tc>
          <w:tcPr>
            <w:tcW w:w="40" w:type="dxa"/>
            <w:shd w:val="clear" w:color="auto" w:fill="auto"/>
            <w:tcMar>
              <w:top w:w="0" w:type="dxa"/>
              <w:left w:w="10" w:type="dxa"/>
              <w:bottom w:w="0" w:type="dxa"/>
              <w:right w:w="10" w:type="dxa"/>
            </w:tcMa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854A4E" w:rsidRPr="009A233B" w:rsidTr="00854A4E">
        <w:trPr>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widowControl w:val="0"/>
              <w:suppressAutoHyphens/>
              <w:autoSpaceDN w:val="0"/>
              <w:textAlignment w:val="baseline"/>
              <w:rPr>
                <w:rFonts w:ascii="Calibri" w:eastAsia="SimSun" w:hAnsi="Calibri" w:cs="Calibri"/>
                <w:kern w:val="3"/>
              </w:rPr>
            </w:pPr>
          </w:p>
        </w:tc>
        <w:tc>
          <w:tcPr>
            <w:tcW w:w="5667" w:type="dxa"/>
            <w:gridSpan w:val="3"/>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Хемијско чишћење</w:t>
            </w:r>
          </w:p>
        </w:tc>
        <w:tc>
          <w:tcPr>
            <w:tcW w:w="32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Оцена</w:t>
            </w:r>
            <w:r w:rsidRPr="009A233B">
              <w:rPr>
                <w:rFonts w:ascii="Times New Roman" w:eastAsia="Times New Roman" w:hAnsi="Times New Roman" w:cs="Times New Roman"/>
                <w:color w:val="000000"/>
                <w:kern w:val="3"/>
                <w:lang w:val="sr-Cyrl-RS"/>
              </w:rPr>
              <w:t xml:space="preserve"> мин </w:t>
            </w:r>
            <w:r w:rsidRPr="009A233B">
              <w:rPr>
                <w:rFonts w:ascii="Times New Roman" w:eastAsia="Times New Roman" w:hAnsi="Times New Roman" w:cs="Times New Roman"/>
                <w:color w:val="000000"/>
                <w:kern w:val="3"/>
              </w:rPr>
              <w:t xml:space="preserve"> 4</w:t>
            </w:r>
          </w:p>
        </w:tc>
        <w:tc>
          <w:tcPr>
            <w:tcW w:w="40" w:type="dxa"/>
            <w:shd w:val="clear" w:color="auto" w:fill="auto"/>
            <w:tcMar>
              <w:top w:w="0" w:type="dxa"/>
              <w:left w:w="10" w:type="dxa"/>
              <w:bottom w:w="0" w:type="dxa"/>
              <w:right w:w="10" w:type="dxa"/>
            </w:tcMa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854A4E" w:rsidRPr="009A233B" w:rsidTr="00854A4E">
        <w:trPr>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widowControl w:val="0"/>
              <w:suppressAutoHyphens/>
              <w:autoSpaceDN w:val="0"/>
              <w:textAlignment w:val="baseline"/>
              <w:rPr>
                <w:rFonts w:ascii="Calibri" w:eastAsia="SimSun" w:hAnsi="Calibri" w:cs="Calibri"/>
                <w:kern w:val="3"/>
              </w:rPr>
            </w:pPr>
          </w:p>
        </w:tc>
        <w:tc>
          <w:tcPr>
            <w:tcW w:w="5667" w:type="dxa"/>
            <w:gridSpan w:val="3"/>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color w:val="000000"/>
                <w:kern w:val="3"/>
              </w:rPr>
              <w:t>Воду</w:t>
            </w:r>
          </w:p>
        </w:tc>
        <w:tc>
          <w:tcPr>
            <w:tcW w:w="32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 xml:space="preserve">Оцена </w:t>
            </w:r>
            <w:r w:rsidRPr="009A233B">
              <w:rPr>
                <w:rFonts w:ascii="Times New Roman" w:eastAsia="Times New Roman" w:hAnsi="Times New Roman" w:cs="Times New Roman"/>
                <w:color w:val="000000"/>
                <w:kern w:val="3"/>
                <w:lang w:val="sr-Cyrl-RS"/>
              </w:rPr>
              <w:t xml:space="preserve"> мин </w:t>
            </w:r>
            <w:r w:rsidRPr="009A233B">
              <w:rPr>
                <w:rFonts w:ascii="Times New Roman" w:eastAsia="Times New Roman" w:hAnsi="Times New Roman" w:cs="Times New Roman"/>
                <w:color w:val="000000"/>
                <w:kern w:val="3"/>
              </w:rPr>
              <w:t>4</w:t>
            </w:r>
          </w:p>
        </w:tc>
        <w:tc>
          <w:tcPr>
            <w:tcW w:w="40" w:type="dxa"/>
            <w:shd w:val="clear" w:color="auto" w:fill="auto"/>
            <w:tcMar>
              <w:top w:w="0" w:type="dxa"/>
              <w:left w:w="10" w:type="dxa"/>
              <w:bottom w:w="0" w:type="dxa"/>
              <w:right w:w="10" w:type="dxa"/>
            </w:tcMa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854A4E" w:rsidRPr="009A233B" w:rsidTr="00854A4E">
        <w:trPr>
          <w:trHeight w:val="270"/>
          <w:jc w:val="center"/>
        </w:trPr>
        <w:tc>
          <w:tcPr>
            <w:tcW w:w="565"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8.</w:t>
            </w:r>
          </w:p>
        </w:tc>
        <w:tc>
          <w:tcPr>
            <w:tcW w:w="5667" w:type="dxa"/>
            <w:gridSpan w:val="3"/>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Реакција воденог екстракта</w:t>
            </w:r>
          </w:p>
        </w:tc>
        <w:tc>
          <w:tcPr>
            <w:tcW w:w="3261" w:type="dxa"/>
            <w:tcBorders>
              <w:bottom w:val="single" w:sz="4" w:space="0" w:color="00000A"/>
              <w:right w:val="single" w:sz="4" w:space="0" w:color="00000A"/>
            </w:tcBorders>
            <w:shd w:val="clear" w:color="auto" w:fill="auto"/>
            <w:tcMar>
              <w:top w:w="0" w:type="dxa"/>
              <w:left w:w="70" w:type="dxa"/>
              <w:bottom w:w="0" w:type="dxa"/>
              <w:right w:w="70" w:type="dxa"/>
            </w:tcMa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рН 5-7,5</w:t>
            </w:r>
          </w:p>
        </w:tc>
        <w:tc>
          <w:tcPr>
            <w:tcW w:w="40" w:type="dxa"/>
            <w:shd w:val="clear" w:color="auto" w:fill="auto"/>
            <w:tcMar>
              <w:top w:w="0" w:type="dxa"/>
              <w:left w:w="10" w:type="dxa"/>
              <w:bottom w:w="0" w:type="dxa"/>
              <w:right w:w="10" w:type="dxa"/>
            </w:tcMa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bl>
    <w:p w:rsidR="00854A4E" w:rsidRPr="009A233B"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9600" w:type="dxa"/>
        <w:jc w:val="center"/>
        <w:tblLayout w:type="fixed"/>
        <w:tblCellMar>
          <w:left w:w="10" w:type="dxa"/>
          <w:right w:w="10" w:type="dxa"/>
        </w:tblCellMar>
        <w:tblLook w:val="0000" w:firstRow="0" w:lastRow="0" w:firstColumn="0" w:lastColumn="0" w:noHBand="0" w:noVBand="0"/>
      </w:tblPr>
      <w:tblGrid>
        <w:gridCol w:w="565"/>
        <w:gridCol w:w="9035"/>
      </w:tblGrid>
      <w:tr w:rsidR="00854A4E" w:rsidRPr="009A233B" w:rsidTr="00854A4E">
        <w:trPr>
          <w:trHeight w:val="270"/>
          <w:jc w:val="center"/>
        </w:trPr>
        <w:tc>
          <w:tcPr>
            <w:tcW w:w="565"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b/>
                <w:bCs/>
                <w:color w:val="000000"/>
                <w:kern w:val="3"/>
              </w:rPr>
              <w:t>9.</w:t>
            </w:r>
          </w:p>
        </w:tc>
        <w:tc>
          <w:tcPr>
            <w:tcW w:w="9035" w:type="dxa"/>
            <w:tcBorders>
              <w:bottom w:val="single" w:sz="4" w:space="0" w:color="00000A"/>
              <w:right w:val="single" w:sz="4" w:space="0" w:color="00000A"/>
            </w:tcBorders>
            <w:shd w:val="clear" w:color="auto" w:fill="auto"/>
            <w:tcMar>
              <w:top w:w="0" w:type="dxa"/>
              <w:left w:w="70" w:type="dxa"/>
              <w:bottom w:w="0" w:type="dxa"/>
              <w:right w:w="70" w:type="dxa"/>
            </w:tcMar>
            <w:vAlign w:val="bottom"/>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b/>
                <w:bCs/>
                <w:color w:val="000000"/>
                <w:kern w:val="3"/>
              </w:rPr>
              <w:t xml:space="preserve">Боја тканине   -  </w:t>
            </w:r>
            <w:r>
              <w:rPr>
                <w:rFonts w:ascii="Times New Roman" w:eastAsia="Times New Roman" w:hAnsi="Times New Roman" w:cs="Times New Roman"/>
                <w:b/>
                <w:bCs/>
                <w:color w:val="000000"/>
                <w:kern w:val="3"/>
                <w:lang w:val="sr-Cyrl-RS"/>
              </w:rPr>
              <w:t xml:space="preserve">ТЕГЕТ </w:t>
            </w:r>
          </w:p>
        </w:tc>
      </w:tr>
    </w:tbl>
    <w:p w:rsidR="00854A4E" w:rsidRPr="009A233B"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p>
    <w:p w:rsidR="00854A4E" w:rsidRPr="0039636D"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b/>
          <w:bCs/>
          <w:color w:val="000000"/>
          <w:kern w:val="3"/>
        </w:rPr>
        <w:t>КОШУЉА ДУГ РУКАВ – ТЕХНИЧКЕ КАРАКТЕРИСТИКЕ ПОМОЋНОГ МАТЕРИЈАЛА</w:t>
      </w:r>
    </w:p>
    <w:tbl>
      <w:tblPr>
        <w:tblW w:w="9600" w:type="dxa"/>
        <w:jc w:val="center"/>
        <w:tblLayout w:type="fixed"/>
        <w:tblCellMar>
          <w:left w:w="10" w:type="dxa"/>
          <w:right w:w="10" w:type="dxa"/>
        </w:tblCellMar>
        <w:tblLook w:val="0000" w:firstRow="0" w:lastRow="0" w:firstColumn="0" w:lastColumn="0" w:noHBand="0" w:noVBand="0"/>
      </w:tblPr>
      <w:tblGrid>
        <w:gridCol w:w="567"/>
        <w:gridCol w:w="2010"/>
        <w:gridCol w:w="7023"/>
      </w:tblGrid>
      <w:tr w:rsidR="00854A4E" w:rsidRPr="009A233B" w:rsidTr="00854A4E">
        <w:trPr>
          <w:trHeight w:val="255"/>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Рб.</w:t>
            </w:r>
          </w:p>
        </w:tc>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Елементи</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КАРАКТЕРИСТИКЕ</w:t>
            </w:r>
          </w:p>
        </w:tc>
      </w:tr>
      <w:tr w:rsidR="00854A4E" w:rsidRPr="009A233B" w:rsidTr="00854A4E">
        <w:trPr>
          <w:trHeight w:val="241"/>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1.</w:t>
            </w:r>
          </w:p>
        </w:tc>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Конац</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Pr>
                <w:rFonts w:ascii="Times New Roman" w:eastAsia="Times New Roman" w:hAnsi="Times New Roman" w:cs="Times New Roman"/>
                <w:color w:val="000000"/>
                <w:kern w:val="3"/>
              </w:rPr>
              <w:t>100% полиестер, боја тегет</w:t>
            </w:r>
            <w:r w:rsidRPr="009A233B">
              <w:rPr>
                <w:rFonts w:ascii="Times New Roman" w:eastAsia="Times New Roman" w:hAnsi="Times New Roman" w:cs="Times New Roman"/>
                <w:color w:val="000000"/>
                <w:kern w:val="3"/>
              </w:rPr>
              <w:t>, у складу са бојом основне тканине</w:t>
            </w:r>
          </w:p>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финоћа: 70/2, 80/2, 70/3 или 80/3 Nm (± 5%)</w:t>
            </w:r>
          </w:p>
        </w:tc>
      </w:tr>
      <w:tr w:rsidR="00854A4E" w:rsidRPr="009A233B" w:rsidTr="00854A4E">
        <w:trPr>
          <w:trHeight w:val="241"/>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2.</w:t>
            </w:r>
          </w:p>
        </w:tc>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Дугме</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color w:val="000000"/>
                <w:kern w:val="3"/>
              </w:rPr>
              <w:t>100 % полиестер,  Отпорна на хемијско чишћење перхлоретиленом и високе температуре (код пеглања и машинског сушења). Површина дугмета мора бити глатка, ивице дугмета морају бити благо заобљене. Дугме је сив</w:t>
            </w:r>
            <w:r w:rsidRPr="009A233B">
              <w:rPr>
                <w:rFonts w:ascii="Times New Roman" w:eastAsia="Times New Roman" w:hAnsi="Times New Roman" w:cs="Times New Roman"/>
                <w:color w:val="000000"/>
                <w:kern w:val="3"/>
                <w:lang w:val="sr-Cyrl-RS"/>
              </w:rPr>
              <w:t>е</w:t>
            </w:r>
            <w:r w:rsidRPr="009A233B">
              <w:rPr>
                <w:rFonts w:ascii="Times New Roman" w:eastAsia="Times New Roman" w:hAnsi="Times New Roman" w:cs="Times New Roman"/>
                <w:color w:val="000000"/>
                <w:kern w:val="3"/>
              </w:rPr>
              <w:t>, у боји основне тканине.</w:t>
            </w:r>
          </w:p>
        </w:tc>
      </w:tr>
      <w:tr w:rsidR="00854A4E" w:rsidRPr="009A233B" w:rsidTr="00854A4E">
        <w:trPr>
          <w:trHeight w:val="241"/>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3.</w:t>
            </w:r>
          </w:p>
        </w:tc>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Лепљиво платно</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color w:val="000000"/>
                <w:kern w:val="3"/>
              </w:rPr>
              <w:t>За крагну, поткрагну, ревер, манжетне, патне и еполете кошуље.</w:t>
            </w:r>
          </w:p>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color w:val="000000"/>
                <w:kern w:val="3"/>
              </w:rPr>
              <w:t xml:space="preserve">Ткано, памучно, површинске масе </w:t>
            </w:r>
            <w:r w:rsidRPr="009A233B">
              <w:rPr>
                <w:rFonts w:ascii="Times New Roman" w:eastAsia="Times New Roman" w:hAnsi="Times New Roman" w:cs="Times New Roman"/>
                <w:color w:val="000000"/>
                <w:kern w:val="3"/>
                <w:lang w:val="sr-Cyrl-RS"/>
              </w:rPr>
              <w:t>90-100</w:t>
            </w:r>
            <w:r w:rsidRPr="009A233B">
              <w:rPr>
                <w:rFonts w:ascii="Times New Roman" w:eastAsia="Times New Roman" w:hAnsi="Times New Roman" w:cs="Times New Roman"/>
                <w:color w:val="000000"/>
                <w:kern w:val="3"/>
              </w:rPr>
              <w:t xml:space="preserve"> g/m</w:t>
            </w:r>
            <w:r w:rsidRPr="009A233B">
              <w:rPr>
                <w:rFonts w:ascii="Times New Roman" w:eastAsia="Times New Roman" w:hAnsi="Times New Roman" w:cs="Times New Roman"/>
                <w:color w:val="000000"/>
                <w:kern w:val="3"/>
                <w:vertAlign w:val="superscript"/>
              </w:rPr>
              <w:t>2</w:t>
            </w:r>
            <w:r w:rsidRPr="009A233B">
              <w:rPr>
                <w:rFonts w:ascii="Times New Roman" w:eastAsia="Times New Roman" w:hAnsi="Times New Roman" w:cs="Times New Roman"/>
                <w:color w:val="000000"/>
                <w:kern w:val="3"/>
              </w:rPr>
              <w:t>.</w:t>
            </w:r>
          </w:p>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lastRenderedPageBreak/>
              <w:t>Боја - прилагођена боји основне тканине.</w:t>
            </w:r>
          </w:p>
        </w:tc>
      </w:tr>
      <w:tr w:rsidR="00854A4E" w:rsidRPr="009A233B" w:rsidTr="00854A4E">
        <w:trPr>
          <w:trHeight w:val="420"/>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НАПОМЕНА</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 xml:space="preserve">Етикета са називом произвођача, величинским бројем, сировинским саставом, начином одржавања и симболима  се нашива </w:t>
            </w:r>
            <w:r w:rsidRPr="009A233B">
              <w:rPr>
                <w:rFonts w:ascii="Times New Roman" w:eastAsia="Times New Roman" w:hAnsi="Times New Roman" w:cs="Times New Roman"/>
                <w:b/>
                <w:bCs/>
                <w:color w:val="000000"/>
                <w:kern w:val="3"/>
                <w:lang w:val="sr-Cyrl-RS"/>
              </w:rPr>
              <w:t>у саставу кошуље 9 цм испод орукавља</w:t>
            </w:r>
            <w:r w:rsidRPr="009A233B">
              <w:rPr>
                <w:rFonts w:ascii="Times New Roman" w:eastAsia="Times New Roman" w:hAnsi="Times New Roman" w:cs="Times New Roman"/>
                <w:b/>
                <w:bCs/>
                <w:color w:val="000000"/>
                <w:kern w:val="3"/>
              </w:rPr>
              <w:t>на.</w:t>
            </w:r>
          </w:p>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b/>
                <w:bCs/>
                <w:color w:val="000000"/>
                <w:kern w:val="3"/>
                <w:lang w:val="sr-Cyrl-RS"/>
              </w:rPr>
            </w:pPr>
            <w:r w:rsidRPr="009A233B">
              <w:rPr>
                <w:rFonts w:ascii="Times New Roman" w:eastAsia="Times New Roman" w:hAnsi="Times New Roman" w:cs="Times New Roman"/>
                <w:b/>
                <w:bCs/>
                <w:color w:val="000000"/>
                <w:kern w:val="3"/>
              </w:rPr>
              <w:t>Резервн</w:t>
            </w:r>
            <w:r w:rsidRPr="009A233B">
              <w:rPr>
                <w:rFonts w:ascii="Times New Roman" w:eastAsia="Times New Roman" w:hAnsi="Times New Roman" w:cs="Times New Roman"/>
                <w:b/>
                <w:bCs/>
                <w:color w:val="000000"/>
                <w:kern w:val="3"/>
                <w:lang w:val="sr-Cyrl-RS"/>
              </w:rPr>
              <w:t>о</w:t>
            </w:r>
            <w:r w:rsidRPr="009A233B">
              <w:rPr>
                <w:rFonts w:ascii="Times New Roman" w:eastAsia="Times New Roman" w:hAnsi="Times New Roman" w:cs="Times New Roman"/>
                <w:b/>
                <w:bCs/>
                <w:color w:val="000000"/>
                <w:kern w:val="3"/>
              </w:rPr>
              <w:t xml:space="preserve"> дугм</w:t>
            </w:r>
            <w:r w:rsidRPr="009A233B">
              <w:rPr>
                <w:rFonts w:ascii="Times New Roman" w:eastAsia="Times New Roman" w:hAnsi="Times New Roman" w:cs="Times New Roman"/>
                <w:b/>
                <w:bCs/>
                <w:color w:val="000000"/>
                <w:kern w:val="3"/>
                <w:lang w:val="sr-Cyrl-RS"/>
              </w:rPr>
              <w:t>е</w:t>
            </w:r>
            <w:r w:rsidRPr="009A233B">
              <w:rPr>
                <w:rFonts w:ascii="Times New Roman" w:eastAsia="Times New Roman" w:hAnsi="Times New Roman" w:cs="Times New Roman"/>
                <w:b/>
                <w:bCs/>
                <w:color w:val="000000"/>
                <w:kern w:val="3"/>
              </w:rPr>
              <w:t xml:space="preserve"> се ушива на </w:t>
            </w:r>
            <w:r w:rsidRPr="009A233B">
              <w:rPr>
                <w:rFonts w:ascii="Times New Roman" w:eastAsia="Times New Roman" w:hAnsi="Times New Roman" w:cs="Times New Roman"/>
                <w:b/>
                <w:bCs/>
                <w:color w:val="000000"/>
                <w:kern w:val="3"/>
                <w:lang w:val="sr-Cyrl-RS"/>
              </w:rPr>
              <w:t>етикету са сировинским саставом.</w:t>
            </w:r>
          </w:p>
        </w:tc>
      </w:tr>
    </w:tbl>
    <w:p w:rsidR="00854A4E" w:rsidRPr="009A233B"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p>
    <w:p w:rsidR="00854A4E" w:rsidRPr="009A233B"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rPr>
      </w:pPr>
    </w:p>
    <w:p w:rsidR="00854A4E" w:rsidRPr="009A233B"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p>
    <w:p w:rsidR="00854A4E" w:rsidRPr="009A233B"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b/>
          <w:bCs/>
          <w:color w:val="000000"/>
          <w:kern w:val="3"/>
        </w:rPr>
        <w:t>КОШУЉА ДУГ РУКАВ – НАЧИН ПАКОВАЊА</w:t>
      </w:r>
    </w:p>
    <w:p w:rsidR="00854A4E" w:rsidRPr="009A233B"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p>
    <w:p w:rsidR="00854A4E" w:rsidRPr="009A233B"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color w:val="000000"/>
          <w:kern w:val="3"/>
        </w:rPr>
        <w:tab/>
        <w:t>Кошуља се пакује у самолепљиву кесу  а затим по 2</w:t>
      </w:r>
      <w:r w:rsidRPr="009A233B">
        <w:rPr>
          <w:rFonts w:ascii="Times New Roman" w:eastAsia="Times New Roman" w:hAnsi="Times New Roman" w:cs="Times New Roman"/>
          <w:color w:val="000000"/>
          <w:kern w:val="3"/>
          <w:lang w:val="sr-Cyrl-RS"/>
        </w:rPr>
        <w:t>4 комада мушких или 30комада женских кошуља</w:t>
      </w:r>
      <w:r w:rsidRPr="009A233B">
        <w:rPr>
          <w:rFonts w:ascii="Times New Roman" w:eastAsia="Times New Roman" w:hAnsi="Times New Roman" w:cs="Times New Roman"/>
          <w:color w:val="000000"/>
          <w:kern w:val="3"/>
        </w:rPr>
        <w:t xml:space="preserve"> у  картонску кутију.</w:t>
      </w:r>
      <w:r w:rsidRPr="009A233B">
        <w:rPr>
          <w:rFonts w:ascii="Times New Roman" w:eastAsia="Times New Roman" w:hAnsi="Times New Roman" w:cs="Times New Roman"/>
          <w:color w:val="000000"/>
          <w:kern w:val="3"/>
          <w:lang w:val="sr-Cyrl-RS"/>
        </w:rPr>
        <w:t>На сваком одевном предмету</w:t>
      </w:r>
      <w:r w:rsidRPr="009A233B">
        <w:rPr>
          <w:rFonts w:ascii="Times New Roman" w:eastAsia="Times New Roman" w:hAnsi="Times New Roman" w:cs="Times New Roman"/>
          <w:color w:val="000000"/>
          <w:kern w:val="3"/>
        </w:rPr>
        <w:t xml:space="preserve">се налази </w:t>
      </w:r>
      <w:r w:rsidRPr="009A233B">
        <w:rPr>
          <w:rFonts w:ascii="Times New Roman" w:eastAsia="Times New Roman" w:hAnsi="Times New Roman" w:cs="Times New Roman"/>
          <w:color w:val="000000"/>
          <w:kern w:val="3"/>
          <w:lang w:val="sr-Cyrl-RS"/>
        </w:rPr>
        <w:t>картонска етикета</w:t>
      </w:r>
      <w:r w:rsidRPr="009A233B">
        <w:rPr>
          <w:rFonts w:ascii="Times New Roman" w:eastAsia="Times New Roman" w:hAnsi="Times New Roman" w:cs="Times New Roman"/>
          <w:color w:val="000000"/>
          <w:kern w:val="3"/>
        </w:rPr>
        <w:t xml:space="preserve"> са називом артикла, величинским бројем</w:t>
      </w:r>
      <w:r w:rsidRPr="009A233B">
        <w:rPr>
          <w:rFonts w:ascii="Times New Roman" w:eastAsia="Times New Roman" w:hAnsi="Times New Roman" w:cs="Times New Roman"/>
          <w:color w:val="000000"/>
          <w:kern w:val="3"/>
          <w:lang w:val="sr-Cyrl-RS"/>
        </w:rPr>
        <w:t>,начином одржавања</w:t>
      </w:r>
      <w:r w:rsidRPr="009A233B">
        <w:rPr>
          <w:rFonts w:ascii="Times New Roman" w:eastAsia="Times New Roman" w:hAnsi="Times New Roman" w:cs="Times New Roman"/>
          <w:color w:val="000000"/>
          <w:kern w:val="3"/>
        </w:rPr>
        <w:t xml:space="preserve"> и називом произвођача. Свака картонска кутија мора имати налепницу са предње и бочне стране која садржи: број кутије, назив артикла, назив произвођача, година производње, количина, величински број и број уговора. Приликом испоруке је неопходно приложити и спецификацију испоручених кутија са бројем комада и величинским бројевим</w:t>
      </w:r>
    </w:p>
    <w:p w:rsidR="00854A4E" w:rsidRPr="009A233B"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854A4E" w:rsidRPr="009A233B"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854A4E" w:rsidRPr="009A233B"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sz w:val="24"/>
          <w:szCs w:val="24"/>
        </w:rPr>
      </w:pPr>
      <w:r w:rsidRPr="009A233B">
        <w:rPr>
          <w:rFonts w:ascii="Times New Roman" w:eastAsia="Times New Roman" w:hAnsi="Times New Roman" w:cs="Times New Roman"/>
          <w:b/>
          <w:bCs/>
          <w:color w:val="000000"/>
          <w:kern w:val="3"/>
          <w:sz w:val="24"/>
          <w:szCs w:val="24"/>
        </w:rPr>
        <w:t>Амблем</w:t>
      </w:r>
    </w:p>
    <w:p w:rsidR="00854A4E" w:rsidRPr="009A233B"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sz w:val="24"/>
          <w:szCs w:val="24"/>
        </w:rPr>
      </w:pPr>
    </w:p>
    <w:p w:rsidR="00854A4E" w:rsidRPr="009A233B"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bCs/>
          <w:color w:val="000000"/>
          <w:kern w:val="3"/>
          <w:sz w:val="24"/>
          <w:szCs w:val="24"/>
        </w:rPr>
        <w:t xml:space="preserve">Ознака за </w:t>
      </w:r>
      <w:r>
        <w:rPr>
          <w:rFonts w:ascii="Times New Roman" w:eastAsia="Times New Roman" w:hAnsi="Times New Roman" w:cs="Times New Roman"/>
          <w:b/>
          <w:bCs/>
          <w:color w:val="000000"/>
          <w:kern w:val="3"/>
          <w:sz w:val="24"/>
          <w:szCs w:val="24"/>
          <w:lang w:val="sr-Cyrl-RS"/>
        </w:rPr>
        <w:t>кошуљу</w:t>
      </w:r>
      <w:r w:rsidRPr="009A233B">
        <w:rPr>
          <w:rFonts w:ascii="Times New Roman" w:eastAsia="Times New Roman" w:hAnsi="Times New Roman" w:cs="Times New Roman"/>
          <w:color w:val="000000"/>
          <w:kern w:val="3"/>
          <w:sz w:val="24"/>
          <w:szCs w:val="24"/>
        </w:rPr>
        <w:t xml:space="preserve"> се израђује у технологији </w:t>
      </w:r>
      <w:r w:rsidRPr="009A233B">
        <w:rPr>
          <w:rFonts w:ascii="Times New Roman" w:eastAsia="Times New Roman" w:hAnsi="Times New Roman" w:cs="Times New Roman"/>
          <w:b/>
          <w:bCs/>
          <w:color w:val="000000"/>
          <w:kern w:val="3"/>
          <w:sz w:val="24"/>
          <w:szCs w:val="24"/>
        </w:rPr>
        <w:t>дубинским утискивањем боје у ткање.</w:t>
      </w:r>
      <w:r w:rsidRPr="009A233B">
        <w:rPr>
          <w:rFonts w:ascii="Times New Roman" w:eastAsia="Times New Roman" w:hAnsi="Times New Roman" w:cs="Times New Roman"/>
          <w:color w:val="000000"/>
          <w:kern w:val="3"/>
          <w:sz w:val="24"/>
          <w:szCs w:val="24"/>
        </w:rPr>
        <w:t xml:space="preserve"> </w:t>
      </w:r>
      <w:r w:rsidRPr="009A233B">
        <w:rPr>
          <w:rFonts w:ascii="Times New Roman" w:eastAsia="Times New Roman" w:hAnsi="Times New Roman" w:cs="Times New Roman"/>
          <w:b/>
          <w:bCs/>
          <w:color w:val="000000"/>
          <w:kern w:val="3"/>
          <w:sz w:val="24"/>
          <w:szCs w:val="24"/>
        </w:rPr>
        <w:t>Израђена је у основи техником ткања,</w:t>
      </w:r>
      <w:r w:rsidRPr="009A233B">
        <w:rPr>
          <w:rFonts w:ascii="Times New Roman" w:eastAsia="Times New Roman" w:hAnsi="Times New Roman" w:cs="Times New Roman"/>
          <w:color w:val="000000"/>
          <w:kern w:val="3"/>
          <w:sz w:val="24"/>
          <w:szCs w:val="24"/>
        </w:rPr>
        <w:t xml:space="preserve"> мешавином предива сировинског састава полиестер</w:t>
      </w:r>
      <w:r w:rsidRPr="009A233B">
        <w:rPr>
          <w:rFonts w:ascii="Times New Roman" w:eastAsia="Times New Roman" w:hAnsi="Times New Roman" w:cs="Times New Roman"/>
          <w:b/>
          <w:bCs/>
          <w:color w:val="000000"/>
          <w:kern w:val="3"/>
          <w:sz w:val="24"/>
          <w:szCs w:val="24"/>
        </w:rPr>
        <w:t xml:space="preserve"> тамно сиве боје, финоће 50 – 170 dtex </w:t>
      </w:r>
      <w:r w:rsidRPr="009A233B">
        <w:rPr>
          <w:rFonts w:ascii="Times New Roman" w:eastAsia="Times New Roman" w:hAnsi="Times New Roman" w:cs="Times New Roman"/>
          <w:color w:val="000000"/>
          <w:kern w:val="3"/>
          <w:sz w:val="24"/>
          <w:szCs w:val="24"/>
        </w:rPr>
        <w:t xml:space="preserve">и </w:t>
      </w:r>
      <w:r w:rsidRPr="009A233B">
        <w:rPr>
          <w:rFonts w:ascii="Times New Roman" w:eastAsia="Times New Roman" w:hAnsi="Times New Roman" w:cs="Times New Roman"/>
          <w:b/>
          <w:bCs/>
          <w:color w:val="000000"/>
          <w:kern w:val="3"/>
          <w:sz w:val="24"/>
          <w:szCs w:val="24"/>
        </w:rPr>
        <w:t>метализираног конца - „срма“ финоће 260dtex ±10%, сребрне боје, док су боје нанете утискивањем дубински</w:t>
      </w:r>
      <w:r w:rsidRPr="009A233B">
        <w:rPr>
          <w:rFonts w:ascii="Times New Roman" w:eastAsia="Times New Roman" w:hAnsi="Times New Roman" w:cs="Times New Roman"/>
          <w:color w:val="000000"/>
          <w:kern w:val="3"/>
          <w:sz w:val="24"/>
          <w:szCs w:val="24"/>
        </w:rPr>
        <w:t xml:space="preserve"> у ткање стварајући визуелни ефекат ознаке у 2,5 D форми.</w:t>
      </w:r>
    </w:p>
    <w:p w:rsidR="00854A4E" w:rsidRPr="009A233B"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854A4E" w:rsidRPr="009A233B"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b/>
          <w:bCs/>
          <w:color w:val="000000"/>
          <w:kern w:val="3"/>
          <w:sz w:val="24"/>
          <w:szCs w:val="24"/>
        </w:rPr>
        <w:t>Oзнака треба да испуни следеће захтеве:</w:t>
      </w:r>
    </w:p>
    <w:p w:rsidR="00854A4E" w:rsidRPr="009A233B" w:rsidRDefault="00854A4E" w:rsidP="00854A4E">
      <w:pPr>
        <w:widowControl w:val="0"/>
        <w:numPr>
          <w:ilvl w:val="0"/>
          <w:numId w:val="17"/>
        </w:num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color w:val="000000"/>
          <w:kern w:val="3"/>
          <w:sz w:val="24"/>
          <w:szCs w:val="24"/>
        </w:rPr>
        <w:t>Постојаност свих боја на:</w:t>
      </w:r>
    </w:p>
    <w:p w:rsidR="00854A4E" w:rsidRPr="009A233B"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color w:val="000000"/>
          <w:kern w:val="3"/>
          <w:sz w:val="24"/>
          <w:szCs w:val="24"/>
        </w:rPr>
        <w:t>- светлост ..................................................... оцена 4-5;</w:t>
      </w:r>
    </w:p>
    <w:p w:rsidR="00854A4E" w:rsidRPr="009A233B"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color w:val="000000"/>
          <w:kern w:val="3"/>
          <w:sz w:val="24"/>
          <w:szCs w:val="24"/>
        </w:rPr>
        <w:t>- трење мокро .............................................. оцена 3-4;</w:t>
      </w:r>
    </w:p>
    <w:p w:rsidR="00854A4E" w:rsidRPr="009A233B"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color w:val="000000"/>
          <w:kern w:val="3"/>
          <w:sz w:val="24"/>
          <w:szCs w:val="24"/>
        </w:rPr>
        <w:t>- трење суво ................................................. оцена 4-5;</w:t>
      </w:r>
    </w:p>
    <w:p w:rsidR="00854A4E" w:rsidRPr="009A233B"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color w:val="000000"/>
          <w:kern w:val="3"/>
          <w:sz w:val="24"/>
          <w:szCs w:val="24"/>
        </w:rPr>
        <w:t>- хемијско чишћење .................................... оцена 4-5;</w:t>
      </w:r>
    </w:p>
    <w:p w:rsidR="00854A4E" w:rsidRPr="009A233B"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color w:val="000000"/>
          <w:kern w:val="3"/>
          <w:sz w:val="24"/>
          <w:szCs w:val="24"/>
        </w:rPr>
        <w:t>- прање (60º C) ............................................ оцена 4-5;</w:t>
      </w:r>
    </w:p>
    <w:p w:rsidR="00854A4E" w:rsidRPr="009A233B" w:rsidRDefault="00854A4E" w:rsidP="00854A4E">
      <w:pPr>
        <w:widowControl w:val="0"/>
        <w:numPr>
          <w:ilvl w:val="0"/>
          <w:numId w:val="18"/>
        </w:num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color w:val="000000"/>
          <w:kern w:val="3"/>
          <w:sz w:val="24"/>
          <w:szCs w:val="24"/>
        </w:rPr>
        <w:t>Отпорност ознаке на пилинг................. оцена 4-5;</w:t>
      </w:r>
    </w:p>
    <w:p w:rsidR="00854A4E" w:rsidRPr="009A233B" w:rsidRDefault="00854A4E" w:rsidP="00854A4E">
      <w:pPr>
        <w:widowControl w:val="0"/>
        <w:numPr>
          <w:ilvl w:val="0"/>
          <w:numId w:val="18"/>
        </w:num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color w:val="000000"/>
          <w:kern w:val="3"/>
          <w:sz w:val="24"/>
          <w:szCs w:val="24"/>
        </w:rPr>
        <w:t>Промена димензија приликом хемијског чишћења и прања на 60º C .......... +2%</w:t>
      </w:r>
    </w:p>
    <w:p w:rsidR="00854A4E" w:rsidRPr="009A233B" w:rsidRDefault="00854A4E" w:rsidP="00854A4E">
      <w:pPr>
        <w:suppressAutoHyphens/>
        <w:autoSpaceDN w:val="0"/>
        <w:spacing w:before="28" w:after="100" w:line="240" w:lineRule="auto"/>
        <w:jc w:val="center"/>
        <w:textAlignment w:val="baseline"/>
        <w:rPr>
          <w:rFonts w:ascii="Arial" w:eastAsia="Times New Roman" w:hAnsi="Arial" w:cs="Arial"/>
          <w:color w:val="000000"/>
          <w:kern w:val="3"/>
        </w:rPr>
      </w:pPr>
    </w:p>
    <w:p w:rsidR="00253952" w:rsidRDefault="00253952" w:rsidP="00854A4E">
      <w:pPr>
        <w:suppressAutoHyphens/>
        <w:autoSpaceDN w:val="0"/>
        <w:spacing w:before="28" w:after="100" w:line="240" w:lineRule="auto"/>
        <w:jc w:val="center"/>
        <w:textAlignment w:val="baseline"/>
        <w:rPr>
          <w:rFonts w:ascii="Arial" w:eastAsia="Times New Roman" w:hAnsi="Arial" w:cs="Arial"/>
          <w:color w:val="000000"/>
          <w:kern w:val="3"/>
        </w:rPr>
      </w:pPr>
    </w:p>
    <w:p w:rsidR="00854A4E" w:rsidRPr="009A233B" w:rsidRDefault="00854A4E" w:rsidP="00854A4E">
      <w:pPr>
        <w:suppressAutoHyphens/>
        <w:autoSpaceDN w:val="0"/>
        <w:spacing w:before="28" w:after="100" w:line="240" w:lineRule="auto"/>
        <w:jc w:val="center"/>
        <w:textAlignment w:val="baseline"/>
        <w:rPr>
          <w:rFonts w:ascii="Arial" w:eastAsia="Times New Roman" w:hAnsi="Arial" w:cs="Arial"/>
          <w:color w:val="000000"/>
          <w:kern w:val="3"/>
        </w:rPr>
      </w:pPr>
      <w:r w:rsidRPr="009A233B">
        <w:rPr>
          <w:rFonts w:ascii="Arial" w:eastAsia="Times New Roman" w:hAnsi="Arial" w:cs="Arial"/>
          <w:noProof/>
          <w:color w:val="000000"/>
          <w:kern w:val="3"/>
        </w:rPr>
        <w:drawing>
          <wp:inline distT="0" distB="0" distL="0" distR="0" wp14:anchorId="6EF82DC2" wp14:editId="42006995">
            <wp:extent cx="1337401" cy="1432078"/>
            <wp:effectExtent l="0" t="0" r="0" b="0"/>
            <wp:docPr id="18" name="3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lum/>
                      <a:alphaModFix/>
                    </a:blip>
                    <a:srcRect/>
                    <a:stretch>
                      <a:fillRect/>
                    </a:stretch>
                  </pic:blipFill>
                  <pic:spPr>
                    <a:xfrm>
                      <a:off x="0" y="0"/>
                      <a:ext cx="1337401" cy="1432078"/>
                    </a:xfrm>
                    <a:prstGeom prst="rect">
                      <a:avLst/>
                    </a:prstGeom>
                    <a:noFill/>
                    <a:ln>
                      <a:noFill/>
                      <a:prstDash/>
                    </a:ln>
                  </pic:spPr>
                </pic:pic>
              </a:graphicData>
            </a:graphic>
          </wp:inline>
        </w:drawing>
      </w:r>
    </w:p>
    <w:p w:rsidR="00854A4E" w:rsidRPr="009A233B" w:rsidRDefault="00854A4E" w:rsidP="00854A4E">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9A233B">
        <w:rPr>
          <w:rFonts w:ascii="Times New Roman" w:eastAsia="Malgun Gothic" w:hAnsi="Times New Roman" w:cs="Times New Roman"/>
          <w:kern w:val="3"/>
          <w:sz w:val="24"/>
          <w:szCs w:val="20"/>
        </w:rPr>
        <w:lastRenderedPageBreak/>
        <w:t>Амблем је извезен на платну, односно израђује се у облику значке. Димензије амблема су 70 x 60 мм, односно 50 x 43 мм.</w:t>
      </w:r>
    </w:p>
    <w:p w:rsidR="00854A4E" w:rsidRPr="009A233B" w:rsidRDefault="00854A4E" w:rsidP="00854A4E">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9A233B">
        <w:rPr>
          <w:rFonts w:ascii="Times New Roman" w:eastAsia="Malgun Gothic" w:hAnsi="Times New Roman" w:cs="Times New Roman"/>
          <w:kern w:val="3"/>
          <w:sz w:val="24"/>
          <w:szCs w:val="20"/>
        </w:rPr>
        <w:t>Амблем димензија 70 x 60 мм пришива се на горњи део спољног дела надлактице левог рукава, кошуље, јакне и комбинезона царинске униформе.</w:t>
      </w:r>
    </w:p>
    <w:p w:rsidR="00854A4E" w:rsidRPr="009A233B" w:rsidRDefault="00854A4E" w:rsidP="00854A4E">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9A233B">
        <w:rPr>
          <w:rFonts w:ascii="Times New Roman" w:eastAsia="Malgun Gothic" w:hAnsi="Times New Roman" w:cs="Times New Roman"/>
          <w:kern w:val="3"/>
          <w:sz w:val="24"/>
          <w:szCs w:val="20"/>
        </w:rPr>
        <w:t>Амблем димензија 50 x 43 мм пришива се на средину чеоног дела качкета.</w:t>
      </w:r>
    </w:p>
    <w:p w:rsidR="00854A4E" w:rsidRPr="009A233B" w:rsidRDefault="00854A4E" w:rsidP="00854A4E">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9A233B">
        <w:rPr>
          <w:rFonts w:ascii="Times New Roman" w:eastAsia="Malgun Gothic" w:hAnsi="Times New Roman" w:cs="Times New Roman"/>
          <w:kern w:val="3"/>
          <w:sz w:val="24"/>
          <w:szCs w:val="20"/>
        </w:rPr>
        <w:t>Амблем димензија 50 x 43 мм израђује се у облику значке. Значка је израђена у облику штитасте елипсе сребрносиве боје. Елипса је благо испупчена. У централном делу елипсе налази се Мали грб Републике Србије димензија 24 x 13,2 мм, обликован у плитком рељефу. Између рамова елипсе - спољног ширине 1,2 мм и унутрашњег (концентричног) ширине 0,5 мм - налази се простор ширине 5,4 мм у ком је обликован рељефни преплет од три траке, свака ширине 1 мм. Из преплета, са леве и десне стране по вертикалној оси, излазе по три ромбоидна поља која се, одозго на доле, пуне црвеним, плавим и белим синтетичким емајлом. Унутрашње странице ромбоидних поља која се пуне црвеним и белим синтетичким емајлом су дужине 1,5 мм, а унутрашње странице поља која се пуне плавим синтетичким емајлом су дужине 1,9 мм (дуже), односно 1,5 мм (краће). Између врха унутрашњег рама и Малог грба исписује се реч: "ЦАРИНА", а испод Малог грба исписује се реч: "СРБИЈА", обе по замишљеној централној полукружној линији, ћириличким словима (врста слова "амбасадор") која су испупчена и сребрносиве боје. Величина слова речи: "ЦАРИНА" је 17,2 пт, а речи: "СРБИЈА" - 15,138 пт. Висина рељефа Малог грба Републике Србије, преплета и речи: "ЦАРИНА" и "СРБИЈА" је 0,3 мм, од најнижег до највишег нивоа рељефа.</w:t>
      </w:r>
    </w:p>
    <w:p w:rsidR="00854A4E" w:rsidRPr="006540CD" w:rsidRDefault="00854A4E" w:rsidP="00854A4E">
      <w:pPr>
        <w:keepNext/>
        <w:keepLines/>
        <w:autoSpaceDE w:val="0"/>
        <w:autoSpaceDN w:val="0"/>
        <w:adjustRightInd w:val="0"/>
        <w:spacing w:before="120" w:after="0" w:line="240" w:lineRule="auto"/>
        <w:jc w:val="both"/>
        <w:rPr>
          <w:rFonts w:ascii="Times New Roman" w:eastAsia="TTE1A09F10t00" w:hAnsi="Times New Roman" w:cs="Times New Roman"/>
          <w:b/>
          <w:sz w:val="24"/>
          <w:szCs w:val="24"/>
          <w:lang w:val="ru-RU"/>
        </w:rPr>
      </w:pPr>
      <w:r w:rsidRPr="006540CD">
        <w:rPr>
          <w:rFonts w:ascii="Times New Roman" w:eastAsia="TTE1A09F10t00" w:hAnsi="Times New Roman" w:cs="Times New Roman"/>
          <w:b/>
          <w:sz w:val="24"/>
          <w:szCs w:val="24"/>
          <w:lang w:val="ru-RU"/>
        </w:rPr>
        <w:t>Важна напомена:</w:t>
      </w:r>
    </w:p>
    <w:p w:rsidR="00854A4E" w:rsidRDefault="00854A4E" w:rsidP="00854A4E">
      <w:pPr>
        <w:pStyle w:val="NoSpacing"/>
        <w:rPr>
          <w:rFonts w:eastAsia="Calibri"/>
          <w:b/>
          <w:szCs w:val="24"/>
          <w:lang w:val="sr-Cyrl-CS"/>
        </w:rPr>
      </w:pPr>
      <w:r w:rsidRPr="006540CD">
        <w:rPr>
          <w:rFonts w:eastAsia="TTE1A09F10t00"/>
          <w:b/>
          <w:szCs w:val="24"/>
          <w:lang w:val="ru-RU"/>
        </w:rPr>
        <w:t xml:space="preserve">Испуњеност </w:t>
      </w:r>
      <w:r w:rsidRPr="006540CD">
        <w:rPr>
          <w:rFonts w:eastAsia="TTE1A09F10t00"/>
          <w:b/>
          <w:szCs w:val="24"/>
          <w:lang w:val="sr-Cyrl-CS"/>
        </w:rPr>
        <w:t xml:space="preserve">горе наведених </w:t>
      </w:r>
      <w:r w:rsidRPr="006540CD">
        <w:rPr>
          <w:rFonts w:eastAsia="TTE1A09F10t00"/>
          <w:b/>
          <w:szCs w:val="24"/>
          <w:lang w:val="ru-RU"/>
        </w:rPr>
        <w:t>техничких захтева доказује се</w:t>
      </w:r>
      <w:r w:rsidRPr="006540CD">
        <w:rPr>
          <w:rFonts w:eastAsia="TTE1A09F10t00"/>
          <w:b/>
          <w:szCs w:val="24"/>
          <w:lang w:val="sr-Cyrl-CS"/>
        </w:rPr>
        <w:t xml:space="preserve"> п</w:t>
      </w:r>
      <w:r w:rsidRPr="006540CD">
        <w:rPr>
          <w:rFonts w:eastAsia="TTE1A09F10t00"/>
          <w:b/>
          <w:szCs w:val="24"/>
          <w:lang w:val="ru-RU"/>
        </w:rPr>
        <w:t xml:space="preserve">одношењем </w:t>
      </w:r>
      <w:r w:rsidRPr="006540CD">
        <w:rPr>
          <w:rFonts w:eastAsia="Calibri"/>
          <w:b/>
          <w:lang w:val="sr-Cyrl-CS"/>
        </w:rPr>
        <w:t>декларација понуђених добара</w:t>
      </w:r>
      <w:r>
        <w:rPr>
          <w:rFonts w:eastAsia="Calibri"/>
          <w:b/>
          <w:lang w:val="sr-Cyrl-CS"/>
        </w:rPr>
        <w:t xml:space="preserve"> </w:t>
      </w:r>
      <w:r w:rsidRPr="006540CD">
        <w:rPr>
          <w:rFonts w:eastAsia="TTE1A09F10t00"/>
          <w:b/>
          <w:szCs w:val="24"/>
          <w:lang w:val="sr-Cyrl-CS"/>
        </w:rPr>
        <w:t>из којих се могу утврдити</w:t>
      </w:r>
      <w:r w:rsidRPr="006540CD">
        <w:rPr>
          <w:rFonts w:eastAsia="Calibri"/>
          <w:b/>
          <w:szCs w:val="24"/>
          <w:lang w:val="sr-Cyrl-CS"/>
        </w:rPr>
        <w:t xml:space="preserve"> све карактеристике понуђених добара</w:t>
      </w:r>
    </w:p>
    <w:p w:rsidR="00854A4E" w:rsidRPr="009A233B" w:rsidRDefault="00854A4E" w:rsidP="00854A4E"/>
    <w:p w:rsidR="00854A4E" w:rsidRPr="009A233B" w:rsidRDefault="00854A4E" w:rsidP="00854A4E"/>
    <w:p w:rsidR="00854A4E" w:rsidRPr="0039636D" w:rsidRDefault="00854A4E" w:rsidP="00854A4E">
      <w:pPr>
        <w:suppressAutoHyphens/>
        <w:spacing w:after="0" w:line="240" w:lineRule="auto"/>
        <w:rPr>
          <w:rFonts w:ascii="Times New Roman" w:eastAsia="Times New Roman" w:hAnsi="Times New Roman" w:cs="Times New Roman"/>
          <w:b/>
          <w:color w:val="000000"/>
          <w:sz w:val="24"/>
          <w:lang w:val="sr-Cyrl-RS" w:eastAsia="sr-Latn-RS"/>
        </w:rPr>
      </w:pPr>
      <w:r w:rsidRPr="0039636D">
        <w:rPr>
          <w:rFonts w:ascii="Times New Roman" w:eastAsia="Times New Roman" w:hAnsi="Times New Roman" w:cs="Times New Roman"/>
          <w:b/>
          <w:color w:val="000000"/>
          <w:sz w:val="24"/>
          <w:lang w:val="sr-Cyrl-RS" w:eastAsia="sr-Latn-RS"/>
        </w:rPr>
        <w:t xml:space="preserve">РАДНА ЛЕТЊА УНИФОРМА </w:t>
      </w:r>
    </w:p>
    <w:p w:rsidR="00854A4E" w:rsidRDefault="00854A4E" w:rsidP="00854A4E">
      <w:pPr>
        <w:suppressAutoHyphens/>
        <w:spacing w:after="0" w:line="240" w:lineRule="auto"/>
        <w:rPr>
          <w:rFonts w:ascii="Times New Roman" w:eastAsia="Times New Roman" w:hAnsi="Times New Roman" w:cs="Times New Roman"/>
          <w:color w:val="000000"/>
          <w:sz w:val="24"/>
          <w:lang w:val="sr-Cyrl-RS" w:eastAsia="sr-Latn-RS"/>
        </w:rPr>
      </w:pPr>
    </w:p>
    <w:p w:rsidR="00854A4E" w:rsidRDefault="00854A4E" w:rsidP="00854A4E">
      <w:pPr>
        <w:suppressAutoHyphens/>
        <w:spacing w:after="0" w:line="240" w:lineRule="auto"/>
        <w:rPr>
          <w:rFonts w:ascii="Times New Roman" w:eastAsia="Times New Roman" w:hAnsi="Times New Roman" w:cs="Times New Roman"/>
          <w:color w:val="000000"/>
          <w:sz w:val="24"/>
          <w:lang w:val="sr-Cyrl-RS" w:eastAsia="sr-Latn-RS"/>
        </w:rPr>
      </w:pPr>
    </w:p>
    <w:p w:rsidR="00854A4E" w:rsidRDefault="008D0093" w:rsidP="008D0093">
      <w:pPr>
        <w:suppressAutoHyphens/>
        <w:spacing w:after="41" w:line="100" w:lineRule="atLeast"/>
        <w:ind w:left="36"/>
        <w:rPr>
          <w:rFonts w:ascii="Times New Roman" w:eastAsia="Times New Roman" w:hAnsi="Times New Roman" w:cs="Times New Roman"/>
          <w:b/>
          <w:color w:val="000000"/>
          <w:sz w:val="24"/>
          <w:lang w:val="en-GB" w:eastAsia="ar-SA"/>
        </w:rPr>
      </w:pPr>
      <w:r>
        <w:rPr>
          <w:rFonts w:ascii="Times New Roman" w:eastAsia="Times New Roman" w:hAnsi="Times New Roman" w:cs="Times New Roman"/>
          <w:b/>
          <w:color w:val="000000"/>
          <w:sz w:val="24"/>
          <w:lang w:val="sr-Cyrl-RS" w:eastAsia="ar-SA"/>
        </w:rPr>
        <w:t>17.</w:t>
      </w:r>
      <w:r w:rsidR="00854A4E">
        <w:rPr>
          <w:rFonts w:ascii="Times New Roman" w:eastAsia="Times New Roman" w:hAnsi="Times New Roman" w:cs="Times New Roman"/>
          <w:b/>
          <w:color w:val="000000"/>
          <w:sz w:val="24"/>
          <w:lang w:val="en-GB" w:eastAsia="ar-SA"/>
        </w:rPr>
        <w:t>ЈАКНА МУШКА/ЖЕНСКА</w:t>
      </w:r>
    </w:p>
    <w:p w:rsidR="008D0093" w:rsidRDefault="008D0093" w:rsidP="008D0093">
      <w:pPr>
        <w:suppressAutoHyphens/>
        <w:spacing w:after="41" w:line="100" w:lineRule="atLeast"/>
        <w:ind w:left="36"/>
        <w:rPr>
          <w:rFonts w:ascii="Times New Roman" w:eastAsia="Times New Roman" w:hAnsi="Times New Roman" w:cs="Times New Roman"/>
          <w:b/>
          <w:color w:val="000000"/>
          <w:sz w:val="24"/>
          <w:lang w:val="en-GB" w:eastAsia="ar-SA"/>
        </w:rPr>
      </w:pPr>
    </w:p>
    <w:p w:rsidR="00854A4E" w:rsidRPr="00BA12BC" w:rsidRDefault="00854A4E" w:rsidP="00854A4E">
      <w:pPr>
        <w:suppressAutoHyphens/>
        <w:spacing w:after="41" w:line="100" w:lineRule="atLeast"/>
        <w:ind w:left="36"/>
        <w:rPr>
          <w:rFonts w:ascii="Times New Roman" w:eastAsia="Times New Roman" w:hAnsi="Times New Roman" w:cs="Times New Roman"/>
          <w:color w:val="000000"/>
          <w:sz w:val="24"/>
          <w:lang w:val="sr-Cyrl-RS" w:eastAsia="ar-SA"/>
        </w:rPr>
      </w:pPr>
      <w:r w:rsidRPr="00BA12BC">
        <w:rPr>
          <w:rFonts w:ascii="Times New Roman" w:eastAsia="Times New Roman" w:hAnsi="Times New Roman" w:cs="Times New Roman"/>
          <w:color w:val="000000"/>
          <w:sz w:val="24"/>
          <w:lang w:val="sr-Cyrl-RS" w:eastAsia="ar-SA"/>
        </w:rPr>
        <w:t xml:space="preserve">МУШКА ЈАКНА </w:t>
      </w:r>
    </w:p>
    <w:p w:rsidR="00854A4E" w:rsidRPr="00BA12BC" w:rsidRDefault="00854A4E" w:rsidP="00854A4E">
      <w:pPr>
        <w:suppressAutoHyphens/>
        <w:spacing w:after="41" w:line="100" w:lineRule="atLeast"/>
        <w:ind w:left="36"/>
        <w:rPr>
          <w:rFonts w:ascii="Times New Roman" w:eastAsia="Times New Roman" w:hAnsi="Times New Roman" w:cs="Times New Roman"/>
          <w:color w:val="000000"/>
          <w:sz w:val="24"/>
          <w:lang w:val="sr-Cyrl-RS" w:eastAsia="ar-SA"/>
        </w:rPr>
      </w:pPr>
      <w:r w:rsidRPr="00BA12BC">
        <w:rPr>
          <w:rFonts w:ascii="Times New Roman" w:eastAsia="Times New Roman" w:hAnsi="Times New Roman" w:cs="Times New Roman"/>
          <w:bCs/>
          <w:color w:val="000000"/>
          <w:kern w:val="3"/>
          <w:sz w:val="24"/>
          <w:szCs w:val="24"/>
          <w:lang w:val="sr-Cyrl-RS"/>
        </w:rPr>
        <w:t>– ОПИС КОНФЕКЦИОНИРАЊА</w:t>
      </w:r>
    </w:p>
    <w:p w:rsidR="00854A4E" w:rsidRPr="00005FD0" w:rsidRDefault="00854A4E" w:rsidP="00854A4E">
      <w:pPr>
        <w:suppressAutoHyphens/>
        <w:spacing w:after="47" w:line="100" w:lineRule="atLeast"/>
        <w:ind w:left="31" w:right="8" w:hanging="10"/>
        <w:jc w:val="both"/>
        <w:rPr>
          <w:rFonts w:ascii="Times New Roman" w:eastAsia="SimSun" w:hAnsi="Times New Roman" w:cs="Times New Roman"/>
          <w:sz w:val="24"/>
          <w:szCs w:val="24"/>
          <w:lang w:val="en-GB" w:eastAsia="ar-SA"/>
        </w:rPr>
      </w:pPr>
      <w:r w:rsidRPr="00005FD0">
        <w:rPr>
          <w:rFonts w:ascii="Times New Roman" w:eastAsia="Times New Roman" w:hAnsi="Times New Roman" w:cs="Times New Roman"/>
          <w:color w:val="000000"/>
          <w:sz w:val="24"/>
          <w:lang w:val="en-GB" w:eastAsia="ar-SA"/>
        </w:rPr>
        <w:t>Конструкција базног кроја мушке јaкне је израђена у величинском броју 52. Р</w:t>
      </w:r>
      <w:r w:rsidRPr="00005FD0">
        <w:rPr>
          <w:rFonts w:ascii="Times New Roman" w:eastAsia="SimSun" w:hAnsi="Times New Roman" w:cs="Times New Roman"/>
          <w:sz w:val="24"/>
          <w:szCs w:val="24"/>
          <w:lang w:val="en-GB" w:eastAsia="ar-SA"/>
        </w:rPr>
        <w:t>авног је кроја, дужине  на средини леђа  80 cm .</w:t>
      </w:r>
    </w:p>
    <w:p w:rsidR="00854A4E" w:rsidRPr="00005FD0" w:rsidRDefault="00854A4E" w:rsidP="00854A4E">
      <w:pPr>
        <w:suppressAutoHyphens/>
        <w:spacing w:after="47" w:line="100" w:lineRule="atLeast"/>
        <w:ind w:left="31" w:right="8" w:hanging="10"/>
        <w:jc w:val="both"/>
        <w:rPr>
          <w:rFonts w:ascii="Times New Roman" w:eastAsia="SimSun" w:hAnsi="Times New Roman" w:cs="Times New Roman"/>
          <w:sz w:val="24"/>
          <w:szCs w:val="24"/>
          <w:lang w:val="en-GB" w:eastAsia="ar-SA"/>
        </w:rPr>
      </w:pP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en-GB" w:eastAsia="ar-SA"/>
        </w:rPr>
      </w:pPr>
      <w:r w:rsidRPr="00005FD0">
        <w:rPr>
          <w:rFonts w:ascii="Times New Roman" w:eastAsia="SimSun" w:hAnsi="Times New Roman" w:cs="Times New Roman"/>
          <w:sz w:val="24"/>
          <w:szCs w:val="24"/>
          <w:lang w:val="en-GB" w:eastAsia="ar-SA"/>
        </w:rPr>
        <w:tab/>
        <w:t>Јакна се затвара металним рајсфешлусом до врха крагне. Рајсфешлус је покривен лајсном ширине 5.5 цм која  се у убацује у шав /на растојању 2 цм  од рајсфешлуса / на  левој  страни предњице и крагне / и копча са четири равномерно распоређена  дрикера .  Дрикери су скривени – не виде се са спољне стране ветровке .  Горњи дрикер је на врху крагне  .Лајсна је у горњем делу косо засечена / дужина косине је 2 цм /и  оштепана штепом уз ивицу   , а вертикална линија сечења предњице у коју је лајсна убачена  штепом  на растојању од 7 мм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en-GB" w:eastAsia="ar-SA"/>
        </w:rPr>
      </w:pPr>
      <w:r w:rsidRPr="00005FD0">
        <w:rPr>
          <w:rFonts w:ascii="Times New Roman" w:eastAsia="SimSun" w:hAnsi="Times New Roman" w:cs="Times New Roman"/>
          <w:sz w:val="24"/>
          <w:szCs w:val="24"/>
          <w:lang w:val="en-GB" w:eastAsia="ar-SA"/>
        </w:rPr>
        <w:lastRenderedPageBreak/>
        <w:tab/>
        <w:t xml:space="preserve">Десна страна предњице нема вертикалну линију сечења коју има лева страна и у коју се убацује лајсна за закопчавање. </w:t>
      </w:r>
      <w:r w:rsidRPr="00005FD0">
        <w:rPr>
          <w:rFonts w:ascii="Times New Roman" w:eastAsia="SimSun" w:hAnsi="Times New Roman" w:cs="Times New Roman"/>
          <w:sz w:val="24"/>
          <w:szCs w:val="24"/>
          <w:lang w:val="en-GB" w:eastAsia="ar-SA"/>
        </w:rPr>
        <w:tab/>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en-GB" w:eastAsia="ar-SA"/>
        </w:rPr>
      </w:pPr>
      <w:r w:rsidRPr="00005FD0">
        <w:rPr>
          <w:rFonts w:ascii="Times New Roman" w:eastAsia="SimSun" w:hAnsi="Times New Roman" w:cs="Times New Roman"/>
          <w:sz w:val="24"/>
          <w:szCs w:val="24"/>
          <w:lang w:val="en-GB" w:eastAsia="ar-SA"/>
        </w:rPr>
        <w:tab/>
        <w:t>Горњи делови предњице су са нашивеним ојачањем које својим ивицама улази у предњи шав сатле  , предњи рукавни изрез , бочни шав у дужини од 10 цм испод рукавног изреза  , а затим  хоризонтално  до око 2 цм од шава на предњици у који је убачена лајсна за закопчавање  на левој страни односно 3.5-4 цм од рајсфешлуса на десној страни  и вертикално до крагне  . Доња страна ојачања до рајсфешлуса је косо засечена - дужина косине сечења је 4 цм. Ојачање је оштепано са два штепа на косини и доњем шаву а вертикални шав до лајсне за закопчавање штепом уз ивицу.Шав сатле је оштепан са два штепа први уз ивицу а други на растојању од 7 мм .Орукавље је оштепано на растојању од 7 мм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en-GB" w:eastAsia="ar-SA"/>
        </w:rPr>
      </w:pPr>
      <w:r w:rsidRPr="00005FD0">
        <w:rPr>
          <w:rFonts w:ascii="Times New Roman" w:eastAsia="SimSun" w:hAnsi="Times New Roman" w:cs="Times New Roman"/>
          <w:sz w:val="24"/>
          <w:szCs w:val="24"/>
          <w:lang w:val="en-GB" w:eastAsia="ar-SA"/>
        </w:rPr>
        <w:tab/>
        <w:t xml:space="preserve">На  ојачањима су на обе стране предњице нашивени џепови покривени патнама које се закопчавају једним скривеним  дрикером на средини .Димензије патне су 6 х14 цм.Димензије џепа </w:t>
      </w:r>
      <w:r w:rsidRPr="00005FD0">
        <w:rPr>
          <w:rFonts w:ascii="Times New Roman" w:eastAsia="SimSun" w:hAnsi="Times New Roman" w:cs="Times New Roman"/>
          <w:sz w:val="24"/>
          <w:szCs w:val="24"/>
          <w:lang w:val="sr-Cyrl-RS" w:eastAsia="ar-SA"/>
        </w:rPr>
        <w:t>без патне</w:t>
      </w:r>
      <w:r w:rsidRPr="00005FD0">
        <w:rPr>
          <w:rFonts w:ascii="Times New Roman" w:eastAsia="SimSun" w:hAnsi="Times New Roman" w:cs="Times New Roman"/>
          <w:sz w:val="24"/>
          <w:szCs w:val="24"/>
          <w:lang w:val="en-GB" w:eastAsia="ar-SA"/>
        </w:rPr>
        <w:t xml:space="preserve"> су ширина 14 цм висина 15  цм . На џепу је формирана коса фалта –преклоп дубине око 1.5 цм  / окренута према бочној страни / , која почиње на средини џепа у горњем делу и спушта се укосо на 5 цм од бочне стране џепа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en-GB" w:eastAsia="ar-SA"/>
        </w:rPr>
      </w:pPr>
      <w:r w:rsidRPr="00005FD0">
        <w:rPr>
          <w:rFonts w:ascii="Times New Roman" w:eastAsia="SimSun" w:hAnsi="Times New Roman" w:cs="Times New Roman"/>
          <w:sz w:val="24"/>
          <w:szCs w:val="24"/>
          <w:lang w:val="en-GB" w:eastAsia="ar-SA"/>
        </w:rPr>
        <w:tab/>
        <w:t xml:space="preserve">Доња ивица  , косина  џепа и вертикална страна до рукавног изреза су оштепане са два штепа -уз ивицу +7 мм  , а вертикални страна џепа до рајсфешлуса  штепом уз ивицу .Патне су по целом по целом обиму оштепане  једним штепом на око 7 мм од ивице.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en-GB" w:eastAsia="ar-SA"/>
        </w:rPr>
      </w:pPr>
      <w:r w:rsidRPr="00005FD0">
        <w:rPr>
          <w:rFonts w:ascii="Times New Roman" w:eastAsia="SimSun" w:hAnsi="Times New Roman" w:cs="Times New Roman"/>
          <w:sz w:val="24"/>
          <w:szCs w:val="24"/>
          <w:lang w:val="en-GB" w:eastAsia="ar-SA"/>
        </w:rPr>
        <w:tab/>
        <w:t xml:space="preserve"> Доња ивица и  патне и џепа на страни до рајсфешлуса су косо засечени.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en-GB" w:eastAsia="ar-SA"/>
        </w:rPr>
      </w:pPr>
      <w:r w:rsidRPr="00005FD0">
        <w:rPr>
          <w:rFonts w:ascii="Times New Roman" w:eastAsia="SimSun" w:hAnsi="Times New Roman" w:cs="Times New Roman"/>
          <w:sz w:val="24"/>
          <w:szCs w:val="24"/>
          <w:lang w:val="en-GB" w:eastAsia="ar-SA"/>
        </w:rPr>
        <w:tab/>
        <w:t>Предњи доњи  делови јакне /испод тунела са учкуром / су  хоризонтално пресечени на око 30 цм од доње ивице  , а затим још једном косом линијом сечења која је на хоризонталном шаву 8,5 цм удаљена од бочног шава а у доњем делу на линији поруба 5,5 цм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en-GB" w:eastAsia="ar-SA"/>
        </w:rPr>
      </w:pPr>
      <w:r w:rsidRPr="00005FD0">
        <w:rPr>
          <w:rFonts w:ascii="Times New Roman" w:eastAsia="SimSun" w:hAnsi="Times New Roman" w:cs="Times New Roman"/>
          <w:sz w:val="24"/>
          <w:szCs w:val="24"/>
          <w:lang w:val="en-GB" w:eastAsia="ar-SA"/>
        </w:rPr>
        <w:tab/>
        <w:t>На њима су нашивени велики џепови који горњом ивицом улазе у шав сечења , на страни до предњице су на 2,5 цм од вертикалне линије сечења на левој, односно на  4.5 цм од рајсфешлуса на десној страни и   ,на 3,5цм од доње ивице јакне . Бочна  страна џепа  је на линији косог вертикалног сечења доње предњице .  Доња ивица џепа на страни до рајсфешлуса је  косо засечена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en-GB" w:eastAsia="ar-SA"/>
        </w:rPr>
      </w:pPr>
      <w:r w:rsidRPr="00005FD0">
        <w:rPr>
          <w:rFonts w:ascii="Times New Roman" w:eastAsia="SimSun" w:hAnsi="Times New Roman" w:cs="Times New Roman"/>
          <w:sz w:val="24"/>
          <w:szCs w:val="24"/>
          <w:lang w:val="en-GB" w:eastAsia="ar-SA"/>
        </w:rPr>
        <w:tab/>
        <w:t xml:space="preserve">На џепу је формирана коса фалта-преклоп  дубине 2 цм  / окренута према бочној страни / , која почиње у горњем делу на 11 цм  и спушта се укосо на11м – мерено од бочне стране  џепа .Фалта је затворена у горњем делу 4.5 цм а у доњем 2,5 цм .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en-GB" w:eastAsia="ar-SA"/>
        </w:rPr>
      </w:pPr>
      <w:r w:rsidRPr="00005FD0">
        <w:rPr>
          <w:rFonts w:ascii="Times New Roman" w:eastAsia="SimSun" w:hAnsi="Times New Roman" w:cs="Times New Roman"/>
          <w:sz w:val="24"/>
          <w:szCs w:val="24"/>
          <w:lang w:val="en-GB" w:eastAsia="ar-SA"/>
        </w:rPr>
        <w:tab/>
        <w:t>Отвор џепа је на косој бочној страни , дужине 19 цм ојачан са унутрашње стране лајсном која је са лица оштепана украсним штепом / почиње на 4.5 цм од горње стране спушта се вертикално на висини од око 12 .5цм / 5.5 цм од отвора џепа /  па косо 7.5 цм и   хоризонтално 2 ,5цм .Отвор џепа је оштепан једним штепом на растојању од 7 мм а доњи затворени  део џепа са два штепа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en-GB" w:eastAsia="ar-SA"/>
        </w:rPr>
      </w:pPr>
      <w:r w:rsidRPr="00005FD0">
        <w:rPr>
          <w:rFonts w:ascii="Times New Roman" w:eastAsia="SimSun" w:hAnsi="Times New Roman" w:cs="Times New Roman"/>
          <w:sz w:val="24"/>
          <w:szCs w:val="24"/>
          <w:lang w:val="en-GB" w:eastAsia="ar-SA"/>
        </w:rPr>
        <w:tab/>
        <w:t xml:space="preserve">Цео џеп је висине 27 цм , ширине у горњем делу на линији хоризонталног сечења 19 цм на линији где почиње косина ивице џепа  21,5  цм и у доњем делу 19,5 цм.  Димензија  </w:t>
      </w:r>
      <w:r w:rsidRPr="00005FD0">
        <w:rPr>
          <w:rFonts w:ascii="Times New Roman" w:eastAsia="SimSun" w:hAnsi="Times New Roman" w:cs="Times New Roman"/>
          <w:sz w:val="24"/>
          <w:szCs w:val="24"/>
          <w:lang w:val="en-GB" w:eastAsia="ar-SA"/>
        </w:rPr>
        <w:lastRenderedPageBreak/>
        <w:t>косине на ивици џеп је  5,5 цм . Доња ивица џепа и косина су оштепане дуплим штеповима ,а вертикални шав џепа  до рајсфешлуса уз ивицу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en-GB" w:eastAsia="ar-SA"/>
        </w:rPr>
      </w:pPr>
      <w:r w:rsidRPr="00005FD0">
        <w:rPr>
          <w:rFonts w:ascii="Times New Roman" w:eastAsia="SimSun" w:hAnsi="Times New Roman" w:cs="Times New Roman"/>
          <w:sz w:val="24"/>
          <w:szCs w:val="24"/>
          <w:lang w:val="en-GB" w:eastAsia="ar-SA"/>
        </w:rPr>
        <w:tab/>
        <w:t>У пределу струка је са унутрашње стране формиран тунел  ширине око  3 cm, кроз који је провучен синтетички гајтан  који је изведен на унутрашњу  страну јакне и на крајевима има стопере за подешавање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en-GB" w:eastAsia="ar-SA"/>
        </w:rPr>
      </w:pPr>
      <w:r w:rsidRPr="00005FD0">
        <w:rPr>
          <w:rFonts w:ascii="Times New Roman" w:eastAsia="SimSun" w:hAnsi="Times New Roman" w:cs="Times New Roman"/>
          <w:sz w:val="24"/>
          <w:szCs w:val="24"/>
          <w:lang w:val="en-GB" w:eastAsia="ar-SA"/>
        </w:rPr>
        <w:tab/>
      </w:r>
      <w:r w:rsidRPr="00005FD0">
        <w:rPr>
          <w:rFonts w:ascii="Times New Roman" w:eastAsia="SimSun" w:hAnsi="Times New Roman" w:cs="Times New Roman"/>
          <w:b/>
          <w:bCs/>
          <w:sz w:val="24"/>
          <w:szCs w:val="24"/>
          <w:lang w:val="en-GB" w:eastAsia="ar-SA"/>
        </w:rPr>
        <w:t>Крагна</w:t>
      </w:r>
      <w:r w:rsidRPr="00005FD0">
        <w:rPr>
          <w:rFonts w:ascii="Times New Roman" w:eastAsia="SimSun" w:hAnsi="Times New Roman" w:cs="Times New Roman"/>
          <w:sz w:val="24"/>
          <w:szCs w:val="24"/>
          <w:lang w:val="en-GB" w:eastAsia="ar-SA"/>
        </w:rPr>
        <w:t xml:space="preserve"> је висине 8 цм , оштепана по вратном изрезу са једним  штепа а по осталим ивицама штепом на  7 мм . На задњој страни на средини  је нашивено ојачање које улази у доњи шав крагне у дужини од 18цм  а затим се са две косине / прва мало мања и друга већа / сужава на 11,5 цм на висини од 2 цм испод горње ивице крагне .Оштепано је  са два украсна штепа  која прате облик ојачања.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en-GB" w:eastAsia="ar-SA"/>
        </w:rPr>
      </w:pPr>
      <w:r w:rsidRPr="00005FD0">
        <w:rPr>
          <w:rFonts w:ascii="Times New Roman" w:eastAsia="SimSun" w:hAnsi="Times New Roman" w:cs="Times New Roman"/>
          <w:sz w:val="24"/>
          <w:szCs w:val="24"/>
          <w:lang w:val="en-GB" w:eastAsia="ar-SA"/>
        </w:rPr>
        <w:tab/>
        <w:t>Крагна има отвор са рајсфешлусом у вратном изрезу  у који је смештена фиксирана капуљача .Капуљача је урађена од непромочиве тканине , троделна је и по ободу има  тунел ширине 2 цм у који је увучен учкур за подешавање обима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en-GB" w:eastAsia="ar-SA"/>
        </w:rPr>
      </w:pPr>
      <w:r w:rsidRPr="00005FD0">
        <w:rPr>
          <w:rFonts w:ascii="Times New Roman" w:eastAsia="SimSun" w:hAnsi="Times New Roman" w:cs="Times New Roman"/>
          <w:sz w:val="24"/>
          <w:szCs w:val="24"/>
          <w:lang w:val="en-GB" w:eastAsia="ar-SA"/>
        </w:rPr>
        <w:tab/>
        <w:t>Јакна у раменом делу има сатлу која прелази на предњице а на леђима је на 8 цм испод вратног изреза .Шав сатле  на леђима је оштепан са једним штепом  на растојању од 7 мм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en-GB" w:eastAsia="ar-SA"/>
        </w:rPr>
      </w:pPr>
      <w:r w:rsidRPr="00005FD0">
        <w:rPr>
          <w:rFonts w:ascii="Times New Roman" w:eastAsia="SimSun" w:hAnsi="Times New Roman" w:cs="Times New Roman"/>
          <w:sz w:val="24"/>
          <w:szCs w:val="24"/>
          <w:lang w:val="en-GB" w:eastAsia="ar-SA"/>
        </w:rPr>
        <w:tab/>
        <w:t>На сатли су у шав рукава убачене еполете копљастог облика са благим нагибом према предњем делу. Димензије еполете су дужина 14.5  цм  а ширина 5,5 цм у раменом шаву  и 4.5  цм на делу где почиње шпиц. На врху еполете је скривени дрикер којиме се еполета причвршћује за рамени део . Оштепане су са два штепа први је уз ивицу а други на растојању од 7 мм .</w:t>
      </w:r>
      <w:r w:rsidRPr="00005FD0">
        <w:rPr>
          <w:rFonts w:ascii="Times New Roman" w:eastAsia="SimSun" w:hAnsi="Times New Roman" w:cs="Times New Roman"/>
          <w:sz w:val="24"/>
          <w:szCs w:val="24"/>
          <w:lang w:val="sr-Cyrl-RS" w:eastAsia="ar-SA"/>
        </w:rPr>
        <w:t>На растојању од 4.5 цм од почетка еполете / рамени шав/ нашивен је попреко меки део чичак траке ширине 2 цм по целој ширини еполете .</w:t>
      </w:r>
      <w:r w:rsidRPr="00005FD0">
        <w:rPr>
          <w:rFonts w:ascii="Times New Roman" w:eastAsia="SimSun" w:hAnsi="Times New Roman" w:cs="Times New Roman"/>
          <w:sz w:val="24"/>
          <w:szCs w:val="24"/>
          <w:lang w:val="sr-Cyrl-RS" w:eastAsia="ar-SA"/>
        </w:rPr>
        <w:tab/>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en-GB" w:eastAsia="ar-SA"/>
        </w:rPr>
      </w:pPr>
      <w:r w:rsidRPr="00005FD0">
        <w:rPr>
          <w:rFonts w:ascii="Times New Roman" w:eastAsia="SimSun" w:hAnsi="Times New Roman" w:cs="Times New Roman"/>
          <w:sz w:val="24"/>
          <w:szCs w:val="24"/>
          <w:lang w:val="en-GB" w:eastAsia="ar-SA"/>
        </w:rPr>
        <w:tab/>
      </w:r>
      <w:r w:rsidRPr="00005FD0">
        <w:rPr>
          <w:rFonts w:ascii="Times New Roman" w:eastAsia="SimSun" w:hAnsi="Times New Roman" w:cs="Times New Roman"/>
          <w:b/>
          <w:bCs/>
          <w:sz w:val="24"/>
          <w:szCs w:val="24"/>
          <w:lang w:val="en-GB" w:eastAsia="ar-SA"/>
        </w:rPr>
        <w:t>Леђа</w:t>
      </w:r>
      <w:r w:rsidRPr="00005FD0">
        <w:rPr>
          <w:rFonts w:ascii="Times New Roman" w:eastAsia="SimSun" w:hAnsi="Times New Roman" w:cs="Times New Roman"/>
          <w:sz w:val="24"/>
          <w:szCs w:val="24"/>
          <w:lang w:val="en-GB" w:eastAsia="ar-SA"/>
        </w:rPr>
        <w:t xml:space="preserve"> су у делу испод сатле сечена  вертикално целом   дужином благо косим  линијама  које почињу на сатли  3.5 цм од рукавног изреза и завршавају се на порубу јакне  14 цм од бочних шавова / формирају се три дела један средњи и два бочна /.  На њима су у горњем делу / до прве хоризонталне линије сечења  /формиране  фалте дубине 3 cm на горњој страни и 1.5 на доњој страни / сужавају се / .Вертикалне линије сечења   су оштепане штепом  на растојању од 7 мм по средњем делу леђа.</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en-GB" w:eastAsia="ar-SA"/>
        </w:rPr>
      </w:pPr>
      <w:r w:rsidRPr="00005FD0">
        <w:rPr>
          <w:rFonts w:ascii="Times New Roman" w:eastAsia="SimSun" w:hAnsi="Times New Roman" w:cs="Times New Roman"/>
          <w:sz w:val="24"/>
          <w:szCs w:val="24"/>
          <w:lang w:val="en-GB" w:eastAsia="ar-SA"/>
        </w:rPr>
        <w:tab/>
        <w:t xml:space="preserve">Средњи део леђа се састоји из три дела формирана хоризонталним сечењима ,прво је на   всини од 37 цм  /испод горње линије сечења /а   друго на  42.5 .Средњи део / ширине5.5 цм је и са горње и са доње стране </w:t>
      </w:r>
      <w:r w:rsidRPr="00005FD0">
        <w:rPr>
          <w:rFonts w:ascii="Times New Roman" w:eastAsia="SimSun" w:hAnsi="Times New Roman" w:cs="Times New Roman"/>
          <w:sz w:val="24"/>
          <w:szCs w:val="24"/>
          <w:lang w:val="sr-Cyrl-RS" w:eastAsia="ar-SA"/>
        </w:rPr>
        <w:t>оштепан</w:t>
      </w:r>
      <w:r w:rsidRPr="00005FD0">
        <w:rPr>
          <w:rFonts w:ascii="Times New Roman" w:eastAsia="SimSun" w:hAnsi="Times New Roman" w:cs="Times New Roman"/>
          <w:sz w:val="24"/>
          <w:szCs w:val="24"/>
          <w:lang w:val="en-GB" w:eastAsia="ar-SA"/>
        </w:rPr>
        <w:t xml:space="preserve"> са два штепа  први је уз ивицу а други на растојању од 7 мм.</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en-GB" w:eastAsia="ar-SA"/>
        </w:rPr>
      </w:pPr>
      <w:r w:rsidRPr="00005FD0">
        <w:rPr>
          <w:rFonts w:ascii="Times New Roman" w:eastAsia="SimSun" w:hAnsi="Times New Roman" w:cs="Times New Roman"/>
          <w:sz w:val="24"/>
          <w:szCs w:val="24"/>
          <w:lang w:val="en-GB" w:eastAsia="ar-SA"/>
        </w:rPr>
        <w:tab/>
      </w:r>
      <w:r w:rsidRPr="00005FD0">
        <w:rPr>
          <w:rFonts w:ascii="Times New Roman" w:eastAsia="SimSun" w:hAnsi="Times New Roman" w:cs="Times New Roman"/>
          <w:b/>
          <w:bCs/>
          <w:sz w:val="24"/>
          <w:szCs w:val="24"/>
          <w:lang w:val="en-GB" w:eastAsia="ar-SA"/>
        </w:rPr>
        <w:t>Рукави</w:t>
      </w:r>
      <w:r w:rsidRPr="00005FD0">
        <w:rPr>
          <w:rFonts w:ascii="Times New Roman" w:eastAsia="SimSun" w:hAnsi="Times New Roman" w:cs="Times New Roman"/>
          <w:sz w:val="24"/>
          <w:szCs w:val="24"/>
          <w:lang w:val="en-GB" w:eastAsia="ar-SA"/>
        </w:rPr>
        <w:t xml:space="preserve"> су углављени , дужине 68 цм / мерено са манжетном / , троделни састоје се од једног горњег и два доња дела  и са задње стране у пределу лакта имају уграђене две фалте дубине </w:t>
      </w:r>
      <w:r w:rsidRPr="00005FD0">
        <w:rPr>
          <w:rFonts w:ascii="Times New Roman" w:eastAsia="SimSun" w:hAnsi="Times New Roman" w:cs="Times New Roman"/>
          <w:sz w:val="24"/>
          <w:szCs w:val="24"/>
          <w:lang w:val="sr-Cyrl-RS" w:eastAsia="ar-SA"/>
        </w:rPr>
        <w:t xml:space="preserve">по </w:t>
      </w:r>
      <w:r w:rsidRPr="00005FD0">
        <w:rPr>
          <w:rFonts w:ascii="Times New Roman" w:eastAsia="SimSun" w:hAnsi="Times New Roman" w:cs="Times New Roman"/>
          <w:sz w:val="24"/>
          <w:szCs w:val="24"/>
          <w:lang w:val="en-GB" w:eastAsia="ar-SA"/>
        </w:rPr>
        <w:t xml:space="preserve">1 </w:t>
      </w:r>
      <w:r w:rsidRPr="00005FD0">
        <w:rPr>
          <w:rFonts w:ascii="Times New Roman" w:eastAsia="SimSun" w:hAnsi="Times New Roman" w:cs="Times New Roman"/>
          <w:sz w:val="24"/>
          <w:szCs w:val="24"/>
          <w:lang w:val="sr-Cyrl-RS" w:eastAsia="ar-SA"/>
        </w:rPr>
        <w:t>цм</w:t>
      </w:r>
      <w:r w:rsidRPr="00005FD0">
        <w:rPr>
          <w:rFonts w:ascii="Times New Roman" w:eastAsia="SimSun" w:hAnsi="Times New Roman" w:cs="Times New Roman"/>
          <w:sz w:val="24"/>
          <w:szCs w:val="24"/>
          <w:lang w:val="en-GB" w:eastAsia="ar-SA"/>
        </w:rPr>
        <w:t>. Крајеви рукава су са  манжетном ширине 5,5 цм на којој се налазе два доња дрикера за подешавање обима а  горњи дрикер је постављен на шпанглици која је убачена у шаву манжетне на доњој страни рукава .Шпанглица је дужине 11 цм и ширине 4 м , косо засечена са доње стране и оштепана уз ивицу .Шавови на сечењима рукава и манжетна су оштепани једним штепом на растојању од 7 мм .</w:t>
      </w:r>
    </w:p>
    <w:p w:rsidR="00854A4E" w:rsidRPr="00005FD0" w:rsidRDefault="00854A4E" w:rsidP="00854A4E">
      <w:pPr>
        <w:tabs>
          <w:tab w:val="left" w:pos="400"/>
        </w:tabs>
        <w:suppressAutoHyphens/>
        <w:spacing w:after="160" w:line="252" w:lineRule="auto"/>
        <w:jc w:val="both"/>
        <w:rPr>
          <w:rFonts w:ascii="Times New Roman" w:eastAsia="Times New Roman" w:hAnsi="Times New Roman" w:cs="Times New Roman"/>
          <w:color w:val="000000"/>
          <w:sz w:val="24"/>
          <w:lang w:val="en-GB" w:eastAsia="ar-SA"/>
        </w:rPr>
      </w:pPr>
      <w:r w:rsidRPr="00005FD0">
        <w:rPr>
          <w:rFonts w:ascii="Times New Roman" w:eastAsia="SimSun" w:hAnsi="Times New Roman" w:cs="Times New Roman"/>
          <w:sz w:val="24"/>
          <w:szCs w:val="24"/>
          <w:lang w:val="en-GB" w:eastAsia="ar-SA"/>
        </w:rPr>
        <w:t xml:space="preserve"> Јакна се завршава порубом ширине 2 цм . </w:t>
      </w:r>
    </w:p>
    <w:p w:rsidR="00854A4E" w:rsidRPr="00005FD0" w:rsidRDefault="00854A4E" w:rsidP="00854A4E">
      <w:pPr>
        <w:suppressAutoHyphens/>
        <w:spacing w:after="47" w:line="100" w:lineRule="atLeast"/>
        <w:ind w:left="21" w:right="462" w:firstLine="720"/>
        <w:jc w:val="both"/>
        <w:rPr>
          <w:rFonts w:ascii="Times New Roman" w:eastAsia="Times New Roman" w:hAnsi="Times New Roman" w:cs="Times New Roman"/>
          <w:color w:val="000000"/>
          <w:sz w:val="24"/>
          <w:lang w:val="en-GB" w:eastAsia="ar-SA"/>
        </w:rPr>
      </w:pPr>
      <w:r w:rsidRPr="00005FD0">
        <w:rPr>
          <w:rFonts w:ascii="Times New Roman" w:eastAsia="Times New Roman" w:hAnsi="Times New Roman" w:cs="Times New Roman"/>
          <w:color w:val="000000"/>
          <w:sz w:val="24"/>
          <w:lang w:val="en-GB" w:eastAsia="ar-SA"/>
        </w:rPr>
        <w:lastRenderedPageBreak/>
        <w:t xml:space="preserve">Јакна је са фиксираном поставом .На унутрашњим странама је са обе вертикалне стране предњице  нашивен псец.Ширина псеца је на линији поруба 5 цм а на линија почетка крагне око 11 цм  .На оба  псеца је на растојањеу од око 4 цм од рајсфешлуса  нашивена гајка дужине 6 цм и ширине 1 цм.  Доња страна гајке је на  висини од око 21  цм / мерено од доње ивице јакне /.У вратни изрез се убацује вешалица. </w:t>
      </w:r>
    </w:p>
    <w:p w:rsidR="00854A4E" w:rsidRPr="00005FD0" w:rsidRDefault="00854A4E" w:rsidP="00854A4E">
      <w:pPr>
        <w:suppressAutoHyphens/>
        <w:spacing w:after="47" w:line="100" w:lineRule="atLeast"/>
        <w:ind w:left="21" w:right="464" w:firstLine="720"/>
        <w:jc w:val="both"/>
        <w:rPr>
          <w:rFonts w:ascii="Times New Roman" w:eastAsia="Times New Roman" w:hAnsi="Times New Roman" w:cs="Times New Roman"/>
          <w:color w:val="000000"/>
          <w:sz w:val="24"/>
          <w:lang w:val="en-GB" w:eastAsia="ar-SA"/>
        </w:rPr>
      </w:pPr>
      <w:r w:rsidRPr="00005FD0">
        <w:rPr>
          <w:rFonts w:ascii="Times New Roman" w:eastAsia="Times New Roman" w:hAnsi="Times New Roman" w:cs="Times New Roman"/>
          <w:color w:val="000000"/>
          <w:sz w:val="24"/>
          <w:lang w:val="en-GB" w:eastAsia="ar-SA"/>
        </w:rPr>
        <w:t xml:space="preserve">Израда (шивење) мора да обезбеди да сви шавови могу издржати нормално напрезање. Завршетак шава мора бити чврст.  </w:t>
      </w:r>
    </w:p>
    <w:p w:rsidR="00854A4E" w:rsidRPr="00253952" w:rsidRDefault="00854A4E" w:rsidP="00253952">
      <w:pPr>
        <w:suppressAutoHyphens/>
        <w:spacing w:after="47" w:line="100" w:lineRule="atLeast"/>
        <w:ind w:left="21" w:right="467" w:firstLine="720"/>
        <w:jc w:val="both"/>
        <w:rPr>
          <w:rFonts w:ascii="Times New Roman" w:eastAsia="Times New Roman" w:hAnsi="Times New Roman" w:cs="Times New Roman"/>
          <w:color w:val="000000"/>
          <w:sz w:val="24"/>
          <w:lang w:val="en-GB" w:eastAsia="ar-SA"/>
        </w:rPr>
      </w:pPr>
      <w:r w:rsidRPr="00005FD0">
        <w:rPr>
          <w:rFonts w:ascii="Times New Roman" w:eastAsia="Times New Roman" w:hAnsi="Times New Roman" w:cs="Times New Roman"/>
          <w:color w:val="000000"/>
          <w:sz w:val="24"/>
          <w:lang w:val="en-GB" w:eastAsia="ar-SA"/>
        </w:rPr>
        <w:t xml:space="preserve">На свим местима која трпе додатна напрезања налазе се плетене ринглице дужине 10-12 mm (крајеви џепова, шпанглице). Шивење и </w:t>
      </w:r>
      <w:r w:rsidR="00253952">
        <w:rPr>
          <w:rFonts w:ascii="Times New Roman" w:eastAsia="Times New Roman" w:hAnsi="Times New Roman" w:cs="Times New Roman"/>
          <w:color w:val="000000"/>
          <w:sz w:val="24"/>
          <w:lang w:val="en-GB" w:eastAsia="ar-SA"/>
        </w:rPr>
        <w:t xml:space="preserve">штепање: 4-5 убода у cm. </w:t>
      </w:r>
    </w:p>
    <w:p w:rsidR="00854A4E" w:rsidRPr="00253952" w:rsidRDefault="00854A4E" w:rsidP="00253952">
      <w:pPr>
        <w:suppressAutoHyphens/>
        <w:spacing w:after="47" w:line="100" w:lineRule="atLeast"/>
        <w:ind w:left="766" w:right="8" w:hanging="10"/>
        <w:jc w:val="both"/>
        <w:rPr>
          <w:rFonts w:ascii="Times New Roman" w:eastAsia="Times New Roman" w:hAnsi="Times New Roman" w:cs="Times New Roman"/>
          <w:color w:val="000000"/>
          <w:sz w:val="24"/>
          <w:u w:val="single"/>
          <w:lang w:val="en-GB" w:eastAsia="ar-SA"/>
        </w:rPr>
      </w:pPr>
      <w:r w:rsidRPr="00005FD0">
        <w:rPr>
          <w:rFonts w:ascii="Times New Roman" w:eastAsia="Times New Roman" w:hAnsi="Times New Roman" w:cs="Times New Roman"/>
          <w:color w:val="000000"/>
          <w:sz w:val="24"/>
          <w:u w:val="single"/>
          <w:shd w:val="clear" w:color="auto" w:fill="FFFFFF"/>
          <w:lang w:val="en-GB" w:eastAsia="ar-SA"/>
        </w:rPr>
        <w:t>Обележја царине су распоре</w:t>
      </w:r>
      <w:r w:rsidR="00253952">
        <w:rPr>
          <w:rFonts w:ascii="Times New Roman" w:eastAsia="Times New Roman" w:hAnsi="Times New Roman" w:cs="Times New Roman"/>
          <w:color w:val="000000"/>
          <w:sz w:val="24"/>
          <w:u w:val="single"/>
          <w:shd w:val="clear" w:color="auto" w:fill="FFFFFF"/>
          <w:lang w:val="en-GB" w:eastAsia="ar-SA"/>
        </w:rPr>
        <w:t>ђена на јакни на следећи начин:</w:t>
      </w:r>
    </w:p>
    <w:p w:rsidR="00854A4E" w:rsidRPr="00005FD0" w:rsidRDefault="00854A4E" w:rsidP="00C2014C">
      <w:pPr>
        <w:numPr>
          <w:ilvl w:val="0"/>
          <w:numId w:val="36"/>
        </w:numPr>
        <w:suppressAutoHyphens/>
        <w:spacing w:after="47" w:line="100" w:lineRule="atLeast"/>
        <w:ind w:left="0" w:right="457" w:firstLine="0"/>
        <w:jc w:val="both"/>
        <w:rPr>
          <w:rFonts w:ascii="Times New Roman" w:eastAsia="Times New Roman" w:hAnsi="Times New Roman" w:cs="Times New Roman"/>
          <w:color w:val="000000"/>
          <w:sz w:val="24"/>
          <w:lang w:val="en-GB" w:eastAsia="ar-SA"/>
        </w:rPr>
      </w:pPr>
      <w:r w:rsidRPr="00005FD0">
        <w:rPr>
          <w:rFonts w:ascii="Times New Roman" w:eastAsia="Times New Roman" w:hAnsi="Times New Roman" w:cs="Times New Roman"/>
          <w:color w:val="000000"/>
          <w:sz w:val="24"/>
          <w:lang w:val="en-GB" w:eastAsia="ar-SA"/>
        </w:rPr>
        <w:t>натпис ”ЦАРИНА” који је од сиве рефлектујуће фолије, је термо-фиксиран   на леђа јакне ,димензије натписа су :   висина слова  6 cm, а ширина  39cm .</w:t>
      </w:r>
    </w:p>
    <w:p w:rsidR="00854A4E" w:rsidRPr="00005FD0" w:rsidRDefault="00854A4E" w:rsidP="00C2014C">
      <w:pPr>
        <w:numPr>
          <w:ilvl w:val="0"/>
          <w:numId w:val="36"/>
        </w:numPr>
        <w:suppressAutoHyphens/>
        <w:spacing w:after="47" w:line="100" w:lineRule="atLeast"/>
        <w:ind w:left="0" w:right="457" w:firstLine="0"/>
        <w:jc w:val="both"/>
        <w:rPr>
          <w:rFonts w:ascii="Times New Roman" w:eastAsia="Times New Roman" w:hAnsi="Times New Roman" w:cs="Times New Roman"/>
          <w:color w:val="000000"/>
          <w:sz w:val="24"/>
          <w:lang w:val="en-GB" w:eastAsia="ar-SA"/>
        </w:rPr>
      </w:pPr>
      <w:r w:rsidRPr="00005FD0">
        <w:rPr>
          <w:rFonts w:ascii="Times New Roman" w:eastAsia="Times New Roman" w:hAnsi="Times New Roman" w:cs="Times New Roman"/>
          <w:color w:val="000000"/>
          <w:sz w:val="24"/>
          <w:lang w:val="en-GB" w:eastAsia="ar-SA"/>
        </w:rPr>
        <w:t xml:space="preserve">натпис ”ЦАРИНА ” који је од сиве рефлектујуће фолије, је термо-фиксиран на висини од 2 цм  изнад  левог горњег џепа, висина слова  је 2  cm  а ширина натписа је 11 cm. </w:t>
      </w:r>
    </w:p>
    <w:p w:rsidR="00854A4E" w:rsidRDefault="00854A4E" w:rsidP="00C2014C">
      <w:pPr>
        <w:numPr>
          <w:ilvl w:val="0"/>
          <w:numId w:val="36"/>
        </w:numPr>
        <w:suppressAutoHyphens/>
        <w:spacing w:after="47" w:line="100" w:lineRule="atLeast"/>
        <w:ind w:left="0" w:right="457" w:firstLine="0"/>
        <w:jc w:val="both"/>
        <w:rPr>
          <w:rFonts w:ascii="Times New Roman" w:eastAsia="Times New Roman" w:hAnsi="Times New Roman" w:cs="Times New Roman"/>
          <w:color w:val="000000"/>
          <w:sz w:val="24"/>
          <w:lang w:val="en-GB" w:eastAsia="ar-SA"/>
        </w:rPr>
      </w:pPr>
      <w:r w:rsidRPr="00005FD0">
        <w:rPr>
          <w:rFonts w:ascii="Times New Roman" w:eastAsia="Times New Roman" w:hAnsi="Times New Roman" w:cs="Times New Roman"/>
          <w:color w:val="000000"/>
          <w:sz w:val="24"/>
          <w:lang w:val="en-GB" w:eastAsia="ar-SA"/>
        </w:rPr>
        <w:t>Aмблем  ”ЦАРИНА ” урађен у техници жакард ткање наши</w:t>
      </w:r>
      <w:r w:rsidRPr="00005FD0">
        <w:rPr>
          <w:rFonts w:ascii="Times New Roman" w:eastAsia="Times New Roman" w:hAnsi="Times New Roman" w:cs="Times New Roman"/>
          <w:color w:val="000000"/>
          <w:sz w:val="24"/>
          <w:lang w:val="sr-Cyrl-RS" w:eastAsia="ar-SA"/>
        </w:rPr>
        <w:t>в</w:t>
      </w:r>
      <w:r w:rsidRPr="00005FD0">
        <w:rPr>
          <w:rFonts w:ascii="Times New Roman" w:eastAsia="Times New Roman" w:hAnsi="Times New Roman" w:cs="Times New Roman"/>
          <w:color w:val="000000"/>
          <w:sz w:val="24"/>
          <w:lang w:val="en-GB" w:eastAsia="ar-SA"/>
        </w:rPr>
        <w:t>ен на  леви рукав</w:t>
      </w:r>
      <w:r w:rsidRPr="00005FD0">
        <w:rPr>
          <w:rFonts w:ascii="Times New Roman" w:eastAsia="Times New Roman" w:hAnsi="Times New Roman" w:cs="Times New Roman"/>
          <w:color w:val="000000"/>
          <w:sz w:val="24"/>
          <w:lang w:val="sr-Cyrl-RS" w:eastAsia="ar-SA"/>
        </w:rPr>
        <w:t>.</w:t>
      </w:r>
      <w:r w:rsidRPr="00005FD0">
        <w:rPr>
          <w:rFonts w:ascii="Times New Roman" w:eastAsia="Times New Roman" w:hAnsi="Times New Roman" w:cs="Times New Roman"/>
          <w:color w:val="000000"/>
          <w:sz w:val="24"/>
          <w:lang w:val="en-GB" w:eastAsia="ar-SA"/>
        </w:rPr>
        <w:t xml:space="preserve"> </w:t>
      </w:r>
    </w:p>
    <w:p w:rsidR="00253952" w:rsidRDefault="00253952" w:rsidP="00253952">
      <w:pPr>
        <w:suppressAutoHyphens/>
        <w:spacing w:after="47" w:line="100" w:lineRule="atLeast"/>
        <w:ind w:right="457"/>
        <w:jc w:val="both"/>
        <w:rPr>
          <w:rFonts w:ascii="Times New Roman" w:eastAsia="Times New Roman" w:hAnsi="Times New Roman" w:cs="Times New Roman"/>
          <w:color w:val="000000"/>
          <w:sz w:val="24"/>
          <w:lang w:val="en-GB" w:eastAsia="ar-SA"/>
        </w:rPr>
      </w:pPr>
    </w:p>
    <w:p w:rsidR="00253952" w:rsidRDefault="00253952" w:rsidP="00253952">
      <w:pPr>
        <w:suppressAutoHyphens/>
        <w:spacing w:after="47" w:line="100" w:lineRule="atLeast"/>
        <w:ind w:right="457"/>
        <w:jc w:val="both"/>
        <w:rPr>
          <w:rFonts w:ascii="Times New Roman" w:eastAsia="Times New Roman" w:hAnsi="Times New Roman" w:cs="Times New Roman"/>
          <w:color w:val="000000"/>
          <w:sz w:val="24"/>
          <w:lang w:val="en-GB" w:eastAsia="ar-SA"/>
        </w:rPr>
      </w:pPr>
    </w:p>
    <w:p w:rsidR="00253952" w:rsidRDefault="00253952" w:rsidP="00253952">
      <w:pPr>
        <w:suppressAutoHyphens/>
        <w:spacing w:after="47" w:line="100" w:lineRule="atLeast"/>
        <w:ind w:right="457"/>
        <w:jc w:val="both"/>
        <w:rPr>
          <w:rFonts w:ascii="Times New Roman" w:eastAsia="Times New Roman" w:hAnsi="Times New Roman" w:cs="Times New Roman"/>
          <w:color w:val="000000"/>
          <w:sz w:val="24"/>
          <w:lang w:val="en-GB" w:eastAsia="ar-SA"/>
        </w:rPr>
      </w:pPr>
    </w:p>
    <w:p w:rsidR="00253952" w:rsidRDefault="00253952" w:rsidP="00253952">
      <w:pPr>
        <w:suppressAutoHyphens/>
        <w:spacing w:after="47" w:line="100" w:lineRule="atLeast"/>
        <w:ind w:right="457"/>
        <w:jc w:val="both"/>
        <w:rPr>
          <w:rFonts w:ascii="Times New Roman" w:eastAsia="Times New Roman" w:hAnsi="Times New Roman" w:cs="Times New Roman"/>
          <w:color w:val="000000"/>
          <w:sz w:val="24"/>
          <w:lang w:val="en-GB" w:eastAsia="ar-SA"/>
        </w:rPr>
      </w:pPr>
    </w:p>
    <w:p w:rsidR="00253952" w:rsidRDefault="00253952" w:rsidP="00253952">
      <w:pPr>
        <w:suppressAutoHyphens/>
        <w:spacing w:after="47" w:line="100" w:lineRule="atLeast"/>
        <w:ind w:right="457"/>
        <w:jc w:val="both"/>
        <w:rPr>
          <w:rFonts w:ascii="Times New Roman" w:eastAsia="Times New Roman" w:hAnsi="Times New Roman" w:cs="Times New Roman"/>
          <w:color w:val="000000"/>
          <w:sz w:val="24"/>
          <w:lang w:val="en-GB" w:eastAsia="ar-SA"/>
        </w:rPr>
      </w:pPr>
    </w:p>
    <w:p w:rsidR="00253952" w:rsidRDefault="00253952" w:rsidP="00253952">
      <w:pPr>
        <w:suppressAutoHyphens/>
        <w:spacing w:after="47" w:line="100" w:lineRule="atLeast"/>
        <w:ind w:right="457"/>
        <w:jc w:val="both"/>
        <w:rPr>
          <w:rFonts w:ascii="Times New Roman" w:eastAsia="Times New Roman" w:hAnsi="Times New Roman" w:cs="Times New Roman"/>
          <w:color w:val="000000"/>
          <w:sz w:val="24"/>
          <w:lang w:val="en-GB" w:eastAsia="ar-SA"/>
        </w:rPr>
      </w:pPr>
    </w:p>
    <w:p w:rsidR="00253952" w:rsidRDefault="00253952" w:rsidP="00253952">
      <w:pPr>
        <w:suppressAutoHyphens/>
        <w:spacing w:after="47" w:line="100" w:lineRule="atLeast"/>
        <w:ind w:right="457"/>
        <w:jc w:val="both"/>
        <w:rPr>
          <w:rFonts w:ascii="Times New Roman" w:eastAsia="Times New Roman" w:hAnsi="Times New Roman" w:cs="Times New Roman"/>
          <w:color w:val="000000"/>
          <w:sz w:val="24"/>
          <w:lang w:val="en-GB" w:eastAsia="ar-SA"/>
        </w:rPr>
      </w:pPr>
    </w:p>
    <w:p w:rsidR="00253952" w:rsidRDefault="00253952" w:rsidP="00253952">
      <w:pPr>
        <w:suppressAutoHyphens/>
        <w:spacing w:after="47" w:line="100" w:lineRule="atLeast"/>
        <w:ind w:right="457"/>
        <w:jc w:val="both"/>
        <w:rPr>
          <w:rFonts w:ascii="Times New Roman" w:eastAsia="Times New Roman" w:hAnsi="Times New Roman" w:cs="Times New Roman"/>
          <w:color w:val="000000"/>
          <w:sz w:val="24"/>
          <w:lang w:val="en-GB" w:eastAsia="ar-SA"/>
        </w:rPr>
      </w:pPr>
    </w:p>
    <w:p w:rsidR="00253952" w:rsidRDefault="00253952" w:rsidP="00253952">
      <w:pPr>
        <w:suppressAutoHyphens/>
        <w:spacing w:after="47" w:line="100" w:lineRule="atLeast"/>
        <w:ind w:right="457"/>
        <w:jc w:val="both"/>
        <w:rPr>
          <w:rFonts w:ascii="Times New Roman" w:eastAsia="Times New Roman" w:hAnsi="Times New Roman" w:cs="Times New Roman"/>
          <w:color w:val="000000"/>
          <w:sz w:val="24"/>
          <w:lang w:val="en-GB" w:eastAsia="ar-SA"/>
        </w:rPr>
      </w:pPr>
    </w:p>
    <w:p w:rsidR="00253952" w:rsidRDefault="00253952" w:rsidP="00253952">
      <w:pPr>
        <w:suppressAutoHyphens/>
        <w:spacing w:after="47" w:line="100" w:lineRule="atLeast"/>
        <w:ind w:right="457"/>
        <w:jc w:val="both"/>
        <w:rPr>
          <w:rFonts w:ascii="Times New Roman" w:eastAsia="Times New Roman" w:hAnsi="Times New Roman" w:cs="Times New Roman"/>
          <w:color w:val="000000"/>
          <w:sz w:val="24"/>
          <w:lang w:val="en-GB" w:eastAsia="ar-SA"/>
        </w:rPr>
      </w:pPr>
    </w:p>
    <w:p w:rsidR="00253952" w:rsidRDefault="00253952" w:rsidP="00253952">
      <w:pPr>
        <w:suppressAutoHyphens/>
        <w:spacing w:after="47" w:line="100" w:lineRule="atLeast"/>
        <w:ind w:right="457"/>
        <w:jc w:val="both"/>
        <w:rPr>
          <w:rFonts w:ascii="Times New Roman" w:eastAsia="Times New Roman" w:hAnsi="Times New Roman" w:cs="Times New Roman"/>
          <w:color w:val="000000"/>
          <w:sz w:val="24"/>
          <w:lang w:val="en-GB" w:eastAsia="ar-SA"/>
        </w:rPr>
      </w:pPr>
    </w:p>
    <w:p w:rsidR="00253952" w:rsidRDefault="00253952" w:rsidP="00253952">
      <w:pPr>
        <w:suppressAutoHyphens/>
        <w:spacing w:after="47" w:line="100" w:lineRule="atLeast"/>
        <w:ind w:right="457"/>
        <w:jc w:val="both"/>
        <w:rPr>
          <w:rFonts w:ascii="Times New Roman" w:eastAsia="Times New Roman" w:hAnsi="Times New Roman" w:cs="Times New Roman"/>
          <w:color w:val="000000"/>
          <w:sz w:val="24"/>
          <w:lang w:val="en-GB" w:eastAsia="ar-SA"/>
        </w:rPr>
      </w:pPr>
    </w:p>
    <w:p w:rsidR="00253952" w:rsidRDefault="00253952" w:rsidP="00253952">
      <w:pPr>
        <w:suppressAutoHyphens/>
        <w:spacing w:after="47" w:line="100" w:lineRule="atLeast"/>
        <w:ind w:right="457"/>
        <w:jc w:val="both"/>
        <w:rPr>
          <w:rFonts w:ascii="Times New Roman" w:eastAsia="Times New Roman" w:hAnsi="Times New Roman" w:cs="Times New Roman"/>
          <w:color w:val="000000"/>
          <w:sz w:val="24"/>
          <w:lang w:val="en-GB" w:eastAsia="ar-SA"/>
        </w:rPr>
      </w:pPr>
    </w:p>
    <w:p w:rsidR="00253952" w:rsidRDefault="00253952" w:rsidP="00253952">
      <w:pPr>
        <w:suppressAutoHyphens/>
        <w:spacing w:after="47" w:line="100" w:lineRule="atLeast"/>
        <w:ind w:right="457"/>
        <w:jc w:val="both"/>
        <w:rPr>
          <w:rFonts w:ascii="Times New Roman" w:eastAsia="Times New Roman" w:hAnsi="Times New Roman" w:cs="Times New Roman"/>
          <w:color w:val="000000"/>
          <w:sz w:val="24"/>
          <w:lang w:val="en-GB" w:eastAsia="ar-SA"/>
        </w:rPr>
      </w:pPr>
    </w:p>
    <w:p w:rsidR="00253952" w:rsidRDefault="00253952" w:rsidP="00253952">
      <w:pPr>
        <w:suppressAutoHyphens/>
        <w:spacing w:after="47" w:line="100" w:lineRule="atLeast"/>
        <w:ind w:right="457"/>
        <w:jc w:val="both"/>
        <w:rPr>
          <w:rFonts w:ascii="Times New Roman" w:eastAsia="Times New Roman" w:hAnsi="Times New Roman" w:cs="Times New Roman"/>
          <w:color w:val="000000"/>
          <w:sz w:val="24"/>
          <w:lang w:val="en-GB" w:eastAsia="ar-SA"/>
        </w:rPr>
      </w:pPr>
    </w:p>
    <w:p w:rsidR="00253952" w:rsidRDefault="00253952" w:rsidP="00253952">
      <w:pPr>
        <w:suppressAutoHyphens/>
        <w:spacing w:after="47" w:line="100" w:lineRule="atLeast"/>
        <w:ind w:right="457"/>
        <w:jc w:val="both"/>
        <w:rPr>
          <w:rFonts w:ascii="Times New Roman" w:eastAsia="Times New Roman" w:hAnsi="Times New Roman" w:cs="Times New Roman"/>
          <w:color w:val="000000"/>
          <w:sz w:val="24"/>
          <w:lang w:val="en-GB" w:eastAsia="ar-SA"/>
        </w:rPr>
      </w:pPr>
    </w:p>
    <w:p w:rsidR="00253952" w:rsidRDefault="00253952" w:rsidP="00253952">
      <w:pPr>
        <w:suppressAutoHyphens/>
        <w:spacing w:after="47" w:line="100" w:lineRule="atLeast"/>
        <w:ind w:right="457"/>
        <w:jc w:val="both"/>
        <w:rPr>
          <w:rFonts w:ascii="Times New Roman" w:eastAsia="Times New Roman" w:hAnsi="Times New Roman" w:cs="Times New Roman"/>
          <w:color w:val="000000"/>
          <w:sz w:val="24"/>
          <w:lang w:val="en-GB" w:eastAsia="ar-SA"/>
        </w:rPr>
      </w:pPr>
    </w:p>
    <w:p w:rsidR="00253952" w:rsidRDefault="00253952" w:rsidP="00253952">
      <w:pPr>
        <w:suppressAutoHyphens/>
        <w:spacing w:after="47" w:line="100" w:lineRule="atLeast"/>
        <w:ind w:right="457"/>
        <w:jc w:val="both"/>
        <w:rPr>
          <w:rFonts w:ascii="Times New Roman" w:eastAsia="Times New Roman" w:hAnsi="Times New Roman" w:cs="Times New Roman"/>
          <w:color w:val="000000"/>
          <w:sz w:val="24"/>
          <w:lang w:val="en-GB" w:eastAsia="ar-SA"/>
        </w:rPr>
      </w:pPr>
    </w:p>
    <w:p w:rsidR="00253952" w:rsidRDefault="00253952" w:rsidP="00253952">
      <w:pPr>
        <w:suppressAutoHyphens/>
        <w:spacing w:after="47" w:line="100" w:lineRule="atLeast"/>
        <w:ind w:right="457"/>
        <w:jc w:val="both"/>
        <w:rPr>
          <w:rFonts w:ascii="Times New Roman" w:eastAsia="Times New Roman" w:hAnsi="Times New Roman" w:cs="Times New Roman"/>
          <w:color w:val="000000"/>
          <w:sz w:val="24"/>
          <w:lang w:val="en-GB" w:eastAsia="ar-SA"/>
        </w:rPr>
      </w:pPr>
    </w:p>
    <w:p w:rsidR="00253952" w:rsidRDefault="00253952" w:rsidP="00253952">
      <w:pPr>
        <w:suppressAutoHyphens/>
        <w:spacing w:after="47" w:line="100" w:lineRule="atLeast"/>
        <w:ind w:right="457"/>
        <w:jc w:val="both"/>
        <w:rPr>
          <w:rFonts w:ascii="Times New Roman" w:eastAsia="Times New Roman" w:hAnsi="Times New Roman" w:cs="Times New Roman"/>
          <w:color w:val="000000"/>
          <w:sz w:val="24"/>
          <w:lang w:val="en-GB" w:eastAsia="ar-SA"/>
        </w:rPr>
      </w:pPr>
    </w:p>
    <w:p w:rsidR="00253952" w:rsidRDefault="00253952" w:rsidP="00253952">
      <w:pPr>
        <w:suppressAutoHyphens/>
        <w:spacing w:after="47" w:line="100" w:lineRule="atLeast"/>
        <w:ind w:right="457"/>
        <w:jc w:val="both"/>
        <w:rPr>
          <w:rFonts w:ascii="Times New Roman" w:eastAsia="Times New Roman" w:hAnsi="Times New Roman" w:cs="Times New Roman"/>
          <w:color w:val="000000"/>
          <w:sz w:val="24"/>
          <w:lang w:val="en-GB" w:eastAsia="ar-SA"/>
        </w:rPr>
      </w:pPr>
    </w:p>
    <w:p w:rsidR="00253952" w:rsidRDefault="00253952" w:rsidP="00253952">
      <w:pPr>
        <w:suppressAutoHyphens/>
        <w:spacing w:after="47" w:line="100" w:lineRule="atLeast"/>
        <w:ind w:right="457"/>
        <w:jc w:val="both"/>
        <w:rPr>
          <w:rFonts w:ascii="Times New Roman" w:eastAsia="Times New Roman" w:hAnsi="Times New Roman" w:cs="Times New Roman"/>
          <w:color w:val="000000"/>
          <w:sz w:val="24"/>
          <w:lang w:val="en-GB" w:eastAsia="ar-SA"/>
        </w:rPr>
      </w:pPr>
    </w:p>
    <w:p w:rsidR="00253952" w:rsidRDefault="00253952" w:rsidP="00253952">
      <w:pPr>
        <w:suppressAutoHyphens/>
        <w:spacing w:after="47" w:line="100" w:lineRule="atLeast"/>
        <w:ind w:right="457"/>
        <w:jc w:val="both"/>
        <w:rPr>
          <w:rFonts w:ascii="Times New Roman" w:eastAsia="Times New Roman" w:hAnsi="Times New Roman" w:cs="Times New Roman"/>
          <w:color w:val="000000"/>
          <w:sz w:val="24"/>
          <w:lang w:val="en-GB" w:eastAsia="ar-SA"/>
        </w:rPr>
      </w:pPr>
    </w:p>
    <w:p w:rsidR="00854A4E" w:rsidRDefault="00854A4E" w:rsidP="00854A4E">
      <w:pPr>
        <w:suppressAutoHyphens/>
        <w:spacing w:after="47" w:line="100" w:lineRule="atLeast"/>
        <w:ind w:left="21" w:right="459" w:firstLine="720"/>
        <w:jc w:val="both"/>
        <w:rPr>
          <w:rFonts w:ascii="Times New Roman" w:eastAsia="Times New Roman" w:hAnsi="Times New Roman" w:cs="Times New Roman"/>
          <w:b/>
          <w:bCs/>
          <w:color w:val="000000"/>
          <w:sz w:val="24"/>
          <w:lang w:val="en-GB" w:eastAsia="ar-SA"/>
        </w:rPr>
      </w:pPr>
      <w:r w:rsidRPr="00005FD0">
        <w:rPr>
          <w:rFonts w:ascii="Times New Roman" w:eastAsia="Times New Roman" w:hAnsi="Times New Roman" w:cs="Times New Roman"/>
          <w:b/>
          <w:bCs/>
          <w:color w:val="000000"/>
          <w:sz w:val="24"/>
          <w:lang w:val="en-GB" w:eastAsia="ar-SA"/>
        </w:rPr>
        <w:t>МУШКА ЈАКНА ТЕХНИЧКИ  ЦРТЕЖ</w:t>
      </w:r>
    </w:p>
    <w:p w:rsidR="00854A4E" w:rsidRPr="00533F29" w:rsidRDefault="00854A4E" w:rsidP="00854A4E">
      <w:pPr>
        <w:suppressAutoHyphens/>
        <w:spacing w:after="47" w:line="100" w:lineRule="atLeast"/>
        <w:ind w:left="21" w:right="459" w:firstLine="720"/>
        <w:jc w:val="both"/>
        <w:rPr>
          <w:rFonts w:ascii="Times New Roman" w:eastAsia="Times New Roman" w:hAnsi="Times New Roman" w:cs="Times New Roman"/>
          <w:b/>
          <w:bCs/>
          <w:color w:val="000000"/>
          <w:sz w:val="24"/>
          <w:lang w:val="en-GB" w:eastAsia="ar-SA"/>
        </w:rPr>
      </w:pPr>
      <w:r w:rsidRPr="00005FD0">
        <w:rPr>
          <w:rFonts w:ascii="Times New Roman" w:eastAsia="Times New Roman" w:hAnsi="Times New Roman" w:cs="Times New Roman"/>
          <w:noProof/>
          <w:color w:val="000000"/>
          <w:sz w:val="24"/>
        </w:rPr>
        <w:lastRenderedPageBreak/>
        <w:drawing>
          <wp:anchor distT="0" distB="0" distL="0" distR="0" simplePos="0" relativeHeight="251669504" behindDoc="0" locked="0" layoutInCell="1" allowOverlap="1" wp14:anchorId="24DF4795" wp14:editId="24C9D96D">
            <wp:simplePos x="0" y="0"/>
            <wp:positionH relativeFrom="column">
              <wp:align>center</wp:align>
            </wp:positionH>
            <wp:positionV relativeFrom="paragraph">
              <wp:posOffset>45085</wp:posOffset>
            </wp:positionV>
            <wp:extent cx="5942965" cy="7879080"/>
            <wp:effectExtent l="0" t="0" r="635" b="762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2965" cy="787908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854A4E" w:rsidRPr="008D0093" w:rsidRDefault="00854A4E" w:rsidP="00854A4E">
      <w:pPr>
        <w:suppressAutoHyphens/>
        <w:spacing w:after="41" w:line="100" w:lineRule="atLeast"/>
        <w:rPr>
          <w:rFonts w:ascii="Times New Roman" w:eastAsia="Times New Roman" w:hAnsi="Times New Roman" w:cs="Times New Roman"/>
          <w:color w:val="000000"/>
          <w:sz w:val="24"/>
          <w:lang w:val="sr-Cyrl-RS" w:eastAsia="ar-SA"/>
        </w:rPr>
      </w:pPr>
      <w:r w:rsidRPr="008D0093">
        <w:rPr>
          <w:rFonts w:ascii="Times New Roman" w:eastAsia="Times New Roman" w:hAnsi="Times New Roman" w:cs="Times New Roman"/>
          <w:color w:val="000000"/>
          <w:sz w:val="24"/>
          <w:lang w:val="sr-Cyrl-RS" w:eastAsia="ar-SA"/>
        </w:rPr>
        <w:lastRenderedPageBreak/>
        <w:t xml:space="preserve">ЖЕНСКА  </w:t>
      </w:r>
      <w:r w:rsidRPr="008D0093">
        <w:rPr>
          <w:rFonts w:ascii="Times New Roman" w:eastAsia="Times New Roman" w:hAnsi="Times New Roman" w:cs="Times New Roman"/>
          <w:color w:val="000000"/>
          <w:sz w:val="24"/>
          <w:lang w:val="en-GB" w:eastAsia="ar-SA"/>
        </w:rPr>
        <w:t xml:space="preserve"> ЈАКНА</w:t>
      </w:r>
    </w:p>
    <w:p w:rsidR="00854A4E" w:rsidRPr="008D0093" w:rsidRDefault="00854A4E" w:rsidP="00854A4E">
      <w:pPr>
        <w:suppressAutoHyphens/>
        <w:spacing w:after="41" w:line="100" w:lineRule="atLeast"/>
        <w:ind w:left="36"/>
        <w:rPr>
          <w:rFonts w:ascii="Times New Roman" w:eastAsia="Times New Roman" w:hAnsi="Times New Roman" w:cs="Times New Roman"/>
          <w:color w:val="000000"/>
          <w:sz w:val="24"/>
          <w:lang w:val="sr-Cyrl-RS" w:eastAsia="ar-SA"/>
        </w:rPr>
      </w:pPr>
      <w:r w:rsidRPr="008D0093">
        <w:rPr>
          <w:rFonts w:ascii="Times New Roman" w:eastAsia="Times New Roman" w:hAnsi="Times New Roman" w:cs="Times New Roman"/>
          <w:bCs/>
          <w:color w:val="000000"/>
          <w:kern w:val="3"/>
          <w:sz w:val="24"/>
          <w:szCs w:val="24"/>
          <w:lang w:val="sr-Cyrl-RS"/>
        </w:rPr>
        <w:t>– ОПИС КОНФЕКЦИОНИРАЊА</w:t>
      </w:r>
    </w:p>
    <w:p w:rsidR="00854A4E" w:rsidRPr="008D0093" w:rsidRDefault="00854A4E" w:rsidP="00854A4E">
      <w:pPr>
        <w:suppressAutoHyphens/>
        <w:spacing w:after="41" w:line="100" w:lineRule="atLeast"/>
        <w:rPr>
          <w:rFonts w:ascii="Times New Roman" w:eastAsia="Times New Roman" w:hAnsi="Times New Roman" w:cs="Times New Roman"/>
          <w:color w:val="000000"/>
          <w:sz w:val="24"/>
          <w:lang w:val="sr-Cyrl-RS" w:eastAsia="ar-SA"/>
        </w:rPr>
      </w:pPr>
    </w:p>
    <w:p w:rsidR="00854A4E" w:rsidRPr="00005FD0" w:rsidRDefault="00854A4E" w:rsidP="00854A4E">
      <w:pPr>
        <w:suppressAutoHyphens/>
        <w:spacing w:after="47" w:line="100" w:lineRule="atLeast"/>
        <w:ind w:left="31" w:right="8" w:hanging="10"/>
        <w:jc w:val="both"/>
        <w:rPr>
          <w:rFonts w:ascii="Times New Roman" w:eastAsia="SimSun" w:hAnsi="Times New Roman" w:cs="Times New Roman"/>
          <w:sz w:val="24"/>
          <w:szCs w:val="24"/>
          <w:lang w:val="sr-Cyrl-RS" w:eastAsia="ar-SA"/>
        </w:rPr>
      </w:pPr>
      <w:r w:rsidRPr="00005FD0">
        <w:rPr>
          <w:rFonts w:ascii="Times New Roman" w:eastAsia="Times New Roman" w:hAnsi="Times New Roman" w:cs="Times New Roman"/>
          <w:color w:val="000000"/>
          <w:sz w:val="24"/>
          <w:lang w:val="sr-Cyrl-RS" w:eastAsia="ar-SA"/>
        </w:rPr>
        <w:t>Конструкција базног кроја женске  ј</w:t>
      </w:r>
      <w:r w:rsidRPr="00005FD0">
        <w:rPr>
          <w:rFonts w:ascii="Times New Roman" w:eastAsia="Times New Roman" w:hAnsi="Times New Roman" w:cs="Times New Roman"/>
          <w:color w:val="000000"/>
          <w:sz w:val="24"/>
          <w:lang w:val="en-GB" w:eastAsia="ar-SA"/>
        </w:rPr>
        <w:t>a</w:t>
      </w:r>
      <w:r w:rsidRPr="00005FD0">
        <w:rPr>
          <w:rFonts w:ascii="Times New Roman" w:eastAsia="Times New Roman" w:hAnsi="Times New Roman" w:cs="Times New Roman"/>
          <w:color w:val="000000"/>
          <w:sz w:val="24"/>
          <w:lang w:val="sr-Cyrl-RS" w:eastAsia="ar-SA"/>
        </w:rPr>
        <w:t>кне је израђена у величинском броју 38.  Р</w:t>
      </w:r>
      <w:r w:rsidRPr="00005FD0">
        <w:rPr>
          <w:rFonts w:ascii="Times New Roman" w:eastAsia="SimSun" w:hAnsi="Times New Roman" w:cs="Times New Roman"/>
          <w:sz w:val="24"/>
          <w:szCs w:val="24"/>
          <w:lang w:val="sr-Cyrl-RS" w:eastAsia="ar-SA"/>
        </w:rPr>
        <w:t xml:space="preserve">авног је кроја, дужине  на средини леђа </w:t>
      </w:r>
      <w:r w:rsidRPr="00005FD0">
        <w:rPr>
          <w:rFonts w:ascii="Times New Roman" w:eastAsia="SimSun" w:hAnsi="Times New Roman" w:cs="Times New Roman"/>
          <w:b/>
          <w:bCs/>
          <w:sz w:val="24"/>
          <w:szCs w:val="24"/>
          <w:lang w:val="sr-Cyrl-RS" w:eastAsia="ar-SA"/>
        </w:rPr>
        <w:t>77</w:t>
      </w:r>
      <w:r w:rsidRPr="00005FD0">
        <w:rPr>
          <w:rFonts w:ascii="Times New Roman" w:eastAsia="SimSun" w:hAnsi="Times New Roman" w:cs="Times New Roman"/>
          <w:sz w:val="24"/>
          <w:szCs w:val="24"/>
          <w:lang w:val="en-GB" w:eastAsia="ar-SA"/>
        </w:rPr>
        <w:t>cm</w:t>
      </w:r>
      <w:r w:rsidRPr="00005FD0">
        <w:rPr>
          <w:rFonts w:ascii="Times New Roman" w:eastAsia="SimSun" w:hAnsi="Times New Roman" w:cs="Times New Roman"/>
          <w:sz w:val="24"/>
          <w:szCs w:val="24"/>
          <w:lang w:val="sr-Cyrl-RS" w:eastAsia="ar-SA"/>
        </w:rPr>
        <w:t xml:space="preserve">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sr-Cyrl-RS" w:eastAsia="ar-SA"/>
        </w:rPr>
      </w:pPr>
      <w:r w:rsidRPr="00005FD0">
        <w:rPr>
          <w:rFonts w:ascii="Times New Roman" w:eastAsia="SimSun" w:hAnsi="Times New Roman" w:cs="Times New Roman"/>
          <w:sz w:val="24"/>
          <w:szCs w:val="24"/>
          <w:lang w:val="sr-Cyrl-RS" w:eastAsia="ar-SA"/>
        </w:rPr>
        <w:tab/>
        <w:t>Јакна се затвара металним рајсфешлусом до врха крагне. Рајсфешлус је покривен лајсном ширине 5.5 цм која  се у убацује у шав /на растојању 2 цм  од рајсфешлуса / на  десној   страни предњице и крагне / и копча са четири равномерно распоређена  дрикера .  Дрикери су скривени – не виде се са спољне стране ветровке .  Горњи дрикер је на врху крагне  .Лајсна је у горњем делу косо засечена / дужина косине је 2.5 цм /и  оштепана штепом уз ивицу  , а вертикална линија сечења предњице у коју је лајсна убачена  штепом  на растојању од 7 мм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sr-Cyrl-RS" w:eastAsia="ar-SA"/>
        </w:rPr>
      </w:pPr>
      <w:r w:rsidRPr="00005FD0">
        <w:rPr>
          <w:rFonts w:ascii="Times New Roman" w:eastAsia="SimSun" w:hAnsi="Times New Roman" w:cs="Times New Roman"/>
          <w:sz w:val="24"/>
          <w:szCs w:val="24"/>
          <w:lang w:val="sr-Cyrl-RS" w:eastAsia="ar-SA"/>
        </w:rPr>
        <w:tab/>
        <w:t xml:space="preserve">Лева страна предњице нема вертикалну линију сечења коју има десна  страна и у коју се убацује лајсна за закопчавање. </w:t>
      </w:r>
      <w:r w:rsidRPr="00005FD0">
        <w:rPr>
          <w:rFonts w:ascii="Times New Roman" w:eastAsia="SimSun" w:hAnsi="Times New Roman" w:cs="Times New Roman"/>
          <w:sz w:val="24"/>
          <w:szCs w:val="24"/>
          <w:lang w:val="sr-Cyrl-RS" w:eastAsia="ar-SA"/>
        </w:rPr>
        <w:tab/>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sr-Cyrl-RS" w:eastAsia="ar-SA"/>
        </w:rPr>
      </w:pPr>
      <w:r w:rsidRPr="00005FD0">
        <w:rPr>
          <w:rFonts w:ascii="Times New Roman" w:eastAsia="SimSun" w:hAnsi="Times New Roman" w:cs="Times New Roman"/>
          <w:sz w:val="24"/>
          <w:szCs w:val="24"/>
          <w:lang w:val="sr-Cyrl-RS" w:eastAsia="ar-SA"/>
        </w:rPr>
        <w:tab/>
        <w:t>Горњи делови предњице су са нашивеним ојачањем које својим ивицама улази у предњи шав сатле  , предњи рукавни изрез , бочни шав у дужини од 10 цм испод рукавног изреза  , а затим  хоризонтално  до око 2 цм од шава на предњици у који је убачена лајсна за закопчавање  на десној страни односно 3.5-4 цм од рајсфешлуса на левој страни  и вертикално до крагне  . Доња страна ојачања до рајсфешлуса је косо засечена - дужина косине сечења је 4 цм. Ојачање је оштепано са два штепа на косини и доњем шаву а вертикални шав до лајсне за закопчавање штепом уз ивицу.Шав сатле је оштепан са два штепа први уз ивицу а други на растојању од 7 мм .Орукавље је оштепано на растојању од 7 мм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sr-Cyrl-RS" w:eastAsia="ar-SA"/>
        </w:rPr>
      </w:pPr>
      <w:r w:rsidRPr="00005FD0">
        <w:rPr>
          <w:rFonts w:ascii="Times New Roman" w:eastAsia="SimSun" w:hAnsi="Times New Roman" w:cs="Times New Roman"/>
          <w:sz w:val="24"/>
          <w:szCs w:val="24"/>
          <w:lang w:val="sr-Cyrl-RS" w:eastAsia="ar-SA"/>
        </w:rPr>
        <w:tab/>
        <w:t>На  ојачањима су на обе стране предњице нашивени џепови покривени патнама које се закопчавају једним скривеним  дрикером на средини .Димензије патне су 6 х14 цм.Димензије џепа су ширина 13,5 цм висина 15  цм . На џепу је формирана коса фалта –преклоп дубине око 1.5 цм  / окренута према бочној страни / , која почиње на средини џепа у горњем делу и спушта се укосо на 5 цм од бочне стране џепа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sr-Cyrl-RS" w:eastAsia="ar-SA"/>
        </w:rPr>
      </w:pPr>
      <w:r w:rsidRPr="00005FD0">
        <w:rPr>
          <w:rFonts w:ascii="Times New Roman" w:eastAsia="SimSun" w:hAnsi="Times New Roman" w:cs="Times New Roman"/>
          <w:sz w:val="24"/>
          <w:szCs w:val="24"/>
          <w:lang w:val="sr-Cyrl-RS" w:eastAsia="ar-SA"/>
        </w:rPr>
        <w:tab/>
        <w:t xml:space="preserve">Доња ивица  , косина  џепа и вертикална страна до рукавног изреза су оштепане са два штепа -уз ивицу +7 мм  , а вертикални страна џепа до рајсфешлуса  штепом уз ивицу .Патне су по целом по целом обиму оштепане  једним штепом на  7 мм од ивице.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sr-Cyrl-RS" w:eastAsia="ar-SA"/>
        </w:rPr>
      </w:pPr>
      <w:r w:rsidRPr="00005FD0">
        <w:rPr>
          <w:rFonts w:ascii="Times New Roman" w:eastAsia="SimSun" w:hAnsi="Times New Roman" w:cs="Times New Roman"/>
          <w:sz w:val="24"/>
          <w:szCs w:val="24"/>
          <w:lang w:val="sr-Cyrl-RS" w:eastAsia="ar-SA"/>
        </w:rPr>
        <w:tab/>
        <w:t xml:space="preserve"> Доња ивица и  патне и џепа на страни до рајсфешлуса су косо засечени/ прати се косина  ојачања/ .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sr-Cyrl-RS" w:eastAsia="ar-SA"/>
        </w:rPr>
      </w:pPr>
      <w:r w:rsidRPr="00005FD0">
        <w:rPr>
          <w:rFonts w:ascii="Times New Roman" w:eastAsia="SimSun" w:hAnsi="Times New Roman" w:cs="Times New Roman"/>
          <w:sz w:val="24"/>
          <w:szCs w:val="24"/>
          <w:lang w:val="sr-Cyrl-RS" w:eastAsia="ar-SA"/>
        </w:rPr>
        <w:tab/>
        <w:t>Предњи доњи  делови јакне /испод тунела са учкуром / су  хоризонтално пресечени на око 28.5 цм од доње ивице  , а затим још једном косом линијом сечења која је на хоризонталном шаву 5 цм удаљена од бочног шава а у доњем делу на линији поруба 3,5 цм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sr-Cyrl-RS" w:eastAsia="ar-SA"/>
        </w:rPr>
      </w:pPr>
      <w:r w:rsidRPr="00005FD0">
        <w:rPr>
          <w:rFonts w:ascii="Times New Roman" w:eastAsia="SimSun" w:hAnsi="Times New Roman" w:cs="Times New Roman"/>
          <w:sz w:val="24"/>
          <w:szCs w:val="24"/>
          <w:lang w:val="sr-Cyrl-RS" w:eastAsia="ar-SA"/>
        </w:rPr>
        <w:tab/>
        <w:t xml:space="preserve">На њима су нашивени велики џепови који горњом ивицом улазе у шав сечења , на страни до предњице су на 1,5 цм од вертикалне линије сечења на десној , односно на  4цм од рајсфешлуса на левој страни и   , на  4 цм од доње ивице јакне . Бочна  страна џепа  је на </w:t>
      </w:r>
      <w:r w:rsidRPr="00005FD0">
        <w:rPr>
          <w:rFonts w:ascii="Times New Roman" w:eastAsia="SimSun" w:hAnsi="Times New Roman" w:cs="Times New Roman"/>
          <w:sz w:val="24"/>
          <w:szCs w:val="24"/>
          <w:lang w:val="sr-Cyrl-RS" w:eastAsia="ar-SA"/>
        </w:rPr>
        <w:lastRenderedPageBreak/>
        <w:t>линији косог вертикалног сечења доње предњице .  Доња ивица џепа на страни до рајсфешлуса је  косо засечена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sr-Cyrl-RS" w:eastAsia="ar-SA"/>
        </w:rPr>
      </w:pPr>
      <w:r w:rsidRPr="00005FD0">
        <w:rPr>
          <w:rFonts w:ascii="Times New Roman" w:eastAsia="SimSun" w:hAnsi="Times New Roman" w:cs="Times New Roman"/>
          <w:sz w:val="24"/>
          <w:szCs w:val="24"/>
          <w:lang w:val="sr-Cyrl-RS" w:eastAsia="ar-SA"/>
        </w:rPr>
        <w:tab/>
        <w:t xml:space="preserve">На џепу је формирана коса фалта-преклоп  дубине 1.5 цм  / окренута према бочној страни / , која почиње у горњем делу на 8.5 цм  и спушта се укосо на 10.5 ц,м – мерено од бочне стране  џепа .Фалта је затворена у горњем делу 3.5 цм а у доњем 1,5 цм .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sr-Cyrl-RS" w:eastAsia="ar-SA"/>
        </w:rPr>
      </w:pPr>
      <w:r w:rsidRPr="00005FD0">
        <w:rPr>
          <w:rFonts w:ascii="Times New Roman" w:eastAsia="SimSun" w:hAnsi="Times New Roman" w:cs="Times New Roman"/>
          <w:sz w:val="24"/>
          <w:szCs w:val="24"/>
          <w:lang w:val="sr-Cyrl-RS" w:eastAsia="ar-SA"/>
        </w:rPr>
        <w:tab/>
        <w:t>Отвор џепа је на косој бочној страни , дужине 18,5 цм ојачан са унутрашње стране лајсном која је са лица оштепана украсним штепом / почиње на 4.5 цм од горње стране спушта се вертикално на висини од око 12 .5цм / 5 цм од отвора џепа /  па косо 6.5 цм и   хоризонтално 2 цм .Отвор џепа је оштепан једним штепом на растојању од 7 мм а доњи затворени  део џепа са два штепа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sr-Cyrl-RS" w:eastAsia="ar-SA"/>
        </w:rPr>
      </w:pPr>
      <w:r w:rsidRPr="00005FD0">
        <w:rPr>
          <w:rFonts w:ascii="Times New Roman" w:eastAsia="SimSun" w:hAnsi="Times New Roman" w:cs="Times New Roman"/>
          <w:sz w:val="24"/>
          <w:szCs w:val="24"/>
          <w:lang w:val="sr-Cyrl-RS" w:eastAsia="ar-SA"/>
        </w:rPr>
        <w:tab/>
        <w:t>Цео џеп је висине 24,5 цм , ширине у горњем делу на линији хоризонталног сечења 18 цм на линији где почиње косина ивице џепа  20  цм и у доњем делу 18.5 цм.  Димензија  косине на ивици џеп је  5 цм . Доња ивица џепа и косина су оштепане дуплим штеповима ,а вертикални шав џепа  до рајсфешлуса уз ивицу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sr-Cyrl-RS" w:eastAsia="ar-SA"/>
        </w:rPr>
      </w:pPr>
      <w:r w:rsidRPr="00005FD0">
        <w:rPr>
          <w:rFonts w:ascii="Times New Roman" w:eastAsia="SimSun" w:hAnsi="Times New Roman" w:cs="Times New Roman"/>
          <w:sz w:val="24"/>
          <w:szCs w:val="24"/>
          <w:lang w:val="sr-Cyrl-RS" w:eastAsia="ar-SA"/>
        </w:rPr>
        <w:tab/>
        <w:t xml:space="preserve">У пределу струка је са унутрашње стране формиран тунел  ширине око  3 </w:t>
      </w:r>
      <w:r w:rsidRPr="00005FD0">
        <w:rPr>
          <w:rFonts w:ascii="Times New Roman" w:eastAsia="SimSun" w:hAnsi="Times New Roman" w:cs="Times New Roman"/>
          <w:sz w:val="24"/>
          <w:szCs w:val="24"/>
          <w:lang w:val="en-GB" w:eastAsia="ar-SA"/>
        </w:rPr>
        <w:t>cm</w:t>
      </w:r>
      <w:r w:rsidRPr="00005FD0">
        <w:rPr>
          <w:rFonts w:ascii="Times New Roman" w:eastAsia="SimSun" w:hAnsi="Times New Roman" w:cs="Times New Roman"/>
          <w:sz w:val="24"/>
          <w:szCs w:val="24"/>
          <w:lang w:val="sr-Cyrl-RS" w:eastAsia="ar-SA"/>
        </w:rPr>
        <w:t>, кроз који је провучен синтетички гајтан  који је изведен на унутрашњу  страну јакне и на крајевима има стопере за подешавање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sr-Cyrl-RS" w:eastAsia="ar-SA"/>
        </w:rPr>
      </w:pPr>
      <w:r w:rsidRPr="00005FD0">
        <w:rPr>
          <w:rFonts w:ascii="Times New Roman" w:eastAsia="SimSun" w:hAnsi="Times New Roman" w:cs="Times New Roman"/>
          <w:sz w:val="24"/>
          <w:szCs w:val="24"/>
          <w:lang w:val="sr-Cyrl-RS" w:eastAsia="ar-SA"/>
        </w:rPr>
        <w:tab/>
      </w:r>
      <w:r w:rsidRPr="00005FD0">
        <w:rPr>
          <w:rFonts w:ascii="Times New Roman" w:eastAsia="SimSun" w:hAnsi="Times New Roman" w:cs="Times New Roman"/>
          <w:b/>
          <w:bCs/>
          <w:sz w:val="24"/>
          <w:szCs w:val="24"/>
          <w:lang w:val="sr-Cyrl-RS" w:eastAsia="ar-SA"/>
        </w:rPr>
        <w:t>Крагна</w:t>
      </w:r>
      <w:r w:rsidRPr="00005FD0">
        <w:rPr>
          <w:rFonts w:ascii="Times New Roman" w:eastAsia="SimSun" w:hAnsi="Times New Roman" w:cs="Times New Roman"/>
          <w:sz w:val="24"/>
          <w:szCs w:val="24"/>
          <w:lang w:val="sr-Cyrl-RS" w:eastAsia="ar-SA"/>
        </w:rPr>
        <w:t xml:space="preserve"> је висине 8 цм , оштепана по вратном изрезу са једним  штепа а по осталим ивицама штепом на  7 мм . На задњој страни на средини  је нашивено ојачање које улази у доњи шав крагне у дужини од 18цм  а затим се са две косине / прва мало мања и друга већа / сужава на 11,5 цм на висини од 2 цм испод горње ивице крагне .Оштепано је  са два украсна штепа  која прате облик ојачања.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sr-Cyrl-RS" w:eastAsia="ar-SA"/>
        </w:rPr>
      </w:pPr>
      <w:r w:rsidRPr="00005FD0">
        <w:rPr>
          <w:rFonts w:ascii="Times New Roman" w:eastAsia="SimSun" w:hAnsi="Times New Roman" w:cs="Times New Roman"/>
          <w:sz w:val="24"/>
          <w:szCs w:val="24"/>
          <w:lang w:val="sr-Cyrl-RS" w:eastAsia="ar-SA"/>
        </w:rPr>
        <w:tab/>
        <w:t>Крагна има отвор са рајсфешлусом у вратном изрезу  у који је смештена фиксирана капуљача .Капуљача је урађена од непромочиве тканине , троделна је и по ободу има  тунел ширине 2 цм у који је увучен учкур за подешавање обима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sr-Cyrl-RS" w:eastAsia="ar-SA"/>
        </w:rPr>
      </w:pPr>
      <w:r w:rsidRPr="00005FD0">
        <w:rPr>
          <w:rFonts w:ascii="Times New Roman" w:eastAsia="SimSun" w:hAnsi="Times New Roman" w:cs="Times New Roman"/>
          <w:sz w:val="24"/>
          <w:szCs w:val="24"/>
          <w:lang w:val="sr-Cyrl-RS" w:eastAsia="ar-SA"/>
        </w:rPr>
        <w:tab/>
        <w:t xml:space="preserve">Јакна у раменом делу има сатлу која прелази на предњице а на леђима је на 8 цм испод вратног изреза .Шав сатле на леђима је оштепан  једним штепом  на растојању од 7 мм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sr-Cyrl-RS" w:eastAsia="ar-SA"/>
        </w:rPr>
      </w:pPr>
      <w:r w:rsidRPr="00005FD0">
        <w:rPr>
          <w:rFonts w:ascii="Times New Roman" w:eastAsia="SimSun" w:hAnsi="Times New Roman" w:cs="Times New Roman"/>
          <w:sz w:val="24"/>
          <w:szCs w:val="24"/>
          <w:lang w:val="sr-Cyrl-RS" w:eastAsia="ar-SA"/>
        </w:rPr>
        <w:tab/>
        <w:t>На сатли су у шав рукава убачене еполете копљастог облика са благим нагибом према предњем делу. Димензије еполете су дужина 14.5  цм  а ширина 6 цм у раменом шаву  и 4.5  цм на делу где почиње шпиц . На врху еполете је скривени дрикер којиме се еполета причвршћује за рамени део . Оштепане су са два штепа први је уз ивицу а други на растојању од 7 мм .На растојању од 4.5 цм од почетка еполете / рамени шав/ нашивен је попреко меки део чичак траке ширине 2 цм по целој ширини еполете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sr-Cyrl-RS" w:eastAsia="ar-SA"/>
        </w:rPr>
      </w:pPr>
      <w:r w:rsidRPr="00005FD0">
        <w:rPr>
          <w:rFonts w:ascii="Times New Roman" w:eastAsia="SimSun" w:hAnsi="Times New Roman" w:cs="Times New Roman"/>
          <w:sz w:val="24"/>
          <w:szCs w:val="24"/>
          <w:lang w:val="sr-Cyrl-RS" w:eastAsia="ar-SA"/>
        </w:rPr>
        <w:tab/>
      </w:r>
      <w:r w:rsidRPr="00005FD0">
        <w:rPr>
          <w:rFonts w:ascii="Times New Roman" w:eastAsia="SimSun" w:hAnsi="Times New Roman" w:cs="Times New Roman"/>
          <w:b/>
          <w:bCs/>
          <w:sz w:val="24"/>
          <w:szCs w:val="24"/>
          <w:lang w:val="sr-Cyrl-RS" w:eastAsia="ar-SA"/>
        </w:rPr>
        <w:t>Леђа</w:t>
      </w:r>
      <w:r w:rsidRPr="00005FD0">
        <w:rPr>
          <w:rFonts w:ascii="Times New Roman" w:eastAsia="SimSun" w:hAnsi="Times New Roman" w:cs="Times New Roman"/>
          <w:sz w:val="24"/>
          <w:szCs w:val="24"/>
          <w:lang w:val="sr-Cyrl-RS" w:eastAsia="ar-SA"/>
        </w:rPr>
        <w:t xml:space="preserve"> су у делу испод сатле сечена  вертикално целом   дужином благо косим  линијама  које почињу на сатли  3.5 цм од рукавног изреза и завршавају се на порубу јакне  11.5 цм од бочних шавова / формирају се три дела један средњи и два бочна /.  На њима су у горњем делу / до прве хоризонталне линије сечења  /формиране  фалте дубине 3 </w:t>
      </w:r>
      <w:r w:rsidRPr="00005FD0">
        <w:rPr>
          <w:rFonts w:ascii="Times New Roman" w:eastAsia="SimSun" w:hAnsi="Times New Roman" w:cs="Times New Roman"/>
          <w:sz w:val="24"/>
          <w:szCs w:val="24"/>
          <w:lang w:val="en-GB" w:eastAsia="ar-SA"/>
        </w:rPr>
        <w:t>cm</w:t>
      </w:r>
      <w:r w:rsidRPr="00005FD0">
        <w:rPr>
          <w:rFonts w:ascii="Times New Roman" w:eastAsia="SimSun" w:hAnsi="Times New Roman" w:cs="Times New Roman"/>
          <w:sz w:val="24"/>
          <w:szCs w:val="24"/>
          <w:lang w:val="sr-Cyrl-RS" w:eastAsia="ar-SA"/>
        </w:rPr>
        <w:t xml:space="preserve"> на горњој страни и 1 цм на доњој страни / сужавају се / .Вертикалне линије сечења   су оштепане штепом  на растојању од 7 мм по средњем делу леђа.</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sr-Cyrl-RS" w:eastAsia="ar-SA"/>
        </w:rPr>
      </w:pPr>
      <w:r w:rsidRPr="00005FD0">
        <w:rPr>
          <w:rFonts w:ascii="Times New Roman" w:eastAsia="SimSun" w:hAnsi="Times New Roman" w:cs="Times New Roman"/>
          <w:sz w:val="24"/>
          <w:szCs w:val="24"/>
          <w:lang w:val="sr-Cyrl-RS" w:eastAsia="ar-SA"/>
        </w:rPr>
        <w:lastRenderedPageBreak/>
        <w:tab/>
        <w:t>Средњи део леђа се састоји из три дела формирана хоризонталним сечењима ,прво је на   всини од 34.5 цм  /испод горње линије сечења /а   друго на  40 цм  .Средњи део / ширине 5.5 цм је и са горње и са доње стране оштепан са два штепа  први је уз ивицу а други на растојању од 7 мм.</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sr-Cyrl-RS" w:eastAsia="ar-SA"/>
        </w:rPr>
      </w:pPr>
      <w:r w:rsidRPr="00005FD0">
        <w:rPr>
          <w:rFonts w:ascii="Times New Roman" w:eastAsia="SimSun" w:hAnsi="Times New Roman" w:cs="Times New Roman"/>
          <w:sz w:val="24"/>
          <w:szCs w:val="24"/>
          <w:lang w:val="sr-Cyrl-RS" w:eastAsia="ar-SA"/>
        </w:rPr>
        <w:tab/>
      </w:r>
      <w:r w:rsidRPr="00005FD0">
        <w:rPr>
          <w:rFonts w:ascii="Times New Roman" w:eastAsia="SimSun" w:hAnsi="Times New Roman" w:cs="Times New Roman"/>
          <w:b/>
          <w:bCs/>
          <w:sz w:val="24"/>
          <w:szCs w:val="24"/>
          <w:lang w:val="sr-Cyrl-RS" w:eastAsia="ar-SA"/>
        </w:rPr>
        <w:t>Рукави</w:t>
      </w:r>
      <w:r w:rsidRPr="00005FD0">
        <w:rPr>
          <w:rFonts w:ascii="Times New Roman" w:eastAsia="SimSun" w:hAnsi="Times New Roman" w:cs="Times New Roman"/>
          <w:sz w:val="24"/>
          <w:szCs w:val="24"/>
          <w:lang w:val="sr-Cyrl-RS" w:eastAsia="ar-SA"/>
        </w:rPr>
        <w:t xml:space="preserve"> су углављени , дужине 63.5 цм / мерено са манжетном / , троделни састоје се од једног горњег и два доња дела  и са задње стране у пределу лакта имају уграђене две фалте дубине1 </w:t>
      </w:r>
      <w:r w:rsidRPr="00005FD0">
        <w:rPr>
          <w:rFonts w:ascii="Times New Roman" w:eastAsia="SimSun" w:hAnsi="Times New Roman" w:cs="Times New Roman"/>
          <w:sz w:val="24"/>
          <w:szCs w:val="24"/>
          <w:lang w:val="en-GB" w:eastAsia="ar-SA"/>
        </w:rPr>
        <w:t>cm</w:t>
      </w:r>
      <w:r w:rsidRPr="00005FD0">
        <w:rPr>
          <w:rFonts w:ascii="Times New Roman" w:eastAsia="SimSun" w:hAnsi="Times New Roman" w:cs="Times New Roman"/>
          <w:sz w:val="24"/>
          <w:szCs w:val="24"/>
          <w:lang w:val="sr-Cyrl-RS" w:eastAsia="ar-SA"/>
        </w:rPr>
        <w:t xml:space="preserve"> . Крајеви рукава су са  манжетном ширине 5,5 цм на којој се налазе два доња дрикера за подешавање обима а  горњи дрикер је постављен на шпанглици која је убачена у шаву манжетне на доњој страни рукава .Шпанглица је дужине 11 цм и ширине 4 м , косо засечена са доње стране и оштепана уз ивицу .Шавови на сечењима рукава и манжетна су оштепани једним штепом на растојању од 7 мм .</w:t>
      </w:r>
    </w:p>
    <w:p w:rsidR="00854A4E" w:rsidRPr="00005FD0" w:rsidRDefault="00854A4E" w:rsidP="00854A4E">
      <w:pPr>
        <w:tabs>
          <w:tab w:val="left" w:pos="400"/>
        </w:tabs>
        <w:suppressAutoHyphens/>
        <w:spacing w:after="160" w:line="252" w:lineRule="auto"/>
        <w:jc w:val="both"/>
        <w:rPr>
          <w:rFonts w:ascii="Times New Roman" w:eastAsia="Times New Roman" w:hAnsi="Times New Roman" w:cs="Times New Roman"/>
          <w:color w:val="000000"/>
          <w:sz w:val="24"/>
          <w:lang w:val="sr-Cyrl-RS" w:eastAsia="ar-SA"/>
        </w:rPr>
      </w:pPr>
      <w:r w:rsidRPr="00005FD0">
        <w:rPr>
          <w:rFonts w:ascii="Times New Roman" w:eastAsia="SimSun" w:hAnsi="Times New Roman" w:cs="Times New Roman"/>
          <w:sz w:val="24"/>
          <w:szCs w:val="24"/>
          <w:lang w:val="sr-Cyrl-RS" w:eastAsia="ar-SA"/>
        </w:rPr>
        <w:t xml:space="preserve"> Јакна се завршава порубом ширине 2 цм . </w:t>
      </w:r>
    </w:p>
    <w:p w:rsidR="00854A4E" w:rsidRPr="00005FD0" w:rsidRDefault="00854A4E" w:rsidP="00854A4E">
      <w:pPr>
        <w:suppressAutoHyphens/>
        <w:spacing w:after="47" w:line="100" w:lineRule="atLeast"/>
        <w:ind w:left="21" w:right="462" w:firstLine="720"/>
        <w:jc w:val="both"/>
        <w:rPr>
          <w:rFonts w:ascii="Times New Roman" w:eastAsia="Times New Roman" w:hAnsi="Times New Roman" w:cs="Times New Roman"/>
          <w:color w:val="000000"/>
          <w:sz w:val="24"/>
          <w:lang w:val="sr-Cyrl-RS" w:eastAsia="ar-SA"/>
        </w:rPr>
      </w:pPr>
      <w:r w:rsidRPr="00005FD0">
        <w:rPr>
          <w:rFonts w:ascii="Times New Roman" w:eastAsia="Times New Roman" w:hAnsi="Times New Roman" w:cs="Times New Roman"/>
          <w:color w:val="000000"/>
          <w:sz w:val="24"/>
          <w:lang w:val="sr-Cyrl-RS" w:eastAsia="ar-SA"/>
        </w:rPr>
        <w:t xml:space="preserve">Јакна је са фиксираном поставом .На унутрашњим странама је са обе вертикалне стране предњице  нашивен псец.Ширина псеца је на линији поруба 5 цм а на линија почетка крагне око 10 цм  .На оба  псеца је на растојањеу од око 3.5 цм од рајсфешлуса  нашивена гајка дужине 6 цм и ширине 1 цм.  Доња страна гајке је на  висини од око 19  цм / мерено од доње ивице јакне /.У вратни изрез се убацује вешалица. </w:t>
      </w:r>
    </w:p>
    <w:p w:rsidR="00854A4E" w:rsidRPr="00005FD0" w:rsidRDefault="00854A4E" w:rsidP="00854A4E">
      <w:pPr>
        <w:suppressAutoHyphens/>
        <w:spacing w:after="47" w:line="100" w:lineRule="atLeast"/>
        <w:ind w:left="21" w:right="464" w:firstLine="720"/>
        <w:jc w:val="both"/>
        <w:rPr>
          <w:rFonts w:ascii="Times New Roman" w:eastAsia="Times New Roman" w:hAnsi="Times New Roman" w:cs="Times New Roman"/>
          <w:color w:val="000000"/>
          <w:sz w:val="24"/>
          <w:lang w:val="sr-Cyrl-RS" w:eastAsia="ar-SA"/>
        </w:rPr>
      </w:pPr>
      <w:r w:rsidRPr="00005FD0">
        <w:rPr>
          <w:rFonts w:ascii="Times New Roman" w:eastAsia="Times New Roman" w:hAnsi="Times New Roman" w:cs="Times New Roman"/>
          <w:color w:val="000000"/>
          <w:sz w:val="24"/>
          <w:lang w:val="sr-Cyrl-RS" w:eastAsia="ar-SA"/>
        </w:rPr>
        <w:t xml:space="preserve">Израда (шивење) мора да обезбеди да сви шавови могу издржати нормално напрезање. Завршетак шава мора бити чврст.  </w:t>
      </w:r>
    </w:p>
    <w:p w:rsidR="00854A4E" w:rsidRPr="00005FD0" w:rsidRDefault="00854A4E" w:rsidP="00854A4E">
      <w:pPr>
        <w:suppressAutoHyphens/>
        <w:spacing w:after="47" w:line="100" w:lineRule="atLeast"/>
        <w:ind w:left="21" w:right="467" w:firstLine="720"/>
        <w:jc w:val="both"/>
        <w:rPr>
          <w:rFonts w:ascii="Times New Roman" w:eastAsia="Times New Roman" w:hAnsi="Times New Roman" w:cs="Times New Roman"/>
          <w:color w:val="000000"/>
          <w:sz w:val="24"/>
          <w:lang w:val="sr-Cyrl-RS" w:eastAsia="ar-SA"/>
        </w:rPr>
      </w:pPr>
      <w:r w:rsidRPr="00005FD0">
        <w:rPr>
          <w:rFonts w:ascii="Times New Roman" w:eastAsia="Times New Roman" w:hAnsi="Times New Roman" w:cs="Times New Roman"/>
          <w:color w:val="000000"/>
          <w:sz w:val="24"/>
          <w:lang w:val="sr-Cyrl-RS" w:eastAsia="ar-SA"/>
        </w:rPr>
        <w:t xml:space="preserve">На свим местима која трпе додатна напрезања налазе се плетене ринглице дужине 10-12 </w:t>
      </w:r>
      <w:r w:rsidRPr="00005FD0">
        <w:rPr>
          <w:rFonts w:ascii="Times New Roman" w:eastAsia="Times New Roman" w:hAnsi="Times New Roman" w:cs="Times New Roman"/>
          <w:color w:val="000000"/>
          <w:sz w:val="24"/>
          <w:lang w:val="en-GB" w:eastAsia="ar-SA"/>
        </w:rPr>
        <w:t>mm</w:t>
      </w:r>
      <w:r w:rsidRPr="00005FD0">
        <w:rPr>
          <w:rFonts w:ascii="Times New Roman" w:eastAsia="Times New Roman" w:hAnsi="Times New Roman" w:cs="Times New Roman"/>
          <w:color w:val="000000"/>
          <w:sz w:val="24"/>
          <w:lang w:val="sr-Cyrl-RS" w:eastAsia="ar-SA"/>
        </w:rPr>
        <w:t xml:space="preserve"> (крајеви џепова, шпанглице). Шивење и штепање: 4-5 убода у </w:t>
      </w:r>
      <w:r w:rsidRPr="00005FD0">
        <w:rPr>
          <w:rFonts w:ascii="Times New Roman" w:eastAsia="Times New Roman" w:hAnsi="Times New Roman" w:cs="Times New Roman"/>
          <w:color w:val="000000"/>
          <w:sz w:val="24"/>
          <w:lang w:val="en-GB" w:eastAsia="ar-SA"/>
        </w:rPr>
        <w:t>cm</w:t>
      </w:r>
      <w:r w:rsidRPr="00005FD0">
        <w:rPr>
          <w:rFonts w:ascii="Times New Roman" w:eastAsia="Times New Roman" w:hAnsi="Times New Roman" w:cs="Times New Roman"/>
          <w:color w:val="000000"/>
          <w:sz w:val="24"/>
          <w:lang w:val="sr-Cyrl-RS" w:eastAsia="ar-SA"/>
        </w:rPr>
        <w:t xml:space="preserve">. </w:t>
      </w:r>
    </w:p>
    <w:p w:rsidR="00854A4E" w:rsidRPr="00005FD0" w:rsidRDefault="00854A4E" w:rsidP="00854A4E">
      <w:pPr>
        <w:suppressAutoHyphens/>
        <w:spacing w:after="45" w:line="100" w:lineRule="atLeast"/>
        <w:ind w:left="756"/>
        <w:rPr>
          <w:rFonts w:ascii="Times New Roman" w:eastAsia="Times New Roman" w:hAnsi="Times New Roman" w:cs="Times New Roman"/>
          <w:color w:val="000000"/>
          <w:sz w:val="24"/>
          <w:shd w:val="clear" w:color="auto" w:fill="FFFF00"/>
          <w:lang w:val="sr-Cyrl-RS" w:eastAsia="ar-SA"/>
        </w:rPr>
      </w:pPr>
      <w:r w:rsidRPr="00005FD0">
        <w:rPr>
          <w:rFonts w:ascii="Times New Roman" w:eastAsia="Times New Roman" w:hAnsi="Times New Roman" w:cs="Times New Roman"/>
          <w:color w:val="000000"/>
          <w:sz w:val="24"/>
          <w:lang w:val="sr-Cyrl-RS" w:eastAsia="ar-SA"/>
        </w:rPr>
        <w:t xml:space="preserve"> </w:t>
      </w:r>
    </w:p>
    <w:p w:rsidR="00854A4E" w:rsidRPr="00005FD0" w:rsidRDefault="00854A4E" w:rsidP="00854A4E">
      <w:pPr>
        <w:suppressAutoHyphens/>
        <w:spacing w:after="47" w:line="100" w:lineRule="atLeast"/>
        <w:ind w:left="766" w:right="8" w:hanging="10"/>
        <w:jc w:val="both"/>
        <w:rPr>
          <w:rFonts w:ascii="Times New Roman" w:eastAsia="Times New Roman" w:hAnsi="Times New Roman" w:cs="Times New Roman"/>
          <w:color w:val="000000"/>
          <w:sz w:val="24"/>
          <w:u w:val="single"/>
          <w:lang w:val="sr-Cyrl-RS" w:eastAsia="ar-SA"/>
        </w:rPr>
      </w:pPr>
      <w:r w:rsidRPr="00005FD0">
        <w:rPr>
          <w:rFonts w:ascii="Times New Roman" w:eastAsia="Times New Roman" w:hAnsi="Times New Roman" w:cs="Times New Roman"/>
          <w:color w:val="000000"/>
          <w:sz w:val="24"/>
          <w:u w:val="single"/>
          <w:shd w:val="clear" w:color="auto" w:fill="FFFFFF"/>
          <w:lang w:val="sr-Cyrl-RS" w:eastAsia="ar-SA"/>
        </w:rPr>
        <w:t xml:space="preserve">Обележја царине су распоређена на јакни на следећи начин: </w:t>
      </w:r>
    </w:p>
    <w:p w:rsidR="00854A4E" w:rsidRPr="00005FD0" w:rsidRDefault="00854A4E" w:rsidP="00854A4E">
      <w:pPr>
        <w:suppressAutoHyphens/>
        <w:spacing w:after="45" w:line="100" w:lineRule="atLeast"/>
        <w:ind w:left="756"/>
        <w:rPr>
          <w:rFonts w:ascii="Times New Roman" w:eastAsia="Times New Roman" w:hAnsi="Times New Roman" w:cs="Times New Roman"/>
          <w:color w:val="000000"/>
          <w:sz w:val="24"/>
          <w:lang w:val="sr-Cyrl-RS" w:eastAsia="ar-SA"/>
        </w:rPr>
      </w:pPr>
      <w:r w:rsidRPr="00005FD0">
        <w:rPr>
          <w:rFonts w:ascii="Times New Roman" w:eastAsia="Times New Roman" w:hAnsi="Times New Roman" w:cs="Times New Roman"/>
          <w:color w:val="000000"/>
          <w:sz w:val="24"/>
          <w:lang w:val="sr-Cyrl-RS" w:eastAsia="ar-SA"/>
        </w:rPr>
        <w:t xml:space="preserve"> </w:t>
      </w:r>
    </w:p>
    <w:p w:rsidR="00854A4E" w:rsidRPr="00005FD0" w:rsidRDefault="00854A4E" w:rsidP="00C2014C">
      <w:pPr>
        <w:numPr>
          <w:ilvl w:val="0"/>
          <w:numId w:val="36"/>
        </w:numPr>
        <w:suppressAutoHyphens/>
        <w:spacing w:after="47" w:line="100" w:lineRule="atLeast"/>
        <w:ind w:left="0" w:right="457" w:firstLine="0"/>
        <w:jc w:val="both"/>
        <w:rPr>
          <w:rFonts w:ascii="Times New Roman" w:eastAsia="Times New Roman" w:hAnsi="Times New Roman" w:cs="Times New Roman"/>
          <w:color w:val="000000"/>
          <w:sz w:val="24"/>
          <w:lang w:val="sr-Cyrl-RS" w:eastAsia="ar-SA"/>
        </w:rPr>
      </w:pPr>
      <w:r w:rsidRPr="00005FD0">
        <w:rPr>
          <w:rFonts w:ascii="Times New Roman" w:eastAsia="Times New Roman" w:hAnsi="Times New Roman" w:cs="Times New Roman"/>
          <w:color w:val="000000"/>
          <w:sz w:val="24"/>
          <w:lang w:val="sr-Cyrl-RS" w:eastAsia="ar-SA"/>
        </w:rPr>
        <w:t xml:space="preserve">натпис ”ЦАРИНА” који је од сиве рефлектујуће фолије, је термо-фиксиран   на леђа јакне ,димензије натписа су :  висина слова 5,5 цм   , ширина 30 </w:t>
      </w:r>
      <w:r w:rsidRPr="00005FD0">
        <w:rPr>
          <w:rFonts w:ascii="Times New Roman" w:eastAsia="Times New Roman" w:hAnsi="Times New Roman" w:cs="Times New Roman"/>
          <w:color w:val="000000"/>
          <w:sz w:val="24"/>
          <w:lang w:val="en-GB" w:eastAsia="ar-SA"/>
        </w:rPr>
        <w:t>cm</w:t>
      </w:r>
      <w:r w:rsidRPr="00005FD0">
        <w:rPr>
          <w:rFonts w:ascii="Times New Roman" w:eastAsia="Times New Roman" w:hAnsi="Times New Roman" w:cs="Times New Roman"/>
          <w:color w:val="000000"/>
          <w:sz w:val="24"/>
          <w:lang w:val="sr-Cyrl-RS" w:eastAsia="ar-SA"/>
        </w:rPr>
        <w:t xml:space="preserve"> .</w:t>
      </w:r>
    </w:p>
    <w:p w:rsidR="00854A4E" w:rsidRPr="00005FD0" w:rsidRDefault="00854A4E" w:rsidP="00C2014C">
      <w:pPr>
        <w:numPr>
          <w:ilvl w:val="0"/>
          <w:numId w:val="36"/>
        </w:numPr>
        <w:suppressAutoHyphens/>
        <w:spacing w:after="47" w:line="100" w:lineRule="atLeast"/>
        <w:ind w:left="0" w:right="457" w:firstLine="0"/>
        <w:jc w:val="both"/>
        <w:rPr>
          <w:rFonts w:ascii="Times New Roman" w:eastAsia="Times New Roman" w:hAnsi="Times New Roman" w:cs="Times New Roman"/>
          <w:color w:val="000000"/>
          <w:sz w:val="24"/>
          <w:lang w:val="sr-Cyrl-RS" w:eastAsia="ar-SA"/>
        </w:rPr>
      </w:pPr>
      <w:r w:rsidRPr="00005FD0">
        <w:rPr>
          <w:rFonts w:ascii="Times New Roman" w:eastAsia="Times New Roman" w:hAnsi="Times New Roman" w:cs="Times New Roman"/>
          <w:color w:val="000000"/>
          <w:sz w:val="24"/>
          <w:lang w:val="sr-Cyrl-RS" w:eastAsia="ar-SA"/>
        </w:rPr>
        <w:t xml:space="preserve">натпис ”ЦАРИНА ” који је од сиве рефлектујуће фолије, је термо-фиксиран на висини од 2 цм  изнад  левог горњег џепа, висина слова  је 2  </w:t>
      </w:r>
      <w:r w:rsidRPr="00005FD0">
        <w:rPr>
          <w:rFonts w:ascii="Times New Roman" w:eastAsia="Times New Roman" w:hAnsi="Times New Roman" w:cs="Times New Roman"/>
          <w:color w:val="000000"/>
          <w:sz w:val="24"/>
          <w:lang w:val="en-GB" w:eastAsia="ar-SA"/>
        </w:rPr>
        <w:t>cm</w:t>
      </w:r>
      <w:r w:rsidRPr="00005FD0">
        <w:rPr>
          <w:rFonts w:ascii="Times New Roman" w:eastAsia="Times New Roman" w:hAnsi="Times New Roman" w:cs="Times New Roman"/>
          <w:color w:val="000000"/>
          <w:sz w:val="24"/>
          <w:lang w:val="sr-Cyrl-RS" w:eastAsia="ar-SA"/>
        </w:rPr>
        <w:t xml:space="preserve">  а ширина натписа је 11 </w:t>
      </w:r>
      <w:r w:rsidRPr="00005FD0">
        <w:rPr>
          <w:rFonts w:ascii="Times New Roman" w:eastAsia="Times New Roman" w:hAnsi="Times New Roman" w:cs="Times New Roman"/>
          <w:color w:val="000000"/>
          <w:sz w:val="24"/>
          <w:lang w:val="en-GB" w:eastAsia="ar-SA"/>
        </w:rPr>
        <w:t>cm</w:t>
      </w:r>
      <w:r w:rsidRPr="00005FD0">
        <w:rPr>
          <w:rFonts w:ascii="Times New Roman" w:eastAsia="Times New Roman" w:hAnsi="Times New Roman" w:cs="Times New Roman"/>
          <w:color w:val="000000"/>
          <w:sz w:val="24"/>
          <w:lang w:val="sr-Cyrl-RS" w:eastAsia="ar-SA"/>
        </w:rPr>
        <w:t xml:space="preserve">. </w:t>
      </w:r>
    </w:p>
    <w:p w:rsidR="00854A4E" w:rsidRPr="00005FD0" w:rsidRDefault="00854A4E" w:rsidP="00C2014C">
      <w:pPr>
        <w:numPr>
          <w:ilvl w:val="0"/>
          <w:numId w:val="36"/>
        </w:numPr>
        <w:suppressAutoHyphens/>
        <w:spacing w:after="47" w:line="100" w:lineRule="atLeast"/>
        <w:ind w:left="0" w:right="457" w:firstLine="0"/>
        <w:jc w:val="both"/>
        <w:rPr>
          <w:rFonts w:ascii="Times New Roman" w:eastAsia="Times New Roman" w:hAnsi="Times New Roman" w:cs="Times New Roman"/>
          <w:color w:val="000000"/>
          <w:sz w:val="24"/>
          <w:lang w:val="sr-Cyrl-RS" w:eastAsia="ar-SA"/>
        </w:rPr>
      </w:pPr>
      <w:r w:rsidRPr="00005FD0">
        <w:rPr>
          <w:rFonts w:ascii="Times New Roman" w:eastAsia="Times New Roman" w:hAnsi="Times New Roman" w:cs="Times New Roman"/>
          <w:color w:val="000000"/>
          <w:sz w:val="24"/>
          <w:lang w:val="en-GB" w:eastAsia="ar-SA"/>
        </w:rPr>
        <w:t>A</w:t>
      </w:r>
      <w:r w:rsidRPr="00005FD0">
        <w:rPr>
          <w:rFonts w:ascii="Times New Roman" w:eastAsia="Times New Roman" w:hAnsi="Times New Roman" w:cs="Times New Roman"/>
          <w:color w:val="000000"/>
          <w:sz w:val="24"/>
          <w:lang w:val="sr-Cyrl-RS" w:eastAsia="ar-SA"/>
        </w:rPr>
        <w:t xml:space="preserve">мблем  ”ЦАРИНА ” урађен у техници жакард ткање нашивен на  леви рукав. </w:t>
      </w:r>
    </w:p>
    <w:p w:rsidR="00854A4E" w:rsidRPr="00005FD0" w:rsidRDefault="00854A4E" w:rsidP="00854A4E">
      <w:pPr>
        <w:suppressAutoHyphens/>
        <w:spacing w:after="47" w:line="100" w:lineRule="atLeast"/>
        <w:ind w:right="457"/>
        <w:jc w:val="both"/>
        <w:rPr>
          <w:rFonts w:ascii="Times New Roman" w:eastAsia="Times New Roman" w:hAnsi="Times New Roman" w:cs="Times New Roman"/>
          <w:color w:val="000000"/>
          <w:sz w:val="24"/>
          <w:lang w:val="sr-Cyrl-RS" w:eastAsia="ar-SA"/>
        </w:rPr>
      </w:pPr>
    </w:p>
    <w:p w:rsidR="00854A4E" w:rsidRDefault="00854A4E" w:rsidP="00854A4E">
      <w:pPr>
        <w:suppressAutoHyphens/>
        <w:spacing w:after="47" w:line="100" w:lineRule="atLeast"/>
        <w:ind w:left="21" w:right="459" w:firstLine="720"/>
        <w:jc w:val="both"/>
        <w:rPr>
          <w:rFonts w:ascii="Times New Roman" w:eastAsia="Times New Roman" w:hAnsi="Times New Roman" w:cs="Times New Roman"/>
          <w:color w:val="000000"/>
          <w:sz w:val="24"/>
          <w:lang w:val="sr-Cyrl-RS" w:eastAsia="ar-SA"/>
        </w:rPr>
      </w:pPr>
    </w:p>
    <w:p w:rsidR="008D0093" w:rsidRPr="00005FD0" w:rsidRDefault="008D0093" w:rsidP="00854A4E">
      <w:pPr>
        <w:suppressAutoHyphens/>
        <w:spacing w:after="47" w:line="100" w:lineRule="atLeast"/>
        <w:ind w:left="21" w:right="459" w:firstLine="720"/>
        <w:jc w:val="both"/>
        <w:rPr>
          <w:rFonts w:ascii="Times New Roman" w:eastAsia="Times New Roman" w:hAnsi="Times New Roman" w:cs="Times New Roman"/>
          <w:color w:val="000000"/>
          <w:sz w:val="24"/>
          <w:lang w:val="sr-Cyrl-RS" w:eastAsia="ar-SA"/>
        </w:rPr>
      </w:pPr>
    </w:p>
    <w:p w:rsidR="00854A4E" w:rsidRPr="00005FD0" w:rsidRDefault="00854A4E" w:rsidP="00854A4E">
      <w:pPr>
        <w:suppressAutoHyphens/>
        <w:spacing w:after="47" w:line="100" w:lineRule="atLeast"/>
        <w:ind w:left="21" w:right="459" w:firstLine="720"/>
        <w:jc w:val="both"/>
        <w:rPr>
          <w:rFonts w:ascii="Times New Roman" w:eastAsia="Times New Roman" w:hAnsi="Times New Roman" w:cs="Times New Roman"/>
          <w:color w:val="000000"/>
          <w:sz w:val="24"/>
          <w:lang w:val="sr-Cyrl-RS" w:eastAsia="ar-SA"/>
        </w:rPr>
      </w:pPr>
    </w:p>
    <w:p w:rsidR="00854A4E" w:rsidRPr="00005FD0" w:rsidRDefault="00854A4E" w:rsidP="00854A4E">
      <w:pPr>
        <w:suppressAutoHyphens/>
        <w:spacing w:after="47" w:line="100" w:lineRule="atLeast"/>
        <w:ind w:left="21" w:right="459" w:firstLine="720"/>
        <w:jc w:val="both"/>
        <w:rPr>
          <w:rFonts w:ascii="Times New Roman" w:eastAsia="Times New Roman" w:hAnsi="Times New Roman" w:cs="Times New Roman"/>
          <w:color w:val="000000"/>
          <w:sz w:val="24"/>
          <w:lang w:val="sr-Cyrl-RS" w:eastAsia="ar-SA"/>
        </w:rPr>
      </w:pPr>
    </w:p>
    <w:p w:rsidR="00854A4E" w:rsidRPr="00005FD0" w:rsidRDefault="00854A4E" w:rsidP="00854A4E">
      <w:pPr>
        <w:suppressAutoHyphens/>
        <w:spacing w:after="47" w:line="100" w:lineRule="atLeast"/>
        <w:ind w:left="21" w:right="459" w:firstLine="720"/>
        <w:jc w:val="both"/>
        <w:rPr>
          <w:rFonts w:ascii="Times New Roman" w:eastAsia="Times New Roman" w:hAnsi="Times New Roman" w:cs="Times New Roman"/>
          <w:color w:val="000000"/>
          <w:sz w:val="24"/>
          <w:lang w:val="sr-Cyrl-RS" w:eastAsia="ar-SA"/>
        </w:rPr>
      </w:pPr>
    </w:p>
    <w:p w:rsidR="00854A4E" w:rsidRPr="00005FD0" w:rsidRDefault="00854A4E" w:rsidP="00854A4E">
      <w:pPr>
        <w:suppressAutoHyphens/>
        <w:spacing w:after="47" w:line="100" w:lineRule="atLeast"/>
        <w:ind w:left="21" w:right="459" w:firstLine="720"/>
        <w:jc w:val="both"/>
        <w:rPr>
          <w:rFonts w:ascii="Times New Roman" w:eastAsia="Times New Roman" w:hAnsi="Times New Roman" w:cs="Times New Roman"/>
          <w:color w:val="000000"/>
          <w:sz w:val="24"/>
          <w:lang w:val="sr-Cyrl-RS" w:eastAsia="ar-SA"/>
        </w:rPr>
      </w:pPr>
    </w:p>
    <w:p w:rsidR="00854A4E" w:rsidRPr="00005FD0" w:rsidRDefault="00854A4E" w:rsidP="00854A4E">
      <w:pPr>
        <w:suppressAutoHyphens/>
        <w:spacing w:after="47" w:line="100" w:lineRule="atLeast"/>
        <w:ind w:left="21" w:right="459" w:firstLine="720"/>
        <w:jc w:val="both"/>
        <w:rPr>
          <w:rFonts w:ascii="Times New Roman" w:eastAsia="Times New Roman" w:hAnsi="Times New Roman" w:cs="Times New Roman"/>
          <w:color w:val="000000"/>
          <w:sz w:val="24"/>
          <w:lang w:val="sr-Cyrl-RS" w:eastAsia="ar-SA"/>
        </w:rPr>
      </w:pPr>
    </w:p>
    <w:p w:rsidR="00854A4E" w:rsidRPr="00005FD0" w:rsidRDefault="00854A4E" w:rsidP="00854A4E">
      <w:pPr>
        <w:suppressAutoHyphens/>
        <w:spacing w:after="47" w:line="100" w:lineRule="atLeast"/>
        <w:ind w:left="21" w:right="459" w:firstLine="720"/>
        <w:jc w:val="both"/>
        <w:rPr>
          <w:rFonts w:ascii="Times New Roman" w:eastAsia="Times New Roman" w:hAnsi="Times New Roman" w:cs="Times New Roman"/>
          <w:color w:val="000000"/>
          <w:sz w:val="24"/>
          <w:lang w:val="sr-Cyrl-RS" w:eastAsia="ar-SA"/>
        </w:rPr>
      </w:pPr>
    </w:p>
    <w:p w:rsidR="008D0093" w:rsidRPr="00005FD0" w:rsidRDefault="008D0093" w:rsidP="008D0093">
      <w:pPr>
        <w:suppressAutoHyphens/>
        <w:spacing w:after="47" w:line="100" w:lineRule="atLeast"/>
        <w:ind w:right="459"/>
        <w:rPr>
          <w:rFonts w:ascii="Times New Roman" w:eastAsia="Times New Roman" w:hAnsi="Times New Roman" w:cs="Times New Roman"/>
          <w:b/>
          <w:bCs/>
          <w:color w:val="000000"/>
          <w:sz w:val="24"/>
          <w:lang w:val="sr-Cyrl-RS" w:eastAsia="ar-SA"/>
        </w:rPr>
      </w:pPr>
    </w:p>
    <w:p w:rsidR="00854A4E" w:rsidRPr="00005FD0" w:rsidRDefault="00854A4E" w:rsidP="00854A4E">
      <w:pPr>
        <w:suppressAutoHyphens/>
        <w:spacing w:after="47" w:line="100" w:lineRule="atLeast"/>
        <w:ind w:right="459"/>
        <w:rPr>
          <w:rFonts w:ascii="Calibri" w:eastAsia="SimSun" w:hAnsi="Calibri" w:cs="Tahoma"/>
          <w:lang w:val="en-GB" w:eastAsia="ar-SA"/>
        </w:rPr>
      </w:pPr>
      <w:r w:rsidRPr="00005FD0">
        <w:rPr>
          <w:rFonts w:ascii="Times New Roman" w:eastAsia="Times New Roman" w:hAnsi="Times New Roman" w:cs="Times New Roman"/>
          <w:b/>
          <w:bCs/>
          <w:color w:val="000000"/>
          <w:sz w:val="24"/>
          <w:lang w:val="sr-Cyrl-RS" w:eastAsia="ar-SA"/>
        </w:rPr>
        <w:lastRenderedPageBreak/>
        <w:t xml:space="preserve">ЖЕНСКА </w:t>
      </w:r>
      <w:r w:rsidRPr="00005FD0">
        <w:rPr>
          <w:rFonts w:ascii="Times New Roman" w:eastAsia="Times New Roman" w:hAnsi="Times New Roman" w:cs="Times New Roman"/>
          <w:b/>
          <w:bCs/>
          <w:color w:val="000000"/>
          <w:sz w:val="24"/>
          <w:lang w:val="en-GB" w:eastAsia="ar-SA"/>
        </w:rPr>
        <w:t xml:space="preserve"> ЈАКНА ТЕХНИЧКИ  ЦРТЕЖ</w:t>
      </w:r>
    </w:p>
    <w:p w:rsidR="00854A4E" w:rsidRPr="00005FD0" w:rsidRDefault="00854A4E" w:rsidP="00854A4E">
      <w:pPr>
        <w:suppressAutoHyphens/>
        <w:spacing w:after="47" w:line="100" w:lineRule="atLeast"/>
        <w:ind w:right="459"/>
        <w:jc w:val="both"/>
        <w:rPr>
          <w:rFonts w:ascii="Times New Roman" w:eastAsia="Times New Roman" w:hAnsi="Times New Roman" w:cs="Times New Roman"/>
          <w:color w:val="000000"/>
          <w:sz w:val="24"/>
          <w:lang w:val="sr-Cyrl-RS" w:eastAsia="ar-SA"/>
        </w:rPr>
      </w:pPr>
      <w:r w:rsidRPr="00005FD0">
        <w:rPr>
          <w:rFonts w:ascii="Times New Roman" w:eastAsia="Times New Roman" w:hAnsi="Times New Roman" w:cs="Times New Roman"/>
          <w:noProof/>
          <w:color w:val="000000"/>
          <w:sz w:val="24"/>
        </w:rPr>
        <w:drawing>
          <wp:inline distT="0" distB="0" distL="0" distR="0" wp14:anchorId="6EA6EA36" wp14:editId="1473FBA0">
            <wp:extent cx="6248400" cy="74866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48400" cy="7486650"/>
                    </a:xfrm>
                    <a:prstGeom prst="rect">
                      <a:avLst/>
                    </a:prstGeom>
                    <a:solidFill>
                      <a:srgbClr val="FFFFFF"/>
                    </a:solidFill>
                    <a:ln>
                      <a:noFill/>
                    </a:ln>
                  </pic:spPr>
                </pic:pic>
              </a:graphicData>
            </a:graphic>
          </wp:inline>
        </w:drawing>
      </w:r>
    </w:p>
    <w:p w:rsidR="00854A4E" w:rsidRPr="00005FD0" w:rsidRDefault="00854A4E" w:rsidP="00854A4E">
      <w:pPr>
        <w:suppressAutoHyphens/>
        <w:spacing w:after="3" w:line="100" w:lineRule="atLeast"/>
        <w:ind w:right="2247"/>
        <w:rPr>
          <w:rFonts w:ascii="Times New Roman" w:eastAsia="Times New Roman" w:hAnsi="Times New Roman" w:cs="Times New Roman"/>
          <w:b/>
          <w:color w:val="000000"/>
          <w:lang w:val="sr-Cyrl-RS" w:eastAsia="ar-SA"/>
        </w:rPr>
      </w:pPr>
    </w:p>
    <w:p w:rsidR="00854A4E" w:rsidRPr="00005FD0" w:rsidRDefault="00854A4E" w:rsidP="00854A4E">
      <w:pPr>
        <w:suppressAutoHyphens/>
        <w:spacing w:after="3" w:line="100" w:lineRule="atLeast"/>
        <w:ind w:right="2247"/>
        <w:rPr>
          <w:rFonts w:ascii="Times New Roman" w:eastAsia="Times New Roman" w:hAnsi="Times New Roman" w:cs="Times New Roman"/>
          <w:b/>
          <w:color w:val="000000"/>
          <w:lang w:val="en-GB" w:eastAsia="ar-SA"/>
        </w:rPr>
      </w:pPr>
    </w:p>
    <w:p w:rsidR="00854A4E" w:rsidRPr="00005FD0" w:rsidRDefault="00854A4E" w:rsidP="00854A4E">
      <w:pPr>
        <w:suppressAutoHyphens/>
        <w:spacing w:after="3" w:line="100" w:lineRule="atLeast"/>
        <w:ind w:right="2247"/>
        <w:rPr>
          <w:rFonts w:ascii="Times New Roman" w:eastAsia="Times New Roman" w:hAnsi="Times New Roman" w:cs="Times New Roman"/>
          <w:b/>
          <w:color w:val="000000"/>
          <w:lang w:val="en-GB" w:eastAsia="ar-SA"/>
        </w:rPr>
      </w:pPr>
    </w:p>
    <w:p w:rsidR="00854A4E" w:rsidRPr="00005FD0" w:rsidRDefault="00854A4E" w:rsidP="00854A4E">
      <w:pPr>
        <w:suppressAutoHyphens/>
        <w:spacing w:after="3" w:line="100" w:lineRule="atLeast"/>
        <w:ind w:right="2247"/>
        <w:rPr>
          <w:rFonts w:ascii="Times New Roman" w:eastAsia="Times New Roman" w:hAnsi="Times New Roman" w:cs="Times New Roman"/>
          <w:b/>
          <w:color w:val="000000"/>
          <w:lang w:val="sr-Cyrl-RS" w:eastAsia="ar-SA"/>
        </w:rPr>
      </w:pPr>
      <w:r w:rsidRPr="00005FD0">
        <w:rPr>
          <w:rFonts w:ascii="Times New Roman" w:eastAsia="Times New Roman" w:hAnsi="Times New Roman" w:cs="Times New Roman"/>
          <w:b/>
          <w:color w:val="000000"/>
          <w:lang w:val="en-GB" w:eastAsia="ar-SA"/>
        </w:rPr>
        <w:lastRenderedPageBreak/>
        <w:t xml:space="preserve">ТЕХНИЧКЕ КАРАКТЕРИСТИКЕ </w:t>
      </w:r>
      <w:r w:rsidRPr="00005FD0">
        <w:rPr>
          <w:rFonts w:ascii="Times New Roman" w:eastAsia="Times New Roman" w:hAnsi="Times New Roman" w:cs="Times New Roman"/>
          <w:b/>
          <w:color w:val="000000"/>
          <w:lang w:val="sr-Cyrl-RS" w:eastAsia="ar-SA"/>
        </w:rPr>
        <w:t xml:space="preserve">ОСНОВНОГ МАТЕРИЈАЛА </w:t>
      </w:r>
      <w:r w:rsidRPr="00005FD0">
        <w:rPr>
          <w:rFonts w:ascii="Times New Roman" w:eastAsia="Times New Roman" w:hAnsi="Times New Roman" w:cs="Times New Roman"/>
          <w:b/>
          <w:color w:val="000000"/>
          <w:lang w:val="en-GB" w:eastAsia="ar-SA"/>
        </w:rPr>
        <w:t>ЈАКНЕ</w:t>
      </w:r>
      <w:r w:rsidRPr="00005FD0">
        <w:rPr>
          <w:rFonts w:ascii="Times New Roman" w:eastAsia="Times New Roman" w:hAnsi="Times New Roman" w:cs="Times New Roman"/>
          <w:b/>
          <w:color w:val="000000"/>
          <w:lang w:val="sr-Cyrl-RS" w:eastAsia="ar-SA"/>
        </w:rPr>
        <w:t>:</w:t>
      </w:r>
    </w:p>
    <w:tbl>
      <w:tblPr>
        <w:tblW w:w="0" w:type="auto"/>
        <w:tblInd w:w="79" w:type="dxa"/>
        <w:tblLayout w:type="fixed"/>
        <w:tblLook w:val="0000" w:firstRow="0" w:lastRow="0" w:firstColumn="0" w:lastColumn="0" w:noHBand="0" w:noVBand="0"/>
      </w:tblPr>
      <w:tblGrid>
        <w:gridCol w:w="3674"/>
        <w:gridCol w:w="1373"/>
        <w:gridCol w:w="2694"/>
        <w:gridCol w:w="1738"/>
      </w:tblGrid>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b/>
                <w:lang w:val="en-GB" w:eastAsia="ar-SA"/>
              </w:rPr>
            </w:pPr>
            <w:r w:rsidRPr="00005FD0">
              <w:rPr>
                <w:rFonts w:ascii="Times New Roman" w:eastAsia="Calibri" w:hAnsi="Times New Roman" w:cs="Times New Roman"/>
                <w:b/>
                <w:lang w:val="en-GB" w:eastAsia="ar-SA"/>
              </w:rPr>
              <w:t>Eлементи испитивања</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b/>
                <w:lang w:val="en-GB" w:eastAsia="ar-SA"/>
              </w:rPr>
            </w:pPr>
            <w:r w:rsidRPr="00005FD0">
              <w:rPr>
                <w:rFonts w:ascii="Times New Roman" w:eastAsia="Calibri" w:hAnsi="Times New Roman" w:cs="Times New Roman"/>
                <w:b/>
                <w:lang w:val="en-GB" w:eastAsia="ar-SA"/>
              </w:rPr>
              <w:t>Мерна јединица</w:t>
            </w:r>
          </w:p>
        </w:tc>
        <w:tc>
          <w:tcPr>
            <w:tcW w:w="269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b/>
                <w:lang w:val="en-GB" w:eastAsia="ar-SA"/>
              </w:rPr>
            </w:pPr>
            <w:r w:rsidRPr="00005FD0">
              <w:rPr>
                <w:rFonts w:ascii="Times New Roman" w:eastAsia="Calibri" w:hAnsi="Times New Roman" w:cs="Times New Roman"/>
                <w:b/>
                <w:lang w:val="en-GB" w:eastAsia="ar-SA"/>
              </w:rPr>
              <w:t>Тражена вредност</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Calibri" w:eastAsia="SimSun" w:hAnsi="Calibri" w:cs="Tahoma"/>
                <w:b/>
                <w:lang w:val="en-GB" w:eastAsia="ar-SA"/>
              </w:rPr>
            </w:pPr>
            <w:r w:rsidRPr="00005FD0">
              <w:rPr>
                <w:rFonts w:ascii="Times New Roman" w:eastAsia="Calibri" w:hAnsi="Times New Roman" w:cs="Times New Roman"/>
                <w:b/>
                <w:lang w:val="en-GB" w:eastAsia="ar-SA"/>
              </w:rPr>
              <w:t>Дозвољено одступање</w:t>
            </w:r>
          </w:p>
        </w:tc>
      </w:tr>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b/>
                <w:lang w:val="en-GB" w:eastAsia="ar-SA"/>
              </w:rPr>
              <w:t>Површинска маса</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SimSun" w:hAnsi="Times New Roman" w:cs="Times New Roman"/>
                <w:lang w:val="en-GB" w:eastAsia="ar-SA"/>
              </w:rPr>
            </w:pPr>
            <w:r w:rsidRPr="00005FD0">
              <w:rPr>
                <w:rFonts w:ascii="Times New Roman" w:eastAsia="Calibri" w:hAnsi="Times New Roman" w:cs="Times New Roman"/>
                <w:lang w:val="en-GB" w:eastAsia="ar-SA"/>
              </w:rPr>
              <w:t>г/м²</w:t>
            </w:r>
          </w:p>
        </w:tc>
        <w:tc>
          <w:tcPr>
            <w:tcW w:w="269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sr-Cyrl-RS" w:eastAsia="ar-SA"/>
              </w:rPr>
            </w:pPr>
            <w:r w:rsidRPr="00005FD0">
              <w:rPr>
                <w:rFonts w:ascii="Times New Roman" w:eastAsia="SimSun" w:hAnsi="Times New Roman" w:cs="Times New Roman"/>
                <w:lang w:val="sr-Cyrl-RS" w:eastAsia="ar-SA"/>
              </w:rPr>
              <w:t>230</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460FF8" w:rsidRDefault="00854A4E" w:rsidP="00854A4E">
            <w:pPr>
              <w:suppressAutoHyphens/>
              <w:spacing w:after="0" w:line="100" w:lineRule="atLeast"/>
              <w:rPr>
                <w:rFonts w:ascii="Calibri" w:eastAsia="SimSun" w:hAnsi="Calibri" w:cs="Tahoma"/>
                <w:lang w:val="sr-Cyrl-RS" w:eastAsia="ar-SA"/>
              </w:rPr>
            </w:pPr>
            <w:r>
              <w:rPr>
                <w:rFonts w:ascii="Times New Roman" w:eastAsia="Calibri" w:hAnsi="Times New Roman" w:cs="Times New Roman"/>
                <w:lang w:val="sr-Cyrl-RS" w:eastAsia="ar-SA"/>
              </w:rPr>
              <w:t>-5%+10%</w:t>
            </w:r>
          </w:p>
        </w:tc>
      </w:tr>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b/>
                <w:lang w:val="en-GB" w:eastAsia="ar-SA"/>
              </w:rPr>
              <w:t>Претплетај</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c>
          <w:tcPr>
            <w:tcW w:w="269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sr-Cyrl-RS" w:eastAsia="ar-SA"/>
              </w:rPr>
            </w:pPr>
            <w:r w:rsidRPr="00005FD0">
              <w:rPr>
                <w:rFonts w:ascii="Times New Roman" w:eastAsia="Calibri" w:hAnsi="Times New Roman" w:cs="Times New Roman"/>
                <w:lang w:val="sr-Cyrl-RS" w:eastAsia="ar-SA"/>
              </w:rPr>
              <w:t>Рип стоп</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r>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b/>
                <w:lang w:val="en-GB" w:eastAsia="ar-SA"/>
              </w:rPr>
              <w:t>Сировински састав</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c>
          <w:tcPr>
            <w:tcW w:w="269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r>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 xml:space="preserve">Полиeстер </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w:t>
            </w:r>
          </w:p>
        </w:tc>
        <w:tc>
          <w:tcPr>
            <w:tcW w:w="269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sr-Cyrl-RS" w:eastAsia="ar-SA"/>
              </w:rPr>
            </w:pPr>
            <w:r w:rsidRPr="00005FD0">
              <w:rPr>
                <w:rFonts w:ascii="Times New Roman" w:eastAsia="Calibri" w:hAnsi="Times New Roman" w:cs="Times New Roman"/>
                <w:lang w:val="sr-Cyrl-RS" w:eastAsia="ar-SA"/>
              </w:rPr>
              <w:t>50</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w:t>
            </w:r>
            <w:r>
              <w:rPr>
                <w:rFonts w:ascii="Times New Roman" w:eastAsia="SimSun" w:hAnsi="Times New Roman" w:cs="Times New Roman"/>
                <w:lang w:val="en-GB" w:eastAsia="ar-SA"/>
              </w:rPr>
              <w:t>3</w:t>
            </w:r>
          </w:p>
        </w:tc>
      </w:tr>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sr-Cyrl-RS" w:eastAsia="ar-SA"/>
              </w:rPr>
            </w:pPr>
            <w:r w:rsidRPr="00005FD0">
              <w:rPr>
                <w:rFonts w:ascii="Times New Roman" w:eastAsia="Calibri" w:hAnsi="Times New Roman" w:cs="Times New Roman"/>
                <w:lang w:val="sr-Cyrl-RS" w:eastAsia="ar-SA"/>
              </w:rPr>
              <w:t>Памук</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w:t>
            </w:r>
          </w:p>
        </w:tc>
        <w:tc>
          <w:tcPr>
            <w:tcW w:w="269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sr-Cyrl-RS" w:eastAsia="ar-SA"/>
              </w:rPr>
            </w:pPr>
            <w:r w:rsidRPr="00005FD0">
              <w:rPr>
                <w:rFonts w:ascii="Times New Roman" w:eastAsia="Calibri" w:hAnsi="Times New Roman" w:cs="Times New Roman"/>
                <w:lang w:val="sr-Cyrl-RS" w:eastAsia="ar-SA"/>
              </w:rPr>
              <w:t>50</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w:t>
            </w:r>
            <w:r>
              <w:rPr>
                <w:rFonts w:ascii="Times New Roman" w:eastAsia="SimSun" w:hAnsi="Times New Roman" w:cs="Times New Roman"/>
                <w:lang w:val="en-GB" w:eastAsia="ar-SA"/>
              </w:rPr>
              <w:t>3</w:t>
            </w:r>
          </w:p>
        </w:tc>
      </w:tr>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b/>
                <w:lang w:val="en-GB" w:eastAsia="ar-SA"/>
              </w:rPr>
              <w:t>Прекидне силе</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c>
          <w:tcPr>
            <w:tcW w:w="2694" w:type="dxa"/>
            <w:tcBorders>
              <w:top w:val="single" w:sz="4" w:space="0" w:color="000000"/>
              <w:left w:val="single" w:sz="4" w:space="0" w:color="000000"/>
              <w:bottom w:val="single" w:sz="4" w:space="0" w:color="000000"/>
            </w:tcBorders>
            <w:shd w:val="clear" w:color="auto" w:fill="FFFFFF"/>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r>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 xml:space="preserve">Основа </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daN</w:t>
            </w:r>
          </w:p>
        </w:tc>
        <w:tc>
          <w:tcPr>
            <w:tcW w:w="2694" w:type="dxa"/>
            <w:tcBorders>
              <w:top w:val="single" w:sz="4" w:space="0" w:color="000000"/>
              <w:left w:val="single" w:sz="4" w:space="0" w:color="000000"/>
              <w:bottom w:val="single" w:sz="4" w:space="0" w:color="000000"/>
            </w:tcBorders>
            <w:shd w:val="clear" w:color="auto" w:fill="FFFFFF"/>
          </w:tcPr>
          <w:p w:rsidR="00854A4E" w:rsidRPr="00005FD0" w:rsidRDefault="00854A4E" w:rsidP="00854A4E">
            <w:pPr>
              <w:suppressAutoHyphens/>
              <w:spacing w:after="0" w:line="100" w:lineRule="atLeast"/>
              <w:jc w:val="center"/>
              <w:rPr>
                <w:rFonts w:ascii="Times New Roman" w:eastAsia="Calibri" w:hAnsi="Times New Roman" w:cs="Times New Roman"/>
                <w:lang w:val="sr-Cyrl-RS" w:eastAsia="ar-SA"/>
              </w:rPr>
            </w:pPr>
            <w:r w:rsidRPr="00005FD0">
              <w:rPr>
                <w:rFonts w:ascii="Times New Roman" w:eastAsia="Calibri" w:hAnsi="Times New Roman" w:cs="Times New Roman"/>
                <w:lang w:val="en-GB" w:eastAsia="ar-SA"/>
              </w:rPr>
              <w:t>≥</w:t>
            </w:r>
            <w:r w:rsidRPr="00005FD0">
              <w:rPr>
                <w:rFonts w:ascii="Times New Roman" w:eastAsia="Calibri" w:hAnsi="Times New Roman" w:cs="Times New Roman"/>
                <w:lang w:val="sr-Cyrl-RS" w:eastAsia="ar-SA"/>
              </w:rPr>
              <w:t>100</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r>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Потка</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daN</w:t>
            </w:r>
          </w:p>
        </w:tc>
        <w:tc>
          <w:tcPr>
            <w:tcW w:w="2694" w:type="dxa"/>
            <w:tcBorders>
              <w:top w:val="single" w:sz="4" w:space="0" w:color="000000"/>
              <w:left w:val="single" w:sz="4" w:space="0" w:color="000000"/>
              <w:bottom w:val="single" w:sz="4" w:space="0" w:color="000000"/>
            </w:tcBorders>
            <w:shd w:val="clear" w:color="auto" w:fill="FFFFFF"/>
          </w:tcPr>
          <w:p w:rsidR="00854A4E" w:rsidRPr="00005FD0" w:rsidRDefault="00854A4E" w:rsidP="00854A4E">
            <w:pPr>
              <w:suppressAutoHyphens/>
              <w:spacing w:after="0" w:line="100" w:lineRule="atLeast"/>
              <w:jc w:val="center"/>
              <w:rPr>
                <w:rFonts w:ascii="Times New Roman" w:eastAsia="Calibri" w:hAnsi="Times New Roman" w:cs="Times New Roman"/>
                <w:lang w:val="sr-Cyrl-RS" w:eastAsia="ar-SA"/>
              </w:rPr>
            </w:pPr>
            <w:r w:rsidRPr="00005FD0">
              <w:rPr>
                <w:rFonts w:ascii="Times New Roman" w:eastAsia="Calibri" w:hAnsi="Times New Roman" w:cs="Times New Roman"/>
                <w:lang w:val="en-GB" w:eastAsia="ar-SA"/>
              </w:rPr>
              <w:t>≥</w:t>
            </w:r>
            <w:r w:rsidRPr="00005FD0">
              <w:rPr>
                <w:rFonts w:ascii="Times New Roman" w:eastAsia="Calibri" w:hAnsi="Times New Roman" w:cs="Times New Roman"/>
                <w:lang w:val="sr-Cyrl-RS" w:eastAsia="ar-SA"/>
              </w:rPr>
              <w:t>55</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r>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sr-Cyrl-RS" w:eastAsia="ar-SA"/>
              </w:rPr>
            </w:pPr>
            <w:r w:rsidRPr="00005FD0">
              <w:rPr>
                <w:rFonts w:ascii="Times New Roman" w:eastAsia="Calibri" w:hAnsi="Times New Roman" w:cs="Times New Roman"/>
                <w:b/>
                <w:lang w:val="sr-Cyrl-RS" w:eastAsia="ar-SA"/>
              </w:rPr>
              <w:t>Сила цепања (епрувета у облику трапеза)</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c>
          <w:tcPr>
            <w:tcW w:w="2694" w:type="dxa"/>
            <w:tcBorders>
              <w:top w:val="single" w:sz="4" w:space="0" w:color="000000"/>
              <w:left w:val="single" w:sz="4" w:space="0" w:color="000000"/>
              <w:bottom w:val="single" w:sz="4" w:space="0" w:color="000000"/>
            </w:tcBorders>
            <w:shd w:val="clear" w:color="auto" w:fill="FFFFFF"/>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r>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 xml:space="preserve">Основа </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N</w:t>
            </w:r>
          </w:p>
        </w:tc>
        <w:tc>
          <w:tcPr>
            <w:tcW w:w="2694" w:type="dxa"/>
            <w:tcBorders>
              <w:top w:val="single" w:sz="4" w:space="0" w:color="000000"/>
              <w:left w:val="single" w:sz="4" w:space="0" w:color="000000"/>
              <w:bottom w:val="single" w:sz="4" w:space="0" w:color="000000"/>
            </w:tcBorders>
            <w:shd w:val="clear" w:color="auto" w:fill="FFFFFF"/>
          </w:tcPr>
          <w:p w:rsidR="00854A4E" w:rsidRPr="00005FD0" w:rsidRDefault="00854A4E" w:rsidP="00854A4E">
            <w:pPr>
              <w:suppressAutoHyphens/>
              <w:spacing w:after="0" w:line="100" w:lineRule="atLeast"/>
              <w:rPr>
                <w:rFonts w:ascii="Times New Roman" w:eastAsia="Calibri" w:hAnsi="Times New Roman" w:cs="Times New Roman"/>
                <w:lang w:val="sr-Cyrl-RS" w:eastAsia="ar-SA"/>
              </w:rPr>
            </w:pP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r>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Потка</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N</w:t>
            </w:r>
          </w:p>
        </w:tc>
        <w:tc>
          <w:tcPr>
            <w:tcW w:w="2694" w:type="dxa"/>
            <w:tcBorders>
              <w:top w:val="single" w:sz="4" w:space="0" w:color="000000"/>
              <w:left w:val="single" w:sz="4" w:space="0" w:color="000000"/>
              <w:bottom w:val="single" w:sz="4" w:space="0" w:color="000000"/>
            </w:tcBorders>
            <w:shd w:val="clear" w:color="auto" w:fill="FFFFFF"/>
          </w:tcPr>
          <w:p w:rsidR="00854A4E" w:rsidRPr="00005FD0" w:rsidRDefault="00854A4E" w:rsidP="00854A4E">
            <w:pPr>
              <w:suppressAutoHyphens/>
              <w:spacing w:after="0" w:line="100" w:lineRule="atLeast"/>
              <w:rPr>
                <w:rFonts w:ascii="Times New Roman" w:eastAsia="Calibri" w:hAnsi="Times New Roman" w:cs="Times New Roman"/>
                <w:lang w:val="sr-Cyrl-RS" w:eastAsia="ar-SA"/>
              </w:rPr>
            </w:pP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r>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sr-Cyrl-RS" w:eastAsia="ar-SA"/>
              </w:rPr>
            </w:pPr>
            <w:r w:rsidRPr="00005FD0">
              <w:rPr>
                <w:rFonts w:ascii="Times New Roman" w:eastAsia="Calibri" w:hAnsi="Times New Roman" w:cs="Times New Roman"/>
                <w:b/>
                <w:lang w:val="en-GB" w:eastAsia="ar-SA"/>
              </w:rPr>
              <w:t>Скупљање при прању</w:t>
            </w:r>
            <w:r w:rsidRPr="00005FD0">
              <w:rPr>
                <w:rFonts w:ascii="Times New Roman" w:eastAsia="Calibri" w:hAnsi="Times New Roman" w:cs="Times New Roman"/>
                <w:b/>
                <w:lang w:val="sr-Cyrl-RS" w:eastAsia="ar-SA"/>
              </w:rPr>
              <w:t xml:space="preserve"> </w:t>
            </w:r>
            <w:r w:rsidRPr="00005FD0">
              <w:rPr>
                <w:rFonts w:ascii="Times New Roman" w:eastAsia="SimSun" w:hAnsi="Times New Roman" w:cs="Times New Roman"/>
                <w:b/>
                <w:lang w:val="sr-Cyrl-RS" w:eastAsia="ar-SA"/>
              </w:rPr>
              <w:t>6</w:t>
            </w:r>
            <w:r w:rsidRPr="00005FD0">
              <w:rPr>
                <w:rFonts w:ascii="Times New Roman" w:eastAsia="Calibri" w:hAnsi="Times New Roman" w:cs="Times New Roman"/>
                <w:b/>
                <w:lang w:val="en-GB" w:eastAsia="ar-SA"/>
              </w:rPr>
              <w:t>0ºC</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c>
          <w:tcPr>
            <w:tcW w:w="269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r>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 xml:space="preserve">Основа </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w:t>
            </w:r>
          </w:p>
        </w:tc>
        <w:tc>
          <w:tcPr>
            <w:tcW w:w="269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3</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Calibri" w:eastAsia="SimSun" w:hAnsi="Calibri" w:cs="Tahoma"/>
                <w:lang w:val="en-GB" w:eastAsia="ar-SA"/>
              </w:rPr>
            </w:pPr>
            <w:r w:rsidRPr="00005FD0">
              <w:rPr>
                <w:rFonts w:ascii="Times New Roman" w:eastAsia="Calibri" w:hAnsi="Times New Roman" w:cs="Times New Roman"/>
                <w:lang w:val="en-GB" w:eastAsia="ar-SA"/>
              </w:rPr>
              <w:t>Макс</w:t>
            </w:r>
          </w:p>
        </w:tc>
      </w:tr>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Потка</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w:t>
            </w:r>
          </w:p>
        </w:tc>
        <w:tc>
          <w:tcPr>
            <w:tcW w:w="269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3</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Calibri" w:eastAsia="SimSun" w:hAnsi="Calibri" w:cs="Tahoma"/>
                <w:lang w:val="en-GB" w:eastAsia="ar-SA"/>
              </w:rPr>
            </w:pPr>
            <w:r w:rsidRPr="00005FD0">
              <w:rPr>
                <w:rFonts w:ascii="Times New Roman" w:eastAsia="Calibri" w:hAnsi="Times New Roman" w:cs="Times New Roman"/>
                <w:lang w:val="en-GB" w:eastAsia="ar-SA"/>
              </w:rPr>
              <w:t>Макс</w:t>
            </w:r>
          </w:p>
        </w:tc>
      </w:tr>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b/>
                <w:lang w:val="sr-Cyrl-RS" w:eastAsia="ar-SA"/>
              </w:rPr>
            </w:pPr>
            <w:r w:rsidRPr="00005FD0">
              <w:rPr>
                <w:rFonts w:ascii="Times New Roman" w:eastAsia="Calibri" w:hAnsi="Times New Roman" w:cs="Times New Roman"/>
                <w:b/>
                <w:lang w:val="sr-Cyrl-RS" w:eastAsia="ar-SA"/>
              </w:rPr>
              <w:t>Реакција воденог екстракта</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sr-Latn-RS" w:eastAsia="ar-SA"/>
              </w:rPr>
            </w:pPr>
            <w:r w:rsidRPr="00005FD0">
              <w:rPr>
                <w:rFonts w:ascii="Times New Roman" w:eastAsia="Calibri" w:hAnsi="Times New Roman" w:cs="Times New Roman"/>
                <w:lang w:val="sr-Cyrl-RS" w:eastAsia="ar-SA"/>
              </w:rPr>
              <w:t>pH</w:t>
            </w:r>
          </w:p>
        </w:tc>
        <w:tc>
          <w:tcPr>
            <w:tcW w:w="269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5-8</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p>
        </w:tc>
      </w:tr>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b/>
                <w:lang w:val="en-GB" w:eastAsia="ar-SA"/>
              </w:rPr>
              <w:t>Постојаност боје на:</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c>
          <w:tcPr>
            <w:tcW w:w="269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r>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both"/>
              <w:rPr>
                <w:rFonts w:ascii="Times New Roman" w:eastAsia="Calibri" w:hAnsi="Times New Roman" w:cs="Times New Roman"/>
                <w:lang w:val="en-GB" w:eastAsia="ar-SA"/>
              </w:rPr>
            </w:pPr>
            <w:r w:rsidRPr="00005FD0">
              <w:rPr>
                <w:rFonts w:ascii="Times New Roman" w:eastAsia="SimSun" w:hAnsi="Times New Roman" w:cs="Times New Roman"/>
                <w:lang w:val="en-GB" w:eastAsia="ar-SA"/>
              </w:rPr>
              <w:t>Светлост</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Oцена</w:t>
            </w:r>
          </w:p>
        </w:tc>
        <w:tc>
          <w:tcPr>
            <w:tcW w:w="269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5</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Calibri" w:eastAsia="SimSun" w:hAnsi="Calibri" w:cs="Tahoma"/>
                <w:lang w:val="en-GB" w:eastAsia="ar-SA"/>
              </w:rPr>
            </w:pPr>
            <w:r w:rsidRPr="00005FD0">
              <w:rPr>
                <w:rFonts w:ascii="Times New Roman" w:eastAsia="Calibri" w:hAnsi="Times New Roman" w:cs="Times New Roman"/>
                <w:lang w:val="en-GB" w:eastAsia="ar-SA"/>
              </w:rPr>
              <w:t>Мин</w:t>
            </w:r>
          </w:p>
        </w:tc>
      </w:tr>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both"/>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Прање на</w:t>
            </w:r>
            <w:r w:rsidRPr="00005FD0">
              <w:rPr>
                <w:rFonts w:ascii="Times New Roman" w:eastAsia="SimSun" w:hAnsi="Times New Roman" w:cs="Times New Roman"/>
                <w:lang w:val="en-GB" w:eastAsia="ar-SA"/>
              </w:rPr>
              <w:t xml:space="preserve"> </w:t>
            </w:r>
            <w:r w:rsidRPr="00005FD0">
              <w:rPr>
                <w:rFonts w:ascii="Times New Roman" w:eastAsia="SimSun" w:hAnsi="Times New Roman" w:cs="Times New Roman"/>
                <w:lang w:val="sr-Cyrl-RS" w:eastAsia="ar-SA"/>
              </w:rPr>
              <w:t>6</w:t>
            </w:r>
            <w:r w:rsidRPr="00005FD0">
              <w:rPr>
                <w:rFonts w:ascii="Times New Roman" w:eastAsia="Calibri" w:hAnsi="Times New Roman" w:cs="Times New Roman"/>
                <w:lang w:val="en-GB" w:eastAsia="ar-SA"/>
              </w:rPr>
              <w:t>0ºC</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Oцена</w:t>
            </w:r>
          </w:p>
        </w:tc>
        <w:tc>
          <w:tcPr>
            <w:tcW w:w="269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4</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Calibri" w:eastAsia="SimSun" w:hAnsi="Calibri" w:cs="Tahoma"/>
                <w:lang w:val="en-GB" w:eastAsia="ar-SA"/>
              </w:rPr>
            </w:pPr>
            <w:r w:rsidRPr="00005FD0">
              <w:rPr>
                <w:rFonts w:ascii="Times New Roman" w:eastAsia="Calibri" w:hAnsi="Times New Roman" w:cs="Times New Roman"/>
                <w:lang w:val="en-GB" w:eastAsia="ar-SA"/>
              </w:rPr>
              <w:t>Мин</w:t>
            </w:r>
          </w:p>
        </w:tc>
      </w:tr>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Зној</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Oцена</w:t>
            </w:r>
          </w:p>
        </w:tc>
        <w:tc>
          <w:tcPr>
            <w:tcW w:w="269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4</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Calibri" w:eastAsia="SimSun" w:hAnsi="Calibri" w:cs="Tahoma"/>
                <w:lang w:val="en-GB" w:eastAsia="ar-SA"/>
              </w:rPr>
            </w:pPr>
            <w:r w:rsidRPr="00005FD0">
              <w:rPr>
                <w:rFonts w:ascii="Times New Roman" w:eastAsia="Calibri" w:hAnsi="Times New Roman" w:cs="Times New Roman"/>
                <w:lang w:val="en-GB" w:eastAsia="ar-SA"/>
              </w:rPr>
              <w:t>Мин</w:t>
            </w:r>
          </w:p>
        </w:tc>
      </w:tr>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Мокро отирање</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Oцена</w:t>
            </w:r>
          </w:p>
        </w:tc>
        <w:tc>
          <w:tcPr>
            <w:tcW w:w="269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3-4</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Calibri" w:eastAsia="SimSun" w:hAnsi="Calibri" w:cs="Tahoma"/>
                <w:lang w:val="en-GB" w:eastAsia="ar-SA"/>
              </w:rPr>
            </w:pPr>
            <w:r w:rsidRPr="00005FD0">
              <w:rPr>
                <w:rFonts w:ascii="Times New Roman" w:eastAsia="Calibri" w:hAnsi="Times New Roman" w:cs="Times New Roman"/>
                <w:lang w:val="en-GB" w:eastAsia="ar-SA"/>
              </w:rPr>
              <w:t>Мин</w:t>
            </w:r>
          </w:p>
        </w:tc>
      </w:tr>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Суво отирање</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Oцена</w:t>
            </w:r>
          </w:p>
        </w:tc>
        <w:tc>
          <w:tcPr>
            <w:tcW w:w="269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4</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Calibri" w:eastAsia="SimSun" w:hAnsi="Calibri" w:cs="Tahoma"/>
                <w:lang w:val="en-GB" w:eastAsia="ar-SA"/>
              </w:rPr>
            </w:pPr>
            <w:r w:rsidRPr="00005FD0">
              <w:rPr>
                <w:rFonts w:ascii="Times New Roman" w:eastAsia="Calibri" w:hAnsi="Times New Roman" w:cs="Times New Roman"/>
                <w:lang w:val="en-GB" w:eastAsia="ar-SA"/>
              </w:rPr>
              <w:t>Мин</w:t>
            </w:r>
          </w:p>
        </w:tc>
      </w:tr>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b/>
                <w:lang w:val="sr-Cyrl-RS" w:eastAsia="ar-SA"/>
              </w:rPr>
            </w:pPr>
            <w:r w:rsidRPr="00005FD0">
              <w:rPr>
                <w:rFonts w:ascii="Times New Roman" w:eastAsia="Calibri" w:hAnsi="Times New Roman" w:cs="Times New Roman"/>
                <w:b/>
                <w:lang w:val="sr-Cyrl-RS" w:eastAsia="ar-SA"/>
              </w:rPr>
              <w:t xml:space="preserve">Одеђивање отпорности на квашње (испитивање окишњавањем) – спреј тест </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sr-Cyrl-RS" w:eastAsia="ar-SA"/>
              </w:rPr>
            </w:pPr>
          </w:p>
          <w:p w:rsidR="00854A4E" w:rsidRPr="00005FD0" w:rsidRDefault="00854A4E" w:rsidP="00854A4E">
            <w:pPr>
              <w:suppressAutoHyphens/>
              <w:spacing w:after="0" w:line="100" w:lineRule="atLeast"/>
              <w:jc w:val="center"/>
              <w:rPr>
                <w:rFonts w:ascii="Times New Roman" w:eastAsia="Calibri" w:hAnsi="Times New Roman" w:cs="Times New Roman"/>
                <w:lang w:val="sr-Cyrl-RS" w:eastAsia="ar-SA"/>
              </w:rPr>
            </w:pPr>
            <w:r w:rsidRPr="00005FD0">
              <w:rPr>
                <w:rFonts w:ascii="Times New Roman" w:eastAsia="Calibri" w:hAnsi="Times New Roman" w:cs="Times New Roman"/>
                <w:lang w:val="sr-Cyrl-RS" w:eastAsia="ar-SA"/>
              </w:rPr>
              <w:t>Оцена</w:t>
            </w:r>
          </w:p>
        </w:tc>
        <w:tc>
          <w:tcPr>
            <w:tcW w:w="269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sr-Cyrl-RS" w:eastAsia="ar-SA"/>
              </w:rPr>
            </w:pPr>
          </w:p>
          <w:p w:rsidR="00854A4E" w:rsidRPr="00005FD0" w:rsidRDefault="00854A4E" w:rsidP="00854A4E">
            <w:pPr>
              <w:suppressAutoHyphens/>
              <w:spacing w:after="0" w:line="100" w:lineRule="atLeast"/>
              <w:jc w:val="center"/>
              <w:rPr>
                <w:rFonts w:ascii="Times New Roman" w:eastAsia="Calibri" w:hAnsi="Times New Roman" w:cs="Times New Roman"/>
                <w:lang w:val="sr-Cyrl-RS" w:eastAsia="ar-SA"/>
              </w:rPr>
            </w:pPr>
            <w:r w:rsidRPr="00005FD0">
              <w:rPr>
                <w:rFonts w:ascii="Times New Roman" w:eastAsia="Calibri" w:hAnsi="Times New Roman" w:cs="Times New Roman"/>
                <w:lang w:val="sr-Cyrl-RS" w:eastAsia="ar-SA"/>
              </w:rPr>
              <w:t>4(90)</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sr-Cyrl-RS" w:eastAsia="ar-SA"/>
              </w:rPr>
            </w:pPr>
          </w:p>
          <w:p w:rsidR="00854A4E" w:rsidRPr="00005FD0" w:rsidRDefault="00854A4E" w:rsidP="00854A4E">
            <w:pPr>
              <w:suppressAutoHyphens/>
              <w:snapToGrid w:val="0"/>
              <w:spacing w:after="0" w:line="100" w:lineRule="atLeast"/>
              <w:jc w:val="center"/>
              <w:rPr>
                <w:rFonts w:ascii="Times New Roman" w:eastAsia="Calibri" w:hAnsi="Times New Roman" w:cs="Times New Roman"/>
                <w:lang w:val="sr-Cyrl-RS" w:eastAsia="ar-SA"/>
              </w:rPr>
            </w:pPr>
            <w:r w:rsidRPr="00005FD0">
              <w:rPr>
                <w:rFonts w:ascii="Times New Roman" w:eastAsia="Calibri" w:hAnsi="Times New Roman" w:cs="Times New Roman"/>
                <w:lang w:val="sr-Cyrl-RS" w:eastAsia="ar-SA"/>
              </w:rPr>
              <w:t>Мин</w:t>
            </w:r>
          </w:p>
        </w:tc>
      </w:tr>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b/>
                <w:lang w:val="sr-Cyrl-RS" w:eastAsia="ar-SA"/>
              </w:rPr>
            </w:pPr>
            <w:r>
              <w:rPr>
                <w:rFonts w:ascii="Times New Roman" w:eastAsia="Calibri" w:hAnsi="Times New Roman" w:cs="Times New Roman"/>
                <w:b/>
                <w:lang w:val="sr-Cyrl-RS" w:eastAsia="ar-SA"/>
              </w:rPr>
              <w:t xml:space="preserve">Боја тканине: ТЕГЕТ </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sr-Cyrl-RS" w:eastAsia="ar-SA"/>
              </w:rPr>
            </w:pPr>
          </w:p>
        </w:tc>
        <w:tc>
          <w:tcPr>
            <w:tcW w:w="269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sr-Cyrl-RS" w:eastAsia="ar-SA"/>
              </w:rPr>
            </w:pPr>
            <w:r>
              <w:rPr>
                <w:rFonts w:ascii="Times New Roman" w:eastAsia="Calibri" w:hAnsi="Times New Roman" w:cs="Times New Roman"/>
                <w:lang w:val="sr-Cyrl-RS" w:eastAsia="ar-SA"/>
              </w:rPr>
              <w:t xml:space="preserve">ТЕГЕТ </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sr-Cyrl-RS" w:eastAsia="ar-SA"/>
              </w:rPr>
            </w:pPr>
          </w:p>
        </w:tc>
      </w:tr>
    </w:tbl>
    <w:p w:rsidR="00854A4E" w:rsidRPr="00005FD0" w:rsidRDefault="00854A4E" w:rsidP="00854A4E">
      <w:pPr>
        <w:suppressAutoHyphens/>
        <w:spacing w:after="3" w:line="100" w:lineRule="atLeast"/>
        <w:ind w:left="10" w:right="2247" w:hanging="10"/>
        <w:jc w:val="right"/>
        <w:rPr>
          <w:rFonts w:ascii="Times New Roman" w:eastAsia="Times New Roman" w:hAnsi="Times New Roman" w:cs="Times New Roman"/>
          <w:b/>
          <w:color w:val="000000"/>
          <w:lang w:val="en-GB" w:eastAsia="ar-SA"/>
        </w:rPr>
      </w:pPr>
    </w:p>
    <w:p w:rsidR="00854A4E" w:rsidRPr="00005FD0" w:rsidRDefault="00854A4E" w:rsidP="00854A4E">
      <w:pPr>
        <w:suppressAutoHyphens/>
        <w:spacing w:after="3" w:line="100" w:lineRule="atLeast"/>
        <w:ind w:right="2247"/>
        <w:rPr>
          <w:rFonts w:ascii="Times New Roman" w:eastAsia="Times New Roman" w:hAnsi="Times New Roman" w:cs="Times New Roman"/>
          <w:b/>
          <w:color w:val="000000"/>
          <w:lang w:val="sr-Cyrl-RS" w:eastAsia="ar-SA"/>
        </w:rPr>
      </w:pPr>
    </w:p>
    <w:p w:rsidR="00854A4E" w:rsidRPr="00005FD0" w:rsidRDefault="00854A4E" w:rsidP="00854A4E">
      <w:pPr>
        <w:suppressAutoHyphens/>
        <w:spacing w:after="3" w:line="100" w:lineRule="atLeast"/>
        <w:ind w:left="10" w:right="2247" w:hanging="10"/>
        <w:rPr>
          <w:rFonts w:ascii="Times New Roman" w:eastAsia="Times New Roman" w:hAnsi="Times New Roman" w:cs="Times New Roman"/>
          <w:b/>
          <w:color w:val="000000"/>
          <w:lang w:val="sr-Cyrl-RS" w:eastAsia="ar-SA"/>
        </w:rPr>
      </w:pPr>
      <w:r w:rsidRPr="00005FD0">
        <w:rPr>
          <w:rFonts w:ascii="Times New Roman" w:eastAsia="Times New Roman" w:hAnsi="Times New Roman" w:cs="Times New Roman"/>
          <w:b/>
          <w:color w:val="000000"/>
          <w:lang w:val="sr-Cyrl-RS" w:eastAsia="ar-SA"/>
        </w:rPr>
        <w:t>ТЕХНИЧКЕ КАРАКТЕРИСТИКЕ ЗА ПОСТАВУ ЈАКНЕ:</w:t>
      </w:r>
    </w:p>
    <w:tbl>
      <w:tblPr>
        <w:tblW w:w="0" w:type="auto"/>
        <w:tblInd w:w="112" w:type="dxa"/>
        <w:tblLayout w:type="fixed"/>
        <w:tblCellMar>
          <w:left w:w="70" w:type="dxa"/>
          <w:right w:w="115" w:type="dxa"/>
        </w:tblCellMar>
        <w:tblLook w:val="0000" w:firstRow="0" w:lastRow="0" w:firstColumn="0" w:lastColumn="0" w:noHBand="0" w:noVBand="0"/>
      </w:tblPr>
      <w:tblGrid>
        <w:gridCol w:w="3559"/>
        <w:gridCol w:w="1417"/>
        <w:gridCol w:w="2694"/>
        <w:gridCol w:w="1701"/>
      </w:tblGrid>
      <w:tr w:rsidR="00854A4E" w:rsidRPr="00005FD0" w:rsidTr="00854A4E">
        <w:trPr>
          <w:trHeight w:val="550"/>
        </w:trPr>
        <w:tc>
          <w:tcPr>
            <w:tcW w:w="3559" w:type="dxa"/>
            <w:tcBorders>
              <w:top w:val="single" w:sz="4" w:space="0" w:color="000000"/>
              <w:left w:val="single" w:sz="4" w:space="0" w:color="000000"/>
              <w:bottom w:val="single" w:sz="4" w:space="0" w:color="000000"/>
            </w:tcBorders>
            <w:shd w:val="clear" w:color="auto" w:fill="auto"/>
            <w:vAlign w:val="center"/>
          </w:tcPr>
          <w:p w:rsidR="00854A4E" w:rsidRPr="00005FD0" w:rsidRDefault="00854A4E" w:rsidP="00854A4E">
            <w:pPr>
              <w:suppressAutoHyphens/>
              <w:spacing w:after="0" w:line="240" w:lineRule="auto"/>
              <w:jc w:val="center"/>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b/>
                <w:color w:val="000000"/>
                <w:lang w:val="en-GB" w:eastAsia="ar-SA"/>
              </w:rPr>
              <w:t xml:space="preserve">Елементи испитивања </w:t>
            </w:r>
          </w:p>
        </w:tc>
        <w:tc>
          <w:tcPr>
            <w:tcW w:w="1417" w:type="dxa"/>
            <w:tcBorders>
              <w:top w:val="single" w:sz="4" w:space="0" w:color="000000"/>
              <w:left w:val="single" w:sz="4" w:space="0" w:color="000000"/>
              <w:bottom w:val="single" w:sz="4" w:space="0" w:color="000000"/>
            </w:tcBorders>
            <w:shd w:val="clear" w:color="auto" w:fill="auto"/>
            <w:vAlign w:val="center"/>
          </w:tcPr>
          <w:p w:rsidR="00854A4E" w:rsidRPr="00005FD0" w:rsidRDefault="00854A4E" w:rsidP="00854A4E">
            <w:pPr>
              <w:suppressAutoHyphens/>
              <w:spacing w:after="0" w:line="240" w:lineRule="auto"/>
              <w:ind w:left="103"/>
              <w:jc w:val="center"/>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b/>
                <w:color w:val="000000"/>
                <w:lang w:val="sr-Cyrl-RS" w:eastAsia="ar-SA"/>
              </w:rPr>
              <w:t>Мерна јединица</w:t>
            </w:r>
          </w:p>
        </w:tc>
        <w:tc>
          <w:tcPr>
            <w:tcW w:w="2694" w:type="dxa"/>
            <w:tcBorders>
              <w:top w:val="single" w:sz="4" w:space="0" w:color="000000"/>
              <w:left w:val="single" w:sz="4" w:space="0" w:color="000000"/>
              <w:bottom w:val="single" w:sz="4" w:space="0" w:color="000000"/>
              <w:right w:val="single" w:sz="4" w:space="0" w:color="auto"/>
            </w:tcBorders>
            <w:shd w:val="clear" w:color="auto" w:fill="auto"/>
            <w:vAlign w:val="center"/>
          </w:tcPr>
          <w:p w:rsidR="00854A4E" w:rsidRPr="00005FD0" w:rsidRDefault="00854A4E" w:rsidP="00854A4E">
            <w:pPr>
              <w:suppressAutoHyphens/>
              <w:spacing w:after="0" w:line="240" w:lineRule="auto"/>
              <w:jc w:val="center"/>
              <w:rPr>
                <w:rFonts w:ascii="Calibri" w:eastAsia="SimSun" w:hAnsi="Calibri" w:cs="Tahoma"/>
                <w:lang w:val="en-GB" w:eastAsia="ar-SA"/>
              </w:rPr>
            </w:pPr>
            <w:r w:rsidRPr="00005FD0">
              <w:rPr>
                <w:rFonts w:ascii="Times New Roman" w:eastAsia="Times New Roman" w:hAnsi="Times New Roman" w:cs="Times New Roman"/>
                <w:b/>
                <w:color w:val="000000"/>
                <w:lang w:val="sr-Cyrl-RS" w:eastAsia="ar-SA"/>
              </w:rPr>
              <w:t>Тражена вредност</w:t>
            </w:r>
            <w:r w:rsidRPr="00005FD0">
              <w:rPr>
                <w:rFonts w:ascii="Times New Roman" w:eastAsia="Times New Roman" w:hAnsi="Times New Roman" w:cs="Times New Roman"/>
                <w:b/>
                <w:color w:val="000000"/>
                <w:lang w:val="en-GB" w:eastAsia="ar-SA"/>
              </w:rPr>
              <w:t xml:space="preserve"> </w:t>
            </w:r>
          </w:p>
        </w:tc>
        <w:tc>
          <w:tcPr>
            <w:tcW w:w="1701" w:type="dxa"/>
            <w:tcBorders>
              <w:top w:val="single" w:sz="4" w:space="0" w:color="000000"/>
              <w:left w:val="single" w:sz="4" w:space="0" w:color="auto"/>
              <w:bottom w:val="single" w:sz="4" w:space="0" w:color="000000"/>
              <w:right w:val="single" w:sz="4" w:space="0" w:color="000000"/>
            </w:tcBorders>
            <w:shd w:val="clear" w:color="auto" w:fill="auto"/>
            <w:vAlign w:val="center"/>
          </w:tcPr>
          <w:p w:rsidR="00854A4E" w:rsidRPr="00005FD0" w:rsidRDefault="00854A4E" w:rsidP="00854A4E">
            <w:pPr>
              <w:suppressAutoHyphens/>
              <w:spacing w:after="0" w:line="240" w:lineRule="auto"/>
              <w:jc w:val="center"/>
              <w:rPr>
                <w:rFonts w:ascii="Calibri" w:eastAsia="SimSun" w:hAnsi="Calibri" w:cs="Tahoma"/>
                <w:lang w:val="en-GB" w:eastAsia="ar-SA"/>
              </w:rPr>
            </w:pPr>
            <w:r w:rsidRPr="00005FD0">
              <w:rPr>
                <w:rFonts w:ascii="Times New Roman" w:eastAsia="Calibri" w:hAnsi="Times New Roman" w:cs="Times New Roman"/>
                <w:b/>
                <w:lang w:val="en-GB" w:eastAsia="ar-SA"/>
              </w:rPr>
              <w:t>Дозвољено одступање</w:t>
            </w:r>
          </w:p>
        </w:tc>
      </w:tr>
      <w:tr w:rsidR="00854A4E" w:rsidRPr="00005FD0" w:rsidTr="00854A4E">
        <w:trPr>
          <w:trHeight w:val="300"/>
        </w:trPr>
        <w:tc>
          <w:tcPr>
            <w:tcW w:w="3559"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rPr>
                <w:rFonts w:ascii="Times New Roman" w:eastAsia="Times New Roman" w:hAnsi="Times New Roman" w:cs="Times New Roman"/>
                <w:color w:val="000000"/>
                <w:sz w:val="24"/>
                <w:lang w:val="en-GB" w:eastAsia="ar-SA"/>
              </w:rPr>
            </w:pPr>
            <w:r w:rsidRPr="00005FD0">
              <w:rPr>
                <w:rFonts w:ascii="Times New Roman" w:eastAsia="Times New Roman" w:hAnsi="Times New Roman" w:cs="Times New Roman"/>
                <w:b/>
                <w:color w:val="000000"/>
                <w:lang w:val="en-GB" w:eastAsia="ar-SA"/>
              </w:rPr>
              <w:t xml:space="preserve">Сировински састав </w:t>
            </w:r>
          </w:p>
        </w:tc>
        <w:tc>
          <w:tcPr>
            <w:tcW w:w="1417" w:type="dxa"/>
            <w:tcBorders>
              <w:top w:val="single" w:sz="4" w:space="0" w:color="000000"/>
              <w:bottom w:val="single" w:sz="4" w:space="0" w:color="000000"/>
            </w:tcBorders>
            <w:shd w:val="clear" w:color="auto" w:fill="auto"/>
          </w:tcPr>
          <w:p w:rsidR="00854A4E" w:rsidRPr="00005FD0" w:rsidRDefault="00854A4E" w:rsidP="00854A4E">
            <w:pPr>
              <w:suppressAutoHyphens/>
              <w:snapToGrid w:val="0"/>
              <w:spacing w:after="0" w:line="240" w:lineRule="auto"/>
              <w:rPr>
                <w:rFonts w:ascii="Times New Roman" w:eastAsia="Times New Roman" w:hAnsi="Times New Roman" w:cs="Times New Roman"/>
                <w:color w:val="000000"/>
                <w:sz w:val="24"/>
                <w:lang w:val="en-GB" w:eastAsia="ar-SA"/>
              </w:rPr>
            </w:pPr>
          </w:p>
        </w:tc>
        <w:tc>
          <w:tcPr>
            <w:tcW w:w="2694" w:type="dxa"/>
            <w:tcBorders>
              <w:top w:val="single" w:sz="4" w:space="0" w:color="000000"/>
              <w:bottom w:val="single" w:sz="4" w:space="0" w:color="000000"/>
              <w:right w:val="single" w:sz="4" w:space="0" w:color="auto"/>
            </w:tcBorders>
            <w:shd w:val="clear" w:color="auto" w:fill="auto"/>
          </w:tcPr>
          <w:p w:rsidR="00854A4E" w:rsidRPr="00005FD0" w:rsidRDefault="00854A4E" w:rsidP="00854A4E">
            <w:pPr>
              <w:suppressAutoHyphens/>
              <w:snapToGrid w:val="0"/>
              <w:spacing w:after="0" w:line="240" w:lineRule="auto"/>
              <w:rPr>
                <w:rFonts w:ascii="Times New Roman" w:eastAsia="Times New Roman" w:hAnsi="Times New Roman" w:cs="Times New Roman"/>
                <w:color w:val="000000"/>
                <w:sz w:val="24"/>
                <w:lang w:val="en-GB" w:eastAsia="ar-SA"/>
              </w:rPr>
            </w:pP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240" w:lineRule="auto"/>
              <w:rPr>
                <w:rFonts w:ascii="Times New Roman" w:eastAsia="Times New Roman" w:hAnsi="Times New Roman" w:cs="Times New Roman"/>
                <w:color w:val="000000"/>
                <w:sz w:val="24"/>
                <w:lang w:val="en-GB" w:eastAsia="ar-SA"/>
              </w:rPr>
            </w:pPr>
          </w:p>
        </w:tc>
      </w:tr>
      <w:tr w:rsidR="00854A4E" w:rsidRPr="00005FD0" w:rsidTr="00854A4E">
        <w:trPr>
          <w:trHeight w:val="302"/>
        </w:trPr>
        <w:tc>
          <w:tcPr>
            <w:tcW w:w="3559"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rPr>
                <w:rFonts w:ascii="Times New Roman" w:eastAsia="Times New Roman" w:hAnsi="Times New Roman" w:cs="Times New Roman"/>
                <w:color w:val="000000"/>
                <w:lang w:val="en-GB" w:eastAsia="ar-SA"/>
              </w:rPr>
            </w:pPr>
            <w:r w:rsidRPr="00005FD0">
              <w:rPr>
                <w:rFonts w:ascii="Times New Roman" w:eastAsia="Times New Roman" w:hAnsi="Times New Roman" w:cs="Times New Roman"/>
                <w:color w:val="000000"/>
                <w:lang w:val="en-GB" w:eastAsia="ar-SA"/>
              </w:rPr>
              <w:t xml:space="preserve">Полиестер </w:t>
            </w:r>
          </w:p>
        </w:tc>
        <w:tc>
          <w:tcPr>
            <w:tcW w:w="1417"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jc w:val="center"/>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color w:val="000000"/>
                <w:lang w:val="en-GB" w:eastAsia="ar-SA"/>
              </w:rPr>
              <w:t xml:space="preserve">% </w:t>
            </w:r>
          </w:p>
        </w:tc>
        <w:tc>
          <w:tcPr>
            <w:tcW w:w="2694" w:type="dxa"/>
            <w:tcBorders>
              <w:top w:val="single" w:sz="4" w:space="0" w:color="000000"/>
              <w:left w:val="single" w:sz="4" w:space="0" w:color="000000"/>
              <w:bottom w:val="single" w:sz="4" w:space="0" w:color="000000"/>
              <w:right w:val="single" w:sz="4" w:space="0" w:color="auto"/>
            </w:tcBorders>
            <w:shd w:val="clear" w:color="auto" w:fill="auto"/>
          </w:tcPr>
          <w:p w:rsidR="00854A4E" w:rsidRPr="00005FD0" w:rsidRDefault="00854A4E" w:rsidP="00854A4E">
            <w:pPr>
              <w:suppressAutoHyphens/>
              <w:spacing w:after="0" w:line="240" w:lineRule="auto"/>
              <w:jc w:val="center"/>
              <w:rPr>
                <w:rFonts w:ascii="Calibri" w:eastAsia="SimSun" w:hAnsi="Calibri" w:cs="Tahoma"/>
                <w:lang w:val="en-GB" w:eastAsia="ar-SA"/>
              </w:rPr>
            </w:pPr>
            <w:r w:rsidRPr="00005FD0">
              <w:rPr>
                <w:rFonts w:ascii="Times New Roman" w:eastAsia="Times New Roman" w:hAnsi="Times New Roman" w:cs="Times New Roman"/>
                <w:color w:val="000000"/>
                <w:lang w:val="sr-Cyrl-RS" w:eastAsia="ar-SA"/>
              </w:rPr>
              <w:t>65</w:t>
            </w:r>
            <w:r w:rsidRPr="00005FD0">
              <w:rPr>
                <w:rFonts w:ascii="Times New Roman" w:eastAsia="Times New Roman" w:hAnsi="Times New Roman" w:cs="Times New Roman"/>
                <w:color w:val="000000"/>
                <w:lang w:val="en-GB" w:eastAsia="ar-SA"/>
              </w:rPr>
              <w:t xml:space="preserve"> </w:t>
            </w: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w:t>
            </w:r>
            <w:r>
              <w:rPr>
                <w:rFonts w:ascii="Times New Roman" w:eastAsia="SimSun" w:hAnsi="Times New Roman" w:cs="Times New Roman"/>
                <w:lang w:val="en-GB" w:eastAsia="ar-SA"/>
              </w:rPr>
              <w:t>3</w:t>
            </w:r>
          </w:p>
        </w:tc>
      </w:tr>
      <w:tr w:rsidR="00854A4E" w:rsidRPr="00005FD0" w:rsidTr="00854A4E">
        <w:trPr>
          <w:trHeight w:val="300"/>
        </w:trPr>
        <w:tc>
          <w:tcPr>
            <w:tcW w:w="3559"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rPr>
                <w:rFonts w:ascii="Times New Roman" w:eastAsia="Times New Roman" w:hAnsi="Times New Roman" w:cs="Times New Roman"/>
                <w:color w:val="000000"/>
                <w:lang w:val="sr-Cyrl-RS" w:eastAsia="ar-SA"/>
              </w:rPr>
            </w:pPr>
            <w:r w:rsidRPr="00005FD0">
              <w:rPr>
                <w:rFonts w:ascii="Times New Roman" w:eastAsia="Times New Roman" w:hAnsi="Times New Roman" w:cs="Times New Roman"/>
                <w:color w:val="000000"/>
                <w:lang w:val="sr-Cyrl-RS" w:eastAsia="ar-SA"/>
              </w:rPr>
              <w:t>Памук</w:t>
            </w:r>
          </w:p>
        </w:tc>
        <w:tc>
          <w:tcPr>
            <w:tcW w:w="1417"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jc w:val="center"/>
              <w:rPr>
                <w:rFonts w:ascii="Times New Roman" w:eastAsia="Times New Roman" w:hAnsi="Times New Roman" w:cs="Times New Roman"/>
                <w:color w:val="000000"/>
                <w:lang w:val="en-GB" w:eastAsia="ar-SA"/>
              </w:rPr>
            </w:pPr>
            <w:r w:rsidRPr="00005FD0">
              <w:rPr>
                <w:rFonts w:ascii="Times New Roman" w:eastAsia="Times New Roman" w:hAnsi="Times New Roman" w:cs="Times New Roman"/>
                <w:color w:val="000000"/>
                <w:lang w:val="en-GB" w:eastAsia="ar-SA"/>
              </w:rPr>
              <w:t>%</w:t>
            </w:r>
          </w:p>
        </w:tc>
        <w:tc>
          <w:tcPr>
            <w:tcW w:w="2694" w:type="dxa"/>
            <w:tcBorders>
              <w:top w:val="single" w:sz="4" w:space="0" w:color="000000"/>
              <w:left w:val="single" w:sz="4" w:space="0" w:color="000000"/>
              <w:bottom w:val="single" w:sz="4" w:space="0" w:color="000000"/>
              <w:right w:val="single" w:sz="4" w:space="0" w:color="auto"/>
            </w:tcBorders>
            <w:shd w:val="clear" w:color="auto" w:fill="auto"/>
          </w:tcPr>
          <w:p w:rsidR="00854A4E" w:rsidRPr="00005FD0" w:rsidRDefault="00854A4E" w:rsidP="00854A4E">
            <w:pPr>
              <w:suppressAutoHyphens/>
              <w:spacing w:after="0" w:line="240" w:lineRule="auto"/>
              <w:jc w:val="center"/>
              <w:rPr>
                <w:rFonts w:ascii="Times New Roman" w:eastAsia="Times New Roman" w:hAnsi="Times New Roman" w:cs="Times New Roman"/>
                <w:color w:val="000000"/>
                <w:lang w:val="sr-Cyrl-RS" w:eastAsia="ar-SA"/>
              </w:rPr>
            </w:pPr>
            <w:r w:rsidRPr="00005FD0">
              <w:rPr>
                <w:rFonts w:ascii="Times New Roman" w:eastAsia="Times New Roman" w:hAnsi="Times New Roman" w:cs="Times New Roman"/>
                <w:color w:val="000000"/>
                <w:lang w:val="sr-Cyrl-RS" w:eastAsia="ar-SA"/>
              </w:rPr>
              <w:t>35</w:t>
            </w: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w:t>
            </w:r>
            <w:r>
              <w:rPr>
                <w:rFonts w:ascii="Times New Roman" w:eastAsia="SimSun" w:hAnsi="Times New Roman" w:cs="Times New Roman"/>
                <w:lang w:val="en-GB" w:eastAsia="ar-SA"/>
              </w:rPr>
              <w:t>3</w:t>
            </w:r>
          </w:p>
        </w:tc>
      </w:tr>
      <w:tr w:rsidR="00854A4E" w:rsidRPr="00005FD0" w:rsidTr="00854A4E">
        <w:trPr>
          <w:trHeight w:val="300"/>
        </w:trPr>
        <w:tc>
          <w:tcPr>
            <w:tcW w:w="3559"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rPr>
                <w:rFonts w:ascii="Times New Roman" w:eastAsia="Times New Roman" w:hAnsi="Times New Roman" w:cs="Times New Roman"/>
                <w:color w:val="000000"/>
                <w:lang w:val="en-GB" w:eastAsia="ar-SA"/>
              </w:rPr>
            </w:pPr>
            <w:r w:rsidRPr="00005FD0">
              <w:rPr>
                <w:rFonts w:ascii="Times New Roman" w:eastAsia="Times New Roman" w:hAnsi="Times New Roman" w:cs="Times New Roman"/>
                <w:b/>
                <w:color w:val="000000"/>
                <w:lang w:val="en-GB" w:eastAsia="ar-SA"/>
              </w:rPr>
              <w:t xml:space="preserve">Површинска маса </w:t>
            </w:r>
          </w:p>
        </w:tc>
        <w:tc>
          <w:tcPr>
            <w:tcW w:w="1417"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jc w:val="center"/>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color w:val="000000"/>
                <w:lang w:val="en-GB" w:eastAsia="ar-SA"/>
              </w:rPr>
              <w:t xml:space="preserve">g/m² </w:t>
            </w:r>
          </w:p>
        </w:tc>
        <w:tc>
          <w:tcPr>
            <w:tcW w:w="2694" w:type="dxa"/>
            <w:tcBorders>
              <w:top w:val="single" w:sz="4" w:space="0" w:color="000000"/>
              <w:left w:val="single" w:sz="4" w:space="0" w:color="000000"/>
              <w:bottom w:val="single" w:sz="4" w:space="0" w:color="000000"/>
              <w:right w:val="single" w:sz="4" w:space="0" w:color="auto"/>
            </w:tcBorders>
            <w:shd w:val="clear" w:color="auto" w:fill="auto"/>
          </w:tcPr>
          <w:p w:rsidR="00854A4E" w:rsidRPr="00005FD0" w:rsidRDefault="00854A4E" w:rsidP="00854A4E">
            <w:pPr>
              <w:suppressAutoHyphens/>
              <w:spacing w:after="0" w:line="240" w:lineRule="auto"/>
              <w:jc w:val="center"/>
              <w:rPr>
                <w:rFonts w:ascii="Calibri" w:eastAsia="SimSun" w:hAnsi="Calibri" w:cs="Tahoma"/>
                <w:lang w:val="en-GB" w:eastAsia="ar-SA"/>
              </w:rPr>
            </w:pPr>
            <w:r w:rsidRPr="00005FD0">
              <w:rPr>
                <w:rFonts w:ascii="Times New Roman" w:eastAsia="Times New Roman" w:hAnsi="Times New Roman" w:cs="Times New Roman"/>
                <w:color w:val="000000"/>
                <w:lang w:val="sr-Cyrl-RS" w:eastAsia="ar-SA"/>
              </w:rPr>
              <w:t>195</w:t>
            </w:r>
            <w:r w:rsidRPr="00005FD0">
              <w:rPr>
                <w:rFonts w:ascii="Times New Roman" w:eastAsia="Times New Roman" w:hAnsi="Times New Roman" w:cs="Times New Roman"/>
                <w:color w:val="000000"/>
                <w:sz w:val="24"/>
                <w:lang w:val="en-GB" w:eastAsia="ar-SA"/>
              </w:rPr>
              <w:t xml:space="preserve"> </w:t>
            </w: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854A4E" w:rsidRPr="00EC5E6A" w:rsidRDefault="00854A4E" w:rsidP="00854A4E">
            <w:pPr>
              <w:suppressAutoHyphens/>
              <w:spacing w:after="0" w:line="240" w:lineRule="auto"/>
              <w:jc w:val="center"/>
              <w:rPr>
                <w:rFonts w:ascii="Calibri" w:eastAsia="SimSun" w:hAnsi="Calibri" w:cs="Tahoma"/>
                <w:lang w:val="sr-Cyrl-RS" w:eastAsia="ar-SA"/>
              </w:rPr>
            </w:pPr>
            <w:r>
              <w:rPr>
                <w:rFonts w:ascii="Times New Roman" w:eastAsia="Times New Roman" w:hAnsi="Times New Roman" w:cs="Times New Roman"/>
                <w:color w:val="000000"/>
                <w:lang w:val="en-GB" w:eastAsia="ar-SA"/>
              </w:rPr>
              <w:t>-</w:t>
            </w:r>
            <w:r w:rsidRPr="00005FD0">
              <w:rPr>
                <w:rFonts w:ascii="Times New Roman" w:eastAsia="Times New Roman" w:hAnsi="Times New Roman" w:cs="Times New Roman"/>
                <w:color w:val="000000"/>
                <w:lang w:val="en-GB" w:eastAsia="ar-SA"/>
              </w:rPr>
              <w:t>5%</w:t>
            </w:r>
            <w:r>
              <w:rPr>
                <w:rFonts w:ascii="Times New Roman" w:eastAsia="Times New Roman" w:hAnsi="Times New Roman" w:cs="Times New Roman"/>
                <w:color w:val="000000"/>
                <w:lang w:val="sr-Cyrl-RS" w:eastAsia="ar-SA"/>
              </w:rPr>
              <w:t>+10%</w:t>
            </w:r>
          </w:p>
        </w:tc>
      </w:tr>
      <w:tr w:rsidR="00854A4E" w:rsidRPr="00005FD0" w:rsidTr="00854A4E">
        <w:trPr>
          <w:trHeight w:val="300"/>
        </w:trPr>
        <w:tc>
          <w:tcPr>
            <w:tcW w:w="3559"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rPr>
                <w:rFonts w:ascii="Times New Roman" w:eastAsia="Times New Roman" w:hAnsi="Times New Roman" w:cs="Times New Roman"/>
                <w:color w:val="000000"/>
                <w:sz w:val="24"/>
                <w:lang w:val="en-GB" w:eastAsia="ar-SA"/>
              </w:rPr>
            </w:pPr>
            <w:r w:rsidRPr="00005FD0">
              <w:rPr>
                <w:rFonts w:ascii="Times New Roman" w:eastAsia="Times New Roman" w:hAnsi="Times New Roman" w:cs="Times New Roman"/>
                <w:b/>
                <w:color w:val="000000"/>
                <w:lang w:val="en-GB" w:eastAsia="ar-SA"/>
              </w:rPr>
              <w:t>Скупљање при прању на 60°С</w:t>
            </w:r>
            <w:r w:rsidRPr="00005FD0">
              <w:rPr>
                <w:rFonts w:ascii="Times New Roman" w:eastAsia="Times New Roman" w:hAnsi="Times New Roman" w:cs="Times New Roman"/>
                <w:color w:val="000000"/>
                <w:sz w:val="24"/>
                <w:lang w:val="en-GB" w:eastAsia="ar-SA"/>
              </w:rPr>
              <w:t xml:space="preserve"> </w:t>
            </w:r>
          </w:p>
        </w:tc>
        <w:tc>
          <w:tcPr>
            <w:tcW w:w="1417" w:type="dxa"/>
            <w:tcBorders>
              <w:top w:val="single" w:sz="4" w:space="0" w:color="000000"/>
              <w:bottom w:val="single" w:sz="4" w:space="0" w:color="000000"/>
            </w:tcBorders>
            <w:shd w:val="clear" w:color="auto" w:fill="auto"/>
          </w:tcPr>
          <w:p w:rsidR="00854A4E" w:rsidRPr="00005FD0" w:rsidRDefault="00854A4E" w:rsidP="00854A4E">
            <w:pPr>
              <w:suppressAutoHyphens/>
              <w:snapToGrid w:val="0"/>
              <w:spacing w:after="0" w:line="240" w:lineRule="auto"/>
              <w:rPr>
                <w:rFonts w:ascii="Times New Roman" w:eastAsia="Times New Roman" w:hAnsi="Times New Roman" w:cs="Times New Roman"/>
                <w:color w:val="000000"/>
                <w:sz w:val="24"/>
                <w:lang w:val="en-GB" w:eastAsia="ar-SA"/>
              </w:rPr>
            </w:pPr>
          </w:p>
        </w:tc>
        <w:tc>
          <w:tcPr>
            <w:tcW w:w="2694" w:type="dxa"/>
            <w:tcBorders>
              <w:top w:val="single" w:sz="4" w:space="0" w:color="000000"/>
              <w:bottom w:val="single" w:sz="4" w:space="0" w:color="000000"/>
              <w:right w:val="single" w:sz="4" w:space="0" w:color="auto"/>
            </w:tcBorders>
            <w:shd w:val="clear" w:color="auto" w:fill="auto"/>
          </w:tcPr>
          <w:p w:rsidR="00854A4E" w:rsidRPr="00005FD0" w:rsidRDefault="00854A4E" w:rsidP="00854A4E">
            <w:pPr>
              <w:suppressAutoHyphens/>
              <w:snapToGrid w:val="0"/>
              <w:spacing w:after="0" w:line="240" w:lineRule="auto"/>
              <w:rPr>
                <w:rFonts w:ascii="Times New Roman" w:eastAsia="Times New Roman" w:hAnsi="Times New Roman" w:cs="Times New Roman"/>
                <w:color w:val="000000"/>
                <w:sz w:val="24"/>
                <w:lang w:val="en-GB" w:eastAsia="ar-SA"/>
              </w:rPr>
            </w:pP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240" w:lineRule="auto"/>
              <w:rPr>
                <w:rFonts w:ascii="Times New Roman" w:eastAsia="Times New Roman" w:hAnsi="Times New Roman" w:cs="Times New Roman"/>
                <w:color w:val="000000"/>
                <w:sz w:val="24"/>
                <w:lang w:val="en-GB" w:eastAsia="ar-SA"/>
              </w:rPr>
            </w:pPr>
          </w:p>
        </w:tc>
      </w:tr>
      <w:tr w:rsidR="00854A4E" w:rsidRPr="00005FD0" w:rsidTr="00854A4E">
        <w:trPr>
          <w:trHeight w:val="302"/>
        </w:trPr>
        <w:tc>
          <w:tcPr>
            <w:tcW w:w="3559"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color w:val="000000"/>
                <w:lang w:val="en-GB" w:eastAsia="ar-SA"/>
              </w:rPr>
              <w:t xml:space="preserve">У правцу основе </w:t>
            </w:r>
          </w:p>
        </w:tc>
        <w:tc>
          <w:tcPr>
            <w:tcW w:w="1417"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jc w:val="center"/>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b/>
                <w:color w:val="000000"/>
                <w:lang w:val="en-GB" w:eastAsia="ar-SA"/>
              </w:rPr>
              <w:t xml:space="preserve">% </w:t>
            </w:r>
          </w:p>
        </w:tc>
        <w:tc>
          <w:tcPr>
            <w:tcW w:w="2694" w:type="dxa"/>
            <w:tcBorders>
              <w:top w:val="single" w:sz="4" w:space="0" w:color="000000"/>
              <w:left w:val="single" w:sz="4" w:space="0" w:color="000000"/>
              <w:bottom w:val="single" w:sz="4" w:space="0" w:color="000000"/>
              <w:right w:val="single" w:sz="4" w:space="0" w:color="auto"/>
            </w:tcBorders>
            <w:shd w:val="clear" w:color="auto" w:fill="auto"/>
          </w:tcPr>
          <w:p w:rsidR="00854A4E" w:rsidRPr="00005FD0" w:rsidRDefault="00854A4E" w:rsidP="00854A4E">
            <w:pPr>
              <w:suppressAutoHyphens/>
              <w:spacing w:after="0" w:line="240" w:lineRule="auto"/>
              <w:jc w:val="center"/>
              <w:rPr>
                <w:rFonts w:ascii="Calibri" w:eastAsia="SimSun" w:hAnsi="Calibri" w:cs="Tahoma"/>
                <w:lang w:val="en-GB" w:eastAsia="ar-SA"/>
              </w:rPr>
            </w:pPr>
            <w:r w:rsidRPr="00005FD0">
              <w:rPr>
                <w:rFonts w:ascii="Times New Roman" w:eastAsia="Times New Roman" w:hAnsi="Times New Roman" w:cs="Times New Roman"/>
                <w:color w:val="000000"/>
                <w:lang w:val="en-GB" w:eastAsia="ar-SA"/>
              </w:rPr>
              <w:t xml:space="preserve">mах </w:t>
            </w:r>
            <w:r w:rsidRPr="00005FD0">
              <w:rPr>
                <w:rFonts w:ascii="Times New Roman" w:eastAsia="Times New Roman" w:hAnsi="Times New Roman" w:cs="Times New Roman"/>
                <w:color w:val="000000"/>
                <w:lang w:val="sr-Cyrl-RS" w:eastAsia="ar-SA"/>
              </w:rPr>
              <w:t>3</w:t>
            </w:r>
            <w:r w:rsidRPr="00005FD0">
              <w:rPr>
                <w:rFonts w:ascii="Times New Roman" w:eastAsia="Times New Roman" w:hAnsi="Times New Roman" w:cs="Times New Roman"/>
                <w:color w:val="000000"/>
                <w:sz w:val="24"/>
                <w:lang w:val="en-GB" w:eastAsia="ar-SA"/>
              </w:rPr>
              <w:t xml:space="preserve"> </w:t>
            </w: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854A4E" w:rsidRPr="00005FD0" w:rsidRDefault="00854A4E" w:rsidP="00854A4E">
            <w:pPr>
              <w:suppressAutoHyphens/>
              <w:spacing w:after="0" w:line="240" w:lineRule="auto"/>
              <w:jc w:val="center"/>
              <w:rPr>
                <w:rFonts w:ascii="Calibri" w:eastAsia="SimSun" w:hAnsi="Calibri" w:cs="Tahoma"/>
                <w:lang w:val="en-GB" w:eastAsia="ar-SA"/>
              </w:rPr>
            </w:pPr>
          </w:p>
        </w:tc>
      </w:tr>
      <w:tr w:rsidR="00854A4E" w:rsidRPr="00005FD0" w:rsidTr="00854A4E">
        <w:trPr>
          <w:trHeight w:val="300"/>
        </w:trPr>
        <w:tc>
          <w:tcPr>
            <w:tcW w:w="3559"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color w:val="000000"/>
                <w:lang w:val="en-GB" w:eastAsia="ar-SA"/>
              </w:rPr>
              <w:t xml:space="preserve">У правцу потке </w:t>
            </w:r>
          </w:p>
        </w:tc>
        <w:tc>
          <w:tcPr>
            <w:tcW w:w="1417"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jc w:val="center"/>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b/>
                <w:color w:val="000000"/>
                <w:lang w:val="en-GB" w:eastAsia="ar-SA"/>
              </w:rPr>
              <w:t xml:space="preserve">% </w:t>
            </w:r>
          </w:p>
        </w:tc>
        <w:tc>
          <w:tcPr>
            <w:tcW w:w="2694" w:type="dxa"/>
            <w:tcBorders>
              <w:top w:val="single" w:sz="4" w:space="0" w:color="000000"/>
              <w:left w:val="single" w:sz="4" w:space="0" w:color="000000"/>
              <w:bottom w:val="single" w:sz="4" w:space="0" w:color="000000"/>
              <w:right w:val="single" w:sz="4" w:space="0" w:color="auto"/>
            </w:tcBorders>
            <w:shd w:val="clear" w:color="auto" w:fill="auto"/>
          </w:tcPr>
          <w:p w:rsidR="00854A4E" w:rsidRPr="00005FD0" w:rsidRDefault="00854A4E" w:rsidP="00854A4E">
            <w:pPr>
              <w:suppressAutoHyphens/>
              <w:spacing w:after="0" w:line="240" w:lineRule="auto"/>
              <w:jc w:val="center"/>
              <w:rPr>
                <w:rFonts w:ascii="Calibri" w:eastAsia="SimSun" w:hAnsi="Calibri" w:cs="Tahoma"/>
                <w:lang w:val="en-GB" w:eastAsia="ar-SA"/>
              </w:rPr>
            </w:pPr>
            <w:r w:rsidRPr="00005FD0">
              <w:rPr>
                <w:rFonts w:ascii="Times New Roman" w:eastAsia="Times New Roman" w:hAnsi="Times New Roman" w:cs="Times New Roman"/>
                <w:color w:val="000000"/>
                <w:lang w:val="en-GB" w:eastAsia="ar-SA"/>
              </w:rPr>
              <w:t xml:space="preserve">mах </w:t>
            </w:r>
            <w:r w:rsidRPr="00005FD0">
              <w:rPr>
                <w:rFonts w:ascii="Times New Roman" w:eastAsia="Times New Roman" w:hAnsi="Times New Roman" w:cs="Times New Roman"/>
                <w:color w:val="000000"/>
                <w:lang w:val="sr-Cyrl-RS" w:eastAsia="ar-SA"/>
              </w:rPr>
              <w:t>3</w:t>
            </w:r>
            <w:r w:rsidRPr="00005FD0">
              <w:rPr>
                <w:rFonts w:ascii="Times New Roman" w:eastAsia="Times New Roman" w:hAnsi="Times New Roman" w:cs="Times New Roman"/>
                <w:color w:val="000000"/>
                <w:sz w:val="24"/>
                <w:lang w:val="en-GB" w:eastAsia="ar-SA"/>
              </w:rPr>
              <w:t xml:space="preserve"> </w:t>
            </w: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854A4E" w:rsidRPr="00005FD0" w:rsidRDefault="00854A4E" w:rsidP="00854A4E">
            <w:pPr>
              <w:suppressAutoHyphens/>
              <w:spacing w:after="0" w:line="240" w:lineRule="auto"/>
              <w:jc w:val="center"/>
              <w:rPr>
                <w:rFonts w:ascii="Calibri" w:eastAsia="SimSun" w:hAnsi="Calibri" w:cs="Tahoma"/>
                <w:lang w:val="en-GB" w:eastAsia="ar-SA"/>
              </w:rPr>
            </w:pPr>
          </w:p>
        </w:tc>
      </w:tr>
      <w:tr w:rsidR="00854A4E" w:rsidRPr="00005FD0" w:rsidTr="00854A4E">
        <w:trPr>
          <w:trHeight w:val="300"/>
        </w:trPr>
        <w:tc>
          <w:tcPr>
            <w:tcW w:w="3559"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rPr>
                <w:rFonts w:ascii="Times New Roman" w:eastAsia="Times New Roman" w:hAnsi="Times New Roman" w:cs="Times New Roman"/>
                <w:color w:val="000000"/>
                <w:sz w:val="24"/>
                <w:lang w:val="en-GB" w:eastAsia="ar-SA"/>
              </w:rPr>
            </w:pPr>
            <w:r w:rsidRPr="00005FD0">
              <w:rPr>
                <w:rFonts w:ascii="Times New Roman" w:eastAsia="Times New Roman" w:hAnsi="Times New Roman" w:cs="Times New Roman"/>
                <w:b/>
                <w:color w:val="000000"/>
                <w:lang w:val="en-GB" w:eastAsia="ar-SA"/>
              </w:rPr>
              <w:t>Постојаност боје на:</w:t>
            </w:r>
            <w:r w:rsidRPr="00005FD0">
              <w:rPr>
                <w:rFonts w:ascii="Times New Roman" w:eastAsia="Times New Roman" w:hAnsi="Times New Roman" w:cs="Times New Roman"/>
                <w:color w:val="000000"/>
                <w:sz w:val="24"/>
                <w:lang w:val="en-GB" w:eastAsia="ar-SA"/>
              </w:rPr>
              <w:t xml:space="preserve"> </w:t>
            </w:r>
          </w:p>
        </w:tc>
        <w:tc>
          <w:tcPr>
            <w:tcW w:w="1417" w:type="dxa"/>
            <w:tcBorders>
              <w:top w:val="single" w:sz="4" w:space="0" w:color="000000"/>
              <w:bottom w:val="single" w:sz="4" w:space="0" w:color="000000"/>
            </w:tcBorders>
            <w:shd w:val="clear" w:color="auto" w:fill="auto"/>
          </w:tcPr>
          <w:p w:rsidR="00854A4E" w:rsidRPr="00005FD0" w:rsidRDefault="00854A4E" w:rsidP="00854A4E">
            <w:pPr>
              <w:suppressAutoHyphens/>
              <w:snapToGrid w:val="0"/>
              <w:spacing w:after="0" w:line="240" w:lineRule="auto"/>
              <w:rPr>
                <w:rFonts w:ascii="Times New Roman" w:eastAsia="Times New Roman" w:hAnsi="Times New Roman" w:cs="Times New Roman"/>
                <w:color w:val="000000"/>
                <w:sz w:val="24"/>
                <w:lang w:val="en-GB" w:eastAsia="ar-SA"/>
              </w:rPr>
            </w:pPr>
          </w:p>
        </w:tc>
        <w:tc>
          <w:tcPr>
            <w:tcW w:w="2694" w:type="dxa"/>
            <w:tcBorders>
              <w:top w:val="single" w:sz="4" w:space="0" w:color="000000"/>
              <w:bottom w:val="single" w:sz="4" w:space="0" w:color="000000"/>
              <w:right w:val="single" w:sz="4" w:space="0" w:color="auto"/>
            </w:tcBorders>
            <w:shd w:val="clear" w:color="auto" w:fill="auto"/>
          </w:tcPr>
          <w:p w:rsidR="00854A4E" w:rsidRPr="00005FD0" w:rsidRDefault="00854A4E" w:rsidP="00854A4E">
            <w:pPr>
              <w:suppressAutoHyphens/>
              <w:snapToGrid w:val="0"/>
              <w:spacing w:after="0" w:line="240" w:lineRule="auto"/>
              <w:rPr>
                <w:rFonts w:ascii="Times New Roman" w:eastAsia="Times New Roman" w:hAnsi="Times New Roman" w:cs="Times New Roman"/>
                <w:color w:val="000000"/>
                <w:sz w:val="24"/>
                <w:lang w:val="en-GB" w:eastAsia="ar-SA"/>
              </w:rPr>
            </w:pP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240" w:lineRule="auto"/>
              <w:rPr>
                <w:rFonts w:ascii="Times New Roman" w:eastAsia="Times New Roman" w:hAnsi="Times New Roman" w:cs="Times New Roman"/>
                <w:color w:val="000000"/>
                <w:sz w:val="24"/>
                <w:lang w:val="en-GB" w:eastAsia="ar-SA"/>
              </w:rPr>
            </w:pPr>
          </w:p>
        </w:tc>
      </w:tr>
      <w:tr w:rsidR="00854A4E" w:rsidRPr="00005FD0" w:rsidTr="00854A4E">
        <w:trPr>
          <w:trHeight w:val="302"/>
        </w:trPr>
        <w:tc>
          <w:tcPr>
            <w:tcW w:w="3559" w:type="dxa"/>
            <w:tcBorders>
              <w:top w:val="single" w:sz="4" w:space="0" w:color="auto"/>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rPr>
                <w:rFonts w:ascii="Times New Roman" w:eastAsia="Times New Roman" w:hAnsi="Times New Roman" w:cs="Times New Roman"/>
                <w:color w:val="000000"/>
                <w:lang w:val="en-GB" w:eastAsia="ar-SA"/>
              </w:rPr>
            </w:pPr>
            <w:r w:rsidRPr="00005FD0">
              <w:rPr>
                <w:rFonts w:ascii="Times New Roman" w:eastAsia="Times New Roman" w:hAnsi="Times New Roman" w:cs="Times New Roman"/>
                <w:color w:val="000000"/>
                <w:lang w:val="en-GB" w:eastAsia="ar-SA"/>
              </w:rPr>
              <w:t>Прање на 60°С</w:t>
            </w:r>
            <w:r w:rsidRPr="00005FD0">
              <w:rPr>
                <w:rFonts w:ascii="Times New Roman" w:eastAsia="Times New Roman" w:hAnsi="Times New Roman" w:cs="Times New Roman"/>
                <w:color w:val="000000"/>
                <w:sz w:val="24"/>
                <w:lang w:val="en-GB" w:eastAsia="ar-SA"/>
              </w:rPr>
              <w:t xml:space="preserve"> </w:t>
            </w:r>
          </w:p>
        </w:tc>
        <w:tc>
          <w:tcPr>
            <w:tcW w:w="1417" w:type="dxa"/>
            <w:tcBorders>
              <w:top w:val="single" w:sz="4" w:space="0" w:color="auto"/>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jc w:val="center"/>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color w:val="000000"/>
                <w:lang w:val="en-GB" w:eastAsia="ar-SA"/>
              </w:rPr>
              <w:t xml:space="preserve">оцена </w:t>
            </w:r>
          </w:p>
        </w:tc>
        <w:tc>
          <w:tcPr>
            <w:tcW w:w="2694" w:type="dxa"/>
            <w:tcBorders>
              <w:top w:val="single" w:sz="4" w:space="0" w:color="auto"/>
              <w:left w:val="single" w:sz="4" w:space="0" w:color="000000"/>
              <w:bottom w:val="single" w:sz="4" w:space="0" w:color="000000"/>
              <w:right w:val="single" w:sz="4" w:space="0" w:color="auto"/>
            </w:tcBorders>
            <w:shd w:val="clear" w:color="auto" w:fill="auto"/>
          </w:tcPr>
          <w:p w:rsidR="00854A4E" w:rsidRPr="00005FD0" w:rsidRDefault="00854A4E" w:rsidP="00854A4E">
            <w:pPr>
              <w:suppressAutoHyphens/>
              <w:spacing w:after="0" w:line="240" w:lineRule="auto"/>
              <w:jc w:val="center"/>
              <w:rPr>
                <w:rFonts w:ascii="Calibri" w:eastAsia="SimSun" w:hAnsi="Calibri" w:cs="Tahoma"/>
                <w:lang w:val="en-GB" w:eastAsia="ar-SA"/>
              </w:rPr>
            </w:pPr>
            <w:r w:rsidRPr="00005FD0">
              <w:rPr>
                <w:rFonts w:ascii="Times New Roman" w:eastAsia="Times New Roman" w:hAnsi="Times New Roman" w:cs="Times New Roman"/>
                <w:color w:val="000000"/>
                <w:lang w:val="en-GB" w:eastAsia="ar-SA"/>
              </w:rPr>
              <w:t xml:space="preserve">min 4 </w:t>
            </w:r>
          </w:p>
        </w:tc>
        <w:tc>
          <w:tcPr>
            <w:tcW w:w="1701" w:type="dxa"/>
            <w:tcBorders>
              <w:top w:val="single" w:sz="4" w:space="0" w:color="auto"/>
              <w:left w:val="single" w:sz="4" w:space="0" w:color="auto"/>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Calibri" w:eastAsia="SimSun" w:hAnsi="Calibri" w:cs="Tahoma"/>
                <w:lang w:val="en-GB" w:eastAsia="ar-SA"/>
              </w:rPr>
            </w:pPr>
            <w:r w:rsidRPr="00005FD0">
              <w:rPr>
                <w:rFonts w:ascii="Times New Roman" w:eastAsia="Calibri" w:hAnsi="Times New Roman" w:cs="Times New Roman"/>
                <w:lang w:val="en-GB" w:eastAsia="ar-SA"/>
              </w:rPr>
              <w:t>Мин</w:t>
            </w:r>
          </w:p>
        </w:tc>
      </w:tr>
      <w:tr w:rsidR="00854A4E" w:rsidRPr="00005FD0" w:rsidTr="00854A4E">
        <w:trPr>
          <w:trHeight w:val="300"/>
        </w:trPr>
        <w:tc>
          <w:tcPr>
            <w:tcW w:w="3559"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rPr>
                <w:rFonts w:ascii="Times New Roman" w:eastAsia="Times New Roman" w:hAnsi="Times New Roman" w:cs="Times New Roman"/>
                <w:color w:val="000000"/>
                <w:lang w:val="en-GB" w:eastAsia="ar-SA"/>
              </w:rPr>
            </w:pPr>
            <w:r w:rsidRPr="00005FD0">
              <w:rPr>
                <w:rFonts w:ascii="Times New Roman" w:eastAsia="Times New Roman" w:hAnsi="Times New Roman" w:cs="Times New Roman"/>
                <w:color w:val="000000"/>
                <w:lang w:val="en-GB" w:eastAsia="ar-SA"/>
              </w:rPr>
              <w:t xml:space="preserve">Отирање суво </w:t>
            </w:r>
          </w:p>
        </w:tc>
        <w:tc>
          <w:tcPr>
            <w:tcW w:w="1417"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jc w:val="center"/>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color w:val="000000"/>
                <w:lang w:val="en-GB" w:eastAsia="ar-SA"/>
              </w:rPr>
              <w:t xml:space="preserve">оцена </w:t>
            </w:r>
          </w:p>
        </w:tc>
        <w:tc>
          <w:tcPr>
            <w:tcW w:w="2694" w:type="dxa"/>
            <w:tcBorders>
              <w:top w:val="single" w:sz="4" w:space="0" w:color="000000"/>
              <w:left w:val="single" w:sz="4" w:space="0" w:color="000000"/>
              <w:bottom w:val="single" w:sz="4" w:space="0" w:color="000000"/>
              <w:right w:val="single" w:sz="4" w:space="0" w:color="auto"/>
            </w:tcBorders>
            <w:shd w:val="clear" w:color="auto" w:fill="auto"/>
          </w:tcPr>
          <w:p w:rsidR="00854A4E" w:rsidRPr="00005FD0" w:rsidRDefault="00854A4E" w:rsidP="00854A4E">
            <w:pPr>
              <w:suppressAutoHyphens/>
              <w:spacing w:after="0" w:line="240" w:lineRule="auto"/>
              <w:jc w:val="center"/>
              <w:rPr>
                <w:rFonts w:ascii="Calibri" w:eastAsia="SimSun" w:hAnsi="Calibri" w:cs="Tahoma"/>
                <w:lang w:val="en-GB" w:eastAsia="ar-SA"/>
              </w:rPr>
            </w:pPr>
            <w:r w:rsidRPr="00005FD0">
              <w:rPr>
                <w:rFonts w:ascii="Times New Roman" w:eastAsia="Times New Roman" w:hAnsi="Times New Roman" w:cs="Times New Roman"/>
                <w:color w:val="000000"/>
                <w:lang w:val="en-GB" w:eastAsia="ar-SA"/>
              </w:rPr>
              <w:t xml:space="preserve">min 3-4 </w:t>
            </w: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Calibri" w:eastAsia="SimSun" w:hAnsi="Calibri" w:cs="Tahoma"/>
                <w:lang w:val="en-GB" w:eastAsia="ar-SA"/>
              </w:rPr>
            </w:pPr>
            <w:r w:rsidRPr="00005FD0">
              <w:rPr>
                <w:rFonts w:ascii="Times New Roman" w:eastAsia="Calibri" w:hAnsi="Times New Roman" w:cs="Times New Roman"/>
                <w:lang w:val="en-GB" w:eastAsia="ar-SA"/>
              </w:rPr>
              <w:t>Мин</w:t>
            </w:r>
          </w:p>
        </w:tc>
      </w:tr>
      <w:tr w:rsidR="00854A4E" w:rsidRPr="00005FD0" w:rsidTr="00854A4E">
        <w:trPr>
          <w:trHeight w:val="302"/>
        </w:trPr>
        <w:tc>
          <w:tcPr>
            <w:tcW w:w="3559"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rPr>
                <w:rFonts w:ascii="Times New Roman" w:eastAsia="Times New Roman" w:hAnsi="Times New Roman" w:cs="Times New Roman"/>
                <w:color w:val="000000"/>
                <w:lang w:val="en-GB" w:eastAsia="ar-SA"/>
              </w:rPr>
            </w:pPr>
            <w:r w:rsidRPr="00005FD0">
              <w:rPr>
                <w:rFonts w:ascii="Times New Roman" w:eastAsia="Times New Roman" w:hAnsi="Times New Roman" w:cs="Times New Roman"/>
                <w:color w:val="000000"/>
                <w:lang w:val="en-GB" w:eastAsia="ar-SA"/>
              </w:rPr>
              <w:t xml:space="preserve">Отирање мокро </w:t>
            </w:r>
          </w:p>
        </w:tc>
        <w:tc>
          <w:tcPr>
            <w:tcW w:w="1417"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jc w:val="center"/>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color w:val="000000"/>
                <w:lang w:val="en-GB" w:eastAsia="ar-SA"/>
              </w:rPr>
              <w:t xml:space="preserve">оцена </w:t>
            </w:r>
          </w:p>
        </w:tc>
        <w:tc>
          <w:tcPr>
            <w:tcW w:w="2694" w:type="dxa"/>
            <w:tcBorders>
              <w:top w:val="single" w:sz="4" w:space="0" w:color="000000"/>
              <w:left w:val="single" w:sz="4" w:space="0" w:color="000000"/>
              <w:bottom w:val="single" w:sz="4" w:space="0" w:color="000000"/>
              <w:right w:val="single" w:sz="4" w:space="0" w:color="auto"/>
            </w:tcBorders>
            <w:shd w:val="clear" w:color="auto" w:fill="auto"/>
          </w:tcPr>
          <w:p w:rsidR="00854A4E" w:rsidRPr="00005FD0" w:rsidRDefault="00854A4E" w:rsidP="00854A4E">
            <w:pPr>
              <w:suppressAutoHyphens/>
              <w:spacing w:after="0" w:line="240" w:lineRule="auto"/>
              <w:jc w:val="center"/>
              <w:rPr>
                <w:rFonts w:ascii="Calibri" w:eastAsia="SimSun" w:hAnsi="Calibri" w:cs="Tahoma"/>
                <w:lang w:val="en-GB" w:eastAsia="ar-SA"/>
              </w:rPr>
            </w:pPr>
            <w:r w:rsidRPr="00005FD0">
              <w:rPr>
                <w:rFonts w:ascii="Times New Roman" w:eastAsia="Times New Roman" w:hAnsi="Times New Roman" w:cs="Times New Roman"/>
                <w:color w:val="000000"/>
                <w:lang w:val="en-GB" w:eastAsia="ar-SA"/>
              </w:rPr>
              <w:t xml:space="preserve">min 3-4 </w:t>
            </w: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Calibri" w:eastAsia="SimSun" w:hAnsi="Calibri" w:cs="Tahoma"/>
                <w:lang w:val="en-GB" w:eastAsia="ar-SA"/>
              </w:rPr>
            </w:pPr>
            <w:r w:rsidRPr="00005FD0">
              <w:rPr>
                <w:rFonts w:ascii="Times New Roman" w:eastAsia="Calibri" w:hAnsi="Times New Roman" w:cs="Times New Roman"/>
                <w:lang w:val="en-GB" w:eastAsia="ar-SA"/>
              </w:rPr>
              <w:t>Мин</w:t>
            </w:r>
          </w:p>
        </w:tc>
      </w:tr>
      <w:tr w:rsidR="00854A4E" w:rsidRPr="00005FD0" w:rsidTr="00854A4E">
        <w:trPr>
          <w:trHeight w:val="300"/>
        </w:trPr>
        <w:tc>
          <w:tcPr>
            <w:tcW w:w="3559"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rPr>
                <w:rFonts w:ascii="Times New Roman" w:eastAsia="Times New Roman" w:hAnsi="Times New Roman" w:cs="Times New Roman"/>
                <w:color w:val="000000"/>
                <w:lang w:val="en-GB" w:eastAsia="ar-SA"/>
              </w:rPr>
            </w:pPr>
            <w:r w:rsidRPr="00005FD0">
              <w:rPr>
                <w:rFonts w:ascii="Times New Roman" w:eastAsia="Times New Roman" w:hAnsi="Times New Roman" w:cs="Times New Roman"/>
                <w:color w:val="000000"/>
                <w:lang w:val="en-GB" w:eastAsia="ar-SA"/>
              </w:rPr>
              <w:t xml:space="preserve">Зној алкални </w:t>
            </w:r>
          </w:p>
        </w:tc>
        <w:tc>
          <w:tcPr>
            <w:tcW w:w="1417"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jc w:val="center"/>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color w:val="000000"/>
                <w:lang w:val="en-GB" w:eastAsia="ar-SA"/>
              </w:rPr>
              <w:t xml:space="preserve">оцена </w:t>
            </w:r>
          </w:p>
        </w:tc>
        <w:tc>
          <w:tcPr>
            <w:tcW w:w="2694" w:type="dxa"/>
            <w:tcBorders>
              <w:top w:val="single" w:sz="4" w:space="0" w:color="000000"/>
              <w:left w:val="single" w:sz="4" w:space="0" w:color="000000"/>
              <w:bottom w:val="single" w:sz="4" w:space="0" w:color="000000"/>
              <w:right w:val="single" w:sz="4" w:space="0" w:color="auto"/>
            </w:tcBorders>
            <w:shd w:val="clear" w:color="auto" w:fill="auto"/>
          </w:tcPr>
          <w:p w:rsidR="00854A4E" w:rsidRPr="00005FD0" w:rsidRDefault="00854A4E" w:rsidP="00854A4E">
            <w:pPr>
              <w:suppressAutoHyphens/>
              <w:spacing w:after="0" w:line="240" w:lineRule="auto"/>
              <w:jc w:val="center"/>
              <w:rPr>
                <w:rFonts w:ascii="Calibri" w:eastAsia="SimSun" w:hAnsi="Calibri" w:cs="Tahoma"/>
                <w:lang w:val="sr-Cyrl-RS" w:eastAsia="ar-SA"/>
              </w:rPr>
            </w:pPr>
            <w:r w:rsidRPr="00005FD0">
              <w:rPr>
                <w:rFonts w:ascii="Times New Roman" w:eastAsia="Times New Roman" w:hAnsi="Times New Roman" w:cs="Times New Roman"/>
                <w:color w:val="000000"/>
                <w:lang w:val="en-GB" w:eastAsia="ar-SA"/>
              </w:rPr>
              <w:t>min 4</w:t>
            </w: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Calibri" w:eastAsia="SimSun" w:hAnsi="Calibri" w:cs="Tahoma"/>
                <w:lang w:val="en-GB" w:eastAsia="ar-SA"/>
              </w:rPr>
            </w:pPr>
            <w:r w:rsidRPr="00005FD0">
              <w:rPr>
                <w:rFonts w:ascii="Times New Roman" w:eastAsia="Calibri" w:hAnsi="Times New Roman" w:cs="Times New Roman"/>
                <w:lang w:val="en-GB" w:eastAsia="ar-SA"/>
              </w:rPr>
              <w:t>Мин</w:t>
            </w:r>
          </w:p>
        </w:tc>
      </w:tr>
      <w:tr w:rsidR="00854A4E" w:rsidRPr="00005FD0" w:rsidTr="00854A4E">
        <w:trPr>
          <w:trHeight w:val="300"/>
        </w:trPr>
        <w:tc>
          <w:tcPr>
            <w:tcW w:w="3559"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rPr>
                <w:rFonts w:ascii="Times New Roman" w:eastAsia="Times New Roman" w:hAnsi="Times New Roman" w:cs="Times New Roman"/>
                <w:color w:val="000000"/>
                <w:lang w:val="en-GB" w:eastAsia="ar-SA"/>
              </w:rPr>
            </w:pPr>
            <w:r w:rsidRPr="00005FD0">
              <w:rPr>
                <w:rFonts w:ascii="Times New Roman" w:eastAsia="Times New Roman" w:hAnsi="Times New Roman" w:cs="Times New Roman"/>
                <w:color w:val="000000"/>
                <w:lang w:val="en-GB" w:eastAsia="ar-SA"/>
              </w:rPr>
              <w:lastRenderedPageBreak/>
              <w:t>Зној кисели</w:t>
            </w:r>
            <w:r w:rsidRPr="00005FD0">
              <w:rPr>
                <w:rFonts w:ascii="Times New Roman" w:eastAsia="Times New Roman" w:hAnsi="Times New Roman" w:cs="Times New Roman"/>
                <w:color w:val="000000"/>
                <w:sz w:val="24"/>
                <w:lang w:val="en-GB" w:eastAsia="ar-SA"/>
              </w:rPr>
              <w:t xml:space="preserve"> </w:t>
            </w:r>
          </w:p>
        </w:tc>
        <w:tc>
          <w:tcPr>
            <w:tcW w:w="1417"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jc w:val="center"/>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color w:val="000000"/>
                <w:lang w:val="en-GB" w:eastAsia="ar-SA"/>
              </w:rPr>
              <w:t xml:space="preserve">оцена </w:t>
            </w:r>
          </w:p>
        </w:tc>
        <w:tc>
          <w:tcPr>
            <w:tcW w:w="2694" w:type="dxa"/>
            <w:tcBorders>
              <w:top w:val="single" w:sz="4" w:space="0" w:color="000000"/>
              <w:left w:val="single" w:sz="4" w:space="0" w:color="000000"/>
              <w:bottom w:val="single" w:sz="4" w:space="0" w:color="000000"/>
              <w:right w:val="single" w:sz="4" w:space="0" w:color="auto"/>
            </w:tcBorders>
            <w:shd w:val="clear" w:color="auto" w:fill="auto"/>
          </w:tcPr>
          <w:p w:rsidR="00854A4E" w:rsidRPr="00005FD0" w:rsidRDefault="00854A4E" w:rsidP="00854A4E">
            <w:pPr>
              <w:suppressAutoHyphens/>
              <w:spacing w:after="0" w:line="240" w:lineRule="auto"/>
              <w:jc w:val="center"/>
              <w:rPr>
                <w:rFonts w:ascii="Calibri" w:eastAsia="SimSun" w:hAnsi="Calibri" w:cs="Tahoma"/>
                <w:lang w:val="en-GB" w:eastAsia="ar-SA"/>
              </w:rPr>
            </w:pPr>
            <w:r w:rsidRPr="00005FD0">
              <w:rPr>
                <w:rFonts w:ascii="Times New Roman" w:eastAsia="Times New Roman" w:hAnsi="Times New Roman" w:cs="Times New Roman"/>
                <w:color w:val="000000"/>
                <w:lang w:val="en-GB" w:eastAsia="ar-SA"/>
              </w:rPr>
              <w:t xml:space="preserve">min 4 </w:t>
            </w: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Calibri" w:eastAsia="SimSun" w:hAnsi="Calibri" w:cs="Tahoma"/>
                <w:lang w:val="en-GB" w:eastAsia="ar-SA"/>
              </w:rPr>
            </w:pPr>
            <w:r w:rsidRPr="00005FD0">
              <w:rPr>
                <w:rFonts w:ascii="Times New Roman" w:eastAsia="Calibri" w:hAnsi="Times New Roman" w:cs="Times New Roman"/>
                <w:lang w:val="en-GB" w:eastAsia="ar-SA"/>
              </w:rPr>
              <w:t>Мин</w:t>
            </w:r>
          </w:p>
        </w:tc>
      </w:tr>
      <w:tr w:rsidR="00854A4E" w:rsidRPr="00005FD0" w:rsidTr="00854A4E">
        <w:trPr>
          <w:trHeight w:val="300"/>
        </w:trPr>
        <w:tc>
          <w:tcPr>
            <w:tcW w:w="3559"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rPr>
                <w:rFonts w:ascii="Times New Roman" w:eastAsia="Times New Roman" w:hAnsi="Times New Roman" w:cs="Times New Roman"/>
                <w:b/>
                <w:color w:val="000000"/>
                <w:lang w:val="sr-Cyrl-RS" w:eastAsia="ar-SA"/>
              </w:rPr>
            </w:pPr>
            <w:r w:rsidRPr="00005FD0">
              <w:rPr>
                <w:rFonts w:ascii="Times New Roman" w:eastAsia="Times New Roman" w:hAnsi="Times New Roman" w:cs="Times New Roman"/>
                <w:b/>
                <w:color w:val="000000"/>
                <w:lang w:val="sr-Cyrl-RS" w:eastAsia="ar-SA"/>
              </w:rPr>
              <w:t>Боја</w:t>
            </w:r>
          </w:p>
        </w:tc>
        <w:tc>
          <w:tcPr>
            <w:tcW w:w="1417"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jc w:val="center"/>
              <w:rPr>
                <w:rFonts w:ascii="Times New Roman" w:eastAsia="Times New Roman" w:hAnsi="Times New Roman" w:cs="Times New Roman"/>
                <w:color w:val="000000"/>
                <w:lang w:val="en-GB" w:eastAsia="ar-SA"/>
              </w:rPr>
            </w:pPr>
          </w:p>
        </w:tc>
        <w:tc>
          <w:tcPr>
            <w:tcW w:w="2694" w:type="dxa"/>
            <w:tcBorders>
              <w:top w:val="single" w:sz="4" w:space="0" w:color="000000"/>
              <w:left w:val="single" w:sz="4" w:space="0" w:color="000000"/>
              <w:bottom w:val="single" w:sz="4" w:space="0" w:color="000000"/>
              <w:right w:val="single" w:sz="4" w:space="0" w:color="auto"/>
            </w:tcBorders>
            <w:shd w:val="clear" w:color="auto" w:fill="auto"/>
          </w:tcPr>
          <w:p w:rsidR="00854A4E" w:rsidRPr="00005FD0" w:rsidRDefault="00854A4E" w:rsidP="00854A4E">
            <w:pPr>
              <w:suppressAutoHyphens/>
              <w:spacing w:after="0" w:line="240" w:lineRule="auto"/>
              <w:jc w:val="center"/>
              <w:rPr>
                <w:rFonts w:ascii="Times New Roman" w:eastAsia="Times New Roman" w:hAnsi="Times New Roman" w:cs="Times New Roman"/>
                <w:color w:val="000000"/>
                <w:lang w:val="en-GB" w:eastAsia="ar-SA"/>
              </w:rPr>
            </w:pPr>
            <w:r>
              <w:rPr>
                <w:rFonts w:ascii="Times New Roman" w:eastAsia="Times New Roman" w:hAnsi="Times New Roman" w:cs="Times New Roman"/>
                <w:color w:val="000000"/>
                <w:lang w:val="sr-Cyrl-RS" w:eastAsia="ar-SA"/>
              </w:rPr>
              <w:t>Тегет-</w:t>
            </w:r>
            <w:r w:rsidRPr="00005FD0">
              <w:rPr>
                <w:rFonts w:ascii="Times New Roman" w:eastAsia="Times New Roman" w:hAnsi="Times New Roman" w:cs="Times New Roman"/>
                <w:color w:val="000000"/>
                <w:lang w:val="en-GB" w:eastAsia="ar-SA"/>
              </w:rPr>
              <w:t>компатибилна са бојом основне тканине</w:t>
            </w: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p>
        </w:tc>
      </w:tr>
    </w:tbl>
    <w:p w:rsidR="00854A4E" w:rsidRPr="00005FD0" w:rsidRDefault="00854A4E" w:rsidP="00854A4E">
      <w:pPr>
        <w:suppressAutoHyphens/>
        <w:spacing w:after="0" w:line="100" w:lineRule="atLeast"/>
        <w:rPr>
          <w:rFonts w:ascii="Times New Roman" w:eastAsia="Times New Roman" w:hAnsi="Times New Roman" w:cs="Times New Roman"/>
          <w:b/>
          <w:color w:val="000000"/>
          <w:sz w:val="24"/>
          <w:lang w:val="en-GB" w:eastAsia="ar-SA"/>
        </w:rPr>
      </w:pPr>
    </w:p>
    <w:p w:rsidR="00854A4E" w:rsidRPr="00005FD0" w:rsidRDefault="00854A4E" w:rsidP="00854A4E">
      <w:pPr>
        <w:suppressAutoHyphens/>
        <w:spacing w:after="3" w:line="100" w:lineRule="atLeast"/>
        <w:ind w:right="2247"/>
        <w:rPr>
          <w:rFonts w:ascii="Times New Roman" w:eastAsia="Times New Roman" w:hAnsi="Times New Roman" w:cs="Times New Roman"/>
          <w:b/>
          <w:color w:val="000000"/>
          <w:lang w:val="en-GB" w:eastAsia="ar-SA"/>
        </w:rPr>
      </w:pPr>
    </w:p>
    <w:p w:rsidR="00854A4E" w:rsidRPr="00005FD0" w:rsidRDefault="00854A4E" w:rsidP="00854A4E">
      <w:pPr>
        <w:suppressAutoHyphens/>
        <w:spacing w:after="3" w:line="100" w:lineRule="atLeast"/>
        <w:ind w:right="2247"/>
        <w:rPr>
          <w:rFonts w:ascii="Times New Roman" w:eastAsia="Times New Roman" w:hAnsi="Times New Roman" w:cs="Times New Roman"/>
          <w:b/>
          <w:color w:val="000000"/>
          <w:lang w:val="sr-Cyrl-RS" w:eastAsia="ar-SA"/>
        </w:rPr>
      </w:pPr>
      <w:r w:rsidRPr="00005FD0">
        <w:rPr>
          <w:rFonts w:ascii="Times New Roman" w:eastAsia="Times New Roman" w:hAnsi="Times New Roman" w:cs="Times New Roman"/>
          <w:b/>
          <w:color w:val="000000"/>
          <w:lang w:val="en-GB" w:eastAsia="ar-SA"/>
        </w:rPr>
        <w:t xml:space="preserve">ТЕХНИЧКЕ КАРАКТЕРИСТИКЕ </w:t>
      </w:r>
      <w:r w:rsidRPr="00005FD0">
        <w:rPr>
          <w:rFonts w:ascii="Times New Roman" w:eastAsia="Times New Roman" w:hAnsi="Times New Roman" w:cs="Times New Roman"/>
          <w:b/>
          <w:color w:val="000000"/>
          <w:lang w:val="sr-Cyrl-RS" w:eastAsia="ar-SA"/>
        </w:rPr>
        <w:t>КАПУЉАЧЕ ЗА ЈАКНЕ:</w:t>
      </w:r>
    </w:p>
    <w:tbl>
      <w:tblPr>
        <w:tblW w:w="0" w:type="auto"/>
        <w:tblInd w:w="79" w:type="dxa"/>
        <w:tblLayout w:type="fixed"/>
        <w:tblLook w:val="0000" w:firstRow="0" w:lastRow="0" w:firstColumn="0" w:lastColumn="0" w:noHBand="0" w:noVBand="0"/>
      </w:tblPr>
      <w:tblGrid>
        <w:gridCol w:w="33"/>
        <w:gridCol w:w="3559"/>
        <w:gridCol w:w="82"/>
        <w:gridCol w:w="1335"/>
        <w:gridCol w:w="38"/>
        <w:gridCol w:w="2656"/>
        <w:gridCol w:w="38"/>
        <w:gridCol w:w="1663"/>
        <w:gridCol w:w="75"/>
      </w:tblGrid>
      <w:tr w:rsidR="00854A4E" w:rsidRPr="00005FD0" w:rsidTr="00854A4E">
        <w:tc>
          <w:tcPr>
            <w:tcW w:w="3674" w:type="dxa"/>
            <w:gridSpan w:val="3"/>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b/>
                <w:lang w:val="en-GB" w:eastAsia="ar-SA"/>
              </w:rPr>
            </w:pPr>
            <w:r w:rsidRPr="00005FD0">
              <w:rPr>
                <w:rFonts w:ascii="Times New Roman" w:eastAsia="Calibri" w:hAnsi="Times New Roman" w:cs="Times New Roman"/>
                <w:b/>
                <w:lang w:val="en-GB" w:eastAsia="ar-SA"/>
              </w:rPr>
              <w:t>Eлементи испитивања</w:t>
            </w:r>
          </w:p>
        </w:tc>
        <w:tc>
          <w:tcPr>
            <w:tcW w:w="1373"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b/>
                <w:lang w:val="en-GB" w:eastAsia="ar-SA"/>
              </w:rPr>
            </w:pPr>
            <w:r w:rsidRPr="00005FD0">
              <w:rPr>
                <w:rFonts w:ascii="Times New Roman" w:eastAsia="Calibri" w:hAnsi="Times New Roman" w:cs="Times New Roman"/>
                <w:b/>
                <w:lang w:val="en-GB" w:eastAsia="ar-SA"/>
              </w:rPr>
              <w:t>Мерна јединица</w:t>
            </w:r>
          </w:p>
        </w:tc>
        <w:tc>
          <w:tcPr>
            <w:tcW w:w="2694"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b/>
                <w:lang w:val="en-GB" w:eastAsia="ar-SA"/>
              </w:rPr>
            </w:pPr>
            <w:r w:rsidRPr="00005FD0">
              <w:rPr>
                <w:rFonts w:ascii="Times New Roman" w:eastAsia="Calibri" w:hAnsi="Times New Roman" w:cs="Times New Roman"/>
                <w:b/>
                <w:lang w:val="en-GB" w:eastAsia="ar-SA"/>
              </w:rPr>
              <w:t>Тражена вредност</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Calibri" w:eastAsia="SimSun" w:hAnsi="Calibri" w:cs="Tahoma"/>
                <w:b/>
                <w:lang w:val="en-GB" w:eastAsia="ar-SA"/>
              </w:rPr>
            </w:pPr>
            <w:r w:rsidRPr="00005FD0">
              <w:rPr>
                <w:rFonts w:ascii="Times New Roman" w:eastAsia="Calibri" w:hAnsi="Times New Roman" w:cs="Times New Roman"/>
                <w:b/>
                <w:lang w:val="en-GB" w:eastAsia="ar-SA"/>
              </w:rPr>
              <w:t>Дозвољено одступање</w:t>
            </w:r>
          </w:p>
        </w:tc>
      </w:tr>
      <w:tr w:rsidR="00854A4E" w:rsidRPr="00005FD0" w:rsidTr="00854A4E">
        <w:tc>
          <w:tcPr>
            <w:tcW w:w="3674" w:type="dxa"/>
            <w:gridSpan w:val="3"/>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b/>
                <w:lang w:val="en-GB" w:eastAsia="ar-SA"/>
              </w:rPr>
              <w:t>Површинска маса</w:t>
            </w:r>
          </w:p>
        </w:tc>
        <w:tc>
          <w:tcPr>
            <w:tcW w:w="1373"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SimSun" w:hAnsi="Times New Roman" w:cs="Times New Roman"/>
                <w:lang w:val="en-GB" w:eastAsia="ar-SA"/>
              </w:rPr>
            </w:pPr>
            <w:r w:rsidRPr="00005FD0">
              <w:rPr>
                <w:rFonts w:ascii="Times New Roman" w:eastAsia="Calibri" w:hAnsi="Times New Roman" w:cs="Times New Roman"/>
                <w:lang w:val="en-GB" w:eastAsia="ar-SA"/>
              </w:rPr>
              <w:t>г/м²</w:t>
            </w:r>
          </w:p>
        </w:tc>
        <w:tc>
          <w:tcPr>
            <w:tcW w:w="2694"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sr-Cyrl-RS" w:eastAsia="ar-SA"/>
              </w:rPr>
            </w:pPr>
            <w:r w:rsidRPr="00005FD0">
              <w:rPr>
                <w:rFonts w:ascii="Times New Roman" w:eastAsia="SimSun" w:hAnsi="Times New Roman" w:cs="Times New Roman"/>
                <w:lang w:val="sr-Cyrl-RS" w:eastAsia="ar-SA"/>
              </w:rPr>
              <w:t>145</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Calibri" w:eastAsia="SimSun" w:hAnsi="Calibri" w:cs="Tahoma"/>
                <w:lang w:val="en-GB" w:eastAsia="ar-SA"/>
              </w:rPr>
            </w:pPr>
            <w:r w:rsidRPr="00005FD0">
              <w:rPr>
                <w:rFonts w:ascii="Times New Roman" w:eastAsia="Calibri" w:hAnsi="Times New Roman" w:cs="Times New Roman"/>
                <w:lang w:val="en-GB" w:eastAsia="ar-SA"/>
              </w:rPr>
              <w:t>±</w:t>
            </w:r>
            <w:r w:rsidRPr="00005FD0">
              <w:rPr>
                <w:rFonts w:ascii="Times New Roman" w:eastAsia="SimSun" w:hAnsi="Times New Roman" w:cs="Times New Roman"/>
                <w:lang w:val="en-GB" w:eastAsia="ar-SA"/>
              </w:rPr>
              <w:t>5</w:t>
            </w:r>
            <w:r w:rsidRPr="00005FD0">
              <w:rPr>
                <w:rFonts w:ascii="Times New Roman" w:eastAsia="Calibri" w:hAnsi="Times New Roman" w:cs="Times New Roman"/>
                <w:lang w:val="en-GB" w:eastAsia="ar-SA"/>
              </w:rPr>
              <w:t>%</w:t>
            </w:r>
          </w:p>
        </w:tc>
      </w:tr>
      <w:tr w:rsidR="00854A4E" w:rsidRPr="00005FD0" w:rsidTr="00854A4E">
        <w:tc>
          <w:tcPr>
            <w:tcW w:w="3674" w:type="dxa"/>
            <w:gridSpan w:val="3"/>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b/>
                <w:lang w:val="en-GB" w:eastAsia="ar-SA"/>
              </w:rPr>
              <w:t>Претплетај</w:t>
            </w:r>
          </w:p>
        </w:tc>
        <w:tc>
          <w:tcPr>
            <w:tcW w:w="1373"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c>
          <w:tcPr>
            <w:tcW w:w="2694"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sr-Cyrl-RS" w:eastAsia="ar-SA"/>
              </w:rPr>
            </w:pPr>
            <w:r w:rsidRPr="00005FD0">
              <w:rPr>
                <w:rFonts w:ascii="Times New Roman" w:eastAsia="Calibri" w:hAnsi="Times New Roman" w:cs="Times New Roman"/>
                <w:lang w:val="sr-Cyrl-RS" w:eastAsia="ar-SA"/>
              </w:rPr>
              <w:t>Кепер</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r>
      <w:tr w:rsidR="00854A4E" w:rsidRPr="00005FD0" w:rsidTr="00854A4E">
        <w:tc>
          <w:tcPr>
            <w:tcW w:w="3674" w:type="dxa"/>
            <w:gridSpan w:val="3"/>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b/>
                <w:lang w:val="en-GB" w:eastAsia="ar-SA"/>
              </w:rPr>
              <w:t>Сировински састав</w:t>
            </w:r>
          </w:p>
        </w:tc>
        <w:tc>
          <w:tcPr>
            <w:tcW w:w="1373"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c>
          <w:tcPr>
            <w:tcW w:w="2694"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r>
      <w:tr w:rsidR="00854A4E" w:rsidRPr="00005FD0" w:rsidTr="00854A4E">
        <w:tc>
          <w:tcPr>
            <w:tcW w:w="3674" w:type="dxa"/>
            <w:gridSpan w:val="3"/>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sr-Cyrl-RS" w:eastAsia="ar-SA"/>
              </w:rPr>
            </w:pPr>
            <w:r w:rsidRPr="00005FD0">
              <w:rPr>
                <w:rFonts w:ascii="Times New Roman" w:eastAsia="Calibri" w:hAnsi="Times New Roman" w:cs="Times New Roman"/>
                <w:lang w:val="en-GB" w:eastAsia="ar-SA"/>
              </w:rPr>
              <w:t>Поли</w:t>
            </w:r>
            <w:r w:rsidRPr="00005FD0">
              <w:rPr>
                <w:rFonts w:ascii="Times New Roman" w:eastAsia="Calibri" w:hAnsi="Times New Roman" w:cs="Times New Roman"/>
                <w:lang w:val="sr-Cyrl-RS" w:eastAsia="ar-SA"/>
              </w:rPr>
              <w:t>амид са полиуретанским наносом</w:t>
            </w:r>
          </w:p>
        </w:tc>
        <w:tc>
          <w:tcPr>
            <w:tcW w:w="1373"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w:t>
            </w:r>
          </w:p>
        </w:tc>
        <w:tc>
          <w:tcPr>
            <w:tcW w:w="2694"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sr-Cyrl-RS" w:eastAsia="ar-SA"/>
              </w:rPr>
            </w:pPr>
            <w:r w:rsidRPr="00005FD0">
              <w:rPr>
                <w:rFonts w:ascii="Times New Roman" w:eastAsia="Calibri" w:hAnsi="Times New Roman" w:cs="Times New Roman"/>
                <w:lang w:val="sr-Cyrl-RS" w:eastAsia="ar-SA"/>
              </w:rPr>
              <w:t>100</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r>
      <w:tr w:rsidR="00854A4E" w:rsidRPr="00005FD0" w:rsidTr="00854A4E">
        <w:tc>
          <w:tcPr>
            <w:tcW w:w="3674" w:type="dxa"/>
            <w:gridSpan w:val="3"/>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b/>
                <w:lang w:val="en-GB" w:eastAsia="ar-SA"/>
              </w:rPr>
              <w:t>Прекидне силе</w:t>
            </w:r>
          </w:p>
        </w:tc>
        <w:tc>
          <w:tcPr>
            <w:tcW w:w="1373"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c>
          <w:tcPr>
            <w:tcW w:w="2694" w:type="dxa"/>
            <w:gridSpan w:val="2"/>
            <w:tcBorders>
              <w:top w:val="single" w:sz="4" w:space="0" w:color="000000"/>
              <w:left w:val="single" w:sz="4" w:space="0" w:color="000000"/>
              <w:bottom w:val="single" w:sz="4" w:space="0" w:color="000000"/>
            </w:tcBorders>
            <w:shd w:val="clear" w:color="auto" w:fill="FFFFFF"/>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r>
      <w:tr w:rsidR="00854A4E" w:rsidRPr="00005FD0" w:rsidTr="00854A4E">
        <w:tc>
          <w:tcPr>
            <w:tcW w:w="3674" w:type="dxa"/>
            <w:gridSpan w:val="3"/>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 xml:space="preserve">Основа </w:t>
            </w:r>
          </w:p>
        </w:tc>
        <w:tc>
          <w:tcPr>
            <w:tcW w:w="1373"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daN</w:t>
            </w:r>
          </w:p>
        </w:tc>
        <w:tc>
          <w:tcPr>
            <w:tcW w:w="2694" w:type="dxa"/>
            <w:gridSpan w:val="2"/>
            <w:tcBorders>
              <w:top w:val="single" w:sz="4" w:space="0" w:color="000000"/>
              <w:left w:val="single" w:sz="4" w:space="0" w:color="000000"/>
              <w:bottom w:val="single" w:sz="4" w:space="0" w:color="000000"/>
            </w:tcBorders>
            <w:shd w:val="clear" w:color="auto" w:fill="FFFFFF"/>
          </w:tcPr>
          <w:p w:rsidR="00854A4E" w:rsidRPr="00005FD0" w:rsidRDefault="00854A4E" w:rsidP="00854A4E">
            <w:pPr>
              <w:suppressAutoHyphens/>
              <w:spacing w:after="0" w:line="100" w:lineRule="atLeast"/>
              <w:jc w:val="center"/>
              <w:rPr>
                <w:rFonts w:ascii="Times New Roman" w:eastAsia="Calibri" w:hAnsi="Times New Roman" w:cs="Times New Roman"/>
                <w:lang w:val="sr-Cyrl-RS" w:eastAsia="ar-SA"/>
              </w:rPr>
            </w:pPr>
            <w:r w:rsidRPr="00005FD0">
              <w:rPr>
                <w:rFonts w:ascii="Times New Roman" w:eastAsia="Calibri" w:hAnsi="Times New Roman" w:cs="Times New Roman"/>
                <w:lang w:val="en-GB" w:eastAsia="ar-SA"/>
              </w:rPr>
              <w:t>≥</w:t>
            </w:r>
            <w:r>
              <w:rPr>
                <w:rFonts w:ascii="Times New Roman" w:eastAsia="Calibri" w:hAnsi="Times New Roman" w:cs="Times New Roman"/>
                <w:lang w:val="sr-Cyrl-RS" w:eastAsia="ar-SA"/>
              </w:rPr>
              <w:t>70</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r>
      <w:tr w:rsidR="00854A4E" w:rsidRPr="00005FD0" w:rsidTr="00854A4E">
        <w:tc>
          <w:tcPr>
            <w:tcW w:w="3674" w:type="dxa"/>
            <w:gridSpan w:val="3"/>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Потка</w:t>
            </w:r>
          </w:p>
        </w:tc>
        <w:tc>
          <w:tcPr>
            <w:tcW w:w="1373"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daN</w:t>
            </w:r>
          </w:p>
        </w:tc>
        <w:tc>
          <w:tcPr>
            <w:tcW w:w="2694" w:type="dxa"/>
            <w:gridSpan w:val="2"/>
            <w:tcBorders>
              <w:top w:val="single" w:sz="4" w:space="0" w:color="000000"/>
              <w:left w:val="single" w:sz="4" w:space="0" w:color="000000"/>
              <w:bottom w:val="single" w:sz="4" w:space="0" w:color="000000"/>
            </w:tcBorders>
            <w:shd w:val="clear" w:color="auto" w:fill="FFFFFF"/>
          </w:tcPr>
          <w:p w:rsidR="00854A4E" w:rsidRPr="00005FD0" w:rsidRDefault="00854A4E" w:rsidP="00854A4E">
            <w:pPr>
              <w:suppressAutoHyphens/>
              <w:spacing w:after="0" w:line="100" w:lineRule="atLeast"/>
              <w:jc w:val="center"/>
              <w:rPr>
                <w:rFonts w:ascii="Times New Roman" w:eastAsia="Calibri" w:hAnsi="Times New Roman" w:cs="Times New Roman"/>
                <w:lang w:val="sr-Cyrl-RS" w:eastAsia="ar-SA"/>
              </w:rPr>
            </w:pPr>
            <w:r w:rsidRPr="00005FD0">
              <w:rPr>
                <w:rFonts w:ascii="Times New Roman" w:eastAsia="Calibri" w:hAnsi="Times New Roman" w:cs="Times New Roman"/>
                <w:lang w:val="en-GB" w:eastAsia="ar-SA"/>
              </w:rPr>
              <w:t>≥</w:t>
            </w:r>
            <w:r>
              <w:rPr>
                <w:rFonts w:ascii="Times New Roman" w:eastAsia="Calibri" w:hAnsi="Times New Roman" w:cs="Times New Roman"/>
                <w:lang w:val="sr-Cyrl-RS" w:eastAsia="ar-SA"/>
              </w:rPr>
              <w:t>70</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r>
      <w:tr w:rsidR="00854A4E" w:rsidRPr="00005FD0" w:rsidTr="00854A4E">
        <w:tc>
          <w:tcPr>
            <w:tcW w:w="3674" w:type="dxa"/>
            <w:gridSpan w:val="3"/>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b/>
                <w:lang w:val="sr-Cyrl-RS" w:eastAsia="ar-SA"/>
              </w:rPr>
            </w:pPr>
            <w:r w:rsidRPr="00005FD0">
              <w:rPr>
                <w:rFonts w:ascii="Times New Roman" w:eastAsia="Calibri" w:hAnsi="Times New Roman" w:cs="Times New Roman"/>
                <w:b/>
                <w:lang w:val="sr-Cyrl-RS" w:eastAsia="ar-SA"/>
              </w:rPr>
              <w:t>Густина жица на 1 цм</w:t>
            </w:r>
          </w:p>
        </w:tc>
        <w:tc>
          <w:tcPr>
            <w:tcW w:w="1373"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p>
        </w:tc>
        <w:tc>
          <w:tcPr>
            <w:tcW w:w="2694" w:type="dxa"/>
            <w:gridSpan w:val="2"/>
            <w:tcBorders>
              <w:top w:val="single" w:sz="4" w:space="0" w:color="000000"/>
              <w:left w:val="single" w:sz="4" w:space="0" w:color="000000"/>
              <w:bottom w:val="single" w:sz="4" w:space="0" w:color="000000"/>
            </w:tcBorders>
            <w:shd w:val="clear" w:color="auto" w:fill="FFFFFF"/>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r>
      <w:tr w:rsidR="00854A4E" w:rsidRPr="00005FD0" w:rsidTr="00854A4E">
        <w:tc>
          <w:tcPr>
            <w:tcW w:w="3674" w:type="dxa"/>
            <w:gridSpan w:val="3"/>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 xml:space="preserve">Основа </w:t>
            </w:r>
          </w:p>
        </w:tc>
        <w:tc>
          <w:tcPr>
            <w:tcW w:w="1373"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p>
        </w:tc>
        <w:tc>
          <w:tcPr>
            <w:tcW w:w="2694" w:type="dxa"/>
            <w:gridSpan w:val="2"/>
            <w:tcBorders>
              <w:top w:val="single" w:sz="4" w:space="0" w:color="000000"/>
              <w:left w:val="single" w:sz="4" w:space="0" w:color="000000"/>
              <w:bottom w:val="single" w:sz="4" w:space="0" w:color="000000"/>
            </w:tcBorders>
            <w:shd w:val="clear" w:color="auto" w:fill="FFFFFF"/>
          </w:tcPr>
          <w:p w:rsidR="00854A4E" w:rsidRPr="00005FD0" w:rsidRDefault="00854A4E" w:rsidP="00854A4E">
            <w:pPr>
              <w:suppressAutoHyphens/>
              <w:spacing w:after="0" w:line="100" w:lineRule="atLeast"/>
              <w:jc w:val="center"/>
              <w:rPr>
                <w:rFonts w:ascii="Times New Roman" w:eastAsia="Calibri" w:hAnsi="Times New Roman" w:cs="Times New Roman"/>
                <w:lang w:val="sr-Cyrl-RS" w:eastAsia="ar-SA"/>
              </w:rPr>
            </w:pPr>
            <w:r w:rsidRPr="00005FD0">
              <w:rPr>
                <w:rFonts w:ascii="Times New Roman" w:eastAsia="Calibri" w:hAnsi="Times New Roman" w:cs="Times New Roman"/>
                <w:lang w:val="sr-Cyrl-RS" w:eastAsia="ar-SA"/>
              </w:rPr>
              <w:t>45</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sr-Cyrl-RS" w:eastAsia="ar-SA"/>
              </w:rPr>
            </w:pPr>
            <w:r w:rsidRPr="00005FD0">
              <w:rPr>
                <w:rFonts w:ascii="Times New Roman" w:eastAsia="Calibri" w:hAnsi="Times New Roman" w:cs="Times New Roman"/>
                <w:lang w:val="en-GB" w:eastAsia="ar-SA"/>
              </w:rPr>
              <w:t>±</w:t>
            </w:r>
            <w:r w:rsidRPr="00005FD0">
              <w:rPr>
                <w:rFonts w:ascii="Times New Roman" w:eastAsia="SimSun" w:hAnsi="Times New Roman" w:cs="Times New Roman"/>
                <w:lang w:val="sr-Cyrl-RS" w:eastAsia="ar-SA"/>
              </w:rPr>
              <w:t>2жице</w:t>
            </w:r>
          </w:p>
        </w:tc>
      </w:tr>
      <w:tr w:rsidR="00854A4E" w:rsidRPr="00005FD0" w:rsidTr="00854A4E">
        <w:tc>
          <w:tcPr>
            <w:tcW w:w="3674" w:type="dxa"/>
            <w:gridSpan w:val="3"/>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Потка</w:t>
            </w:r>
          </w:p>
        </w:tc>
        <w:tc>
          <w:tcPr>
            <w:tcW w:w="1373"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p>
        </w:tc>
        <w:tc>
          <w:tcPr>
            <w:tcW w:w="2694" w:type="dxa"/>
            <w:gridSpan w:val="2"/>
            <w:tcBorders>
              <w:top w:val="single" w:sz="4" w:space="0" w:color="000000"/>
              <w:left w:val="single" w:sz="4" w:space="0" w:color="000000"/>
              <w:bottom w:val="single" w:sz="4" w:space="0" w:color="000000"/>
            </w:tcBorders>
            <w:shd w:val="clear" w:color="auto" w:fill="FFFFFF"/>
          </w:tcPr>
          <w:p w:rsidR="00854A4E" w:rsidRPr="00005FD0" w:rsidRDefault="00854A4E" w:rsidP="00854A4E">
            <w:pPr>
              <w:suppressAutoHyphens/>
              <w:spacing w:after="0" w:line="100" w:lineRule="atLeast"/>
              <w:jc w:val="center"/>
              <w:rPr>
                <w:rFonts w:ascii="Times New Roman" w:eastAsia="Calibri" w:hAnsi="Times New Roman" w:cs="Times New Roman"/>
                <w:lang w:val="sr-Cyrl-RS" w:eastAsia="ar-SA"/>
              </w:rPr>
            </w:pPr>
            <w:r w:rsidRPr="00005FD0">
              <w:rPr>
                <w:rFonts w:ascii="Times New Roman" w:eastAsia="Calibri" w:hAnsi="Times New Roman" w:cs="Times New Roman"/>
                <w:lang w:val="sr-Cyrl-RS" w:eastAsia="ar-SA"/>
              </w:rPr>
              <w:t>30</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sr-Cyrl-RS" w:eastAsia="ar-SA"/>
              </w:rPr>
            </w:pPr>
            <w:r w:rsidRPr="00005FD0">
              <w:rPr>
                <w:rFonts w:ascii="Times New Roman" w:eastAsia="Calibri" w:hAnsi="Times New Roman" w:cs="Times New Roman"/>
                <w:lang w:val="en-GB" w:eastAsia="ar-SA"/>
              </w:rPr>
              <w:t>±</w:t>
            </w:r>
            <w:r w:rsidRPr="00005FD0">
              <w:rPr>
                <w:rFonts w:ascii="Times New Roman" w:eastAsia="SimSun" w:hAnsi="Times New Roman" w:cs="Times New Roman"/>
                <w:lang w:val="sr-Cyrl-RS" w:eastAsia="ar-SA"/>
              </w:rPr>
              <w:t>2жице</w:t>
            </w:r>
          </w:p>
        </w:tc>
      </w:tr>
      <w:tr w:rsidR="00854A4E" w:rsidRPr="00005FD0" w:rsidTr="00854A4E">
        <w:tc>
          <w:tcPr>
            <w:tcW w:w="3674" w:type="dxa"/>
            <w:gridSpan w:val="3"/>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sr-Cyrl-RS" w:eastAsia="ar-SA"/>
              </w:rPr>
            </w:pPr>
            <w:r w:rsidRPr="00005FD0">
              <w:rPr>
                <w:rFonts w:ascii="Times New Roman" w:eastAsia="Calibri" w:hAnsi="Times New Roman" w:cs="Times New Roman"/>
                <w:b/>
                <w:lang w:val="en-GB" w:eastAsia="ar-SA"/>
              </w:rPr>
              <w:t>Скупљање при прању</w:t>
            </w:r>
            <w:r w:rsidRPr="00005FD0">
              <w:rPr>
                <w:rFonts w:ascii="Times New Roman" w:eastAsia="Calibri" w:hAnsi="Times New Roman" w:cs="Times New Roman"/>
                <w:b/>
                <w:lang w:val="sr-Cyrl-RS" w:eastAsia="ar-SA"/>
              </w:rPr>
              <w:t xml:space="preserve"> </w:t>
            </w:r>
            <w:r w:rsidRPr="00005FD0">
              <w:rPr>
                <w:rFonts w:ascii="Times New Roman" w:eastAsia="SimSun" w:hAnsi="Times New Roman" w:cs="Times New Roman"/>
                <w:b/>
                <w:lang w:val="sr-Cyrl-RS" w:eastAsia="ar-SA"/>
              </w:rPr>
              <w:t>6</w:t>
            </w:r>
            <w:r w:rsidRPr="00005FD0">
              <w:rPr>
                <w:rFonts w:ascii="Times New Roman" w:eastAsia="Calibri" w:hAnsi="Times New Roman" w:cs="Times New Roman"/>
                <w:b/>
                <w:lang w:val="en-GB" w:eastAsia="ar-SA"/>
              </w:rPr>
              <w:t>0ºC</w:t>
            </w:r>
          </w:p>
        </w:tc>
        <w:tc>
          <w:tcPr>
            <w:tcW w:w="1373"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c>
          <w:tcPr>
            <w:tcW w:w="2694"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r>
      <w:tr w:rsidR="00854A4E" w:rsidRPr="00005FD0" w:rsidTr="00854A4E">
        <w:tc>
          <w:tcPr>
            <w:tcW w:w="3674" w:type="dxa"/>
            <w:gridSpan w:val="3"/>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 xml:space="preserve">Основа </w:t>
            </w:r>
          </w:p>
        </w:tc>
        <w:tc>
          <w:tcPr>
            <w:tcW w:w="1373"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w:t>
            </w:r>
          </w:p>
        </w:tc>
        <w:tc>
          <w:tcPr>
            <w:tcW w:w="2694"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3</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Calibri" w:eastAsia="SimSun" w:hAnsi="Calibri" w:cs="Tahoma"/>
                <w:lang w:val="en-GB" w:eastAsia="ar-SA"/>
              </w:rPr>
            </w:pPr>
            <w:r w:rsidRPr="00005FD0">
              <w:rPr>
                <w:rFonts w:ascii="Times New Roman" w:eastAsia="Calibri" w:hAnsi="Times New Roman" w:cs="Times New Roman"/>
                <w:lang w:val="en-GB" w:eastAsia="ar-SA"/>
              </w:rPr>
              <w:t>Макс</w:t>
            </w:r>
          </w:p>
        </w:tc>
      </w:tr>
      <w:tr w:rsidR="00854A4E" w:rsidRPr="00005FD0" w:rsidTr="00854A4E">
        <w:tc>
          <w:tcPr>
            <w:tcW w:w="3674" w:type="dxa"/>
            <w:gridSpan w:val="3"/>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Потка</w:t>
            </w:r>
          </w:p>
        </w:tc>
        <w:tc>
          <w:tcPr>
            <w:tcW w:w="1373"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w:t>
            </w:r>
          </w:p>
        </w:tc>
        <w:tc>
          <w:tcPr>
            <w:tcW w:w="2694"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3</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Calibri" w:eastAsia="SimSun" w:hAnsi="Calibri" w:cs="Tahoma"/>
                <w:lang w:val="en-GB" w:eastAsia="ar-SA"/>
              </w:rPr>
            </w:pPr>
            <w:r w:rsidRPr="00005FD0">
              <w:rPr>
                <w:rFonts w:ascii="Times New Roman" w:eastAsia="Calibri" w:hAnsi="Times New Roman" w:cs="Times New Roman"/>
                <w:lang w:val="en-GB" w:eastAsia="ar-SA"/>
              </w:rPr>
              <w:t>Макс</w:t>
            </w:r>
          </w:p>
        </w:tc>
      </w:tr>
      <w:tr w:rsidR="00854A4E" w:rsidRPr="00005FD0" w:rsidTr="00854A4E">
        <w:tc>
          <w:tcPr>
            <w:tcW w:w="3674" w:type="dxa"/>
            <w:gridSpan w:val="3"/>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b/>
                <w:lang w:val="en-GB" w:eastAsia="ar-SA"/>
              </w:rPr>
              <w:t>Постојаност боје на:</w:t>
            </w:r>
          </w:p>
        </w:tc>
        <w:tc>
          <w:tcPr>
            <w:tcW w:w="1373"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c>
          <w:tcPr>
            <w:tcW w:w="2694"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r>
      <w:tr w:rsidR="00854A4E" w:rsidRPr="00005FD0" w:rsidTr="00854A4E">
        <w:tc>
          <w:tcPr>
            <w:tcW w:w="3674" w:type="dxa"/>
            <w:gridSpan w:val="3"/>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both"/>
              <w:rPr>
                <w:rFonts w:ascii="Times New Roman" w:eastAsia="Calibri" w:hAnsi="Times New Roman" w:cs="Times New Roman"/>
                <w:lang w:val="en-GB" w:eastAsia="ar-SA"/>
              </w:rPr>
            </w:pPr>
            <w:r w:rsidRPr="00005FD0">
              <w:rPr>
                <w:rFonts w:ascii="Times New Roman" w:eastAsia="SimSun" w:hAnsi="Times New Roman" w:cs="Times New Roman"/>
                <w:lang w:val="en-GB" w:eastAsia="ar-SA"/>
              </w:rPr>
              <w:t>Светлост</w:t>
            </w:r>
          </w:p>
        </w:tc>
        <w:tc>
          <w:tcPr>
            <w:tcW w:w="1373"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Oцена</w:t>
            </w:r>
          </w:p>
        </w:tc>
        <w:tc>
          <w:tcPr>
            <w:tcW w:w="2694"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5</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Calibri" w:eastAsia="SimSun" w:hAnsi="Calibri" w:cs="Tahoma"/>
                <w:lang w:val="en-GB" w:eastAsia="ar-SA"/>
              </w:rPr>
            </w:pPr>
            <w:r w:rsidRPr="00005FD0">
              <w:rPr>
                <w:rFonts w:ascii="Times New Roman" w:eastAsia="Calibri" w:hAnsi="Times New Roman" w:cs="Times New Roman"/>
                <w:lang w:val="en-GB" w:eastAsia="ar-SA"/>
              </w:rPr>
              <w:t>Мин</w:t>
            </w:r>
          </w:p>
        </w:tc>
      </w:tr>
      <w:tr w:rsidR="00854A4E" w:rsidRPr="00005FD0" w:rsidTr="00854A4E">
        <w:tc>
          <w:tcPr>
            <w:tcW w:w="3674" w:type="dxa"/>
            <w:gridSpan w:val="3"/>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both"/>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Прање на</w:t>
            </w:r>
            <w:r w:rsidRPr="00005FD0">
              <w:rPr>
                <w:rFonts w:ascii="Times New Roman" w:eastAsia="SimSun" w:hAnsi="Times New Roman" w:cs="Times New Roman"/>
                <w:lang w:val="en-GB" w:eastAsia="ar-SA"/>
              </w:rPr>
              <w:t xml:space="preserve"> </w:t>
            </w:r>
            <w:r w:rsidRPr="00005FD0">
              <w:rPr>
                <w:rFonts w:ascii="Times New Roman" w:eastAsia="SimSun" w:hAnsi="Times New Roman" w:cs="Times New Roman"/>
                <w:lang w:val="sr-Cyrl-RS" w:eastAsia="ar-SA"/>
              </w:rPr>
              <w:t>6</w:t>
            </w:r>
            <w:r w:rsidRPr="00005FD0">
              <w:rPr>
                <w:rFonts w:ascii="Times New Roman" w:eastAsia="Calibri" w:hAnsi="Times New Roman" w:cs="Times New Roman"/>
                <w:lang w:val="en-GB" w:eastAsia="ar-SA"/>
              </w:rPr>
              <w:t>0ºC</w:t>
            </w:r>
          </w:p>
        </w:tc>
        <w:tc>
          <w:tcPr>
            <w:tcW w:w="1373"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Oцена</w:t>
            </w:r>
          </w:p>
        </w:tc>
        <w:tc>
          <w:tcPr>
            <w:tcW w:w="2694"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4</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Calibri" w:eastAsia="SimSun" w:hAnsi="Calibri" w:cs="Tahoma"/>
                <w:lang w:val="en-GB" w:eastAsia="ar-SA"/>
              </w:rPr>
            </w:pPr>
            <w:r w:rsidRPr="00005FD0">
              <w:rPr>
                <w:rFonts w:ascii="Times New Roman" w:eastAsia="Calibri" w:hAnsi="Times New Roman" w:cs="Times New Roman"/>
                <w:lang w:val="en-GB" w:eastAsia="ar-SA"/>
              </w:rPr>
              <w:t>Мин</w:t>
            </w:r>
          </w:p>
        </w:tc>
      </w:tr>
      <w:tr w:rsidR="00854A4E" w:rsidRPr="00005FD0" w:rsidTr="00854A4E">
        <w:tc>
          <w:tcPr>
            <w:tcW w:w="3674" w:type="dxa"/>
            <w:gridSpan w:val="3"/>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Зној</w:t>
            </w:r>
          </w:p>
        </w:tc>
        <w:tc>
          <w:tcPr>
            <w:tcW w:w="1373"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Oцена</w:t>
            </w:r>
          </w:p>
        </w:tc>
        <w:tc>
          <w:tcPr>
            <w:tcW w:w="2694"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4</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Calibri" w:eastAsia="SimSun" w:hAnsi="Calibri" w:cs="Tahoma"/>
                <w:lang w:val="en-GB" w:eastAsia="ar-SA"/>
              </w:rPr>
            </w:pPr>
            <w:r w:rsidRPr="00005FD0">
              <w:rPr>
                <w:rFonts w:ascii="Times New Roman" w:eastAsia="Calibri" w:hAnsi="Times New Roman" w:cs="Times New Roman"/>
                <w:lang w:val="en-GB" w:eastAsia="ar-SA"/>
              </w:rPr>
              <w:t>Мин</w:t>
            </w:r>
          </w:p>
        </w:tc>
      </w:tr>
      <w:tr w:rsidR="00854A4E" w:rsidRPr="00005FD0" w:rsidTr="00854A4E">
        <w:tc>
          <w:tcPr>
            <w:tcW w:w="3674" w:type="dxa"/>
            <w:gridSpan w:val="3"/>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Мокро отирање</w:t>
            </w:r>
          </w:p>
        </w:tc>
        <w:tc>
          <w:tcPr>
            <w:tcW w:w="1373"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Oцена</w:t>
            </w:r>
          </w:p>
        </w:tc>
        <w:tc>
          <w:tcPr>
            <w:tcW w:w="2694"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3-4</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Calibri" w:eastAsia="SimSun" w:hAnsi="Calibri" w:cs="Tahoma"/>
                <w:lang w:val="en-GB" w:eastAsia="ar-SA"/>
              </w:rPr>
            </w:pPr>
            <w:r w:rsidRPr="00005FD0">
              <w:rPr>
                <w:rFonts w:ascii="Times New Roman" w:eastAsia="Calibri" w:hAnsi="Times New Roman" w:cs="Times New Roman"/>
                <w:lang w:val="en-GB" w:eastAsia="ar-SA"/>
              </w:rPr>
              <w:t>Мин</w:t>
            </w:r>
          </w:p>
        </w:tc>
      </w:tr>
      <w:tr w:rsidR="00854A4E" w:rsidRPr="00005FD0" w:rsidTr="00854A4E">
        <w:tc>
          <w:tcPr>
            <w:tcW w:w="3674" w:type="dxa"/>
            <w:gridSpan w:val="3"/>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Суво отирање</w:t>
            </w:r>
          </w:p>
        </w:tc>
        <w:tc>
          <w:tcPr>
            <w:tcW w:w="1373"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Oцена</w:t>
            </w:r>
          </w:p>
        </w:tc>
        <w:tc>
          <w:tcPr>
            <w:tcW w:w="2694"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4</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Calibri" w:eastAsia="SimSun" w:hAnsi="Calibri" w:cs="Tahoma"/>
                <w:lang w:val="en-GB" w:eastAsia="ar-SA"/>
              </w:rPr>
            </w:pPr>
            <w:r w:rsidRPr="00005FD0">
              <w:rPr>
                <w:rFonts w:ascii="Times New Roman" w:eastAsia="Calibri" w:hAnsi="Times New Roman" w:cs="Times New Roman"/>
                <w:lang w:val="en-GB" w:eastAsia="ar-SA"/>
              </w:rPr>
              <w:t>Мин</w:t>
            </w:r>
          </w:p>
        </w:tc>
      </w:tr>
      <w:tr w:rsidR="00854A4E" w:rsidRPr="00005FD0" w:rsidTr="00854A4E">
        <w:tc>
          <w:tcPr>
            <w:tcW w:w="3674" w:type="dxa"/>
            <w:gridSpan w:val="3"/>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b/>
                <w:lang w:val="sr-Cyrl-RS" w:eastAsia="ar-SA"/>
              </w:rPr>
            </w:pPr>
            <w:r w:rsidRPr="00005FD0">
              <w:rPr>
                <w:rFonts w:ascii="Times New Roman" w:eastAsia="Calibri" w:hAnsi="Times New Roman" w:cs="Times New Roman"/>
                <w:b/>
                <w:lang w:val="sr-Cyrl-RS" w:eastAsia="ar-SA"/>
              </w:rPr>
              <w:t>Водонепропусност</w:t>
            </w:r>
          </w:p>
        </w:tc>
        <w:tc>
          <w:tcPr>
            <w:tcW w:w="1373"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sr-Cyrl-RS" w:eastAsia="ar-SA"/>
              </w:rPr>
            </w:pPr>
            <w:r w:rsidRPr="00005FD0">
              <w:rPr>
                <w:rFonts w:ascii="Times New Roman" w:eastAsia="Calibri" w:hAnsi="Times New Roman" w:cs="Times New Roman"/>
                <w:lang w:val="sr-Cyrl-RS" w:eastAsia="ar-SA"/>
              </w:rPr>
              <w:t>бар</w:t>
            </w:r>
          </w:p>
        </w:tc>
        <w:tc>
          <w:tcPr>
            <w:tcW w:w="2694"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sr-Cyrl-RS" w:eastAsia="ar-SA"/>
              </w:rPr>
            </w:pPr>
            <w:r w:rsidRPr="00005FD0">
              <w:rPr>
                <w:rFonts w:ascii="Times New Roman" w:eastAsia="Calibri" w:hAnsi="Times New Roman" w:cs="Times New Roman"/>
                <w:lang w:val="sr-Cyrl-RS" w:eastAsia="ar-SA"/>
              </w:rPr>
              <w:t>0,8</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sr-Cyrl-RS" w:eastAsia="ar-SA"/>
              </w:rPr>
            </w:pPr>
            <w:r w:rsidRPr="00005FD0">
              <w:rPr>
                <w:rFonts w:ascii="Times New Roman" w:eastAsia="Calibri" w:hAnsi="Times New Roman" w:cs="Times New Roman"/>
                <w:lang w:val="sr-Cyrl-RS" w:eastAsia="ar-SA"/>
              </w:rPr>
              <w:t>Мин</w:t>
            </w:r>
          </w:p>
        </w:tc>
      </w:tr>
      <w:tr w:rsidR="00854A4E" w:rsidRPr="00005FD0" w:rsidTr="00854A4E">
        <w:tblPrEx>
          <w:tblCellMar>
            <w:left w:w="70" w:type="dxa"/>
            <w:right w:w="115" w:type="dxa"/>
          </w:tblCellMar>
        </w:tblPrEx>
        <w:trPr>
          <w:gridBefore w:val="1"/>
          <w:gridAfter w:val="1"/>
          <w:wBefore w:w="33" w:type="dxa"/>
          <w:wAfter w:w="75" w:type="dxa"/>
          <w:trHeight w:val="300"/>
        </w:trPr>
        <w:tc>
          <w:tcPr>
            <w:tcW w:w="3559"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rPr>
                <w:rFonts w:ascii="Times New Roman" w:eastAsia="Times New Roman" w:hAnsi="Times New Roman" w:cs="Times New Roman"/>
                <w:b/>
                <w:color w:val="000000"/>
                <w:lang w:val="sr-Cyrl-RS" w:eastAsia="ar-SA"/>
              </w:rPr>
            </w:pPr>
            <w:r w:rsidRPr="00005FD0">
              <w:rPr>
                <w:rFonts w:ascii="Times New Roman" w:eastAsia="Times New Roman" w:hAnsi="Times New Roman" w:cs="Times New Roman"/>
                <w:b/>
                <w:color w:val="000000"/>
                <w:lang w:val="sr-Cyrl-RS" w:eastAsia="ar-SA"/>
              </w:rPr>
              <w:t>Боја</w:t>
            </w:r>
          </w:p>
        </w:tc>
        <w:tc>
          <w:tcPr>
            <w:tcW w:w="1417"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jc w:val="center"/>
              <w:rPr>
                <w:rFonts w:ascii="Times New Roman" w:eastAsia="Times New Roman" w:hAnsi="Times New Roman" w:cs="Times New Roman"/>
                <w:color w:val="000000"/>
                <w:lang w:val="en-GB" w:eastAsia="ar-SA"/>
              </w:rPr>
            </w:pPr>
          </w:p>
        </w:tc>
        <w:tc>
          <w:tcPr>
            <w:tcW w:w="2694" w:type="dxa"/>
            <w:gridSpan w:val="2"/>
            <w:tcBorders>
              <w:top w:val="single" w:sz="4" w:space="0" w:color="000000"/>
              <w:left w:val="single" w:sz="4" w:space="0" w:color="000000"/>
              <w:bottom w:val="single" w:sz="4" w:space="0" w:color="000000"/>
              <w:right w:val="single" w:sz="4" w:space="0" w:color="auto"/>
            </w:tcBorders>
            <w:shd w:val="clear" w:color="auto" w:fill="auto"/>
          </w:tcPr>
          <w:p w:rsidR="00854A4E" w:rsidRPr="00005FD0" w:rsidRDefault="00854A4E" w:rsidP="00854A4E">
            <w:pPr>
              <w:suppressAutoHyphens/>
              <w:spacing w:after="0" w:line="240" w:lineRule="auto"/>
              <w:jc w:val="center"/>
              <w:rPr>
                <w:rFonts w:ascii="Times New Roman" w:eastAsia="Times New Roman" w:hAnsi="Times New Roman" w:cs="Times New Roman"/>
                <w:color w:val="000000"/>
                <w:lang w:val="en-GB" w:eastAsia="ar-SA"/>
              </w:rPr>
            </w:pPr>
            <w:r>
              <w:rPr>
                <w:rFonts w:ascii="Times New Roman" w:eastAsia="Times New Roman" w:hAnsi="Times New Roman" w:cs="Times New Roman"/>
                <w:color w:val="000000"/>
                <w:lang w:val="en-GB" w:eastAsia="ar-SA"/>
              </w:rPr>
              <w:t>Т</w:t>
            </w:r>
            <w:r>
              <w:rPr>
                <w:rFonts w:ascii="Times New Roman" w:eastAsia="Times New Roman" w:hAnsi="Times New Roman" w:cs="Times New Roman"/>
                <w:color w:val="000000"/>
                <w:lang w:val="sr-Cyrl-RS" w:eastAsia="ar-SA"/>
              </w:rPr>
              <w:t xml:space="preserve">егет </w:t>
            </w:r>
            <w:r w:rsidRPr="00005FD0">
              <w:rPr>
                <w:rFonts w:ascii="Times New Roman" w:eastAsia="Times New Roman" w:hAnsi="Times New Roman" w:cs="Times New Roman"/>
                <w:color w:val="000000"/>
                <w:lang w:val="en-GB" w:eastAsia="ar-SA"/>
              </w:rPr>
              <w:t xml:space="preserve"> - компатибилна са бојом основне тканине</w:t>
            </w:r>
          </w:p>
        </w:tc>
        <w:tc>
          <w:tcPr>
            <w:tcW w:w="1701" w:type="dxa"/>
            <w:gridSpan w:val="2"/>
            <w:tcBorders>
              <w:top w:val="single" w:sz="4" w:space="0" w:color="000000"/>
              <w:left w:val="single" w:sz="4" w:space="0" w:color="auto"/>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p>
        </w:tc>
      </w:tr>
    </w:tbl>
    <w:p w:rsidR="00854A4E" w:rsidRPr="00005FD0" w:rsidRDefault="00854A4E" w:rsidP="00854A4E">
      <w:pPr>
        <w:suppressAutoHyphens/>
        <w:spacing w:after="0" w:line="100" w:lineRule="atLeast"/>
        <w:rPr>
          <w:rFonts w:ascii="Times New Roman" w:eastAsia="Times New Roman" w:hAnsi="Times New Roman" w:cs="Times New Roman"/>
          <w:b/>
          <w:color w:val="000000"/>
          <w:sz w:val="24"/>
          <w:lang w:val="en-GB" w:eastAsia="ar-SA"/>
        </w:rPr>
      </w:pPr>
    </w:p>
    <w:p w:rsidR="00854A4E" w:rsidRDefault="00854A4E" w:rsidP="00854A4E">
      <w:pPr>
        <w:suppressAutoHyphens/>
        <w:spacing w:after="0" w:line="100" w:lineRule="atLeast"/>
        <w:rPr>
          <w:rFonts w:ascii="Times New Roman" w:eastAsia="Times New Roman" w:hAnsi="Times New Roman" w:cs="Times New Roman"/>
          <w:b/>
          <w:color w:val="000000"/>
          <w:sz w:val="24"/>
          <w:lang w:val="en-GB" w:eastAsia="ar-SA"/>
        </w:rPr>
      </w:pPr>
    </w:p>
    <w:p w:rsidR="00253952" w:rsidRDefault="00253952" w:rsidP="00854A4E">
      <w:pPr>
        <w:suppressAutoHyphens/>
        <w:spacing w:after="0" w:line="100" w:lineRule="atLeast"/>
        <w:rPr>
          <w:rFonts w:ascii="Times New Roman" w:eastAsia="Times New Roman" w:hAnsi="Times New Roman" w:cs="Times New Roman"/>
          <w:b/>
          <w:color w:val="000000"/>
          <w:sz w:val="24"/>
          <w:lang w:val="en-GB" w:eastAsia="ar-SA"/>
        </w:rPr>
      </w:pPr>
    </w:p>
    <w:p w:rsidR="00253952" w:rsidRDefault="00253952" w:rsidP="00854A4E">
      <w:pPr>
        <w:suppressAutoHyphens/>
        <w:spacing w:after="0" w:line="100" w:lineRule="atLeast"/>
        <w:rPr>
          <w:rFonts w:ascii="Times New Roman" w:eastAsia="Times New Roman" w:hAnsi="Times New Roman" w:cs="Times New Roman"/>
          <w:b/>
          <w:color w:val="000000"/>
          <w:sz w:val="24"/>
          <w:lang w:val="en-GB" w:eastAsia="ar-SA"/>
        </w:rPr>
      </w:pPr>
    </w:p>
    <w:p w:rsidR="00253952" w:rsidRDefault="00253952" w:rsidP="00854A4E">
      <w:pPr>
        <w:suppressAutoHyphens/>
        <w:spacing w:after="0" w:line="100" w:lineRule="atLeast"/>
        <w:rPr>
          <w:rFonts w:ascii="Times New Roman" w:eastAsia="Times New Roman" w:hAnsi="Times New Roman" w:cs="Times New Roman"/>
          <w:b/>
          <w:color w:val="000000"/>
          <w:sz w:val="24"/>
          <w:lang w:val="en-GB" w:eastAsia="ar-SA"/>
        </w:rPr>
      </w:pPr>
    </w:p>
    <w:p w:rsidR="00253952" w:rsidRDefault="00253952" w:rsidP="00854A4E">
      <w:pPr>
        <w:suppressAutoHyphens/>
        <w:spacing w:after="0" w:line="100" w:lineRule="atLeast"/>
        <w:rPr>
          <w:rFonts w:ascii="Times New Roman" w:eastAsia="Times New Roman" w:hAnsi="Times New Roman" w:cs="Times New Roman"/>
          <w:b/>
          <w:color w:val="000000"/>
          <w:sz w:val="24"/>
          <w:lang w:val="en-GB" w:eastAsia="ar-SA"/>
        </w:rPr>
      </w:pPr>
    </w:p>
    <w:p w:rsidR="00253952" w:rsidRDefault="00253952" w:rsidP="00854A4E">
      <w:pPr>
        <w:suppressAutoHyphens/>
        <w:spacing w:after="0" w:line="100" w:lineRule="atLeast"/>
        <w:rPr>
          <w:rFonts w:ascii="Times New Roman" w:eastAsia="Times New Roman" w:hAnsi="Times New Roman" w:cs="Times New Roman"/>
          <w:b/>
          <w:color w:val="000000"/>
          <w:sz w:val="24"/>
          <w:lang w:val="en-GB" w:eastAsia="ar-SA"/>
        </w:rPr>
      </w:pPr>
    </w:p>
    <w:p w:rsidR="00253952" w:rsidRDefault="00253952" w:rsidP="00854A4E">
      <w:pPr>
        <w:suppressAutoHyphens/>
        <w:spacing w:after="0" w:line="100" w:lineRule="atLeast"/>
        <w:rPr>
          <w:rFonts w:ascii="Times New Roman" w:eastAsia="Times New Roman" w:hAnsi="Times New Roman" w:cs="Times New Roman"/>
          <w:b/>
          <w:color w:val="000000"/>
          <w:sz w:val="24"/>
          <w:lang w:val="en-GB" w:eastAsia="ar-SA"/>
        </w:rPr>
      </w:pPr>
    </w:p>
    <w:p w:rsidR="00253952" w:rsidRDefault="00253952" w:rsidP="00854A4E">
      <w:pPr>
        <w:suppressAutoHyphens/>
        <w:spacing w:after="0" w:line="100" w:lineRule="atLeast"/>
        <w:rPr>
          <w:rFonts w:ascii="Times New Roman" w:eastAsia="Times New Roman" w:hAnsi="Times New Roman" w:cs="Times New Roman"/>
          <w:b/>
          <w:color w:val="000000"/>
          <w:sz w:val="24"/>
          <w:lang w:val="en-GB" w:eastAsia="ar-SA"/>
        </w:rPr>
      </w:pPr>
    </w:p>
    <w:p w:rsidR="00253952" w:rsidRDefault="00253952" w:rsidP="00854A4E">
      <w:pPr>
        <w:suppressAutoHyphens/>
        <w:spacing w:after="0" w:line="100" w:lineRule="atLeast"/>
        <w:rPr>
          <w:rFonts w:ascii="Times New Roman" w:eastAsia="Times New Roman" w:hAnsi="Times New Roman" w:cs="Times New Roman"/>
          <w:b/>
          <w:color w:val="000000"/>
          <w:sz w:val="24"/>
          <w:lang w:val="en-GB" w:eastAsia="ar-SA"/>
        </w:rPr>
      </w:pPr>
    </w:p>
    <w:p w:rsidR="00253952" w:rsidRDefault="00253952" w:rsidP="00854A4E">
      <w:pPr>
        <w:suppressAutoHyphens/>
        <w:spacing w:after="0" w:line="100" w:lineRule="atLeast"/>
        <w:rPr>
          <w:rFonts w:ascii="Times New Roman" w:eastAsia="Times New Roman" w:hAnsi="Times New Roman" w:cs="Times New Roman"/>
          <w:b/>
          <w:color w:val="000000"/>
          <w:sz w:val="24"/>
          <w:lang w:val="en-GB" w:eastAsia="ar-SA"/>
        </w:rPr>
      </w:pPr>
    </w:p>
    <w:p w:rsidR="00253952" w:rsidRDefault="00253952" w:rsidP="00854A4E">
      <w:pPr>
        <w:suppressAutoHyphens/>
        <w:spacing w:after="0" w:line="100" w:lineRule="atLeast"/>
        <w:rPr>
          <w:rFonts w:ascii="Times New Roman" w:eastAsia="Times New Roman" w:hAnsi="Times New Roman" w:cs="Times New Roman"/>
          <w:b/>
          <w:color w:val="000000"/>
          <w:sz w:val="24"/>
          <w:lang w:val="en-GB" w:eastAsia="ar-SA"/>
        </w:rPr>
      </w:pPr>
    </w:p>
    <w:p w:rsidR="00253952" w:rsidRDefault="00253952" w:rsidP="00854A4E">
      <w:pPr>
        <w:suppressAutoHyphens/>
        <w:spacing w:after="0" w:line="100" w:lineRule="atLeast"/>
        <w:rPr>
          <w:rFonts w:ascii="Times New Roman" w:eastAsia="Times New Roman" w:hAnsi="Times New Roman" w:cs="Times New Roman"/>
          <w:b/>
          <w:color w:val="000000"/>
          <w:sz w:val="24"/>
          <w:lang w:val="en-GB" w:eastAsia="ar-SA"/>
        </w:rPr>
      </w:pPr>
    </w:p>
    <w:p w:rsidR="00253952" w:rsidRDefault="00253952" w:rsidP="00854A4E">
      <w:pPr>
        <w:suppressAutoHyphens/>
        <w:spacing w:after="0" w:line="100" w:lineRule="atLeast"/>
        <w:rPr>
          <w:rFonts w:ascii="Times New Roman" w:eastAsia="Times New Roman" w:hAnsi="Times New Roman" w:cs="Times New Roman"/>
          <w:b/>
          <w:color w:val="000000"/>
          <w:sz w:val="24"/>
          <w:lang w:val="en-GB" w:eastAsia="ar-SA"/>
        </w:rPr>
      </w:pPr>
    </w:p>
    <w:p w:rsidR="00253952" w:rsidRDefault="00253952" w:rsidP="00854A4E">
      <w:pPr>
        <w:suppressAutoHyphens/>
        <w:spacing w:after="0" w:line="100" w:lineRule="atLeast"/>
        <w:rPr>
          <w:rFonts w:ascii="Times New Roman" w:eastAsia="Times New Roman" w:hAnsi="Times New Roman" w:cs="Times New Roman"/>
          <w:b/>
          <w:color w:val="000000"/>
          <w:sz w:val="24"/>
          <w:lang w:val="en-GB" w:eastAsia="ar-SA"/>
        </w:rPr>
      </w:pPr>
    </w:p>
    <w:p w:rsidR="00253952" w:rsidRDefault="00253952" w:rsidP="00854A4E">
      <w:pPr>
        <w:suppressAutoHyphens/>
        <w:spacing w:after="0" w:line="100" w:lineRule="atLeast"/>
        <w:rPr>
          <w:rFonts w:ascii="Times New Roman" w:eastAsia="Times New Roman" w:hAnsi="Times New Roman" w:cs="Times New Roman"/>
          <w:b/>
          <w:color w:val="000000"/>
          <w:sz w:val="24"/>
          <w:lang w:val="en-GB" w:eastAsia="ar-SA"/>
        </w:rPr>
      </w:pPr>
    </w:p>
    <w:p w:rsidR="00253952" w:rsidRPr="00005FD0" w:rsidRDefault="00253952" w:rsidP="00854A4E">
      <w:pPr>
        <w:suppressAutoHyphens/>
        <w:spacing w:after="0" w:line="100" w:lineRule="atLeast"/>
        <w:rPr>
          <w:rFonts w:ascii="Times New Roman" w:eastAsia="Times New Roman" w:hAnsi="Times New Roman" w:cs="Times New Roman"/>
          <w:b/>
          <w:color w:val="000000"/>
          <w:sz w:val="24"/>
          <w:lang w:val="en-GB" w:eastAsia="ar-SA"/>
        </w:rPr>
      </w:pPr>
    </w:p>
    <w:p w:rsidR="00854A4E" w:rsidRPr="00005FD0" w:rsidRDefault="00854A4E" w:rsidP="00854A4E">
      <w:pPr>
        <w:suppressAutoHyphens/>
        <w:spacing w:after="0" w:line="100" w:lineRule="atLeast"/>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b/>
          <w:color w:val="000000"/>
          <w:sz w:val="24"/>
          <w:lang w:val="en-GB" w:eastAsia="ar-SA"/>
        </w:rPr>
        <w:lastRenderedPageBreak/>
        <w:t xml:space="preserve">ТЕХНИЧКЕ КАРАКТЕРИСТИКЕ ПОМОЋНОГ МАТЕРИЈАЛА </w:t>
      </w:r>
    </w:p>
    <w:tbl>
      <w:tblPr>
        <w:tblW w:w="0" w:type="auto"/>
        <w:tblInd w:w="126" w:type="dxa"/>
        <w:tblLayout w:type="fixed"/>
        <w:tblCellMar>
          <w:left w:w="70" w:type="dxa"/>
          <w:right w:w="115" w:type="dxa"/>
        </w:tblCellMar>
        <w:tblLook w:val="0000" w:firstRow="0" w:lastRow="0" w:firstColumn="0" w:lastColumn="0" w:noHBand="0" w:noVBand="0"/>
      </w:tblPr>
      <w:tblGrid>
        <w:gridCol w:w="651"/>
        <w:gridCol w:w="2984"/>
        <w:gridCol w:w="5951"/>
      </w:tblGrid>
      <w:tr w:rsidR="00854A4E" w:rsidRPr="00005FD0" w:rsidTr="00854A4E">
        <w:trPr>
          <w:trHeight w:val="300"/>
        </w:trPr>
        <w:tc>
          <w:tcPr>
            <w:tcW w:w="651"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ind w:left="62"/>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b/>
                <w:color w:val="000000"/>
                <w:lang w:val="en-GB" w:eastAsia="ar-SA"/>
              </w:rPr>
              <w:t xml:space="preserve">Рб. </w:t>
            </w:r>
          </w:p>
        </w:tc>
        <w:tc>
          <w:tcPr>
            <w:tcW w:w="298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b/>
                <w:color w:val="000000"/>
                <w:lang w:val="en-GB" w:eastAsia="ar-SA"/>
              </w:rPr>
              <w:t xml:space="preserve">Елементи </w:t>
            </w:r>
          </w:p>
        </w:tc>
        <w:tc>
          <w:tcPr>
            <w:tcW w:w="5951"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Calibri" w:eastAsia="SimSun" w:hAnsi="Calibri" w:cs="Tahoma"/>
                <w:lang w:val="en-GB" w:eastAsia="ar-SA"/>
              </w:rPr>
            </w:pPr>
            <w:r w:rsidRPr="00005FD0">
              <w:rPr>
                <w:rFonts w:ascii="Times New Roman" w:eastAsia="Times New Roman" w:hAnsi="Times New Roman" w:cs="Times New Roman"/>
                <w:b/>
                <w:color w:val="000000"/>
                <w:lang w:val="en-GB" w:eastAsia="ar-SA"/>
              </w:rPr>
              <w:t xml:space="preserve">КАРАКТЕРИСТИКЕ </w:t>
            </w:r>
          </w:p>
        </w:tc>
      </w:tr>
      <w:tr w:rsidR="00854A4E" w:rsidRPr="00005FD0" w:rsidTr="00854A4E">
        <w:trPr>
          <w:trHeight w:val="883"/>
        </w:trPr>
        <w:tc>
          <w:tcPr>
            <w:tcW w:w="651" w:type="dxa"/>
            <w:tcBorders>
              <w:top w:val="single" w:sz="4" w:space="0" w:color="000000"/>
              <w:left w:val="single" w:sz="4" w:space="0" w:color="000000"/>
              <w:bottom w:val="single" w:sz="4" w:space="0" w:color="000000"/>
            </w:tcBorders>
            <w:shd w:val="clear" w:color="auto" w:fill="auto"/>
            <w:vAlign w:val="center"/>
          </w:tcPr>
          <w:p w:rsidR="00854A4E" w:rsidRPr="00005FD0" w:rsidRDefault="00854A4E" w:rsidP="00854A4E">
            <w:pPr>
              <w:suppressAutoHyphens/>
              <w:spacing w:after="0" w:line="100" w:lineRule="atLeast"/>
              <w:jc w:val="center"/>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b/>
                <w:color w:val="000000"/>
                <w:lang w:val="en-GB" w:eastAsia="ar-SA"/>
              </w:rPr>
              <w:t>1.</w:t>
            </w:r>
            <w:r w:rsidRPr="00005FD0">
              <w:rPr>
                <w:rFonts w:ascii="Times New Roman" w:eastAsia="Times New Roman" w:hAnsi="Times New Roman" w:cs="Times New Roman"/>
                <w:color w:val="000000"/>
                <w:sz w:val="24"/>
                <w:lang w:val="en-GB" w:eastAsia="ar-SA"/>
              </w:rPr>
              <w:t xml:space="preserve"> </w:t>
            </w:r>
          </w:p>
        </w:tc>
        <w:tc>
          <w:tcPr>
            <w:tcW w:w="2984" w:type="dxa"/>
            <w:tcBorders>
              <w:top w:val="single" w:sz="4" w:space="0" w:color="000000"/>
              <w:left w:val="single" w:sz="4" w:space="0" w:color="000000"/>
              <w:bottom w:val="single" w:sz="4" w:space="0" w:color="000000"/>
            </w:tcBorders>
            <w:shd w:val="clear" w:color="auto" w:fill="auto"/>
            <w:vAlign w:val="center"/>
          </w:tcPr>
          <w:p w:rsidR="00854A4E" w:rsidRPr="00005FD0" w:rsidRDefault="00854A4E" w:rsidP="00854A4E">
            <w:pPr>
              <w:suppressAutoHyphens/>
              <w:spacing w:after="0" w:line="100" w:lineRule="atLeast"/>
              <w:rPr>
                <w:rFonts w:ascii="Times New Roman" w:eastAsia="Times New Roman" w:hAnsi="Times New Roman" w:cs="Times New Roman"/>
                <w:color w:val="000000"/>
                <w:lang w:val="en-GB" w:eastAsia="ar-SA"/>
              </w:rPr>
            </w:pPr>
            <w:r w:rsidRPr="00005FD0">
              <w:rPr>
                <w:rFonts w:ascii="Times New Roman" w:eastAsia="Times New Roman" w:hAnsi="Times New Roman" w:cs="Times New Roman"/>
                <w:b/>
                <w:color w:val="000000"/>
                <w:lang w:val="en-GB" w:eastAsia="ar-SA"/>
              </w:rPr>
              <w:t xml:space="preserve">Конац </w:t>
            </w:r>
          </w:p>
        </w:tc>
        <w:tc>
          <w:tcPr>
            <w:tcW w:w="5951"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69" w:line="240" w:lineRule="auto"/>
              <w:rPr>
                <w:rFonts w:ascii="Times New Roman" w:eastAsia="Times New Roman" w:hAnsi="Times New Roman" w:cs="Times New Roman"/>
                <w:color w:val="000000"/>
                <w:lang w:val="en-GB" w:eastAsia="ar-SA"/>
              </w:rPr>
            </w:pPr>
            <w:r>
              <w:rPr>
                <w:rFonts w:ascii="Times New Roman" w:eastAsia="Times New Roman" w:hAnsi="Times New Roman" w:cs="Times New Roman"/>
                <w:color w:val="000000"/>
                <w:lang w:val="en-GB" w:eastAsia="ar-SA"/>
              </w:rPr>
              <w:t>100% полиестер, боја тегерт</w:t>
            </w:r>
            <w:r w:rsidRPr="00005FD0">
              <w:rPr>
                <w:rFonts w:ascii="Times New Roman" w:eastAsia="Times New Roman" w:hAnsi="Times New Roman" w:cs="Times New Roman"/>
                <w:color w:val="000000"/>
                <w:lang w:val="en-GB" w:eastAsia="ar-SA"/>
              </w:rPr>
              <w:t>, у складу са бојом основне тканине</w:t>
            </w:r>
            <w:r w:rsidRPr="00005FD0">
              <w:rPr>
                <w:rFonts w:ascii="Times New Roman" w:eastAsia="Times New Roman" w:hAnsi="Times New Roman" w:cs="Times New Roman"/>
                <w:color w:val="000000"/>
                <w:sz w:val="24"/>
                <w:lang w:val="en-GB" w:eastAsia="ar-SA"/>
              </w:rPr>
              <w:t xml:space="preserve"> </w:t>
            </w:r>
          </w:p>
          <w:p w:rsidR="00854A4E" w:rsidRPr="00005FD0" w:rsidRDefault="00854A4E" w:rsidP="00854A4E">
            <w:pPr>
              <w:suppressAutoHyphens/>
              <w:spacing w:after="160"/>
              <w:rPr>
                <w:rFonts w:ascii="Calibri" w:eastAsia="SimSun" w:hAnsi="Calibri" w:cs="Tahoma"/>
                <w:lang w:val="en-GB" w:eastAsia="ar-SA"/>
              </w:rPr>
            </w:pPr>
            <w:r w:rsidRPr="00005FD0">
              <w:rPr>
                <w:rFonts w:ascii="Times New Roman" w:eastAsia="Times New Roman" w:hAnsi="Times New Roman" w:cs="Times New Roman"/>
                <w:color w:val="000000"/>
                <w:lang w:val="en-GB" w:eastAsia="ar-SA"/>
              </w:rPr>
              <w:t xml:space="preserve">финоћа: </w:t>
            </w:r>
            <w:r w:rsidRPr="00005FD0">
              <w:rPr>
                <w:rFonts w:ascii="Times New Roman" w:eastAsia="Times New Roman" w:hAnsi="Times New Roman" w:cs="Times New Roman"/>
                <w:color w:val="000000"/>
                <w:lang w:val="sr-Cyrl-RS" w:eastAsia="ar-SA"/>
              </w:rPr>
              <w:t>4</w:t>
            </w:r>
            <w:r w:rsidRPr="00005FD0">
              <w:rPr>
                <w:rFonts w:ascii="Times New Roman" w:eastAsia="Times New Roman" w:hAnsi="Times New Roman" w:cs="Times New Roman"/>
                <w:color w:val="000000"/>
                <w:lang w:val="en-GB" w:eastAsia="ar-SA"/>
              </w:rPr>
              <w:t xml:space="preserve">0/2, </w:t>
            </w:r>
            <w:r w:rsidRPr="00005FD0">
              <w:rPr>
                <w:rFonts w:ascii="Times New Roman" w:eastAsia="Times New Roman" w:hAnsi="Times New Roman" w:cs="Times New Roman"/>
                <w:color w:val="000000"/>
                <w:lang w:val="sr-Cyrl-RS" w:eastAsia="ar-SA"/>
              </w:rPr>
              <w:t>7</w:t>
            </w:r>
            <w:r w:rsidRPr="00005FD0">
              <w:rPr>
                <w:rFonts w:ascii="Times New Roman" w:eastAsia="Times New Roman" w:hAnsi="Times New Roman" w:cs="Times New Roman"/>
                <w:color w:val="000000"/>
                <w:lang w:val="en-GB" w:eastAsia="ar-SA"/>
              </w:rPr>
              <w:t xml:space="preserve">0/2, </w:t>
            </w:r>
            <w:r w:rsidRPr="00005FD0">
              <w:rPr>
                <w:rFonts w:ascii="Times New Roman" w:eastAsia="Times New Roman" w:hAnsi="Times New Roman" w:cs="Times New Roman"/>
                <w:color w:val="000000"/>
                <w:lang w:val="sr-Cyrl-RS" w:eastAsia="ar-SA"/>
              </w:rPr>
              <w:t>5</w:t>
            </w:r>
            <w:r w:rsidRPr="00005FD0">
              <w:rPr>
                <w:rFonts w:ascii="Times New Roman" w:eastAsia="Times New Roman" w:hAnsi="Times New Roman" w:cs="Times New Roman"/>
                <w:color w:val="000000"/>
                <w:lang w:val="en-GB" w:eastAsia="ar-SA"/>
              </w:rPr>
              <w:t xml:space="preserve">0/3 или </w:t>
            </w:r>
            <w:r w:rsidRPr="00005FD0">
              <w:rPr>
                <w:rFonts w:ascii="Times New Roman" w:eastAsia="Times New Roman" w:hAnsi="Times New Roman" w:cs="Times New Roman"/>
                <w:color w:val="000000"/>
                <w:lang w:val="sr-Cyrl-RS" w:eastAsia="ar-SA"/>
              </w:rPr>
              <w:t>4</w:t>
            </w:r>
            <w:r w:rsidRPr="00005FD0">
              <w:rPr>
                <w:rFonts w:ascii="Times New Roman" w:eastAsia="Times New Roman" w:hAnsi="Times New Roman" w:cs="Times New Roman"/>
                <w:color w:val="000000"/>
                <w:lang w:val="en-GB" w:eastAsia="ar-SA"/>
              </w:rPr>
              <w:t xml:space="preserve">0/3 Nm (± 5%) </w:t>
            </w:r>
          </w:p>
        </w:tc>
      </w:tr>
      <w:tr w:rsidR="00854A4E" w:rsidRPr="00005FD0" w:rsidTr="00854A4E">
        <w:trPr>
          <w:trHeight w:val="2704"/>
        </w:trPr>
        <w:tc>
          <w:tcPr>
            <w:tcW w:w="651" w:type="dxa"/>
            <w:tcBorders>
              <w:top w:val="single" w:sz="4" w:space="0" w:color="000000"/>
              <w:left w:val="single" w:sz="4" w:space="0" w:color="000000"/>
              <w:bottom w:val="single" w:sz="4" w:space="0" w:color="000000"/>
            </w:tcBorders>
            <w:shd w:val="clear" w:color="auto" w:fill="auto"/>
            <w:vAlign w:val="center"/>
          </w:tcPr>
          <w:p w:rsidR="00854A4E" w:rsidRPr="00005FD0" w:rsidRDefault="00854A4E" w:rsidP="00854A4E">
            <w:pPr>
              <w:suppressAutoHyphens/>
              <w:spacing w:after="0" w:line="100" w:lineRule="atLeast"/>
              <w:jc w:val="center"/>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b/>
                <w:color w:val="000000"/>
                <w:lang w:val="en-GB" w:eastAsia="ar-SA"/>
              </w:rPr>
              <w:t>2.</w:t>
            </w:r>
            <w:r w:rsidRPr="00005FD0">
              <w:rPr>
                <w:rFonts w:ascii="Times New Roman" w:eastAsia="Times New Roman" w:hAnsi="Times New Roman" w:cs="Times New Roman"/>
                <w:color w:val="000000"/>
                <w:sz w:val="24"/>
                <w:lang w:val="en-GB" w:eastAsia="ar-SA"/>
              </w:rPr>
              <w:t xml:space="preserve"> </w:t>
            </w:r>
          </w:p>
        </w:tc>
        <w:tc>
          <w:tcPr>
            <w:tcW w:w="2984" w:type="dxa"/>
            <w:tcBorders>
              <w:top w:val="single" w:sz="4" w:space="0" w:color="000000"/>
              <w:left w:val="single" w:sz="4" w:space="0" w:color="000000"/>
              <w:bottom w:val="single" w:sz="4" w:space="0" w:color="000000"/>
            </w:tcBorders>
            <w:shd w:val="clear" w:color="auto" w:fill="auto"/>
            <w:vAlign w:val="center"/>
          </w:tcPr>
          <w:p w:rsidR="00854A4E" w:rsidRPr="00005FD0" w:rsidRDefault="00854A4E" w:rsidP="00854A4E">
            <w:pPr>
              <w:suppressAutoHyphens/>
              <w:spacing w:after="0" w:line="100" w:lineRule="atLeast"/>
              <w:rPr>
                <w:rFonts w:ascii="Times New Roman" w:eastAsia="Times New Roman" w:hAnsi="Times New Roman" w:cs="Times New Roman"/>
                <w:color w:val="000000"/>
                <w:lang w:val="en-GB" w:eastAsia="ar-SA"/>
              </w:rPr>
            </w:pPr>
            <w:r w:rsidRPr="00005FD0">
              <w:rPr>
                <w:rFonts w:ascii="Times New Roman" w:eastAsia="Times New Roman" w:hAnsi="Times New Roman" w:cs="Times New Roman"/>
                <w:b/>
                <w:color w:val="000000"/>
                <w:lang w:val="en-GB" w:eastAsia="ar-SA"/>
              </w:rPr>
              <w:t xml:space="preserve">Рајсфершлус </w:t>
            </w:r>
            <w:r w:rsidRPr="00005FD0">
              <w:rPr>
                <w:rFonts w:ascii="Times New Roman" w:eastAsia="Times New Roman" w:hAnsi="Times New Roman" w:cs="Times New Roman"/>
                <w:b/>
                <w:color w:val="000000"/>
                <w:sz w:val="24"/>
                <w:lang w:val="en-GB" w:eastAsia="ar-SA"/>
              </w:rPr>
              <w:t>и</w:t>
            </w:r>
          </w:p>
        </w:tc>
        <w:tc>
          <w:tcPr>
            <w:tcW w:w="5951"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80" w:line="240" w:lineRule="auto"/>
              <w:jc w:val="both"/>
              <w:rPr>
                <w:rFonts w:ascii="Times New Roman" w:eastAsia="Times New Roman" w:hAnsi="Times New Roman" w:cs="Times New Roman"/>
                <w:color w:val="000000"/>
                <w:lang w:val="en-GB" w:eastAsia="ar-SA"/>
              </w:rPr>
            </w:pPr>
            <w:r w:rsidRPr="00005FD0">
              <w:rPr>
                <w:rFonts w:ascii="Times New Roman" w:eastAsia="Times New Roman" w:hAnsi="Times New Roman" w:cs="Times New Roman"/>
                <w:color w:val="000000"/>
                <w:lang w:val="en-GB" w:eastAsia="ar-SA"/>
              </w:rPr>
              <w:t xml:space="preserve">Рајсфершлус за затварање јакне је метални, дељиви, са једним кључем са кочницом, ширине зубаца min </w:t>
            </w:r>
            <w:r w:rsidRPr="00005FD0">
              <w:rPr>
                <w:rFonts w:ascii="Times New Roman" w:eastAsia="Times New Roman" w:hAnsi="Times New Roman" w:cs="Times New Roman"/>
                <w:b/>
                <w:color w:val="000000"/>
                <w:lang w:val="en-GB" w:eastAsia="ar-SA"/>
              </w:rPr>
              <w:t>5-7</w:t>
            </w:r>
            <w:r w:rsidRPr="00005FD0">
              <w:rPr>
                <w:rFonts w:ascii="Times New Roman" w:eastAsia="Times New Roman" w:hAnsi="Times New Roman" w:cs="Times New Roman"/>
                <w:color w:val="000000"/>
                <w:lang w:val="en-GB" w:eastAsia="ar-SA"/>
              </w:rPr>
              <w:t xml:space="preserve"> mm.</w:t>
            </w:r>
            <w:r w:rsidRPr="00005FD0">
              <w:rPr>
                <w:rFonts w:ascii="Times New Roman" w:eastAsia="Times New Roman" w:hAnsi="Times New Roman" w:cs="Times New Roman"/>
                <w:color w:val="000000"/>
                <w:sz w:val="24"/>
                <w:lang w:val="en-GB" w:eastAsia="ar-SA"/>
              </w:rPr>
              <w:t xml:space="preserve"> </w:t>
            </w:r>
          </w:p>
          <w:p w:rsidR="00854A4E" w:rsidRPr="00005FD0" w:rsidRDefault="00854A4E" w:rsidP="00854A4E">
            <w:pPr>
              <w:suppressAutoHyphens/>
              <w:spacing w:after="77" w:line="240" w:lineRule="auto"/>
              <w:jc w:val="both"/>
              <w:rPr>
                <w:rFonts w:ascii="Times New Roman" w:eastAsia="Times New Roman" w:hAnsi="Times New Roman" w:cs="Times New Roman"/>
                <w:color w:val="000000"/>
                <w:lang w:val="en-GB" w:eastAsia="ar-SA"/>
              </w:rPr>
            </w:pPr>
            <w:r w:rsidRPr="00005FD0">
              <w:rPr>
                <w:rFonts w:ascii="Times New Roman" w:eastAsia="Times New Roman" w:hAnsi="Times New Roman" w:cs="Times New Roman"/>
                <w:color w:val="000000"/>
                <w:lang w:val="en-GB" w:eastAsia="ar-SA"/>
              </w:rPr>
              <w:t>Рајсфершлуси за затварање отвора за капуљачу на крагни је  спирални, недељиви, са једним кључем.</w:t>
            </w:r>
            <w:r w:rsidRPr="00005FD0">
              <w:rPr>
                <w:rFonts w:ascii="Times New Roman" w:eastAsia="Times New Roman" w:hAnsi="Times New Roman" w:cs="Times New Roman"/>
                <w:color w:val="000000"/>
                <w:sz w:val="24"/>
                <w:lang w:val="en-GB" w:eastAsia="ar-SA"/>
              </w:rPr>
              <w:t xml:space="preserve"> </w:t>
            </w:r>
          </w:p>
          <w:p w:rsidR="00854A4E" w:rsidRPr="00005FD0" w:rsidRDefault="00854A4E" w:rsidP="00854A4E">
            <w:pPr>
              <w:suppressAutoHyphens/>
              <w:spacing w:after="67" w:line="252" w:lineRule="auto"/>
              <w:rPr>
                <w:rFonts w:ascii="Times New Roman" w:eastAsia="Times New Roman" w:hAnsi="Times New Roman" w:cs="Times New Roman"/>
                <w:color w:val="000000"/>
                <w:lang w:val="en-GB" w:eastAsia="ar-SA"/>
              </w:rPr>
            </w:pPr>
            <w:r w:rsidRPr="00005FD0">
              <w:rPr>
                <w:rFonts w:ascii="Times New Roman" w:eastAsia="Times New Roman" w:hAnsi="Times New Roman" w:cs="Times New Roman"/>
                <w:color w:val="000000"/>
                <w:lang w:val="en-GB" w:eastAsia="ar-SA"/>
              </w:rPr>
              <w:t>Сировински састав траке полиестер 100% .</w:t>
            </w:r>
          </w:p>
          <w:p w:rsidR="00854A4E" w:rsidRPr="00005FD0" w:rsidRDefault="00854A4E" w:rsidP="00854A4E">
            <w:pPr>
              <w:suppressAutoHyphens/>
              <w:spacing w:after="78" w:line="264" w:lineRule="auto"/>
              <w:jc w:val="both"/>
              <w:rPr>
                <w:rFonts w:ascii="Times New Roman" w:eastAsia="Times New Roman" w:hAnsi="Times New Roman" w:cs="Times New Roman"/>
                <w:color w:val="000000"/>
                <w:lang w:val="en-GB" w:eastAsia="ar-SA"/>
              </w:rPr>
            </w:pPr>
            <w:r w:rsidRPr="00005FD0">
              <w:rPr>
                <w:rFonts w:ascii="Times New Roman" w:eastAsia="Times New Roman" w:hAnsi="Times New Roman" w:cs="Times New Roman"/>
                <w:color w:val="000000"/>
                <w:lang w:val="en-GB" w:eastAsia="ar-SA"/>
              </w:rPr>
              <w:t xml:space="preserve">Отпоран на хемијско чишћење перхлоретиленом и високе температуре (код пеглања и машинског сушења). </w:t>
            </w:r>
          </w:p>
          <w:p w:rsidR="00854A4E" w:rsidRPr="00005FD0" w:rsidRDefault="00854A4E" w:rsidP="00854A4E">
            <w:pPr>
              <w:suppressAutoHyphens/>
              <w:spacing w:after="160"/>
              <w:rPr>
                <w:rFonts w:ascii="Calibri" w:eastAsia="SimSun" w:hAnsi="Calibri" w:cs="Tahoma"/>
                <w:lang w:val="en-GB" w:eastAsia="ar-SA"/>
              </w:rPr>
            </w:pPr>
            <w:r>
              <w:rPr>
                <w:rFonts w:ascii="Times New Roman" w:eastAsia="Times New Roman" w:hAnsi="Times New Roman" w:cs="Times New Roman"/>
                <w:color w:val="000000"/>
                <w:lang w:val="en-GB" w:eastAsia="ar-SA"/>
              </w:rPr>
              <w:t>Боја тегет</w:t>
            </w:r>
            <w:r w:rsidRPr="00005FD0">
              <w:rPr>
                <w:rFonts w:ascii="Times New Roman" w:eastAsia="Times New Roman" w:hAnsi="Times New Roman" w:cs="Times New Roman"/>
                <w:color w:val="000000"/>
                <w:lang w:val="en-GB" w:eastAsia="ar-SA"/>
              </w:rPr>
              <w:t xml:space="preserve"> или црна , у складу са бојом основне тканине.</w:t>
            </w:r>
            <w:r w:rsidRPr="00005FD0">
              <w:rPr>
                <w:rFonts w:ascii="Times New Roman" w:eastAsia="Times New Roman" w:hAnsi="Times New Roman" w:cs="Times New Roman"/>
                <w:color w:val="000000"/>
                <w:sz w:val="24"/>
                <w:lang w:val="en-GB" w:eastAsia="ar-SA"/>
              </w:rPr>
              <w:t xml:space="preserve"> </w:t>
            </w:r>
          </w:p>
        </w:tc>
      </w:tr>
      <w:tr w:rsidR="00854A4E" w:rsidRPr="00005FD0" w:rsidTr="00854A4E">
        <w:trPr>
          <w:trHeight w:val="1402"/>
        </w:trPr>
        <w:tc>
          <w:tcPr>
            <w:tcW w:w="651" w:type="dxa"/>
            <w:tcBorders>
              <w:top w:val="single" w:sz="4" w:space="0" w:color="000000"/>
              <w:left w:val="single" w:sz="4" w:space="0" w:color="000000"/>
              <w:bottom w:val="single" w:sz="4" w:space="0" w:color="000000"/>
            </w:tcBorders>
            <w:shd w:val="clear" w:color="auto" w:fill="auto"/>
            <w:vAlign w:val="center"/>
          </w:tcPr>
          <w:p w:rsidR="00854A4E" w:rsidRPr="00005FD0" w:rsidRDefault="00854A4E" w:rsidP="00854A4E">
            <w:pPr>
              <w:suppressAutoHyphens/>
              <w:spacing w:after="0" w:line="100" w:lineRule="atLeast"/>
              <w:jc w:val="center"/>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b/>
                <w:color w:val="000000"/>
                <w:lang w:val="en-GB" w:eastAsia="ar-SA"/>
              </w:rPr>
              <w:t>3.</w:t>
            </w:r>
            <w:r w:rsidRPr="00005FD0">
              <w:rPr>
                <w:rFonts w:ascii="Times New Roman" w:eastAsia="Times New Roman" w:hAnsi="Times New Roman" w:cs="Times New Roman"/>
                <w:color w:val="000000"/>
                <w:sz w:val="24"/>
                <w:lang w:val="en-GB" w:eastAsia="ar-SA"/>
              </w:rPr>
              <w:t xml:space="preserve"> </w:t>
            </w:r>
          </w:p>
        </w:tc>
        <w:tc>
          <w:tcPr>
            <w:tcW w:w="2984" w:type="dxa"/>
            <w:tcBorders>
              <w:top w:val="single" w:sz="4" w:space="0" w:color="000000"/>
              <w:left w:val="single" w:sz="4" w:space="0" w:color="000000"/>
              <w:bottom w:val="single" w:sz="4" w:space="0" w:color="000000"/>
            </w:tcBorders>
            <w:shd w:val="clear" w:color="auto" w:fill="auto"/>
            <w:vAlign w:val="center"/>
          </w:tcPr>
          <w:p w:rsidR="00854A4E" w:rsidRPr="00005FD0" w:rsidRDefault="00854A4E" w:rsidP="00854A4E">
            <w:pPr>
              <w:suppressAutoHyphens/>
              <w:spacing w:after="0" w:line="100" w:lineRule="atLeast"/>
              <w:rPr>
                <w:rFonts w:ascii="Times New Roman" w:eastAsia="Times New Roman" w:hAnsi="Times New Roman" w:cs="Times New Roman"/>
                <w:color w:val="000000"/>
                <w:lang w:val="en-GB" w:eastAsia="ar-SA"/>
              </w:rPr>
            </w:pPr>
            <w:r w:rsidRPr="00005FD0">
              <w:rPr>
                <w:rFonts w:ascii="Times New Roman" w:eastAsia="Times New Roman" w:hAnsi="Times New Roman" w:cs="Times New Roman"/>
                <w:b/>
                <w:color w:val="000000"/>
                <w:lang w:val="en-GB" w:eastAsia="ar-SA"/>
              </w:rPr>
              <w:t xml:space="preserve">Чичак трака </w:t>
            </w:r>
          </w:p>
        </w:tc>
        <w:tc>
          <w:tcPr>
            <w:tcW w:w="5951"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both"/>
              <w:rPr>
                <w:rFonts w:ascii="Calibri" w:eastAsia="SimSun" w:hAnsi="Calibri" w:cs="Tahoma"/>
                <w:lang w:val="en-GB" w:eastAsia="ar-SA"/>
              </w:rPr>
            </w:pPr>
            <w:r w:rsidRPr="00005FD0">
              <w:rPr>
                <w:rFonts w:ascii="Times New Roman" w:eastAsia="Times New Roman" w:hAnsi="Times New Roman" w:cs="Times New Roman"/>
                <w:color w:val="000000"/>
                <w:lang w:val="en-GB" w:eastAsia="ar-SA"/>
              </w:rPr>
              <w:t xml:space="preserve">100% полиамид, у боји основне тканине или црна . Отпорна на хемијско чишћење перхлоретиленом и високе температуре (код пеглања и машинског сушења).  </w:t>
            </w:r>
            <w:r w:rsidRPr="00005FD0">
              <w:rPr>
                <w:rFonts w:ascii="Times New Roman" w:eastAsia="Times New Roman" w:hAnsi="Times New Roman" w:cs="Times New Roman"/>
                <w:b/>
                <w:color w:val="000000"/>
                <w:lang w:val="en-GB" w:eastAsia="ar-SA"/>
              </w:rPr>
              <w:t>Сила отварања</w:t>
            </w:r>
            <w:r w:rsidRPr="00005FD0">
              <w:rPr>
                <w:rFonts w:ascii="Times New Roman" w:eastAsia="Times New Roman" w:hAnsi="Times New Roman" w:cs="Times New Roman"/>
                <w:color w:val="000000"/>
                <w:lang w:val="en-GB" w:eastAsia="ar-SA"/>
              </w:rPr>
              <w:t>: нова трака min 2,5 N/cm, после 5000 отварања min 2 N/cm, после прања на 60ºC min 2 N/cm.</w:t>
            </w:r>
            <w:r w:rsidRPr="00005FD0">
              <w:rPr>
                <w:rFonts w:ascii="Times New Roman" w:eastAsia="Times New Roman" w:hAnsi="Times New Roman" w:cs="Times New Roman"/>
                <w:color w:val="000000"/>
                <w:sz w:val="24"/>
                <w:lang w:val="en-GB" w:eastAsia="ar-SA"/>
              </w:rPr>
              <w:t xml:space="preserve"> </w:t>
            </w:r>
          </w:p>
        </w:tc>
      </w:tr>
      <w:tr w:rsidR="00854A4E" w:rsidRPr="00005FD0" w:rsidTr="00854A4E">
        <w:trPr>
          <w:trHeight w:val="780"/>
        </w:trPr>
        <w:tc>
          <w:tcPr>
            <w:tcW w:w="651" w:type="dxa"/>
            <w:tcBorders>
              <w:top w:val="single" w:sz="4" w:space="0" w:color="000000"/>
              <w:left w:val="single" w:sz="4" w:space="0" w:color="000000"/>
              <w:bottom w:val="single" w:sz="4" w:space="0" w:color="000000"/>
            </w:tcBorders>
            <w:shd w:val="clear" w:color="auto" w:fill="auto"/>
            <w:vAlign w:val="center"/>
          </w:tcPr>
          <w:p w:rsidR="00854A4E" w:rsidRPr="00005FD0" w:rsidRDefault="00854A4E" w:rsidP="00854A4E">
            <w:pPr>
              <w:suppressAutoHyphens/>
              <w:spacing w:after="0" w:line="100" w:lineRule="atLeast"/>
              <w:jc w:val="center"/>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b/>
                <w:color w:val="000000"/>
                <w:lang w:val="en-GB" w:eastAsia="ar-SA"/>
              </w:rPr>
              <w:t>4.</w:t>
            </w:r>
            <w:r w:rsidRPr="00005FD0">
              <w:rPr>
                <w:rFonts w:ascii="Times New Roman" w:eastAsia="Times New Roman" w:hAnsi="Times New Roman" w:cs="Times New Roman"/>
                <w:color w:val="000000"/>
                <w:sz w:val="24"/>
                <w:lang w:val="en-GB" w:eastAsia="ar-SA"/>
              </w:rPr>
              <w:t xml:space="preserve"> </w:t>
            </w:r>
          </w:p>
        </w:tc>
        <w:tc>
          <w:tcPr>
            <w:tcW w:w="2984" w:type="dxa"/>
            <w:tcBorders>
              <w:top w:val="single" w:sz="4" w:space="0" w:color="000000"/>
              <w:left w:val="single" w:sz="4" w:space="0" w:color="000000"/>
              <w:bottom w:val="single" w:sz="4" w:space="0" w:color="000000"/>
            </w:tcBorders>
            <w:shd w:val="clear" w:color="auto" w:fill="auto"/>
            <w:vAlign w:val="center"/>
          </w:tcPr>
          <w:p w:rsidR="00854A4E" w:rsidRPr="00005FD0" w:rsidRDefault="00854A4E" w:rsidP="00854A4E">
            <w:pPr>
              <w:suppressAutoHyphens/>
              <w:spacing w:after="0" w:line="100" w:lineRule="atLeast"/>
              <w:rPr>
                <w:rFonts w:ascii="Times New Roman" w:eastAsia="Times New Roman" w:hAnsi="Times New Roman" w:cs="Times New Roman"/>
                <w:color w:val="000000"/>
                <w:lang w:val="en-GB" w:eastAsia="ar-SA"/>
              </w:rPr>
            </w:pPr>
            <w:r w:rsidRPr="00005FD0">
              <w:rPr>
                <w:rFonts w:ascii="Times New Roman" w:eastAsia="Times New Roman" w:hAnsi="Times New Roman" w:cs="Times New Roman"/>
                <w:b/>
                <w:color w:val="000000"/>
                <w:lang w:val="en-GB" w:eastAsia="ar-SA"/>
              </w:rPr>
              <w:t xml:space="preserve">Дрикери </w:t>
            </w:r>
          </w:p>
        </w:tc>
        <w:tc>
          <w:tcPr>
            <w:tcW w:w="5951"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79" w:line="252" w:lineRule="auto"/>
              <w:rPr>
                <w:rFonts w:ascii="Times New Roman" w:eastAsia="Times New Roman" w:hAnsi="Times New Roman" w:cs="Times New Roman"/>
                <w:color w:val="000000"/>
                <w:lang w:val="en-GB" w:eastAsia="ar-SA"/>
              </w:rPr>
            </w:pPr>
          </w:p>
          <w:p w:rsidR="00854A4E" w:rsidRPr="00005FD0" w:rsidRDefault="00854A4E" w:rsidP="00854A4E">
            <w:pPr>
              <w:suppressAutoHyphens/>
              <w:spacing w:after="79" w:line="252" w:lineRule="auto"/>
              <w:rPr>
                <w:rFonts w:ascii="Times New Roman" w:eastAsia="Times New Roman" w:hAnsi="Times New Roman" w:cs="Times New Roman"/>
                <w:color w:val="000000"/>
                <w:sz w:val="24"/>
                <w:lang w:val="en-GB" w:eastAsia="ar-SA"/>
              </w:rPr>
            </w:pPr>
            <w:r w:rsidRPr="00005FD0">
              <w:rPr>
                <w:rFonts w:ascii="Times New Roman" w:eastAsia="Times New Roman" w:hAnsi="Times New Roman" w:cs="Times New Roman"/>
                <w:color w:val="000000"/>
                <w:lang w:val="en-GB" w:eastAsia="ar-SA"/>
              </w:rPr>
              <w:t xml:space="preserve">Метални, , отпоран на хемијско чишћење. Сила отварања min 7 N. </w:t>
            </w:r>
          </w:p>
          <w:p w:rsidR="00854A4E" w:rsidRPr="00005FD0" w:rsidRDefault="00854A4E" w:rsidP="00854A4E">
            <w:pPr>
              <w:suppressAutoHyphens/>
              <w:spacing w:after="160"/>
              <w:jc w:val="both"/>
              <w:rPr>
                <w:rFonts w:ascii="Times New Roman" w:eastAsia="Times New Roman" w:hAnsi="Times New Roman" w:cs="Times New Roman"/>
                <w:color w:val="000000"/>
                <w:sz w:val="24"/>
                <w:lang w:val="en-GB" w:eastAsia="ar-SA"/>
              </w:rPr>
            </w:pPr>
          </w:p>
        </w:tc>
      </w:tr>
      <w:tr w:rsidR="00854A4E" w:rsidRPr="00005FD0" w:rsidTr="00854A4E">
        <w:trPr>
          <w:trHeight w:val="1203"/>
        </w:trPr>
        <w:tc>
          <w:tcPr>
            <w:tcW w:w="651" w:type="dxa"/>
            <w:tcBorders>
              <w:left w:val="single" w:sz="4" w:space="0" w:color="000000"/>
              <w:bottom w:val="single" w:sz="4" w:space="0" w:color="000000"/>
            </w:tcBorders>
            <w:shd w:val="clear" w:color="auto" w:fill="auto"/>
            <w:vAlign w:val="center"/>
          </w:tcPr>
          <w:p w:rsidR="00854A4E" w:rsidRPr="00005FD0" w:rsidRDefault="00854A4E" w:rsidP="00854A4E">
            <w:pPr>
              <w:suppressAutoHyphens/>
              <w:spacing w:after="0" w:line="100" w:lineRule="atLeast"/>
              <w:jc w:val="center"/>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b/>
                <w:color w:val="000000"/>
                <w:lang w:val="en-GB" w:eastAsia="ar-SA"/>
              </w:rPr>
              <w:t xml:space="preserve">5. </w:t>
            </w:r>
          </w:p>
        </w:tc>
        <w:tc>
          <w:tcPr>
            <w:tcW w:w="2984" w:type="dxa"/>
            <w:tcBorders>
              <w:left w:val="single" w:sz="4" w:space="0" w:color="000000"/>
              <w:bottom w:val="single" w:sz="4" w:space="0" w:color="000000"/>
            </w:tcBorders>
            <w:shd w:val="clear" w:color="auto" w:fill="auto"/>
            <w:vAlign w:val="center"/>
          </w:tcPr>
          <w:p w:rsidR="00854A4E" w:rsidRPr="00005FD0" w:rsidRDefault="00854A4E" w:rsidP="00854A4E">
            <w:pPr>
              <w:suppressAutoHyphens/>
              <w:spacing w:after="0" w:line="100" w:lineRule="atLeast"/>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b/>
                <w:color w:val="000000"/>
                <w:lang w:val="en-GB" w:eastAsia="ar-SA"/>
              </w:rPr>
              <w:t xml:space="preserve">Рефлектујући /трансфер филм </w:t>
            </w:r>
          </w:p>
        </w:tc>
        <w:tc>
          <w:tcPr>
            <w:tcW w:w="5951" w:type="dxa"/>
            <w:tcBorders>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75" w:line="252" w:lineRule="auto"/>
              <w:jc w:val="both"/>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b/>
                <w:color w:val="000000"/>
                <w:lang w:val="en-GB" w:eastAsia="ar-SA"/>
              </w:rPr>
              <w:t>Тип материјала</w:t>
            </w:r>
            <w:r w:rsidRPr="00005FD0">
              <w:rPr>
                <w:rFonts w:ascii="Times New Roman" w:eastAsia="Times New Roman" w:hAnsi="Times New Roman" w:cs="Times New Roman"/>
                <w:color w:val="000000"/>
                <w:lang w:val="en-GB" w:eastAsia="ar-SA"/>
              </w:rPr>
              <w:t xml:space="preserve">: Рефлектујући трансфер филм (термофиксиран ) </w:t>
            </w:r>
            <w:r w:rsidRPr="00005FD0">
              <w:rPr>
                <w:rFonts w:ascii="Times New Roman" w:eastAsia="Times New Roman" w:hAnsi="Times New Roman" w:cs="Times New Roman"/>
                <w:color w:val="000000"/>
                <w:sz w:val="24"/>
                <w:lang w:val="en-GB" w:eastAsia="ar-SA"/>
              </w:rPr>
              <w:t xml:space="preserve"> </w:t>
            </w:r>
          </w:p>
          <w:p w:rsidR="00854A4E" w:rsidRPr="00005FD0" w:rsidRDefault="00854A4E" w:rsidP="00854A4E">
            <w:pPr>
              <w:suppressAutoHyphens/>
              <w:spacing w:after="72" w:line="252" w:lineRule="auto"/>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b/>
                <w:color w:val="000000"/>
                <w:lang w:val="en-GB" w:eastAsia="ar-SA"/>
              </w:rPr>
              <w:t>Боја</w:t>
            </w:r>
            <w:r w:rsidRPr="00005FD0">
              <w:rPr>
                <w:rFonts w:ascii="Times New Roman" w:eastAsia="Times New Roman" w:hAnsi="Times New Roman" w:cs="Times New Roman"/>
                <w:color w:val="000000"/>
                <w:lang w:val="en-GB" w:eastAsia="ar-SA"/>
              </w:rPr>
              <w:t>: сива</w:t>
            </w:r>
            <w:r w:rsidRPr="00005FD0">
              <w:rPr>
                <w:rFonts w:ascii="Times New Roman" w:eastAsia="Times New Roman" w:hAnsi="Times New Roman" w:cs="Times New Roman"/>
                <w:color w:val="000000"/>
                <w:sz w:val="24"/>
                <w:lang w:val="en-GB" w:eastAsia="ar-SA"/>
              </w:rPr>
              <w:t xml:space="preserve">. </w:t>
            </w:r>
            <w:r w:rsidRPr="00005FD0">
              <w:rPr>
                <w:rFonts w:ascii="Times New Roman" w:eastAsia="Times New Roman" w:hAnsi="Times New Roman" w:cs="Times New Roman"/>
                <w:b/>
                <w:color w:val="000000"/>
                <w:lang w:val="en-GB" w:eastAsia="ar-SA"/>
              </w:rPr>
              <w:t>Посебна својства</w:t>
            </w:r>
            <w:r w:rsidRPr="00005FD0">
              <w:rPr>
                <w:rFonts w:ascii="Times New Roman" w:eastAsia="Times New Roman" w:hAnsi="Times New Roman" w:cs="Times New Roman"/>
                <w:color w:val="000000"/>
                <w:lang w:val="en-GB" w:eastAsia="ar-SA"/>
              </w:rPr>
              <w:t>: рефлектујућа својства</w:t>
            </w:r>
            <w:r w:rsidRPr="00005FD0">
              <w:rPr>
                <w:rFonts w:ascii="Times New Roman" w:eastAsia="Times New Roman" w:hAnsi="Times New Roman" w:cs="Times New Roman"/>
                <w:color w:val="000000"/>
                <w:sz w:val="24"/>
                <w:lang w:val="en-GB" w:eastAsia="ar-SA"/>
              </w:rPr>
              <w:t xml:space="preserve"> </w:t>
            </w:r>
          </w:p>
          <w:p w:rsidR="00854A4E" w:rsidRPr="00005FD0" w:rsidRDefault="00854A4E" w:rsidP="00854A4E">
            <w:pPr>
              <w:suppressAutoHyphens/>
              <w:spacing w:after="160"/>
              <w:rPr>
                <w:rFonts w:ascii="Calibri" w:eastAsia="SimSun" w:hAnsi="Calibri" w:cs="Tahoma"/>
                <w:lang w:val="en-GB" w:eastAsia="ar-SA"/>
              </w:rPr>
            </w:pPr>
            <w:r w:rsidRPr="00005FD0">
              <w:rPr>
                <w:rFonts w:ascii="Times New Roman" w:eastAsia="Times New Roman" w:hAnsi="Times New Roman" w:cs="Times New Roman"/>
                <w:b/>
                <w:color w:val="000000"/>
                <w:lang w:val="en-GB" w:eastAsia="ar-SA"/>
              </w:rPr>
              <w:t>Испуњава захтеве стандарда</w:t>
            </w:r>
            <w:r w:rsidRPr="00005FD0">
              <w:rPr>
                <w:rFonts w:ascii="Times New Roman" w:eastAsia="Times New Roman" w:hAnsi="Times New Roman" w:cs="Times New Roman"/>
                <w:color w:val="000000"/>
                <w:lang w:val="en-GB" w:eastAsia="ar-SA"/>
              </w:rPr>
              <w:t>: EN ISO 20471</w:t>
            </w:r>
            <w:r w:rsidRPr="00005FD0">
              <w:rPr>
                <w:rFonts w:ascii="Times New Roman" w:eastAsia="Times New Roman" w:hAnsi="Times New Roman" w:cs="Times New Roman"/>
                <w:color w:val="000000"/>
                <w:sz w:val="24"/>
                <w:lang w:val="en-GB" w:eastAsia="ar-SA"/>
              </w:rPr>
              <w:t xml:space="preserve"> </w:t>
            </w:r>
          </w:p>
        </w:tc>
      </w:tr>
    </w:tbl>
    <w:p w:rsidR="00854A4E" w:rsidRPr="00005FD0" w:rsidRDefault="00854A4E" w:rsidP="00854A4E">
      <w:pPr>
        <w:suppressAutoHyphens/>
        <w:spacing w:after="0" w:line="100" w:lineRule="atLeast"/>
        <w:rPr>
          <w:rFonts w:ascii="Times New Roman" w:eastAsia="Times New Roman" w:hAnsi="Times New Roman" w:cs="Times New Roman"/>
          <w:b/>
          <w:color w:val="000000"/>
          <w:sz w:val="24"/>
          <w:lang w:val="en-GB" w:eastAsia="ar-SA"/>
        </w:rPr>
      </w:pPr>
      <w:r w:rsidRPr="00005FD0">
        <w:rPr>
          <w:rFonts w:ascii="Times New Roman" w:eastAsia="Times New Roman" w:hAnsi="Times New Roman" w:cs="Times New Roman"/>
          <w:color w:val="000000"/>
          <w:sz w:val="24"/>
          <w:lang w:val="en-GB" w:eastAsia="ar-SA"/>
        </w:rPr>
        <w:t xml:space="preserve"> </w:t>
      </w:r>
    </w:p>
    <w:tbl>
      <w:tblPr>
        <w:tblW w:w="0" w:type="auto"/>
        <w:tblInd w:w="126" w:type="dxa"/>
        <w:tblLayout w:type="fixed"/>
        <w:tblCellMar>
          <w:left w:w="70" w:type="dxa"/>
          <w:right w:w="16" w:type="dxa"/>
        </w:tblCellMar>
        <w:tblLook w:val="0000" w:firstRow="0" w:lastRow="0" w:firstColumn="0" w:lastColumn="0" w:noHBand="0" w:noVBand="0"/>
      </w:tblPr>
      <w:tblGrid>
        <w:gridCol w:w="653"/>
        <w:gridCol w:w="2977"/>
        <w:gridCol w:w="5953"/>
      </w:tblGrid>
      <w:tr w:rsidR="00854A4E" w:rsidRPr="00005FD0" w:rsidTr="00854A4E">
        <w:trPr>
          <w:trHeight w:val="1174"/>
        </w:trPr>
        <w:tc>
          <w:tcPr>
            <w:tcW w:w="653" w:type="dxa"/>
            <w:tcBorders>
              <w:top w:val="single" w:sz="4" w:space="0" w:color="000000"/>
              <w:left w:val="single" w:sz="4" w:space="0" w:color="000000"/>
              <w:bottom w:val="single" w:sz="4" w:space="0" w:color="000000"/>
            </w:tcBorders>
            <w:shd w:val="clear" w:color="auto" w:fill="auto"/>
            <w:vAlign w:val="center"/>
          </w:tcPr>
          <w:p w:rsidR="00854A4E" w:rsidRPr="00005FD0" w:rsidRDefault="00854A4E" w:rsidP="00854A4E">
            <w:pPr>
              <w:suppressAutoHyphens/>
              <w:spacing w:after="0" w:line="100" w:lineRule="atLeast"/>
              <w:jc w:val="center"/>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b/>
                <w:color w:val="000000"/>
                <w:sz w:val="24"/>
                <w:lang w:val="en-GB" w:eastAsia="ar-SA"/>
              </w:rPr>
              <w:t xml:space="preserve"> </w:t>
            </w:r>
          </w:p>
        </w:tc>
        <w:tc>
          <w:tcPr>
            <w:tcW w:w="2977" w:type="dxa"/>
            <w:tcBorders>
              <w:top w:val="single" w:sz="4" w:space="0" w:color="000000"/>
              <w:left w:val="single" w:sz="4" w:space="0" w:color="000000"/>
              <w:bottom w:val="single" w:sz="4" w:space="0" w:color="000000"/>
            </w:tcBorders>
            <w:shd w:val="clear" w:color="auto" w:fill="auto"/>
            <w:vAlign w:val="center"/>
          </w:tcPr>
          <w:p w:rsidR="00854A4E" w:rsidRPr="00005FD0" w:rsidRDefault="00854A4E" w:rsidP="00854A4E">
            <w:pPr>
              <w:suppressAutoHyphens/>
              <w:spacing w:after="0" w:line="100" w:lineRule="atLeast"/>
              <w:rPr>
                <w:rFonts w:ascii="Times New Roman" w:eastAsia="Times New Roman" w:hAnsi="Times New Roman" w:cs="Times New Roman"/>
                <w:color w:val="000000"/>
                <w:lang w:val="en-GB" w:eastAsia="ar-SA"/>
              </w:rPr>
            </w:pPr>
            <w:r w:rsidRPr="00005FD0">
              <w:rPr>
                <w:rFonts w:ascii="Times New Roman" w:eastAsia="Times New Roman" w:hAnsi="Times New Roman" w:cs="Times New Roman"/>
                <w:b/>
                <w:color w:val="000000"/>
                <w:lang w:val="en-GB" w:eastAsia="ar-SA"/>
              </w:rPr>
              <w:t xml:space="preserve">НАПОМЕНА </w:t>
            </w:r>
          </w:p>
        </w:tc>
        <w:tc>
          <w:tcPr>
            <w:tcW w:w="5953"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78" w:line="264" w:lineRule="auto"/>
              <w:ind w:right="1"/>
              <w:jc w:val="both"/>
              <w:rPr>
                <w:rFonts w:ascii="Calibri" w:eastAsia="SimSun" w:hAnsi="Calibri" w:cs="Tahoma"/>
                <w:lang w:val="en-GB" w:eastAsia="ar-SA"/>
              </w:rPr>
            </w:pPr>
            <w:r w:rsidRPr="00005FD0">
              <w:rPr>
                <w:rFonts w:ascii="Times New Roman" w:eastAsia="Times New Roman" w:hAnsi="Times New Roman" w:cs="Times New Roman"/>
                <w:color w:val="000000"/>
                <w:lang w:val="en-GB" w:eastAsia="ar-SA"/>
              </w:rPr>
              <w:t xml:space="preserve">Етикета  са називом произвођача, величинским бројем, сировинским саставом, начином одржавања и симболима се нашива на средину вратног изреза. </w:t>
            </w:r>
          </w:p>
        </w:tc>
      </w:tr>
    </w:tbl>
    <w:p w:rsidR="00854A4E" w:rsidRPr="00005FD0"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sz w:val="24"/>
          <w:szCs w:val="24"/>
        </w:rPr>
      </w:pPr>
    </w:p>
    <w:p w:rsidR="00854A4E" w:rsidRPr="00005FD0"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sz w:val="24"/>
          <w:szCs w:val="24"/>
        </w:rPr>
      </w:pPr>
    </w:p>
    <w:p w:rsidR="00854A4E" w:rsidRPr="00005FD0"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sz w:val="24"/>
          <w:szCs w:val="24"/>
        </w:rPr>
      </w:pPr>
      <w:r w:rsidRPr="00005FD0">
        <w:rPr>
          <w:rFonts w:ascii="Times New Roman" w:eastAsia="Times New Roman" w:hAnsi="Times New Roman" w:cs="Times New Roman"/>
          <w:b/>
          <w:bCs/>
          <w:color w:val="000000"/>
          <w:kern w:val="3"/>
          <w:sz w:val="24"/>
          <w:szCs w:val="24"/>
        </w:rPr>
        <w:t>Амблем</w:t>
      </w:r>
    </w:p>
    <w:p w:rsidR="00854A4E" w:rsidRPr="00005FD0"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sz w:val="24"/>
          <w:szCs w:val="24"/>
        </w:rPr>
      </w:pPr>
    </w:p>
    <w:p w:rsidR="00854A4E" w:rsidRPr="00005FD0"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5FD0">
        <w:rPr>
          <w:rFonts w:ascii="Times New Roman" w:eastAsia="Times New Roman" w:hAnsi="Times New Roman" w:cs="Times New Roman"/>
          <w:b/>
          <w:bCs/>
          <w:color w:val="000000"/>
          <w:kern w:val="3"/>
          <w:sz w:val="24"/>
          <w:szCs w:val="24"/>
        </w:rPr>
        <w:t xml:space="preserve">Ознака за </w:t>
      </w:r>
      <w:r w:rsidRPr="00005FD0">
        <w:rPr>
          <w:rFonts w:ascii="Times New Roman" w:eastAsia="Times New Roman" w:hAnsi="Times New Roman" w:cs="Times New Roman"/>
          <w:b/>
          <w:bCs/>
          <w:color w:val="000000"/>
          <w:kern w:val="3"/>
          <w:sz w:val="24"/>
          <w:szCs w:val="24"/>
          <w:lang w:val="sr-Cyrl-RS"/>
        </w:rPr>
        <w:t>јакну</w:t>
      </w:r>
      <w:r w:rsidRPr="00005FD0">
        <w:rPr>
          <w:rFonts w:ascii="Times New Roman" w:eastAsia="Times New Roman" w:hAnsi="Times New Roman" w:cs="Times New Roman"/>
          <w:color w:val="000000"/>
          <w:kern w:val="3"/>
          <w:sz w:val="24"/>
          <w:szCs w:val="24"/>
        </w:rPr>
        <w:t xml:space="preserve"> се израђује у технологији </w:t>
      </w:r>
      <w:r w:rsidRPr="00005FD0">
        <w:rPr>
          <w:rFonts w:ascii="Times New Roman" w:eastAsia="Times New Roman" w:hAnsi="Times New Roman" w:cs="Times New Roman"/>
          <w:b/>
          <w:bCs/>
          <w:color w:val="000000"/>
          <w:kern w:val="3"/>
          <w:sz w:val="24"/>
          <w:szCs w:val="24"/>
        </w:rPr>
        <w:t>дубинским утискивањем боје у ткање.</w:t>
      </w:r>
      <w:r w:rsidRPr="00005FD0">
        <w:rPr>
          <w:rFonts w:ascii="Times New Roman" w:eastAsia="Times New Roman" w:hAnsi="Times New Roman" w:cs="Times New Roman"/>
          <w:color w:val="000000"/>
          <w:kern w:val="3"/>
          <w:sz w:val="24"/>
          <w:szCs w:val="24"/>
        </w:rPr>
        <w:t xml:space="preserve"> </w:t>
      </w:r>
      <w:r w:rsidRPr="00005FD0">
        <w:rPr>
          <w:rFonts w:ascii="Times New Roman" w:eastAsia="Times New Roman" w:hAnsi="Times New Roman" w:cs="Times New Roman"/>
          <w:b/>
          <w:bCs/>
          <w:color w:val="000000"/>
          <w:kern w:val="3"/>
          <w:sz w:val="24"/>
          <w:szCs w:val="24"/>
        </w:rPr>
        <w:t>Израђена је у основи техником ткања,</w:t>
      </w:r>
      <w:r w:rsidRPr="00005FD0">
        <w:rPr>
          <w:rFonts w:ascii="Times New Roman" w:eastAsia="Times New Roman" w:hAnsi="Times New Roman" w:cs="Times New Roman"/>
          <w:color w:val="000000"/>
          <w:kern w:val="3"/>
          <w:sz w:val="24"/>
          <w:szCs w:val="24"/>
        </w:rPr>
        <w:t xml:space="preserve"> мешавином предива сировинског састава полиестер</w:t>
      </w:r>
      <w:r w:rsidRPr="00005FD0">
        <w:rPr>
          <w:rFonts w:ascii="Times New Roman" w:eastAsia="Times New Roman" w:hAnsi="Times New Roman" w:cs="Times New Roman"/>
          <w:b/>
          <w:bCs/>
          <w:color w:val="000000"/>
          <w:kern w:val="3"/>
          <w:sz w:val="24"/>
          <w:szCs w:val="24"/>
        </w:rPr>
        <w:t xml:space="preserve"> тамно сиве боје, финоће 50 – 170 dtex </w:t>
      </w:r>
      <w:r w:rsidRPr="00005FD0">
        <w:rPr>
          <w:rFonts w:ascii="Times New Roman" w:eastAsia="Times New Roman" w:hAnsi="Times New Roman" w:cs="Times New Roman"/>
          <w:color w:val="000000"/>
          <w:kern w:val="3"/>
          <w:sz w:val="24"/>
          <w:szCs w:val="24"/>
        </w:rPr>
        <w:t xml:space="preserve">и </w:t>
      </w:r>
      <w:r w:rsidRPr="00005FD0">
        <w:rPr>
          <w:rFonts w:ascii="Times New Roman" w:eastAsia="Times New Roman" w:hAnsi="Times New Roman" w:cs="Times New Roman"/>
          <w:b/>
          <w:bCs/>
          <w:color w:val="000000"/>
          <w:kern w:val="3"/>
          <w:sz w:val="24"/>
          <w:szCs w:val="24"/>
        </w:rPr>
        <w:t>метализираног конца - „срма“ финоће 260dtex ±10%, сребрне боје, док су боје нанете утискивањем дубински</w:t>
      </w:r>
      <w:r w:rsidRPr="00005FD0">
        <w:rPr>
          <w:rFonts w:ascii="Times New Roman" w:eastAsia="Times New Roman" w:hAnsi="Times New Roman" w:cs="Times New Roman"/>
          <w:color w:val="000000"/>
          <w:kern w:val="3"/>
          <w:sz w:val="24"/>
          <w:szCs w:val="24"/>
        </w:rPr>
        <w:t xml:space="preserve"> у ткање стварајући визуелни ефекат ознаке у 2,5 D форми.</w:t>
      </w:r>
    </w:p>
    <w:p w:rsidR="00854A4E" w:rsidRPr="00005FD0"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854A4E" w:rsidRPr="00005FD0"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5FD0">
        <w:rPr>
          <w:rFonts w:ascii="Times New Roman" w:eastAsia="Times New Roman" w:hAnsi="Times New Roman" w:cs="Times New Roman"/>
          <w:b/>
          <w:bCs/>
          <w:color w:val="000000"/>
          <w:kern w:val="3"/>
          <w:sz w:val="24"/>
          <w:szCs w:val="24"/>
        </w:rPr>
        <w:lastRenderedPageBreak/>
        <w:t>Oзнака треба да испуни следеће захтеве:</w:t>
      </w:r>
    </w:p>
    <w:p w:rsidR="00854A4E" w:rsidRPr="00005FD0" w:rsidRDefault="00854A4E" w:rsidP="00854A4E">
      <w:pPr>
        <w:widowControl w:val="0"/>
        <w:numPr>
          <w:ilvl w:val="0"/>
          <w:numId w:val="17"/>
        </w:num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5FD0">
        <w:rPr>
          <w:rFonts w:ascii="Times New Roman" w:eastAsia="Times New Roman" w:hAnsi="Times New Roman" w:cs="Times New Roman"/>
          <w:color w:val="000000"/>
          <w:kern w:val="3"/>
          <w:sz w:val="24"/>
          <w:szCs w:val="24"/>
        </w:rPr>
        <w:t>Постојаност свих боја на:</w:t>
      </w:r>
    </w:p>
    <w:p w:rsidR="00854A4E" w:rsidRPr="00005FD0"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5FD0">
        <w:rPr>
          <w:rFonts w:ascii="Times New Roman" w:eastAsia="Times New Roman" w:hAnsi="Times New Roman" w:cs="Times New Roman"/>
          <w:color w:val="000000"/>
          <w:kern w:val="3"/>
          <w:sz w:val="24"/>
          <w:szCs w:val="24"/>
        </w:rPr>
        <w:t>- светлост ..................................................... оцена 4-5;</w:t>
      </w:r>
    </w:p>
    <w:p w:rsidR="00854A4E" w:rsidRPr="00005FD0"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5FD0">
        <w:rPr>
          <w:rFonts w:ascii="Times New Roman" w:eastAsia="Times New Roman" w:hAnsi="Times New Roman" w:cs="Times New Roman"/>
          <w:color w:val="000000"/>
          <w:kern w:val="3"/>
          <w:sz w:val="24"/>
          <w:szCs w:val="24"/>
        </w:rPr>
        <w:t>- трење мокро .............................................. оцена 3-4;</w:t>
      </w:r>
    </w:p>
    <w:p w:rsidR="00854A4E" w:rsidRPr="00005FD0"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5FD0">
        <w:rPr>
          <w:rFonts w:ascii="Times New Roman" w:eastAsia="Times New Roman" w:hAnsi="Times New Roman" w:cs="Times New Roman"/>
          <w:color w:val="000000"/>
          <w:kern w:val="3"/>
          <w:sz w:val="24"/>
          <w:szCs w:val="24"/>
        </w:rPr>
        <w:t>- трење суво ................................................. оцена 4-5;</w:t>
      </w:r>
    </w:p>
    <w:p w:rsidR="00854A4E" w:rsidRPr="00005FD0"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5FD0">
        <w:rPr>
          <w:rFonts w:ascii="Times New Roman" w:eastAsia="Times New Roman" w:hAnsi="Times New Roman" w:cs="Times New Roman"/>
          <w:color w:val="000000"/>
          <w:kern w:val="3"/>
          <w:sz w:val="24"/>
          <w:szCs w:val="24"/>
        </w:rPr>
        <w:t>- хемијско чишћење .................................... оцена 4-5;</w:t>
      </w:r>
    </w:p>
    <w:p w:rsidR="00854A4E" w:rsidRPr="00005FD0"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5FD0">
        <w:rPr>
          <w:rFonts w:ascii="Times New Roman" w:eastAsia="Times New Roman" w:hAnsi="Times New Roman" w:cs="Times New Roman"/>
          <w:color w:val="000000"/>
          <w:kern w:val="3"/>
          <w:sz w:val="24"/>
          <w:szCs w:val="24"/>
        </w:rPr>
        <w:t>- прање (60º C) ............................................ оцена 4-5;</w:t>
      </w:r>
    </w:p>
    <w:p w:rsidR="00854A4E" w:rsidRPr="00005FD0" w:rsidRDefault="00854A4E" w:rsidP="00854A4E">
      <w:pPr>
        <w:widowControl w:val="0"/>
        <w:numPr>
          <w:ilvl w:val="0"/>
          <w:numId w:val="18"/>
        </w:num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5FD0">
        <w:rPr>
          <w:rFonts w:ascii="Times New Roman" w:eastAsia="Times New Roman" w:hAnsi="Times New Roman" w:cs="Times New Roman"/>
          <w:color w:val="000000"/>
          <w:kern w:val="3"/>
          <w:sz w:val="24"/>
          <w:szCs w:val="24"/>
        </w:rPr>
        <w:t>Отпорност ознаке на пилинг................. оцена 4-5;</w:t>
      </w:r>
    </w:p>
    <w:p w:rsidR="00854A4E" w:rsidRPr="00005FD0" w:rsidRDefault="00854A4E" w:rsidP="00854A4E">
      <w:pPr>
        <w:widowControl w:val="0"/>
        <w:numPr>
          <w:ilvl w:val="0"/>
          <w:numId w:val="18"/>
        </w:num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5FD0">
        <w:rPr>
          <w:rFonts w:ascii="Times New Roman" w:eastAsia="Times New Roman" w:hAnsi="Times New Roman" w:cs="Times New Roman"/>
          <w:color w:val="000000"/>
          <w:kern w:val="3"/>
          <w:sz w:val="24"/>
          <w:szCs w:val="24"/>
        </w:rPr>
        <w:t>Промена димензија приликом хемијског чишћења и прања на 60º C .......... +2%</w:t>
      </w:r>
    </w:p>
    <w:p w:rsidR="00854A4E" w:rsidRPr="00005FD0" w:rsidRDefault="00854A4E" w:rsidP="00854A4E">
      <w:pPr>
        <w:suppressAutoHyphens/>
        <w:spacing w:after="0" w:line="100" w:lineRule="atLeast"/>
        <w:rPr>
          <w:rFonts w:ascii="Times New Roman" w:eastAsia="Times New Roman" w:hAnsi="Times New Roman" w:cs="Times New Roman"/>
          <w:b/>
          <w:color w:val="000000"/>
          <w:lang w:val="sr-Cyrl-RS" w:eastAsia="ar-SA"/>
        </w:rPr>
      </w:pPr>
    </w:p>
    <w:p w:rsidR="00854A4E" w:rsidRPr="00005FD0" w:rsidRDefault="00854A4E" w:rsidP="00854A4E">
      <w:pPr>
        <w:suppressAutoHyphens/>
        <w:spacing w:after="0" w:line="100" w:lineRule="atLeast"/>
        <w:rPr>
          <w:rFonts w:ascii="Times New Roman" w:eastAsia="Times New Roman" w:hAnsi="Times New Roman" w:cs="Times New Roman"/>
          <w:b/>
          <w:color w:val="000000"/>
          <w:lang w:val="sr-Cyrl-RS" w:eastAsia="ar-SA"/>
        </w:rPr>
      </w:pPr>
    </w:p>
    <w:p w:rsidR="00854A4E" w:rsidRPr="00005FD0" w:rsidRDefault="00854A4E" w:rsidP="00854A4E">
      <w:pPr>
        <w:suppressAutoHyphens/>
        <w:autoSpaceDN w:val="0"/>
        <w:spacing w:before="28" w:after="100" w:line="240" w:lineRule="auto"/>
        <w:jc w:val="center"/>
        <w:textAlignment w:val="baseline"/>
        <w:rPr>
          <w:rFonts w:ascii="Arial" w:eastAsia="Times New Roman" w:hAnsi="Arial" w:cs="Arial"/>
          <w:color w:val="000000"/>
          <w:kern w:val="3"/>
          <w:lang w:val="en-GB" w:eastAsia="ar-SA"/>
        </w:rPr>
      </w:pPr>
      <w:r w:rsidRPr="00005FD0">
        <w:rPr>
          <w:rFonts w:ascii="Arial" w:eastAsia="Times New Roman" w:hAnsi="Arial" w:cs="Arial"/>
          <w:noProof/>
          <w:color w:val="000000"/>
          <w:kern w:val="3"/>
        </w:rPr>
        <w:drawing>
          <wp:inline distT="0" distB="0" distL="0" distR="0" wp14:anchorId="4088F314" wp14:editId="60E22AD1">
            <wp:extent cx="1333500" cy="14287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33500" cy="1428750"/>
                    </a:xfrm>
                    <a:prstGeom prst="rect">
                      <a:avLst/>
                    </a:prstGeom>
                    <a:noFill/>
                    <a:ln>
                      <a:noFill/>
                    </a:ln>
                  </pic:spPr>
                </pic:pic>
              </a:graphicData>
            </a:graphic>
          </wp:inline>
        </w:drawing>
      </w:r>
    </w:p>
    <w:p w:rsidR="00854A4E" w:rsidRPr="00005FD0" w:rsidRDefault="00854A4E" w:rsidP="00854A4E">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lang w:val="en-GB" w:eastAsia="ar-SA"/>
        </w:rPr>
      </w:pPr>
      <w:r w:rsidRPr="00005FD0">
        <w:rPr>
          <w:rFonts w:ascii="Times New Roman" w:eastAsia="Malgun Gothic" w:hAnsi="Times New Roman" w:cs="Times New Roman"/>
          <w:kern w:val="3"/>
          <w:lang w:val="en-GB" w:eastAsia="ar-SA"/>
        </w:rPr>
        <w:t>Амблем је извезен на платну, односно израђује се у облику значке. Димензије амблема су 70 x 60 мм, односно 50 x 43 мм.</w:t>
      </w:r>
    </w:p>
    <w:p w:rsidR="00854A4E" w:rsidRPr="00005FD0" w:rsidRDefault="00854A4E" w:rsidP="00854A4E">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lang w:val="en-GB" w:eastAsia="ar-SA"/>
        </w:rPr>
      </w:pPr>
      <w:r w:rsidRPr="00005FD0">
        <w:rPr>
          <w:rFonts w:ascii="Times New Roman" w:eastAsia="Malgun Gothic" w:hAnsi="Times New Roman" w:cs="Times New Roman"/>
          <w:kern w:val="3"/>
          <w:lang w:val="en-GB" w:eastAsia="ar-SA"/>
        </w:rPr>
        <w:t>Амблем димензија 70 x 60 мм пришива се на горњи део спољног дела надлактице левог рукава.</w:t>
      </w:r>
    </w:p>
    <w:p w:rsidR="00854A4E" w:rsidRPr="00005FD0" w:rsidRDefault="00854A4E" w:rsidP="00854A4E">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lang w:val="en-GB" w:eastAsia="ar-SA"/>
        </w:rPr>
      </w:pPr>
      <w:r w:rsidRPr="00005FD0">
        <w:rPr>
          <w:rFonts w:ascii="Times New Roman" w:eastAsia="Malgun Gothic" w:hAnsi="Times New Roman" w:cs="Times New Roman"/>
          <w:kern w:val="3"/>
          <w:lang w:val="en-GB" w:eastAsia="ar-SA"/>
        </w:rPr>
        <w:t>Амблем димензија 50 x 43 мм пришива се на средину чеоног дела качкета.</w:t>
      </w:r>
    </w:p>
    <w:p w:rsidR="00854A4E" w:rsidRPr="00005FD0" w:rsidRDefault="00854A4E" w:rsidP="00854A4E">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lang w:val="en-GB" w:eastAsia="ar-SA"/>
        </w:rPr>
      </w:pPr>
      <w:r w:rsidRPr="00005FD0">
        <w:rPr>
          <w:rFonts w:ascii="Times New Roman" w:eastAsia="Malgun Gothic" w:hAnsi="Times New Roman" w:cs="Times New Roman"/>
          <w:kern w:val="3"/>
          <w:lang w:val="en-GB" w:eastAsia="ar-SA"/>
        </w:rPr>
        <w:t>Амблем димензија 50 x 43 мм израђује се у облику значке. Значка је израђена у облику штитасте елипсе сребрносиве боје. Елипса је благо испупчена. У централном делу елипсе налази се Мали грб Републике Србије димензија 24 x 13,2 мм, обликован у плитком рељефу. Између рамова елипсе - спољног ширине 1,2 мм и унутрашњег (концентричног) ширине 0,5 мм - налази се простор ширине 5,4 мм у ком је обликован рељефни преплет од три траке, свака ширине 1 мм. Из преплета, са леве и десне стране по вертикалној оси, излазе по три ромбоидна поља која се, одозго на доле, пуне црвеним, плавим и белим синтетичким емајлом. Унутрашње странице ромбоидних поља која се пуне црвеним и белим синтетичким емајлом су дужине 1,5 мм, а унутрашње странице поља која се пуне плавим синтетичким емајлом су дужине 1,9 мм (дуже), односно 1,5 мм (краће). Између врха унутрашњег рама и Малог грба исписује се реч: "ЦАРИНА", а испод Малог грба исписује се реч: "СРБИЈА", обе по замишљеној централној полукружној линији, ћириличким словима (врста слова "амбасадор") која су испупчена и сребрносиве боје. Величина слова речи: "ЦАРИНА" је 17,2 пт, а речи: "СРБИЈА" - 15,138 пт. Висина рељефа Малог грба Републике Србије, преплета и речи: "ЦАРИНА" и "СРБИЈА" је 0,3 мм, од најнижег до највишег нивоа рељефа.</w:t>
      </w:r>
    </w:p>
    <w:p w:rsidR="00854A4E" w:rsidRPr="00005FD0" w:rsidRDefault="00854A4E" w:rsidP="00854A4E">
      <w:pPr>
        <w:keepNext/>
        <w:keepLines/>
        <w:suppressAutoHyphens/>
        <w:spacing w:after="0" w:line="100" w:lineRule="atLeast"/>
        <w:ind w:right="-15"/>
        <w:rPr>
          <w:rFonts w:ascii="Times New Roman" w:eastAsia="Times New Roman" w:hAnsi="Times New Roman" w:cs="Times New Roman"/>
          <w:b/>
          <w:color w:val="000000"/>
          <w:lang w:val="sr-Cyrl-RS" w:eastAsia="ar-SA"/>
        </w:rPr>
      </w:pPr>
    </w:p>
    <w:p w:rsidR="00854A4E" w:rsidRPr="00005FD0" w:rsidRDefault="00854A4E" w:rsidP="00854A4E">
      <w:pPr>
        <w:keepNext/>
        <w:keepLines/>
        <w:suppressAutoHyphens/>
        <w:spacing w:after="0" w:line="100" w:lineRule="atLeast"/>
        <w:ind w:right="-15"/>
        <w:rPr>
          <w:rFonts w:ascii="Times New Roman" w:eastAsia="Times New Roman" w:hAnsi="Times New Roman" w:cs="Times New Roman"/>
          <w:b/>
          <w:color w:val="000000"/>
          <w:lang w:val="sr-Cyrl-RS" w:eastAsia="ar-SA"/>
        </w:rPr>
      </w:pPr>
      <w:r w:rsidRPr="00005FD0">
        <w:rPr>
          <w:rFonts w:ascii="Times New Roman" w:eastAsia="Times New Roman" w:hAnsi="Times New Roman" w:cs="Times New Roman"/>
          <w:b/>
          <w:color w:val="000000"/>
          <w:lang w:val="sr-Cyrl-RS" w:eastAsia="ar-SA"/>
        </w:rPr>
        <w:t>ЈАКНА – НАЧИН ПАКОВАЊА</w:t>
      </w:r>
      <w:r w:rsidRPr="00005FD0">
        <w:rPr>
          <w:rFonts w:ascii="Times New Roman" w:eastAsia="Times New Roman" w:hAnsi="Times New Roman" w:cs="Times New Roman"/>
          <w:color w:val="000000"/>
          <w:sz w:val="24"/>
          <w:lang w:val="sr-Cyrl-RS" w:eastAsia="ar-SA"/>
        </w:rPr>
        <w:t xml:space="preserve"> </w:t>
      </w:r>
    </w:p>
    <w:p w:rsidR="00854A4E" w:rsidRPr="00005FD0" w:rsidRDefault="00854A4E" w:rsidP="00854A4E">
      <w:pPr>
        <w:suppressAutoHyphens/>
        <w:spacing w:after="49" w:line="228" w:lineRule="auto"/>
        <w:ind w:left="31" w:right="13" w:hanging="10"/>
        <w:jc w:val="both"/>
        <w:rPr>
          <w:rFonts w:ascii="Times New Roman" w:eastAsia="Times New Roman" w:hAnsi="Times New Roman" w:cs="Times New Roman"/>
          <w:b/>
          <w:color w:val="000000"/>
          <w:sz w:val="24"/>
          <w:lang w:val="sr-Cyrl-RS" w:eastAsia="ar-SA"/>
        </w:rPr>
      </w:pPr>
      <w:r w:rsidRPr="00005FD0">
        <w:rPr>
          <w:rFonts w:ascii="Times New Roman" w:eastAsia="Times New Roman" w:hAnsi="Times New Roman" w:cs="Times New Roman"/>
          <w:color w:val="000000"/>
          <w:lang w:val="sr-Cyrl-RS" w:eastAsia="ar-SA"/>
        </w:rPr>
        <w:t xml:space="preserve"> Јакна се пакује у самолепљиву кесу по један комад, а затим по 10 комада истог величинског броја у петослојну картонску кутију. Свака картонска кутија мора имати налепницу са предње и бочне стране која садржи: број кутије, назив артикла, назив произвођача, година производње, количина, величински број и број уговора. Приликом испоруке је неопходно приложити и спецификацију испоручених кутија са бројем комада и величинским бројевима.</w:t>
      </w:r>
      <w:r w:rsidRPr="00005FD0">
        <w:rPr>
          <w:rFonts w:ascii="Times New Roman" w:eastAsia="Times New Roman" w:hAnsi="Times New Roman" w:cs="Times New Roman"/>
          <w:color w:val="000000"/>
          <w:sz w:val="24"/>
          <w:lang w:val="sr-Cyrl-RS" w:eastAsia="ar-SA"/>
        </w:rPr>
        <w:t xml:space="preserve"> </w:t>
      </w:r>
    </w:p>
    <w:p w:rsidR="00854A4E" w:rsidRDefault="00854A4E" w:rsidP="00854A4E">
      <w:pPr>
        <w:shd w:val="clear" w:color="auto" w:fill="FFFFFF"/>
        <w:spacing w:after="264" w:line="240" w:lineRule="atLeast"/>
        <w:ind w:left="31" w:right="8"/>
        <w:jc w:val="both"/>
        <w:rPr>
          <w:rFonts w:ascii="Times New Roman" w:eastAsia="Times New Roman" w:hAnsi="Times New Roman" w:cs="Times New Roman"/>
          <w:b/>
          <w:color w:val="000000"/>
          <w:u w:val="single"/>
          <w:lang w:val="sr-Latn-RS"/>
        </w:rPr>
      </w:pPr>
      <w:r w:rsidRPr="00005FD0">
        <w:rPr>
          <w:rFonts w:ascii="Times New Roman" w:eastAsia="Times New Roman" w:hAnsi="Times New Roman" w:cs="Times New Roman"/>
          <w:b/>
          <w:color w:val="000000"/>
          <w:u w:val="single"/>
          <w:lang w:val="sr-Latn-RS"/>
        </w:rPr>
        <w:t>Докази квалитета додатних захтева:</w:t>
      </w:r>
    </w:p>
    <w:p w:rsidR="00253952" w:rsidRPr="00005FD0" w:rsidRDefault="00253952" w:rsidP="00854A4E">
      <w:pPr>
        <w:shd w:val="clear" w:color="auto" w:fill="FFFFFF"/>
        <w:spacing w:after="264" w:line="240" w:lineRule="atLeast"/>
        <w:ind w:left="31" w:right="8"/>
        <w:jc w:val="both"/>
        <w:rPr>
          <w:rFonts w:ascii="Times New Roman" w:eastAsia="Times New Roman" w:hAnsi="Times New Roman" w:cs="Times New Roman"/>
          <w:b/>
          <w:color w:val="000000"/>
          <w:u w:val="single"/>
          <w:lang w:val="sr-Cyrl-RS"/>
        </w:rPr>
      </w:pPr>
    </w:p>
    <w:p w:rsidR="00854A4E" w:rsidRPr="00005FD0" w:rsidRDefault="00854A4E" w:rsidP="00854A4E">
      <w:pPr>
        <w:shd w:val="clear" w:color="auto" w:fill="FFFFFF"/>
        <w:spacing w:after="262" w:line="240" w:lineRule="atLeast"/>
        <w:ind w:left="31" w:right="8"/>
        <w:jc w:val="both"/>
        <w:rPr>
          <w:rFonts w:ascii="Times New Roman" w:eastAsia="Times New Roman" w:hAnsi="Times New Roman" w:cs="Times New Roman"/>
          <w:color w:val="000000"/>
          <w:lang w:val="sr-Cyrl-RS"/>
        </w:rPr>
      </w:pPr>
      <w:r w:rsidRPr="00005FD0">
        <w:rPr>
          <w:rFonts w:ascii="Times New Roman" w:eastAsia="Times New Roman" w:hAnsi="Times New Roman" w:cs="Times New Roman"/>
          <w:color w:val="000000"/>
          <w:lang w:val="sr-Latn-RS"/>
        </w:rPr>
        <w:lastRenderedPageBreak/>
        <w:t>За тканине од којих су израђени производи , доставити:</w:t>
      </w:r>
    </w:p>
    <w:p w:rsidR="00854A4E" w:rsidRPr="00005FD0" w:rsidRDefault="00854A4E" w:rsidP="00854A4E">
      <w:pPr>
        <w:shd w:val="clear" w:color="auto" w:fill="FFFFFF"/>
        <w:spacing w:after="294" w:line="240" w:lineRule="atLeast"/>
        <w:ind w:left="31" w:right="8"/>
        <w:jc w:val="both"/>
        <w:rPr>
          <w:rFonts w:ascii="Times New Roman" w:eastAsia="Times New Roman" w:hAnsi="Times New Roman" w:cs="Times New Roman"/>
          <w:color w:val="000000"/>
          <w:lang w:val="sr-Latn-RS"/>
        </w:rPr>
      </w:pPr>
      <w:r w:rsidRPr="00005FD0">
        <w:rPr>
          <w:rFonts w:ascii="Times New Roman" w:eastAsia="Times New Roman" w:hAnsi="Times New Roman" w:cs="Times New Roman"/>
          <w:color w:val="000000"/>
          <w:lang w:val="sr-Latn-RS"/>
        </w:rPr>
        <w:t>1.лабораторијске анализе оригиналне или оверене копије у суду. За анализе из страних лабораторија потребан је оверен превод оригиналног извештаја.</w:t>
      </w:r>
    </w:p>
    <w:p w:rsidR="00854A4E" w:rsidRPr="00005FD0" w:rsidRDefault="00854A4E" w:rsidP="00854A4E">
      <w:pPr>
        <w:shd w:val="clear" w:color="auto" w:fill="FFFFFF"/>
        <w:spacing w:after="47" w:line="240" w:lineRule="atLeast"/>
        <w:ind w:left="31" w:right="8"/>
        <w:jc w:val="both"/>
        <w:rPr>
          <w:rFonts w:ascii="Times New Roman" w:eastAsia="Times New Roman" w:hAnsi="Times New Roman" w:cs="Times New Roman"/>
          <w:color w:val="000000"/>
          <w:lang w:val="sr-Latn-RS"/>
        </w:rPr>
      </w:pPr>
      <w:r w:rsidRPr="00005FD0">
        <w:rPr>
          <w:rFonts w:ascii="Times New Roman" w:eastAsia="Times New Roman" w:hAnsi="Times New Roman" w:cs="Times New Roman"/>
          <w:color w:val="000000"/>
          <w:lang w:val="sr-Latn-RS"/>
        </w:rPr>
        <w:t>2.Извештај о контролисању готовог производа да је производ усаглашен за захтевима корисника из конкурсне документације.</w:t>
      </w:r>
    </w:p>
    <w:p w:rsidR="00854A4E" w:rsidRPr="00005FD0" w:rsidRDefault="00854A4E" w:rsidP="00854A4E">
      <w:pPr>
        <w:shd w:val="clear" w:color="auto" w:fill="FFFFFF"/>
        <w:spacing w:after="47" w:line="240" w:lineRule="atLeast"/>
        <w:ind w:left="31" w:right="8"/>
        <w:jc w:val="both"/>
        <w:rPr>
          <w:rFonts w:ascii="Times New Roman" w:eastAsia="Times New Roman" w:hAnsi="Times New Roman" w:cs="Times New Roman"/>
          <w:color w:val="000000"/>
          <w:lang w:val="sr-Latn-RS"/>
        </w:rPr>
      </w:pPr>
      <w:r w:rsidRPr="00005FD0">
        <w:rPr>
          <w:rFonts w:ascii="Times New Roman" w:eastAsia="Times New Roman" w:hAnsi="Times New Roman" w:cs="Times New Roman"/>
          <w:color w:val="000000"/>
          <w:lang w:val="sr-Latn-RS"/>
        </w:rPr>
        <w:t>3.Узорак материјала мора бити пломбиран у пуној ширини, дужине 1,2 м, од стране акредитоване</w:t>
      </w:r>
    </w:p>
    <w:p w:rsidR="00854A4E" w:rsidRDefault="00854A4E" w:rsidP="00253952">
      <w:pPr>
        <w:shd w:val="clear" w:color="auto" w:fill="FFFFFF"/>
        <w:spacing w:after="47" w:line="240" w:lineRule="atLeast"/>
        <w:ind w:left="31" w:right="8"/>
        <w:jc w:val="both"/>
        <w:rPr>
          <w:rFonts w:ascii="Times New Roman" w:eastAsia="Times New Roman" w:hAnsi="Times New Roman" w:cs="Times New Roman"/>
          <w:color w:val="000000"/>
          <w:lang w:val="sr-Latn-RS"/>
        </w:rPr>
      </w:pPr>
      <w:r w:rsidRPr="00005FD0">
        <w:rPr>
          <w:rFonts w:ascii="Times New Roman" w:eastAsia="Times New Roman" w:hAnsi="Times New Roman" w:cs="Times New Roman"/>
          <w:color w:val="000000"/>
          <w:lang w:val="sr-Latn-RS"/>
        </w:rPr>
        <w:t>лабораторије као потврда да је производ пр</w:t>
      </w:r>
      <w:r w:rsidR="00253952">
        <w:rPr>
          <w:rFonts w:ascii="Times New Roman" w:eastAsia="Times New Roman" w:hAnsi="Times New Roman" w:cs="Times New Roman"/>
          <w:color w:val="000000"/>
          <w:lang w:val="sr-Latn-RS"/>
        </w:rPr>
        <w:t>оизведен од индентичне тканине.</w:t>
      </w:r>
    </w:p>
    <w:p w:rsidR="00253952" w:rsidRPr="00253952" w:rsidRDefault="00253952" w:rsidP="00253952">
      <w:pPr>
        <w:shd w:val="clear" w:color="auto" w:fill="FFFFFF"/>
        <w:spacing w:after="47" w:line="240" w:lineRule="atLeast"/>
        <w:ind w:left="31" w:right="8"/>
        <w:jc w:val="both"/>
        <w:rPr>
          <w:rFonts w:ascii="Times New Roman" w:eastAsia="Times New Roman" w:hAnsi="Times New Roman" w:cs="Times New Roman"/>
          <w:color w:val="000000"/>
          <w:lang w:val="sr-Latn-RS"/>
        </w:rPr>
      </w:pPr>
    </w:p>
    <w:p w:rsidR="00854A4E" w:rsidRPr="00005FD0" w:rsidRDefault="00854A4E" w:rsidP="00854A4E">
      <w:pPr>
        <w:suppressAutoHyphens/>
        <w:spacing w:after="160" w:line="252" w:lineRule="auto"/>
        <w:rPr>
          <w:rFonts w:ascii="Times New Roman" w:eastAsia="SimSun" w:hAnsi="Times New Roman" w:cs="Times New Roman"/>
          <w:b/>
          <w:lang w:val="sr-Latn-RS" w:eastAsia="ar-SA"/>
        </w:rPr>
      </w:pPr>
      <w:r w:rsidRPr="00005FD0">
        <w:rPr>
          <w:rFonts w:ascii="Times New Roman" w:eastAsia="SimSun" w:hAnsi="Times New Roman" w:cs="Times New Roman"/>
          <w:b/>
          <w:lang w:val="sr-Cyrl-RS" w:eastAsia="ar-SA"/>
        </w:rPr>
        <w:t>ТАБЕЛА ТЕЛЕСНИХ МЕРА ЗА ОДРЕЂИВАЊЕ ВЕЛИЧИНА</w:t>
      </w:r>
    </w:p>
    <w:p w:rsidR="00854A4E" w:rsidRPr="00005FD0" w:rsidRDefault="00854A4E" w:rsidP="00854A4E">
      <w:pPr>
        <w:suppressAutoHyphens/>
        <w:spacing w:after="160" w:line="252" w:lineRule="auto"/>
        <w:rPr>
          <w:rFonts w:ascii="Calibri" w:eastAsia="SimSun" w:hAnsi="Calibri" w:cs="Tahoma"/>
          <w:b/>
          <w:lang w:val="sr-Cyrl-RS" w:eastAsia="ar-SA"/>
        </w:rPr>
      </w:pPr>
      <w:r w:rsidRPr="00005FD0">
        <w:rPr>
          <w:rFonts w:ascii="Calibri" w:eastAsia="SimSun" w:hAnsi="Calibri" w:cs="Tahoma"/>
          <w:b/>
          <w:lang w:val="en-GB" w:eastAsia="ar-SA"/>
        </w:rPr>
        <w:t>MUŠKARCI SRPS EN 13402-3:2015</w:t>
      </w:r>
    </w:p>
    <w:tbl>
      <w:tblPr>
        <w:tblW w:w="11074" w:type="dxa"/>
        <w:tblInd w:w="-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5"/>
        <w:gridCol w:w="851"/>
        <w:gridCol w:w="743"/>
        <w:gridCol w:w="850"/>
        <w:gridCol w:w="851"/>
        <w:gridCol w:w="850"/>
        <w:gridCol w:w="851"/>
        <w:gridCol w:w="850"/>
        <w:gridCol w:w="851"/>
        <w:gridCol w:w="850"/>
        <w:gridCol w:w="851"/>
        <w:gridCol w:w="850"/>
        <w:gridCol w:w="851"/>
      </w:tblGrid>
      <w:tr w:rsidR="00854A4E" w:rsidRPr="00005FD0" w:rsidTr="00854A4E">
        <w:trPr>
          <w:trHeight w:val="552"/>
        </w:trPr>
        <w:tc>
          <w:tcPr>
            <w:tcW w:w="975"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Slovne oznake</w:t>
            </w:r>
          </w:p>
        </w:tc>
        <w:tc>
          <w:tcPr>
            <w:tcW w:w="1594" w:type="dxa"/>
            <w:gridSpan w:val="2"/>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S</w:t>
            </w:r>
          </w:p>
        </w:tc>
        <w:tc>
          <w:tcPr>
            <w:tcW w:w="1701" w:type="dxa"/>
            <w:gridSpan w:val="2"/>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M</w:t>
            </w:r>
          </w:p>
        </w:tc>
        <w:tc>
          <w:tcPr>
            <w:tcW w:w="1701" w:type="dxa"/>
            <w:gridSpan w:val="2"/>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L</w:t>
            </w:r>
          </w:p>
        </w:tc>
        <w:tc>
          <w:tcPr>
            <w:tcW w:w="1701" w:type="dxa"/>
            <w:gridSpan w:val="2"/>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XL</w:t>
            </w:r>
          </w:p>
        </w:tc>
        <w:tc>
          <w:tcPr>
            <w:tcW w:w="1701" w:type="dxa"/>
            <w:gridSpan w:val="2"/>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XXL</w:t>
            </w:r>
          </w:p>
        </w:tc>
        <w:tc>
          <w:tcPr>
            <w:tcW w:w="1701" w:type="dxa"/>
            <w:gridSpan w:val="2"/>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XXXL</w:t>
            </w:r>
          </w:p>
        </w:tc>
      </w:tr>
      <w:tr w:rsidR="00854A4E" w:rsidRPr="00005FD0" w:rsidTr="00854A4E">
        <w:trPr>
          <w:trHeight w:val="552"/>
        </w:trPr>
        <w:tc>
          <w:tcPr>
            <w:tcW w:w="975"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Veličine</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42</w:t>
            </w:r>
          </w:p>
        </w:tc>
        <w:tc>
          <w:tcPr>
            <w:tcW w:w="743"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44</w:t>
            </w:r>
          </w:p>
        </w:tc>
        <w:tc>
          <w:tcPr>
            <w:tcW w:w="850"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46</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48</w:t>
            </w:r>
          </w:p>
        </w:tc>
        <w:tc>
          <w:tcPr>
            <w:tcW w:w="850"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50</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52</w:t>
            </w:r>
          </w:p>
        </w:tc>
        <w:tc>
          <w:tcPr>
            <w:tcW w:w="850" w:type="dxa"/>
            <w:vAlign w:val="center"/>
          </w:tcPr>
          <w:p w:rsidR="00854A4E" w:rsidRPr="00005FD0" w:rsidRDefault="00854A4E" w:rsidP="00854A4E">
            <w:pPr>
              <w:suppressAutoHyphens/>
              <w:spacing w:after="0" w:line="252" w:lineRule="auto"/>
              <w:ind w:left="-63" w:right="-108"/>
              <w:jc w:val="center"/>
              <w:rPr>
                <w:rFonts w:ascii="Calibri" w:eastAsia="SimSun" w:hAnsi="Calibri" w:cs="Tahoma"/>
                <w:b/>
                <w:lang w:val="en-GB" w:eastAsia="ar-SA"/>
              </w:rPr>
            </w:pPr>
            <w:r w:rsidRPr="00005FD0">
              <w:rPr>
                <w:rFonts w:ascii="Calibri" w:eastAsia="SimSun" w:hAnsi="Calibri" w:cs="Tahoma"/>
                <w:b/>
                <w:lang w:val="en-GB" w:eastAsia="ar-SA"/>
              </w:rPr>
              <w:t>54</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56</w:t>
            </w:r>
          </w:p>
        </w:tc>
        <w:tc>
          <w:tcPr>
            <w:tcW w:w="850"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58</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60</w:t>
            </w:r>
          </w:p>
        </w:tc>
        <w:tc>
          <w:tcPr>
            <w:tcW w:w="850"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62</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64</w:t>
            </w:r>
          </w:p>
        </w:tc>
      </w:tr>
      <w:tr w:rsidR="00854A4E" w:rsidRPr="00005FD0" w:rsidTr="00854A4E">
        <w:trPr>
          <w:trHeight w:val="552"/>
        </w:trPr>
        <w:tc>
          <w:tcPr>
            <w:tcW w:w="975"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Obim prsa</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88</w:t>
            </w:r>
          </w:p>
        </w:tc>
        <w:tc>
          <w:tcPr>
            <w:tcW w:w="743"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92</w:t>
            </w:r>
          </w:p>
        </w:tc>
        <w:tc>
          <w:tcPr>
            <w:tcW w:w="850"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96</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100</w:t>
            </w:r>
          </w:p>
        </w:tc>
        <w:tc>
          <w:tcPr>
            <w:tcW w:w="850" w:type="dxa"/>
            <w:vAlign w:val="center"/>
          </w:tcPr>
          <w:p w:rsidR="00854A4E" w:rsidRPr="00005FD0" w:rsidRDefault="00854A4E" w:rsidP="00854A4E">
            <w:pPr>
              <w:suppressAutoHyphens/>
              <w:spacing w:after="0" w:line="252" w:lineRule="auto"/>
              <w:ind w:left="-153" w:right="-108"/>
              <w:jc w:val="center"/>
              <w:rPr>
                <w:rFonts w:ascii="Calibri" w:eastAsia="SimSun" w:hAnsi="Calibri" w:cs="Tahoma"/>
                <w:lang w:val="en-GB" w:eastAsia="ar-SA"/>
              </w:rPr>
            </w:pPr>
            <w:r w:rsidRPr="00005FD0">
              <w:rPr>
                <w:rFonts w:ascii="Calibri" w:eastAsia="SimSun" w:hAnsi="Calibri" w:cs="Tahoma"/>
                <w:lang w:val="en-GB" w:eastAsia="ar-SA"/>
              </w:rPr>
              <w:t>104</w:t>
            </w:r>
          </w:p>
        </w:tc>
        <w:tc>
          <w:tcPr>
            <w:tcW w:w="851"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108</w:t>
            </w:r>
          </w:p>
        </w:tc>
        <w:tc>
          <w:tcPr>
            <w:tcW w:w="850" w:type="dxa"/>
            <w:vAlign w:val="center"/>
          </w:tcPr>
          <w:p w:rsidR="00854A4E" w:rsidRPr="00005FD0" w:rsidRDefault="00854A4E" w:rsidP="00854A4E">
            <w:pPr>
              <w:suppressAutoHyphens/>
              <w:spacing w:after="0" w:line="252" w:lineRule="auto"/>
              <w:ind w:left="-63" w:right="-108"/>
              <w:jc w:val="center"/>
              <w:rPr>
                <w:rFonts w:ascii="Calibri" w:eastAsia="SimSun" w:hAnsi="Calibri" w:cs="Tahoma"/>
                <w:lang w:val="en-GB" w:eastAsia="ar-SA"/>
              </w:rPr>
            </w:pPr>
            <w:r w:rsidRPr="00005FD0">
              <w:rPr>
                <w:rFonts w:ascii="Calibri" w:eastAsia="SimSun" w:hAnsi="Calibri" w:cs="Tahoma"/>
                <w:lang w:val="en-GB" w:eastAsia="ar-SA"/>
              </w:rPr>
              <w:t>112</w:t>
            </w:r>
          </w:p>
        </w:tc>
        <w:tc>
          <w:tcPr>
            <w:tcW w:w="851"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116</w:t>
            </w:r>
          </w:p>
        </w:tc>
        <w:tc>
          <w:tcPr>
            <w:tcW w:w="850" w:type="dxa"/>
            <w:vAlign w:val="center"/>
          </w:tcPr>
          <w:p w:rsidR="00854A4E" w:rsidRPr="00005FD0" w:rsidRDefault="00854A4E" w:rsidP="00854A4E">
            <w:pPr>
              <w:suppressAutoHyphens/>
              <w:spacing w:after="0" w:line="252" w:lineRule="auto"/>
              <w:ind w:left="-63" w:right="-108"/>
              <w:jc w:val="center"/>
              <w:rPr>
                <w:rFonts w:ascii="Calibri" w:eastAsia="SimSun" w:hAnsi="Calibri" w:cs="Tahoma"/>
                <w:lang w:val="en-GB" w:eastAsia="ar-SA"/>
              </w:rPr>
            </w:pPr>
            <w:r w:rsidRPr="00005FD0">
              <w:rPr>
                <w:rFonts w:ascii="Calibri" w:eastAsia="SimSun" w:hAnsi="Calibri" w:cs="Tahoma"/>
                <w:lang w:val="en-GB" w:eastAsia="ar-SA"/>
              </w:rPr>
              <w:t>120</w:t>
            </w:r>
          </w:p>
        </w:tc>
        <w:tc>
          <w:tcPr>
            <w:tcW w:w="851"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126</w:t>
            </w:r>
          </w:p>
        </w:tc>
        <w:tc>
          <w:tcPr>
            <w:tcW w:w="850" w:type="dxa"/>
            <w:vAlign w:val="center"/>
          </w:tcPr>
          <w:p w:rsidR="00854A4E" w:rsidRPr="00005FD0" w:rsidRDefault="00854A4E" w:rsidP="00854A4E">
            <w:pPr>
              <w:suppressAutoHyphens/>
              <w:spacing w:after="0" w:line="252" w:lineRule="auto"/>
              <w:ind w:left="-63" w:right="-108"/>
              <w:jc w:val="center"/>
              <w:rPr>
                <w:rFonts w:ascii="Calibri" w:eastAsia="SimSun" w:hAnsi="Calibri" w:cs="Tahoma"/>
                <w:lang w:val="en-GB" w:eastAsia="ar-SA"/>
              </w:rPr>
            </w:pPr>
            <w:r w:rsidRPr="00005FD0">
              <w:rPr>
                <w:rFonts w:ascii="Calibri" w:eastAsia="SimSun" w:hAnsi="Calibri" w:cs="Tahoma"/>
                <w:lang w:val="en-GB" w:eastAsia="ar-SA"/>
              </w:rPr>
              <w:t>132</w:t>
            </w:r>
          </w:p>
        </w:tc>
        <w:tc>
          <w:tcPr>
            <w:tcW w:w="851" w:type="dxa"/>
            <w:vAlign w:val="center"/>
          </w:tcPr>
          <w:p w:rsidR="00854A4E" w:rsidRPr="00005FD0" w:rsidRDefault="00854A4E" w:rsidP="00854A4E">
            <w:pPr>
              <w:suppressAutoHyphens/>
              <w:spacing w:after="0" w:line="252" w:lineRule="auto"/>
              <w:ind w:left="-108" w:right="-63"/>
              <w:jc w:val="center"/>
              <w:rPr>
                <w:rFonts w:ascii="Calibri" w:eastAsia="SimSun" w:hAnsi="Calibri" w:cs="Tahoma"/>
                <w:lang w:val="en-GB" w:eastAsia="ar-SA"/>
              </w:rPr>
            </w:pPr>
            <w:r w:rsidRPr="00005FD0">
              <w:rPr>
                <w:rFonts w:ascii="Calibri" w:eastAsia="SimSun" w:hAnsi="Calibri" w:cs="Tahoma"/>
                <w:lang w:val="en-GB" w:eastAsia="ar-SA"/>
              </w:rPr>
              <w:t>138</w:t>
            </w:r>
          </w:p>
        </w:tc>
      </w:tr>
      <w:tr w:rsidR="00854A4E" w:rsidRPr="00005FD0" w:rsidTr="00854A4E">
        <w:trPr>
          <w:trHeight w:val="552"/>
        </w:trPr>
        <w:tc>
          <w:tcPr>
            <w:tcW w:w="975"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Opseg</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86-90</w:t>
            </w:r>
          </w:p>
        </w:tc>
        <w:tc>
          <w:tcPr>
            <w:tcW w:w="743"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90-94</w:t>
            </w:r>
          </w:p>
        </w:tc>
        <w:tc>
          <w:tcPr>
            <w:tcW w:w="850"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94-98</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98-102</w:t>
            </w:r>
          </w:p>
        </w:tc>
        <w:tc>
          <w:tcPr>
            <w:tcW w:w="850" w:type="dxa"/>
            <w:vAlign w:val="center"/>
          </w:tcPr>
          <w:p w:rsidR="00854A4E" w:rsidRPr="00005FD0" w:rsidRDefault="00854A4E" w:rsidP="00854A4E">
            <w:pPr>
              <w:suppressAutoHyphens/>
              <w:spacing w:after="0" w:line="252" w:lineRule="auto"/>
              <w:ind w:left="-153" w:right="-108"/>
              <w:jc w:val="center"/>
              <w:rPr>
                <w:rFonts w:ascii="Calibri" w:eastAsia="SimSun" w:hAnsi="Calibri" w:cs="Tahoma"/>
                <w:lang w:val="en-GB" w:eastAsia="ar-SA"/>
              </w:rPr>
            </w:pPr>
            <w:r w:rsidRPr="00005FD0">
              <w:rPr>
                <w:rFonts w:ascii="Calibri" w:eastAsia="SimSun" w:hAnsi="Calibri" w:cs="Tahoma"/>
                <w:lang w:val="en-GB" w:eastAsia="ar-SA"/>
              </w:rPr>
              <w:t>102-106</w:t>
            </w:r>
          </w:p>
        </w:tc>
        <w:tc>
          <w:tcPr>
            <w:tcW w:w="851"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106-110</w:t>
            </w:r>
          </w:p>
        </w:tc>
        <w:tc>
          <w:tcPr>
            <w:tcW w:w="850" w:type="dxa"/>
            <w:vAlign w:val="center"/>
          </w:tcPr>
          <w:p w:rsidR="00854A4E" w:rsidRPr="00005FD0" w:rsidRDefault="00854A4E" w:rsidP="00854A4E">
            <w:pPr>
              <w:suppressAutoHyphens/>
              <w:spacing w:after="0" w:line="252" w:lineRule="auto"/>
              <w:ind w:left="-63" w:right="-108"/>
              <w:jc w:val="center"/>
              <w:rPr>
                <w:rFonts w:ascii="Calibri" w:eastAsia="SimSun" w:hAnsi="Calibri" w:cs="Tahoma"/>
                <w:lang w:val="en-GB" w:eastAsia="ar-SA"/>
              </w:rPr>
            </w:pPr>
            <w:r w:rsidRPr="00005FD0">
              <w:rPr>
                <w:rFonts w:ascii="Calibri" w:eastAsia="SimSun" w:hAnsi="Calibri" w:cs="Tahoma"/>
                <w:lang w:val="en-GB" w:eastAsia="ar-SA"/>
              </w:rPr>
              <w:t>110-114</w:t>
            </w:r>
          </w:p>
        </w:tc>
        <w:tc>
          <w:tcPr>
            <w:tcW w:w="851"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114-118</w:t>
            </w:r>
          </w:p>
        </w:tc>
        <w:tc>
          <w:tcPr>
            <w:tcW w:w="850" w:type="dxa"/>
            <w:vAlign w:val="center"/>
          </w:tcPr>
          <w:p w:rsidR="00854A4E" w:rsidRPr="00005FD0" w:rsidRDefault="00854A4E" w:rsidP="00854A4E">
            <w:pPr>
              <w:suppressAutoHyphens/>
              <w:spacing w:after="0" w:line="252" w:lineRule="auto"/>
              <w:ind w:left="-63" w:right="-108"/>
              <w:jc w:val="center"/>
              <w:rPr>
                <w:rFonts w:ascii="Calibri" w:eastAsia="SimSun" w:hAnsi="Calibri" w:cs="Tahoma"/>
                <w:lang w:val="en-GB" w:eastAsia="ar-SA"/>
              </w:rPr>
            </w:pPr>
            <w:r w:rsidRPr="00005FD0">
              <w:rPr>
                <w:rFonts w:ascii="Calibri" w:eastAsia="SimSun" w:hAnsi="Calibri" w:cs="Tahoma"/>
                <w:lang w:val="en-GB" w:eastAsia="ar-SA"/>
              </w:rPr>
              <w:t>118-123</w:t>
            </w:r>
          </w:p>
        </w:tc>
        <w:tc>
          <w:tcPr>
            <w:tcW w:w="851"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123-129</w:t>
            </w:r>
          </w:p>
        </w:tc>
        <w:tc>
          <w:tcPr>
            <w:tcW w:w="850" w:type="dxa"/>
            <w:vAlign w:val="center"/>
          </w:tcPr>
          <w:p w:rsidR="00854A4E" w:rsidRPr="00005FD0" w:rsidRDefault="00854A4E" w:rsidP="00854A4E">
            <w:pPr>
              <w:suppressAutoHyphens/>
              <w:spacing w:after="0" w:line="252" w:lineRule="auto"/>
              <w:ind w:left="-63" w:right="-108"/>
              <w:jc w:val="center"/>
              <w:rPr>
                <w:rFonts w:ascii="Calibri" w:eastAsia="SimSun" w:hAnsi="Calibri" w:cs="Tahoma"/>
                <w:lang w:val="en-GB" w:eastAsia="ar-SA"/>
              </w:rPr>
            </w:pPr>
            <w:r w:rsidRPr="00005FD0">
              <w:rPr>
                <w:rFonts w:ascii="Calibri" w:eastAsia="SimSun" w:hAnsi="Calibri" w:cs="Tahoma"/>
                <w:lang w:val="en-GB" w:eastAsia="ar-SA"/>
              </w:rPr>
              <w:t>129-135</w:t>
            </w:r>
          </w:p>
        </w:tc>
        <w:tc>
          <w:tcPr>
            <w:tcW w:w="851" w:type="dxa"/>
            <w:vAlign w:val="center"/>
          </w:tcPr>
          <w:p w:rsidR="00854A4E" w:rsidRPr="00005FD0" w:rsidRDefault="00854A4E" w:rsidP="00854A4E">
            <w:pPr>
              <w:suppressAutoHyphens/>
              <w:spacing w:after="0" w:line="252" w:lineRule="auto"/>
              <w:ind w:left="-108" w:right="-63"/>
              <w:jc w:val="center"/>
              <w:rPr>
                <w:rFonts w:ascii="Calibri" w:eastAsia="SimSun" w:hAnsi="Calibri" w:cs="Tahoma"/>
                <w:lang w:val="en-GB" w:eastAsia="ar-SA"/>
              </w:rPr>
            </w:pPr>
            <w:r w:rsidRPr="00005FD0">
              <w:rPr>
                <w:rFonts w:ascii="Calibri" w:eastAsia="SimSun" w:hAnsi="Calibri" w:cs="Tahoma"/>
                <w:lang w:val="en-GB" w:eastAsia="ar-SA"/>
              </w:rPr>
              <w:t>135-141</w:t>
            </w:r>
          </w:p>
        </w:tc>
      </w:tr>
      <w:tr w:rsidR="00854A4E" w:rsidRPr="00005FD0" w:rsidTr="00854A4E">
        <w:trPr>
          <w:trHeight w:val="552"/>
        </w:trPr>
        <w:tc>
          <w:tcPr>
            <w:tcW w:w="975"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Obim struka</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76</w:t>
            </w:r>
          </w:p>
        </w:tc>
        <w:tc>
          <w:tcPr>
            <w:tcW w:w="743"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80</w:t>
            </w:r>
          </w:p>
        </w:tc>
        <w:tc>
          <w:tcPr>
            <w:tcW w:w="850"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84</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88</w:t>
            </w:r>
          </w:p>
        </w:tc>
        <w:tc>
          <w:tcPr>
            <w:tcW w:w="850" w:type="dxa"/>
            <w:vAlign w:val="center"/>
          </w:tcPr>
          <w:p w:rsidR="00854A4E" w:rsidRPr="00005FD0" w:rsidRDefault="00854A4E" w:rsidP="00854A4E">
            <w:pPr>
              <w:suppressAutoHyphens/>
              <w:spacing w:after="0" w:line="252" w:lineRule="auto"/>
              <w:ind w:left="-153" w:right="-108"/>
              <w:jc w:val="center"/>
              <w:rPr>
                <w:rFonts w:ascii="Calibri" w:eastAsia="SimSun" w:hAnsi="Calibri" w:cs="Tahoma"/>
                <w:lang w:val="en-GB" w:eastAsia="ar-SA"/>
              </w:rPr>
            </w:pPr>
            <w:r w:rsidRPr="00005FD0">
              <w:rPr>
                <w:rFonts w:ascii="Calibri" w:eastAsia="SimSun" w:hAnsi="Calibri" w:cs="Tahoma"/>
                <w:lang w:val="en-GB" w:eastAsia="ar-SA"/>
              </w:rPr>
              <w:t>92</w:t>
            </w:r>
          </w:p>
        </w:tc>
        <w:tc>
          <w:tcPr>
            <w:tcW w:w="851"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96</w:t>
            </w:r>
          </w:p>
        </w:tc>
        <w:tc>
          <w:tcPr>
            <w:tcW w:w="850" w:type="dxa"/>
            <w:vAlign w:val="center"/>
          </w:tcPr>
          <w:p w:rsidR="00854A4E" w:rsidRPr="00005FD0" w:rsidRDefault="00854A4E" w:rsidP="00854A4E">
            <w:pPr>
              <w:suppressAutoHyphens/>
              <w:spacing w:after="0" w:line="252" w:lineRule="auto"/>
              <w:ind w:left="-63" w:right="-108"/>
              <w:jc w:val="center"/>
              <w:rPr>
                <w:rFonts w:ascii="Calibri" w:eastAsia="SimSun" w:hAnsi="Calibri" w:cs="Tahoma"/>
                <w:lang w:val="en-GB" w:eastAsia="ar-SA"/>
              </w:rPr>
            </w:pPr>
            <w:r w:rsidRPr="00005FD0">
              <w:rPr>
                <w:rFonts w:ascii="Calibri" w:eastAsia="SimSun" w:hAnsi="Calibri" w:cs="Tahoma"/>
                <w:lang w:val="en-GB" w:eastAsia="ar-SA"/>
              </w:rPr>
              <w:t>100</w:t>
            </w:r>
          </w:p>
        </w:tc>
        <w:tc>
          <w:tcPr>
            <w:tcW w:w="851"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104</w:t>
            </w:r>
          </w:p>
        </w:tc>
        <w:tc>
          <w:tcPr>
            <w:tcW w:w="850" w:type="dxa"/>
            <w:vAlign w:val="center"/>
          </w:tcPr>
          <w:p w:rsidR="00854A4E" w:rsidRPr="00005FD0" w:rsidRDefault="00854A4E" w:rsidP="00854A4E">
            <w:pPr>
              <w:suppressAutoHyphens/>
              <w:spacing w:after="0" w:line="252" w:lineRule="auto"/>
              <w:ind w:left="-63" w:right="-108"/>
              <w:jc w:val="center"/>
              <w:rPr>
                <w:rFonts w:ascii="Calibri" w:eastAsia="SimSun" w:hAnsi="Calibri" w:cs="Tahoma"/>
                <w:lang w:val="en-GB" w:eastAsia="ar-SA"/>
              </w:rPr>
            </w:pPr>
            <w:r w:rsidRPr="00005FD0">
              <w:rPr>
                <w:rFonts w:ascii="Calibri" w:eastAsia="SimSun" w:hAnsi="Calibri" w:cs="Tahoma"/>
                <w:lang w:val="en-GB" w:eastAsia="ar-SA"/>
              </w:rPr>
              <w:t>108</w:t>
            </w:r>
          </w:p>
        </w:tc>
        <w:tc>
          <w:tcPr>
            <w:tcW w:w="851"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114</w:t>
            </w:r>
          </w:p>
        </w:tc>
        <w:tc>
          <w:tcPr>
            <w:tcW w:w="850" w:type="dxa"/>
            <w:vAlign w:val="center"/>
          </w:tcPr>
          <w:p w:rsidR="00854A4E" w:rsidRPr="00005FD0" w:rsidRDefault="00854A4E" w:rsidP="00854A4E">
            <w:pPr>
              <w:suppressAutoHyphens/>
              <w:spacing w:after="0" w:line="252" w:lineRule="auto"/>
              <w:ind w:left="-63" w:right="-108"/>
              <w:jc w:val="center"/>
              <w:rPr>
                <w:rFonts w:ascii="Calibri" w:eastAsia="SimSun" w:hAnsi="Calibri" w:cs="Tahoma"/>
                <w:lang w:val="en-GB" w:eastAsia="ar-SA"/>
              </w:rPr>
            </w:pPr>
            <w:r w:rsidRPr="00005FD0">
              <w:rPr>
                <w:rFonts w:ascii="Calibri" w:eastAsia="SimSun" w:hAnsi="Calibri" w:cs="Tahoma"/>
                <w:lang w:val="en-GB" w:eastAsia="ar-SA"/>
              </w:rPr>
              <w:t>120</w:t>
            </w:r>
          </w:p>
        </w:tc>
        <w:tc>
          <w:tcPr>
            <w:tcW w:w="851" w:type="dxa"/>
            <w:vAlign w:val="center"/>
          </w:tcPr>
          <w:p w:rsidR="00854A4E" w:rsidRPr="00005FD0" w:rsidRDefault="00854A4E" w:rsidP="00854A4E">
            <w:pPr>
              <w:suppressAutoHyphens/>
              <w:spacing w:after="0" w:line="252" w:lineRule="auto"/>
              <w:ind w:left="-108" w:right="-63"/>
              <w:jc w:val="center"/>
              <w:rPr>
                <w:rFonts w:ascii="Calibri" w:eastAsia="SimSun" w:hAnsi="Calibri" w:cs="Tahoma"/>
                <w:lang w:val="en-GB" w:eastAsia="ar-SA"/>
              </w:rPr>
            </w:pPr>
            <w:r w:rsidRPr="00005FD0">
              <w:rPr>
                <w:rFonts w:ascii="Calibri" w:eastAsia="SimSun" w:hAnsi="Calibri" w:cs="Tahoma"/>
                <w:lang w:val="en-GB" w:eastAsia="ar-SA"/>
              </w:rPr>
              <w:t>126</w:t>
            </w:r>
          </w:p>
        </w:tc>
      </w:tr>
      <w:tr w:rsidR="00854A4E" w:rsidRPr="00005FD0" w:rsidTr="00854A4E">
        <w:trPr>
          <w:trHeight w:val="552"/>
        </w:trPr>
        <w:tc>
          <w:tcPr>
            <w:tcW w:w="975"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Opseg</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74-78</w:t>
            </w:r>
          </w:p>
        </w:tc>
        <w:tc>
          <w:tcPr>
            <w:tcW w:w="743"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78-82</w:t>
            </w:r>
          </w:p>
        </w:tc>
        <w:tc>
          <w:tcPr>
            <w:tcW w:w="850"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82-86</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86-90</w:t>
            </w:r>
          </w:p>
        </w:tc>
        <w:tc>
          <w:tcPr>
            <w:tcW w:w="850" w:type="dxa"/>
            <w:vAlign w:val="center"/>
          </w:tcPr>
          <w:p w:rsidR="00854A4E" w:rsidRPr="00005FD0" w:rsidRDefault="00854A4E" w:rsidP="00854A4E">
            <w:pPr>
              <w:suppressAutoHyphens/>
              <w:spacing w:after="0" w:line="252" w:lineRule="auto"/>
              <w:ind w:left="-153" w:right="-108"/>
              <w:jc w:val="center"/>
              <w:rPr>
                <w:rFonts w:ascii="Calibri" w:eastAsia="SimSun" w:hAnsi="Calibri" w:cs="Tahoma"/>
                <w:lang w:val="en-GB" w:eastAsia="ar-SA"/>
              </w:rPr>
            </w:pPr>
            <w:r w:rsidRPr="00005FD0">
              <w:rPr>
                <w:rFonts w:ascii="Calibri" w:eastAsia="SimSun" w:hAnsi="Calibri" w:cs="Tahoma"/>
                <w:lang w:val="en-GB" w:eastAsia="ar-SA"/>
              </w:rPr>
              <w:t>90-94</w:t>
            </w:r>
          </w:p>
        </w:tc>
        <w:tc>
          <w:tcPr>
            <w:tcW w:w="851"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94-98</w:t>
            </w:r>
          </w:p>
        </w:tc>
        <w:tc>
          <w:tcPr>
            <w:tcW w:w="850" w:type="dxa"/>
            <w:vAlign w:val="center"/>
          </w:tcPr>
          <w:p w:rsidR="00854A4E" w:rsidRPr="00005FD0" w:rsidRDefault="00854A4E" w:rsidP="00854A4E">
            <w:pPr>
              <w:suppressAutoHyphens/>
              <w:spacing w:after="0" w:line="252" w:lineRule="auto"/>
              <w:ind w:left="-63" w:right="-108"/>
              <w:jc w:val="center"/>
              <w:rPr>
                <w:rFonts w:ascii="Calibri" w:eastAsia="SimSun" w:hAnsi="Calibri" w:cs="Tahoma"/>
                <w:lang w:val="en-GB" w:eastAsia="ar-SA"/>
              </w:rPr>
            </w:pPr>
            <w:r w:rsidRPr="00005FD0">
              <w:rPr>
                <w:rFonts w:ascii="Calibri" w:eastAsia="SimSun" w:hAnsi="Calibri" w:cs="Tahoma"/>
                <w:lang w:val="en-GB" w:eastAsia="ar-SA"/>
              </w:rPr>
              <w:t>98-102</w:t>
            </w:r>
          </w:p>
        </w:tc>
        <w:tc>
          <w:tcPr>
            <w:tcW w:w="851"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102-106</w:t>
            </w:r>
          </w:p>
        </w:tc>
        <w:tc>
          <w:tcPr>
            <w:tcW w:w="850" w:type="dxa"/>
            <w:vAlign w:val="center"/>
          </w:tcPr>
          <w:p w:rsidR="00854A4E" w:rsidRPr="00005FD0" w:rsidRDefault="00854A4E" w:rsidP="00854A4E">
            <w:pPr>
              <w:suppressAutoHyphens/>
              <w:spacing w:after="0" w:line="252" w:lineRule="auto"/>
              <w:ind w:left="-63" w:right="-108"/>
              <w:jc w:val="center"/>
              <w:rPr>
                <w:rFonts w:ascii="Calibri" w:eastAsia="SimSun" w:hAnsi="Calibri" w:cs="Tahoma"/>
                <w:lang w:val="en-GB" w:eastAsia="ar-SA"/>
              </w:rPr>
            </w:pPr>
            <w:r w:rsidRPr="00005FD0">
              <w:rPr>
                <w:rFonts w:ascii="Calibri" w:eastAsia="SimSun" w:hAnsi="Calibri" w:cs="Tahoma"/>
                <w:lang w:val="en-GB" w:eastAsia="ar-SA"/>
              </w:rPr>
              <w:t>106-111</w:t>
            </w:r>
          </w:p>
        </w:tc>
        <w:tc>
          <w:tcPr>
            <w:tcW w:w="851"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111-117</w:t>
            </w:r>
          </w:p>
        </w:tc>
        <w:tc>
          <w:tcPr>
            <w:tcW w:w="850" w:type="dxa"/>
            <w:vAlign w:val="center"/>
          </w:tcPr>
          <w:p w:rsidR="00854A4E" w:rsidRPr="00005FD0" w:rsidRDefault="00854A4E" w:rsidP="00854A4E">
            <w:pPr>
              <w:suppressAutoHyphens/>
              <w:spacing w:after="0" w:line="252" w:lineRule="auto"/>
              <w:ind w:left="-63" w:right="-108"/>
              <w:jc w:val="center"/>
              <w:rPr>
                <w:rFonts w:ascii="Calibri" w:eastAsia="SimSun" w:hAnsi="Calibri" w:cs="Tahoma"/>
                <w:lang w:val="en-GB" w:eastAsia="ar-SA"/>
              </w:rPr>
            </w:pPr>
            <w:r w:rsidRPr="00005FD0">
              <w:rPr>
                <w:rFonts w:ascii="Calibri" w:eastAsia="SimSun" w:hAnsi="Calibri" w:cs="Tahoma"/>
                <w:lang w:val="en-GB" w:eastAsia="ar-SA"/>
              </w:rPr>
              <w:t>117-123</w:t>
            </w:r>
          </w:p>
        </w:tc>
        <w:tc>
          <w:tcPr>
            <w:tcW w:w="851" w:type="dxa"/>
            <w:vAlign w:val="center"/>
          </w:tcPr>
          <w:p w:rsidR="00854A4E" w:rsidRPr="00005FD0" w:rsidRDefault="00854A4E" w:rsidP="00854A4E">
            <w:pPr>
              <w:suppressAutoHyphens/>
              <w:spacing w:after="0" w:line="252" w:lineRule="auto"/>
              <w:ind w:left="-108" w:right="-63"/>
              <w:jc w:val="center"/>
              <w:rPr>
                <w:rFonts w:ascii="Calibri" w:eastAsia="SimSun" w:hAnsi="Calibri" w:cs="Tahoma"/>
                <w:lang w:val="en-GB" w:eastAsia="ar-SA"/>
              </w:rPr>
            </w:pPr>
            <w:r w:rsidRPr="00005FD0">
              <w:rPr>
                <w:rFonts w:ascii="Calibri" w:eastAsia="SimSun" w:hAnsi="Calibri" w:cs="Tahoma"/>
                <w:lang w:val="en-GB" w:eastAsia="ar-SA"/>
              </w:rPr>
              <w:t>123-129</w:t>
            </w:r>
          </w:p>
        </w:tc>
      </w:tr>
    </w:tbl>
    <w:p w:rsidR="00854A4E" w:rsidRPr="00005FD0" w:rsidRDefault="00854A4E" w:rsidP="00854A4E">
      <w:pPr>
        <w:suppressAutoHyphens/>
        <w:spacing w:after="0" w:line="252" w:lineRule="auto"/>
        <w:rPr>
          <w:rFonts w:ascii="Calibri" w:eastAsia="SimSun" w:hAnsi="Calibri" w:cs="Tahoma"/>
          <w:lang w:val="en-GB" w:eastAsia="ar-SA"/>
        </w:rPr>
      </w:pPr>
    </w:p>
    <w:p w:rsidR="00854A4E" w:rsidRPr="00005FD0" w:rsidRDefault="00854A4E" w:rsidP="00854A4E">
      <w:pPr>
        <w:suppressAutoHyphens/>
        <w:spacing w:after="0" w:line="252" w:lineRule="auto"/>
        <w:rPr>
          <w:rFonts w:ascii="Calibri" w:eastAsia="SimSun" w:hAnsi="Calibri" w:cs="Tahoma"/>
          <w:b/>
          <w:lang w:val="sr-Cyrl-RS" w:eastAsia="ar-SA"/>
        </w:rPr>
      </w:pPr>
    </w:p>
    <w:tbl>
      <w:tblPr>
        <w:tblpPr w:leftFromText="180" w:rightFromText="180" w:vertAnchor="text" w:horzAnchor="margin" w:tblpXSpec="center" w:tblpY="475"/>
        <w:tblW w:w="11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5"/>
        <w:gridCol w:w="834"/>
        <w:gridCol w:w="851"/>
        <w:gridCol w:w="867"/>
        <w:gridCol w:w="850"/>
        <w:gridCol w:w="851"/>
        <w:gridCol w:w="850"/>
        <w:gridCol w:w="851"/>
        <w:gridCol w:w="992"/>
        <w:gridCol w:w="850"/>
        <w:gridCol w:w="851"/>
        <w:gridCol w:w="850"/>
        <w:gridCol w:w="851"/>
      </w:tblGrid>
      <w:tr w:rsidR="00854A4E" w:rsidRPr="00005FD0" w:rsidTr="00854A4E">
        <w:trPr>
          <w:trHeight w:val="552"/>
        </w:trPr>
        <w:tc>
          <w:tcPr>
            <w:tcW w:w="975"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Slovne oznake</w:t>
            </w:r>
          </w:p>
        </w:tc>
        <w:tc>
          <w:tcPr>
            <w:tcW w:w="1685" w:type="dxa"/>
            <w:gridSpan w:val="2"/>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XS</w:t>
            </w:r>
          </w:p>
        </w:tc>
        <w:tc>
          <w:tcPr>
            <w:tcW w:w="1717" w:type="dxa"/>
            <w:gridSpan w:val="2"/>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S</w:t>
            </w:r>
          </w:p>
        </w:tc>
        <w:tc>
          <w:tcPr>
            <w:tcW w:w="1701" w:type="dxa"/>
            <w:gridSpan w:val="2"/>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M</w:t>
            </w:r>
          </w:p>
        </w:tc>
        <w:tc>
          <w:tcPr>
            <w:tcW w:w="1843" w:type="dxa"/>
            <w:gridSpan w:val="2"/>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L</w:t>
            </w:r>
          </w:p>
        </w:tc>
        <w:tc>
          <w:tcPr>
            <w:tcW w:w="1701" w:type="dxa"/>
            <w:gridSpan w:val="2"/>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XL</w:t>
            </w:r>
          </w:p>
        </w:tc>
        <w:tc>
          <w:tcPr>
            <w:tcW w:w="1701" w:type="dxa"/>
            <w:gridSpan w:val="2"/>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XXL</w:t>
            </w:r>
          </w:p>
        </w:tc>
      </w:tr>
      <w:tr w:rsidR="00854A4E" w:rsidRPr="00005FD0" w:rsidTr="00854A4E">
        <w:trPr>
          <w:trHeight w:val="552"/>
        </w:trPr>
        <w:tc>
          <w:tcPr>
            <w:tcW w:w="975"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veličine</w:t>
            </w:r>
          </w:p>
        </w:tc>
        <w:tc>
          <w:tcPr>
            <w:tcW w:w="834"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32</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34</w:t>
            </w:r>
          </w:p>
        </w:tc>
        <w:tc>
          <w:tcPr>
            <w:tcW w:w="867"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36</w:t>
            </w:r>
          </w:p>
        </w:tc>
        <w:tc>
          <w:tcPr>
            <w:tcW w:w="850"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38</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40</w:t>
            </w:r>
          </w:p>
        </w:tc>
        <w:tc>
          <w:tcPr>
            <w:tcW w:w="850"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42</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44</w:t>
            </w:r>
          </w:p>
        </w:tc>
        <w:tc>
          <w:tcPr>
            <w:tcW w:w="992" w:type="dxa"/>
            <w:vAlign w:val="center"/>
          </w:tcPr>
          <w:p w:rsidR="00854A4E" w:rsidRPr="00005FD0" w:rsidRDefault="00854A4E" w:rsidP="00854A4E">
            <w:pPr>
              <w:suppressAutoHyphens/>
              <w:spacing w:after="0" w:line="252" w:lineRule="auto"/>
              <w:ind w:left="-63" w:right="-18"/>
              <w:jc w:val="center"/>
              <w:rPr>
                <w:rFonts w:ascii="Calibri" w:eastAsia="SimSun" w:hAnsi="Calibri" w:cs="Tahoma"/>
                <w:b/>
                <w:lang w:val="en-GB" w:eastAsia="ar-SA"/>
              </w:rPr>
            </w:pPr>
            <w:r w:rsidRPr="00005FD0">
              <w:rPr>
                <w:rFonts w:ascii="Calibri" w:eastAsia="SimSun" w:hAnsi="Calibri" w:cs="Tahoma"/>
                <w:b/>
                <w:lang w:val="en-GB" w:eastAsia="ar-SA"/>
              </w:rPr>
              <w:t>46</w:t>
            </w:r>
          </w:p>
        </w:tc>
        <w:tc>
          <w:tcPr>
            <w:tcW w:w="850"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48</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50</w:t>
            </w:r>
          </w:p>
        </w:tc>
        <w:tc>
          <w:tcPr>
            <w:tcW w:w="850"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52</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54</w:t>
            </w:r>
          </w:p>
        </w:tc>
      </w:tr>
      <w:tr w:rsidR="00854A4E" w:rsidRPr="00005FD0" w:rsidTr="00854A4E">
        <w:trPr>
          <w:trHeight w:val="552"/>
        </w:trPr>
        <w:tc>
          <w:tcPr>
            <w:tcW w:w="975"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Obim grudi</w:t>
            </w:r>
          </w:p>
        </w:tc>
        <w:tc>
          <w:tcPr>
            <w:tcW w:w="834"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76</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80</w:t>
            </w:r>
          </w:p>
        </w:tc>
        <w:tc>
          <w:tcPr>
            <w:tcW w:w="867"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84</w:t>
            </w:r>
          </w:p>
        </w:tc>
        <w:tc>
          <w:tcPr>
            <w:tcW w:w="850"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88</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92</w:t>
            </w:r>
          </w:p>
        </w:tc>
        <w:tc>
          <w:tcPr>
            <w:tcW w:w="850" w:type="dxa"/>
            <w:vAlign w:val="center"/>
          </w:tcPr>
          <w:p w:rsidR="00854A4E" w:rsidRPr="00005FD0" w:rsidRDefault="00854A4E" w:rsidP="00854A4E">
            <w:pPr>
              <w:suppressAutoHyphens/>
              <w:spacing w:after="0" w:line="252" w:lineRule="auto"/>
              <w:ind w:left="-153" w:right="-108"/>
              <w:jc w:val="center"/>
              <w:rPr>
                <w:rFonts w:ascii="Calibri" w:eastAsia="SimSun" w:hAnsi="Calibri" w:cs="Tahoma"/>
                <w:lang w:val="en-GB" w:eastAsia="ar-SA"/>
              </w:rPr>
            </w:pPr>
            <w:r w:rsidRPr="00005FD0">
              <w:rPr>
                <w:rFonts w:ascii="Calibri" w:eastAsia="SimSun" w:hAnsi="Calibri" w:cs="Tahoma"/>
                <w:lang w:val="en-GB" w:eastAsia="ar-SA"/>
              </w:rPr>
              <w:t>96</w:t>
            </w:r>
          </w:p>
        </w:tc>
        <w:tc>
          <w:tcPr>
            <w:tcW w:w="851"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100</w:t>
            </w:r>
          </w:p>
        </w:tc>
        <w:tc>
          <w:tcPr>
            <w:tcW w:w="992" w:type="dxa"/>
            <w:vAlign w:val="center"/>
          </w:tcPr>
          <w:p w:rsidR="00854A4E" w:rsidRPr="00005FD0" w:rsidRDefault="00854A4E" w:rsidP="00854A4E">
            <w:pPr>
              <w:suppressAutoHyphens/>
              <w:spacing w:after="0" w:line="252" w:lineRule="auto"/>
              <w:ind w:left="-63" w:right="-18"/>
              <w:jc w:val="center"/>
              <w:rPr>
                <w:rFonts w:ascii="Calibri" w:eastAsia="SimSun" w:hAnsi="Calibri" w:cs="Tahoma"/>
                <w:lang w:val="en-GB" w:eastAsia="ar-SA"/>
              </w:rPr>
            </w:pPr>
            <w:r w:rsidRPr="00005FD0">
              <w:rPr>
                <w:rFonts w:ascii="Calibri" w:eastAsia="SimSun" w:hAnsi="Calibri" w:cs="Tahoma"/>
                <w:lang w:val="en-GB" w:eastAsia="ar-SA"/>
              </w:rPr>
              <w:t>104</w:t>
            </w:r>
          </w:p>
        </w:tc>
        <w:tc>
          <w:tcPr>
            <w:tcW w:w="850"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110</w:t>
            </w:r>
          </w:p>
        </w:tc>
        <w:tc>
          <w:tcPr>
            <w:tcW w:w="851" w:type="dxa"/>
            <w:vAlign w:val="center"/>
          </w:tcPr>
          <w:p w:rsidR="00854A4E" w:rsidRPr="00005FD0" w:rsidRDefault="00854A4E" w:rsidP="00854A4E">
            <w:pPr>
              <w:suppressAutoHyphens/>
              <w:spacing w:after="0" w:line="252" w:lineRule="auto"/>
              <w:ind w:left="-63" w:right="-108"/>
              <w:jc w:val="center"/>
              <w:rPr>
                <w:rFonts w:ascii="Calibri" w:eastAsia="SimSun" w:hAnsi="Calibri" w:cs="Tahoma"/>
                <w:lang w:val="en-GB" w:eastAsia="ar-SA"/>
              </w:rPr>
            </w:pPr>
            <w:r w:rsidRPr="00005FD0">
              <w:rPr>
                <w:rFonts w:ascii="Calibri" w:eastAsia="SimSun" w:hAnsi="Calibri" w:cs="Tahoma"/>
                <w:lang w:val="en-GB" w:eastAsia="ar-SA"/>
              </w:rPr>
              <w:t>116</w:t>
            </w:r>
          </w:p>
        </w:tc>
        <w:tc>
          <w:tcPr>
            <w:tcW w:w="850"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122</w:t>
            </w:r>
          </w:p>
        </w:tc>
        <w:tc>
          <w:tcPr>
            <w:tcW w:w="851" w:type="dxa"/>
            <w:vAlign w:val="center"/>
          </w:tcPr>
          <w:p w:rsidR="00854A4E" w:rsidRPr="00005FD0" w:rsidRDefault="00854A4E" w:rsidP="00854A4E">
            <w:pPr>
              <w:suppressAutoHyphens/>
              <w:spacing w:after="0" w:line="252" w:lineRule="auto"/>
              <w:ind w:left="-63" w:right="-108"/>
              <w:jc w:val="center"/>
              <w:rPr>
                <w:rFonts w:ascii="Calibri" w:eastAsia="SimSun" w:hAnsi="Calibri" w:cs="Tahoma"/>
                <w:lang w:val="en-GB" w:eastAsia="ar-SA"/>
              </w:rPr>
            </w:pPr>
            <w:r w:rsidRPr="00005FD0">
              <w:rPr>
                <w:rFonts w:ascii="Calibri" w:eastAsia="SimSun" w:hAnsi="Calibri" w:cs="Tahoma"/>
                <w:lang w:val="en-GB" w:eastAsia="ar-SA"/>
              </w:rPr>
              <w:t>128</w:t>
            </w:r>
          </w:p>
        </w:tc>
      </w:tr>
      <w:tr w:rsidR="00854A4E" w:rsidRPr="00005FD0" w:rsidTr="00854A4E">
        <w:trPr>
          <w:trHeight w:val="552"/>
        </w:trPr>
        <w:tc>
          <w:tcPr>
            <w:tcW w:w="975"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opseg</w:t>
            </w:r>
          </w:p>
        </w:tc>
        <w:tc>
          <w:tcPr>
            <w:tcW w:w="834"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74-78</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78-82</w:t>
            </w:r>
          </w:p>
        </w:tc>
        <w:tc>
          <w:tcPr>
            <w:tcW w:w="867"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82-86</w:t>
            </w:r>
          </w:p>
        </w:tc>
        <w:tc>
          <w:tcPr>
            <w:tcW w:w="850"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86-90</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90-94</w:t>
            </w:r>
          </w:p>
        </w:tc>
        <w:tc>
          <w:tcPr>
            <w:tcW w:w="850" w:type="dxa"/>
            <w:vAlign w:val="center"/>
          </w:tcPr>
          <w:p w:rsidR="00854A4E" w:rsidRPr="00005FD0" w:rsidRDefault="00854A4E" w:rsidP="00854A4E">
            <w:pPr>
              <w:suppressAutoHyphens/>
              <w:spacing w:after="0" w:line="252" w:lineRule="auto"/>
              <w:ind w:left="-153" w:right="-108"/>
              <w:jc w:val="center"/>
              <w:rPr>
                <w:rFonts w:ascii="Calibri" w:eastAsia="SimSun" w:hAnsi="Calibri" w:cs="Tahoma"/>
                <w:lang w:val="en-GB" w:eastAsia="ar-SA"/>
              </w:rPr>
            </w:pPr>
            <w:r w:rsidRPr="00005FD0">
              <w:rPr>
                <w:rFonts w:ascii="Calibri" w:eastAsia="SimSun" w:hAnsi="Calibri" w:cs="Tahoma"/>
                <w:lang w:val="en-GB" w:eastAsia="ar-SA"/>
              </w:rPr>
              <w:t>94-98</w:t>
            </w:r>
          </w:p>
        </w:tc>
        <w:tc>
          <w:tcPr>
            <w:tcW w:w="851"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98-102</w:t>
            </w:r>
          </w:p>
        </w:tc>
        <w:tc>
          <w:tcPr>
            <w:tcW w:w="992" w:type="dxa"/>
            <w:vAlign w:val="center"/>
          </w:tcPr>
          <w:p w:rsidR="00854A4E" w:rsidRPr="00005FD0" w:rsidRDefault="00854A4E" w:rsidP="00854A4E">
            <w:pPr>
              <w:suppressAutoHyphens/>
              <w:spacing w:after="0" w:line="252" w:lineRule="auto"/>
              <w:ind w:left="-63" w:right="-18"/>
              <w:jc w:val="center"/>
              <w:rPr>
                <w:rFonts w:ascii="Calibri" w:eastAsia="SimSun" w:hAnsi="Calibri" w:cs="Tahoma"/>
                <w:lang w:val="en-GB" w:eastAsia="ar-SA"/>
              </w:rPr>
            </w:pPr>
            <w:r w:rsidRPr="00005FD0">
              <w:rPr>
                <w:rFonts w:ascii="Calibri" w:eastAsia="SimSun" w:hAnsi="Calibri" w:cs="Tahoma"/>
                <w:lang w:val="en-GB" w:eastAsia="ar-SA"/>
              </w:rPr>
              <w:t>102</w:t>
            </w:r>
            <w:r w:rsidRPr="00005FD0">
              <w:rPr>
                <w:rFonts w:ascii="Calibri" w:eastAsia="SimSun" w:hAnsi="Calibri" w:cs="Tahoma"/>
                <w:lang w:val="sr-Cyrl-RS" w:eastAsia="ar-SA"/>
              </w:rPr>
              <w:t>-</w:t>
            </w:r>
            <w:r w:rsidRPr="00005FD0">
              <w:rPr>
                <w:rFonts w:ascii="Calibri" w:eastAsia="SimSun" w:hAnsi="Calibri" w:cs="Tahoma"/>
                <w:lang w:val="en-GB" w:eastAsia="ar-SA"/>
              </w:rPr>
              <w:t>107</w:t>
            </w:r>
          </w:p>
        </w:tc>
        <w:tc>
          <w:tcPr>
            <w:tcW w:w="850"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107-113</w:t>
            </w:r>
          </w:p>
        </w:tc>
        <w:tc>
          <w:tcPr>
            <w:tcW w:w="851" w:type="dxa"/>
            <w:vAlign w:val="center"/>
          </w:tcPr>
          <w:p w:rsidR="00854A4E" w:rsidRPr="00005FD0" w:rsidRDefault="00854A4E" w:rsidP="00854A4E">
            <w:pPr>
              <w:suppressAutoHyphens/>
              <w:spacing w:after="0" w:line="252" w:lineRule="auto"/>
              <w:ind w:left="-63" w:right="-108"/>
              <w:jc w:val="center"/>
              <w:rPr>
                <w:rFonts w:ascii="Calibri" w:eastAsia="SimSun" w:hAnsi="Calibri" w:cs="Tahoma"/>
                <w:lang w:val="en-GB" w:eastAsia="ar-SA"/>
              </w:rPr>
            </w:pPr>
            <w:r w:rsidRPr="00005FD0">
              <w:rPr>
                <w:rFonts w:ascii="Calibri" w:eastAsia="SimSun" w:hAnsi="Calibri" w:cs="Tahoma"/>
                <w:lang w:val="en-GB" w:eastAsia="ar-SA"/>
              </w:rPr>
              <w:t>113-119</w:t>
            </w:r>
          </w:p>
        </w:tc>
        <w:tc>
          <w:tcPr>
            <w:tcW w:w="850"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119-125</w:t>
            </w:r>
          </w:p>
        </w:tc>
        <w:tc>
          <w:tcPr>
            <w:tcW w:w="851" w:type="dxa"/>
            <w:vAlign w:val="center"/>
          </w:tcPr>
          <w:p w:rsidR="00854A4E" w:rsidRPr="00005FD0" w:rsidRDefault="00854A4E" w:rsidP="00854A4E">
            <w:pPr>
              <w:suppressAutoHyphens/>
              <w:spacing w:after="0" w:line="252" w:lineRule="auto"/>
              <w:ind w:left="-63" w:right="-108"/>
              <w:jc w:val="center"/>
              <w:rPr>
                <w:rFonts w:ascii="Calibri" w:eastAsia="SimSun" w:hAnsi="Calibri" w:cs="Tahoma"/>
                <w:lang w:val="en-GB" w:eastAsia="ar-SA"/>
              </w:rPr>
            </w:pPr>
            <w:r w:rsidRPr="00005FD0">
              <w:rPr>
                <w:rFonts w:ascii="Calibri" w:eastAsia="SimSun" w:hAnsi="Calibri" w:cs="Tahoma"/>
                <w:lang w:val="en-GB" w:eastAsia="ar-SA"/>
              </w:rPr>
              <w:t>125-131</w:t>
            </w:r>
          </w:p>
        </w:tc>
      </w:tr>
      <w:tr w:rsidR="00854A4E" w:rsidRPr="00005FD0" w:rsidTr="00854A4E">
        <w:trPr>
          <w:trHeight w:val="552"/>
        </w:trPr>
        <w:tc>
          <w:tcPr>
            <w:tcW w:w="975"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Obim struka</w:t>
            </w:r>
          </w:p>
        </w:tc>
        <w:tc>
          <w:tcPr>
            <w:tcW w:w="834"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60</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64</w:t>
            </w:r>
          </w:p>
        </w:tc>
        <w:tc>
          <w:tcPr>
            <w:tcW w:w="867"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68</w:t>
            </w:r>
          </w:p>
        </w:tc>
        <w:tc>
          <w:tcPr>
            <w:tcW w:w="850"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72</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76</w:t>
            </w:r>
          </w:p>
        </w:tc>
        <w:tc>
          <w:tcPr>
            <w:tcW w:w="850" w:type="dxa"/>
            <w:vAlign w:val="center"/>
          </w:tcPr>
          <w:p w:rsidR="00854A4E" w:rsidRPr="00005FD0" w:rsidRDefault="00854A4E" w:rsidP="00854A4E">
            <w:pPr>
              <w:suppressAutoHyphens/>
              <w:spacing w:after="0" w:line="252" w:lineRule="auto"/>
              <w:ind w:left="-153" w:right="-108"/>
              <w:jc w:val="center"/>
              <w:rPr>
                <w:rFonts w:ascii="Calibri" w:eastAsia="SimSun" w:hAnsi="Calibri" w:cs="Tahoma"/>
                <w:lang w:val="en-GB" w:eastAsia="ar-SA"/>
              </w:rPr>
            </w:pPr>
            <w:r w:rsidRPr="00005FD0">
              <w:rPr>
                <w:rFonts w:ascii="Calibri" w:eastAsia="SimSun" w:hAnsi="Calibri" w:cs="Tahoma"/>
                <w:lang w:val="en-GB" w:eastAsia="ar-SA"/>
              </w:rPr>
              <w:t>80</w:t>
            </w:r>
          </w:p>
        </w:tc>
        <w:tc>
          <w:tcPr>
            <w:tcW w:w="851"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84</w:t>
            </w:r>
          </w:p>
        </w:tc>
        <w:tc>
          <w:tcPr>
            <w:tcW w:w="992" w:type="dxa"/>
            <w:vAlign w:val="center"/>
          </w:tcPr>
          <w:p w:rsidR="00854A4E" w:rsidRPr="00005FD0" w:rsidRDefault="00854A4E" w:rsidP="00854A4E">
            <w:pPr>
              <w:suppressAutoHyphens/>
              <w:spacing w:after="0" w:line="252" w:lineRule="auto"/>
              <w:ind w:left="-63" w:right="-18"/>
              <w:jc w:val="center"/>
              <w:rPr>
                <w:rFonts w:ascii="Calibri" w:eastAsia="SimSun" w:hAnsi="Calibri" w:cs="Tahoma"/>
                <w:lang w:val="en-GB" w:eastAsia="ar-SA"/>
              </w:rPr>
            </w:pPr>
            <w:r w:rsidRPr="00005FD0">
              <w:rPr>
                <w:rFonts w:ascii="Calibri" w:eastAsia="SimSun" w:hAnsi="Calibri" w:cs="Tahoma"/>
                <w:lang w:val="en-GB" w:eastAsia="ar-SA"/>
              </w:rPr>
              <w:t>88</w:t>
            </w:r>
          </w:p>
        </w:tc>
        <w:tc>
          <w:tcPr>
            <w:tcW w:w="850"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94</w:t>
            </w:r>
          </w:p>
        </w:tc>
        <w:tc>
          <w:tcPr>
            <w:tcW w:w="851" w:type="dxa"/>
            <w:vAlign w:val="center"/>
          </w:tcPr>
          <w:p w:rsidR="00854A4E" w:rsidRPr="00005FD0" w:rsidRDefault="00854A4E" w:rsidP="00854A4E">
            <w:pPr>
              <w:suppressAutoHyphens/>
              <w:spacing w:after="0" w:line="252" w:lineRule="auto"/>
              <w:ind w:left="-63" w:right="-108"/>
              <w:jc w:val="center"/>
              <w:rPr>
                <w:rFonts w:ascii="Calibri" w:eastAsia="SimSun" w:hAnsi="Calibri" w:cs="Tahoma"/>
                <w:lang w:val="en-GB" w:eastAsia="ar-SA"/>
              </w:rPr>
            </w:pPr>
            <w:r w:rsidRPr="00005FD0">
              <w:rPr>
                <w:rFonts w:ascii="Calibri" w:eastAsia="SimSun" w:hAnsi="Calibri" w:cs="Tahoma"/>
                <w:lang w:val="en-GB" w:eastAsia="ar-SA"/>
              </w:rPr>
              <w:t>100</w:t>
            </w:r>
          </w:p>
        </w:tc>
        <w:tc>
          <w:tcPr>
            <w:tcW w:w="850"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106</w:t>
            </w:r>
          </w:p>
        </w:tc>
        <w:tc>
          <w:tcPr>
            <w:tcW w:w="851" w:type="dxa"/>
            <w:vAlign w:val="center"/>
          </w:tcPr>
          <w:p w:rsidR="00854A4E" w:rsidRPr="00005FD0" w:rsidRDefault="00854A4E" w:rsidP="00854A4E">
            <w:pPr>
              <w:suppressAutoHyphens/>
              <w:spacing w:after="0" w:line="252" w:lineRule="auto"/>
              <w:ind w:left="-63" w:right="-108"/>
              <w:jc w:val="center"/>
              <w:rPr>
                <w:rFonts w:ascii="Calibri" w:eastAsia="SimSun" w:hAnsi="Calibri" w:cs="Tahoma"/>
                <w:lang w:val="en-GB" w:eastAsia="ar-SA"/>
              </w:rPr>
            </w:pPr>
            <w:r w:rsidRPr="00005FD0">
              <w:rPr>
                <w:rFonts w:ascii="Calibri" w:eastAsia="SimSun" w:hAnsi="Calibri" w:cs="Tahoma"/>
                <w:lang w:val="en-GB" w:eastAsia="ar-SA"/>
              </w:rPr>
              <w:t>112</w:t>
            </w:r>
          </w:p>
        </w:tc>
      </w:tr>
      <w:tr w:rsidR="00854A4E" w:rsidRPr="00005FD0" w:rsidTr="00854A4E">
        <w:trPr>
          <w:trHeight w:val="552"/>
        </w:trPr>
        <w:tc>
          <w:tcPr>
            <w:tcW w:w="975"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opseg</w:t>
            </w:r>
          </w:p>
        </w:tc>
        <w:tc>
          <w:tcPr>
            <w:tcW w:w="834"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58-62</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62-66</w:t>
            </w:r>
          </w:p>
        </w:tc>
        <w:tc>
          <w:tcPr>
            <w:tcW w:w="867"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66-70</w:t>
            </w:r>
          </w:p>
        </w:tc>
        <w:tc>
          <w:tcPr>
            <w:tcW w:w="850"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70-74</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74-78</w:t>
            </w:r>
          </w:p>
        </w:tc>
        <w:tc>
          <w:tcPr>
            <w:tcW w:w="850" w:type="dxa"/>
            <w:vAlign w:val="center"/>
          </w:tcPr>
          <w:p w:rsidR="00854A4E" w:rsidRPr="00005FD0" w:rsidRDefault="00854A4E" w:rsidP="00854A4E">
            <w:pPr>
              <w:suppressAutoHyphens/>
              <w:spacing w:after="0" w:line="252" w:lineRule="auto"/>
              <w:ind w:left="-153" w:right="-108"/>
              <w:jc w:val="center"/>
              <w:rPr>
                <w:rFonts w:ascii="Calibri" w:eastAsia="SimSun" w:hAnsi="Calibri" w:cs="Tahoma"/>
                <w:lang w:val="en-GB" w:eastAsia="ar-SA"/>
              </w:rPr>
            </w:pPr>
            <w:r w:rsidRPr="00005FD0">
              <w:rPr>
                <w:rFonts w:ascii="Calibri" w:eastAsia="SimSun" w:hAnsi="Calibri" w:cs="Tahoma"/>
                <w:lang w:val="en-GB" w:eastAsia="ar-SA"/>
              </w:rPr>
              <w:t>78-82</w:t>
            </w:r>
          </w:p>
        </w:tc>
        <w:tc>
          <w:tcPr>
            <w:tcW w:w="851"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82-86</w:t>
            </w:r>
          </w:p>
        </w:tc>
        <w:tc>
          <w:tcPr>
            <w:tcW w:w="992" w:type="dxa"/>
            <w:vAlign w:val="center"/>
          </w:tcPr>
          <w:p w:rsidR="00854A4E" w:rsidRPr="00005FD0" w:rsidRDefault="00854A4E" w:rsidP="00854A4E">
            <w:pPr>
              <w:suppressAutoHyphens/>
              <w:spacing w:after="0" w:line="252" w:lineRule="auto"/>
              <w:ind w:left="-63" w:right="-18"/>
              <w:jc w:val="center"/>
              <w:rPr>
                <w:rFonts w:ascii="Calibri" w:eastAsia="SimSun" w:hAnsi="Calibri" w:cs="Tahoma"/>
                <w:lang w:val="en-GB" w:eastAsia="ar-SA"/>
              </w:rPr>
            </w:pPr>
            <w:r w:rsidRPr="00005FD0">
              <w:rPr>
                <w:rFonts w:ascii="Calibri" w:eastAsia="SimSun" w:hAnsi="Calibri" w:cs="Tahoma"/>
                <w:lang w:val="en-GB" w:eastAsia="ar-SA"/>
              </w:rPr>
              <w:t>86-91</w:t>
            </w:r>
          </w:p>
        </w:tc>
        <w:tc>
          <w:tcPr>
            <w:tcW w:w="850"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91-97</w:t>
            </w:r>
          </w:p>
        </w:tc>
        <w:tc>
          <w:tcPr>
            <w:tcW w:w="851" w:type="dxa"/>
            <w:vAlign w:val="center"/>
          </w:tcPr>
          <w:p w:rsidR="00854A4E" w:rsidRPr="00005FD0" w:rsidRDefault="00854A4E" w:rsidP="00854A4E">
            <w:pPr>
              <w:suppressAutoHyphens/>
              <w:spacing w:after="0" w:line="252" w:lineRule="auto"/>
              <w:ind w:left="-63" w:right="-108"/>
              <w:jc w:val="center"/>
              <w:rPr>
                <w:rFonts w:ascii="Calibri" w:eastAsia="SimSun" w:hAnsi="Calibri" w:cs="Tahoma"/>
                <w:lang w:val="en-GB" w:eastAsia="ar-SA"/>
              </w:rPr>
            </w:pPr>
            <w:r w:rsidRPr="00005FD0">
              <w:rPr>
                <w:rFonts w:ascii="Calibri" w:eastAsia="SimSun" w:hAnsi="Calibri" w:cs="Tahoma"/>
                <w:lang w:val="en-GB" w:eastAsia="ar-SA"/>
              </w:rPr>
              <w:t>97-103</w:t>
            </w:r>
          </w:p>
        </w:tc>
        <w:tc>
          <w:tcPr>
            <w:tcW w:w="850"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103-109</w:t>
            </w:r>
          </w:p>
        </w:tc>
        <w:tc>
          <w:tcPr>
            <w:tcW w:w="851" w:type="dxa"/>
            <w:vAlign w:val="center"/>
          </w:tcPr>
          <w:p w:rsidR="00854A4E" w:rsidRPr="00005FD0" w:rsidRDefault="00854A4E" w:rsidP="00854A4E">
            <w:pPr>
              <w:suppressAutoHyphens/>
              <w:spacing w:after="0" w:line="252" w:lineRule="auto"/>
              <w:ind w:left="-63" w:right="-108"/>
              <w:jc w:val="center"/>
              <w:rPr>
                <w:rFonts w:ascii="Calibri" w:eastAsia="SimSun" w:hAnsi="Calibri" w:cs="Tahoma"/>
                <w:lang w:val="en-GB" w:eastAsia="ar-SA"/>
              </w:rPr>
            </w:pPr>
            <w:r w:rsidRPr="00005FD0">
              <w:rPr>
                <w:rFonts w:ascii="Calibri" w:eastAsia="SimSun" w:hAnsi="Calibri" w:cs="Tahoma"/>
                <w:lang w:val="en-GB" w:eastAsia="ar-SA"/>
              </w:rPr>
              <w:t>109-115</w:t>
            </w:r>
          </w:p>
        </w:tc>
      </w:tr>
    </w:tbl>
    <w:p w:rsidR="00854A4E" w:rsidRPr="00005FD0" w:rsidRDefault="00854A4E" w:rsidP="00854A4E">
      <w:pPr>
        <w:suppressAutoHyphens/>
        <w:spacing w:after="0" w:line="240" w:lineRule="auto"/>
        <w:rPr>
          <w:rFonts w:ascii="Times New Roman" w:eastAsia="Times New Roman" w:hAnsi="Times New Roman" w:cs="Times New Roman"/>
          <w:color w:val="000000"/>
          <w:sz w:val="24"/>
          <w:lang w:val="sr-Cyrl-RS" w:eastAsia="sr-Latn-RS"/>
        </w:rPr>
      </w:pP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sz w:val="24"/>
          <w:szCs w:val="24"/>
        </w:rPr>
      </w:pPr>
    </w:p>
    <w:p w:rsidR="00854A4E" w:rsidRPr="006540CD" w:rsidRDefault="00854A4E" w:rsidP="00854A4E">
      <w:pPr>
        <w:keepNext/>
        <w:keepLines/>
        <w:autoSpaceDE w:val="0"/>
        <w:autoSpaceDN w:val="0"/>
        <w:adjustRightInd w:val="0"/>
        <w:spacing w:before="120" w:after="0" w:line="240" w:lineRule="auto"/>
        <w:jc w:val="both"/>
        <w:rPr>
          <w:rFonts w:ascii="Times New Roman" w:eastAsia="TTE1A09F10t00" w:hAnsi="Times New Roman" w:cs="Times New Roman"/>
          <w:b/>
          <w:sz w:val="24"/>
          <w:szCs w:val="24"/>
          <w:lang w:val="ru-RU"/>
        </w:rPr>
      </w:pPr>
      <w:r w:rsidRPr="006540CD">
        <w:rPr>
          <w:rFonts w:ascii="Times New Roman" w:eastAsia="TTE1A09F10t00" w:hAnsi="Times New Roman" w:cs="Times New Roman"/>
          <w:b/>
          <w:sz w:val="24"/>
          <w:szCs w:val="24"/>
          <w:lang w:val="ru-RU"/>
        </w:rPr>
        <w:t>Важна напомена:</w:t>
      </w:r>
    </w:p>
    <w:p w:rsidR="00854A4E" w:rsidRPr="00253952" w:rsidRDefault="00854A4E" w:rsidP="00253952">
      <w:pPr>
        <w:pStyle w:val="NoSpacing"/>
        <w:rPr>
          <w:rFonts w:eastAsia="Calibri"/>
          <w:b/>
          <w:szCs w:val="24"/>
          <w:lang w:val="sr-Cyrl-CS"/>
        </w:rPr>
      </w:pPr>
      <w:r w:rsidRPr="006540CD">
        <w:rPr>
          <w:rFonts w:eastAsia="TTE1A09F10t00"/>
          <w:b/>
          <w:szCs w:val="24"/>
          <w:lang w:val="ru-RU"/>
        </w:rPr>
        <w:t xml:space="preserve">Испуњеност </w:t>
      </w:r>
      <w:r w:rsidRPr="006540CD">
        <w:rPr>
          <w:rFonts w:eastAsia="TTE1A09F10t00"/>
          <w:b/>
          <w:szCs w:val="24"/>
          <w:lang w:val="sr-Cyrl-CS"/>
        </w:rPr>
        <w:t xml:space="preserve">горе наведених </w:t>
      </w:r>
      <w:r w:rsidRPr="006540CD">
        <w:rPr>
          <w:rFonts w:eastAsia="TTE1A09F10t00"/>
          <w:b/>
          <w:szCs w:val="24"/>
          <w:lang w:val="ru-RU"/>
        </w:rPr>
        <w:t>техничких захтева доказује се</w:t>
      </w:r>
      <w:r w:rsidRPr="006540CD">
        <w:rPr>
          <w:rFonts w:eastAsia="TTE1A09F10t00"/>
          <w:b/>
          <w:szCs w:val="24"/>
          <w:lang w:val="sr-Cyrl-CS"/>
        </w:rPr>
        <w:t xml:space="preserve"> п</w:t>
      </w:r>
      <w:r w:rsidRPr="006540CD">
        <w:rPr>
          <w:rFonts w:eastAsia="TTE1A09F10t00"/>
          <w:b/>
          <w:szCs w:val="24"/>
          <w:lang w:val="ru-RU"/>
        </w:rPr>
        <w:t xml:space="preserve">одношењем </w:t>
      </w:r>
      <w:r w:rsidRPr="006540CD">
        <w:rPr>
          <w:rFonts w:eastAsia="Calibri"/>
          <w:b/>
          <w:lang w:val="sr-Cyrl-CS"/>
        </w:rPr>
        <w:t>декларација понуђених добара</w:t>
      </w:r>
      <w:r>
        <w:rPr>
          <w:rFonts w:eastAsia="Calibri"/>
          <w:b/>
          <w:lang w:val="sr-Cyrl-CS"/>
        </w:rPr>
        <w:t xml:space="preserve"> </w:t>
      </w:r>
      <w:r w:rsidRPr="006540CD">
        <w:rPr>
          <w:rFonts w:eastAsia="TTE1A09F10t00"/>
          <w:b/>
          <w:szCs w:val="24"/>
          <w:lang w:val="sr-Cyrl-CS"/>
        </w:rPr>
        <w:t>из којих се могу утврдити</w:t>
      </w:r>
      <w:r w:rsidRPr="006540CD">
        <w:rPr>
          <w:rFonts w:eastAsia="Calibri"/>
          <w:b/>
          <w:szCs w:val="24"/>
          <w:lang w:val="sr-Cyrl-CS"/>
        </w:rPr>
        <w:t xml:space="preserve"> све карактеристике понуђених добара</w:t>
      </w:r>
    </w:p>
    <w:p w:rsidR="00854A4E" w:rsidRPr="006E50D9" w:rsidRDefault="008D0093" w:rsidP="00854A4E">
      <w:pPr>
        <w:pStyle w:val="Heading3"/>
        <w:rPr>
          <w:lang w:val="sr-Cyrl-RS" w:eastAsia="sr-Latn-RS"/>
        </w:rPr>
      </w:pPr>
      <w:r>
        <w:rPr>
          <w:lang w:val="sr-Cyrl-RS" w:eastAsia="sr-Latn-RS"/>
        </w:rPr>
        <w:lastRenderedPageBreak/>
        <w:t xml:space="preserve">18. </w:t>
      </w:r>
      <w:r w:rsidR="00854A4E">
        <w:rPr>
          <w:lang w:val="sr-Cyrl-RS" w:eastAsia="sr-Latn-RS"/>
        </w:rPr>
        <w:t xml:space="preserve">ПАНТАЛОНЕ РАДНЕ МУШКЕ / ЖЕНСКЕ </w:t>
      </w:r>
    </w:p>
    <w:p w:rsidR="00854A4E" w:rsidRDefault="00854A4E" w:rsidP="00854A4E">
      <w:pPr>
        <w:spacing w:after="47" w:line="241" w:lineRule="auto"/>
        <w:ind w:right="8"/>
        <w:jc w:val="both"/>
        <w:rPr>
          <w:rFonts w:ascii="Times New Roman" w:eastAsia="Times New Roman" w:hAnsi="Times New Roman" w:cs="Times New Roman"/>
          <w:b/>
          <w:color w:val="000000"/>
          <w:sz w:val="24"/>
          <w:lang w:val="sr-Cyrl-RS" w:eastAsia="sr-Latn-RS"/>
        </w:rPr>
      </w:pPr>
    </w:p>
    <w:p w:rsidR="00854A4E" w:rsidRPr="006027F0" w:rsidRDefault="00854A4E" w:rsidP="00854A4E">
      <w:pPr>
        <w:spacing w:after="47" w:line="241" w:lineRule="auto"/>
        <w:ind w:left="31" w:right="8" w:hanging="10"/>
        <w:jc w:val="both"/>
        <w:rPr>
          <w:rFonts w:ascii="Times New Roman" w:eastAsia="Times New Roman" w:hAnsi="Times New Roman" w:cs="Times New Roman"/>
          <w:b/>
          <w:color w:val="000000"/>
          <w:sz w:val="24"/>
          <w:lang w:val="sr-Cyrl-RS" w:eastAsia="sr-Latn-RS"/>
        </w:rPr>
      </w:pPr>
      <w:r>
        <w:rPr>
          <w:rFonts w:ascii="Times New Roman" w:eastAsia="Times New Roman" w:hAnsi="Times New Roman" w:cs="Times New Roman"/>
          <w:b/>
          <w:color w:val="000000"/>
          <w:sz w:val="24"/>
          <w:lang w:val="sr-Cyrl-RS" w:eastAsia="sr-Latn-RS"/>
        </w:rPr>
        <w:t xml:space="preserve">-ОПИС КОНФЕКЦИОНИРАЊА </w:t>
      </w:r>
      <w:r w:rsidRPr="006027F0">
        <w:rPr>
          <w:rFonts w:ascii="Times New Roman" w:eastAsia="Times New Roman" w:hAnsi="Times New Roman" w:cs="Times New Roman"/>
          <w:b/>
          <w:color w:val="000000"/>
          <w:sz w:val="24"/>
          <w:lang w:val="sr-Cyrl-RS" w:eastAsia="sr-Latn-RS"/>
        </w:rPr>
        <w:t xml:space="preserve">: </w:t>
      </w:r>
    </w:p>
    <w:p w:rsidR="00854A4E" w:rsidRPr="00A34C04" w:rsidRDefault="00854A4E" w:rsidP="00854A4E">
      <w:pPr>
        <w:spacing w:after="255" w:line="240" w:lineRule="auto"/>
        <w:ind w:left="36"/>
        <w:rPr>
          <w:rFonts w:ascii="Times New Roman" w:eastAsia="Times New Roman" w:hAnsi="Times New Roman" w:cs="Times New Roman"/>
          <w:color w:val="000000"/>
          <w:sz w:val="24"/>
          <w:lang w:val="sr-Latn-RS" w:eastAsia="sr-Latn-RS"/>
        </w:rPr>
      </w:pPr>
      <w:r w:rsidRPr="00A34C04">
        <w:rPr>
          <w:rFonts w:ascii="Calibri" w:eastAsia="Calibri" w:hAnsi="Calibri" w:cs="Calibri"/>
          <w:color w:val="000000"/>
          <w:sz w:val="24"/>
          <w:lang w:val="sr-Latn-RS" w:eastAsia="sr-Latn-RS"/>
        </w:rPr>
        <w:t xml:space="preserve"> </w:t>
      </w:r>
    </w:p>
    <w:p w:rsidR="00854A4E" w:rsidRPr="00A34C04" w:rsidRDefault="00854A4E" w:rsidP="00C2014C">
      <w:pPr>
        <w:numPr>
          <w:ilvl w:val="0"/>
          <w:numId w:val="41"/>
        </w:numPr>
        <w:spacing w:after="262" w:line="241" w:lineRule="auto"/>
        <w:ind w:right="8" w:hanging="24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Општи захтеви: </w:t>
      </w:r>
    </w:p>
    <w:p w:rsidR="00854A4E" w:rsidRPr="00A34C04" w:rsidRDefault="00854A4E" w:rsidP="00854A4E">
      <w:pPr>
        <w:spacing w:after="303" w:line="241" w:lineRule="auto"/>
        <w:ind w:left="31" w:right="45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Сврха овога документа је дефинисање процеса производње и квалитета производа као и функционалности униформе за царинске службенике и утврђивање ергонометријских услова како би крајњи корисник био задовољан. Ови општи захтеви утврђују прецизно квалитет тканине, уграђених помоћних материјала, квалитета и начина израде и паковање робе. </w:t>
      </w:r>
    </w:p>
    <w:p w:rsidR="00854A4E" w:rsidRPr="00A34C04" w:rsidRDefault="00854A4E" w:rsidP="00C2014C">
      <w:pPr>
        <w:numPr>
          <w:ilvl w:val="1"/>
          <w:numId w:val="41"/>
        </w:numPr>
        <w:spacing w:after="262" w:line="241" w:lineRule="auto"/>
        <w:ind w:right="8" w:hanging="42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Квалитет: </w:t>
      </w:r>
    </w:p>
    <w:p w:rsidR="00854A4E" w:rsidRPr="00A34C04" w:rsidRDefault="00854A4E" w:rsidP="00854A4E">
      <w:pPr>
        <w:spacing w:after="293" w:line="241" w:lineRule="auto"/>
        <w:ind w:left="31" w:right="460"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Панталона са штепаном поставом мора задовољити захтеве из усклађене норме СРПС ЕН </w:t>
      </w:r>
      <w:r>
        <w:rPr>
          <w:rFonts w:ascii="Times New Roman" w:eastAsia="Times New Roman" w:hAnsi="Times New Roman" w:cs="Times New Roman"/>
          <w:color w:val="000000"/>
          <w:sz w:val="24"/>
          <w:lang w:val="sr-Latn-RS" w:eastAsia="sr-Latn-RS"/>
        </w:rPr>
        <w:t>13688:2015</w:t>
      </w:r>
      <w:r w:rsidRPr="00A34C04">
        <w:rPr>
          <w:rFonts w:ascii="Times New Roman" w:eastAsia="Times New Roman" w:hAnsi="Times New Roman" w:cs="Times New Roman"/>
          <w:color w:val="000000"/>
          <w:sz w:val="24"/>
          <w:lang w:val="sr-Latn-RS" w:eastAsia="sr-Latn-RS"/>
        </w:rPr>
        <w:t xml:space="preserve"> ( Заштитна одећа - општи захтеви) и све остале захтеве назначене у овом документу који се односе на овај део службене униформе. </w:t>
      </w:r>
    </w:p>
    <w:p w:rsidR="00854A4E" w:rsidRPr="00A34C04" w:rsidRDefault="00854A4E" w:rsidP="00C2014C">
      <w:pPr>
        <w:numPr>
          <w:ilvl w:val="1"/>
          <w:numId w:val="41"/>
        </w:numPr>
        <w:spacing w:after="262" w:line="241" w:lineRule="auto"/>
        <w:ind w:right="8" w:hanging="42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Функционалност одевног предмета </w:t>
      </w:r>
    </w:p>
    <w:p w:rsidR="00854A4E" w:rsidRPr="00A34C04" w:rsidRDefault="00854A4E" w:rsidP="00854A4E">
      <w:pPr>
        <w:spacing w:after="277" w:line="241" w:lineRule="auto"/>
        <w:ind w:left="31" w:right="459"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Панталоне са штепаном поставом морају својом конструкцијом и својим уграђеним елементима (чепови, положај чепова, отвори, патент затварачи) обезбедити потпуну функционалност при раду царинских службеника. Уложак који се скида се спаја патент затварачем и спојен заједно са спољним делом јакне која мора омогућити минимум осмочасовно коришћење при нормалним активностима царинског службеника, а да при томе њена дишљивост и функционалност омогуће несметан рад. </w:t>
      </w:r>
    </w:p>
    <w:p w:rsidR="00854A4E" w:rsidRPr="00A34C04" w:rsidRDefault="00854A4E" w:rsidP="00C2014C">
      <w:pPr>
        <w:numPr>
          <w:ilvl w:val="0"/>
          <w:numId w:val="41"/>
        </w:numPr>
        <w:spacing w:after="261" w:line="241" w:lineRule="auto"/>
        <w:ind w:right="8" w:hanging="24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Додатни захтеви </w:t>
      </w:r>
    </w:p>
    <w:p w:rsidR="00854A4E" w:rsidRPr="00A34C04" w:rsidRDefault="00854A4E" w:rsidP="00C2014C">
      <w:pPr>
        <w:numPr>
          <w:ilvl w:val="1"/>
          <w:numId w:val="41"/>
        </w:numPr>
        <w:spacing w:after="261" w:line="241" w:lineRule="auto"/>
        <w:ind w:right="8" w:hanging="42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Изглед панталона са улошком </w:t>
      </w:r>
    </w:p>
    <w:p w:rsidR="00854A4E" w:rsidRPr="00A34C04" w:rsidRDefault="00854A4E" w:rsidP="00854A4E">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Слика 1. М</w:t>
      </w:r>
      <w:r>
        <w:rPr>
          <w:rFonts w:ascii="Times New Roman" w:eastAsia="Times New Roman" w:hAnsi="Times New Roman" w:cs="Times New Roman"/>
          <w:color w:val="000000"/>
          <w:sz w:val="24"/>
          <w:lang w:val="sr-Latn-RS" w:eastAsia="sr-Latn-RS"/>
        </w:rPr>
        <w:t xml:space="preserve">ушке панталоне за величину 54. </w:t>
      </w:r>
    </w:p>
    <w:p w:rsidR="00854A4E" w:rsidRPr="00A34C04" w:rsidRDefault="00854A4E" w:rsidP="00854A4E">
      <w:pPr>
        <w:spacing w:after="0" w:line="240" w:lineRule="auto"/>
        <w:jc w:val="center"/>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b/>
          <w:color w:val="000000"/>
          <w:lang w:val="sr-Latn-RS" w:eastAsia="sr-Latn-RS"/>
        </w:rPr>
        <w:t xml:space="preserve"> </w:t>
      </w:r>
    </w:p>
    <w:p w:rsidR="00854A4E" w:rsidRPr="00A34C04" w:rsidRDefault="00854A4E" w:rsidP="00854A4E">
      <w:pPr>
        <w:spacing w:after="0" w:line="240" w:lineRule="auto"/>
        <w:jc w:val="center"/>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b/>
          <w:color w:val="000000"/>
          <w:lang w:val="sr-Latn-RS" w:eastAsia="sr-Latn-RS"/>
        </w:rPr>
        <w:t xml:space="preserve"> </w:t>
      </w:r>
    </w:p>
    <w:p w:rsidR="00854A4E" w:rsidRPr="00A34C04" w:rsidRDefault="00854A4E" w:rsidP="00854A4E">
      <w:pPr>
        <w:spacing w:after="39" w:line="216" w:lineRule="auto"/>
        <w:ind w:left="4679" w:right="444" w:hanging="4643"/>
        <w:rPr>
          <w:rFonts w:ascii="Times New Roman" w:eastAsia="Times New Roman" w:hAnsi="Times New Roman" w:cs="Times New Roman"/>
          <w:color w:val="000000"/>
          <w:sz w:val="24"/>
          <w:lang w:val="sr-Latn-RS" w:eastAsia="sr-Latn-RS"/>
        </w:rPr>
      </w:pPr>
      <w:r w:rsidRPr="00A34C04">
        <w:rPr>
          <w:rFonts w:ascii="Calibri" w:eastAsia="Calibri" w:hAnsi="Calibri" w:cs="Calibri"/>
          <w:noProof/>
          <w:color w:val="000000"/>
        </w:rPr>
        <w:lastRenderedPageBreak/>
        <w:drawing>
          <wp:inline distT="0" distB="0" distL="0" distR="0" wp14:anchorId="5F918AFC" wp14:editId="6D8DD76F">
            <wp:extent cx="5908675" cy="8118475"/>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442544" name="Picture 442544"/>
                    <pic:cNvPicPr/>
                  </pic:nvPicPr>
                  <pic:blipFill>
                    <a:blip r:embed="rId52"/>
                    <a:stretch>
                      <a:fillRect/>
                    </a:stretch>
                  </pic:blipFill>
                  <pic:spPr>
                    <a:xfrm>
                      <a:off x="0" y="0"/>
                      <a:ext cx="5908675" cy="8118475"/>
                    </a:xfrm>
                    <a:prstGeom prst="rect">
                      <a:avLst/>
                    </a:prstGeom>
                  </pic:spPr>
                </pic:pic>
              </a:graphicData>
            </a:graphic>
          </wp:inline>
        </w:drawing>
      </w:r>
      <w:r w:rsidRPr="00A34C04">
        <w:rPr>
          <w:rFonts w:ascii="Times New Roman" w:eastAsia="Times New Roman" w:hAnsi="Times New Roman" w:cs="Times New Roman"/>
          <w:color w:val="000000"/>
          <w:sz w:val="24"/>
          <w:lang w:val="sr-Latn-RS" w:eastAsia="sr-Latn-RS"/>
        </w:rPr>
        <w:t xml:space="preserve"> </w:t>
      </w:r>
      <w:r w:rsidRPr="00A34C04">
        <w:rPr>
          <w:rFonts w:ascii="Times New Roman" w:eastAsia="Times New Roman" w:hAnsi="Times New Roman" w:cs="Times New Roman"/>
          <w:b/>
          <w:color w:val="000000"/>
          <w:lang w:val="sr-Latn-RS" w:eastAsia="sr-Latn-RS"/>
        </w:rPr>
        <w:t xml:space="preserve"> </w:t>
      </w:r>
    </w:p>
    <w:p w:rsidR="00854A4E" w:rsidRPr="00A34C04" w:rsidRDefault="00854A4E" w:rsidP="00854A4E">
      <w:pPr>
        <w:spacing w:after="262"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lastRenderedPageBreak/>
        <w:t xml:space="preserve">-Предња ногавица нема фалте и на њима уграђен патент затварач на шлицу. </w:t>
      </w:r>
    </w:p>
    <w:p w:rsidR="00854A4E" w:rsidRPr="00A34C04" w:rsidRDefault="00854A4E" w:rsidP="00854A4E">
      <w:pPr>
        <w:spacing w:after="263"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-Ногавице се благо сужавају ка дужини. </w:t>
      </w:r>
    </w:p>
    <w:p w:rsidR="00854A4E" w:rsidRPr="00A34C04" w:rsidRDefault="00854A4E" w:rsidP="00854A4E">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-Доња ногавица има ушивен ушитак 6 цм. </w:t>
      </w:r>
    </w:p>
    <w:p w:rsidR="00854A4E" w:rsidRPr="00A34C04" w:rsidRDefault="00854A4E" w:rsidP="00854A4E">
      <w:pPr>
        <w:spacing w:after="247"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-Задња ногавица је урађена према скици 2. </w:t>
      </w:r>
    </w:p>
    <w:p w:rsidR="00854A4E" w:rsidRPr="00A34C04" w:rsidRDefault="00854A4E" w:rsidP="00854A4E">
      <w:pPr>
        <w:spacing w:after="304" w:line="241" w:lineRule="auto"/>
        <w:ind w:left="31" w:right="285"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-Предњи коси чепови имају у горњем делу од бочног шава размак од 4-5 цм, а отвор чепа је 16,5 цм са утврђеним ринглицама на крајевима. </w:t>
      </w:r>
    </w:p>
    <w:p w:rsidR="00854A4E" w:rsidRPr="00A34C04" w:rsidRDefault="00854A4E" w:rsidP="00854A4E">
      <w:pPr>
        <w:spacing w:after="260"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-Задњи десни чеп се отвара једним паспулом од 1 цм, и патном ширине 5 цм. </w:t>
      </w:r>
    </w:p>
    <w:p w:rsidR="00854A4E" w:rsidRPr="00A34C04" w:rsidRDefault="00854A4E" w:rsidP="00854A4E">
      <w:pPr>
        <w:spacing w:after="263"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-Отвор задњег чепа је 14 цм, утврђен риглицама. </w:t>
      </w:r>
    </w:p>
    <w:p w:rsidR="00854A4E" w:rsidRPr="00A34C04" w:rsidRDefault="00854A4E" w:rsidP="00854A4E">
      <w:pPr>
        <w:spacing w:after="261"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-На патни постoји дрикер кoји служи за затварање чепа. </w:t>
      </w:r>
    </w:p>
    <w:p w:rsidR="00854A4E" w:rsidRPr="00A34C04" w:rsidRDefault="00854A4E" w:rsidP="00854A4E">
      <w:pPr>
        <w:spacing w:after="305"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-Унутрашњост чепа је израђена од чеповине у црној или белој боји изенглан по свим спољним деловима и проштепана класичним штепом. </w:t>
      </w:r>
    </w:p>
    <w:p w:rsidR="00854A4E" w:rsidRPr="00A34C04" w:rsidRDefault="00854A4E" w:rsidP="00854A4E">
      <w:pPr>
        <w:spacing w:after="246"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-Панталоне поседују гајке која је дугачка 4,5 цм утврђена ринглицама. </w:t>
      </w:r>
    </w:p>
    <w:p w:rsidR="00854A4E" w:rsidRPr="00A34C04" w:rsidRDefault="00854A4E" w:rsidP="00854A4E">
      <w:pPr>
        <w:spacing w:after="262"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-Доња ринглица на гајкама је 0,5 цм испод појаса. </w:t>
      </w:r>
    </w:p>
    <w:p w:rsidR="00854A4E" w:rsidRPr="00A34C04" w:rsidRDefault="00854A4E" w:rsidP="00854A4E">
      <w:pPr>
        <w:spacing w:after="263"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-Појас је израђен пд основног материјала – у бух. </w:t>
      </w:r>
    </w:p>
    <w:p w:rsidR="00854A4E" w:rsidRPr="00A34C04" w:rsidRDefault="00854A4E" w:rsidP="00854A4E">
      <w:pPr>
        <w:spacing w:after="261"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-Ширина појаса у готовом стању је 4 цм и састоји се из два дела. </w:t>
      </w:r>
    </w:p>
    <w:p w:rsidR="00854A4E" w:rsidRPr="00A34C04" w:rsidRDefault="00854A4E" w:rsidP="00854A4E">
      <w:pPr>
        <w:spacing w:after="260"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-Појас поседује на себи рупицу и дугме са предње стране. </w:t>
      </w:r>
    </w:p>
    <w:p w:rsidR="00854A4E" w:rsidRPr="00A34C04" w:rsidRDefault="00854A4E" w:rsidP="00854A4E">
      <w:pPr>
        <w:spacing w:after="264"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-Појас на себи има 6 гајки ширине 1 цм. </w:t>
      </w:r>
    </w:p>
    <w:p w:rsidR="00854A4E" w:rsidRPr="00A34C04" w:rsidRDefault="00854A4E" w:rsidP="00854A4E">
      <w:pPr>
        <w:spacing w:after="261"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-Шлиц је оштепан штепом ширине 3,5 цм и у доњем делу је благо заобљен. </w:t>
      </w:r>
    </w:p>
    <w:p w:rsidR="00854A4E" w:rsidRPr="00A34C04" w:rsidRDefault="00854A4E" w:rsidP="00854A4E">
      <w:pPr>
        <w:spacing w:after="263"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-Завршетак шлица се учвршћује вертикалном ринглицом. </w:t>
      </w:r>
    </w:p>
    <w:p w:rsidR="00854A4E" w:rsidRPr="00A34C04" w:rsidRDefault="00854A4E" w:rsidP="00854A4E">
      <w:pPr>
        <w:spacing w:after="292"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-Бочни чеп је од појаса на растојању од 24 цм и он је ушивен тако да бочни штеп-шав на панталонама прелази преко средине џепа. </w:t>
      </w:r>
    </w:p>
    <w:p w:rsidR="00854A4E" w:rsidRPr="00A34C04" w:rsidRDefault="00854A4E" w:rsidP="00854A4E">
      <w:pPr>
        <w:spacing w:after="261"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-Остали делови џепа су описани на скици. </w:t>
      </w:r>
    </w:p>
    <w:p w:rsidR="00854A4E" w:rsidRPr="00A34C04" w:rsidRDefault="00854A4E" w:rsidP="00854A4E">
      <w:pPr>
        <w:spacing w:after="293" w:line="233" w:lineRule="auto"/>
        <w:ind w:left="31" w:right="304" w:hanging="10"/>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-Нашивање џепова као и њихове димензије када се ради о екстремно великим и екстремно малим брјјевима се сразмерно увеличавају или умањују тако да се сачувају естетске особине производа. </w:t>
      </w:r>
    </w:p>
    <w:p w:rsidR="00854A4E" w:rsidRPr="00A34C04" w:rsidRDefault="00854A4E" w:rsidP="00854A4E">
      <w:pPr>
        <w:spacing w:after="263"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-Бочни шавови на панталонама су оштепани дуплим џепом као и задњица на панталонама. </w:t>
      </w:r>
    </w:p>
    <w:p w:rsidR="00854A4E" w:rsidRPr="00A34C04" w:rsidRDefault="00854A4E" w:rsidP="00854A4E">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lastRenderedPageBreak/>
        <w:t xml:space="preserve">-Шав корака - унутрашњи део ногавице се штепа са унутрашње стране енглерицом са две игле која на себи има одвојени еластични шав. </w:t>
      </w:r>
    </w:p>
    <w:p w:rsidR="00854A4E" w:rsidRPr="00A34C04" w:rsidRDefault="00854A4E" w:rsidP="00854A4E">
      <w:pPr>
        <w:spacing w:after="45" w:line="240" w:lineRule="auto"/>
        <w:ind w:left="36"/>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 </w:t>
      </w:r>
    </w:p>
    <w:p w:rsidR="00854A4E" w:rsidRPr="00253952" w:rsidRDefault="00854A4E" w:rsidP="00253952">
      <w:pPr>
        <w:spacing w:after="263"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 Сви шавови су изенглани тако да обезбеђују </w:t>
      </w:r>
      <w:r w:rsidR="00253952">
        <w:rPr>
          <w:rFonts w:ascii="Times New Roman" w:eastAsia="Times New Roman" w:hAnsi="Times New Roman" w:cs="Times New Roman"/>
          <w:color w:val="000000"/>
          <w:sz w:val="24"/>
          <w:lang w:val="sr-Latn-RS" w:eastAsia="sr-Latn-RS"/>
        </w:rPr>
        <w:t xml:space="preserve">дуготрајни квалитет производа. </w:t>
      </w:r>
    </w:p>
    <w:p w:rsidR="00854A4E" w:rsidRPr="00A34C04" w:rsidRDefault="00854A4E" w:rsidP="00854A4E">
      <w:pPr>
        <w:pStyle w:val="NoSpacing"/>
        <w:rPr>
          <w:lang w:val="sr-Latn-RS" w:eastAsia="sr-Latn-RS"/>
        </w:rPr>
      </w:pPr>
      <w:r w:rsidRPr="00A34C04">
        <w:rPr>
          <w:u w:val="single" w:color="000000"/>
          <w:lang w:val="sr-Latn-RS" w:eastAsia="sr-Latn-RS"/>
        </w:rPr>
        <w:t>Обележавање</w:t>
      </w:r>
      <w:r w:rsidRPr="00A34C04">
        <w:rPr>
          <w:lang w:val="sr-Latn-RS" w:eastAsia="sr-Latn-RS"/>
        </w:rPr>
        <w:t xml:space="preserve">: </w:t>
      </w:r>
    </w:p>
    <w:p w:rsidR="00854A4E" w:rsidRPr="00A34C04" w:rsidRDefault="00854A4E" w:rsidP="00854A4E">
      <w:pPr>
        <w:pStyle w:val="NoSpacing"/>
        <w:rPr>
          <w:lang w:val="sr-Latn-RS" w:eastAsia="sr-Latn-RS"/>
        </w:rPr>
      </w:pPr>
      <w:r w:rsidRPr="00A34C04">
        <w:rPr>
          <w:lang w:val="sr-Latn-RS" w:eastAsia="sr-Latn-RS"/>
        </w:rPr>
        <w:t xml:space="preserve">- На унутращњем делу појаса постпји етикета са свим подацима који су потребни за обележавање заштитне одеће по стандарду СРПС ЕН </w:t>
      </w:r>
      <w:r>
        <w:rPr>
          <w:lang w:val="sr-Latn-RS" w:eastAsia="sr-Latn-RS"/>
        </w:rPr>
        <w:t>13688:2015</w:t>
      </w:r>
      <w:r w:rsidRPr="00A34C04">
        <w:rPr>
          <w:lang w:val="sr-Latn-RS" w:eastAsia="sr-Latn-RS"/>
        </w:rPr>
        <w:t xml:space="preserve">. </w:t>
      </w:r>
    </w:p>
    <w:p w:rsidR="00854A4E" w:rsidRPr="00A34C04" w:rsidRDefault="00854A4E" w:rsidP="00854A4E">
      <w:pPr>
        <w:pStyle w:val="NoSpacing"/>
        <w:rPr>
          <w:lang w:val="sr-Latn-RS" w:eastAsia="sr-Latn-RS"/>
        </w:rPr>
      </w:pPr>
      <w:r w:rsidRPr="00A34C04">
        <w:rPr>
          <w:lang w:val="sr-Latn-RS" w:eastAsia="sr-Latn-RS"/>
        </w:rPr>
        <w:t xml:space="preserve">Величине: </w:t>
      </w:r>
    </w:p>
    <w:p w:rsidR="00854A4E" w:rsidRPr="00A34C04" w:rsidRDefault="00854A4E" w:rsidP="00854A4E">
      <w:pPr>
        <w:pStyle w:val="NoSpacing"/>
        <w:rPr>
          <w:lang w:val="sr-Latn-RS" w:eastAsia="sr-Latn-RS"/>
        </w:rPr>
      </w:pPr>
      <w:r w:rsidRPr="00A34C04">
        <w:rPr>
          <w:lang w:val="sr-Latn-RS" w:eastAsia="sr-Latn-RS"/>
        </w:rPr>
        <w:t xml:space="preserve">-Женске величине се израђују од 38 до 50. </w:t>
      </w:r>
    </w:p>
    <w:p w:rsidR="00854A4E" w:rsidRPr="00A34C04" w:rsidRDefault="00854A4E" w:rsidP="00854A4E">
      <w:pPr>
        <w:pStyle w:val="NoSpacing"/>
        <w:rPr>
          <w:lang w:val="sr-Latn-RS" w:eastAsia="sr-Latn-RS"/>
        </w:rPr>
      </w:pPr>
      <w:r w:rsidRPr="00A34C04">
        <w:rPr>
          <w:lang w:val="sr-Latn-RS" w:eastAsia="sr-Latn-RS"/>
        </w:rPr>
        <w:t xml:space="preserve">-Мушке величине се ирађују од 48 до 64. </w:t>
      </w:r>
    </w:p>
    <w:p w:rsidR="00854A4E" w:rsidRPr="00A34C04" w:rsidRDefault="00854A4E" w:rsidP="00854A4E">
      <w:pPr>
        <w:pStyle w:val="NoSpacing"/>
        <w:rPr>
          <w:lang w:val="sr-Latn-RS" w:eastAsia="sr-Latn-RS"/>
        </w:rPr>
      </w:pPr>
      <w:r w:rsidRPr="00A34C04">
        <w:rPr>
          <w:lang w:val="sr-Latn-RS" w:eastAsia="sr-Latn-RS"/>
        </w:rPr>
        <w:t xml:space="preserve">-Све величине су усаглашене са СРПС стандардом за средње европски стас. </w:t>
      </w:r>
    </w:p>
    <w:p w:rsidR="00854A4E" w:rsidRPr="00A34C04" w:rsidRDefault="00854A4E" w:rsidP="00854A4E">
      <w:pPr>
        <w:pStyle w:val="NoSpacing"/>
        <w:rPr>
          <w:lang w:val="sr-Latn-RS" w:eastAsia="sr-Latn-RS"/>
        </w:rPr>
      </w:pPr>
      <w:r w:rsidRPr="00A34C04">
        <w:rPr>
          <w:lang w:val="sr-Latn-RS" w:eastAsia="sr-Latn-RS"/>
        </w:rPr>
        <w:t>-Примарне мере тела се изражавају у цм, у интервалима према стандарду СРПС ЕН 134023</w:t>
      </w:r>
      <w:r>
        <w:rPr>
          <w:lang w:val="sr-Cyrl-RS" w:eastAsia="sr-Latn-RS"/>
        </w:rPr>
        <w:t xml:space="preserve"> : </w:t>
      </w:r>
      <w:r w:rsidRPr="00A34C04">
        <w:rPr>
          <w:lang w:val="sr-Latn-RS" w:eastAsia="sr-Latn-RS"/>
        </w:rPr>
        <w:t xml:space="preserve">2007 и </w:t>
      </w:r>
    </w:p>
    <w:p w:rsidR="00854A4E" w:rsidRPr="00A34C04" w:rsidRDefault="00854A4E" w:rsidP="00854A4E">
      <w:pPr>
        <w:pStyle w:val="NoSpacing"/>
        <w:rPr>
          <w:lang w:val="sr-Latn-RS" w:eastAsia="sr-Latn-RS"/>
        </w:rPr>
      </w:pPr>
      <w:r w:rsidRPr="00A34C04">
        <w:rPr>
          <w:lang w:val="sr-Latn-RS" w:eastAsia="sr-Latn-RS"/>
        </w:rPr>
        <w:t xml:space="preserve">СРПС ИСО/ТП 10652:2007 </w:t>
      </w:r>
    </w:p>
    <w:p w:rsidR="00854A4E" w:rsidRPr="00A34C04" w:rsidRDefault="00854A4E" w:rsidP="00854A4E">
      <w:pPr>
        <w:pStyle w:val="NoSpacing"/>
        <w:rPr>
          <w:lang w:val="sr-Latn-RS" w:eastAsia="sr-Latn-RS"/>
        </w:rPr>
      </w:pPr>
      <w:r w:rsidRPr="00A34C04">
        <w:rPr>
          <w:lang w:val="sr-Latn-RS" w:eastAsia="sr-Latn-RS"/>
        </w:rPr>
        <w:t xml:space="preserve">-Надмера на основне мере – дозвољено одступање +/- 3 цм. </w:t>
      </w:r>
    </w:p>
    <w:p w:rsidR="00854A4E" w:rsidRPr="00A34C04" w:rsidRDefault="00854A4E" w:rsidP="00854A4E">
      <w:pPr>
        <w:pStyle w:val="NoSpacing"/>
        <w:rPr>
          <w:lang w:val="sr-Latn-RS" w:eastAsia="sr-Latn-RS"/>
        </w:rPr>
      </w:pPr>
      <w:r w:rsidRPr="00A34C04">
        <w:rPr>
          <w:lang w:val="sr-Latn-RS" w:eastAsia="sr-Latn-RS"/>
        </w:rPr>
        <w:t xml:space="preserve">-Све мере исказане на скици-слици имају дозвољено одступање за димензије од 0 цм до 20 цм 0,5 +/- 0,5цм, од 20 цм до 40 цм +/-1 цм, а за димензије веће од 40 цм +/- 2 цм. </w:t>
      </w:r>
    </w:p>
    <w:p w:rsidR="00854A4E" w:rsidRDefault="00854A4E" w:rsidP="00854A4E">
      <w:pPr>
        <w:spacing w:after="261"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Паковање: је у најлонској кеси по један комад, а по двадесет пет комада у кутију петослојну на којој постоје видно обележени сви елементи за распознавање датог производа, </w:t>
      </w:r>
    </w:p>
    <w:p w:rsidR="00854A4E" w:rsidRPr="00A34C04" w:rsidRDefault="00854A4E" w:rsidP="00854A4E">
      <w:pPr>
        <w:spacing w:after="261"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панталоне са щтепаном поставом– техничке карактеристике основне тканине:</w:t>
      </w:r>
    </w:p>
    <w:tbl>
      <w:tblPr>
        <w:tblStyle w:val="TableGrid0"/>
        <w:tblpPr w:vertAnchor="text" w:tblpX="41" w:tblpY="784"/>
        <w:tblOverlap w:val="never"/>
        <w:tblW w:w="8954" w:type="dxa"/>
        <w:tblInd w:w="0" w:type="dxa"/>
        <w:tblCellMar>
          <w:left w:w="5" w:type="dxa"/>
          <w:right w:w="115" w:type="dxa"/>
        </w:tblCellMar>
        <w:tblLook w:val="04A0" w:firstRow="1" w:lastRow="0" w:firstColumn="1" w:lastColumn="0" w:noHBand="0" w:noVBand="1"/>
      </w:tblPr>
      <w:tblGrid>
        <w:gridCol w:w="3046"/>
        <w:gridCol w:w="2482"/>
        <w:gridCol w:w="1121"/>
        <w:gridCol w:w="2305"/>
      </w:tblGrid>
      <w:tr w:rsidR="00854A4E" w:rsidRPr="00A34C04" w:rsidTr="00854A4E">
        <w:trPr>
          <w:trHeight w:val="571"/>
        </w:trPr>
        <w:tc>
          <w:tcPr>
            <w:tcW w:w="3047"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Елементи тканине</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Ознака метода</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Јединица</w:t>
            </w:r>
            <w:r w:rsidRPr="00A34C04">
              <w:rPr>
                <w:rFonts w:ascii="Calibri" w:eastAsia="Calibri" w:hAnsi="Calibri" w:cs="Calibri"/>
                <w:color w:val="000000"/>
                <w:lang w:val="sr-Latn-RS"/>
              </w:rPr>
              <w:t xml:space="preserve"> </w:t>
            </w:r>
            <w:r w:rsidRPr="00A34C04">
              <w:rPr>
                <w:rFonts w:ascii="Times New Roman" w:eastAsia="Times New Roman" w:hAnsi="Times New Roman" w:cs="Times New Roman"/>
                <w:color w:val="000000"/>
                <w:lang w:val="sr-Latn-RS"/>
              </w:rPr>
              <w:t>мере</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Тражене вредности</w:t>
            </w:r>
            <w:r w:rsidRPr="00A34C04">
              <w:rPr>
                <w:rFonts w:ascii="Calibri" w:eastAsia="Calibri" w:hAnsi="Calibri" w:cs="Calibri"/>
                <w:color w:val="000000"/>
                <w:lang w:val="sr-Latn-RS"/>
              </w:rPr>
              <w:t xml:space="preserve"> </w:t>
            </w:r>
          </w:p>
        </w:tc>
      </w:tr>
      <w:tr w:rsidR="00854A4E" w:rsidRPr="00A34C04" w:rsidTr="00854A4E">
        <w:trPr>
          <w:trHeight w:val="286"/>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Сировински састав предива</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СРПС ЕН ИСО 1833-11</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cente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памук</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50 ± 5</w:t>
            </w:r>
            <w:r w:rsidRPr="00A34C04">
              <w:rPr>
                <w:rFonts w:ascii="Calibri" w:eastAsia="Calibri" w:hAnsi="Calibri" w:cs="Calibri"/>
                <w:color w:val="000000"/>
                <w:lang w:val="sr-Latn-RS"/>
              </w:rPr>
              <w:t xml:space="preserve"> </w:t>
            </w:r>
          </w:p>
        </w:tc>
      </w:tr>
      <w:tr w:rsidR="00854A4E" w:rsidRPr="00A34C04"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полиестер</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50 ± 5</w:t>
            </w:r>
            <w:r w:rsidRPr="00A34C04">
              <w:rPr>
                <w:rFonts w:ascii="Calibri" w:eastAsia="Calibri" w:hAnsi="Calibri" w:cs="Calibri"/>
                <w:color w:val="000000"/>
                <w:lang w:val="sr-Latn-RS"/>
              </w:rPr>
              <w:t xml:space="preserve"> </w:t>
            </w:r>
          </w:p>
        </w:tc>
      </w:tr>
      <w:tr w:rsidR="00854A4E" w:rsidRPr="00A34C04" w:rsidTr="00854A4E">
        <w:trPr>
          <w:trHeight w:val="281"/>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Површинска маса</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СРПС Ф.С2.016:1986</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cente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g/m2</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2E290D" w:rsidRDefault="00854A4E" w:rsidP="00854A4E">
            <w:pPr>
              <w:rPr>
                <w:rFonts w:ascii="Times New Roman" w:eastAsia="Times New Roman" w:hAnsi="Times New Roman" w:cs="Times New Roman"/>
                <w:color w:val="000000"/>
                <w:sz w:val="24"/>
              </w:rPr>
            </w:pPr>
            <w:r>
              <w:rPr>
                <w:rFonts w:ascii="Times New Roman" w:eastAsia="Times New Roman" w:hAnsi="Times New Roman" w:cs="Times New Roman"/>
                <w:color w:val="000000"/>
                <w:lang w:val="sr-Latn-RS"/>
              </w:rPr>
              <w:t>230 -</w:t>
            </w:r>
            <w:r w:rsidRPr="00A34C04">
              <w:rPr>
                <w:rFonts w:ascii="Times New Roman" w:eastAsia="Times New Roman" w:hAnsi="Times New Roman" w:cs="Times New Roman"/>
                <w:color w:val="000000"/>
                <w:lang w:val="sr-Latn-RS"/>
              </w:rPr>
              <w:t>5 %</w:t>
            </w:r>
            <w:r>
              <w:rPr>
                <w:rFonts w:ascii="Times New Roman" w:eastAsia="Times New Roman" w:hAnsi="Times New Roman" w:cs="Times New Roman"/>
                <w:color w:val="000000"/>
                <w:lang w:val="sr-Cyrl-RS"/>
              </w:rPr>
              <w:t>+10</w:t>
            </w:r>
            <w:r>
              <w:rPr>
                <w:rFonts w:ascii="Times New Roman" w:eastAsia="Times New Roman" w:hAnsi="Times New Roman" w:cs="Times New Roman"/>
                <w:color w:val="000000"/>
              </w:rPr>
              <w:t>%</w:t>
            </w:r>
          </w:p>
        </w:tc>
      </w:tr>
      <w:tr w:rsidR="00854A4E" w:rsidRPr="00A34C04"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Преплетај</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Интерна</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рипстоп</w:t>
            </w:r>
            <w:r w:rsidRPr="00A34C04">
              <w:rPr>
                <w:rFonts w:ascii="Calibri" w:eastAsia="Calibri" w:hAnsi="Calibri" w:cs="Calibri"/>
                <w:color w:val="000000"/>
                <w:lang w:val="sr-Latn-RS"/>
              </w:rPr>
              <w:t xml:space="preserve"> </w:t>
            </w:r>
          </w:p>
        </w:tc>
      </w:tr>
      <w:tr w:rsidR="00854A4E" w:rsidRPr="00A34C04"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Прекидна сила</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СРПС ЕН ИСО 13934-</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cente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daN</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1:2008</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по основи</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min 100</w:t>
            </w:r>
            <w:r w:rsidRPr="00A34C04">
              <w:rPr>
                <w:rFonts w:ascii="Calibri" w:eastAsia="Calibri" w:hAnsi="Calibri" w:cs="Calibri"/>
                <w:color w:val="000000"/>
                <w:lang w:val="sr-Latn-RS"/>
              </w:rPr>
              <w:t xml:space="preserve"> </w:t>
            </w:r>
          </w:p>
        </w:tc>
      </w:tr>
      <w:tr w:rsidR="00854A4E" w:rsidRPr="00A34C04"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по потки</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Pr>
                <w:rFonts w:ascii="Times New Roman" w:eastAsia="Times New Roman" w:hAnsi="Times New Roman" w:cs="Times New Roman"/>
                <w:color w:val="000000"/>
                <w:lang w:val="sr-Latn-RS"/>
              </w:rPr>
              <w:t>min 55</w:t>
            </w:r>
          </w:p>
        </w:tc>
      </w:tr>
      <w:tr w:rsidR="00854A4E" w:rsidRPr="00A34C04" w:rsidTr="00854A4E">
        <w:trPr>
          <w:trHeight w:val="516"/>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Сила цепања (епрувета у облику</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СРПС ЕН ИСО 13937-</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jc w:val="cente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N</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“трапеза”)</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2:2013</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по основи</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min 25</w:t>
            </w:r>
            <w:r w:rsidRPr="00A34C04">
              <w:rPr>
                <w:rFonts w:ascii="Calibri" w:eastAsia="Calibri" w:hAnsi="Calibri" w:cs="Calibri"/>
                <w:color w:val="000000"/>
                <w:lang w:val="sr-Latn-RS"/>
              </w:rPr>
              <w:t xml:space="preserve"> </w:t>
            </w:r>
          </w:p>
        </w:tc>
      </w:tr>
    </w:tbl>
    <w:tbl>
      <w:tblPr>
        <w:tblStyle w:val="TableGrid0"/>
        <w:tblW w:w="8954" w:type="dxa"/>
        <w:tblInd w:w="41" w:type="dxa"/>
        <w:tblCellMar>
          <w:left w:w="5" w:type="dxa"/>
          <w:right w:w="14" w:type="dxa"/>
        </w:tblCellMar>
        <w:tblLook w:val="04A0" w:firstRow="1" w:lastRow="0" w:firstColumn="1" w:lastColumn="0" w:noHBand="0" w:noVBand="1"/>
      </w:tblPr>
      <w:tblGrid>
        <w:gridCol w:w="3046"/>
        <w:gridCol w:w="2482"/>
        <w:gridCol w:w="1121"/>
        <w:gridCol w:w="2305"/>
      </w:tblGrid>
      <w:tr w:rsidR="00854A4E" w:rsidRPr="00A34C04" w:rsidTr="00253952">
        <w:trPr>
          <w:trHeight w:val="264"/>
        </w:trPr>
        <w:tc>
          <w:tcPr>
            <w:tcW w:w="304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253952">
        <w:trPr>
          <w:trHeight w:val="262"/>
        </w:trPr>
        <w:tc>
          <w:tcPr>
            <w:tcW w:w="304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lastRenderedPageBreak/>
              <w:t>- по потки</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min 30</w:t>
            </w:r>
            <w:r w:rsidRPr="00A34C04">
              <w:rPr>
                <w:rFonts w:ascii="Calibri" w:eastAsia="Calibri" w:hAnsi="Calibri" w:cs="Calibri"/>
                <w:color w:val="000000"/>
                <w:lang w:val="sr-Latn-RS"/>
              </w:rPr>
              <w:t xml:space="preserve"> </w:t>
            </w:r>
          </w:p>
        </w:tc>
      </w:tr>
      <w:tr w:rsidR="00854A4E" w:rsidRPr="00A34C04" w:rsidTr="00253952">
        <w:trPr>
          <w:trHeight w:val="264"/>
        </w:trPr>
        <w:tc>
          <w:tcPr>
            <w:tcW w:w="304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253952">
        <w:trPr>
          <w:trHeight w:val="262"/>
        </w:trPr>
        <w:tc>
          <w:tcPr>
            <w:tcW w:w="304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both"/>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Скупљање при прању и сушењу</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both"/>
              <w:rPr>
                <w:rFonts w:ascii="Times New Roman" w:eastAsia="Times New Roman" w:hAnsi="Times New Roman" w:cs="Times New Roman"/>
                <w:color w:val="000000"/>
                <w:sz w:val="24"/>
                <w:lang w:val="sr-Latn-RS"/>
              </w:rPr>
            </w:pPr>
            <w:r w:rsidRPr="00A34C04">
              <w:rPr>
                <w:rFonts w:ascii="Calibri" w:eastAsia="Calibri" w:hAnsi="Calibri" w:cs="Calibri"/>
                <w:color w:val="000000"/>
                <w:lang w:val="sr-Latn-RS"/>
              </w:rPr>
              <w:t xml:space="preserve"> </w:t>
            </w:r>
            <w:r w:rsidRPr="00A34C04">
              <w:rPr>
                <w:rFonts w:ascii="Times New Roman" w:eastAsia="Times New Roman" w:hAnsi="Times New Roman" w:cs="Times New Roman"/>
                <w:color w:val="000000"/>
                <w:lang w:val="sr-Latn-RS"/>
              </w:rPr>
              <w:t>СРПС ЕН ИСО 5077:2010</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cente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253952">
        <w:trPr>
          <w:trHeight w:val="283"/>
        </w:trPr>
        <w:tc>
          <w:tcPr>
            <w:tcW w:w="304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на 60°C</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253952">
        <w:trPr>
          <w:trHeight w:val="266"/>
        </w:trPr>
        <w:tc>
          <w:tcPr>
            <w:tcW w:w="304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по основи</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185C9E" w:rsidRDefault="00854A4E" w:rsidP="00854A4E">
            <w:pPr>
              <w:rPr>
                <w:rFonts w:ascii="Times New Roman" w:eastAsia="Times New Roman" w:hAnsi="Times New Roman" w:cs="Times New Roman"/>
                <w:color w:val="000000"/>
                <w:sz w:val="24"/>
                <w:lang w:val="sr-Cyrl-RS"/>
              </w:rPr>
            </w:pPr>
            <w:r w:rsidRPr="00A34C04">
              <w:rPr>
                <w:rFonts w:ascii="Times New Roman" w:eastAsia="Times New Roman" w:hAnsi="Times New Roman" w:cs="Times New Roman"/>
                <w:color w:val="000000"/>
                <w:lang w:val="sr-Latn-RS"/>
              </w:rPr>
              <w:t>± 3</w:t>
            </w:r>
            <w:r w:rsidRPr="00A34C04">
              <w:rPr>
                <w:rFonts w:ascii="Calibri" w:eastAsia="Calibri" w:hAnsi="Calibri" w:cs="Calibri"/>
                <w:color w:val="000000"/>
                <w:lang w:val="sr-Latn-RS"/>
              </w:rPr>
              <w:t xml:space="preserve"> </w:t>
            </w:r>
            <w:r>
              <w:rPr>
                <w:rFonts w:ascii="Calibri" w:eastAsia="Calibri" w:hAnsi="Calibri" w:cs="Calibri"/>
                <w:color w:val="000000"/>
                <w:lang w:val="sr-Cyrl-RS"/>
              </w:rPr>
              <w:t>%</w:t>
            </w:r>
          </w:p>
        </w:tc>
      </w:tr>
      <w:tr w:rsidR="00854A4E" w:rsidRPr="00A34C04" w:rsidTr="00253952">
        <w:trPr>
          <w:trHeight w:val="264"/>
        </w:trPr>
        <w:tc>
          <w:tcPr>
            <w:tcW w:w="304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по потки</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185C9E" w:rsidRDefault="00854A4E" w:rsidP="00854A4E">
            <w:pPr>
              <w:rPr>
                <w:rFonts w:ascii="Times New Roman" w:eastAsia="Times New Roman" w:hAnsi="Times New Roman" w:cs="Times New Roman"/>
                <w:color w:val="000000"/>
                <w:sz w:val="24"/>
                <w:lang w:val="sr-Cyrl-RS"/>
              </w:rPr>
            </w:pPr>
            <w:r w:rsidRPr="00A34C04">
              <w:rPr>
                <w:rFonts w:ascii="Times New Roman" w:eastAsia="Times New Roman" w:hAnsi="Times New Roman" w:cs="Times New Roman"/>
                <w:color w:val="000000"/>
                <w:lang w:val="sr-Latn-RS"/>
              </w:rPr>
              <w:t>± 3</w:t>
            </w:r>
            <w:r w:rsidRPr="00A34C04">
              <w:rPr>
                <w:rFonts w:ascii="Calibri" w:eastAsia="Calibri" w:hAnsi="Calibri" w:cs="Calibri"/>
                <w:color w:val="000000"/>
                <w:lang w:val="sr-Latn-RS"/>
              </w:rPr>
              <w:t xml:space="preserve"> </w:t>
            </w:r>
            <w:r>
              <w:rPr>
                <w:rFonts w:ascii="Calibri" w:eastAsia="Calibri" w:hAnsi="Calibri" w:cs="Calibri"/>
                <w:color w:val="000000"/>
                <w:lang w:val="sr-Cyrl-RS"/>
              </w:rPr>
              <w:t>%</w:t>
            </w:r>
          </w:p>
        </w:tc>
      </w:tr>
      <w:tr w:rsidR="00854A4E" w:rsidRPr="00A34C04" w:rsidTr="00253952">
        <w:trPr>
          <w:trHeight w:val="264"/>
        </w:trPr>
        <w:tc>
          <w:tcPr>
            <w:tcW w:w="304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Реакција воденог екстракта</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СРПС ИСО 3071:2008</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cente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pH</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5-8</w:t>
            </w:r>
            <w:r w:rsidRPr="00A34C04">
              <w:rPr>
                <w:rFonts w:ascii="Calibri" w:eastAsia="Calibri" w:hAnsi="Calibri" w:cs="Calibri"/>
                <w:color w:val="000000"/>
                <w:lang w:val="sr-Latn-RS"/>
              </w:rPr>
              <w:t xml:space="preserve"> </w:t>
            </w:r>
          </w:p>
        </w:tc>
      </w:tr>
      <w:tr w:rsidR="00854A4E" w:rsidRPr="00A34C04" w:rsidTr="00253952">
        <w:trPr>
          <w:trHeight w:val="262"/>
        </w:trPr>
        <w:tc>
          <w:tcPr>
            <w:tcW w:w="304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253952">
        <w:trPr>
          <w:trHeight w:val="264"/>
        </w:trPr>
        <w:tc>
          <w:tcPr>
            <w:tcW w:w="304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Постојаност обојења на</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cente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оцена</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both"/>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ПАМУК/ПОЛИЕСТЕР</w:t>
            </w:r>
            <w:r w:rsidRPr="00A34C04">
              <w:rPr>
                <w:rFonts w:ascii="Calibri" w:eastAsia="Calibri" w:hAnsi="Calibri" w:cs="Calibri"/>
                <w:color w:val="000000"/>
                <w:lang w:val="sr-Latn-RS"/>
              </w:rPr>
              <w:t xml:space="preserve"> </w:t>
            </w:r>
          </w:p>
        </w:tc>
      </w:tr>
      <w:tr w:rsidR="00854A4E" w:rsidRPr="00A34C04" w:rsidTr="00253952">
        <w:trPr>
          <w:trHeight w:val="516"/>
        </w:trPr>
        <w:tc>
          <w:tcPr>
            <w:tcW w:w="3046"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прање на 60°C</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СРПС ЕН ИСО 105Ц08:2012</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4</w:t>
            </w:r>
            <w:r w:rsidRPr="00A34C04">
              <w:rPr>
                <w:rFonts w:ascii="Calibri" w:eastAsia="Calibri" w:hAnsi="Calibri" w:cs="Calibri"/>
                <w:color w:val="000000"/>
                <w:lang w:val="sr-Latn-RS"/>
              </w:rPr>
              <w:t xml:space="preserve"> </w:t>
            </w:r>
          </w:p>
        </w:tc>
      </w:tr>
      <w:tr w:rsidR="00854A4E" w:rsidRPr="00A34C04" w:rsidTr="00253952">
        <w:trPr>
          <w:trHeight w:val="517"/>
        </w:trPr>
        <w:tc>
          <w:tcPr>
            <w:tcW w:w="3046"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зној – алкални</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spacing w:after="39"/>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СРПС ЕН ИСО 105-</w:t>
            </w:r>
          </w:p>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Е04:2012</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4</w:t>
            </w:r>
            <w:r w:rsidRPr="00A34C04">
              <w:rPr>
                <w:rFonts w:ascii="Calibri" w:eastAsia="Calibri" w:hAnsi="Calibri" w:cs="Calibri"/>
                <w:color w:val="000000"/>
                <w:lang w:val="sr-Latn-RS"/>
              </w:rPr>
              <w:t xml:space="preserve"> </w:t>
            </w:r>
          </w:p>
        </w:tc>
      </w:tr>
      <w:tr w:rsidR="00854A4E" w:rsidRPr="00A34C04" w:rsidTr="00253952">
        <w:trPr>
          <w:trHeight w:val="516"/>
        </w:trPr>
        <w:tc>
          <w:tcPr>
            <w:tcW w:w="3046"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зној – кисели</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spacing w:after="38"/>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СРПС ЕН ИСО 105-</w:t>
            </w:r>
          </w:p>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Е04:2012</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4</w:t>
            </w:r>
            <w:r w:rsidRPr="00A34C04">
              <w:rPr>
                <w:rFonts w:ascii="Calibri" w:eastAsia="Calibri" w:hAnsi="Calibri" w:cs="Calibri"/>
                <w:color w:val="000000"/>
                <w:lang w:val="sr-Latn-RS"/>
              </w:rPr>
              <w:t xml:space="preserve"> </w:t>
            </w:r>
          </w:p>
        </w:tc>
      </w:tr>
      <w:tr w:rsidR="00854A4E" w:rsidRPr="00A34C04" w:rsidTr="00253952">
        <w:trPr>
          <w:trHeight w:val="262"/>
        </w:trPr>
        <w:tc>
          <w:tcPr>
            <w:tcW w:w="304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253952">
        <w:trPr>
          <w:trHeight w:val="516"/>
        </w:trPr>
        <w:tc>
          <w:tcPr>
            <w:tcW w:w="3046"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светлост</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spacing w:after="41"/>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СРПС ЕН ИСО 105-</w:t>
            </w:r>
          </w:p>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Б02:2010</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5</w:t>
            </w:r>
            <w:r w:rsidRPr="00A34C04">
              <w:rPr>
                <w:rFonts w:ascii="Calibri" w:eastAsia="Calibri" w:hAnsi="Calibri" w:cs="Calibri"/>
                <w:color w:val="000000"/>
                <w:lang w:val="sr-Latn-RS"/>
              </w:rPr>
              <w:t xml:space="preserve"> </w:t>
            </w:r>
          </w:p>
        </w:tc>
      </w:tr>
      <w:tr w:rsidR="00854A4E" w:rsidRPr="00A34C04" w:rsidTr="00253952">
        <w:trPr>
          <w:trHeight w:val="516"/>
        </w:trPr>
        <w:tc>
          <w:tcPr>
            <w:tcW w:w="3046"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отирање суво</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СРПС ЕН ИСО 105Х12:2012</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4</w:t>
            </w:r>
            <w:r w:rsidRPr="00A34C04">
              <w:rPr>
                <w:rFonts w:ascii="Calibri" w:eastAsia="Calibri" w:hAnsi="Calibri" w:cs="Calibri"/>
                <w:color w:val="000000"/>
                <w:lang w:val="sr-Latn-RS"/>
              </w:rPr>
              <w:t xml:space="preserve"> </w:t>
            </w:r>
          </w:p>
        </w:tc>
      </w:tr>
      <w:tr w:rsidR="00854A4E" w:rsidRPr="00A34C04" w:rsidTr="00253952">
        <w:trPr>
          <w:trHeight w:val="516"/>
        </w:trPr>
        <w:tc>
          <w:tcPr>
            <w:tcW w:w="3046"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отирање мокро</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СРПС ЕН ИСО 105Х12:2012</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3-4</w:t>
            </w:r>
            <w:r w:rsidRPr="00A34C04">
              <w:rPr>
                <w:rFonts w:ascii="Calibri" w:eastAsia="Calibri" w:hAnsi="Calibri" w:cs="Calibri"/>
                <w:color w:val="000000"/>
                <w:lang w:val="sr-Latn-RS"/>
              </w:rPr>
              <w:t xml:space="preserve"> </w:t>
            </w:r>
          </w:p>
        </w:tc>
      </w:tr>
      <w:tr w:rsidR="00854A4E" w:rsidRPr="00A34C04" w:rsidTr="00253952">
        <w:trPr>
          <w:trHeight w:val="264"/>
        </w:trPr>
        <w:tc>
          <w:tcPr>
            <w:tcW w:w="3046" w:type="dxa"/>
            <w:tcBorders>
              <w:top w:val="single" w:sz="4" w:space="0" w:color="000000"/>
              <w:left w:val="single" w:sz="4" w:space="0" w:color="000000"/>
              <w:bottom w:val="single" w:sz="4" w:space="0" w:color="000000"/>
              <w:right w:val="single" w:sz="4" w:space="0" w:color="000000"/>
            </w:tcBorders>
          </w:tcPr>
          <w:p w:rsidR="00854A4E" w:rsidRPr="00487E89" w:rsidRDefault="00854A4E" w:rsidP="00854A4E">
            <w:pPr>
              <w:rPr>
                <w:rFonts w:ascii="Times New Roman" w:eastAsia="Times New Roman" w:hAnsi="Times New Roman" w:cs="Times New Roman"/>
                <w:color w:val="000000"/>
                <w:sz w:val="24"/>
                <w:lang w:val="sr-Cyrl-RS"/>
              </w:rPr>
            </w:pPr>
            <w:r>
              <w:rPr>
                <w:rFonts w:ascii="Times New Roman" w:eastAsia="Times New Roman" w:hAnsi="Times New Roman" w:cs="Times New Roman"/>
                <w:color w:val="000000"/>
                <w:lang w:val="sr-Latn-RS"/>
              </w:rPr>
              <w:t>Боја тканине: тeгет</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Интерна</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487E89" w:rsidRDefault="00854A4E" w:rsidP="00854A4E">
            <w:pPr>
              <w:jc w:val="both"/>
              <w:rPr>
                <w:rFonts w:ascii="Times New Roman" w:eastAsia="Times New Roman" w:hAnsi="Times New Roman" w:cs="Times New Roman"/>
                <w:color w:val="000000"/>
                <w:sz w:val="24"/>
                <w:lang w:val="sr-Cyrl-RS"/>
              </w:rPr>
            </w:pPr>
            <w:r>
              <w:rPr>
                <w:rFonts w:ascii="Times New Roman" w:eastAsia="Times New Roman" w:hAnsi="Times New Roman" w:cs="Times New Roman"/>
                <w:color w:val="000000"/>
                <w:lang w:val="sr-Latn-RS"/>
              </w:rPr>
              <w:t>Т</w:t>
            </w:r>
            <w:r>
              <w:rPr>
                <w:rFonts w:ascii="Times New Roman" w:eastAsia="Times New Roman" w:hAnsi="Times New Roman" w:cs="Times New Roman"/>
                <w:color w:val="000000"/>
                <w:lang w:val="sr-Cyrl-RS"/>
              </w:rPr>
              <w:t xml:space="preserve">ЕГЕТ </w:t>
            </w:r>
          </w:p>
        </w:tc>
      </w:tr>
    </w:tbl>
    <w:p w:rsidR="00854A4E" w:rsidRDefault="00854A4E" w:rsidP="00854A4E">
      <w:pPr>
        <w:spacing w:after="46" w:line="240" w:lineRule="auto"/>
        <w:ind w:left="36"/>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 </w:t>
      </w:r>
    </w:p>
    <w:p w:rsidR="00854A4E" w:rsidRDefault="00854A4E" w:rsidP="00854A4E">
      <w:pPr>
        <w:spacing w:after="47" w:line="241" w:lineRule="auto"/>
        <w:ind w:left="31" w:right="8" w:hanging="10"/>
        <w:jc w:val="both"/>
        <w:rPr>
          <w:rFonts w:ascii="Times New Roman" w:eastAsia="Times New Roman" w:hAnsi="Times New Roman" w:cs="Times New Roman"/>
          <w:color w:val="000000"/>
          <w:sz w:val="24"/>
          <w:lang w:val="sr-Latn-RS" w:eastAsia="sr-Latn-RS"/>
        </w:rPr>
      </w:pPr>
    </w:p>
    <w:p w:rsidR="00854A4E" w:rsidRDefault="00854A4E" w:rsidP="00854A4E">
      <w:pPr>
        <w:spacing w:after="47" w:line="241" w:lineRule="auto"/>
        <w:ind w:right="8"/>
        <w:jc w:val="both"/>
        <w:rPr>
          <w:rFonts w:ascii="Times New Roman" w:eastAsia="Times New Roman" w:hAnsi="Times New Roman" w:cs="Times New Roman"/>
          <w:color w:val="000000"/>
          <w:sz w:val="24"/>
          <w:lang w:val="sr-Latn-RS" w:eastAsia="sr-Latn-RS"/>
        </w:rPr>
      </w:pPr>
    </w:p>
    <w:p w:rsidR="00854A4E" w:rsidRPr="00A34C04" w:rsidRDefault="00854A4E" w:rsidP="00854A4E">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Панталоне са улошком: т</w:t>
      </w:r>
      <w:r>
        <w:rPr>
          <w:rFonts w:ascii="Times New Roman" w:eastAsia="Times New Roman" w:hAnsi="Times New Roman" w:cs="Times New Roman"/>
          <w:color w:val="000000"/>
          <w:sz w:val="24"/>
          <w:lang w:val="sr-Latn-RS" w:eastAsia="sr-Latn-RS"/>
        </w:rPr>
        <w:t xml:space="preserve">ехничке карактеристике тканине </w:t>
      </w:r>
      <w:r w:rsidRPr="00A34C04">
        <w:rPr>
          <w:rFonts w:ascii="Times New Roman" w:eastAsia="Times New Roman" w:hAnsi="Times New Roman" w:cs="Times New Roman"/>
          <w:color w:val="000000"/>
          <w:sz w:val="24"/>
          <w:lang w:val="sr-Latn-RS" w:eastAsia="sr-Latn-RS"/>
        </w:rPr>
        <w:t xml:space="preserve">- џеповина </w:t>
      </w:r>
    </w:p>
    <w:p w:rsidR="00854A4E" w:rsidRPr="00A34C04" w:rsidRDefault="00854A4E" w:rsidP="00854A4E">
      <w:pPr>
        <w:spacing w:after="11"/>
        <w:ind w:left="36"/>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 </w:t>
      </w:r>
    </w:p>
    <w:tbl>
      <w:tblPr>
        <w:tblStyle w:val="TableGrid0"/>
        <w:tblW w:w="8954" w:type="dxa"/>
        <w:tblInd w:w="41" w:type="dxa"/>
        <w:tblCellMar>
          <w:left w:w="5" w:type="dxa"/>
          <w:right w:w="5" w:type="dxa"/>
        </w:tblCellMar>
        <w:tblLook w:val="04A0" w:firstRow="1" w:lastRow="0" w:firstColumn="1" w:lastColumn="0" w:noHBand="0" w:noVBand="1"/>
      </w:tblPr>
      <w:tblGrid>
        <w:gridCol w:w="357"/>
        <w:gridCol w:w="3004"/>
        <w:gridCol w:w="2439"/>
        <w:gridCol w:w="1022"/>
        <w:gridCol w:w="2132"/>
      </w:tblGrid>
      <w:tr w:rsidR="00854A4E" w:rsidRPr="00A34C04" w:rsidTr="00854A4E">
        <w:trPr>
          <w:trHeight w:val="286"/>
        </w:trPr>
        <w:tc>
          <w:tcPr>
            <w:tcW w:w="356" w:type="dxa"/>
            <w:vMerge w:val="restart"/>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jc w:val="both"/>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Рб.  </w:t>
            </w:r>
          </w:p>
        </w:tc>
        <w:tc>
          <w:tcPr>
            <w:tcW w:w="3005" w:type="dxa"/>
            <w:vMerge w:val="restart"/>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Елементи тканине </w:t>
            </w:r>
          </w:p>
        </w:tc>
        <w:tc>
          <w:tcPr>
            <w:tcW w:w="2439" w:type="dxa"/>
            <w:vMerge w:val="restart"/>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Ознака метода</w:t>
            </w:r>
            <w:r w:rsidRPr="00A34C04">
              <w:rPr>
                <w:rFonts w:ascii="Calibri" w:eastAsia="Calibri" w:hAnsi="Calibri" w:cs="Calibri"/>
                <w:color w:val="000000"/>
                <w:lang w:val="sr-Latn-RS"/>
              </w:rPr>
              <w:t xml:space="preserve">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both"/>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Јединица </w:t>
            </w:r>
          </w:p>
        </w:tc>
        <w:tc>
          <w:tcPr>
            <w:tcW w:w="2132" w:type="dxa"/>
            <w:vMerge w:val="restart"/>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jc w:val="both"/>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Тражене вредности</w:t>
            </w:r>
            <w:r w:rsidRPr="00A34C04">
              <w:rPr>
                <w:rFonts w:ascii="Calibri" w:eastAsia="Calibri" w:hAnsi="Calibri" w:cs="Calibri"/>
                <w:color w:val="000000"/>
                <w:lang w:val="sr-Latn-RS"/>
              </w:rPr>
              <w:t xml:space="preserve"> </w:t>
            </w:r>
          </w:p>
        </w:tc>
      </w:tr>
      <w:tr w:rsidR="00854A4E" w:rsidRPr="00A34C04" w:rsidTr="00854A4E">
        <w:trPr>
          <w:trHeight w:val="317"/>
        </w:trPr>
        <w:tc>
          <w:tcPr>
            <w:tcW w:w="0" w:type="auto"/>
            <w:vMerge/>
            <w:tcBorders>
              <w:top w:val="nil"/>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p>
        </w:tc>
        <w:tc>
          <w:tcPr>
            <w:tcW w:w="0" w:type="auto"/>
            <w:vMerge/>
            <w:tcBorders>
              <w:top w:val="nil"/>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p>
        </w:tc>
        <w:tc>
          <w:tcPr>
            <w:tcW w:w="0" w:type="auto"/>
            <w:vMerge/>
            <w:tcBorders>
              <w:top w:val="nil"/>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p>
        </w:tc>
        <w:tc>
          <w:tcPr>
            <w:tcW w:w="1022" w:type="dxa"/>
            <w:vMerge w:val="restart"/>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мере </w:t>
            </w:r>
          </w:p>
        </w:tc>
        <w:tc>
          <w:tcPr>
            <w:tcW w:w="0" w:type="auto"/>
            <w:vMerge/>
            <w:tcBorders>
              <w:top w:val="nil"/>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p>
        </w:tc>
      </w:tr>
      <w:tr w:rsidR="00854A4E" w:rsidRPr="00A34C04" w:rsidTr="00854A4E">
        <w:trPr>
          <w:trHeight w:val="286"/>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0" w:type="auto"/>
            <w:vMerge/>
            <w:tcBorders>
              <w:top w:val="nil"/>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r>
      <w:tr w:rsidR="00854A4E" w:rsidRPr="00A34C04" w:rsidTr="00854A4E">
        <w:trPr>
          <w:trHeight w:val="289"/>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ind w:left="166"/>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1.</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Сировински састав</w:t>
            </w:r>
            <w:r w:rsidRPr="00A34C04">
              <w:rPr>
                <w:rFonts w:ascii="Calibri" w:eastAsia="Calibri" w:hAnsi="Calibri" w:cs="Calibri"/>
                <w:color w:val="000000"/>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СРПС ЕН ИСО 1833-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cente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r>
      <w:tr w:rsidR="00854A4E" w:rsidRPr="00A34C04" w:rsidTr="00854A4E">
        <w:trPr>
          <w:trHeight w:val="286"/>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11:2012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r>
      <w:tr w:rsidR="00854A4E" w:rsidRPr="00A34C04" w:rsidTr="00854A4E">
        <w:trPr>
          <w:trHeight w:val="286"/>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памук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Pr>
                <w:rFonts w:ascii="Times New Roman" w:eastAsia="Times New Roman" w:hAnsi="Times New Roman" w:cs="Times New Roman"/>
                <w:color w:val="000000"/>
                <w:sz w:val="24"/>
                <w:lang w:val="sr-Latn-RS"/>
              </w:rPr>
              <w:t>3</w:t>
            </w:r>
            <w:r w:rsidRPr="00A34C04">
              <w:rPr>
                <w:rFonts w:ascii="Times New Roman" w:eastAsia="Times New Roman" w:hAnsi="Times New Roman" w:cs="Times New Roman"/>
                <w:color w:val="000000"/>
                <w:sz w:val="24"/>
                <w:lang w:val="sr-Latn-RS"/>
              </w:rPr>
              <w:t xml:space="preserve">5 ± 10 </w:t>
            </w:r>
          </w:p>
        </w:tc>
      </w:tr>
      <w:tr w:rsidR="00854A4E" w:rsidRPr="00A34C04" w:rsidTr="00854A4E">
        <w:trPr>
          <w:trHeight w:val="286"/>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полиестер</w:t>
            </w:r>
            <w:r w:rsidRPr="00A34C04">
              <w:rPr>
                <w:rFonts w:ascii="Calibri" w:eastAsia="Calibri" w:hAnsi="Calibri" w:cs="Calibri"/>
                <w:color w:val="000000"/>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Pr>
                <w:rFonts w:ascii="Times New Roman" w:eastAsia="Times New Roman" w:hAnsi="Times New Roman" w:cs="Times New Roman"/>
                <w:color w:val="000000"/>
                <w:sz w:val="24"/>
                <w:lang w:val="sr-Latn-RS"/>
              </w:rPr>
              <w:t>6</w:t>
            </w:r>
            <w:r w:rsidRPr="00A34C04">
              <w:rPr>
                <w:rFonts w:ascii="Times New Roman" w:eastAsia="Times New Roman" w:hAnsi="Times New Roman" w:cs="Times New Roman"/>
                <w:color w:val="000000"/>
                <w:sz w:val="24"/>
                <w:lang w:val="sr-Latn-RS"/>
              </w:rPr>
              <w:t xml:space="preserve">5 ± 10 </w:t>
            </w:r>
          </w:p>
        </w:tc>
      </w:tr>
      <w:tr w:rsidR="00854A4E" w:rsidRPr="00A34C04" w:rsidTr="00854A4E">
        <w:trPr>
          <w:trHeight w:val="286"/>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ind w:left="166"/>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2.</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Површинска маса</w:t>
            </w:r>
            <w:r w:rsidRPr="00A34C04">
              <w:rPr>
                <w:rFonts w:ascii="Calibri" w:eastAsia="Calibri" w:hAnsi="Calibri" w:cs="Calibri"/>
                <w:color w:val="000000"/>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СРПС Ф.С2.016:1986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cente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g/m2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Pr>
                <w:rFonts w:ascii="Times New Roman" w:eastAsia="Times New Roman" w:hAnsi="Times New Roman" w:cs="Times New Roman"/>
                <w:color w:val="000000"/>
                <w:sz w:val="24"/>
                <w:lang w:val="sr-Latn-RS"/>
              </w:rPr>
              <w:t>115</w:t>
            </w:r>
            <w:r w:rsidRPr="00A34C04">
              <w:rPr>
                <w:rFonts w:ascii="Times New Roman" w:eastAsia="Times New Roman" w:hAnsi="Times New Roman" w:cs="Times New Roman"/>
                <w:color w:val="000000"/>
                <w:sz w:val="24"/>
                <w:lang w:val="sr-Latn-RS"/>
              </w:rPr>
              <w:t xml:space="preserve"> ± 10% </w:t>
            </w:r>
          </w:p>
        </w:tc>
      </w:tr>
      <w:tr w:rsidR="00854A4E" w:rsidRPr="00A34C04" w:rsidTr="00854A4E">
        <w:trPr>
          <w:trHeight w:val="286"/>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r>
      <w:tr w:rsidR="00854A4E" w:rsidRPr="00A34C04" w:rsidTr="00854A4E">
        <w:trPr>
          <w:trHeight w:val="286"/>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ind w:left="166"/>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3.</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Реакција воденог екстракта</w:t>
            </w:r>
            <w:r w:rsidRPr="00A34C04">
              <w:rPr>
                <w:rFonts w:ascii="Calibri" w:eastAsia="Calibri" w:hAnsi="Calibri" w:cs="Calibri"/>
                <w:color w:val="000000"/>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both"/>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СРПС ИСО 3071:2008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cente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pH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5-8 </w:t>
            </w:r>
          </w:p>
        </w:tc>
      </w:tr>
      <w:tr w:rsidR="00854A4E" w:rsidRPr="00A34C04" w:rsidTr="00854A4E">
        <w:trPr>
          <w:trHeight w:val="288"/>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r>
      <w:tr w:rsidR="00854A4E" w:rsidRPr="00A34C04" w:rsidTr="00854A4E">
        <w:trPr>
          <w:trHeight w:val="286"/>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ind w:left="166"/>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4.</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Скупљање при прању и</w:t>
            </w:r>
            <w:r w:rsidRPr="00A34C04">
              <w:rPr>
                <w:rFonts w:ascii="Calibri" w:eastAsia="Calibri" w:hAnsi="Calibri" w:cs="Calibri"/>
                <w:color w:val="000000"/>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СРПС ЕН ИСО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cente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r>
      <w:tr w:rsidR="00854A4E" w:rsidRPr="00A34C04" w:rsidTr="00854A4E">
        <w:trPr>
          <w:trHeight w:val="286"/>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сушењу на 60°C</w:t>
            </w:r>
            <w:r w:rsidRPr="00A34C04">
              <w:rPr>
                <w:rFonts w:ascii="Calibri" w:eastAsia="Calibri" w:hAnsi="Calibri" w:cs="Calibri"/>
                <w:color w:val="000000"/>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5077:2010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r>
      <w:tr w:rsidR="00854A4E" w:rsidRPr="00A34C04" w:rsidTr="00854A4E">
        <w:trPr>
          <w:trHeight w:val="286"/>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по основи</w:t>
            </w:r>
            <w:r w:rsidRPr="00A34C04">
              <w:rPr>
                <w:rFonts w:ascii="Calibri" w:eastAsia="Calibri" w:hAnsi="Calibri" w:cs="Calibri"/>
                <w:color w:val="000000"/>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2 </w:t>
            </w:r>
          </w:p>
        </w:tc>
      </w:tr>
      <w:tr w:rsidR="00854A4E" w:rsidRPr="00A34C04" w:rsidTr="00854A4E">
        <w:trPr>
          <w:trHeight w:val="286"/>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по потки</w:t>
            </w:r>
            <w:r w:rsidRPr="00A34C04">
              <w:rPr>
                <w:rFonts w:ascii="Calibri" w:eastAsia="Calibri" w:hAnsi="Calibri" w:cs="Calibri"/>
                <w:color w:val="000000"/>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2 </w:t>
            </w:r>
          </w:p>
        </w:tc>
      </w:tr>
      <w:tr w:rsidR="00854A4E" w:rsidRPr="00A34C04" w:rsidTr="00854A4E">
        <w:trPr>
          <w:trHeight w:val="288"/>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ind w:left="166"/>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5.</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Боја тканине:</w:t>
            </w:r>
            <w:r w:rsidRPr="00A34C04">
              <w:rPr>
                <w:rFonts w:ascii="Calibri" w:eastAsia="Calibri" w:hAnsi="Calibri" w:cs="Calibri"/>
                <w:color w:val="000000"/>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Интерна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црна или бела </w:t>
            </w:r>
          </w:p>
        </w:tc>
      </w:tr>
    </w:tbl>
    <w:p w:rsidR="00854A4E" w:rsidRPr="00A34C04" w:rsidRDefault="00854A4E" w:rsidP="00854A4E">
      <w:pPr>
        <w:pStyle w:val="NoSpacing"/>
        <w:rPr>
          <w:lang w:val="sr-Latn-RS" w:eastAsia="sr-Latn-RS"/>
        </w:rPr>
      </w:pPr>
      <w:r w:rsidRPr="00A34C04">
        <w:rPr>
          <w:u w:color="000000"/>
          <w:lang w:val="sr-Latn-RS" w:eastAsia="sr-Latn-RS"/>
        </w:rPr>
        <w:lastRenderedPageBreak/>
        <w:t>Дрикери</w:t>
      </w:r>
      <w:r w:rsidRPr="00A34C04">
        <w:rPr>
          <w:lang w:val="sr-Latn-RS" w:eastAsia="sr-Latn-RS"/>
        </w:rPr>
        <w:t xml:space="preserve">: </w:t>
      </w:r>
    </w:p>
    <w:p w:rsidR="00854A4E" w:rsidRPr="00A34C04" w:rsidRDefault="00854A4E" w:rsidP="00854A4E">
      <w:pPr>
        <w:pStyle w:val="NoSpacing"/>
        <w:rPr>
          <w:lang w:val="sr-Latn-RS" w:eastAsia="sr-Latn-RS"/>
        </w:rPr>
      </w:pPr>
      <w:r w:rsidRPr="00A34C04">
        <w:rPr>
          <w:lang w:val="sr-Latn-RS" w:eastAsia="sr-Latn-RS"/>
        </w:rPr>
        <w:t xml:space="preserve">-Дрикери морају бити отпорни на корозију. </w:t>
      </w:r>
    </w:p>
    <w:p w:rsidR="00854A4E" w:rsidRPr="00A34C04" w:rsidRDefault="00854A4E" w:rsidP="00854A4E">
      <w:pPr>
        <w:pStyle w:val="NoSpacing"/>
        <w:rPr>
          <w:lang w:val="sr-Latn-RS" w:eastAsia="sr-Latn-RS"/>
        </w:rPr>
      </w:pPr>
      <w:r w:rsidRPr="00A34C04">
        <w:rPr>
          <w:lang w:val="sr-Latn-RS" w:eastAsia="sr-Latn-RS"/>
        </w:rPr>
        <w:t xml:space="preserve">-Величине су 14-16 мм </w:t>
      </w:r>
    </w:p>
    <w:p w:rsidR="00854A4E" w:rsidRPr="00A34C04" w:rsidRDefault="00854A4E" w:rsidP="00854A4E">
      <w:pPr>
        <w:pStyle w:val="NoSpacing"/>
        <w:rPr>
          <w:lang w:val="sr-Latn-RS" w:eastAsia="sr-Latn-RS"/>
        </w:rPr>
      </w:pPr>
      <w:r w:rsidRPr="00A34C04">
        <w:rPr>
          <w:u w:color="000000"/>
          <w:lang w:val="sr-Latn-RS" w:eastAsia="sr-Latn-RS"/>
        </w:rPr>
        <w:t>Конац за шивење</w:t>
      </w:r>
      <w:r w:rsidRPr="00A34C04">
        <w:rPr>
          <w:lang w:val="sr-Latn-RS" w:eastAsia="sr-Latn-RS"/>
        </w:rPr>
        <w:t xml:space="preserve">: </w:t>
      </w:r>
    </w:p>
    <w:p w:rsidR="00854A4E" w:rsidRPr="00A34C04" w:rsidRDefault="00854A4E" w:rsidP="00854A4E">
      <w:pPr>
        <w:pStyle w:val="NoSpacing"/>
        <w:rPr>
          <w:lang w:val="sr-Latn-RS" w:eastAsia="sr-Latn-RS"/>
        </w:rPr>
      </w:pPr>
      <w:r w:rsidRPr="00A34C04">
        <w:rPr>
          <w:lang w:val="sr-Latn-RS" w:eastAsia="sr-Latn-RS"/>
        </w:rPr>
        <w:t xml:space="preserve">По избору: - Nm 30/2, 40/2, 50/2 100% полиестер. </w:t>
      </w:r>
    </w:p>
    <w:p w:rsidR="00854A4E" w:rsidRPr="00A34C04" w:rsidRDefault="00854A4E" w:rsidP="00854A4E">
      <w:pPr>
        <w:pStyle w:val="NoSpacing"/>
        <w:rPr>
          <w:lang w:val="sr-Latn-RS" w:eastAsia="sr-Latn-RS"/>
        </w:rPr>
      </w:pPr>
      <w:r w:rsidRPr="00A34C04">
        <w:rPr>
          <w:u w:color="000000"/>
          <w:lang w:val="sr-Latn-RS" w:eastAsia="sr-Latn-RS"/>
        </w:rPr>
        <w:t>Рајсфершлус</w:t>
      </w:r>
      <w:r w:rsidRPr="00A34C04">
        <w:rPr>
          <w:lang w:val="sr-Latn-RS" w:eastAsia="sr-Latn-RS"/>
        </w:rPr>
        <w:t xml:space="preserve">: </w:t>
      </w:r>
    </w:p>
    <w:p w:rsidR="00854A4E" w:rsidRPr="00A34C04" w:rsidRDefault="00854A4E" w:rsidP="00854A4E">
      <w:pPr>
        <w:pStyle w:val="NoSpacing"/>
        <w:rPr>
          <w:lang w:val="sr-Latn-RS" w:eastAsia="sr-Latn-RS"/>
        </w:rPr>
      </w:pPr>
      <w:r w:rsidRPr="00A34C04">
        <w:rPr>
          <w:lang w:val="sr-Latn-RS" w:eastAsia="sr-Latn-RS"/>
        </w:rPr>
        <w:t xml:space="preserve">Спирални, зубаца 6-8 мм са потезачем на који се може нашити трака за потезање. </w:t>
      </w:r>
    </w:p>
    <w:p w:rsidR="00854A4E" w:rsidRPr="00A34C04" w:rsidRDefault="00854A4E" w:rsidP="00854A4E">
      <w:pPr>
        <w:pStyle w:val="NoSpacing"/>
        <w:rPr>
          <w:lang w:val="sr-Latn-RS" w:eastAsia="sr-Latn-RS"/>
        </w:rPr>
      </w:pPr>
      <w:r w:rsidRPr="00A34C04">
        <w:rPr>
          <w:lang w:val="sr-Latn-RS" w:eastAsia="sr-Latn-RS"/>
        </w:rPr>
        <w:t xml:space="preserve">3. Докази квалитета додатних захтева: </w:t>
      </w:r>
    </w:p>
    <w:p w:rsidR="00854A4E" w:rsidRPr="00A34C04" w:rsidRDefault="00854A4E" w:rsidP="00854A4E">
      <w:pPr>
        <w:pStyle w:val="NoSpacing"/>
        <w:rPr>
          <w:lang w:val="sr-Latn-RS" w:eastAsia="sr-Latn-RS"/>
        </w:rPr>
      </w:pPr>
      <w:r w:rsidRPr="00A34C04">
        <w:rPr>
          <w:lang w:val="sr-Latn-RS" w:eastAsia="sr-Latn-RS"/>
        </w:rPr>
        <w:t xml:space="preserve">За тканине од којих су израђени производи , доставити: </w:t>
      </w:r>
    </w:p>
    <w:p w:rsidR="00854A4E" w:rsidRPr="00A34C04" w:rsidRDefault="00854A4E" w:rsidP="00854A4E">
      <w:pPr>
        <w:pStyle w:val="NoSpacing"/>
        <w:rPr>
          <w:lang w:val="sr-Latn-RS" w:eastAsia="sr-Latn-RS"/>
        </w:rPr>
      </w:pPr>
      <w:r w:rsidRPr="00A34C04">
        <w:rPr>
          <w:lang w:val="sr-Latn-RS" w:eastAsia="sr-Latn-RS"/>
        </w:rPr>
        <w:t xml:space="preserve">1.лабораторијске анализе оригиналне или оверене копије у суду. За анализе из страних лабораторија потребан је оверен превод оригиналног извештаја. </w:t>
      </w:r>
    </w:p>
    <w:p w:rsidR="00854A4E" w:rsidRPr="00A34C04" w:rsidRDefault="00854A4E" w:rsidP="00854A4E">
      <w:pPr>
        <w:pStyle w:val="NoSpacing"/>
        <w:rPr>
          <w:lang w:val="sr-Latn-RS" w:eastAsia="sr-Latn-RS"/>
        </w:rPr>
      </w:pPr>
      <w:r w:rsidRPr="00A34C04">
        <w:rPr>
          <w:lang w:val="sr-Latn-RS" w:eastAsia="sr-Latn-RS"/>
        </w:rPr>
        <w:t xml:space="preserve">2.Извештај о контролисању готовог производа да је производ усаглашен за захтевима корисника из конкурсне документације. </w:t>
      </w:r>
    </w:p>
    <w:p w:rsidR="00854A4E" w:rsidRPr="00A34C04" w:rsidRDefault="00854A4E" w:rsidP="00854A4E">
      <w:pPr>
        <w:pStyle w:val="NoSpacing"/>
        <w:rPr>
          <w:lang w:val="sr-Latn-RS" w:eastAsia="sr-Latn-RS"/>
        </w:rPr>
      </w:pPr>
      <w:r w:rsidRPr="00A34C04">
        <w:rPr>
          <w:lang w:val="sr-Latn-RS" w:eastAsia="sr-Latn-RS"/>
        </w:rPr>
        <w:t xml:space="preserve">3.Узорак материјала мора бити пломбиран у пуној ширини, дужине 1,2 м, од стране акредитоване лабораторије као потврда да је производ произведен од индентичне тканине. </w:t>
      </w:r>
    </w:p>
    <w:p w:rsidR="00854A4E" w:rsidRPr="006540CD" w:rsidRDefault="00854A4E" w:rsidP="00854A4E">
      <w:pPr>
        <w:keepNext/>
        <w:keepLines/>
        <w:autoSpaceDE w:val="0"/>
        <w:autoSpaceDN w:val="0"/>
        <w:adjustRightInd w:val="0"/>
        <w:spacing w:before="120" w:after="0" w:line="240" w:lineRule="auto"/>
        <w:jc w:val="both"/>
        <w:rPr>
          <w:rFonts w:ascii="Times New Roman" w:eastAsia="TTE1A09F10t00" w:hAnsi="Times New Roman" w:cs="Times New Roman"/>
          <w:b/>
          <w:sz w:val="24"/>
          <w:szCs w:val="24"/>
          <w:lang w:val="ru-RU"/>
        </w:rPr>
      </w:pPr>
      <w:r w:rsidRPr="00A34C04">
        <w:rPr>
          <w:b/>
          <w:lang w:val="sr-Latn-RS" w:eastAsia="sr-Latn-RS"/>
        </w:rPr>
        <w:t xml:space="preserve"> </w:t>
      </w:r>
      <w:r w:rsidRPr="006540CD">
        <w:rPr>
          <w:rFonts w:ascii="Times New Roman" w:eastAsia="TTE1A09F10t00" w:hAnsi="Times New Roman" w:cs="Times New Roman"/>
          <w:b/>
          <w:sz w:val="24"/>
          <w:szCs w:val="24"/>
          <w:lang w:val="ru-RU"/>
        </w:rPr>
        <w:t>Важна напомена:</w:t>
      </w:r>
    </w:p>
    <w:p w:rsidR="00854A4E" w:rsidRDefault="00854A4E" w:rsidP="00854A4E">
      <w:pPr>
        <w:pStyle w:val="NoSpacing"/>
        <w:rPr>
          <w:rFonts w:eastAsia="Calibri"/>
          <w:b/>
          <w:szCs w:val="24"/>
          <w:lang w:val="sr-Cyrl-CS"/>
        </w:rPr>
      </w:pPr>
      <w:r w:rsidRPr="006540CD">
        <w:rPr>
          <w:rFonts w:eastAsia="TTE1A09F10t00"/>
          <w:b/>
          <w:szCs w:val="24"/>
          <w:lang w:val="ru-RU"/>
        </w:rPr>
        <w:t xml:space="preserve">Испуњеност </w:t>
      </w:r>
      <w:r w:rsidRPr="006540CD">
        <w:rPr>
          <w:rFonts w:eastAsia="TTE1A09F10t00"/>
          <w:b/>
          <w:szCs w:val="24"/>
          <w:lang w:val="sr-Cyrl-CS"/>
        </w:rPr>
        <w:t xml:space="preserve">горе наведених </w:t>
      </w:r>
      <w:r w:rsidRPr="006540CD">
        <w:rPr>
          <w:rFonts w:eastAsia="TTE1A09F10t00"/>
          <w:b/>
          <w:szCs w:val="24"/>
          <w:lang w:val="ru-RU"/>
        </w:rPr>
        <w:t>техничких захтева доказује се</w:t>
      </w:r>
      <w:r w:rsidRPr="006540CD">
        <w:rPr>
          <w:rFonts w:eastAsia="TTE1A09F10t00"/>
          <w:b/>
          <w:szCs w:val="24"/>
          <w:lang w:val="sr-Cyrl-CS"/>
        </w:rPr>
        <w:t xml:space="preserve"> п</w:t>
      </w:r>
      <w:r w:rsidRPr="006540CD">
        <w:rPr>
          <w:rFonts w:eastAsia="TTE1A09F10t00"/>
          <w:b/>
          <w:szCs w:val="24"/>
          <w:lang w:val="ru-RU"/>
        </w:rPr>
        <w:t xml:space="preserve">одношењем </w:t>
      </w:r>
      <w:r w:rsidRPr="006540CD">
        <w:rPr>
          <w:rFonts w:eastAsia="Calibri"/>
          <w:b/>
          <w:lang w:val="sr-Cyrl-CS"/>
        </w:rPr>
        <w:t>декларација понуђених добара</w:t>
      </w:r>
      <w:r>
        <w:rPr>
          <w:rFonts w:eastAsia="Calibri"/>
          <w:b/>
          <w:lang w:val="sr-Cyrl-CS"/>
        </w:rPr>
        <w:t xml:space="preserve"> </w:t>
      </w:r>
      <w:r w:rsidRPr="006540CD">
        <w:rPr>
          <w:rFonts w:eastAsia="TTE1A09F10t00"/>
          <w:b/>
          <w:szCs w:val="24"/>
          <w:lang w:val="sr-Cyrl-CS"/>
        </w:rPr>
        <w:t>из којих се могу утврдити</w:t>
      </w:r>
      <w:r w:rsidRPr="006540CD">
        <w:rPr>
          <w:rFonts w:eastAsia="Calibri"/>
          <w:b/>
          <w:szCs w:val="24"/>
          <w:lang w:val="sr-Cyrl-CS"/>
        </w:rPr>
        <w:t xml:space="preserve"> све карактеристике понуђених добара</w:t>
      </w:r>
    </w:p>
    <w:p w:rsidR="00854A4E" w:rsidRPr="008D0093" w:rsidRDefault="00854A4E" w:rsidP="00854A4E">
      <w:pPr>
        <w:pStyle w:val="NoSpacing"/>
        <w:rPr>
          <w:b/>
          <w:lang w:val="sr-Latn-RS" w:eastAsia="sr-Latn-RS"/>
        </w:rPr>
      </w:pPr>
    </w:p>
    <w:p w:rsidR="00854A4E" w:rsidRDefault="008D0093" w:rsidP="00854A4E">
      <w:pPr>
        <w:pStyle w:val="NoSpacing"/>
        <w:rPr>
          <w:b/>
          <w:lang w:val="sr-Cyrl-RS" w:eastAsia="sr-Latn-RS"/>
        </w:rPr>
      </w:pPr>
      <w:r>
        <w:rPr>
          <w:b/>
          <w:lang w:val="sr-Cyrl-RS" w:eastAsia="sr-Latn-RS"/>
        </w:rPr>
        <w:t xml:space="preserve">19. </w:t>
      </w:r>
      <w:r w:rsidR="00854A4E" w:rsidRPr="008D0093">
        <w:rPr>
          <w:b/>
          <w:lang w:val="sr-Latn-RS" w:eastAsia="sr-Latn-RS"/>
        </w:rPr>
        <w:t>ПОЛО МАЈИЦА  СА ТРИ ДУГМЕТА</w:t>
      </w:r>
      <w:r w:rsidR="00854A4E" w:rsidRPr="008D0093">
        <w:rPr>
          <w:b/>
          <w:lang w:val="sr-Cyrl-RS" w:eastAsia="sr-Latn-RS"/>
        </w:rPr>
        <w:t xml:space="preserve"> И  КРАГНОМ </w:t>
      </w:r>
      <w:r w:rsidR="00854A4E" w:rsidRPr="008D0093">
        <w:rPr>
          <w:b/>
          <w:lang w:val="sr-Latn-RS" w:eastAsia="sr-Latn-RS"/>
        </w:rPr>
        <w:t xml:space="preserve">КРАТКИ РУКАВ </w:t>
      </w:r>
      <w:r w:rsidR="00854A4E" w:rsidRPr="008D0093">
        <w:rPr>
          <w:b/>
          <w:lang w:val="sr-Cyrl-RS" w:eastAsia="sr-Latn-RS"/>
        </w:rPr>
        <w:t xml:space="preserve"> МУШКА/ЖЕНСКА </w:t>
      </w:r>
    </w:p>
    <w:p w:rsidR="008D0093" w:rsidRPr="008D0093" w:rsidRDefault="008D0093" w:rsidP="00854A4E">
      <w:pPr>
        <w:pStyle w:val="NoSpacing"/>
        <w:rPr>
          <w:b/>
          <w:lang w:val="sr-Cyrl-RS" w:eastAsia="sr-Latn-RS"/>
        </w:rPr>
      </w:pPr>
    </w:p>
    <w:p w:rsidR="00854A4E" w:rsidRPr="007D71DE" w:rsidRDefault="00854A4E" w:rsidP="00854A4E">
      <w:pPr>
        <w:pStyle w:val="NoSpacing"/>
        <w:rPr>
          <w:lang w:val="sr-Latn-RS" w:eastAsia="sr-Latn-RS"/>
        </w:rPr>
      </w:pPr>
      <w:r w:rsidRPr="007D71DE">
        <w:rPr>
          <w:lang w:val="sr-Latn-RS" w:eastAsia="sr-Latn-RS"/>
        </w:rPr>
        <w:t>Опис:</w:t>
      </w:r>
    </w:p>
    <w:p w:rsidR="00854A4E" w:rsidRPr="007D71DE" w:rsidRDefault="00854A4E" w:rsidP="00854A4E">
      <w:pPr>
        <w:pStyle w:val="NoSpacing"/>
        <w:rPr>
          <w:lang w:val="sr-Latn-RS" w:eastAsia="sr-Latn-RS"/>
        </w:rPr>
      </w:pPr>
      <w:r w:rsidRPr="007D71DE">
        <w:rPr>
          <w:lang w:val="sr-Latn-RS" w:eastAsia="sr-Latn-RS"/>
        </w:rPr>
        <w:t>-</w:t>
      </w:r>
      <w:r w:rsidRPr="007D71DE">
        <w:rPr>
          <w:lang w:val="sr-Latn-RS" w:eastAsia="sr-Latn-RS"/>
        </w:rPr>
        <w:tab/>
        <w:t>Мајица са кратким рукавима и крагном – поло мајица</w:t>
      </w:r>
    </w:p>
    <w:p w:rsidR="00854A4E" w:rsidRPr="007D71DE" w:rsidRDefault="00854A4E" w:rsidP="00854A4E">
      <w:pPr>
        <w:pStyle w:val="NoSpacing"/>
        <w:rPr>
          <w:lang w:val="sr-Latn-RS" w:eastAsia="sr-Latn-RS"/>
        </w:rPr>
      </w:pPr>
      <w:r w:rsidRPr="007D71DE">
        <w:rPr>
          <w:lang w:val="sr-Latn-RS" w:eastAsia="sr-Latn-RS"/>
        </w:rPr>
        <w:t>-</w:t>
      </w:r>
      <w:r w:rsidRPr="007D71DE">
        <w:rPr>
          <w:lang w:val="sr-Latn-RS" w:eastAsia="sr-Latn-RS"/>
        </w:rPr>
        <w:tab/>
        <w:t>Боја: тамно плава</w:t>
      </w:r>
    </w:p>
    <w:p w:rsidR="00854A4E" w:rsidRPr="007D71DE" w:rsidRDefault="00854A4E" w:rsidP="00854A4E">
      <w:pPr>
        <w:pStyle w:val="NoSpacing"/>
        <w:rPr>
          <w:lang w:val="sr-Latn-RS" w:eastAsia="sr-Latn-RS"/>
        </w:rPr>
      </w:pPr>
      <w:r w:rsidRPr="007D71DE">
        <w:rPr>
          <w:lang w:val="sr-Latn-RS" w:eastAsia="sr-Latn-RS"/>
        </w:rPr>
        <w:t>-</w:t>
      </w:r>
      <w:r w:rsidRPr="007D71DE">
        <w:rPr>
          <w:lang w:val="sr-Latn-RS" w:eastAsia="sr-Latn-RS"/>
        </w:rPr>
        <w:tab/>
        <w:t>Материјал: памук</w:t>
      </w:r>
    </w:p>
    <w:p w:rsidR="00854A4E" w:rsidRPr="007D71DE" w:rsidRDefault="00854A4E" w:rsidP="00854A4E">
      <w:pPr>
        <w:pStyle w:val="NoSpacing"/>
        <w:rPr>
          <w:lang w:val="sr-Latn-RS" w:eastAsia="sr-Latn-RS"/>
        </w:rPr>
      </w:pPr>
      <w:r w:rsidRPr="007D71DE">
        <w:rPr>
          <w:lang w:val="sr-Latn-RS" w:eastAsia="sr-Latn-RS"/>
        </w:rPr>
        <w:t>-</w:t>
      </w:r>
      <w:r w:rsidRPr="007D71DE">
        <w:rPr>
          <w:lang w:val="sr-Latn-RS" w:eastAsia="sr-Latn-RS"/>
        </w:rPr>
        <w:tab/>
        <w:t>Закопчава се са три пластична дугмета који су нашивени на лајсну</w:t>
      </w:r>
    </w:p>
    <w:p w:rsidR="00854A4E" w:rsidRPr="007D71DE" w:rsidRDefault="00854A4E" w:rsidP="00854A4E">
      <w:pPr>
        <w:pStyle w:val="NoSpacing"/>
        <w:rPr>
          <w:lang w:val="sr-Latn-RS" w:eastAsia="sr-Latn-RS"/>
        </w:rPr>
      </w:pPr>
      <w:r w:rsidRPr="007D71DE">
        <w:rPr>
          <w:lang w:val="sr-Latn-RS" w:eastAsia="sr-Latn-RS"/>
        </w:rPr>
        <w:t>-</w:t>
      </w:r>
      <w:r w:rsidRPr="007D71DE">
        <w:rPr>
          <w:lang w:val="sr-Latn-RS" w:eastAsia="sr-Latn-RS"/>
        </w:rPr>
        <w:tab/>
        <w:t>Крагна је израђена од рендера и опшивена са унутрашње стране вратног изреза, основном тканином</w:t>
      </w:r>
    </w:p>
    <w:p w:rsidR="00854A4E" w:rsidRPr="007D71DE" w:rsidRDefault="00854A4E" w:rsidP="00854A4E">
      <w:pPr>
        <w:pStyle w:val="NoSpacing"/>
        <w:rPr>
          <w:lang w:val="sr-Latn-RS" w:eastAsia="sr-Latn-RS"/>
        </w:rPr>
      </w:pPr>
      <w:r w:rsidRPr="007D71DE">
        <w:rPr>
          <w:lang w:val="sr-Latn-RS" w:eastAsia="sr-Latn-RS"/>
        </w:rPr>
        <w:t>-</w:t>
      </w:r>
      <w:r w:rsidRPr="007D71DE">
        <w:rPr>
          <w:lang w:val="sr-Latn-RS" w:eastAsia="sr-Latn-RS"/>
        </w:rPr>
        <w:tab/>
        <w:t>Рукави су класични, једнођелни и завршавају се рендером, ширине 2цм у готовом стању</w:t>
      </w:r>
    </w:p>
    <w:p w:rsidR="00854A4E" w:rsidRPr="007D71DE" w:rsidRDefault="00854A4E" w:rsidP="00854A4E">
      <w:pPr>
        <w:pStyle w:val="NoSpacing"/>
        <w:rPr>
          <w:lang w:val="sr-Latn-RS" w:eastAsia="sr-Latn-RS"/>
        </w:rPr>
      </w:pPr>
      <w:r w:rsidRPr="007D71DE">
        <w:rPr>
          <w:lang w:val="sr-Latn-RS" w:eastAsia="sr-Latn-RS"/>
        </w:rPr>
        <w:t>-</w:t>
      </w:r>
      <w:r w:rsidRPr="007D71DE">
        <w:rPr>
          <w:lang w:val="sr-Latn-RS" w:eastAsia="sr-Latn-RS"/>
        </w:rPr>
        <w:tab/>
        <w:t>Нашивање чичак траке за обиљежја се врши према правилнику</w:t>
      </w:r>
    </w:p>
    <w:p w:rsidR="00854A4E" w:rsidRPr="007D71DE" w:rsidRDefault="00854A4E" w:rsidP="00854A4E">
      <w:pPr>
        <w:pStyle w:val="NoSpacing"/>
        <w:rPr>
          <w:lang w:val="sr-Latn-RS" w:eastAsia="sr-Latn-RS"/>
        </w:rPr>
      </w:pPr>
    </w:p>
    <w:p w:rsidR="00854A4E" w:rsidRPr="007D71DE" w:rsidRDefault="00854A4E" w:rsidP="00854A4E">
      <w:pPr>
        <w:pStyle w:val="NoSpacing"/>
        <w:rPr>
          <w:lang w:val="sr-Latn-RS" w:eastAsia="sr-Latn-RS"/>
        </w:rPr>
      </w:pPr>
      <w:r w:rsidRPr="007D71DE">
        <w:rPr>
          <w:lang w:val="sr-Latn-RS" w:eastAsia="sr-Latn-RS"/>
        </w:rPr>
        <w:t>Техничке карактеристике мајице са кратким рукавима и крагном – поло:</w:t>
      </w:r>
    </w:p>
    <w:p w:rsidR="00854A4E" w:rsidRPr="00BA12BC" w:rsidRDefault="00854A4E" w:rsidP="00854A4E">
      <w:pPr>
        <w:pStyle w:val="NoSpacing"/>
        <w:rPr>
          <w:lang w:val="sr-Cyrl-RS" w:eastAsia="sr-Latn-RS"/>
        </w:rPr>
      </w:pPr>
      <w:r>
        <w:rPr>
          <w:lang w:val="sr-Latn-RS" w:eastAsia="sr-Latn-RS"/>
        </w:rPr>
        <w:t>-</w:t>
      </w:r>
      <w:r>
        <w:rPr>
          <w:lang w:val="sr-Latn-RS" w:eastAsia="sr-Latn-RS"/>
        </w:rPr>
        <w:tab/>
        <w:t>Боја: т</w:t>
      </w:r>
      <w:r>
        <w:rPr>
          <w:lang w:val="sr-Cyrl-RS" w:eastAsia="sr-Latn-RS"/>
        </w:rPr>
        <w:t>егет</w:t>
      </w:r>
    </w:p>
    <w:p w:rsidR="00854A4E" w:rsidRPr="007D71DE" w:rsidRDefault="00854A4E" w:rsidP="00854A4E">
      <w:pPr>
        <w:pStyle w:val="NoSpacing"/>
        <w:rPr>
          <w:lang w:val="sr-Latn-RS" w:eastAsia="sr-Latn-RS"/>
        </w:rPr>
      </w:pPr>
      <w:r w:rsidRPr="007D71DE">
        <w:rPr>
          <w:lang w:val="sr-Latn-RS" w:eastAsia="sr-Latn-RS"/>
        </w:rPr>
        <w:t>-</w:t>
      </w:r>
      <w:r w:rsidRPr="007D71DE">
        <w:rPr>
          <w:lang w:val="sr-Latn-RS" w:eastAsia="sr-Latn-RS"/>
        </w:rPr>
        <w:tab/>
        <w:t>Сировински састав: 100% памук (јединица мјере %)</w:t>
      </w:r>
    </w:p>
    <w:p w:rsidR="00854A4E" w:rsidRPr="007D71DE" w:rsidRDefault="00854A4E" w:rsidP="00854A4E">
      <w:pPr>
        <w:pStyle w:val="NoSpacing"/>
        <w:rPr>
          <w:lang w:val="sr-Latn-RS" w:eastAsia="sr-Latn-RS"/>
        </w:rPr>
      </w:pPr>
      <w:r w:rsidRPr="007D71DE">
        <w:rPr>
          <w:lang w:val="sr-Latn-RS" w:eastAsia="sr-Latn-RS"/>
        </w:rPr>
        <w:t>-</w:t>
      </w:r>
      <w:r w:rsidRPr="007D71DE">
        <w:rPr>
          <w:lang w:val="sr-Latn-RS" w:eastAsia="sr-Latn-RS"/>
        </w:rPr>
        <w:tab/>
        <w:t>Површинска маса: 200± 5% (јединица мјере</w:t>
      </w:r>
    </w:p>
    <w:p w:rsidR="00854A4E" w:rsidRPr="007D71DE" w:rsidRDefault="00854A4E" w:rsidP="00854A4E">
      <w:pPr>
        <w:pStyle w:val="NoSpacing"/>
        <w:rPr>
          <w:lang w:val="sr-Latn-RS" w:eastAsia="sr-Latn-RS"/>
        </w:rPr>
      </w:pPr>
      <w:r w:rsidRPr="007D71DE">
        <w:rPr>
          <w:lang w:val="sr-Latn-RS" w:eastAsia="sr-Latn-RS"/>
        </w:rPr>
        <w:t>-</w:t>
      </w:r>
      <w:r w:rsidRPr="007D71DE">
        <w:rPr>
          <w:lang w:val="sr-Latn-RS" w:eastAsia="sr-Latn-RS"/>
        </w:rPr>
        <w:tab/>
        <w:t>Скупљање на прање на 60ºЦ: ±5%</w:t>
      </w:r>
    </w:p>
    <w:p w:rsidR="00854A4E" w:rsidRPr="007D71DE" w:rsidRDefault="00854A4E" w:rsidP="00854A4E">
      <w:pPr>
        <w:pStyle w:val="NoSpacing"/>
        <w:rPr>
          <w:lang w:val="sr-Latn-RS" w:eastAsia="sr-Latn-RS"/>
        </w:rPr>
      </w:pPr>
      <w:r w:rsidRPr="007D71DE">
        <w:rPr>
          <w:lang w:val="sr-Latn-RS" w:eastAsia="sr-Latn-RS"/>
        </w:rPr>
        <w:t>-</w:t>
      </w:r>
      <w:r w:rsidRPr="007D71DE">
        <w:rPr>
          <w:lang w:val="sr-Latn-RS" w:eastAsia="sr-Latn-RS"/>
        </w:rPr>
        <w:tab/>
        <w:t>Подужна маса пређе: 30/1±5%</w:t>
      </w:r>
    </w:p>
    <w:p w:rsidR="00854A4E" w:rsidRPr="007D71DE" w:rsidRDefault="00854A4E" w:rsidP="00854A4E">
      <w:pPr>
        <w:pStyle w:val="NoSpacing"/>
        <w:rPr>
          <w:lang w:val="sr-Latn-RS" w:eastAsia="sr-Latn-RS"/>
        </w:rPr>
      </w:pPr>
      <w:r w:rsidRPr="007D71DE">
        <w:rPr>
          <w:lang w:val="sr-Latn-RS" w:eastAsia="sr-Latn-RS"/>
        </w:rPr>
        <w:t>-</w:t>
      </w:r>
      <w:r w:rsidRPr="007D71DE">
        <w:rPr>
          <w:lang w:val="sr-Latn-RS" w:eastAsia="sr-Latn-RS"/>
        </w:rPr>
        <w:tab/>
        <w:t>Постојаност обољена на:</w:t>
      </w:r>
    </w:p>
    <w:p w:rsidR="00854A4E" w:rsidRPr="007D71DE" w:rsidRDefault="00854A4E" w:rsidP="00854A4E">
      <w:pPr>
        <w:pStyle w:val="NoSpacing"/>
        <w:rPr>
          <w:lang w:val="sr-Latn-RS" w:eastAsia="sr-Latn-RS"/>
        </w:rPr>
      </w:pPr>
      <w:r w:rsidRPr="007D71DE">
        <w:rPr>
          <w:lang w:val="sr-Latn-RS" w:eastAsia="sr-Latn-RS"/>
        </w:rPr>
        <w:t>-</w:t>
      </w:r>
      <w:r w:rsidRPr="007D71DE">
        <w:rPr>
          <w:lang w:val="sr-Latn-RS" w:eastAsia="sr-Latn-RS"/>
        </w:rPr>
        <w:tab/>
        <w:t>Свјетлост: 5</w:t>
      </w:r>
    </w:p>
    <w:p w:rsidR="00854A4E" w:rsidRPr="007D71DE" w:rsidRDefault="00854A4E" w:rsidP="00854A4E">
      <w:pPr>
        <w:pStyle w:val="NoSpacing"/>
        <w:rPr>
          <w:lang w:val="sr-Latn-RS" w:eastAsia="sr-Latn-RS"/>
        </w:rPr>
      </w:pPr>
      <w:r w:rsidRPr="007D71DE">
        <w:rPr>
          <w:lang w:val="sr-Latn-RS" w:eastAsia="sr-Latn-RS"/>
        </w:rPr>
        <w:t>-</w:t>
      </w:r>
      <w:r w:rsidRPr="007D71DE">
        <w:rPr>
          <w:lang w:val="sr-Latn-RS" w:eastAsia="sr-Latn-RS"/>
        </w:rPr>
        <w:tab/>
        <w:t>Прање на 30%: 4</w:t>
      </w:r>
    </w:p>
    <w:p w:rsidR="00854A4E" w:rsidRPr="007D71DE" w:rsidRDefault="00854A4E" w:rsidP="00854A4E">
      <w:pPr>
        <w:pStyle w:val="NoSpacing"/>
        <w:rPr>
          <w:lang w:val="sr-Latn-RS" w:eastAsia="sr-Latn-RS"/>
        </w:rPr>
      </w:pPr>
      <w:r w:rsidRPr="007D71DE">
        <w:rPr>
          <w:lang w:val="sr-Latn-RS" w:eastAsia="sr-Latn-RS"/>
        </w:rPr>
        <w:t>-</w:t>
      </w:r>
      <w:r w:rsidRPr="007D71DE">
        <w:rPr>
          <w:lang w:val="sr-Latn-RS" w:eastAsia="sr-Latn-RS"/>
        </w:rPr>
        <w:tab/>
        <w:t>Хемијско чишћење: 4</w:t>
      </w:r>
    </w:p>
    <w:p w:rsidR="00854A4E" w:rsidRPr="007D71DE" w:rsidRDefault="00854A4E" w:rsidP="00854A4E">
      <w:pPr>
        <w:pStyle w:val="NoSpacing"/>
        <w:rPr>
          <w:lang w:val="sr-Latn-RS" w:eastAsia="sr-Latn-RS"/>
        </w:rPr>
      </w:pPr>
      <w:r w:rsidRPr="007D71DE">
        <w:rPr>
          <w:lang w:val="sr-Latn-RS" w:eastAsia="sr-Latn-RS"/>
        </w:rPr>
        <w:t>-</w:t>
      </w:r>
      <w:r w:rsidRPr="007D71DE">
        <w:rPr>
          <w:lang w:val="sr-Latn-RS" w:eastAsia="sr-Latn-RS"/>
        </w:rPr>
        <w:tab/>
        <w:t>Зној: 4</w:t>
      </w:r>
    </w:p>
    <w:p w:rsidR="00854A4E" w:rsidRPr="007D71DE" w:rsidRDefault="00854A4E" w:rsidP="00854A4E">
      <w:pPr>
        <w:pStyle w:val="NoSpacing"/>
        <w:rPr>
          <w:lang w:val="sr-Latn-RS" w:eastAsia="sr-Latn-RS"/>
        </w:rPr>
      </w:pPr>
      <w:r w:rsidRPr="007D71DE">
        <w:rPr>
          <w:lang w:val="sr-Latn-RS" w:eastAsia="sr-Latn-RS"/>
        </w:rPr>
        <w:t>-</w:t>
      </w:r>
      <w:r w:rsidRPr="007D71DE">
        <w:rPr>
          <w:lang w:val="sr-Latn-RS" w:eastAsia="sr-Latn-RS"/>
        </w:rPr>
        <w:tab/>
        <w:t>Трење на суво: од 3-4</w:t>
      </w:r>
    </w:p>
    <w:p w:rsidR="00854A4E" w:rsidRPr="007D71DE" w:rsidRDefault="00854A4E" w:rsidP="00854A4E">
      <w:pPr>
        <w:pStyle w:val="NoSpacing"/>
        <w:rPr>
          <w:lang w:val="sr-Latn-RS" w:eastAsia="sr-Latn-RS"/>
        </w:rPr>
      </w:pPr>
      <w:r w:rsidRPr="007D71DE">
        <w:rPr>
          <w:lang w:val="sr-Latn-RS" w:eastAsia="sr-Latn-RS"/>
        </w:rPr>
        <w:t>-</w:t>
      </w:r>
      <w:r w:rsidRPr="007D71DE">
        <w:rPr>
          <w:lang w:val="sr-Latn-RS" w:eastAsia="sr-Latn-RS"/>
        </w:rPr>
        <w:tab/>
        <w:t>Трење на мокро: 3</w:t>
      </w:r>
    </w:p>
    <w:p w:rsidR="00854A4E" w:rsidRPr="007D71DE" w:rsidRDefault="00854A4E" w:rsidP="00854A4E">
      <w:pPr>
        <w:pStyle w:val="NoSpacing"/>
        <w:rPr>
          <w:lang w:val="sr-Latn-RS" w:eastAsia="sr-Latn-RS"/>
        </w:rPr>
      </w:pPr>
      <w:r w:rsidRPr="007D71DE">
        <w:rPr>
          <w:lang w:val="sr-Latn-RS" w:eastAsia="sr-Latn-RS"/>
        </w:rPr>
        <w:lastRenderedPageBreak/>
        <w:t>-</w:t>
      </w:r>
      <w:r w:rsidRPr="007D71DE">
        <w:rPr>
          <w:lang w:val="sr-Latn-RS" w:eastAsia="sr-Latn-RS"/>
        </w:rPr>
        <w:tab/>
        <w:t>Преплетај: пике</w:t>
      </w:r>
    </w:p>
    <w:p w:rsidR="00854A4E" w:rsidRPr="007D71D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Cs/>
          <w:color w:val="000000"/>
          <w:kern w:val="3"/>
          <w:sz w:val="24"/>
          <w:szCs w:val="24"/>
        </w:rPr>
      </w:pPr>
    </w:p>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bCs/>
          <w:color w:val="000000"/>
          <w:kern w:val="3"/>
        </w:rPr>
        <w:t>МУШКА ''ПОЛО'' МАЈИЦА КРАТАК РУКАВ  - ТАБЕЛА МЕРА</w:t>
      </w:r>
    </w:p>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p>
    <w:tbl>
      <w:tblPr>
        <w:tblW w:w="9720" w:type="dxa"/>
        <w:tblInd w:w="-70" w:type="dxa"/>
        <w:tblLayout w:type="fixed"/>
        <w:tblCellMar>
          <w:left w:w="10" w:type="dxa"/>
          <w:right w:w="10" w:type="dxa"/>
        </w:tblCellMar>
        <w:tblLook w:val="0000" w:firstRow="0" w:lastRow="0" w:firstColumn="0" w:lastColumn="0" w:noHBand="0" w:noVBand="0"/>
      </w:tblPr>
      <w:tblGrid>
        <w:gridCol w:w="639"/>
        <w:gridCol w:w="2568"/>
        <w:gridCol w:w="728"/>
        <w:gridCol w:w="722"/>
        <w:gridCol w:w="723"/>
        <w:gridCol w:w="722"/>
        <w:gridCol w:w="723"/>
        <w:gridCol w:w="722"/>
        <w:gridCol w:w="723"/>
        <w:gridCol w:w="722"/>
        <w:gridCol w:w="728"/>
      </w:tblGrid>
      <w:tr w:rsidR="00854A4E" w:rsidRPr="00004A2C" w:rsidTr="00854A4E">
        <w:trPr>
          <w:trHeight w:val="459"/>
        </w:trPr>
        <w:tc>
          <w:tcPr>
            <w:tcW w:w="639" w:type="dxa"/>
            <w:vMerge w:val="restart"/>
            <w:tcBorders>
              <w:top w:val="single" w:sz="4" w:space="0" w:color="00000A"/>
              <w:left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Рб.</w:t>
            </w:r>
          </w:p>
        </w:tc>
        <w:tc>
          <w:tcPr>
            <w:tcW w:w="2568" w:type="dxa"/>
            <w:tcBorders>
              <w:top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Елементи</w:t>
            </w:r>
          </w:p>
        </w:tc>
        <w:tc>
          <w:tcPr>
            <w:tcW w:w="6513" w:type="dxa"/>
            <w:gridSpan w:val="9"/>
            <w:tcBorders>
              <w:top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Мере готовог одевног предмета</w:t>
            </w:r>
          </w:p>
        </w:tc>
      </w:tr>
      <w:tr w:rsidR="00854A4E" w:rsidRPr="00004A2C" w:rsidTr="00854A4E">
        <w:trPr>
          <w:trHeight w:val="515"/>
        </w:trPr>
        <w:tc>
          <w:tcPr>
            <w:tcW w:w="639" w:type="dxa"/>
            <w:vMerge/>
            <w:tcBorders>
              <w:top w:val="single" w:sz="4" w:space="0" w:color="00000A"/>
              <w:left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c>
          <w:tcPr>
            <w:tcW w:w="2568" w:type="dxa"/>
            <w:tcBorders>
              <w:top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Величински број</w:t>
            </w:r>
          </w:p>
        </w:tc>
        <w:tc>
          <w:tcPr>
            <w:tcW w:w="728" w:type="dxa"/>
            <w:tcBorders>
              <w:top w:val="single" w:sz="4" w:space="0" w:color="00000A"/>
              <w:left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48</w:t>
            </w:r>
          </w:p>
        </w:tc>
        <w:tc>
          <w:tcPr>
            <w:tcW w:w="722" w:type="dxa"/>
            <w:tcBorders>
              <w:top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50</w:t>
            </w:r>
          </w:p>
        </w:tc>
        <w:tc>
          <w:tcPr>
            <w:tcW w:w="723" w:type="dxa"/>
            <w:tcBorders>
              <w:top w:val="single" w:sz="4" w:space="0" w:color="00000A"/>
              <w:bottom w:val="single" w:sz="8" w:space="0" w:color="00000A"/>
              <w:right w:val="single" w:sz="4" w:space="0" w:color="00000A"/>
            </w:tcBorders>
            <w:shd w:val="clear" w:color="auto" w:fill="F2F2F2"/>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52</w:t>
            </w:r>
          </w:p>
        </w:tc>
        <w:tc>
          <w:tcPr>
            <w:tcW w:w="722" w:type="dxa"/>
            <w:tcBorders>
              <w:top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54</w:t>
            </w:r>
          </w:p>
        </w:tc>
        <w:tc>
          <w:tcPr>
            <w:tcW w:w="723" w:type="dxa"/>
            <w:tcBorders>
              <w:top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56</w:t>
            </w:r>
          </w:p>
        </w:tc>
        <w:tc>
          <w:tcPr>
            <w:tcW w:w="722" w:type="dxa"/>
            <w:tcBorders>
              <w:top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58</w:t>
            </w:r>
          </w:p>
        </w:tc>
        <w:tc>
          <w:tcPr>
            <w:tcW w:w="723" w:type="dxa"/>
            <w:tcBorders>
              <w:top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60</w:t>
            </w:r>
          </w:p>
        </w:tc>
        <w:tc>
          <w:tcPr>
            <w:tcW w:w="722" w:type="dxa"/>
            <w:tcBorders>
              <w:top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62</w:t>
            </w:r>
          </w:p>
        </w:tc>
        <w:tc>
          <w:tcPr>
            <w:tcW w:w="728" w:type="dxa"/>
            <w:tcBorders>
              <w:top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64</w:t>
            </w:r>
          </w:p>
        </w:tc>
      </w:tr>
      <w:tr w:rsidR="00854A4E" w:rsidRPr="00004A2C" w:rsidTr="00854A4E">
        <w:trPr>
          <w:trHeight w:val="1250"/>
        </w:trPr>
        <w:tc>
          <w:tcPr>
            <w:tcW w:w="639" w:type="dxa"/>
            <w:tcBorders>
              <w:top w:val="single" w:sz="8" w:space="0" w:color="00000A"/>
              <w:left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1.</w:t>
            </w:r>
          </w:p>
        </w:tc>
        <w:tc>
          <w:tcPr>
            <w:tcW w:w="2568" w:type="dxa"/>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Дужина одевног предмета</w:t>
            </w:r>
          </w:p>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Мерено од средине вратног изреза до краја модела</w:t>
            </w:r>
          </w:p>
        </w:tc>
        <w:tc>
          <w:tcPr>
            <w:tcW w:w="728" w:type="dxa"/>
            <w:tcBorders>
              <w:top w:val="single" w:sz="8" w:space="0" w:color="00000A"/>
              <w:left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72</w:t>
            </w:r>
          </w:p>
        </w:tc>
        <w:tc>
          <w:tcPr>
            <w:tcW w:w="722" w:type="dxa"/>
            <w:tcBorders>
              <w:top w:val="single" w:sz="8" w:space="0" w:color="00000A"/>
              <w:left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73</w:t>
            </w:r>
          </w:p>
        </w:tc>
        <w:tc>
          <w:tcPr>
            <w:tcW w:w="723" w:type="dxa"/>
            <w:tcBorders>
              <w:top w:val="single" w:sz="8" w:space="0" w:color="00000A"/>
              <w:right w:val="single" w:sz="4" w:space="0" w:color="00000A"/>
            </w:tcBorders>
            <w:shd w:val="clear" w:color="auto" w:fill="F2F2F2"/>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74</w:t>
            </w:r>
          </w:p>
        </w:tc>
        <w:tc>
          <w:tcPr>
            <w:tcW w:w="722" w:type="dxa"/>
            <w:tcBorders>
              <w:top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75</w:t>
            </w:r>
          </w:p>
        </w:tc>
        <w:tc>
          <w:tcPr>
            <w:tcW w:w="723" w:type="dxa"/>
            <w:tcBorders>
              <w:top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76</w:t>
            </w:r>
          </w:p>
        </w:tc>
        <w:tc>
          <w:tcPr>
            <w:tcW w:w="722" w:type="dxa"/>
            <w:tcBorders>
              <w:top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77</w:t>
            </w:r>
          </w:p>
        </w:tc>
        <w:tc>
          <w:tcPr>
            <w:tcW w:w="723" w:type="dxa"/>
            <w:tcBorders>
              <w:top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78</w:t>
            </w:r>
          </w:p>
        </w:tc>
        <w:tc>
          <w:tcPr>
            <w:tcW w:w="722" w:type="dxa"/>
            <w:tcBorders>
              <w:top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79</w:t>
            </w:r>
          </w:p>
        </w:tc>
        <w:tc>
          <w:tcPr>
            <w:tcW w:w="728" w:type="dxa"/>
            <w:tcBorders>
              <w:top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80</w:t>
            </w:r>
          </w:p>
        </w:tc>
      </w:tr>
      <w:tr w:rsidR="00854A4E" w:rsidRPr="00004A2C" w:rsidTr="00854A4E">
        <w:trPr>
          <w:trHeight w:val="1250"/>
        </w:trPr>
        <w:tc>
          <w:tcPr>
            <w:tcW w:w="639" w:type="dxa"/>
            <w:tcBorders>
              <w:top w:val="single" w:sz="8" w:space="0" w:color="00000A"/>
              <w:left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w:t>
            </w:r>
          </w:p>
        </w:tc>
        <w:tc>
          <w:tcPr>
            <w:tcW w:w="2568" w:type="dxa"/>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½ обима прса</w:t>
            </w:r>
          </w:p>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Мерено испод пазуха, по телу мајице, на удаљености од 1 cm од орукавља</w:t>
            </w:r>
          </w:p>
        </w:tc>
        <w:tc>
          <w:tcPr>
            <w:tcW w:w="728" w:type="dxa"/>
            <w:tcBorders>
              <w:top w:val="single" w:sz="8" w:space="0" w:color="00000A"/>
              <w:left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52</w:t>
            </w:r>
          </w:p>
        </w:tc>
        <w:tc>
          <w:tcPr>
            <w:tcW w:w="722" w:type="dxa"/>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54</w:t>
            </w:r>
          </w:p>
        </w:tc>
        <w:tc>
          <w:tcPr>
            <w:tcW w:w="723" w:type="dxa"/>
            <w:tcBorders>
              <w:top w:val="single" w:sz="8" w:space="0" w:color="00000A"/>
              <w:bottom w:val="single" w:sz="8" w:space="0" w:color="00000A"/>
              <w:right w:val="single" w:sz="4" w:space="0" w:color="00000A"/>
            </w:tcBorders>
            <w:shd w:val="clear" w:color="auto" w:fill="F2F2F2"/>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56</w:t>
            </w:r>
          </w:p>
        </w:tc>
        <w:tc>
          <w:tcPr>
            <w:tcW w:w="722" w:type="dxa"/>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58</w:t>
            </w:r>
          </w:p>
        </w:tc>
        <w:tc>
          <w:tcPr>
            <w:tcW w:w="723" w:type="dxa"/>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60</w:t>
            </w:r>
          </w:p>
        </w:tc>
        <w:tc>
          <w:tcPr>
            <w:tcW w:w="722" w:type="dxa"/>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62</w:t>
            </w:r>
          </w:p>
        </w:tc>
        <w:tc>
          <w:tcPr>
            <w:tcW w:w="723" w:type="dxa"/>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65</w:t>
            </w:r>
          </w:p>
        </w:tc>
        <w:tc>
          <w:tcPr>
            <w:tcW w:w="722" w:type="dxa"/>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68</w:t>
            </w:r>
          </w:p>
        </w:tc>
        <w:tc>
          <w:tcPr>
            <w:tcW w:w="728" w:type="dxa"/>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71</w:t>
            </w:r>
          </w:p>
        </w:tc>
      </w:tr>
      <w:tr w:rsidR="00854A4E" w:rsidRPr="00004A2C" w:rsidTr="00854A4E">
        <w:trPr>
          <w:trHeight w:val="994"/>
        </w:trPr>
        <w:tc>
          <w:tcPr>
            <w:tcW w:w="639" w:type="dxa"/>
            <w:tcBorders>
              <w:top w:val="single" w:sz="8"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3.</w:t>
            </w:r>
          </w:p>
        </w:tc>
        <w:tc>
          <w:tcPr>
            <w:tcW w:w="2568" w:type="dxa"/>
            <w:tcBorders>
              <w:top w:val="single" w:sz="8"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Дужина рукава</w:t>
            </w:r>
          </w:p>
        </w:tc>
        <w:tc>
          <w:tcPr>
            <w:tcW w:w="728" w:type="dxa"/>
            <w:tcBorders>
              <w:top w:val="single" w:sz="8"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23</w:t>
            </w:r>
          </w:p>
        </w:tc>
        <w:tc>
          <w:tcPr>
            <w:tcW w:w="722" w:type="dxa"/>
            <w:tcBorders>
              <w:top w:val="single" w:sz="8"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23.5</w:t>
            </w:r>
          </w:p>
        </w:tc>
        <w:tc>
          <w:tcPr>
            <w:tcW w:w="723" w:type="dxa"/>
            <w:tcBorders>
              <w:top w:val="single" w:sz="8" w:space="0" w:color="00000A"/>
              <w:bottom w:val="single" w:sz="4" w:space="0" w:color="00000A"/>
              <w:right w:val="single" w:sz="4" w:space="0" w:color="00000A"/>
            </w:tcBorders>
            <w:shd w:val="clear" w:color="auto" w:fill="F2F2F2"/>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24</w:t>
            </w:r>
          </w:p>
        </w:tc>
        <w:tc>
          <w:tcPr>
            <w:tcW w:w="722" w:type="dxa"/>
            <w:tcBorders>
              <w:top w:val="single" w:sz="8"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24.5</w:t>
            </w:r>
          </w:p>
        </w:tc>
        <w:tc>
          <w:tcPr>
            <w:tcW w:w="723" w:type="dxa"/>
            <w:tcBorders>
              <w:top w:val="single" w:sz="8"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25</w:t>
            </w:r>
          </w:p>
        </w:tc>
        <w:tc>
          <w:tcPr>
            <w:tcW w:w="722" w:type="dxa"/>
            <w:tcBorders>
              <w:top w:val="single" w:sz="8"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25.5</w:t>
            </w:r>
          </w:p>
        </w:tc>
        <w:tc>
          <w:tcPr>
            <w:tcW w:w="723" w:type="dxa"/>
            <w:tcBorders>
              <w:top w:val="single" w:sz="8"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26</w:t>
            </w:r>
          </w:p>
        </w:tc>
        <w:tc>
          <w:tcPr>
            <w:tcW w:w="722" w:type="dxa"/>
            <w:tcBorders>
              <w:top w:val="single" w:sz="8"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26.5</w:t>
            </w:r>
          </w:p>
        </w:tc>
        <w:tc>
          <w:tcPr>
            <w:tcW w:w="728" w:type="dxa"/>
            <w:tcBorders>
              <w:top w:val="single" w:sz="8"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27</w:t>
            </w:r>
          </w:p>
        </w:tc>
      </w:tr>
    </w:tbl>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p>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Опис и технички цртежи одговарају величинском броју 52.</w:t>
      </w:r>
    </w:p>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rPr>
      </w:pPr>
    </w:p>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p>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bCs/>
          <w:color w:val="000000"/>
          <w:kern w:val="3"/>
        </w:rPr>
        <w:t>ЖЕНСКА ''ПОЛО'' МАЈИЦА КРАТАК РУКАВ  - ТАБЕЛА МЕРА</w:t>
      </w:r>
    </w:p>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i/>
          <w:iCs/>
          <w:color w:val="000000"/>
          <w:kern w:val="3"/>
          <w:u w:val="single"/>
        </w:rPr>
      </w:pPr>
    </w:p>
    <w:tbl>
      <w:tblPr>
        <w:tblW w:w="9720" w:type="dxa"/>
        <w:tblInd w:w="-70" w:type="dxa"/>
        <w:tblLayout w:type="fixed"/>
        <w:tblCellMar>
          <w:left w:w="10" w:type="dxa"/>
          <w:right w:w="10" w:type="dxa"/>
        </w:tblCellMar>
        <w:tblLook w:val="0000" w:firstRow="0" w:lastRow="0" w:firstColumn="0" w:lastColumn="0" w:noHBand="0" w:noVBand="0"/>
      </w:tblPr>
      <w:tblGrid>
        <w:gridCol w:w="640"/>
        <w:gridCol w:w="2561"/>
        <w:gridCol w:w="723"/>
        <w:gridCol w:w="724"/>
        <w:gridCol w:w="723"/>
        <w:gridCol w:w="724"/>
        <w:gridCol w:w="723"/>
        <w:gridCol w:w="724"/>
        <w:gridCol w:w="723"/>
        <w:gridCol w:w="723"/>
        <w:gridCol w:w="732"/>
      </w:tblGrid>
      <w:tr w:rsidR="00854A4E" w:rsidRPr="00004A2C" w:rsidTr="00854A4E">
        <w:trPr>
          <w:trHeight w:val="459"/>
        </w:trPr>
        <w:tc>
          <w:tcPr>
            <w:tcW w:w="640" w:type="dxa"/>
            <w:vMerge w:val="restart"/>
            <w:tcBorders>
              <w:top w:val="single" w:sz="4" w:space="0" w:color="00000A"/>
              <w:left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Рб.</w:t>
            </w:r>
          </w:p>
        </w:tc>
        <w:tc>
          <w:tcPr>
            <w:tcW w:w="2561" w:type="dxa"/>
            <w:tcBorders>
              <w:top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Елементи</w:t>
            </w:r>
          </w:p>
        </w:tc>
        <w:tc>
          <w:tcPr>
            <w:tcW w:w="6519" w:type="dxa"/>
            <w:gridSpan w:val="9"/>
            <w:tcBorders>
              <w:top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Мере готовог одевног предмета</w:t>
            </w:r>
          </w:p>
        </w:tc>
      </w:tr>
      <w:tr w:rsidR="00854A4E" w:rsidRPr="00004A2C" w:rsidTr="00854A4E">
        <w:trPr>
          <w:trHeight w:val="461"/>
        </w:trPr>
        <w:tc>
          <w:tcPr>
            <w:tcW w:w="640" w:type="dxa"/>
            <w:vMerge/>
            <w:tcBorders>
              <w:top w:val="single" w:sz="4" w:space="0" w:color="00000A"/>
              <w:left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c>
          <w:tcPr>
            <w:tcW w:w="2561" w:type="dxa"/>
            <w:tcBorders>
              <w:top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Величински број</w:t>
            </w:r>
          </w:p>
        </w:tc>
        <w:tc>
          <w:tcPr>
            <w:tcW w:w="723" w:type="dxa"/>
            <w:tcBorders>
              <w:top w:val="single" w:sz="4" w:space="0" w:color="00000A"/>
              <w:left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34</w:t>
            </w:r>
          </w:p>
        </w:tc>
        <w:tc>
          <w:tcPr>
            <w:tcW w:w="724" w:type="dxa"/>
            <w:tcBorders>
              <w:top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36</w:t>
            </w:r>
          </w:p>
        </w:tc>
        <w:tc>
          <w:tcPr>
            <w:tcW w:w="723" w:type="dxa"/>
            <w:tcBorders>
              <w:top w:val="single" w:sz="4" w:space="0" w:color="00000A"/>
              <w:bottom w:val="single" w:sz="8" w:space="0" w:color="00000A"/>
              <w:right w:val="single" w:sz="4" w:space="0" w:color="00000A"/>
            </w:tcBorders>
            <w:shd w:val="clear" w:color="auto" w:fill="F2F2F2"/>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38</w:t>
            </w:r>
          </w:p>
        </w:tc>
        <w:tc>
          <w:tcPr>
            <w:tcW w:w="724" w:type="dxa"/>
            <w:tcBorders>
              <w:top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40</w:t>
            </w:r>
          </w:p>
        </w:tc>
        <w:tc>
          <w:tcPr>
            <w:tcW w:w="723" w:type="dxa"/>
            <w:tcBorders>
              <w:top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42</w:t>
            </w:r>
          </w:p>
        </w:tc>
        <w:tc>
          <w:tcPr>
            <w:tcW w:w="724" w:type="dxa"/>
            <w:tcBorders>
              <w:top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44</w:t>
            </w:r>
          </w:p>
        </w:tc>
        <w:tc>
          <w:tcPr>
            <w:tcW w:w="723" w:type="dxa"/>
            <w:tcBorders>
              <w:top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46</w:t>
            </w:r>
          </w:p>
        </w:tc>
        <w:tc>
          <w:tcPr>
            <w:tcW w:w="723" w:type="dxa"/>
            <w:tcBorders>
              <w:top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48</w:t>
            </w:r>
          </w:p>
        </w:tc>
        <w:tc>
          <w:tcPr>
            <w:tcW w:w="732" w:type="dxa"/>
            <w:tcBorders>
              <w:top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50</w:t>
            </w:r>
          </w:p>
        </w:tc>
      </w:tr>
      <w:tr w:rsidR="00854A4E" w:rsidRPr="00004A2C" w:rsidTr="00854A4E">
        <w:trPr>
          <w:trHeight w:val="1250"/>
        </w:trPr>
        <w:tc>
          <w:tcPr>
            <w:tcW w:w="640" w:type="dxa"/>
            <w:tcBorders>
              <w:top w:val="single" w:sz="8" w:space="0" w:color="00000A"/>
              <w:left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1.</w:t>
            </w:r>
          </w:p>
        </w:tc>
        <w:tc>
          <w:tcPr>
            <w:tcW w:w="2561" w:type="dxa"/>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Дужина одевног предмета</w:t>
            </w:r>
          </w:p>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Мерено од средине вратног изреза до краја модела</w:t>
            </w:r>
          </w:p>
        </w:tc>
        <w:tc>
          <w:tcPr>
            <w:tcW w:w="723" w:type="dxa"/>
            <w:tcBorders>
              <w:top w:val="single" w:sz="8" w:space="0" w:color="00000A"/>
              <w:left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63</w:t>
            </w:r>
          </w:p>
        </w:tc>
        <w:tc>
          <w:tcPr>
            <w:tcW w:w="724" w:type="dxa"/>
            <w:tcBorders>
              <w:top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64</w:t>
            </w:r>
          </w:p>
        </w:tc>
        <w:tc>
          <w:tcPr>
            <w:tcW w:w="723" w:type="dxa"/>
            <w:tcBorders>
              <w:top w:val="single" w:sz="8" w:space="0" w:color="00000A"/>
              <w:right w:val="single" w:sz="4" w:space="0" w:color="00000A"/>
            </w:tcBorders>
            <w:shd w:val="clear" w:color="auto" w:fill="F2F2F2"/>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65</w:t>
            </w:r>
          </w:p>
        </w:tc>
        <w:tc>
          <w:tcPr>
            <w:tcW w:w="724" w:type="dxa"/>
            <w:tcBorders>
              <w:top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66</w:t>
            </w:r>
          </w:p>
        </w:tc>
        <w:tc>
          <w:tcPr>
            <w:tcW w:w="723" w:type="dxa"/>
            <w:tcBorders>
              <w:top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67</w:t>
            </w:r>
          </w:p>
        </w:tc>
        <w:tc>
          <w:tcPr>
            <w:tcW w:w="724" w:type="dxa"/>
            <w:tcBorders>
              <w:top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68</w:t>
            </w:r>
          </w:p>
        </w:tc>
        <w:tc>
          <w:tcPr>
            <w:tcW w:w="723" w:type="dxa"/>
            <w:tcBorders>
              <w:top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69</w:t>
            </w:r>
          </w:p>
        </w:tc>
        <w:tc>
          <w:tcPr>
            <w:tcW w:w="723" w:type="dxa"/>
            <w:tcBorders>
              <w:top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70</w:t>
            </w:r>
          </w:p>
        </w:tc>
        <w:tc>
          <w:tcPr>
            <w:tcW w:w="732" w:type="dxa"/>
            <w:tcBorders>
              <w:top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71</w:t>
            </w:r>
          </w:p>
        </w:tc>
      </w:tr>
      <w:tr w:rsidR="00854A4E" w:rsidRPr="00004A2C" w:rsidTr="00854A4E">
        <w:trPr>
          <w:trHeight w:val="485"/>
        </w:trPr>
        <w:tc>
          <w:tcPr>
            <w:tcW w:w="640" w:type="dxa"/>
            <w:vMerge w:val="restart"/>
            <w:tcBorders>
              <w:top w:val="single" w:sz="8" w:space="0" w:color="00000A"/>
              <w:left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w:t>
            </w:r>
          </w:p>
        </w:tc>
        <w:tc>
          <w:tcPr>
            <w:tcW w:w="2561" w:type="dxa"/>
            <w:vMerge w:val="restart"/>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½ обима прса</w:t>
            </w:r>
          </w:p>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Мерено испод пазуха, по телу мајице, на удаљености од 1 cm од орукавља</w:t>
            </w:r>
          </w:p>
        </w:tc>
        <w:tc>
          <w:tcPr>
            <w:tcW w:w="723" w:type="dxa"/>
            <w:vMerge w:val="restart"/>
            <w:tcBorders>
              <w:top w:val="single" w:sz="8" w:space="0" w:color="00000A"/>
              <w:left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43</w:t>
            </w:r>
          </w:p>
        </w:tc>
        <w:tc>
          <w:tcPr>
            <w:tcW w:w="724" w:type="dxa"/>
            <w:vMerge w:val="restart"/>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45</w:t>
            </w:r>
          </w:p>
        </w:tc>
        <w:tc>
          <w:tcPr>
            <w:tcW w:w="723" w:type="dxa"/>
            <w:vMerge w:val="restart"/>
            <w:tcBorders>
              <w:top w:val="single" w:sz="8" w:space="0" w:color="00000A"/>
              <w:bottom w:val="single" w:sz="8" w:space="0" w:color="00000A"/>
              <w:right w:val="single" w:sz="4" w:space="0" w:color="00000A"/>
            </w:tcBorders>
            <w:shd w:val="clear" w:color="auto" w:fill="F2F2F2"/>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47</w:t>
            </w:r>
          </w:p>
        </w:tc>
        <w:tc>
          <w:tcPr>
            <w:tcW w:w="724" w:type="dxa"/>
            <w:vMerge w:val="restart"/>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49</w:t>
            </w:r>
          </w:p>
        </w:tc>
        <w:tc>
          <w:tcPr>
            <w:tcW w:w="723" w:type="dxa"/>
            <w:vMerge w:val="restart"/>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51</w:t>
            </w:r>
          </w:p>
        </w:tc>
        <w:tc>
          <w:tcPr>
            <w:tcW w:w="724" w:type="dxa"/>
            <w:vMerge w:val="restart"/>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53</w:t>
            </w:r>
          </w:p>
        </w:tc>
        <w:tc>
          <w:tcPr>
            <w:tcW w:w="723" w:type="dxa"/>
            <w:vMerge w:val="restart"/>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56</w:t>
            </w:r>
          </w:p>
        </w:tc>
        <w:tc>
          <w:tcPr>
            <w:tcW w:w="723" w:type="dxa"/>
            <w:vMerge w:val="restart"/>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59</w:t>
            </w:r>
          </w:p>
        </w:tc>
        <w:tc>
          <w:tcPr>
            <w:tcW w:w="732" w:type="dxa"/>
            <w:vMerge w:val="restart"/>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62</w:t>
            </w:r>
          </w:p>
        </w:tc>
      </w:tr>
      <w:tr w:rsidR="00854A4E" w:rsidRPr="00004A2C" w:rsidTr="00854A4E">
        <w:trPr>
          <w:trHeight w:val="509"/>
        </w:trPr>
        <w:tc>
          <w:tcPr>
            <w:tcW w:w="640" w:type="dxa"/>
            <w:vMerge/>
            <w:tcBorders>
              <w:top w:val="single" w:sz="8" w:space="0" w:color="00000A"/>
              <w:left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c>
          <w:tcPr>
            <w:tcW w:w="2561" w:type="dxa"/>
            <w:vMerge/>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c>
          <w:tcPr>
            <w:tcW w:w="723" w:type="dxa"/>
            <w:vMerge/>
            <w:tcBorders>
              <w:top w:val="single" w:sz="8" w:space="0" w:color="00000A"/>
              <w:left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c>
          <w:tcPr>
            <w:tcW w:w="724" w:type="dxa"/>
            <w:vMerge/>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c>
          <w:tcPr>
            <w:tcW w:w="723" w:type="dxa"/>
            <w:vMerge/>
            <w:tcBorders>
              <w:top w:val="single" w:sz="8" w:space="0" w:color="00000A"/>
              <w:bottom w:val="single" w:sz="8" w:space="0" w:color="00000A"/>
              <w:right w:val="single" w:sz="4" w:space="0" w:color="00000A"/>
            </w:tcBorders>
            <w:shd w:val="clear" w:color="auto" w:fill="F2F2F2"/>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c>
          <w:tcPr>
            <w:tcW w:w="724" w:type="dxa"/>
            <w:vMerge/>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c>
          <w:tcPr>
            <w:tcW w:w="723" w:type="dxa"/>
            <w:vMerge/>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c>
          <w:tcPr>
            <w:tcW w:w="724" w:type="dxa"/>
            <w:vMerge/>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c>
          <w:tcPr>
            <w:tcW w:w="723" w:type="dxa"/>
            <w:vMerge/>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c>
          <w:tcPr>
            <w:tcW w:w="723" w:type="dxa"/>
            <w:vMerge/>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c>
          <w:tcPr>
            <w:tcW w:w="732" w:type="dxa"/>
            <w:vMerge/>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r>
      <w:tr w:rsidR="00854A4E" w:rsidRPr="00004A2C" w:rsidTr="00854A4E">
        <w:trPr>
          <w:trHeight w:val="509"/>
        </w:trPr>
        <w:tc>
          <w:tcPr>
            <w:tcW w:w="640" w:type="dxa"/>
            <w:vMerge/>
            <w:tcBorders>
              <w:top w:val="single" w:sz="8" w:space="0" w:color="00000A"/>
              <w:left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c>
          <w:tcPr>
            <w:tcW w:w="2561" w:type="dxa"/>
            <w:vMerge/>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c>
          <w:tcPr>
            <w:tcW w:w="723" w:type="dxa"/>
            <w:vMerge/>
            <w:tcBorders>
              <w:top w:val="single" w:sz="8" w:space="0" w:color="00000A"/>
              <w:left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c>
          <w:tcPr>
            <w:tcW w:w="724" w:type="dxa"/>
            <w:vMerge/>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c>
          <w:tcPr>
            <w:tcW w:w="723" w:type="dxa"/>
            <w:vMerge/>
            <w:tcBorders>
              <w:top w:val="single" w:sz="8" w:space="0" w:color="00000A"/>
              <w:bottom w:val="single" w:sz="8" w:space="0" w:color="00000A"/>
              <w:right w:val="single" w:sz="4" w:space="0" w:color="00000A"/>
            </w:tcBorders>
            <w:shd w:val="clear" w:color="auto" w:fill="F2F2F2"/>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c>
          <w:tcPr>
            <w:tcW w:w="724" w:type="dxa"/>
            <w:vMerge/>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c>
          <w:tcPr>
            <w:tcW w:w="723" w:type="dxa"/>
            <w:vMerge/>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c>
          <w:tcPr>
            <w:tcW w:w="724" w:type="dxa"/>
            <w:vMerge/>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c>
          <w:tcPr>
            <w:tcW w:w="723" w:type="dxa"/>
            <w:vMerge/>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c>
          <w:tcPr>
            <w:tcW w:w="723" w:type="dxa"/>
            <w:vMerge/>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c>
          <w:tcPr>
            <w:tcW w:w="732" w:type="dxa"/>
            <w:vMerge/>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r>
      <w:tr w:rsidR="00854A4E" w:rsidRPr="00004A2C" w:rsidTr="00854A4E">
        <w:trPr>
          <w:trHeight w:val="485"/>
        </w:trPr>
        <w:tc>
          <w:tcPr>
            <w:tcW w:w="640" w:type="dxa"/>
            <w:vMerge w:val="restart"/>
            <w:tcBorders>
              <w:top w:val="single" w:sz="8"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3.</w:t>
            </w:r>
          </w:p>
        </w:tc>
        <w:tc>
          <w:tcPr>
            <w:tcW w:w="2561" w:type="dxa"/>
            <w:vMerge w:val="restart"/>
            <w:tcBorders>
              <w:top w:val="single" w:sz="8"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Дужина рукава</w:t>
            </w:r>
          </w:p>
        </w:tc>
        <w:tc>
          <w:tcPr>
            <w:tcW w:w="723" w:type="dxa"/>
            <w:vMerge w:val="restart"/>
            <w:tcBorders>
              <w:top w:val="single" w:sz="8"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21</w:t>
            </w:r>
          </w:p>
        </w:tc>
        <w:tc>
          <w:tcPr>
            <w:tcW w:w="724" w:type="dxa"/>
            <w:vMerge w:val="restart"/>
            <w:tcBorders>
              <w:top w:val="single" w:sz="8"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21.5</w:t>
            </w:r>
          </w:p>
        </w:tc>
        <w:tc>
          <w:tcPr>
            <w:tcW w:w="723" w:type="dxa"/>
            <w:vMerge w:val="restart"/>
            <w:tcBorders>
              <w:top w:val="single" w:sz="8" w:space="0" w:color="00000A"/>
              <w:bottom w:val="single" w:sz="4" w:space="0" w:color="00000A"/>
              <w:right w:val="single" w:sz="4" w:space="0" w:color="00000A"/>
            </w:tcBorders>
            <w:shd w:val="clear" w:color="auto" w:fill="F2F2F2"/>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22</w:t>
            </w:r>
          </w:p>
        </w:tc>
        <w:tc>
          <w:tcPr>
            <w:tcW w:w="724" w:type="dxa"/>
            <w:vMerge w:val="restart"/>
            <w:tcBorders>
              <w:top w:val="single" w:sz="8"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22.5</w:t>
            </w:r>
          </w:p>
        </w:tc>
        <w:tc>
          <w:tcPr>
            <w:tcW w:w="723" w:type="dxa"/>
            <w:vMerge w:val="restart"/>
            <w:tcBorders>
              <w:top w:val="single" w:sz="8"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23</w:t>
            </w:r>
          </w:p>
        </w:tc>
        <w:tc>
          <w:tcPr>
            <w:tcW w:w="724" w:type="dxa"/>
            <w:vMerge w:val="restart"/>
            <w:tcBorders>
              <w:top w:val="single" w:sz="8"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23.5</w:t>
            </w:r>
          </w:p>
        </w:tc>
        <w:tc>
          <w:tcPr>
            <w:tcW w:w="723" w:type="dxa"/>
            <w:vMerge w:val="restart"/>
            <w:tcBorders>
              <w:top w:val="single" w:sz="8"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24</w:t>
            </w:r>
          </w:p>
        </w:tc>
        <w:tc>
          <w:tcPr>
            <w:tcW w:w="723" w:type="dxa"/>
            <w:vMerge w:val="restart"/>
            <w:tcBorders>
              <w:top w:val="single" w:sz="8"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24.5</w:t>
            </w:r>
          </w:p>
        </w:tc>
        <w:tc>
          <w:tcPr>
            <w:tcW w:w="732" w:type="dxa"/>
            <w:vMerge w:val="restart"/>
            <w:tcBorders>
              <w:top w:val="single" w:sz="8"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25</w:t>
            </w:r>
          </w:p>
        </w:tc>
      </w:tr>
    </w:tbl>
    <w:p w:rsidR="00854A4E" w:rsidRPr="006540CD" w:rsidRDefault="00854A4E" w:rsidP="00854A4E">
      <w:pPr>
        <w:keepNext/>
        <w:keepLines/>
        <w:autoSpaceDE w:val="0"/>
        <w:autoSpaceDN w:val="0"/>
        <w:adjustRightInd w:val="0"/>
        <w:spacing w:before="120" w:after="0" w:line="240" w:lineRule="auto"/>
        <w:jc w:val="both"/>
        <w:rPr>
          <w:rFonts w:ascii="Times New Roman" w:eastAsia="TTE1A09F10t00" w:hAnsi="Times New Roman" w:cs="Times New Roman"/>
          <w:b/>
          <w:sz w:val="24"/>
          <w:szCs w:val="24"/>
          <w:lang w:val="ru-RU"/>
        </w:rPr>
      </w:pPr>
      <w:r w:rsidRPr="006540CD">
        <w:rPr>
          <w:rFonts w:ascii="Times New Roman" w:eastAsia="TTE1A09F10t00" w:hAnsi="Times New Roman" w:cs="Times New Roman"/>
          <w:b/>
          <w:sz w:val="24"/>
          <w:szCs w:val="24"/>
          <w:lang w:val="ru-RU"/>
        </w:rPr>
        <w:t>Важна напомена:</w:t>
      </w:r>
    </w:p>
    <w:p w:rsidR="00854A4E" w:rsidRPr="008D0093" w:rsidRDefault="00854A4E" w:rsidP="008D0093">
      <w:pPr>
        <w:keepNext/>
        <w:keepLines/>
        <w:autoSpaceDE w:val="0"/>
        <w:autoSpaceDN w:val="0"/>
        <w:adjustRightInd w:val="0"/>
        <w:spacing w:before="120" w:after="0" w:line="240" w:lineRule="auto"/>
        <w:jc w:val="both"/>
        <w:rPr>
          <w:rFonts w:ascii="Times New Roman" w:eastAsia="TTE1A09F10t00" w:hAnsi="Times New Roman" w:cs="Times New Roman"/>
          <w:b/>
          <w:sz w:val="24"/>
          <w:szCs w:val="24"/>
          <w:lang w:val="sr-Cyrl-CS"/>
        </w:rPr>
      </w:pPr>
      <w:r w:rsidRPr="006540CD">
        <w:rPr>
          <w:rFonts w:ascii="Times New Roman" w:eastAsia="TTE1A09F10t00" w:hAnsi="Times New Roman" w:cs="Times New Roman"/>
          <w:b/>
          <w:sz w:val="24"/>
          <w:szCs w:val="24"/>
          <w:lang w:val="ru-RU"/>
        </w:rPr>
        <w:t xml:space="preserve">Испуњеност </w:t>
      </w:r>
      <w:r w:rsidRPr="006540CD">
        <w:rPr>
          <w:rFonts w:ascii="Times New Roman" w:eastAsia="TTE1A09F10t00" w:hAnsi="Times New Roman" w:cs="Times New Roman"/>
          <w:b/>
          <w:sz w:val="24"/>
          <w:szCs w:val="24"/>
          <w:lang w:val="sr-Cyrl-CS"/>
        </w:rPr>
        <w:t xml:space="preserve">горе наведених </w:t>
      </w:r>
      <w:r w:rsidRPr="006540CD">
        <w:rPr>
          <w:rFonts w:ascii="Times New Roman" w:eastAsia="TTE1A09F10t00" w:hAnsi="Times New Roman" w:cs="Times New Roman"/>
          <w:b/>
          <w:sz w:val="24"/>
          <w:szCs w:val="24"/>
          <w:lang w:val="ru-RU"/>
        </w:rPr>
        <w:t>техничких захтева доказује се</w:t>
      </w:r>
      <w:r w:rsidRPr="006540CD">
        <w:rPr>
          <w:rFonts w:ascii="Times New Roman" w:eastAsia="TTE1A09F10t00" w:hAnsi="Times New Roman" w:cs="Times New Roman"/>
          <w:b/>
          <w:sz w:val="24"/>
          <w:szCs w:val="24"/>
          <w:lang w:val="sr-Cyrl-CS"/>
        </w:rPr>
        <w:t xml:space="preserve"> п</w:t>
      </w:r>
      <w:r w:rsidRPr="006540CD">
        <w:rPr>
          <w:rFonts w:ascii="Times New Roman" w:eastAsia="TTE1A09F10t00" w:hAnsi="Times New Roman" w:cs="Times New Roman"/>
          <w:b/>
          <w:sz w:val="24"/>
          <w:szCs w:val="24"/>
          <w:lang w:val="ru-RU"/>
        </w:rPr>
        <w:t xml:space="preserve">одношењем </w:t>
      </w:r>
      <w:r w:rsidRPr="006540CD">
        <w:rPr>
          <w:rFonts w:ascii="Times New Roman" w:eastAsia="Calibri" w:hAnsi="Times New Roman" w:cs="Times New Roman"/>
          <w:b/>
          <w:sz w:val="24"/>
          <w:szCs w:val="20"/>
          <w:lang w:val="sr-Cyrl-CS"/>
        </w:rPr>
        <w:t>декларација понуђених добара</w:t>
      </w:r>
      <w:r>
        <w:rPr>
          <w:rFonts w:ascii="Times New Roman" w:eastAsia="Calibri" w:hAnsi="Times New Roman" w:cs="Times New Roman"/>
          <w:b/>
          <w:sz w:val="24"/>
          <w:szCs w:val="20"/>
          <w:lang w:val="sr-Cyrl-CS"/>
        </w:rPr>
        <w:t xml:space="preserve"> </w:t>
      </w:r>
      <w:r w:rsidRPr="006540CD">
        <w:rPr>
          <w:rFonts w:ascii="Times New Roman" w:eastAsia="TTE1A09F10t00" w:hAnsi="Times New Roman" w:cs="Times New Roman"/>
          <w:b/>
          <w:sz w:val="24"/>
          <w:szCs w:val="24"/>
          <w:lang w:val="sr-Cyrl-CS"/>
        </w:rPr>
        <w:t>из којих се могу утврдити</w:t>
      </w:r>
      <w:r w:rsidRPr="006540CD">
        <w:rPr>
          <w:rFonts w:ascii="Times New Roman" w:eastAsia="Calibri" w:hAnsi="Times New Roman" w:cs="Times New Roman"/>
          <w:b/>
          <w:sz w:val="24"/>
          <w:szCs w:val="24"/>
          <w:lang w:val="sr-Cyrl-CS"/>
        </w:rPr>
        <w:t xml:space="preserve"> све карактеристике понуђених добара. </w:t>
      </w:r>
    </w:p>
    <w:p w:rsidR="00125F83" w:rsidRPr="00DA1664" w:rsidRDefault="00125F83" w:rsidP="00125F83">
      <w:pPr>
        <w:widowControl w:val="0"/>
        <w:tabs>
          <w:tab w:val="left" w:pos="1440"/>
        </w:tabs>
        <w:autoSpaceDN w:val="0"/>
        <w:spacing w:after="0" w:line="240" w:lineRule="auto"/>
        <w:jc w:val="both"/>
        <w:textAlignment w:val="baseline"/>
        <w:rPr>
          <w:rFonts w:ascii="Times New Roman" w:eastAsia="Malgun Gothic" w:hAnsi="Times New Roman" w:cs="Times New Roman"/>
          <w:color w:val="000000" w:themeColor="text1"/>
          <w:kern w:val="3"/>
          <w:sz w:val="24"/>
          <w:szCs w:val="20"/>
          <w:lang w:val="sr-Latn-RS"/>
        </w:rPr>
      </w:pPr>
    </w:p>
    <w:p w:rsidR="00125F83" w:rsidRPr="00DA1664" w:rsidRDefault="00125F83" w:rsidP="00125F83">
      <w:pPr>
        <w:autoSpaceDN w:val="0"/>
        <w:spacing w:before="29" w:after="0" w:line="278" w:lineRule="exact"/>
        <w:ind w:firstLine="701"/>
        <w:jc w:val="center"/>
        <w:textAlignment w:val="baseline"/>
        <w:rPr>
          <w:rFonts w:ascii="Times New Roman" w:eastAsia="Times New Roman" w:hAnsi="Times New Roman" w:cs="Times New Roman"/>
          <w:b/>
          <w:color w:val="000000" w:themeColor="text1"/>
          <w:kern w:val="3"/>
          <w:lang w:val="sr-Latn-RS"/>
        </w:rPr>
      </w:pPr>
      <w:r w:rsidRPr="00DA1664">
        <w:rPr>
          <w:rFonts w:ascii="Times New Roman" w:eastAsia="Times New Roman" w:hAnsi="Times New Roman" w:cs="Times New Roman"/>
          <w:b/>
          <w:color w:val="000000" w:themeColor="text1"/>
          <w:kern w:val="3"/>
        </w:rPr>
        <w:lastRenderedPageBreak/>
        <w:t>НАЧИН</w:t>
      </w:r>
      <w:r w:rsidRPr="00DA1664">
        <w:rPr>
          <w:rFonts w:ascii="Times New Roman" w:eastAsia="Times New Roman" w:hAnsi="Times New Roman" w:cs="Times New Roman"/>
          <w:b/>
          <w:color w:val="000000" w:themeColor="text1"/>
          <w:kern w:val="3"/>
          <w:lang w:val="sr-Latn-RS"/>
        </w:rPr>
        <w:t xml:space="preserve"> </w:t>
      </w:r>
      <w:r w:rsidRPr="00DA1664">
        <w:rPr>
          <w:rFonts w:ascii="Times New Roman" w:eastAsia="Times New Roman" w:hAnsi="Times New Roman" w:cs="Times New Roman"/>
          <w:b/>
          <w:color w:val="000000" w:themeColor="text1"/>
          <w:kern w:val="3"/>
        </w:rPr>
        <w:t>СПРОВОЂЕЊА</w:t>
      </w:r>
      <w:r w:rsidRPr="00DA1664">
        <w:rPr>
          <w:rFonts w:ascii="Times New Roman" w:eastAsia="Times New Roman" w:hAnsi="Times New Roman" w:cs="Times New Roman"/>
          <w:b/>
          <w:color w:val="000000" w:themeColor="text1"/>
          <w:kern w:val="3"/>
          <w:lang w:val="sr-Latn-RS"/>
        </w:rPr>
        <w:t xml:space="preserve"> </w:t>
      </w:r>
      <w:r w:rsidRPr="00DA1664">
        <w:rPr>
          <w:rFonts w:ascii="Times New Roman" w:eastAsia="Times New Roman" w:hAnsi="Times New Roman" w:cs="Times New Roman"/>
          <w:b/>
          <w:color w:val="000000" w:themeColor="text1"/>
          <w:kern w:val="3"/>
        </w:rPr>
        <w:t>КОНТРОЛЕ</w:t>
      </w:r>
      <w:r w:rsidRPr="00DA1664">
        <w:rPr>
          <w:rFonts w:ascii="Times New Roman" w:eastAsia="Times New Roman" w:hAnsi="Times New Roman" w:cs="Times New Roman"/>
          <w:b/>
          <w:color w:val="000000" w:themeColor="text1"/>
          <w:kern w:val="3"/>
          <w:lang w:val="sr-Latn-RS"/>
        </w:rPr>
        <w:t xml:space="preserve"> </w:t>
      </w:r>
      <w:r w:rsidRPr="00DA1664">
        <w:rPr>
          <w:rFonts w:ascii="Times New Roman" w:eastAsia="Times New Roman" w:hAnsi="Times New Roman" w:cs="Times New Roman"/>
          <w:b/>
          <w:color w:val="000000" w:themeColor="text1"/>
          <w:kern w:val="3"/>
        </w:rPr>
        <w:t>КВАЛИТЕТА</w:t>
      </w:r>
    </w:p>
    <w:p w:rsidR="00125F83" w:rsidRPr="00381E74" w:rsidRDefault="00125F83" w:rsidP="00125F83">
      <w:pPr>
        <w:autoSpaceDN w:val="0"/>
        <w:spacing w:before="29" w:after="0" w:line="278" w:lineRule="exact"/>
        <w:ind w:firstLine="701"/>
        <w:jc w:val="center"/>
        <w:textAlignment w:val="baseline"/>
        <w:rPr>
          <w:rFonts w:ascii="Times New Roman" w:eastAsia="Times New Roman" w:hAnsi="Times New Roman" w:cs="Times New Roman"/>
          <w:b/>
          <w:color w:val="000000"/>
          <w:kern w:val="3"/>
          <w:lang w:val="sr-Latn-RS"/>
        </w:rPr>
      </w:pPr>
    </w:p>
    <w:p w:rsidR="00125F83" w:rsidRPr="00381E74" w:rsidRDefault="00125F83" w:rsidP="00125F83">
      <w:pPr>
        <w:tabs>
          <w:tab w:val="left" w:pos="1440"/>
        </w:tabs>
        <w:autoSpaceDN w:val="0"/>
        <w:spacing w:after="0" w:line="240" w:lineRule="auto"/>
        <w:ind w:firstLine="708"/>
        <w:jc w:val="both"/>
        <w:textAlignment w:val="baseline"/>
        <w:rPr>
          <w:rFonts w:ascii="Times New Roman" w:eastAsia="Times New Roman" w:hAnsi="Times New Roman" w:cs="Times New Roman"/>
          <w:color w:val="000000"/>
          <w:kern w:val="3"/>
          <w:sz w:val="24"/>
          <w:szCs w:val="24"/>
          <w:lang w:val="sr-Latn-RS"/>
        </w:rPr>
      </w:pPr>
      <w:r w:rsidRPr="00381E74">
        <w:rPr>
          <w:rFonts w:ascii="Times New Roman" w:eastAsia="Times New Roman" w:hAnsi="Times New Roman" w:cs="Times New Roman"/>
          <w:color w:val="000000"/>
          <w:kern w:val="3"/>
          <w:lang w:val="sr-Latn-RS"/>
        </w:rPr>
        <w:tab/>
      </w:r>
      <w:r w:rsidRPr="004D4FB5">
        <w:rPr>
          <w:rFonts w:ascii="Times New Roman" w:eastAsia="Times New Roman" w:hAnsi="Times New Roman" w:cs="Times New Roman"/>
          <w:color w:val="000000"/>
          <w:kern w:val="3"/>
        </w:rPr>
        <w:t>Понуђач</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чија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понуда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буде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изабрана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као</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најповољнија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је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дужан</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омогући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Наручиоцу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изврши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органолептички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преглед</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материјала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од</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ког</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ће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вршити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израда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уговорених</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добара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органолептички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преглед</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готових</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производа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кад</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год</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то</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Наручилац</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буде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захтевао</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без</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претходне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најаве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контролу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израде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квалитета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готових</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производа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изузме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узорке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материјала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готовог</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производа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ради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испитивања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као</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завршну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контролу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квалитета</w:t>
      </w:r>
      <w:r w:rsidRPr="00381E74">
        <w:rPr>
          <w:rFonts w:ascii="Times New Roman" w:eastAsia="Times New Roman" w:hAnsi="Times New Roman" w:cs="Times New Roman"/>
          <w:color w:val="000000"/>
          <w:kern w:val="3"/>
          <w:lang w:val="sr-Latn-RS"/>
        </w:rPr>
        <w:t>.</w:t>
      </w:r>
    </w:p>
    <w:p w:rsidR="00125F83" w:rsidRPr="00381E74" w:rsidRDefault="00125F83" w:rsidP="00125F83">
      <w:pPr>
        <w:tabs>
          <w:tab w:val="left" w:pos="1440"/>
        </w:tabs>
        <w:autoSpaceDN w:val="0"/>
        <w:spacing w:after="0" w:line="240" w:lineRule="auto"/>
        <w:ind w:firstLine="708"/>
        <w:jc w:val="both"/>
        <w:textAlignment w:val="baseline"/>
        <w:rPr>
          <w:rFonts w:ascii="Times New Roman" w:eastAsia="Times New Roman" w:hAnsi="Times New Roman" w:cs="Times New Roman"/>
          <w:color w:val="000000"/>
          <w:kern w:val="3"/>
          <w:sz w:val="24"/>
          <w:szCs w:val="24"/>
          <w:lang w:val="sr-Latn-RS"/>
        </w:rPr>
      </w:pPr>
      <w:r w:rsidRPr="00381E74">
        <w:rPr>
          <w:rFonts w:ascii="Times New Roman" w:eastAsia="Times New Roman" w:hAnsi="Times New Roman" w:cs="Times New Roman"/>
          <w:b/>
          <w:color w:val="000000"/>
          <w:kern w:val="3"/>
          <w:lang w:val="sr-Latn-RS"/>
        </w:rPr>
        <w:tab/>
      </w:r>
      <w:r w:rsidRPr="004D4FB5">
        <w:rPr>
          <w:rFonts w:ascii="Times New Roman" w:eastAsia="Times New Roman" w:hAnsi="Times New Roman" w:cs="Times New Roman"/>
          <w:b/>
          <w:color w:val="000000"/>
          <w:kern w:val="3"/>
        </w:rPr>
        <w:t>Наручилац</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има</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право</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да</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у</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току</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производње</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у</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просторијама</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и</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погонима</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понуђач</w:t>
      </w:r>
      <w:r w:rsidRPr="00381E74">
        <w:rPr>
          <w:rFonts w:ascii="Times New Roman" w:eastAsia="Times New Roman" w:hAnsi="Times New Roman" w:cs="Times New Roman"/>
          <w:b/>
          <w:color w:val="000000"/>
          <w:kern w:val="3"/>
          <w:lang w:val="sr-Latn-RS"/>
        </w:rPr>
        <w:t xml:space="preserve">a </w:t>
      </w:r>
      <w:r w:rsidRPr="004D4FB5">
        <w:rPr>
          <w:rFonts w:ascii="Times New Roman" w:eastAsia="Times New Roman" w:hAnsi="Times New Roman" w:cs="Times New Roman"/>
          <w:b/>
          <w:color w:val="000000"/>
          <w:kern w:val="3"/>
        </w:rPr>
        <w:t>који</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добије</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посао</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u w:val="single"/>
        </w:rPr>
        <w:t>ненајављено</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врши</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међуфазну</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контролу</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израде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b/>
          <w:color w:val="000000"/>
          <w:kern w:val="3"/>
        </w:rPr>
        <w:t>органолептичку</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контролу</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предметних</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добара</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и</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према</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процени</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изузме</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узорак</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материјала</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или</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готовог</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производа</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за</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испитивање</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у</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акредитованој</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лабораторији</w:t>
      </w:r>
      <w:r w:rsidRPr="00381E74">
        <w:rPr>
          <w:rFonts w:ascii="Times New Roman" w:eastAsia="Times New Roman" w:hAnsi="Times New Roman" w:cs="Times New Roman"/>
          <w:b/>
          <w:color w:val="000000"/>
          <w:kern w:val="3"/>
          <w:lang w:val="sr-Latn-RS"/>
        </w:rPr>
        <w:t>.</w:t>
      </w:r>
    </w:p>
    <w:p w:rsidR="00125F83" w:rsidRPr="00381E74" w:rsidRDefault="00125F83" w:rsidP="00125F83">
      <w:pPr>
        <w:tabs>
          <w:tab w:val="left" w:pos="1440"/>
        </w:tabs>
        <w:autoSpaceDN w:val="0"/>
        <w:spacing w:after="0" w:line="240" w:lineRule="auto"/>
        <w:ind w:firstLine="708"/>
        <w:jc w:val="both"/>
        <w:textAlignment w:val="baseline"/>
        <w:rPr>
          <w:rFonts w:ascii="Times New Roman" w:eastAsia="Times New Roman" w:hAnsi="Times New Roman" w:cs="Times New Roman"/>
          <w:color w:val="000000"/>
          <w:kern w:val="3"/>
          <w:lang w:val="sr-Latn-RS"/>
        </w:rPr>
      </w:pPr>
      <w:r w:rsidRPr="00381E74">
        <w:rPr>
          <w:rFonts w:ascii="Times New Roman" w:eastAsia="Times New Roman" w:hAnsi="Times New Roman" w:cs="Times New Roman"/>
          <w:color w:val="000000"/>
          <w:kern w:val="3"/>
          <w:lang w:val="sr-Latn-RS"/>
        </w:rPr>
        <w:tab/>
      </w:r>
      <w:r w:rsidRPr="004D4FB5">
        <w:rPr>
          <w:rFonts w:ascii="Times New Roman" w:eastAsia="Times New Roman" w:hAnsi="Times New Roman" w:cs="Times New Roman"/>
          <w:color w:val="000000"/>
          <w:kern w:val="3"/>
        </w:rPr>
        <w:t>Сви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трошкови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испитивања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основног</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помоћног</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материјала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као</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готовог</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производа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падају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терет</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Понуђача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чија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понуда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буде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изабрана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као</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најповољнија</w:t>
      </w:r>
      <w:r w:rsidRPr="00381E74">
        <w:rPr>
          <w:rFonts w:ascii="Times New Roman" w:eastAsia="Times New Roman" w:hAnsi="Times New Roman" w:cs="Times New Roman"/>
          <w:color w:val="000000"/>
          <w:kern w:val="3"/>
          <w:lang w:val="sr-Latn-RS"/>
        </w:rPr>
        <w:t xml:space="preserve">  .</w:t>
      </w:r>
    </w:p>
    <w:p w:rsidR="00125F83" w:rsidRPr="00381E74"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lang w:val="sr-Latn-RS"/>
        </w:rPr>
      </w:pPr>
      <w:r w:rsidRPr="00381E74">
        <w:rPr>
          <w:rFonts w:ascii="Times New Roman" w:eastAsia="Times New Roman" w:hAnsi="Times New Roman" w:cs="Times New Roman"/>
          <w:color w:val="000000"/>
          <w:kern w:val="3"/>
          <w:lang w:val="sr-Latn-RS"/>
        </w:rPr>
        <w:tab/>
      </w:r>
      <w:r w:rsidRPr="004D4FB5">
        <w:rPr>
          <w:rFonts w:ascii="Times New Roman" w:eastAsia="Times New Roman" w:hAnsi="Times New Roman" w:cs="Times New Roman"/>
          <w:color w:val="000000"/>
          <w:kern w:val="3"/>
        </w:rPr>
        <w:t>Такође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Добављач</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обавезује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Сектору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за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финансијске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инвестиционе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правне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послове</w:t>
      </w:r>
      <w:r w:rsidRPr="00381E74">
        <w:rPr>
          <w:rFonts w:ascii="Times New Roman" w:eastAsia="Times New Roman" w:hAnsi="Times New Roman" w:cs="Times New Roman"/>
          <w:color w:val="000000"/>
          <w:kern w:val="3"/>
          <w:lang w:val="sr-Latn-RS"/>
        </w:rPr>
        <w:t>-</w:t>
      </w:r>
      <w:r w:rsidRPr="004D4FB5">
        <w:rPr>
          <w:rFonts w:ascii="Times New Roman" w:eastAsia="Times New Roman" w:hAnsi="Times New Roman" w:cs="Times New Roman"/>
          <w:color w:val="000000"/>
          <w:kern w:val="3"/>
        </w:rPr>
        <w:t>Одељењу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за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набавке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без</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надокнаде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обезбеди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услове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потребне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за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контролу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квалитета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предметног</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уговора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укључујући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простор</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тражену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документацију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услуге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административног</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техничког</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особља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телефонске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везе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материјално</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обезбеђење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радног</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простора</w:t>
      </w:r>
      <w:r w:rsidRPr="00381E74">
        <w:rPr>
          <w:rFonts w:ascii="Times New Roman" w:eastAsia="Times New Roman" w:hAnsi="Times New Roman" w:cs="Times New Roman"/>
          <w:color w:val="000000"/>
          <w:kern w:val="3"/>
          <w:lang w:val="sr-Latn-RS"/>
        </w:rPr>
        <w:t>.</w:t>
      </w:r>
    </w:p>
    <w:p w:rsidR="00125F83" w:rsidRPr="00381E74" w:rsidRDefault="00125F83" w:rsidP="00125F83">
      <w:pPr>
        <w:tabs>
          <w:tab w:val="left" w:pos="1440"/>
        </w:tabs>
        <w:autoSpaceDN w:val="0"/>
        <w:spacing w:after="0" w:line="240" w:lineRule="auto"/>
        <w:ind w:firstLine="720"/>
        <w:jc w:val="both"/>
        <w:textAlignment w:val="baseline"/>
        <w:rPr>
          <w:rFonts w:ascii="Times New Roman" w:eastAsia="Times New Roman" w:hAnsi="Times New Roman" w:cs="Times New Roman"/>
          <w:b/>
          <w:color w:val="000000"/>
          <w:kern w:val="3"/>
          <w:u w:val="single"/>
          <w:lang w:val="sr-Latn-RS"/>
        </w:rPr>
      </w:pPr>
      <w:r w:rsidRPr="004D4FB5">
        <w:rPr>
          <w:rFonts w:ascii="Times New Roman" w:eastAsia="Times New Roman" w:hAnsi="Times New Roman" w:cs="Times New Roman"/>
          <w:b/>
          <w:color w:val="000000"/>
          <w:kern w:val="3"/>
          <w:u w:val="single"/>
        </w:rPr>
        <w:t>У</w:t>
      </w:r>
      <w:r w:rsidRPr="00381E74">
        <w:rPr>
          <w:rFonts w:ascii="Times New Roman" w:eastAsia="Times New Roman" w:hAnsi="Times New Roman" w:cs="Times New Roman"/>
          <w:b/>
          <w:color w:val="000000"/>
          <w:kern w:val="3"/>
          <w:u w:val="single"/>
          <w:lang w:val="sr-Latn-RS"/>
        </w:rPr>
        <w:t xml:space="preserve"> </w:t>
      </w:r>
      <w:r w:rsidRPr="004D4FB5">
        <w:rPr>
          <w:rFonts w:ascii="Times New Roman" w:eastAsia="Times New Roman" w:hAnsi="Times New Roman" w:cs="Times New Roman"/>
          <w:b/>
          <w:color w:val="000000"/>
          <w:kern w:val="3"/>
          <w:u w:val="single"/>
        </w:rPr>
        <w:t>току</w:t>
      </w:r>
      <w:r w:rsidRPr="00381E74">
        <w:rPr>
          <w:rFonts w:ascii="Times New Roman" w:eastAsia="Times New Roman" w:hAnsi="Times New Roman" w:cs="Times New Roman"/>
          <w:b/>
          <w:color w:val="000000"/>
          <w:kern w:val="3"/>
          <w:u w:val="single"/>
          <w:lang w:val="sr-Latn-RS"/>
        </w:rPr>
        <w:t xml:space="preserve"> </w:t>
      </w:r>
      <w:r w:rsidRPr="004D4FB5">
        <w:rPr>
          <w:rFonts w:ascii="Times New Roman" w:eastAsia="Times New Roman" w:hAnsi="Times New Roman" w:cs="Times New Roman"/>
          <w:b/>
          <w:color w:val="000000"/>
          <w:kern w:val="3"/>
          <w:u w:val="single"/>
        </w:rPr>
        <w:t>реализације</w:t>
      </w:r>
      <w:r w:rsidRPr="00381E74">
        <w:rPr>
          <w:rFonts w:ascii="Times New Roman" w:eastAsia="Times New Roman" w:hAnsi="Times New Roman" w:cs="Times New Roman"/>
          <w:b/>
          <w:color w:val="000000"/>
          <w:kern w:val="3"/>
          <w:u w:val="single"/>
          <w:lang w:val="sr-Latn-RS"/>
        </w:rPr>
        <w:t xml:space="preserve"> </w:t>
      </w:r>
      <w:r w:rsidRPr="004D4FB5">
        <w:rPr>
          <w:rFonts w:ascii="Times New Roman" w:eastAsia="Times New Roman" w:hAnsi="Times New Roman" w:cs="Times New Roman"/>
          <w:b/>
          <w:color w:val="000000"/>
          <w:kern w:val="3"/>
          <w:u w:val="single"/>
        </w:rPr>
        <w:t>уговора</w:t>
      </w:r>
      <w:r w:rsidRPr="00381E74">
        <w:rPr>
          <w:rFonts w:ascii="Times New Roman" w:eastAsia="Times New Roman" w:hAnsi="Times New Roman" w:cs="Times New Roman"/>
          <w:b/>
          <w:color w:val="000000"/>
          <w:kern w:val="3"/>
          <w:u w:val="single"/>
          <w:lang w:val="sr-Latn-RS"/>
        </w:rPr>
        <w:t xml:space="preserve">, </w:t>
      </w:r>
      <w:r w:rsidRPr="004D4FB5">
        <w:rPr>
          <w:rFonts w:ascii="Times New Roman" w:eastAsia="Times New Roman" w:hAnsi="Times New Roman" w:cs="Times New Roman"/>
          <w:b/>
          <w:color w:val="000000"/>
          <w:kern w:val="3"/>
          <w:u w:val="single"/>
        </w:rPr>
        <w:t>Добављач</w:t>
      </w:r>
      <w:r w:rsidRPr="00381E74">
        <w:rPr>
          <w:rFonts w:ascii="Times New Roman" w:eastAsia="Times New Roman" w:hAnsi="Times New Roman" w:cs="Times New Roman"/>
          <w:b/>
          <w:color w:val="000000"/>
          <w:kern w:val="3"/>
          <w:u w:val="single"/>
          <w:lang w:val="sr-Latn-RS"/>
        </w:rPr>
        <w:t xml:space="preserve"> </w:t>
      </w:r>
      <w:r w:rsidRPr="004D4FB5">
        <w:rPr>
          <w:rFonts w:ascii="Times New Roman" w:eastAsia="Times New Roman" w:hAnsi="Times New Roman" w:cs="Times New Roman"/>
          <w:b/>
          <w:color w:val="000000"/>
          <w:kern w:val="3"/>
          <w:u w:val="single"/>
        </w:rPr>
        <w:t>је</w:t>
      </w:r>
      <w:r w:rsidRPr="00381E74">
        <w:rPr>
          <w:rFonts w:ascii="Times New Roman" w:eastAsia="Times New Roman" w:hAnsi="Times New Roman" w:cs="Times New Roman"/>
          <w:b/>
          <w:color w:val="000000"/>
          <w:kern w:val="3"/>
          <w:u w:val="single"/>
          <w:lang w:val="sr-Latn-RS"/>
        </w:rPr>
        <w:t xml:space="preserve"> </w:t>
      </w:r>
      <w:r w:rsidRPr="004D4FB5">
        <w:rPr>
          <w:rFonts w:ascii="Times New Roman" w:eastAsia="Times New Roman" w:hAnsi="Times New Roman" w:cs="Times New Roman"/>
          <w:b/>
          <w:color w:val="000000"/>
          <w:kern w:val="3"/>
          <w:u w:val="single"/>
        </w:rPr>
        <w:t>у</w:t>
      </w:r>
      <w:r w:rsidRPr="00381E74">
        <w:rPr>
          <w:rFonts w:ascii="Times New Roman" w:eastAsia="Times New Roman" w:hAnsi="Times New Roman" w:cs="Times New Roman"/>
          <w:b/>
          <w:color w:val="000000"/>
          <w:kern w:val="3"/>
          <w:u w:val="single"/>
          <w:lang w:val="sr-Latn-RS"/>
        </w:rPr>
        <w:t xml:space="preserve"> </w:t>
      </w:r>
      <w:r w:rsidRPr="004D4FB5">
        <w:rPr>
          <w:rFonts w:ascii="Times New Roman" w:eastAsia="Times New Roman" w:hAnsi="Times New Roman" w:cs="Times New Roman"/>
          <w:b/>
          <w:color w:val="000000"/>
          <w:kern w:val="3"/>
          <w:u w:val="single"/>
        </w:rPr>
        <w:t>обавези</w:t>
      </w:r>
      <w:r w:rsidRPr="00381E74">
        <w:rPr>
          <w:rFonts w:ascii="Times New Roman" w:eastAsia="Times New Roman" w:hAnsi="Times New Roman" w:cs="Times New Roman"/>
          <w:b/>
          <w:color w:val="000000"/>
          <w:kern w:val="3"/>
          <w:u w:val="single"/>
          <w:lang w:val="sr-Latn-RS"/>
        </w:rPr>
        <w:t xml:space="preserve"> </w:t>
      </w:r>
      <w:r w:rsidRPr="004D4FB5">
        <w:rPr>
          <w:rFonts w:ascii="Times New Roman" w:eastAsia="Times New Roman" w:hAnsi="Times New Roman" w:cs="Times New Roman"/>
          <w:b/>
          <w:color w:val="000000"/>
          <w:kern w:val="3"/>
          <w:u w:val="single"/>
        </w:rPr>
        <w:t>да</w:t>
      </w:r>
      <w:r w:rsidRPr="00381E74">
        <w:rPr>
          <w:rFonts w:ascii="Times New Roman" w:eastAsia="Times New Roman" w:hAnsi="Times New Roman" w:cs="Times New Roman"/>
          <w:b/>
          <w:color w:val="000000"/>
          <w:kern w:val="3"/>
          <w:u w:val="single"/>
          <w:lang w:val="sr-Latn-RS"/>
        </w:rPr>
        <w:t xml:space="preserve"> </w:t>
      </w:r>
      <w:r w:rsidRPr="004D4FB5">
        <w:rPr>
          <w:rFonts w:ascii="Times New Roman" w:eastAsia="Times New Roman" w:hAnsi="Times New Roman" w:cs="Times New Roman"/>
          <w:b/>
          <w:color w:val="000000"/>
          <w:kern w:val="3"/>
          <w:u w:val="single"/>
        </w:rPr>
        <w:t>Наручиоцу</w:t>
      </w:r>
      <w:r w:rsidRPr="00381E74">
        <w:rPr>
          <w:rFonts w:ascii="Times New Roman" w:eastAsia="Times New Roman" w:hAnsi="Times New Roman" w:cs="Times New Roman"/>
          <w:b/>
          <w:color w:val="000000"/>
          <w:kern w:val="3"/>
          <w:u w:val="single"/>
          <w:lang w:val="sr-Latn-RS"/>
        </w:rPr>
        <w:t xml:space="preserve"> </w:t>
      </w:r>
      <w:r w:rsidRPr="004D4FB5">
        <w:rPr>
          <w:rFonts w:ascii="Times New Roman" w:eastAsia="Times New Roman" w:hAnsi="Times New Roman" w:cs="Times New Roman"/>
          <w:b/>
          <w:color w:val="000000"/>
          <w:kern w:val="3"/>
          <w:u w:val="single"/>
        </w:rPr>
        <w:t>омогући</w:t>
      </w:r>
      <w:r w:rsidRPr="00381E74">
        <w:rPr>
          <w:rFonts w:ascii="Times New Roman" w:eastAsia="Times New Roman" w:hAnsi="Times New Roman" w:cs="Times New Roman"/>
          <w:b/>
          <w:color w:val="000000"/>
          <w:kern w:val="3"/>
          <w:u w:val="single"/>
          <w:lang w:val="sr-Latn-RS"/>
        </w:rPr>
        <w:t xml:space="preserve"> </w:t>
      </w:r>
      <w:r w:rsidRPr="004D4FB5">
        <w:rPr>
          <w:rFonts w:ascii="Times New Roman" w:eastAsia="Times New Roman" w:hAnsi="Times New Roman" w:cs="Times New Roman"/>
          <w:b/>
          <w:color w:val="000000"/>
          <w:kern w:val="3"/>
          <w:u w:val="single"/>
        </w:rPr>
        <w:t>да</w:t>
      </w:r>
      <w:r w:rsidRPr="00381E74">
        <w:rPr>
          <w:rFonts w:ascii="Times New Roman" w:eastAsia="Times New Roman" w:hAnsi="Times New Roman" w:cs="Times New Roman"/>
          <w:b/>
          <w:color w:val="000000"/>
          <w:kern w:val="3"/>
          <w:u w:val="single"/>
          <w:lang w:val="sr-Latn-RS"/>
        </w:rPr>
        <w:t xml:space="preserve"> </w:t>
      </w:r>
      <w:r w:rsidRPr="004D4FB5">
        <w:rPr>
          <w:rFonts w:ascii="Times New Roman" w:eastAsia="Times New Roman" w:hAnsi="Times New Roman" w:cs="Times New Roman"/>
          <w:b/>
          <w:color w:val="000000"/>
          <w:kern w:val="3"/>
          <w:u w:val="single"/>
        </w:rPr>
        <w:t>изврши</w:t>
      </w:r>
      <w:r w:rsidRPr="00381E74">
        <w:rPr>
          <w:rFonts w:ascii="Times New Roman" w:eastAsia="Times New Roman" w:hAnsi="Times New Roman" w:cs="Times New Roman"/>
          <w:b/>
          <w:color w:val="000000"/>
          <w:kern w:val="3"/>
          <w:u w:val="single"/>
          <w:lang w:val="sr-Latn-RS"/>
        </w:rPr>
        <w:t xml:space="preserve"> </w:t>
      </w:r>
      <w:r w:rsidRPr="004D4FB5">
        <w:rPr>
          <w:rFonts w:ascii="Times New Roman" w:eastAsia="Times New Roman" w:hAnsi="Times New Roman" w:cs="Times New Roman"/>
          <w:b/>
          <w:color w:val="000000"/>
          <w:kern w:val="3"/>
          <w:u w:val="single"/>
        </w:rPr>
        <w:t>следеће</w:t>
      </w:r>
      <w:r w:rsidRPr="00381E74">
        <w:rPr>
          <w:rFonts w:ascii="Times New Roman" w:eastAsia="Times New Roman" w:hAnsi="Times New Roman" w:cs="Times New Roman"/>
          <w:b/>
          <w:color w:val="000000"/>
          <w:kern w:val="3"/>
          <w:u w:val="single"/>
          <w:lang w:val="sr-Latn-RS"/>
        </w:rPr>
        <w:t xml:space="preserve"> </w:t>
      </w:r>
      <w:r w:rsidRPr="004D4FB5">
        <w:rPr>
          <w:rFonts w:ascii="Times New Roman" w:eastAsia="Times New Roman" w:hAnsi="Times New Roman" w:cs="Times New Roman"/>
          <w:b/>
          <w:color w:val="000000"/>
          <w:kern w:val="3"/>
          <w:u w:val="single"/>
        </w:rPr>
        <w:t>контроле</w:t>
      </w:r>
      <w:r w:rsidRPr="00381E74">
        <w:rPr>
          <w:rFonts w:ascii="Times New Roman" w:eastAsia="Times New Roman" w:hAnsi="Times New Roman" w:cs="Times New Roman"/>
          <w:b/>
          <w:color w:val="000000"/>
          <w:kern w:val="3"/>
          <w:u w:val="single"/>
          <w:lang w:val="sr-Latn-RS"/>
        </w:rPr>
        <w:t xml:space="preserve"> </w:t>
      </w:r>
      <w:r w:rsidRPr="004D4FB5">
        <w:rPr>
          <w:rFonts w:ascii="Times New Roman" w:eastAsia="Times New Roman" w:hAnsi="Times New Roman" w:cs="Times New Roman"/>
          <w:b/>
          <w:color w:val="000000"/>
          <w:kern w:val="3"/>
          <w:u w:val="single"/>
        </w:rPr>
        <w:t>квалитета</w:t>
      </w:r>
      <w:r w:rsidRPr="00381E74">
        <w:rPr>
          <w:rFonts w:ascii="Times New Roman" w:eastAsia="Times New Roman" w:hAnsi="Times New Roman" w:cs="Times New Roman"/>
          <w:b/>
          <w:color w:val="000000"/>
          <w:kern w:val="3"/>
          <w:u w:val="single"/>
          <w:lang w:val="sr-Latn-RS"/>
        </w:rPr>
        <w:t>:</w:t>
      </w:r>
    </w:p>
    <w:p w:rsidR="00125F83" w:rsidRPr="00381E74"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b/>
          <w:color w:val="000000"/>
          <w:kern w:val="3"/>
          <w:u w:val="single"/>
          <w:lang w:val="sr-Latn-RS"/>
        </w:rPr>
      </w:pPr>
    </w:p>
    <w:p w:rsidR="00125F83" w:rsidRPr="00381E74" w:rsidRDefault="00125F83" w:rsidP="00C2014C">
      <w:pPr>
        <w:widowControl w:val="0"/>
        <w:numPr>
          <w:ilvl w:val="0"/>
          <w:numId w:val="29"/>
        </w:numPr>
        <w:tabs>
          <w:tab w:val="left" w:pos="852"/>
        </w:tabs>
        <w:autoSpaceDN w:val="0"/>
        <w:spacing w:after="0" w:line="240" w:lineRule="auto"/>
        <w:ind w:left="426" w:hanging="426"/>
        <w:jc w:val="both"/>
        <w:textAlignment w:val="baseline"/>
        <w:rPr>
          <w:rFonts w:ascii="Times New Roman" w:eastAsia="Times New Roman" w:hAnsi="Times New Roman" w:cs="Times New Roman"/>
          <w:color w:val="000000"/>
          <w:kern w:val="3"/>
          <w:sz w:val="24"/>
          <w:szCs w:val="24"/>
          <w:lang w:val="sr-Latn-RS"/>
        </w:rPr>
      </w:pPr>
      <w:r w:rsidRPr="004D4FB5">
        <w:rPr>
          <w:rFonts w:ascii="Times New Roman" w:eastAsia="Times New Roman" w:hAnsi="Times New Roman" w:cs="Times New Roman"/>
          <w:b/>
          <w:color w:val="000000"/>
          <w:kern w:val="3"/>
        </w:rPr>
        <w:t>Визуелна</w:t>
      </w:r>
      <w:r w:rsidRPr="00381E74">
        <w:rPr>
          <w:rFonts w:ascii="Times New Roman" w:eastAsia="Times New Roman" w:hAnsi="Times New Roman" w:cs="Times New Roman"/>
          <w:b/>
          <w:color w:val="000000"/>
          <w:kern w:val="3"/>
          <w:lang w:val="sr-Latn-RS"/>
        </w:rPr>
        <w:t xml:space="preserve"> - </w:t>
      </w:r>
      <w:r w:rsidRPr="004D4FB5">
        <w:rPr>
          <w:rFonts w:ascii="Times New Roman" w:eastAsia="Times New Roman" w:hAnsi="Times New Roman" w:cs="Times New Roman"/>
          <w:b/>
          <w:color w:val="000000"/>
          <w:kern w:val="3"/>
        </w:rPr>
        <w:t>органолептичка</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контрола</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материјала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подразумева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органолептички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преглед</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тканине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или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плетенине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косом</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или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хоризонталном</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столу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како</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би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уочиле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евентуалне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грешке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настале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поступку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израде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пређе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процесу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ткања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или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плетења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грешке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настале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доради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тканине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или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плетенине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процесу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бељења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бојења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штампања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сл</w:t>
      </w:r>
      <w:r w:rsidRPr="00381E74">
        <w:rPr>
          <w:rFonts w:ascii="Times New Roman" w:eastAsia="Times New Roman" w:hAnsi="Times New Roman" w:cs="Times New Roman"/>
          <w:color w:val="000000"/>
          <w:kern w:val="3"/>
          <w:lang w:val="sr-Latn-RS"/>
        </w:rPr>
        <w:t>.</w:t>
      </w:r>
    </w:p>
    <w:p w:rsidR="00125F83" w:rsidRPr="00381E74" w:rsidRDefault="00125F83" w:rsidP="00125F83">
      <w:pPr>
        <w:widowControl w:val="0"/>
        <w:numPr>
          <w:ilvl w:val="0"/>
          <w:numId w:val="19"/>
        </w:numPr>
        <w:tabs>
          <w:tab w:val="left" w:pos="720"/>
        </w:tabs>
        <w:autoSpaceDN w:val="0"/>
        <w:spacing w:after="0" w:line="240" w:lineRule="auto"/>
        <w:jc w:val="both"/>
        <w:textAlignment w:val="baseline"/>
        <w:rPr>
          <w:rFonts w:ascii="Times New Roman" w:eastAsia="Times New Roman" w:hAnsi="Times New Roman" w:cs="Times New Roman"/>
          <w:color w:val="000000"/>
          <w:kern w:val="3"/>
          <w:sz w:val="24"/>
          <w:szCs w:val="24"/>
          <w:lang w:val="sr-Latn-RS"/>
        </w:rPr>
      </w:pPr>
      <w:r w:rsidRPr="004D4FB5">
        <w:rPr>
          <w:rFonts w:ascii="Times New Roman" w:eastAsia="Times New Roman" w:hAnsi="Times New Roman" w:cs="Times New Roman"/>
          <w:b/>
          <w:color w:val="000000"/>
          <w:kern w:val="3"/>
        </w:rPr>
        <w:t>Међуфазна</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контрола</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color w:val="000000"/>
          <w:kern w:val="3"/>
        </w:rPr>
        <w:t>врши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према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процени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Наручиоца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може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вршити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више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пута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b/>
          <w:color w:val="000000"/>
          <w:kern w:val="3"/>
        </w:rPr>
        <w:t>без</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претходне</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најаве</w:t>
      </w:r>
      <w:r w:rsidRPr="00381E74">
        <w:rPr>
          <w:rFonts w:ascii="Times New Roman" w:eastAsia="Times New Roman" w:hAnsi="Times New Roman" w:cs="Times New Roman"/>
          <w:color w:val="000000"/>
          <w:kern w:val="3"/>
          <w:lang w:val="sr-Latn-RS"/>
        </w:rPr>
        <w:t>.</w:t>
      </w:r>
    </w:p>
    <w:p w:rsidR="00125F83" w:rsidRPr="00381E74" w:rsidRDefault="00125F83" w:rsidP="00125F83">
      <w:pPr>
        <w:widowControl w:val="0"/>
        <w:numPr>
          <w:ilvl w:val="0"/>
          <w:numId w:val="19"/>
        </w:numPr>
        <w:tabs>
          <w:tab w:val="left" w:pos="720"/>
        </w:tabs>
        <w:autoSpaceDN w:val="0"/>
        <w:spacing w:after="0" w:line="240" w:lineRule="auto"/>
        <w:jc w:val="both"/>
        <w:textAlignment w:val="baseline"/>
        <w:rPr>
          <w:rFonts w:ascii="Times New Roman" w:eastAsia="Times New Roman" w:hAnsi="Times New Roman" w:cs="Times New Roman"/>
          <w:color w:val="000000"/>
          <w:kern w:val="3"/>
          <w:sz w:val="24"/>
          <w:szCs w:val="24"/>
          <w:lang w:val="sr-Latn-RS"/>
        </w:rPr>
      </w:pPr>
      <w:r w:rsidRPr="004D4FB5">
        <w:rPr>
          <w:rFonts w:ascii="Times New Roman" w:eastAsia="Times New Roman" w:hAnsi="Times New Roman" w:cs="Times New Roman"/>
          <w:b/>
          <w:color w:val="000000"/>
          <w:kern w:val="3"/>
        </w:rPr>
        <w:t>Визуелна</w:t>
      </w:r>
      <w:r w:rsidRPr="00381E74">
        <w:rPr>
          <w:rFonts w:ascii="Times New Roman" w:eastAsia="Times New Roman" w:hAnsi="Times New Roman" w:cs="Times New Roman"/>
          <w:b/>
          <w:color w:val="000000"/>
          <w:kern w:val="3"/>
          <w:lang w:val="sr-Latn-RS"/>
        </w:rPr>
        <w:t xml:space="preserve"> - </w:t>
      </w:r>
      <w:r w:rsidRPr="004D4FB5">
        <w:rPr>
          <w:rFonts w:ascii="Times New Roman" w:eastAsia="Times New Roman" w:hAnsi="Times New Roman" w:cs="Times New Roman"/>
          <w:b/>
          <w:color w:val="000000"/>
          <w:kern w:val="3"/>
        </w:rPr>
        <w:t>органолептичка</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контрола</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готовог</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производа</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color w:val="000000"/>
          <w:kern w:val="3"/>
        </w:rPr>
        <w:t>врши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случајно</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одабраним</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узорцима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готових</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производа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односно</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врши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мерење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димензија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према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датим</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скицама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Посебно</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прегледу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води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рачуна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ли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добра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потпуности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одговарају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нултом</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узорку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узорку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достављеном</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уз</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понуду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погледу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модела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употребљених</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материјала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начина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израде</w:t>
      </w:r>
      <w:r w:rsidRPr="00381E74">
        <w:rPr>
          <w:rFonts w:ascii="Times New Roman" w:eastAsia="Times New Roman" w:hAnsi="Times New Roman" w:cs="Times New Roman"/>
          <w:color w:val="000000"/>
          <w:kern w:val="3"/>
          <w:lang w:val="sr-Latn-RS"/>
        </w:rPr>
        <w:t>.</w:t>
      </w:r>
    </w:p>
    <w:p w:rsidR="00125F83" w:rsidRPr="00381E74" w:rsidRDefault="00125F83" w:rsidP="00125F83">
      <w:pPr>
        <w:widowControl w:val="0"/>
        <w:numPr>
          <w:ilvl w:val="0"/>
          <w:numId w:val="19"/>
        </w:numPr>
        <w:tabs>
          <w:tab w:val="left" w:pos="720"/>
        </w:tabs>
        <w:autoSpaceDN w:val="0"/>
        <w:spacing w:after="0" w:line="240" w:lineRule="auto"/>
        <w:jc w:val="both"/>
        <w:textAlignment w:val="baseline"/>
        <w:rPr>
          <w:rFonts w:ascii="Times New Roman" w:eastAsia="Times New Roman" w:hAnsi="Times New Roman" w:cs="Times New Roman"/>
          <w:color w:val="000000"/>
          <w:kern w:val="3"/>
          <w:sz w:val="24"/>
          <w:szCs w:val="24"/>
          <w:lang w:val="sr-Latn-RS"/>
        </w:rPr>
      </w:pPr>
      <w:r w:rsidRPr="004D4FB5">
        <w:rPr>
          <w:rFonts w:ascii="Times New Roman" w:eastAsia="Times New Roman" w:hAnsi="Times New Roman" w:cs="Times New Roman"/>
          <w:b/>
          <w:color w:val="000000"/>
          <w:kern w:val="3"/>
        </w:rPr>
        <w:t>Контрола</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квалитета</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на</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основу</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документације</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color w:val="000000"/>
          <w:kern w:val="3"/>
        </w:rPr>
        <w:t>врши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увидом</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документацију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која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садржи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Интерни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извештај</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контроле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Извештај</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испитивању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материјала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од</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стране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акредитоване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контролне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лабораторије</w:t>
      </w:r>
      <w:r w:rsidRPr="00381E74">
        <w:rPr>
          <w:rFonts w:ascii="Times New Roman" w:eastAsia="Times New Roman" w:hAnsi="Times New Roman" w:cs="Times New Roman"/>
          <w:color w:val="000000"/>
          <w:kern w:val="3"/>
          <w:lang w:val="sr-Latn-RS"/>
        </w:rPr>
        <w:t>/</w:t>
      </w:r>
      <w:r w:rsidRPr="004D4FB5">
        <w:rPr>
          <w:rFonts w:ascii="Times New Roman" w:eastAsia="Times New Roman" w:hAnsi="Times New Roman" w:cs="Times New Roman"/>
          <w:color w:val="000000"/>
          <w:kern w:val="3"/>
        </w:rPr>
        <w:t>Сертификат</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коју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Добављач</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доставља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приликом</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визуелне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контроле</w:t>
      </w:r>
      <w:r w:rsidRPr="00381E74">
        <w:rPr>
          <w:rFonts w:ascii="Times New Roman" w:eastAsia="Times New Roman" w:hAnsi="Times New Roman" w:cs="Times New Roman"/>
          <w:color w:val="000000"/>
          <w:kern w:val="3"/>
          <w:lang w:val="sr-Latn-RS"/>
        </w:rPr>
        <w:t>.</w:t>
      </w:r>
    </w:p>
    <w:p w:rsidR="00125F83" w:rsidRPr="00381E74" w:rsidRDefault="00125F83" w:rsidP="00125F83">
      <w:pPr>
        <w:widowControl w:val="0"/>
        <w:numPr>
          <w:ilvl w:val="0"/>
          <w:numId w:val="19"/>
        </w:numPr>
        <w:tabs>
          <w:tab w:val="left" w:pos="720"/>
        </w:tabs>
        <w:autoSpaceDN w:val="0"/>
        <w:spacing w:after="0" w:line="240" w:lineRule="auto"/>
        <w:jc w:val="both"/>
        <w:textAlignment w:val="baseline"/>
        <w:rPr>
          <w:rFonts w:ascii="Times New Roman" w:eastAsia="Times New Roman" w:hAnsi="Times New Roman" w:cs="Times New Roman"/>
          <w:color w:val="000000"/>
          <w:kern w:val="3"/>
          <w:sz w:val="24"/>
          <w:szCs w:val="24"/>
          <w:lang w:val="sr-Latn-RS"/>
        </w:rPr>
      </w:pPr>
      <w:r w:rsidRPr="004D4FB5">
        <w:rPr>
          <w:rFonts w:ascii="Times New Roman" w:eastAsia="Times New Roman" w:hAnsi="Times New Roman" w:cs="Times New Roman"/>
          <w:b/>
          <w:color w:val="000000"/>
          <w:kern w:val="3"/>
        </w:rPr>
        <w:t>Контрола</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и</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испитивање</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у</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овлашћеној</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лабораторији</w:t>
      </w:r>
      <w:r w:rsidRPr="00381E74">
        <w:rPr>
          <w:rFonts w:ascii="Times New Roman" w:eastAsia="Times New Roman" w:hAnsi="Times New Roman" w:cs="Times New Roman"/>
          <w:b/>
          <w:color w:val="000000"/>
          <w:kern w:val="3"/>
          <w:lang w:val="sr-Latn-RS"/>
        </w:rPr>
        <w:t xml:space="preserve"> - </w:t>
      </w:r>
      <w:r w:rsidRPr="004D4FB5">
        <w:rPr>
          <w:rFonts w:ascii="Times New Roman" w:eastAsia="Times New Roman" w:hAnsi="Times New Roman" w:cs="Times New Roman"/>
          <w:color w:val="000000"/>
          <w:kern w:val="3"/>
        </w:rPr>
        <w:t>након</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извршеног</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визуелног</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прегледа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материјала</w:t>
      </w:r>
      <w:r w:rsidRPr="00381E74">
        <w:rPr>
          <w:rFonts w:ascii="Times New Roman" w:eastAsia="Times New Roman" w:hAnsi="Times New Roman" w:cs="Times New Roman"/>
          <w:color w:val="000000"/>
          <w:kern w:val="3"/>
          <w:lang w:val="sr-Latn-RS"/>
        </w:rPr>
        <w:t>/</w:t>
      </w:r>
      <w:r w:rsidRPr="004D4FB5">
        <w:rPr>
          <w:rFonts w:ascii="Times New Roman" w:eastAsia="Times New Roman" w:hAnsi="Times New Roman" w:cs="Times New Roman"/>
          <w:color w:val="000000"/>
          <w:kern w:val="3"/>
        </w:rPr>
        <w:t>готовог</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производа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изузимају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узорци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материјала</w:t>
      </w:r>
      <w:r w:rsidRPr="00381E74">
        <w:rPr>
          <w:rFonts w:ascii="Times New Roman" w:eastAsia="Times New Roman" w:hAnsi="Times New Roman" w:cs="Times New Roman"/>
          <w:color w:val="000000"/>
          <w:kern w:val="3"/>
          <w:lang w:val="sr-Latn-RS"/>
        </w:rPr>
        <w:t>/</w:t>
      </w:r>
      <w:r w:rsidRPr="004D4FB5">
        <w:rPr>
          <w:rFonts w:ascii="Times New Roman" w:eastAsia="Times New Roman" w:hAnsi="Times New Roman" w:cs="Times New Roman"/>
          <w:color w:val="000000"/>
          <w:kern w:val="3"/>
        </w:rPr>
        <w:t>готовог</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производа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након</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чега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исти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односе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акредитовану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лабораторију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испитивање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према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задатим</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техничким</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карактеристикама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осим</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међуфазној</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контроли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где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према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процени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Наручиоца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могу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изузети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материјали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или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готови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производи</w:t>
      </w:r>
      <w:r w:rsidRPr="00381E74">
        <w:rPr>
          <w:rFonts w:ascii="Times New Roman" w:eastAsia="Times New Roman" w:hAnsi="Times New Roman" w:cs="Times New Roman"/>
          <w:color w:val="000000"/>
          <w:kern w:val="3"/>
          <w:lang w:val="sr-Latn-RS"/>
        </w:rPr>
        <w:t>.</w:t>
      </w:r>
    </w:p>
    <w:p w:rsidR="00125F83" w:rsidRPr="00381E74" w:rsidRDefault="00125F83" w:rsidP="00125F83">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Latn-RS"/>
        </w:rPr>
      </w:pPr>
      <w:r w:rsidRPr="00381E74">
        <w:rPr>
          <w:rFonts w:ascii="Times New Roman" w:eastAsia="Times New Roman" w:hAnsi="Times New Roman" w:cs="Times New Roman"/>
          <w:color w:val="000000"/>
          <w:kern w:val="3"/>
          <w:lang w:val="sr-Latn-RS"/>
        </w:rPr>
        <w:tab/>
      </w:r>
      <w:r w:rsidRPr="004D4FB5">
        <w:rPr>
          <w:rFonts w:ascii="Times New Roman" w:eastAsia="Times New Roman" w:hAnsi="Times New Roman" w:cs="Times New Roman"/>
          <w:color w:val="000000"/>
          <w:kern w:val="3"/>
        </w:rPr>
        <w:t>Уколико</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Наручилац</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посумња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квалитет</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достављених</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узорака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односно</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уочи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неусаглашености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између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достављене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анализе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узорка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има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право</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изврши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проверу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Узорци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докази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достављају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лабораторијску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проверу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валидности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документа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као</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усаглашености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квалитета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узорка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достављеним</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документом</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Испитивања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контрола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врше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трошку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Наручиоца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искључиво</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Србији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контраузорци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оверени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од</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стране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Одсека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за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контролу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квалитета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остају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чувању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код</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Наручиоца</w:t>
      </w:r>
      <w:r w:rsidRPr="00381E74">
        <w:rPr>
          <w:rFonts w:ascii="Times New Roman" w:eastAsia="Times New Roman" w:hAnsi="Times New Roman" w:cs="Times New Roman"/>
          <w:color w:val="000000"/>
          <w:kern w:val="3"/>
          <w:lang w:val="sr-Latn-RS"/>
        </w:rPr>
        <w:t>.</w:t>
      </w:r>
    </w:p>
    <w:p w:rsidR="00125F83" w:rsidRPr="00381E74" w:rsidRDefault="00125F83" w:rsidP="00125F83">
      <w:pPr>
        <w:autoSpaceDN w:val="0"/>
        <w:spacing w:after="0" w:line="240" w:lineRule="auto"/>
        <w:ind w:firstLine="1440"/>
        <w:jc w:val="both"/>
        <w:textAlignment w:val="baseline"/>
        <w:rPr>
          <w:rFonts w:ascii="Times New Roman" w:eastAsia="Times New Roman" w:hAnsi="Times New Roman" w:cs="TimesRoman"/>
          <w:color w:val="000000"/>
          <w:spacing w:val="-1"/>
          <w:kern w:val="3"/>
          <w:lang w:val="sr-Latn-RS"/>
        </w:rPr>
      </w:pPr>
      <w:r w:rsidRPr="004D4FB5">
        <w:rPr>
          <w:rFonts w:ascii="Times New Roman" w:eastAsia="Times New Roman" w:hAnsi="Times New Roman" w:cs="TimesRoman"/>
          <w:color w:val="000000"/>
          <w:spacing w:val="-1"/>
          <w:kern w:val="3"/>
        </w:rPr>
        <w:t>Уколико</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у</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току</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реализације</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уговора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установи</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да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Добављач</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не</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извршава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уговорне</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обавезе</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у</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својим</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објектима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или</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објектима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наведених</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подизвођача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или</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чланова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конзорцијума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има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право</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да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у</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складу</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са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уговором</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да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предлог</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за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раскид</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уговора</w:t>
      </w:r>
      <w:r w:rsidRPr="00381E74">
        <w:rPr>
          <w:rFonts w:ascii="Times New Roman" w:eastAsia="Times New Roman" w:hAnsi="Times New Roman" w:cs="TimesRoman"/>
          <w:color w:val="000000"/>
          <w:spacing w:val="-1"/>
          <w:kern w:val="3"/>
          <w:lang w:val="sr-Latn-RS"/>
        </w:rPr>
        <w:t>.</w:t>
      </w:r>
    </w:p>
    <w:p w:rsidR="00125F83" w:rsidRPr="00381E74" w:rsidRDefault="00125F83" w:rsidP="00125F83">
      <w:pPr>
        <w:autoSpaceDN w:val="0"/>
        <w:spacing w:after="0" w:line="240" w:lineRule="auto"/>
        <w:ind w:firstLine="720"/>
        <w:jc w:val="both"/>
        <w:textAlignment w:val="baseline"/>
        <w:rPr>
          <w:rFonts w:ascii="Times New Roman" w:eastAsia="Times New Roman" w:hAnsi="Times New Roman" w:cs="TimesRoman"/>
          <w:color w:val="000000"/>
          <w:spacing w:val="-1"/>
          <w:kern w:val="3"/>
          <w:lang w:val="sr-Latn-RS"/>
        </w:rPr>
      </w:pPr>
    </w:p>
    <w:p w:rsidR="00125F83" w:rsidRPr="00381E74" w:rsidRDefault="00125F83" w:rsidP="00125F83">
      <w:pPr>
        <w:autoSpaceDN w:val="0"/>
        <w:spacing w:after="0" w:line="240" w:lineRule="auto"/>
        <w:ind w:firstLine="1530"/>
        <w:jc w:val="both"/>
        <w:textAlignment w:val="baseline"/>
        <w:rPr>
          <w:rFonts w:ascii="TimesRoman" w:eastAsia="Times New Roman" w:hAnsi="TimesRoman" w:cs="TimesRoman"/>
          <w:color w:val="000000"/>
          <w:kern w:val="3"/>
          <w:sz w:val="24"/>
          <w:szCs w:val="24"/>
          <w:lang w:val="sr-Latn-RS"/>
        </w:rPr>
      </w:pPr>
      <w:r w:rsidRPr="004D4FB5">
        <w:rPr>
          <w:rFonts w:ascii="Times New Roman" w:eastAsia="Times New Roman" w:hAnsi="Times New Roman" w:cs="TimesRoman"/>
          <w:color w:val="000000"/>
          <w:spacing w:val="-1"/>
          <w:kern w:val="3"/>
        </w:rPr>
        <w:lastRenderedPageBreak/>
        <w:t>Наручилац</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посебно</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напомиње</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да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ће</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Добављач</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бити</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у</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обавези</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да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на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изричит</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захтев</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Наручиоца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изради</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План</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реализације</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уговора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и</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План</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контроле</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квалитета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који</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представљају</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битан</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елемент</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уговора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и</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разлог</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за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раскид</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уговора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на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штету</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изабраног</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понуђача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уз</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наплату</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уговорне</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казне</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у</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случају</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да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исти</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нису</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урађени</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у</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предвиђеном</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року</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или</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да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одступају</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од</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захтеваног</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квалитета</w:t>
      </w:r>
      <w:r w:rsidRPr="00381E74">
        <w:rPr>
          <w:rFonts w:ascii="Times New Roman" w:eastAsia="Times New Roman" w:hAnsi="Times New Roman" w:cs="TimesRoman"/>
          <w:color w:val="000000"/>
          <w:spacing w:val="-1"/>
          <w:kern w:val="3"/>
          <w:lang w:val="sr-Latn-RS"/>
        </w:rPr>
        <w:t xml:space="preserve">.  </w:t>
      </w:r>
    </w:p>
    <w:p w:rsidR="00125F83" w:rsidRPr="00381E74" w:rsidRDefault="00125F83" w:rsidP="00125F83">
      <w:pPr>
        <w:tabs>
          <w:tab w:val="left" w:pos="1440"/>
        </w:tabs>
        <w:autoSpaceDN w:val="0"/>
        <w:spacing w:after="0" w:line="210" w:lineRule="atLeast"/>
        <w:jc w:val="center"/>
        <w:textAlignment w:val="baseline"/>
        <w:rPr>
          <w:rFonts w:ascii="Times New Roman" w:eastAsia="Times New Roman" w:hAnsi="Times New Roman" w:cs="Times New Roman"/>
          <w:b/>
          <w:smallCaps/>
          <w:color w:val="000000"/>
          <w:kern w:val="3"/>
          <w:u w:val="single"/>
          <w:lang w:val="sr-Latn-RS"/>
        </w:rPr>
      </w:pPr>
    </w:p>
    <w:p w:rsidR="00125F83" w:rsidRPr="00381E74" w:rsidRDefault="00125F83" w:rsidP="00125F83">
      <w:pPr>
        <w:tabs>
          <w:tab w:val="left" w:pos="1440"/>
        </w:tabs>
        <w:autoSpaceDN w:val="0"/>
        <w:spacing w:after="0" w:line="210" w:lineRule="atLeast"/>
        <w:jc w:val="center"/>
        <w:textAlignment w:val="baseline"/>
        <w:rPr>
          <w:rFonts w:ascii="Times New Roman" w:eastAsia="Times New Roman" w:hAnsi="Times New Roman" w:cs="Times New Roman"/>
          <w:b/>
          <w:smallCaps/>
          <w:color w:val="000000"/>
          <w:kern w:val="3"/>
          <w:u w:val="single"/>
          <w:lang w:val="sr-Latn-RS"/>
        </w:rPr>
      </w:pPr>
    </w:p>
    <w:p w:rsidR="00125F83" w:rsidRPr="00381E74" w:rsidRDefault="00125F83" w:rsidP="00125F83">
      <w:pPr>
        <w:tabs>
          <w:tab w:val="left" w:pos="1440"/>
        </w:tabs>
        <w:autoSpaceDN w:val="0"/>
        <w:spacing w:after="0" w:line="210" w:lineRule="atLeast"/>
        <w:jc w:val="center"/>
        <w:textAlignment w:val="baseline"/>
        <w:rPr>
          <w:rFonts w:ascii="Times New Roman" w:eastAsia="Times New Roman" w:hAnsi="Times New Roman" w:cs="Times New Roman"/>
          <w:b/>
          <w:smallCaps/>
          <w:color w:val="000000"/>
          <w:kern w:val="3"/>
          <w:u w:val="single"/>
          <w:lang w:val="sr-Latn-RS"/>
        </w:rPr>
      </w:pPr>
      <w:r w:rsidRPr="004D4FB5">
        <w:rPr>
          <w:rFonts w:ascii="Times New Roman" w:eastAsia="Times New Roman" w:hAnsi="Times New Roman" w:cs="Times New Roman"/>
          <w:b/>
          <w:smallCaps/>
          <w:color w:val="000000"/>
          <w:kern w:val="3"/>
          <w:u w:val="single"/>
        </w:rPr>
        <w:t>УЗОРКОВАЊЕ</w:t>
      </w:r>
    </w:p>
    <w:p w:rsidR="00125F83" w:rsidRPr="00381E74" w:rsidRDefault="00125F83" w:rsidP="00125F83">
      <w:pPr>
        <w:autoSpaceDN w:val="0"/>
        <w:spacing w:after="0" w:line="240" w:lineRule="auto"/>
        <w:textAlignment w:val="baseline"/>
        <w:rPr>
          <w:rFonts w:ascii="Times New Roman" w:eastAsia="Times New Roman" w:hAnsi="Times New Roman" w:cs="TimesRoman"/>
          <w:b/>
          <w:color w:val="000000"/>
          <w:kern w:val="3"/>
          <w:shd w:val="clear" w:color="auto" w:fill="FFFF00"/>
          <w:lang w:val="sr-Latn-RS"/>
        </w:rPr>
      </w:pPr>
    </w:p>
    <w:p w:rsidR="00125F83" w:rsidRPr="00381E74" w:rsidRDefault="00125F83" w:rsidP="00125F83">
      <w:pPr>
        <w:autoSpaceDN w:val="0"/>
        <w:spacing w:after="0" w:line="240" w:lineRule="auto"/>
        <w:textAlignment w:val="baseline"/>
        <w:rPr>
          <w:rFonts w:ascii="Times New Roman" w:eastAsia="Times New Roman" w:hAnsi="Times New Roman" w:cs="TimesRoman"/>
          <w:b/>
          <w:color w:val="000000"/>
          <w:kern w:val="3"/>
          <w:lang w:val="sr-Latn-RS"/>
        </w:rPr>
      </w:pPr>
      <w:r w:rsidRPr="00381E74">
        <w:rPr>
          <w:rFonts w:ascii="Times New Roman" w:eastAsia="Times New Roman" w:hAnsi="Times New Roman" w:cs="TimesRoman"/>
          <w:b/>
          <w:color w:val="000000"/>
          <w:kern w:val="3"/>
          <w:lang w:val="sr-Latn-RS"/>
        </w:rPr>
        <w:tab/>
      </w:r>
      <w:r w:rsidRPr="004D4FB5">
        <w:rPr>
          <w:rFonts w:ascii="Times New Roman" w:eastAsia="Times New Roman" w:hAnsi="Times New Roman" w:cs="TimesRoman"/>
          <w:b/>
          <w:color w:val="000000"/>
          <w:kern w:val="3"/>
        </w:rPr>
        <w:t>Метражна</w:t>
      </w:r>
      <w:r w:rsidRPr="00381E74">
        <w:rPr>
          <w:rFonts w:ascii="Times New Roman" w:eastAsia="Times New Roman" w:hAnsi="Times New Roman" w:cs="TimesRoman"/>
          <w:b/>
          <w:color w:val="000000"/>
          <w:kern w:val="3"/>
          <w:lang w:val="sr-Latn-RS"/>
        </w:rPr>
        <w:t xml:space="preserve"> </w:t>
      </w:r>
      <w:r w:rsidRPr="004D4FB5">
        <w:rPr>
          <w:rFonts w:ascii="Times New Roman" w:eastAsia="Times New Roman" w:hAnsi="Times New Roman" w:cs="TimesRoman"/>
          <w:b/>
          <w:color w:val="000000"/>
          <w:kern w:val="3"/>
        </w:rPr>
        <w:t>роба</w:t>
      </w:r>
      <w:r w:rsidRPr="00381E74">
        <w:rPr>
          <w:rFonts w:ascii="Times New Roman" w:eastAsia="Times New Roman" w:hAnsi="Times New Roman" w:cs="TimesRoman"/>
          <w:b/>
          <w:color w:val="000000"/>
          <w:kern w:val="3"/>
          <w:lang w:val="sr-Latn-RS"/>
        </w:rPr>
        <w:t xml:space="preserve"> (</w:t>
      </w:r>
      <w:r w:rsidRPr="004D4FB5">
        <w:rPr>
          <w:rFonts w:ascii="Times New Roman" w:eastAsia="Times New Roman" w:hAnsi="Times New Roman" w:cs="TimesRoman"/>
          <w:b/>
          <w:color w:val="000000"/>
          <w:kern w:val="3"/>
        </w:rPr>
        <w:t>узорак</w:t>
      </w:r>
      <w:r w:rsidRPr="00381E74">
        <w:rPr>
          <w:rFonts w:ascii="Times New Roman" w:eastAsia="Times New Roman" w:hAnsi="Times New Roman" w:cs="TimesRoman"/>
          <w:b/>
          <w:color w:val="000000"/>
          <w:kern w:val="3"/>
          <w:lang w:val="sr-Latn-RS"/>
        </w:rPr>
        <w:t xml:space="preserve"> </w:t>
      </w:r>
      <w:r w:rsidRPr="004D4FB5">
        <w:rPr>
          <w:rFonts w:ascii="Times New Roman" w:eastAsia="Times New Roman" w:hAnsi="Times New Roman" w:cs="TimesRoman"/>
          <w:b/>
          <w:color w:val="000000"/>
          <w:kern w:val="3"/>
        </w:rPr>
        <w:t>од</w:t>
      </w:r>
      <w:r w:rsidRPr="00381E74">
        <w:rPr>
          <w:rFonts w:ascii="Times New Roman" w:eastAsia="Times New Roman" w:hAnsi="Times New Roman" w:cs="TimesRoman"/>
          <w:b/>
          <w:color w:val="000000"/>
          <w:kern w:val="3"/>
          <w:lang w:val="sr-Latn-RS"/>
        </w:rPr>
        <w:t xml:space="preserve"> 1,2 m)</w:t>
      </w:r>
    </w:p>
    <w:p w:rsidR="00125F83" w:rsidRPr="00381E74" w:rsidRDefault="00125F83" w:rsidP="00125F83">
      <w:pPr>
        <w:autoSpaceDN w:val="0"/>
        <w:spacing w:after="0" w:line="240" w:lineRule="auto"/>
        <w:textAlignment w:val="baseline"/>
        <w:rPr>
          <w:rFonts w:ascii="Times New Roman" w:eastAsia="Times New Roman" w:hAnsi="Times New Roman" w:cs="TimesRoman"/>
          <w:b/>
          <w:color w:val="000000"/>
          <w:kern w:val="3"/>
          <w:lang w:val="sr-Latn-RS"/>
        </w:rPr>
      </w:pPr>
    </w:p>
    <w:tbl>
      <w:tblPr>
        <w:tblW w:w="9163" w:type="dxa"/>
        <w:tblInd w:w="-108" w:type="dxa"/>
        <w:tblLayout w:type="fixed"/>
        <w:tblCellMar>
          <w:left w:w="10" w:type="dxa"/>
          <w:right w:w="10" w:type="dxa"/>
        </w:tblCellMar>
        <w:tblLook w:val="0000" w:firstRow="0" w:lastRow="0" w:firstColumn="0" w:lastColumn="0" w:noHBand="0" w:noVBand="0"/>
      </w:tblPr>
      <w:tblGrid>
        <w:gridCol w:w="4099"/>
        <w:gridCol w:w="5064"/>
      </w:tblGrid>
      <w:tr w:rsidR="00125F83" w:rsidRPr="004D4FB5" w:rsidTr="00DA1664">
        <w:tc>
          <w:tcPr>
            <w:tcW w:w="4099"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textAlignment w:val="baseline"/>
              <w:rPr>
                <w:rFonts w:ascii="Times New Roman" w:eastAsia="Times New Roman" w:hAnsi="Times New Roman" w:cs="TimesRoman"/>
                <w:color w:val="000000"/>
                <w:kern w:val="3"/>
              </w:rPr>
            </w:pPr>
            <w:r w:rsidRPr="004D4FB5">
              <w:rPr>
                <w:rFonts w:ascii="Times New Roman" w:eastAsia="Times New Roman" w:hAnsi="Times New Roman" w:cs="TimesRoman"/>
                <w:color w:val="000000"/>
                <w:kern w:val="3"/>
              </w:rPr>
              <w:t>Припремљена количина за преглед</w:t>
            </w:r>
          </w:p>
        </w:tc>
        <w:tc>
          <w:tcPr>
            <w:tcW w:w="5064"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textAlignment w:val="baseline"/>
              <w:rPr>
                <w:rFonts w:ascii="Times New Roman" w:eastAsia="Times New Roman" w:hAnsi="Times New Roman" w:cs="TimesRoman"/>
                <w:color w:val="000000"/>
                <w:kern w:val="3"/>
              </w:rPr>
            </w:pPr>
            <w:r w:rsidRPr="004D4FB5">
              <w:rPr>
                <w:rFonts w:ascii="Times New Roman" w:eastAsia="Times New Roman" w:hAnsi="Times New Roman" w:cs="TimesRoman"/>
                <w:color w:val="000000"/>
                <w:kern w:val="3"/>
              </w:rPr>
              <w:t>Број комада за узорковање</w:t>
            </w:r>
          </w:p>
        </w:tc>
      </w:tr>
      <w:tr w:rsidR="00125F83" w:rsidRPr="004D4FB5" w:rsidTr="00DA1664">
        <w:tc>
          <w:tcPr>
            <w:tcW w:w="4099"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jc w:val="both"/>
              <w:textAlignment w:val="baseline"/>
              <w:rPr>
                <w:rFonts w:ascii="Times New Roman" w:eastAsia="Times New Roman" w:hAnsi="Times New Roman" w:cs="TimesRoman"/>
                <w:color w:val="000000"/>
                <w:kern w:val="3"/>
              </w:rPr>
            </w:pPr>
            <w:r w:rsidRPr="004D4FB5">
              <w:rPr>
                <w:rFonts w:ascii="Times New Roman" w:eastAsia="Times New Roman" w:hAnsi="Times New Roman" w:cs="TimesRoman"/>
                <w:color w:val="000000"/>
                <w:kern w:val="3"/>
              </w:rPr>
              <w:t>до 2.000 m</w:t>
            </w:r>
          </w:p>
        </w:tc>
        <w:tc>
          <w:tcPr>
            <w:tcW w:w="5064"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textAlignment w:val="baseline"/>
              <w:rPr>
                <w:rFonts w:ascii="Times New Roman" w:eastAsia="Times New Roman" w:hAnsi="Times New Roman" w:cs="TimesRoman"/>
                <w:color w:val="000000"/>
                <w:kern w:val="3"/>
              </w:rPr>
            </w:pPr>
            <w:r w:rsidRPr="004D4FB5">
              <w:rPr>
                <w:rFonts w:ascii="Times New Roman" w:eastAsia="Times New Roman" w:hAnsi="Times New Roman" w:cs="TimesRoman"/>
                <w:color w:val="000000"/>
                <w:kern w:val="3"/>
              </w:rPr>
              <w:t>2</w:t>
            </w:r>
          </w:p>
        </w:tc>
      </w:tr>
      <w:tr w:rsidR="00125F83" w:rsidRPr="004D4FB5" w:rsidTr="00DA1664">
        <w:tc>
          <w:tcPr>
            <w:tcW w:w="4099"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textAlignment w:val="baseline"/>
              <w:rPr>
                <w:rFonts w:ascii="Times New Roman" w:eastAsia="Times New Roman" w:hAnsi="Times New Roman" w:cs="TimesRoman"/>
                <w:color w:val="000000"/>
                <w:kern w:val="3"/>
              </w:rPr>
            </w:pPr>
            <w:r w:rsidRPr="004D4FB5">
              <w:rPr>
                <w:rFonts w:ascii="Times New Roman" w:eastAsia="Times New Roman" w:hAnsi="Times New Roman" w:cs="TimesRoman"/>
                <w:color w:val="000000"/>
                <w:kern w:val="3"/>
              </w:rPr>
              <w:t>2.001 -  5.000 m</w:t>
            </w:r>
          </w:p>
        </w:tc>
        <w:tc>
          <w:tcPr>
            <w:tcW w:w="5064"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textAlignment w:val="baseline"/>
              <w:rPr>
                <w:rFonts w:ascii="Times New Roman" w:eastAsia="Times New Roman" w:hAnsi="Times New Roman" w:cs="TimesRoman"/>
                <w:color w:val="000000"/>
                <w:kern w:val="3"/>
              </w:rPr>
            </w:pPr>
            <w:r w:rsidRPr="004D4FB5">
              <w:rPr>
                <w:rFonts w:ascii="Times New Roman" w:eastAsia="Times New Roman" w:hAnsi="Times New Roman" w:cs="TimesRoman"/>
                <w:color w:val="000000"/>
                <w:kern w:val="3"/>
              </w:rPr>
              <w:t>3</w:t>
            </w:r>
          </w:p>
        </w:tc>
      </w:tr>
      <w:tr w:rsidR="00125F83" w:rsidRPr="004D4FB5" w:rsidTr="00DA1664">
        <w:tc>
          <w:tcPr>
            <w:tcW w:w="4099"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textAlignment w:val="baseline"/>
              <w:rPr>
                <w:rFonts w:ascii="Times New Roman" w:eastAsia="Times New Roman" w:hAnsi="Times New Roman" w:cs="TimesRoman"/>
                <w:color w:val="000000"/>
                <w:kern w:val="3"/>
              </w:rPr>
            </w:pPr>
            <w:r w:rsidRPr="004D4FB5">
              <w:rPr>
                <w:rFonts w:ascii="Times New Roman" w:eastAsia="Times New Roman" w:hAnsi="Times New Roman" w:cs="TimesRoman"/>
                <w:color w:val="000000"/>
                <w:kern w:val="3"/>
              </w:rPr>
              <w:t>5.001 - 10.000 m</w:t>
            </w:r>
          </w:p>
        </w:tc>
        <w:tc>
          <w:tcPr>
            <w:tcW w:w="5064"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textAlignment w:val="baseline"/>
              <w:rPr>
                <w:rFonts w:ascii="Times New Roman" w:eastAsia="Times New Roman" w:hAnsi="Times New Roman" w:cs="TimesRoman"/>
                <w:color w:val="000000"/>
                <w:kern w:val="3"/>
              </w:rPr>
            </w:pPr>
            <w:r w:rsidRPr="004D4FB5">
              <w:rPr>
                <w:rFonts w:ascii="Times New Roman" w:eastAsia="Times New Roman" w:hAnsi="Times New Roman" w:cs="TimesRoman"/>
                <w:color w:val="000000"/>
                <w:kern w:val="3"/>
              </w:rPr>
              <w:t>4</w:t>
            </w:r>
          </w:p>
        </w:tc>
      </w:tr>
      <w:tr w:rsidR="00125F83" w:rsidRPr="004D4FB5" w:rsidTr="00DA1664">
        <w:tc>
          <w:tcPr>
            <w:tcW w:w="4099"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textAlignment w:val="baseline"/>
              <w:rPr>
                <w:rFonts w:ascii="Times New Roman" w:eastAsia="Times New Roman" w:hAnsi="Times New Roman" w:cs="TimesRoman"/>
                <w:color w:val="000000"/>
                <w:kern w:val="3"/>
              </w:rPr>
            </w:pPr>
            <w:r w:rsidRPr="004D4FB5">
              <w:rPr>
                <w:rFonts w:ascii="Times New Roman" w:eastAsia="Times New Roman" w:hAnsi="Times New Roman" w:cs="TimesRoman"/>
                <w:color w:val="000000"/>
                <w:kern w:val="3"/>
              </w:rPr>
              <w:t>10.001  -  20.000 m</w:t>
            </w:r>
          </w:p>
        </w:tc>
        <w:tc>
          <w:tcPr>
            <w:tcW w:w="5064"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textAlignment w:val="baseline"/>
              <w:rPr>
                <w:rFonts w:ascii="Times New Roman" w:eastAsia="Times New Roman" w:hAnsi="Times New Roman" w:cs="TimesRoman"/>
                <w:color w:val="000000"/>
                <w:kern w:val="3"/>
              </w:rPr>
            </w:pPr>
            <w:r w:rsidRPr="004D4FB5">
              <w:rPr>
                <w:rFonts w:ascii="Times New Roman" w:eastAsia="Times New Roman" w:hAnsi="Times New Roman" w:cs="TimesRoman"/>
                <w:color w:val="000000"/>
                <w:kern w:val="3"/>
              </w:rPr>
              <w:t>5</w:t>
            </w:r>
          </w:p>
        </w:tc>
      </w:tr>
      <w:tr w:rsidR="00125F83" w:rsidRPr="004D4FB5" w:rsidTr="00DA1664">
        <w:tc>
          <w:tcPr>
            <w:tcW w:w="4099"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textAlignment w:val="baseline"/>
              <w:rPr>
                <w:rFonts w:ascii="Times New Roman" w:eastAsia="Times New Roman" w:hAnsi="Times New Roman" w:cs="TimesRoman"/>
                <w:color w:val="000000"/>
                <w:kern w:val="3"/>
              </w:rPr>
            </w:pPr>
            <w:r w:rsidRPr="004D4FB5">
              <w:rPr>
                <w:rFonts w:ascii="Times New Roman" w:eastAsia="Times New Roman" w:hAnsi="Times New Roman" w:cs="TimesRoman"/>
                <w:color w:val="000000"/>
                <w:kern w:val="3"/>
              </w:rPr>
              <w:t>20.000  -  30.000 m</w:t>
            </w:r>
          </w:p>
        </w:tc>
        <w:tc>
          <w:tcPr>
            <w:tcW w:w="5064"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textAlignment w:val="baseline"/>
              <w:rPr>
                <w:rFonts w:ascii="Times New Roman" w:eastAsia="Times New Roman" w:hAnsi="Times New Roman" w:cs="TimesRoman"/>
                <w:color w:val="000000"/>
                <w:kern w:val="3"/>
              </w:rPr>
            </w:pPr>
            <w:r w:rsidRPr="004D4FB5">
              <w:rPr>
                <w:rFonts w:ascii="Times New Roman" w:eastAsia="Times New Roman" w:hAnsi="Times New Roman" w:cs="TimesRoman"/>
                <w:color w:val="000000"/>
                <w:kern w:val="3"/>
              </w:rPr>
              <w:t>6</w:t>
            </w:r>
          </w:p>
        </w:tc>
      </w:tr>
      <w:tr w:rsidR="00125F83" w:rsidRPr="004D4FB5" w:rsidTr="00DA1664">
        <w:tc>
          <w:tcPr>
            <w:tcW w:w="4099"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textAlignment w:val="baseline"/>
              <w:rPr>
                <w:rFonts w:ascii="Times New Roman" w:eastAsia="Times New Roman" w:hAnsi="Times New Roman" w:cs="TimesRoman"/>
                <w:color w:val="000000"/>
                <w:kern w:val="3"/>
              </w:rPr>
            </w:pPr>
            <w:r w:rsidRPr="004D4FB5">
              <w:rPr>
                <w:rFonts w:ascii="Times New Roman" w:eastAsia="Times New Roman" w:hAnsi="Times New Roman" w:cs="TimesRoman"/>
                <w:color w:val="000000"/>
                <w:kern w:val="3"/>
              </w:rPr>
              <w:t>Преко 30.000 m</w:t>
            </w:r>
          </w:p>
        </w:tc>
        <w:tc>
          <w:tcPr>
            <w:tcW w:w="5064"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textAlignment w:val="baseline"/>
              <w:rPr>
                <w:rFonts w:ascii="TimesRoman" w:eastAsia="Times New Roman" w:hAnsi="TimesRoman" w:cs="TimesRoman"/>
                <w:color w:val="000000"/>
                <w:kern w:val="3"/>
                <w:sz w:val="24"/>
                <w:szCs w:val="24"/>
              </w:rPr>
            </w:pPr>
            <w:r w:rsidRPr="004D4FB5">
              <w:rPr>
                <w:rFonts w:ascii="Times New Roman" w:eastAsia="Times New Roman" w:hAnsi="Times New Roman" w:cs="TimesRoman"/>
                <w:color w:val="000000"/>
                <w:kern w:val="3"/>
              </w:rPr>
              <w:t>7+2 узорак на сваких наредних 15.000 m</w:t>
            </w:r>
          </w:p>
        </w:tc>
      </w:tr>
    </w:tbl>
    <w:p w:rsidR="00125F83" w:rsidRPr="004D4FB5" w:rsidRDefault="00125F83" w:rsidP="00125F83">
      <w:pPr>
        <w:autoSpaceDN w:val="0"/>
        <w:spacing w:after="0" w:line="240" w:lineRule="auto"/>
        <w:textAlignment w:val="baseline"/>
        <w:rPr>
          <w:rFonts w:ascii="Times New Roman" w:eastAsia="Times New Roman" w:hAnsi="Times New Roman" w:cs="TimesRoman"/>
          <w:b/>
          <w:color w:val="000000"/>
          <w:kern w:val="3"/>
        </w:rPr>
      </w:pPr>
      <w:r w:rsidRPr="004D4FB5">
        <w:rPr>
          <w:rFonts w:ascii="Times New Roman" w:eastAsia="Times New Roman" w:hAnsi="Times New Roman" w:cs="TimesRoman"/>
          <w:b/>
          <w:color w:val="000000"/>
          <w:kern w:val="3"/>
        </w:rPr>
        <w:tab/>
      </w:r>
    </w:p>
    <w:p w:rsidR="00125F83" w:rsidRPr="004D4FB5" w:rsidRDefault="00125F83" w:rsidP="00125F83">
      <w:pPr>
        <w:autoSpaceDN w:val="0"/>
        <w:spacing w:after="0" w:line="240" w:lineRule="auto"/>
        <w:textAlignment w:val="baseline"/>
        <w:rPr>
          <w:rFonts w:ascii="Times New Roman" w:eastAsia="Times New Roman" w:hAnsi="Times New Roman" w:cs="TimesRoman"/>
          <w:b/>
          <w:color w:val="000000"/>
          <w:kern w:val="3"/>
        </w:rPr>
      </w:pPr>
      <w:r w:rsidRPr="004D4FB5">
        <w:rPr>
          <w:rFonts w:ascii="Times New Roman" w:eastAsia="Times New Roman" w:hAnsi="Times New Roman" w:cs="TimesRoman"/>
          <w:b/>
          <w:color w:val="000000"/>
          <w:kern w:val="3"/>
        </w:rPr>
        <w:tab/>
        <w:t>Готови производи</w:t>
      </w:r>
    </w:p>
    <w:p w:rsidR="00125F83" w:rsidRPr="004D4FB5" w:rsidRDefault="00125F83" w:rsidP="00125F83">
      <w:pPr>
        <w:autoSpaceDN w:val="0"/>
        <w:spacing w:after="0" w:line="240" w:lineRule="auto"/>
        <w:textAlignment w:val="baseline"/>
        <w:rPr>
          <w:rFonts w:ascii="Times New Roman" w:eastAsia="Times New Roman" w:hAnsi="Times New Roman" w:cs="TimesRoman"/>
          <w:b/>
          <w:color w:val="000000"/>
          <w:kern w:val="3"/>
        </w:rPr>
      </w:pPr>
    </w:p>
    <w:tbl>
      <w:tblPr>
        <w:tblW w:w="9163" w:type="dxa"/>
        <w:tblInd w:w="-108" w:type="dxa"/>
        <w:tblLayout w:type="fixed"/>
        <w:tblCellMar>
          <w:left w:w="10" w:type="dxa"/>
          <w:right w:w="10" w:type="dxa"/>
        </w:tblCellMar>
        <w:tblLook w:val="0000" w:firstRow="0" w:lastRow="0" w:firstColumn="0" w:lastColumn="0" w:noHBand="0" w:noVBand="0"/>
      </w:tblPr>
      <w:tblGrid>
        <w:gridCol w:w="4099"/>
        <w:gridCol w:w="5064"/>
      </w:tblGrid>
      <w:tr w:rsidR="00125F83" w:rsidRPr="004D4FB5" w:rsidTr="00DA1664">
        <w:tc>
          <w:tcPr>
            <w:tcW w:w="4099"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textAlignment w:val="baseline"/>
              <w:rPr>
                <w:rFonts w:ascii="Times New Roman" w:eastAsia="Times New Roman" w:hAnsi="Times New Roman" w:cs="TimesRoman"/>
                <w:color w:val="000000"/>
                <w:kern w:val="3"/>
              </w:rPr>
            </w:pPr>
            <w:r w:rsidRPr="004D4FB5">
              <w:rPr>
                <w:rFonts w:ascii="Times New Roman" w:eastAsia="Times New Roman" w:hAnsi="Times New Roman" w:cs="TimesRoman"/>
                <w:color w:val="000000"/>
                <w:kern w:val="3"/>
              </w:rPr>
              <w:t>Припремљена количина за преглед</w:t>
            </w:r>
          </w:p>
        </w:tc>
        <w:tc>
          <w:tcPr>
            <w:tcW w:w="5064"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textAlignment w:val="baseline"/>
              <w:rPr>
                <w:rFonts w:ascii="Times New Roman" w:eastAsia="Times New Roman" w:hAnsi="Times New Roman" w:cs="TimesRoman"/>
                <w:color w:val="000000"/>
                <w:kern w:val="3"/>
              </w:rPr>
            </w:pPr>
            <w:r w:rsidRPr="004D4FB5">
              <w:rPr>
                <w:rFonts w:ascii="Times New Roman" w:eastAsia="Times New Roman" w:hAnsi="Times New Roman" w:cs="TimesRoman"/>
                <w:color w:val="000000"/>
                <w:kern w:val="3"/>
              </w:rPr>
              <w:t>Број комада за узорковање</w:t>
            </w:r>
          </w:p>
        </w:tc>
      </w:tr>
      <w:tr w:rsidR="00125F83" w:rsidRPr="004D4FB5" w:rsidTr="00DA1664">
        <w:tc>
          <w:tcPr>
            <w:tcW w:w="4099"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textAlignment w:val="baseline"/>
              <w:rPr>
                <w:rFonts w:ascii="Times New Roman" w:eastAsia="Times New Roman" w:hAnsi="Times New Roman" w:cs="TimesRoman"/>
                <w:color w:val="000000"/>
                <w:kern w:val="3"/>
              </w:rPr>
            </w:pPr>
            <w:r w:rsidRPr="004D4FB5">
              <w:rPr>
                <w:rFonts w:ascii="Times New Roman" w:eastAsia="Times New Roman" w:hAnsi="Times New Roman" w:cs="TimesRoman"/>
                <w:color w:val="000000"/>
                <w:kern w:val="3"/>
              </w:rPr>
              <w:t>До 3.000 комада</w:t>
            </w:r>
          </w:p>
        </w:tc>
        <w:tc>
          <w:tcPr>
            <w:tcW w:w="5064"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textAlignment w:val="baseline"/>
              <w:rPr>
                <w:rFonts w:ascii="Times New Roman" w:eastAsia="Times New Roman" w:hAnsi="Times New Roman" w:cs="TimesRoman"/>
                <w:color w:val="000000"/>
                <w:kern w:val="3"/>
              </w:rPr>
            </w:pPr>
            <w:r w:rsidRPr="004D4FB5">
              <w:rPr>
                <w:rFonts w:ascii="Times New Roman" w:eastAsia="Times New Roman" w:hAnsi="Times New Roman" w:cs="TimesRoman"/>
                <w:color w:val="000000"/>
                <w:kern w:val="3"/>
              </w:rPr>
              <w:t>4</w:t>
            </w:r>
          </w:p>
        </w:tc>
      </w:tr>
      <w:tr w:rsidR="00125F83" w:rsidRPr="004D4FB5" w:rsidTr="00DA1664">
        <w:tc>
          <w:tcPr>
            <w:tcW w:w="4099"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textAlignment w:val="baseline"/>
              <w:rPr>
                <w:rFonts w:ascii="Times New Roman" w:eastAsia="Times New Roman" w:hAnsi="Times New Roman" w:cs="TimesRoman"/>
                <w:color w:val="000000"/>
                <w:kern w:val="3"/>
              </w:rPr>
            </w:pPr>
            <w:r w:rsidRPr="004D4FB5">
              <w:rPr>
                <w:rFonts w:ascii="Times New Roman" w:eastAsia="Times New Roman" w:hAnsi="Times New Roman" w:cs="TimesRoman"/>
                <w:color w:val="000000"/>
                <w:kern w:val="3"/>
              </w:rPr>
              <w:t>3.001 -  5.000 комада</w:t>
            </w:r>
          </w:p>
        </w:tc>
        <w:tc>
          <w:tcPr>
            <w:tcW w:w="5064"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textAlignment w:val="baseline"/>
              <w:rPr>
                <w:rFonts w:ascii="Times New Roman" w:eastAsia="Times New Roman" w:hAnsi="Times New Roman" w:cs="TimesRoman"/>
                <w:color w:val="000000"/>
                <w:kern w:val="3"/>
              </w:rPr>
            </w:pPr>
            <w:r w:rsidRPr="004D4FB5">
              <w:rPr>
                <w:rFonts w:ascii="Times New Roman" w:eastAsia="Times New Roman" w:hAnsi="Times New Roman" w:cs="TimesRoman"/>
                <w:color w:val="000000"/>
                <w:kern w:val="3"/>
              </w:rPr>
              <w:t>5</w:t>
            </w:r>
          </w:p>
        </w:tc>
      </w:tr>
      <w:tr w:rsidR="00125F83" w:rsidRPr="004D4FB5" w:rsidTr="00DA1664">
        <w:tc>
          <w:tcPr>
            <w:tcW w:w="4099"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textAlignment w:val="baseline"/>
              <w:rPr>
                <w:rFonts w:ascii="Times New Roman" w:eastAsia="Times New Roman" w:hAnsi="Times New Roman" w:cs="TimesRoman"/>
                <w:color w:val="000000"/>
                <w:kern w:val="3"/>
              </w:rPr>
            </w:pPr>
            <w:r w:rsidRPr="004D4FB5">
              <w:rPr>
                <w:rFonts w:ascii="Times New Roman" w:eastAsia="Times New Roman" w:hAnsi="Times New Roman" w:cs="TimesRoman"/>
                <w:color w:val="000000"/>
                <w:kern w:val="3"/>
              </w:rPr>
              <w:t>5.001 -  10.000 комада</w:t>
            </w:r>
          </w:p>
        </w:tc>
        <w:tc>
          <w:tcPr>
            <w:tcW w:w="5064"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textAlignment w:val="baseline"/>
              <w:rPr>
                <w:rFonts w:ascii="Times New Roman" w:eastAsia="Times New Roman" w:hAnsi="Times New Roman" w:cs="TimesRoman"/>
                <w:color w:val="000000"/>
                <w:kern w:val="3"/>
              </w:rPr>
            </w:pPr>
            <w:r w:rsidRPr="004D4FB5">
              <w:rPr>
                <w:rFonts w:ascii="Times New Roman" w:eastAsia="Times New Roman" w:hAnsi="Times New Roman" w:cs="TimesRoman"/>
                <w:color w:val="000000"/>
                <w:kern w:val="3"/>
              </w:rPr>
              <w:t>6</w:t>
            </w:r>
          </w:p>
        </w:tc>
      </w:tr>
      <w:tr w:rsidR="00125F83" w:rsidRPr="004D4FB5" w:rsidTr="00DA1664">
        <w:tc>
          <w:tcPr>
            <w:tcW w:w="4099"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textAlignment w:val="baseline"/>
              <w:rPr>
                <w:rFonts w:ascii="Times New Roman" w:eastAsia="Times New Roman" w:hAnsi="Times New Roman" w:cs="TimesRoman"/>
                <w:color w:val="000000"/>
                <w:kern w:val="3"/>
              </w:rPr>
            </w:pPr>
            <w:r w:rsidRPr="004D4FB5">
              <w:rPr>
                <w:rFonts w:ascii="Times New Roman" w:eastAsia="Times New Roman" w:hAnsi="Times New Roman" w:cs="TimesRoman"/>
                <w:color w:val="000000"/>
                <w:kern w:val="3"/>
              </w:rPr>
              <w:t>Преко 10.000 комада</w:t>
            </w:r>
          </w:p>
        </w:tc>
        <w:tc>
          <w:tcPr>
            <w:tcW w:w="5064"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textAlignment w:val="baseline"/>
              <w:rPr>
                <w:rFonts w:ascii="Times New Roman" w:eastAsia="Times New Roman" w:hAnsi="Times New Roman" w:cs="TimesRoman"/>
                <w:color w:val="000000"/>
                <w:kern w:val="3"/>
              </w:rPr>
            </w:pPr>
            <w:r w:rsidRPr="004D4FB5">
              <w:rPr>
                <w:rFonts w:ascii="Times New Roman" w:eastAsia="Times New Roman" w:hAnsi="Times New Roman" w:cs="TimesRoman"/>
                <w:color w:val="000000"/>
                <w:kern w:val="3"/>
              </w:rPr>
              <w:t>7+ 2 узорка на сваких наредних  5000 комада</w:t>
            </w:r>
          </w:p>
        </w:tc>
      </w:tr>
    </w:tbl>
    <w:p w:rsidR="00125F83" w:rsidRPr="004D4FB5"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b/>
          <w:color w:val="000000"/>
          <w:kern w:val="3"/>
        </w:rPr>
      </w:pPr>
    </w:p>
    <w:p w:rsidR="00125F83" w:rsidRPr="004D4FB5"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color w:val="000000"/>
          <w:kern w:val="3"/>
          <w:u w:val="single"/>
        </w:rPr>
        <w:t>НАПОМЕНА:</w:t>
      </w:r>
      <w:r w:rsidRPr="004D4FB5">
        <w:rPr>
          <w:rFonts w:ascii="Times New Roman" w:eastAsia="Times New Roman" w:hAnsi="Times New Roman" w:cs="Times New Roman"/>
          <w:b/>
          <w:color w:val="000000"/>
          <w:kern w:val="3"/>
        </w:rPr>
        <w:t xml:space="preserve"> Начин спровођења контроле је саставни део уговора и биће у прилогу истог.</w:t>
      </w:r>
    </w:p>
    <w:p w:rsidR="00125F83" w:rsidRPr="004D4FB5" w:rsidRDefault="00125F83" w:rsidP="00125F83">
      <w:pPr>
        <w:autoSpaceDN w:val="0"/>
        <w:spacing w:before="29" w:after="0" w:line="278" w:lineRule="exact"/>
        <w:ind w:firstLine="701"/>
        <w:jc w:val="both"/>
        <w:textAlignment w:val="baseline"/>
        <w:rPr>
          <w:rFonts w:ascii="Times New Roman" w:eastAsia="Times New Roman" w:hAnsi="Times New Roman" w:cs="Times New Roman"/>
          <w:color w:val="000000"/>
          <w:kern w:val="3"/>
          <w:sz w:val="24"/>
          <w:szCs w:val="24"/>
        </w:rPr>
      </w:pPr>
    </w:p>
    <w:p w:rsidR="00125F83" w:rsidRPr="004D4FB5"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p>
    <w:p w:rsidR="00125F83" w:rsidRPr="004D4FB5" w:rsidRDefault="00125F83" w:rsidP="00125F83">
      <w:pPr>
        <w:tabs>
          <w:tab w:val="left" w:pos="1440"/>
        </w:tabs>
        <w:autoSpaceDN w:val="0"/>
        <w:spacing w:after="0" w:line="240" w:lineRule="auto"/>
        <w:jc w:val="both"/>
        <w:textAlignment w:val="baseline"/>
        <w:rPr>
          <w:rFonts w:ascii="Times New Roman" w:eastAsia="Calibri" w:hAnsi="Times New Roman" w:cs="Times New Roman"/>
          <w:b/>
          <w:color w:val="000000"/>
          <w:kern w:val="3"/>
          <w:u w:val="single"/>
        </w:rPr>
      </w:pPr>
      <w:r w:rsidRPr="004D4FB5">
        <w:rPr>
          <w:rFonts w:ascii="Times New Roman" w:eastAsia="Calibri" w:hAnsi="Times New Roman" w:cs="Times New Roman"/>
          <w:b/>
          <w:color w:val="000000"/>
          <w:kern w:val="3"/>
          <w:u w:val="single"/>
        </w:rPr>
        <w:t>Захтеви у погледу гарантног рока:</w:t>
      </w:r>
    </w:p>
    <w:p w:rsidR="00125F83" w:rsidRPr="004D4FB5" w:rsidRDefault="00125F83" w:rsidP="00125F83">
      <w:pPr>
        <w:tabs>
          <w:tab w:val="left" w:pos="1440"/>
        </w:tabs>
        <w:autoSpaceDN w:val="0"/>
        <w:spacing w:after="0" w:line="240" w:lineRule="auto"/>
        <w:jc w:val="both"/>
        <w:textAlignment w:val="baseline"/>
        <w:rPr>
          <w:rFonts w:ascii="Times New Roman" w:eastAsia="Calibri" w:hAnsi="Times New Roman" w:cs="Times New Roman"/>
          <w:b/>
          <w:color w:val="000000"/>
          <w:kern w:val="3"/>
          <w:u w:val="single"/>
        </w:rPr>
      </w:pPr>
    </w:p>
    <w:p w:rsidR="00125F83" w:rsidRPr="004D4FB5" w:rsidRDefault="00125F83" w:rsidP="00125F83">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sz w:val="24"/>
          <w:szCs w:val="24"/>
        </w:rPr>
      </w:pPr>
      <w:r w:rsidRPr="004D4FB5">
        <w:rPr>
          <w:rFonts w:ascii="Times New Roman" w:eastAsia="Calibri" w:hAnsi="Times New Roman" w:cs="Times New Roman"/>
          <w:color w:val="000000"/>
          <w:kern w:val="3"/>
        </w:rPr>
        <w:t xml:space="preserve">За понуђена </w:t>
      </w:r>
      <w:r w:rsidRPr="004D4FB5">
        <w:rPr>
          <w:rFonts w:ascii="Times New Roman" w:eastAsia="Times New Roman" w:hAnsi="Times New Roman" w:cs="Times New Roman"/>
          <w:color w:val="000000"/>
          <w:kern w:val="3"/>
        </w:rPr>
        <w:t xml:space="preserve">добара – </w:t>
      </w:r>
      <w:r w:rsidRPr="004D4FB5">
        <w:rPr>
          <w:rFonts w:ascii="Times New Roman" w:eastAsia="Times New Roman" w:hAnsi="Times New Roman" w:cs="Times New Roman"/>
          <w:bCs/>
          <w:color w:val="000000"/>
          <w:kern w:val="3"/>
        </w:rPr>
        <w:t>,</w:t>
      </w:r>
      <w:r w:rsidRPr="004D4FB5">
        <w:rPr>
          <w:rFonts w:ascii="Times New Roman" w:eastAsia="Calibri" w:hAnsi="Times New Roman" w:cs="Times New Roman"/>
          <w:color w:val="000000"/>
          <w:kern w:val="3"/>
        </w:rPr>
        <w:t xml:space="preserve"> понуђач је дужан да понуди гаранцију произвођача у трајању од </w:t>
      </w:r>
      <w:r w:rsidRPr="004D4FB5">
        <w:rPr>
          <w:rFonts w:ascii="Times New Roman" w:eastAsia="Calibri" w:hAnsi="Times New Roman" w:cs="Times New Roman"/>
          <w:b/>
          <w:color w:val="000000"/>
          <w:kern w:val="3"/>
        </w:rPr>
        <w:t>12 месеци</w:t>
      </w:r>
      <w:r w:rsidRPr="004D4FB5">
        <w:rPr>
          <w:rFonts w:ascii="Times New Roman" w:eastAsia="Calibri" w:hAnsi="Times New Roman" w:cs="Times New Roman"/>
          <w:color w:val="000000"/>
          <w:kern w:val="3"/>
        </w:rPr>
        <w:t xml:space="preserve"> од дана испоруке добара.</w:t>
      </w:r>
    </w:p>
    <w:p w:rsidR="00125F83" w:rsidRPr="004D4FB5" w:rsidRDefault="00125F83" w:rsidP="00125F83">
      <w:pPr>
        <w:tabs>
          <w:tab w:val="left" w:pos="1440"/>
        </w:tabs>
        <w:autoSpaceDN w:val="0"/>
        <w:spacing w:after="0" w:line="240" w:lineRule="auto"/>
        <w:ind w:firstLine="720"/>
        <w:jc w:val="both"/>
        <w:textAlignment w:val="baseline"/>
        <w:rPr>
          <w:rFonts w:ascii="Times New Roman" w:eastAsia="Calibri" w:hAnsi="Times New Roman" w:cs="Times New Roman"/>
          <w:color w:val="000000"/>
          <w:kern w:val="3"/>
        </w:rPr>
      </w:pPr>
    </w:p>
    <w:p w:rsidR="00125F83" w:rsidRPr="004D4FB5" w:rsidRDefault="00125F83" w:rsidP="00125F83">
      <w:pPr>
        <w:tabs>
          <w:tab w:val="left" w:pos="1440"/>
        </w:tabs>
        <w:autoSpaceDN w:val="0"/>
        <w:spacing w:after="0" w:line="240" w:lineRule="auto"/>
        <w:ind w:firstLine="720"/>
        <w:jc w:val="both"/>
        <w:textAlignment w:val="baseline"/>
        <w:rPr>
          <w:rFonts w:ascii="Times New Roman" w:eastAsia="Calibri" w:hAnsi="Times New Roman" w:cs="Times New Roman"/>
          <w:color w:val="000000"/>
          <w:kern w:val="3"/>
        </w:rPr>
      </w:pPr>
      <w:r w:rsidRPr="004D4FB5">
        <w:rPr>
          <w:rFonts w:ascii="Times New Roman" w:eastAsia="Calibri" w:hAnsi="Times New Roman" w:cs="Times New Roman"/>
          <w:color w:val="000000"/>
          <w:kern w:val="3"/>
        </w:rPr>
        <w:t>Понуђач мора да гарантује да су предметна добра прописаног квалитета и да ће у гарантном року правилно функционисати.</w:t>
      </w:r>
    </w:p>
    <w:p w:rsidR="00125F83" w:rsidRDefault="00125F83" w:rsidP="00125F83"/>
    <w:p w:rsidR="00C92D92" w:rsidRDefault="00C92D92" w:rsidP="00125F83"/>
    <w:p w:rsidR="00C92D92" w:rsidRDefault="00C92D92" w:rsidP="00125F83"/>
    <w:p w:rsidR="00C92D92" w:rsidRDefault="00C92D92" w:rsidP="00125F83"/>
    <w:p w:rsidR="00C92D92" w:rsidRDefault="00C92D92" w:rsidP="00125F83"/>
    <w:p w:rsidR="00C92D92" w:rsidRPr="004D4FB5" w:rsidRDefault="00C92D92" w:rsidP="00125F83"/>
    <w:p w:rsidR="00004A2C" w:rsidRDefault="00004A2C" w:rsidP="008D0093">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lastRenderedPageBreak/>
        <w:t>СПЕЦИФИКАЦИЈА</w:t>
      </w:r>
    </w:p>
    <w:p w:rsidR="00963E8B" w:rsidRDefault="00963E8B"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rPr>
      </w:pPr>
    </w:p>
    <w:tbl>
      <w:tblPr>
        <w:tblW w:w="9330" w:type="dxa"/>
        <w:tblLook w:val="04A0" w:firstRow="1" w:lastRow="0" w:firstColumn="1" w:lastColumn="0" w:noHBand="0" w:noVBand="1"/>
      </w:tblPr>
      <w:tblGrid>
        <w:gridCol w:w="895"/>
        <w:gridCol w:w="2700"/>
        <w:gridCol w:w="1188"/>
        <w:gridCol w:w="1315"/>
        <w:gridCol w:w="1637"/>
        <w:gridCol w:w="1595"/>
      </w:tblGrid>
      <w:tr w:rsidR="00065820" w:rsidRPr="00C92D92" w:rsidTr="00065820">
        <w:trPr>
          <w:trHeight w:val="795"/>
        </w:trPr>
        <w:tc>
          <w:tcPr>
            <w:tcW w:w="9330" w:type="dxa"/>
            <w:gridSpan w:val="6"/>
            <w:tcBorders>
              <w:top w:val="single" w:sz="4" w:space="0" w:color="auto"/>
              <w:left w:val="single" w:sz="4" w:space="0" w:color="auto"/>
              <w:bottom w:val="single" w:sz="4" w:space="0" w:color="000000"/>
              <w:right w:val="single" w:sz="4" w:space="0" w:color="00000A"/>
            </w:tcBorders>
            <w:shd w:val="clear" w:color="000000" w:fill="FFFFFF"/>
            <w:noWrap/>
            <w:vAlign w:val="center"/>
          </w:tcPr>
          <w:p w:rsidR="00065820" w:rsidRPr="00004A2C" w:rsidRDefault="00065820" w:rsidP="00B412EB">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C92D92">
              <w:rPr>
                <w:rFonts w:ascii="Times New Roman" w:eastAsia="Times New Roman" w:hAnsi="Times New Roman" w:cs="Times New Roman"/>
                <w:b/>
                <w:bCs/>
                <w:color w:val="000000"/>
                <w:sz w:val="24"/>
                <w:szCs w:val="24"/>
              </w:rPr>
              <w:t>СВЕЧАНА ЗИМСКА ЦАРИНСКА УНИФОРМА ЗА МУШКАРЦЕ И ЖЕНЕ (СИВЕ БОЈЕ)</w:t>
            </w:r>
          </w:p>
        </w:tc>
      </w:tr>
      <w:tr w:rsidR="00B412EB" w:rsidRPr="00C92D92" w:rsidTr="00B412EB">
        <w:trPr>
          <w:trHeight w:val="795"/>
        </w:trPr>
        <w:tc>
          <w:tcPr>
            <w:tcW w:w="895" w:type="dxa"/>
            <w:tcBorders>
              <w:top w:val="nil"/>
              <w:left w:val="single" w:sz="4" w:space="0" w:color="auto"/>
              <w:bottom w:val="single" w:sz="4" w:space="0" w:color="000000"/>
              <w:right w:val="single" w:sz="4" w:space="0" w:color="auto"/>
            </w:tcBorders>
            <w:shd w:val="clear" w:color="000000" w:fill="FFFFFF"/>
            <w:noWrap/>
            <w:vAlign w:val="center"/>
          </w:tcPr>
          <w:p w:rsidR="00B412EB" w:rsidRPr="00B412EB" w:rsidRDefault="00B412EB" w:rsidP="00B412EB">
            <w:pPr>
              <w:spacing w:after="0" w:line="240" w:lineRule="auto"/>
              <w:jc w:val="center"/>
              <w:rPr>
                <w:rFonts w:ascii="Times New Roman" w:eastAsia="Times New Roman" w:hAnsi="Times New Roman" w:cs="Times New Roman"/>
                <w:b/>
                <w:color w:val="000000"/>
                <w:sz w:val="24"/>
                <w:szCs w:val="24"/>
                <w:lang w:val="sr-Cyrl-RS"/>
              </w:rPr>
            </w:pPr>
            <w:r w:rsidRPr="00B412EB">
              <w:rPr>
                <w:rFonts w:ascii="Times New Roman" w:eastAsia="Times New Roman" w:hAnsi="Times New Roman" w:cs="Times New Roman"/>
                <w:b/>
                <w:color w:val="000000"/>
                <w:sz w:val="24"/>
                <w:szCs w:val="24"/>
                <w:lang w:val="sr-Cyrl-RS"/>
              </w:rPr>
              <w:t>Ред. број</w:t>
            </w:r>
          </w:p>
        </w:tc>
        <w:tc>
          <w:tcPr>
            <w:tcW w:w="2700" w:type="dxa"/>
            <w:tcBorders>
              <w:top w:val="nil"/>
              <w:left w:val="nil"/>
              <w:bottom w:val="single" w:sz="4" w:space="0" w:color="auto"/>
              <w:right w:val="single" w:sz="4" w:space="0" w:color="auto"/>
            </w:tcBorders>
            <w:shd w:val="clear" w:color="000000" w:fill="FFFFFF"/>
            <w:noWrap/>
            <w:vAlign w:val="center"/>
          </w:tcPr>
          <w:p w:rsidR="00B412EB" w:rsidRPr="00B412EB" w:rsidRDefault="00B412EB" w:rsidP="00B412EB">
            <w:pPr>
              <w:spacing w:after="0" w:line="240" w:lineRule="auto"/>
              <w:jc w:val="center"/>
              <w:rPr>
                <w:rFonts w:ascii="Times New Roman" w:eastAsia="Times New Roman" w:hAnsi="Times New Roman" w:cs="Times New Roman"/>
                <w:b/>
                <w:color w:val="000000"/>
                <w:sz w:val="24"/>
                <w:szCs w:val="24"/>
                <w:lang w:val="sr-Cyrl-RS"/>
              </w:rPr>
            </w:pPr>
            <w:r w:rsidRPr="00B412EB">
              <w:rPr>
                <w:rFonts w:ascii="Times New Roman" w:eastAsia="Times New Roman" w:hAnsi="Times New Roman" w:cs="Times New Roman"/>
                <w:b/>
                <w:color w:val="000000"/>
                <w:sz w:val="24"/>
                <w:szCs w:val="24"/>
                <w:lang w:val="sr-Cyrl-RS"/>
              </w:rPr>
              <w:t>Опис</w:t>
            </w:r>
          </w:p>
        </w:tc>
        <w:tc>
          <w:tcPr>
            <w:tcW w:w="1188" w:type="dxa"/>
            <w:tcBorders>
              <w:top w:val="nil"/>
              <w:left w:val="nil"/>
              <w:bottom w:val="single" w:sz="4" w:space="0" w:color="auto"/>
              <w:right w:val="single" w:sz="4" w:space="0" w:color="auto"/>
            </w:tcBorders>
          </w:tcPr>
          <w:p w:rsidR="00B412EB" w:rsidRDefault="00B412EB" w:rsidP="00B412EB">
            <w:pPr>
              <w:spacing w:after="0" w:line="240" w:lineRule="auto"/>
              <w:jc w:val="center"/>
              <w:rPr>
                <w:rFonts w:ascii="Times New Roman" w:eastAsia="Times New Roman" w:hAnsi="Times New Roman" w:cs="Times New Roman"/>
                <w:b/>
                <w:color w:val="000000"/>
                <w:sz w:val="24"/>
                <w:szCs w:val="24"/>
                <w:lang w:val="sr-Cyrl-RS"/>
              </w:rPr>
            </w:pPr>
          </w:p>
          <w:p w:rsidR="00B412EB" w:rsidRPr="00B412EB" w:rsidRDefault="00B412EB" w:rsidP="00B412EB">
            <w:pPr>
              <w:spacing w:after="0" w:line="240" w:lineRule="auto"/>
              <w:jc w:val="center"/>
              <w:rPr>
                <w:rFonts w:ascii="Times New Roman" w:eastAsia="Times New Roman" w:hAnsi="Times New Roman" w:cs="Times New Roman"/>
                <w:b/>
                <w:color w:val="000000"/>
                <w:sz w:val="24"/>
                <w:szCs w:val="24"/>
                <w:lang w:val="sr-Cyrl-RS"/>
              </w:rPr>
            </w:pPr>
            <w:r w:rsidRPr="00B412EB">
              <w:rPr>
                <w:rFonts w:ascii="Times New Roman" w:eastAsia="Times New Roman" w:hAnsi="Times New Roman" w:cs="Times New Roman"/>
                <w:b/>
                <w:color w:val="000000"/>
                <w:sz w:val="24"/>
                <w:szCs w:val="24"/>
                <w:lang w:val="sr-Cyrl-RS"/>
              </w:rPr>
              <w:t>Јед.</w:t>
            </w:r>
          </w:p>
          <w:p w:rsidR="00B412EB" w:rsidRPr="00B412EB" w:rsidRDefault="00B412EB" w:rsidP="00B412EB">
            <w:pPr>
              <w:spacing w:after="0" w:line="240" w:lineRule="auto"/>
              <w:jc w:val="center"/>
              <w:rPr>
                <w:rFonts w:ascii="Times New Roman" w:eastAsia="Times New Roman" w:hAnsi="Times New Roman" w:cs="Times New Roman"/>
                <w:b/>
                <w:color w:val="000000"/>
                <w:sz w:val="24"/>
                <w:szCs w:val="24"/>
                <w:lang w:val="sr-Cyrl-RS"/>
              </w:rPr>
            </w:pPr>
            <w:r w:rsidRPr="00B412EB">
              <w:rPr>
                <w:rFonts w:ascii="Times New Roman" w:eastAsia="Times New Roman" w:hAnsi="Times New Roman" w:cs="Times New Roman"/>
                <w:b/>
                <w:color w:val="000000"/>
                <w:sz w:val="24"/>
                <w:szCs w:val="24"/>
                <w:lang w:val="sr-Cyrl-RS"/>
              </w:rPr>
              <w:t>мере</w:t>
            </w:r>
          </w:p>
        </w:tc>
        <w:tc>
          <w:tcPr>
            <w:tcW w:w="1315" w:type="dxa"/>
            <w:tcBorders>
              <w:top w:val="nil"/>
              <w:left w:val="single" w:sz="4" w:space="0" w:color="auto"/>
              <w:bottom w:val="single" w:sz="4" w:space="0" w:color="auto"/>
              <w:right w:val="single" w:sz="4" w:space="0" w:color="auto"/>
            </w:tcBorders>
            <w:shd w:val="clear" w:color="auto" w:fill="auto"/>
            <w:noWrap/>
            <w:vAlign w:val="center"/>
          </w:tcPr>
          <w:p w:rsidR="00B412EB" w:rsidRPr="00B412EB" w:rsidRDefault="00B412EB" w:rsidP="00B412EB">
            <w:pPr>
              <w:spacing w:after="0" w:line="240" w:lineRule="auto"/>
              <w:jc w:val="center"/>
              <w:rPr>
                <w:rFonts w:ascii="Times New Roman" w:eastAsia="Times New Roman" w:hAnsi="Times New Roman" w:cs="Times New Roman"/>
                <w:b/>
                <w:color w:val="000000"/>
                <w:sz w:val="24"/>
                <w:szCs w:val="24"/>
                <w:lang w:val="sr-Cyrl-RS"/>
              </w:rPr>
            </w:pPr>
            <w:r w:rsidRPr="00B412EB">
              <w:rPr>
                <w:rFonts w:ascii="Times New Roman" w:eastAsia="Times New Roman" w:hAnsi="Times New Roman" w:cs="Times New Roman"/>
                <w:b/>
                <w:color w:val="000000"/>
                <w:sz w:val="24"/>
                <w:szCs w:val="24"/>
                <w:lang w:val="sr-Cyrl-RS"/>
              </w:rPr>
              <w:t>Количина</w:t>
            </w:r>
          </w:p>
        </w:tc>
        <w:tc>
          <w:tcPr>
            <w:tcW w:w="1637" w:type="dxa"/>
            <w:tcBorders>
              <w:top w:val="single" w:sz="4" w:space="0" w:color="00000A"/>
              <w:left w:val="single" w:sz="4" w:space="0" w:color="00000A"/>
              <w:bottom w:val="single" w:sz="4" w:space="0" w:color="00000A"/>
              <w:right w:val="single" w:sz="4" w:space="0" w:color="00000A"/>
            </w:tcBorders>
            <w:shd w:val="clear" w:color="auto" w:fill="auto"/>
            <w:vAlign w:val="center"/>
          </w:tcPr>
          <w:p w:rsidR="00B412EB" w:rsidRPr="00004A2C" w:rsidRDefault="00B412EB" w:rsidP="00B412EB">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rPr>
              <w:t>Цена по јединици мере у динарима</w:t>
            </w:r>
          </w:p>
          <w:p w:rsidR="00B412EB" w:rsidRPr="00004A2C" w:rsidRDefault="00B412EB" w:rsidP="00B412EB">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 xml:space="preserve"> без ПДВ</w:t>
            </w:r>
          </w:p>
        </w:tc>
        <w:tc>
          <w:tcPr>
            <w:tcW w:w="1595" w:type="dxa"/>
            <w:tcBorders>
              <w:top w:val="single" w:sz="4" w:space="0" w:color="00000A"/>
              <w:left w:val="single" w:sz="4" w:space="0" w:color="00000A"/>
              <w:bottom w:val="single" w:sz="4" w:space="0" w:color="00000A"/>
              <w:right w:val="single" w:sz="4" w:space="0" w:color="00000A"/>
            </w:tcBorders>
            <w:shd w:val="clear" w:color="auto" w:fill="auto"/>
            <w:vAlign w:val="center"/>
          </w:tcPr>
          <w:p w:rsidR="00B412EB" w:rsidRPr="00004A2C" w:rsidRDefault="00B412EB" w:rsidP="00B412EB">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Укупан износ у динарима без ПДВ</w:t>
            </w:r>
          </w:p>
        </w:tc>
      </w:tr>
      <w:tr w:rsidR="00B412EB" w:rsidRPr="00C92D92" w:rsidTr="00B412EB">
        <w:trPr>
          <w:trHeight w:val="795"/>
        </w:trPr>
        <w:tc>
          <w:tcPr>
            <w:tcW w:w="895"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1</w:t>
            </w:r>
          </w:p>
        </w:tc>
        <w:tc>
          <w:tcPr>
            <w:tcW w:w="2700" w:type="dxa"/>
            <w:tcBorders>
              <w:top w:val="nil"/>
              <w:left w:val="nil"/>
              <w:bottom w:val="single" w:sz="4" w:space="0" w:color="auto"/>
              <w:right w:val="single" w:sz="4" w:space="0" w:color="auto"/>
            </w:tcBorders>
            <w:shd w:val="clear" w:color="000000" w:fill="FFFFFF"/>
            <w:noWrap/>
            <w:vAlign w:val="center"/>
            <w:hideMark/>
          </w:tcPr>
          <w:p w:rsidR="00B412EB" w:rsidRPr="00C92D92" w:rsidRDefault="00B412EB" w:rsidP="00B412EB">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 xml:space="preserve">Панталоне свечане мушке </w:t>
            </w:r>
          </w:p>
        </w:tc>
        <w:tc>
          <w:tcPr>
            <w:tcW w:w="1188" w:type="dxa"/>
            <w:tcBorders>
              <w:top w:val="single" w:sz="4" w:space="0" w:color="auto"/>
              <w:left w:val="nil"/>
              <w:bottom w:val="single" w:sz="4" w:space="0" w:color="auto"/>
              <w:right w:val="single" w:sz="4" w:space="0" w:color="auto"/>
            </w:tcBorders>
          </w:tcPr>
          <w:p w:rsidR="00B412EB" w:rsidRDefault="00B412EB" w:rsidP="00B412EB">
            <w:pPr>
              <w:jc w:val="center"/>
              <w:rPr>
                <w:rFonts w:ascii="Times New Roman" w:eastAsia="Times New Roman" w:hAnsi="Times New Roman" w:cs="Times New Roman"/>
                <w:color w:val="000000"/>
                <w:kern w:val="3"/>
              </w:rPr>
            </w:pPr>
          </w:p>
          <w:p w:rsidR="00B412EB" w:rsidRDefault="00B412EB" w:rsidP="00B412EB">
            <w:pPr>
              <w:jc w:val="center"/>
            </w:pPr>
            <w:r w:rsidRPr="00595563">
              <w:rPr>
                <w:rFonts w:ascii="Times New Roman" w:eastAsia="Times New Roman" w:hAnsi="Times New Roman" w:cs="Times New Roman"/>
                <w:color w:val="000000"/>
                <w:kern w:val="3"/>
              </w:rPr>
              <w:t>комад</w:t>
            </w:r>
          </w:p>
        </w:tc>
        <w:tc>
          <w:tcPr>
            <w:tcW w:w="1315" w:type="dxa"/>
            <w:tcBorders>
              <w:top w:val="nil"/>
              <w:left w:val="single" w:sz="4" w:space="0" w:color="auto"/>
              <w:bottom w:val="single" w:sz="4" w:space="0" w:color="auto"/>
              <w:right w:val="single" w:sz="4" w:space="0" w:color="auto"/>
            </w:tcBorders>
            <w:shd w:val="clear" w:color="auto" w:fill="auto"/>
            <w:noWrap/>
            <w:vAlign w:val="center"/>
            <w:hideMark/>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1400</w:t>
            </w:r>
          </w:p>
        </w:tc>
        <w:tc>
          <w:tcPr>
            <w:tcW w:w="1637" w:type="dxa"/>
            <w:tcBorders>
              <w:top w:val="nil"/>
              <w:left w:val="single" w:sz="4" w:space="0" w:color="auto"/>
              <w:bottom w:val="single" w:sz="4" w:space="0" w:color="auto"/>
              <w:right w:val="single" w:sz="4" w:space="0" w:color="auto"/>
            </w:tcBorders>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p>
        </w:tc>
        <w:tc>
          <w:tcPr>
            <w:tcW w:w="1595" w:type="dxa"/>
            <w:tcBorders>
              <w:top w:val="nil"/>
              <w:left w:val="single" w:sz="4" w:space="0" w:color="auto"/>
              <w:bottom w:val="single" w:sz="4" w:space="0" w:color="auto"/>
              <w:right w:val="single" w:sz="4" w:space="0" w:color="auto"/>
            </w:tcBorders>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p>
        </w:tc>
      </w:tr>
      <w:tr w:rsidR="00B412EB" w:rsidRPr="00C92D92" w:rsidTr="00B412EB">
        <w:trPr>
          <w:trHeight w:val="795"/>
        </w:trPr>
        <w:tc>
          <w:tcPr>
            <w:tcW w:w="895" w:type="dxa"/>
            <w:vMerge/>
            <w:tcBorders>
              <w:top w:val="nil"/>
              <w:left w:val="single" w:sz="4" w:space="0" w:color="auto"/>
              <w:bottom w:val="single" w:sz="4" w:space="0" w:color="000000"/>
              <w:right w:val="single" w:sz="4" w:space="0" w:color="auto"/>
            </w:tcBorders>
            <w:vAlign w:val="center"/>
            <w:hideMark/>
          </w:tcPr>
          <w:p w:rsidR="00B412EB" w:rsidRPr="00C92D92" w:rsidRDefault="00B412EB" w:rsidP="00B412EB">
            <w:pPr>
              <w:spacing w:after="0" w:line="240" w:lineRule="auto"/>
              <w:rPr>
                <w:rFonts w:ascii="Times New Roman" w:eastAsia="Times New Roman" w:hAnsi="Times New Roman" w:cs="Times New Roman"/>
                <w:color w:val="000000"/>
                <w:sz w:val="24"/>
                <w:szCs w:val="24"/>
              </w:rPr>
            </w:pPr>
          </w:p>
        </w:tc>
        <w:tc>
          <w:tcPr>
            <w:tcW w:w="2700" w:type="dxa"/>
            <w:tcBorders>
              <w:top w:val="nil"/>
              <w:left w:val="nil"/>
              <w:bottom w:val="single" w:sz="4" w:space="0" w:color="auto"/>
              <w:right w:val="single" w:sz="4" w:space="0" w:color="auto"/>
            </w:tcBorders>
            <w:shd w:val="clear" w:color="000000" w:fill="FFFFFF"/>
            <w:noWrap/>
            <w:vAlign w:val="center"/>
            <w:hideMark/>
          </w:tcPr>
          <w:p w:rsidR="00B412EB" w:rsidRPr="00C92D92" w:rsidRDefault="00B412EB" w:rsidP="00B412EB">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Панталоне / скукња свечана женске</w:t>
            </w:r>
          </w:p>
        </w:tc>
        <w:tc>
          <w:tcPr>
            <w:tcW w:w="1188" w:type="dxa"/>
            <w:tcBorders>
              <w:top w:val="single" w:sz="4" w:space="0" w:color="auto"/>
              <w:left w:val="nil"/>
              <w:bottom w:val="single" w:sz="4" w:space="0" w:color="auto"/>
              <w:right w:val="single" w:sz="4" w:space="0" w:color="auto"/>
            </w:tcBorders>
          </w:tcPr>
          <w:p w:rsidR="00B412EB" w:rsidRDefault="00B412EB" w:rsidP="00B412EB">
            <w:pPr>
              <w:jc w:val="center"/>
              <w:rPr>
                <w:rFonts w:ascii="Times New Roman" w:eastAsia="Times New Roman" w:hAnsi="Times New Roman" w:cs="Times New Roman"/>
                <w:color w:val="000000"/>
                <w:kern w:val="3"/>
              </w:rPr>
            </w:pPr>
          </w:p>
          <w:p w:rsidR="00B412EB" w:rsidRDefault="00B412EB" w:rsidP="00B412EB">
            <w:pPr>
              <w:jc w:val="center"/>
            </w:pPr>
            <w:r w:rsidRPr="00595563">
              <w:rPr>
                <w:rFonts w:ascii="Times New Roman" w:eastAsia="Times New Roman" w:hAnsi="Times New Roman" w:cs="Times New Roman"/>
                <w:color w:val="000000"/>
                <w:kern w:val="3"/>
              </w:rPr>
              <w:t>комад</w:t>
            </w:r>
          </w:p>
        </w:tc>
        <w:tc>
          <w:tcPr>
            <w:tcW w:w="1315" w:type="dxa"/>
            <w:tcBorders>
              <w:top w:val="nil"/>
              <w:left w:val="single" w:sz="4" w:space="0" w:color="auto"/>
              <w:bottom w:val="single" w:sz="4" w:space="0" w:color="auto"/>
              <w:right w:val="single" w:sz="4" w:space="0" w:color="auto"/>
            </w:tcBorders>
            <w:shd w:val="clear" w:color="auto" w:fill="auto"/>
            <w:noWrap/>
            <w:vAlign w:val="center"/>
            <w:hideMark/>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800</w:t>
            </w:r>
          </w:p>
        </w:tc>
        <w:tc>
          <w:tcPr>
            <w:tcW w:w="1637" w:type="dxa"/>
            <w:tcBorders>
              <w:top w:val="nil"/>
              <w:left w:val="single" w:sz="4" w:space="0" w:color="auto"/>
              <w:bottom w:val="single" w:sz="4" w:space="0" w:color="auto"/>
              <w:right w:val="single" w:sz="4" w:space="0" w:color="auto"/>
            </w:tcBorders>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p>
        </w:tc>
        <w:tc>
          <w:tcPr>
            <w:tcW w:w="1595" w:type="dxa"/>
            <w:tcBorders>
              <w:top w:val="nil"/>
              <w:left w:val="single" w:sz="4" w:space="0" w:color="auto"/>
              <w:bottom w:val="single" w:sz="4" w:space="0" w:color="auto"/>
              <w:right w:val="single" w:sz="4" w:space="0" w:color="auto"/>
            </w:tcBorders>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p>
        </w:tc>
      </w:tr>
      <w:tr w:rsidR="00B412EB" w:rsidRPr="00C92D92" w:rsidTr="00B412EB">
        <w:trPr>
          <w:trHeight w:val="795"/>
        </w:trPr>
        <w:tc>
          <w:tcPr>
            <w:tcW w:w="895"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2</w:t>
            </w:r>
          </w:p>
        </w:tc>
        <w:tc>
          <w:tcPr>
            <w:tcW w:w="2700" w:type="dxa"/>
            <w:tcBorders>
              <w:top w:val="nil"/>
              <w:left w:val="nil"/>
              <w:bottom w:val="single" w:sz="4" w:space="0" w:color="auto"/>
              <w:right w:val="single" w:sz="4" w:space="0" w:color="auto"/>
            </w:tcBorders>
            <w:shd w:val="clear" w:color="000000" w:fill="FFFFFF"/>
            <w:vAlign w:val="center"/>
            <w:hideMark/>
          </w:tcPr>
          <w:p w:rsidR="00B412EB" w:rsidRPr="00C92D92" w:rsidRDefault="00B412EB" w:rsidP="00B412EB">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Кошуља свечана дугих рукава мушка са припадајућим амблемом</w:t>
            </w:r>
          </w:p>
        </w:tc>
        <w:tc>
          <w:tcPr>
            <w:tcW w:w="1188" w:type="dxa"/>
            <w:tcBorders>
              <w:top w:val="single" w:sz="4" w:space="0" w:color="auto"/>
              <w:left w:val="nil"/>
              <w:bottom w:val="single" w:sz="4" w:space="0" w:color="auto"/>
              <w:right w:val="single" w:sz="4" w:space="0" w:color="auto"/>
            </w:tcBorders>
          </w:tcPr>
          <w:p w:rsidR="00B412EB" w:rsidRDefault="00B412EB" w:rsidP="00B412EB">
            <w:pPr>
              <w:jc w:val="center"/>
              <w:rPr>
                <w:rFonts w:ascii="Times New Roman" w:eastAsia="Times New Roman" w:hAnsi="Times New Roman" w:cs="Times New Roman"/>
                <w:color w:val="000000"/>
                <w:kern w:val="3"/>
              </w:rPr>
            </w:pPr>
          </w:p>
          <w:p w:rsidR="00B412EB" w:rsidRDefault="00B412EB" w:rsidP="00B412EB">
            <w:pPr>
              <w:jc w:val="center"/>
            </w:pPr>
            <w:r w:rsidRPr="00595563">
              <w:rPr>
                <w:rFonts w:ascii="Times New Roman" w:eastAsia="Times New Roman" w:hAnsi="Times New Roman" w:cs="Times New Roman"/>
                <w:color w:val="000000"/>
                <w:kern w:val="3"/>
              </w:rPr>
              <w:t>комад</w:t>
            </w:r>
          </w:p>
        </w:tc>
        <w:tc>
          <w:tcPr>
            <w:tcW w:w="1315" w:type="dxa"/>
            <w:tcBorders>
              <w:top w:val="nil"/>
              <w:left w:val="single" w:sz="4" w:space="0" w:color="auto"/>
              <w:bottom w:val="single" w:sz="4" w:space="0" w:color="auto"/>
              <w:right w:val="single" w:sz="4" w:space="0" w:color="auto"/>
            </w:tcBorders>
            <w:shd w:val="clear" w:color="auto" w:fill="auto"/>
            <w:noWrap/>
            <w:vAlign w:val="center"/>
            <w:hideMark/>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2800</w:t>
            </w:r>
          </w:p>
        </w:tc>
        <w:tc>
          <w:tcPr>
            <w:tcW w:w="1637" w:type="dxa"/>
            <w:tcBorders>
              <w:top w:val="nil"/>
              <w:left w:val="single" w:sz="4" w:space="0" w:color="auto"/>
              <w:bottom w:val="single" w:sz="4" w:space="0" w:color="auto"/>
              <w:right w:val="single" w:sz="4" w:space="0" w:color="auto"/>
            </w:tcBorders>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p>
        </w:tc>
        <w:tc>
          <w:tcPr>
            <w:tcW w:w="1595" w:type="dxa"/>
            <w:tcBorders>
              <w:top w:val="nil"/>
              <w:left w:val="single" w:sz="4" w:space="0" w:color="auto"/>
              <w:bottom w:val="single" w:sz="4" w:space="0" w:color="auto"/>
              <w:right w:val="single" w:sz="4" w:space="0" w:color="auto"/>
            </w:tcBorders>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p>
        </w:tc>
      </w:tr>
      <w:tr w:rsidR="00B412EB" w:rsidRPr="00C92D92" w:rsidTr="00B412EB">
        <w:trPr>
          <w:trHeight w:val="945"/>
        </w:trPr>
        <w:tc>
          <w:tcPr>
            <w:tcW w:w="895" w:type="dxa"/>
            <w:vMerge/>
            <w:tcBorders>
              <w:top w:val="nil"/>
              <w:left w:val="single" w:sz="4" w:space="0" w:color="auto"/>
              <w:bottom w:val="single" w:sz="4" w:space="0" w:color="000000"/>
              <w:right w:val="single" w:sz="4" w:space="0" w:color="auto"/>
            </w:tcBorders>
            <w:vAlign w:val="center"/>
            <w:hideMark/>
          </w:tcPr>
          <w:p w:rsidR="00B412EB" w:rsidRPr="00C92D92" w:rsidRDefault="00B412EB" w:rsidP="00B412EB">
            <w:pPr>
              <w:spacing w:after="0" w:line="240" w:lineRule="auto"/>
              <w:rPr>
                <w:rFonts w:ascii="Times New Roman" w:eastAsia="Times New Roman" w:hAnsi="Times New Roman" w:cs="Times New Roman"/>
                <w:color w:val="000000"/>
                <w:sz w:val="24"/>
                <w:szCs w:val="24"/>
              </w:rPr>
            </w:pPr>
          </w:p>
        </w:tc>
        <w:tc>
          <w:tcPr>
            <w:tcW w:w="2700" w:type="dxa"/>
            <w:tcBorders>
              <w:top w:val="nil"/>
              <w:left w:val="nil"/>
              <w:bottom w:val="single" w:sz="4" w:space="0" w:color="auto"/>
              <w:right w:val="single" w:sz="4" w:space="0" w:color="auto"/>
            </w:tcBorders>
            <w:shd w:val="clear" w:color="000000" w:fill="FFFFFF"/>
            <w:vAlign w:val="center"/>
            <w:hideMark/>
          </w:tcPr>
          <w:p w:rsidR="00B412EB" w:rsidRPr="00C92D92" w:rsidRDefault="00B412EB" w:rsidP="00B412EB">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Кошуља свечана дугих рукава женска са припадајућим амблемом</w:t>
            </w:r>
          </w:p>
        </w:tc>
        <w:tc>
          <w:tcPr>
            <w:tcW w:w="1188" w:type="dxa"/>
            <w:tcBorders>
              <w:top w:val="single" w:sz="4" w:space="0" w:color="auto"/>
              <w:left w:val="nil"/>
              <w:bottom w:val="single" w:sz="4" w:space="0" w:color="auto"/>
              <w:right w:val="single" w:sz="4" w:space="0" w:color="auto"/>
            </w:tcBorders>
          </w:tcPr>
          <w:p w:rsidR="00B412EB" w:rsidRDefault="00B412EB" w:rsidP="00B412EB">
            <w:pPr>
              <w:jc w:val="center"/>
              <w:rPr>
                <w:rFonts w:ascii="Times New Roman" w:eastAsia="Times New Roman" w:hAnsi="Times New Roman" w:cs="Times New Roman"/>
                <w:color w:val="000000"/>
                <w:kern w:val="3"/>
              </w:rPr>
            </w:pPr>
          </w:p>
          <w:p w:rsidR="00B412EB" w:rsidRDefault="00B412EB" w:rsidP="00B412EB">
            <w:pPr>
              <w:jc w:val="center"/>
            </w:pPr>
            <w:r w:rsidRPr="00595563">
              <w:rPr>
                <w:rFonts w:ascii="Times New Roman" w:eastAsia="Times New Roman" w:hAnsi="Times New Roman" w:cs="Times New Roman"/>
                <w:color w:val="000000"/>
                <w:kern w:val="3"/>
              </w:rPr>
              <w:t>комад</w:t>
            </w:r>
          </w:p>
        </w:tc>
        <w:tc>
          <w:tcPr>
            <w:tcW w:w="1315" w:type="dxa"/>
            <w:tcBorders>
              <w:top w:val="nil"/>
              <w:left w:val="single" w:sz="4" w:space="0" w:color="auto"/>
              <w:bottom w:val="single" w:sz="4" w:space="0" w:color="auto"/>
              <w:right w:val="single" w:sz="4" w:space="0" w:color="auto"/>
            </w:tcBorders>
            <w:shd w:val="clear" w:color="auto" w:fill="auto"/>
            <w:noWrap/>
            <w:vAlign w:val="center"/>
            <w:hideMark/>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1600</w:t>
            </w:r>
          </w:p>
        </w:tc>
        <w:tc>
          <w:tcPr>
            <w:tcW w:w="1637" w:type="dxa"/>
            <w:tcBorders>
              <w:top w:val="nil"/>
              <w:left w:val="single" w:sz="4" w:space="0" w:color="auto"/>
              <w:bottom w:val="single" w:sz="4" w:space="0" w:color="auto"/>
              <w:right w:val="single" w:sz="4" w:space="0" w:color="auto"/>
            </w:tcBorders>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p>
        </w:tc>
        <w:tc>
          <w:tcPr>
            <w:tcW w:w="1595" w:type="dxa"/>
            <w:tcBorders>
              <w:top w:val="nil"/>
              <w:left w:val="single" w:sz="4" w:space="0" w:color="auto"/>
              <w:bottom w:val="single" w:sz="4" w:space="0" w:color="auto"/>
              <w:right w:val="single" w:sz="4" w:space="0" w:color="auto"/>
            </w:tcBorders>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p>
        </w:tc>
      </w:tr>
      <w:tr w:rsidR="00B412EB" w:rsidRPr="00C92D92" w:rsidTr="00B412EB">
        <w:trPr>
          <w:trHeight w:val="975"/>
        </w:trPr>
        <w:tc>
          <w:tcPr>
            <w:tcW w:w="9330" w:type="dxa"/>
            <w:gridSpan w:val="6"/>
            <w:tcBorders>
              <w:top w:val="single" w:sz="4" w:space="0" w:color="auto"/>
              <w:left w:val="single" w:sz="4" w:space="0" w:color="auto"/>
              <w:bottom w:val="single" w:sz="4" w:space="0" w:color="auto"/>
              <w:right w:val="single" w:sz="4" w:space="0" w:color="000000"/>
            </w:tcBorders>
            <w:shd w:val="clear" w:color="000000" w:fill="FFFFFF"/>
          </w:tcPr>
          <w:p w:rsidR="00B412EB" w:rsidRDefault="00B412EB" w:rsidP="00C92D92">
            <w:pPr>
              <w:spacing w:after="0" w:line="240" w:lineRule="auto"/>
              <w:jc w:val="center"/>
              <w:rPr>
                <w:rFonts w:ascii="Times New Roman" w:eastAsia="Times New Roman" w:hAnsi="Times New Roman" w:cs="Times New Roman"/>
                <w:b/>
                <w:bCs/>
                <w:color w:val="000000"/>
                <w:sz w:val="24"/>
                <w:szCs w:val="24"/>
              </w:rPr>
            </w:pPr>
          </w:p>
          <w:p w:rsidR="00B412EB" w:rsidRPr="00C92D92" w:rsidRDefault="00B412EB" w:rsidP="00C92D92">
            <w:pPr>
              <w:spacing w:after="0" w:line="240" w:lineRule="auto"/>
              <w:jc w:val="center"/>
              <w:rPr>
                <w:rFonts w:ascii="Times New Roman" w:eastAsia="Times New Roman" w:hAnsi="Times New Roman" w:cs="Times New Roman"/>
                <w:b/>
                <w:bCs/>
                <w:color w:val="000000"/>
                <w:sz w:val="24"/>
                <w:szCs w:val="24"/>
              </w:rPr>
            </w:pPr>
            <w:r w:rsidRPr="00C92D92">
              <w:rPr>
                <w:rFonts w:ascii="Times New Roman" w:eastAsia="Times New Roman" w:hAnsi="Times New Roman" w:cs="Times New Roman"/>
                <w:b/>
                <w:bCs/>
                <w:color w:val="000000"/>
                <w:sz w:val="24"/>
                <w:szCs w:val="24"/>
              </w:rPr>
              <w:t>РАДНА ЗИМСКА ЦАРИНСКА УНИФОРМА ЗА МУШКАРЦЕ И ЖЕНЕ (СИВЕ БОЈЕ)</w:t>
            </w:r>
          </w:p>
        </w:tc>
      </w:tr>
      <w:tr w:rsidR="00B412EB" w:rsidRPr="00C92D92" w:rsidTr="00693F77">
        <w:trPr>
          <w:trHeight w:val="795"/>
        </w:trPr>
        <w:tc>
          <w:tcPr>
            <w:tcW w:w="895" w:type="dxa"/>
            <w:tcBorders>
              <w:top w:val="nil"/>
              <w:left w:val="single" w:sz="4" w:space="0" w:color="auto"/>
              <w:bottom w:val="single" w:sz="4" w:space="0" w:color="auto"/>
              <w:right w:val="single" w:sz="4" w:space="0" w:color="auto"/>
            </w:tcBorders>
            <w:shd w:val="clear" w:color="000000" w:fill="FFFFFF"/>
            <w:noWrap/>
            <w:vAlign w:val="center"/>
            <w:hideMark/>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3</w:t>
            </w:r>
          </w:p>
        </w:tc>
        <w:tc>
          <w:tcPr>
            <w:tcW w:w="2700" w:type="dxa"/>
            <w:tcBorders>
              <w:top w:val="nil"/>
              <w:left w:val="nil"/>
              <w:bottom w:val="single" w:sz="4" w:space="0" w:color="auto"/>
              <w:right w:val="single" w:sz="4" w:space="0" w:color="auto"/>
            </w:tcBorders>
            <w:shd w:val="clear" w:color="auto" w:fill="auto"/>
            <w:vAlign w:val="center"/>
            <w:hideMark/>
          </w:tcPr>
          <w:p w:rsidR="00B412EB" w:rsidRPr="00C92D92" w:rsidRDefault="00B412EB" w:rsidP="00B412EB">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Ветровка (јакна) са улошком који се скида и припадајућим амблемом Управе царина</w:t>
            </w:r>
          </w:p>
        </w:tc>
        <w:tc>
          <w:tcPr>
            <w:tcW w:w="1188" w:type="dxa"/>
            <w:tcBorders>
              <w:top w:val="single" w:sz="4" w:space="0" w:color="auto"/>
              <w:left w:val="nil"/>
              <w:bottom w:val="single" w:sz="4" w:space="0" w:color="auto"/>
              <w:right w:val="single" w:sz="4" w:space="0" w:color="auto"/>
            </w:tcBorders>
          </w:tcPr>
          <w:p w:rsidR="00B412EB" w:rsidRDefault="00B412EB" w:rsidP="00B412EB">
            <w:pPr>
              <w:jc w:val="center"/>
              <w:rPr>
                <w:rFonts w:ascii="Times New Roman" w:eastAsia="Times New Roman" w:hAnsi="Times New Roman" w:cs="Times New Roman"/>
                <w:color w:val="000000"/>
                <w:kern w:val="3"/>
              </w:rPr>
            </w:pPr>
          </w:p>
          <w:p w:rsidR="00B412EB" w:rsidRDefault="00B412EB" w:rsidP="00B412EB">
            <w:pPr>
              <w:jc w:val="center"/>
            </w:pPr>
            <w:r w:rsidRPr="00595563">
              <w:rPr>
                <w:rFonts w:ascii="Times New Roman" w:eastAsia="Times New Roman" w:hAnsi="Times New Roman" w:cs="Times New Roman"/>
                <w:color w:val="000000"/>
                <w:kern w:val="3"/>
              </w:rPr>
              <w:t>комад</w:t>
            </w:r>
          </w:p>
        </w:tc>
        <w:tc>
          <w:tcPr>
            <w:tcW w:w="1315" w:type="dxa"/>
            <w:tcBorders>
              <w:top w:val="nil"/>
              <w:left w:val="single" w:sz="4" w:space="0" w:color="auto"/>
              <w:bottom w:val="single" w:sz="4" w:space="0" w:color="auto"/>
              <w:right w:val="single" w:sz="4" w:space="0" w:color="auto"/>
            </w:tcBorders>
            <w:shd w:val="clear" w:color="auto" w:fill="auto"/>
            <w:noWrap/>
            <w:vAlign w:val="center"/>
            <w:hideMark/>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2200</w:t>
            </w:r>
          </w:p>
        </w:tc>
        <w:tc>
          <w:tcPr>
            <w:tcW w:w="1637" w:type="dxa"/>
            <w:tcBorders>
              <w:top w:val="nil"/>
              <w:left w:val="nil"/>
              <w:bottom w:val="single" w:sz="4" w:space="0" w:color="auto"/>
              <w:right w:val="single" w:sz="4" w:space="0" w:color="auto"/>
            </w:tcBorders>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p>
        </w:tc>
        <w:tc>
          <w:tcPr>
            <w:tcW w:w="1595" w:type="dxa"/>
            <w:tcBorders>
              <w:top w:val="nil"/>
              <w:left w:val="nil"/>
              <w:bottom w:val="single" w:sz="4" w:space="0" w:color="auto"/>
              <w:right w:val="single" w:sz="4" w:space="0" w:color="auto"/>
            </w:tcBorders>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p>
        </w:tc>
      </w:tr>
      <w:tr w:rsidR="00B412EB" w:rsidRPr="00C92D92" w:rsidTr="00B412EB">
        <w:trPr>
          <w:trHeight w:val="795"/>
        </w:trPr>
        <w:tc>
          <w:tcPr>
            <w:tcW w:w="895" w:type="dxa"/>
            <w:tcBorders>
              <w:top w:val="nil"/>
              <w:left w:val="single" w:sz="4" w:space="0" w:color="auto"/>
              <w:bottom w:val="single" w:sz="4" w:space="0" w:color="auto"/>
              <w:right w:val="single" w:sz="4" w:space="0" w:color="auto"/>
            </w:tcBorders>
            <w:shd w:val="clear" w:color="000000" w:fill="FFFFFF"/>
            <w:noWrap/>
            <w:vAlign w:val="center"/>
            <w:hideMark/>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4</w:t>
            </w:r>
          </w:p>
        </w:tc>
        <w:tc>
          <w:tcPr>
            <w:tcW w:w="2700" w:type="dxa"/>
            <w:tcBorders>
              <w:top w:val="nil"/>
              <w:left w:val="nil"/>
              <w:bottom w:val="single" w:sz="4" w:space="0" w:color="auto"/>
              <w:right w:val="single" w:sz="4" w:space="0" w:color="auto"/>
            </w:tcBorders>
            <w:shd w:val="clear" w:color="auto" w:fill="auto"/>
            <w:vAlign w:val="center"/>
            <w:hideMark/>
          </w:tcPr>
          <w:p w:rsidR="00B412EB" w:rsidRPr="00C92D92" w:rsidRDefault="00B412EB" w:rsidP="00B412EB">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Кишни мантил са капуљачом</w:t>
            </w:r>
          </w:p>
        </w:tc>
        <w:tc>
          <w:tcPr>
            <w:tcW w:w="1188" w:type="dxa"/>
            <w:tcBorders>
              <w:top w:val="single" w:sz="4" w:space="0" w:color="auto"/>
              <w:left w:val="nil"/>
              <w:bottom w:val="single" w:sz="4" w:space="0" w:color="auto"/>
              <w:right w:val="single" w:sz="4" w:space="0" w:color="auto"/>
            </w:tcBorders>
          </w:tcPr>
          <w:p w:rsidR="00B412EB" w:rsidRDefault="00B412EB" w:rsidP="00B412EB">
            <w:pPr>
              <w:jc w:val="center"/>
              <w:rPr>
                <w:rFonts w:ascii="Times New Roman" w:eastAsia="Times New Roman" w:hAnsi="Times New Roman" w:cs="Times New Roman"/>
                <w:color w:val="000000"/>
                <w:kern w:val="3"/>
              </w:rPr>
            </w:pPr>
          </w:p>
          <w:p w:rsidR="00B412EB" w:rsidRDefault="00B412EB" w:rsidP="00B412EB">
            <w:pPr>
              <w:jc w:val="center"/>
            </w:pPr>
            <w:r w:rsidRPr="00595563">
              <w:rPr>
                <w:rFonts w:ascii="Times New Roman" w:eastAsia="Times New Roman" w:hAnsi="Times New Roman" w:cs="Times New Roman"/>
                <w:color w:val="000000"/>
                <w:kern w:val="3"/>
              </w:rPr>
              <w:t>комад</w:t>
            </w:r>
          </w:p>
        </w:tc>
        <w:tc>
          <w:tcPr>
            <w:tcW w:w="1315" w:type="dxa"/>
            <w:tcBorders>
              <w:top w:val="nil"/>
              <w:left w:val="single" w:sz="4" w:space="0" w:color="auto"/>
              <w:bottom w:val="single" w:sz="4" w:space="0" w:color="auto"/>
              <w:right w:val="single" w:sz="4" w:space="0" w:color="auto"/>
            </w:tcBorders>
            <w:shd w:val="clear" w:color="auto" w:fill="auto"/>
            <w:noWrap/>
            <w:vAlign w:val="center"/>
            <w:hideMark/>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550</w:t>
            </w:r>
          </w:p>
        </w:tc>
        <w:tc>
          <w:tcPr>
            <w:tcW w:w="1637" w:type="dxa"/>
            <w:tcBorders>
              <w:top w:val="nil"/>
              <w:left w:val="nil"/>
              <w:bottom w:val="single" w:sz="4" w:space="0" w:color="auto"/>
              <w:right w:val="single" w:sz="4" w:space="0" w:color="auto"/>
            </w:tcBorders>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p>
        </w:tc>
        <w:tc>
          <w:tcPr>
            <w:tcW w:w="1595" w:type="dxa"/>
            <w:tcBorders>
              <w:top w:val="nil"/>
              <w:left w:val="nil"/>
              <w:bottom w:val="single" w:sz="4" w:space="0" w:color="auto"/>
              <w:right w:val="single" w:sz="4" w:space="0" w:color="auto"/>
            </w:tcBorders>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p>
        </w:tc>
      </w:tr>
      <w:tr w:rsidR="00B412EB" w:rsidRPr="00C92D92" w:rsidTr="00B412EB">
        <w:trPr>
          <w:trHeight w:val="795"/>
        </w:trPr>
        <w:tc>
          <w:tcPr>
            <w:tcW w:w="895"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5</w:t>
            </w:r>
          </w:p>
        </w:tc>
        <w:tc>
          <w:tcPr>
            <w:tcW w:w="2700" w:type="dxa"/>
            <w:tcBorders>
              <w:top w:val="nil"/>
              <w:left w:val="nil"/>
              <w:bottom w:val="single" w:sz="4" w:space="0" w:color="auto"/>
              <w:right w:val="single" w:sz="4" w:space="0" w:color="auto"/>
            </w:tcBorders>
            <w:shd w:val="clear" w:color="000000" w:fill="FFFFFF"/>
            <w:noWrap/>
            <w:vAlign w:val="center"/>
            <w:hideMark/>
          </w:tcPr>
          <w:p w:rsidR="00B412EB" w:rsidRPr="00C92D92" w:rsidRDefault="00B412EB" w:rsidP="00B412EB">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Прслук без улошка, штепани, мушки</w:t>
            </w:r>
          </w:p>
        </w:tc>
        <w:tc>
          <w:tcPr>
            <w:tcW w:w="1188" w:type="dxa"/>
            <w:tcBorders>
              <w:top w:val="single" w:sz="4" w:space="0" w:color="auto"/>
              <w:left w:val="nil"/>
              <w:bottom w:val="single" w:sz="4" w:space="0" w:color="auto"/>
              <w:right w:val="single" w:sz="4" w:space="0" w:color="auto"/>
            </w:tcBorders>
          </w:tcPr>
          <w:p w:rsidR="00B412EB" w:rsidRDefault="00B412EB" w:rsidP="00B412EB">
            <w:pPr>
              <w:jc w:val="center"/>
              <w:rPr>
                <w:rFonts w:ascii="Times New Roman" w:eastAsia="Times New Roman" w:hAnsi="Times New Roman" w:cs="Times New Roman"/>
                <w:color w:val="000000"/>
                <w:kern w:val="3"/>
              </w:rPr>
            </w:pPr>
          </w:p>
          <w:p w:rsidR="00B412EB" w:rsidRDefault="00B412EB" w:rsidP="00B412EB">
            <w:pPr>
              <w:jc w:val="center"/>
            </w:pPr>
            <w:r w:rsidRPr="00595563">
              <w:rPr>
                <w:rFonts w:ascii="Times New Roman" w:eastAsia="Times New Roman" w:hAnsi="Times New Roman" w:cs="Times New Roman"/>
                <w:color w:val="000000"/>
                <w:kern w:val="3"/>
              </w:rPr>
              <w:t>комад</w:t>
            </w:r>
          </w:p>
        </w:tc>
        <w:tc>
          <w:tcPr>
            <w:tcW w:w="1315" w:type="dxa"/>
            <w:tcBorders>
              <w:top w:val="nil"/>
              <w:left w:val="single" w:sz="4" w:space="0" w:color="auto"/>
              <w:bottom w:val="single" w:sz="4" w:space="0" w:color="auto"/>
              <w:right w:val="single" w:sz="4" w:space="0" w:color="auto"/>
            </w:tcBorders>
            <w:shd w:val="clear" w:color="auto" w:fill="auto"/>
            <w:noWrap/>
            <w:vAlign w:val="center"/>
            <w:hideMark/>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1400</w:t>
            </w:r>
          </w:p>
        </w:tc>
        <w:tc>
          <w:tcPr>
            <w:tcW w:w="1637" w:type="dxa"/>
            <w:tcBorders>
              <w:top w:val="nil"/>
              <w:left w:val="nil"/>
              <w:bottom w:val="single" w:sz="4" w:space="0" w:color="auto"/>
              <w:right w:val="single" w:sz="4" w:space="0" w:color="auto"/>
            </w:tcBorders>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p>
        </w:tc>
        <w:tc>
          <w:tcPr>
            <w:tcW w:w="1595" w:type="dxa"/>
            <w:tcBorders>
              <w:top w:val="nil"/>
              <w:left w:val="nil"/>
              <w:bottom w:val="single" w:sz="4" w:space="0" w:color="auto"/>
              <w:right w:val="single" w:sz="4" w:space="0" w:color="auto"/>
            </w:tcBorders>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p>
        </w:tc>
      </w:tr>
      <w:tr w:rsidR="00B412EB" w:rsidRPr="00C92D92" w:rsidTr="00B412EB">
        <w:trPr>
          <w:trHeight w:val="795"/>
        </w:trPr>
        <w:tc>
          <w:tcPr>
            <w:tcW w:w="895" w:type="dxa"/>
            <w:vMerge/>
            <w:tcBorders>
              <w:top w:val="nil"/>
              <w:left w:val="single" w:sz="4" w:space="0" w:color="auto"/>
              <w:bottom w:val="single" w:sz="4" w:space="0" w:color="000000"/>
              <w:right w:val="single" w:sz="4" w:space="0" w:color="auto"/>
            </w:tcBorders>
            <w:vAlign w:val="center"/>
            <w:hideMark/>
          </w:tcPr>
          <w:p w:rsidR="00B412EB" w:rsidRPr="00C92D92" w:rsidRDefault="00B412EB" w:rsidP="00B412EB">
            <w:pPr>
              <w:spacing w:after="0" w:line="240" w:lineRule="auto"/>
              <w:rPr>
                <w:rFonts w:ascii="Times New Roman" w:eastAsia="Times New Roman" w:hAnsi="Times New Roman" w:cs="Times New Roman"/>
                <w:color w:val="000000"/>
                <w:sz w:val="24"/>
                <w:szCs w:val="24"/>
              </w:rPr>
            </w:pPr>
          </w:p>
        </w:tc>
        <w:tc>
          <w:tcPr>
            <w:tcW w:w="2700" w:type="dxa"/>
            <w:tcBorders>
              <w:top w:val="nil"/>
              <w:left w:val="nil"/>
              <w:bottom w:val="single" w:sz="4" w:space="0" w:color="auto"/>
              <w:right w:val="single" w:sz="4" w:space="0" w:color="auto"/>
            </w:tcBorders>
            <w:shd w:val="clear" w:color="000000" w:fill="FFFFFF"/>
            <w:noWrap/>
            <w:vAlign w:val="center"/>
            <w:hideMark/>
          </w:tcPr>
          <w:p w:rsidR="00B412EB" w:rsidRPr="00C92D92" w:rsidRDefault="00B412EB" w:rsidP="00B412EB">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Прслук без улошка, штепани, женски</w:t>
            </w:r>
          </w:p>
        </w:tc>
        <w:tc>
          <w:tcPr>
            <w:tcW w:w="1188" w:type="dxa"/>
            <w:tcBorders>
              <w:top w:val="single" w:sz="4" w:space="0" w:color="auto"/>
              <w:left w:val="nil"/>
              <w:bottom w:val="single" w:sz="4" w:space="0" w:color="auto"/>
              <w:right w:val="single" w:sz="4" w:space="0" w:color="auto"/>
            </w:tcBorders>
          </w:tcPr>
          <w:p w:rsidR="00B412EB" w:rsidRDefault="00B412EB" w:rsidP="00B412EB">
            <w:pPr>
              <w:jc w:val="center"/>
              <w:rPr>
                <w:rFonts w:ascii="Times New Roman" w:eastAsia="Times New Roman" w:hAnsi="Times New Roman" w:cs="Times New Roman"/>
                <w:color w:val="000000"/>
                <w:kern w:val="3"/>
              </w:rPr>
            </w:pPr>
          </w:p>
          <w:p w:rsidR="00B412EB" w:rsidRDefault="00B412EB" w:rsidP="00B412EB">
            <w:pPr>
              <w:jc w:val="center"/>
            </w:pPr>
            <w:r w:rsidRPr="00595563">
              <w:rPr>
                <w:rFonts w:ascii="Times New Roman" w:eastAsia="Times New Roman" w:hAnsi="Times New Roman" w:cs="Times New Roman"/>
                <w:color w:val="000000"/>
                <w:kern w:val="3"/>
              </w:rPr>
              <w:t>комад</w:t>
            </w:r>
          </w:p>
        </w:tc>
        <w:tc>
          <w:tcPr>
            <w:tcW w:w="1315" w:type="dxa"/>
            <w:tcBorders>
              <w:top w:val="nil"/>
              <w:left w:val="single" w:sz="4" w:space="0" w:color="auto"/>
              <w:bottom w:val="single" w:sz="4" w:space="0" w:color="auto"/>
              <w:right w:val="single" w:sz="4" w:space="0" w:color="auto"/>
            </w:tcBorders>
            <w:shd w:val="clear" w:color="auto" w:fill="auto"/>
            <w:noWrap/>
            <w:vAlign w:val="center"/>
            <w:hideMark/>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800</w:t>
            </w:r>
          </w:p>
        </w:tc>
        <w:tc>
          <w:tcPr>
            <w:tcW w:w="1637" w:type="dxa"/>
            <w:tcBorders>
              <w:top w:val="nil"/>
              <w:left w:val="nil"/>
              <w:bottom w:val="single" w:sz="4" w:space="0" w:color="auto"/>
              <w:right w:val="single" w:sz="4" w:space="0" w:color="auto"/>
            </w:tcBorders>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p>
        </w:tc>
        <w:tc>
          <w:tcPr>
            <w:tcW w:w="1595" w:type="dxa"/>
            <w:tcBorders>
              <w:top w:val="nil"/>
              <w:left w:val="nil"/>
              <w:bottom w:val="single" w:sz="4" w:space="0" w:color="auto"/>
              <w:right w:val="single" w:sz="4" w:space="0" w:color="auto"/>
            </w:tcBorders>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p>
        </w:tc>
      </w:tr>
    </w:tbl>
    <w:p w:rsidR="00B412EB" w:rsidRDefault="00B412EB"/>
    <w:tbl>
      <w:tblPr>
        <w:tblW w:w="9360" w:type="dxa"/>
        <w:tblInd w:w="-5" w:type="dxa"/>
        <w:tblLook w:val="04A0" w:firstRow="1" w:lastRow="0" w:firstColumn="1" w:lastColumn="0" w:noHBand="0" w:noVBand="1"/>
      </w:tblPr>
      <w:tblGrid>
        <w:gridCol w:w="895"/>
        <w:gridCol w:w="2700"/>
        <w:gridCol w:w="1170"/>
        <w:gridCol w:w="18"/>
        <w:gridCol w:w="1152"/>
        <w:gridCol w:w="163"/>
        <w:gridCol w:w="1637"/>
        <w:gridCol w:w="1595"/>
        <w:gridCol w:w="30"/>
      </w:tblGrid>
      <w:tr w:rsidR="00B412EB" w:rsidRPr="00C92D92" w:rsidTr="00065820">
        <w:trPr>
          <w:gridAfter w:val="1"/>
          <w:wAfter w:w="30" w:type="dxa"/>
          <w:trHeight w:val="795"/>
        </w:trPr>
        <w:tc>
          <w:tcPr>
            <w:tcW w:w="895"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lastRenderedPageBreak/>
              <w:t>6</w:t>
            </w:r>
          </w:p>
        </w:tc>
        <w:tc>
          <w:tcPr>
            <w:tcW w:w="2700" w:type="dxa"/>
            <w:tcBorders>
              <w:top w:val="single" w:sz="4" w:space="0" w:color="auto"/>
              <w:left w:val="nil"/>
              <w:bottom w:val="single" w:sz="4" w:space="0" w:color="auto"/>
              <w:right w:val="single" w:sz="4" w:space="0" w:color="auto"/>
            </w:tcBorders>
            <w:shd w:val="clear" w:color="000000" w:fill="FFFFFF"/>
            <w:vAlign w:val="center"/>
            <w:hideMark/>
          </w:tcPr>
          <w:p w:rsidR="00B412EB" w:rsidRPr="00C92D92" w:rsidRDefault="00B412EB" w:rsidP="00B412EB">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Поло мајица дугих рукава, са 3 дугмета и крагна, са припадајућим амблемом, мушка</w:t>
            </w:r>
          </w:p>
        </w:tc>
        <w:tc>
          <w:tcPr>
            <w:tcW w:w="1188" w:type="dxa"/>
            <w:gridSpan w:val="2"/>
            <w:tcBorders>
              <w:top w:val="single" w:sz="4" w:space="0" w:color="auto"/>
              <w:left w:val="nil"/>
              <w:bottom w:val="single" w:sz="4" w:space="0" w:color="auto"/>
              <w:right w:val="single" w:sz="4" w:space="0" w:color="auto"/>
            </w:tcBorders>
          </w:tcPr>
          <w:p w:rsidR="00B412EB" w:rsidRDefault="00B412EB" w:rsidP="00B412EB">
            <w:pPr>
              <w:jc w:val="center"/>
              <w:rPr>
                <w:rFonts w:ascii="Times New Roman" w:eastAsia="Times New Roman" w:hAnsi="Times New Roman" w:cs="Times New Roman"/>
                <w:color w:val="000000"/>
                <w:kern w:val="3"/>
              </w:rPr>
            </w:pPr>
          </w:p>
          <w:p w:rsidR="00B412EB" w:rsidRDefault="00B412EB" w:rsidP="00B412EB">
            <w:pPr>
              <w:jc w:val="center"/>
            </w:pPr>
            <w:r w:rsidRPr="00595563">
              <w:rPr>
                <w:rFonts w:ascii="Times New Roman" w:eastAsia="Times New Roman" w:hAnsi="Times New Roman" w:cs="Times New Roman"/>
                <w:color w:val="000000"/>
                <w:kern w:val="3"/>
              </w:rPr>
              <w:t>комад</w:t>
            </w:r>
          </w:p>
        </w:tc>
        <w:tc>
          <w:tcPr>
            <w:tcW w:w="13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4200</w:t>
            </w:r>
          </w:p>
        </w:tc>
        <w:tc>
          <w:tcPr>
            <w:tcW w:w="1637" w:type="dxa"/>
            <w:tcBorders>
              <w:top w:val="single" w:sz="4" w:space="0" w:color="auto"/>
              <w:left w:val="nil"/>
              <w:bottom w:val="single" w:sz="4" w:space="0" w:color="auto"/>
              <w:right w:val="single" w:sz="4" w:space="0" w:color="auto"/>
            </w:tcBorders>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p>
        </w:tc>
        <w:tc>
          <w:tcPr>
            <w:tcW w:w="1595" w:type="dxa"/>
            <w:tcBorders>
              <w:top w:val="single" w:sz="4" w:space="0" w:color="auto"/>
              <w:left w:val="nil"/>
              <w:bottom w:val="single" w:sz="4" w:space="0" w:color="auto"/>
              <w:right w:val="single" w:sz="4" w:space="0" w:color="auto"/>
            </w:tcBorders>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p>
        </w:tc>
      </w:tr>
      <w:tr w:rsidR="00B412EB" w:rsidRPr="00C92D92" w:rsidTr="00065820">
        <w:trPr>
          <w:gridAfter w:val="1"/>
          <w:wAfter w:w="30" w:type="dxa"/>
          <w:trHeight w:val="795"/>
        </w:trPr>
        <w:tc>
          <w:tcPr>
            <w:tcW w:w="895" w:type="dxa"/>
            <w:vMerge/>
            <w:tcBorders>
              <w:top w:val="nil"/>
              <w:left w:val="single" w:sz="4" w:space="0" w:color="auto"/>
              <w:bottom w:val="single" w:sz="4" w:space="0" w:color="000000"/>
              <w:right w:val="single" w:sz="4" w:space="0" w:color="auto"/>
            </w:tcBorders>
            <w:vAlign w:val="center"/>
            <w:hideMark/>
          </w:tcPr>
          <w:p w:rsidR="00B412EB" w:rsidRPr="00C92D92" w:rsidRDefault="00B412EB" w:rsidP="00B412EB">
            <w:pPr>
              <w:spacing w:after="0" w:line="240" w:lineRule="auto"/>
              <w:rPr>
                <w:rFonts w:ascii="Times New Roman" w:eastAsia="Times New Roman" w:hAnsi="Times New Roman" w:cs="Times New Roman"/>
                <w:color w:val="000000"/>
                <w:sz w:val="24"/>
                <w:szCs w:val="24"/>
              </w:rPr>
            </w:pPr>
          </w:p>
        </w:tc>
        <w:tc>
          <w:tcPr>
            <w:tcW w:w="2700" w:type="dxa"/>
            <w:tcBorders>
              <w:top w:val="nil"/>
              <w:left w:val="nil"/>
              <w:bottom w:val="single" w:sz="4" w:space="0" w:color="auto"/>
              <w:right w:val="single" w:sz="4" w:space="0" w:color="auto"/>
            </w:tcBorders>
            <w:shd w:val="clear" w:color="000000" w:fill="FFFFFF"/>
            <w:vAlign w:val="center"/>
            <w:hideMark/>
          </w:tcPr>
          <w:p w:rsidR="00B412EB" w:rsidRPr="00C92D92" w:rsidRDefault="00B412EB" w:rsidP="00B412EB">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Поло мајица дугих рукава, са 3 дугмета и крагна, са припадајућим амблемом, женска</w:t>
            </w:r>
          </w:p>
        </w:tc>
        <w:tc>
          <w:tcPr>
            <w:tcW w:w="1188" w:type="dxa"/>
            <w:gridSpan w:val="2"/>
            <w:tcBorders>
              <w:top w:val="single" w:sz="4" w:space="0" w:color="auto"/>
              <w:left w:val="nil"/>
              <w:bottom w:val="single" w:sz="4" w:space="0" w:color="auto"/>
              <w:right w:val="single" w:sz="4" w:space="0" w:color="auto"/>
            </w:tcBorders>
          </w:tcPr>
          <w:p w:rsidR="00B412EB" w:rsidRDefault="00B412EB" w:rsidP="00B412EB">
            <w:pPr>
              <w:jc w:val="center"/>
              <w:rPr>
                <w:rFonts w:ascii="Times New Roman" w:eastAsia="Times New Roman" w:hAnsi="Times New Roman" w:cs="Times New Roman"/>
                <w:color w:val="000000"/>
                <w:kern w:val="3"/>
              </w:rPr>
            </w:pPr>
          </w:p>
          <w:p w:rsidR="00B412EB" w:rsidRDefault="00B412EB" w:rsidP="00B412EB">
            <w:pPr>
              <w:jc w:val="center"/>
            </w:pPr>
            <w:r w:rsidRPr="00595563">
              <w:rPr>
                <w:rFonts w:ascii="Times New Roman" w:eastAsia="Times New Roman" w:hAnsi="Times New Roman" w:cs="Times New Roman"/>
                <w:color w:val="000000"/>
                <w:kern w:val="3"/>
              </w:rPr>
              <w:t>комад</w:t>
            </w:r>
          </w:p>
        </w:tc>
        <w:tc>
          <w:tcPr>
            <w:tcW w:w="1315" w:type="dxa"/>
            <w:gridSpan w:val="2"/>
            <w:tcBorders>
              <w:top w:val="nil"/>
              <w:left w:val="single" w:sz="4" w:space="0" w:color="auto"/>
              <w:bottom w:val="single" w:sz="4" w:space="0" w:color="auto"/>
              <w:right w:val="single" w:sz="4" w:space="0" w:color="auto"/>
            </w:tcBorders>
            <w:shd w:val="clear" w:color="auto" w:fill="auto"/>
            <w:noWrap/>
            <w:vAlign w:val="center"/>
            <w:hideMark/>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2400</w:t>
            </w:r>
          </w:p>
        </w:tc>
        <w:tc>
          <w:tcPr>
            <w:tcW w:w="1637" w:type="dxa"/>
            <w:tcBorders>
              <w:top w:val="nil"/>
              <w:left w:val="nil"/>
              <w:bottom w:val="single" w:sz="4" w:space="0" w:color="auto"/>
              <w:right w:val="single" w:sz="4" w:space="0" w:color="auto"/>
            </w:tcBorders>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p>
        </w:tc>
        <w:tc>
          <w:tcPr>
            <w:tcW w:w="1595" w:type="dxa"/>
            <w:tcBorders>
              <w:top w:val="nil"/>
              <w:left w:val="nil"/>
              <w:bottom w:val="single" w:sz="4" w:space="0" w:color="auto"/>
              <w:right w:val="single" w:sz="4" w:space="0" w:color="auto"/>
            </w:tcBorders>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p>
        </w:tc>
      </w:tr>
      <w:tr w:rsidR="00B412EB" w:rsidRPr="00C92D92" w:rsidTr="00065820">
        <w:trPr>
          <w:gridAfter w:val="1"/>
          <w:wAfter w:w="30" w:type="dxa"/>
          <w:trHeight w:val="795"/>
        </w:trPr>
        <w:tc>
          <w:tcPr>
            <w:tcW w:w="895" w:type="dxa"/>
            <w:tcBorders>
              <w:top w:val="nil"/>
              <w:left w:val="single" w:sz="4" w:space="0" w:color="auto"/>
              <w:bottom w:val="single" w:sz="4" w:space="0" w:color="auto"/>
              <w:right w:val="single" w:sz="4" w:space="0" w:color="auto"/>
            </w:tcBorders>
            <w:shd w:val="clear" w:color="auto" w:fill="auto"/>
            <w:noWrap/>
            <w:vAlign w:val="center"/>
            <w:hideMark/>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7</w:t>
            </w:r>
          </w:p>
        </w:tc>
        <w:tc>
          <w:tcPr>
            <w:tcW w:w="2700" w:type="dxa"/>
            <w:tcBorders>
              <w:top w:val="nil"/>
              <w:left w:val="nil"/>
              <w:bottom w:val="single" w:sz="4" w:space="0" w:color="auto"/>
              <w:right w:val="single" w:sz="4" w:space="0" w:color="auto"/>
            </w:tcBorders>
            <w:shd w:val="clear" w:color="auto" w:fill="auto"/>
            <w:vAlign w:val="center"/>
            <w:hideMark/>
          </w:tcPr>
          <w:p w:rsidR="00B412EB" w:rsidRPr="00C92D92" w:rsidRDefault="00B412EB" w:rsidP="00B412EB">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Кожни каиш мушки / женски</w:t>
            </w:r>
          </w:p>
        </w:tc>
        <w:tc>
          <w:tcPr>
            <w:tcW w:w="1188" w:type="dxa"/>
            <w:gridSpan w:val="2"/>
            <w:tcBorders>
              <w:top w:val="single" w:sz="4" w:space="0" w:color="auto"/>
              <w:left w:val="nil"/>
              <w:bottom w:val="single" w:sz="4" w:space="0" w:color="auto"/>
              <w:right w:val="single" w:sz="4" w:space="0" w:color="auto"/>
            </w:tcBorders>
          </w:tcPr>
          <w:p w:rsidR="00B412EB" w:rsidRDefault="00B412EB" w:rsidP="00B412EB">
            <w:pPr>
              <w:jc w:val="center"/>
              <w:rPr>
                <w:rFonts w:ascii="Times New Roman" w:eastAsia="Times New Roman" w:hAnsi="Times New Roman" w:cs="Times New Roman"/>
                <w:color w:val="000000"/>
                <w:kern w:val="3"/>
              </w:rPr>
            </w:pPr>
          </w:p>
          <w:p w:rsidR="00B412EB" w:rsidRDefault="00B412EB" w:rsidP="00B412EB">
            <w:pPr>
              <w:jc w:val="center"/>
            </w:pPr>
            <w:r w:rsidRPr="00595563">
              <w:rPr>
                <w:rFonts w:ascii="Times New Roman" w:eastAsia="Times New Roman" w:hAnsi="Times New Roman" w:cs="Times New Roman"/>
                <w:color w:val="000000"/>
                <w:kern w:val="3"/>
              </w:rPr>
              <w:t>комад</w:t>
            </w:r>
          </w:p>
        </w:tc>
        <w:tc>
          <w:tcPr>
            <w:tcW w:w="1315" w:type="dxa"/>
            <w:gridSpan w:val="2"/>
            <w:tcBorders>
              <w:top w:val="nil"/>
              <w:left w:val="single" w:sz="4" w:space="0" w:color="auto"/>
              <w:bottom w:val="single" w:sz="4" w:space="0" w:color="auto"/>
              <w:right w:val="single" w:sz="4" w:space="0" w:color="auto"/>
            </w:tcBorders>
            <w:shd w:val="clear" w:color="auto" w:fill="auto"/>
            <w:noWrap/>
            <w:vAlign w:val="center"/>
            <w:hideMark/>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2200</w:t>
            </w:r>
          </w:p>
        </w:tc>
        <w:tc>
          <w:tcPr>
            <w:tcW w:w="1637" w:type="dxa"/>
            <w:tcBorders>
              <w:top w:val="nil"/>
              <w:left w:val="nil"/>
              <w:bottom w:val="single" w:sz="4" w:space="0" w:color="auto"/>
              <w:right w:val="single" w:sz="4" w:space="0" w:color="auto"/>
            </w:tcBorders>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p>
        </w:tc>
        <w:tc>
          <w:tcPr>
            <w:tcW w:w="1595" w:type="dxa"/>
            <w:tcBorders>
              <w:top w:val="nil"/>
              <w:left w:val="nil"/>
              <w:bottom w:val="single" w:sz="4" w:space="0" w:color="auto"/>
              <w:right w:val="single" w:sz="4" w:space="0" w:color="auto"/>
            </w:tcBorders>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p>
        </w:tc>
      </w:tr>
      <w:tr w:rsidR="00065820" w:rsidRPr="00C92D92" w:rsidTr="00065820">
        <w:trPr>
          <w:trHeight w:val="795"/>
        </w:trPr>
        <w:tc>
          <w:tcPr>
            <w:tcW w:w="9360" w:type="dxa"/>
            <w:gridSpan w:val="9"/>
            <w:tcBorders>
              <w:top w:val="nil"/>
              <w:left w:val="single" w:sz="4" w:space="0" w:color="auto"/>
              <w:bottom w:val="single" w:sz="4" w:space="0" w:color="auto"/>
              <w:right w:val="single" w:sz="4" w:space="0" w:color="auto"/>
            </w:tcBorders>
            <w:shd w:val="clear" w:color="000000" w:fill="FFFFFF"/>
            <w:noWrap/>
            <w:vAlign w:val="center"/>
          </w:tcPr>
          <w:p w:rsidR="00065820" w:rsidRPr="00C92D92" w:rsidRDefault="00065820" w:rsidP="00C92D92">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b/>
                <w:bCs/>
                <w:color w:val="000000"/>
                <w:sz w:val="24"/>
                <w:szCs w:val="24"/>
              </w:rPr>
              <w:t>ЗИМСКО РАДНО ОДЕЛО ЗА ПОТРЕБЕ СЕКТОРА ЗА КОНТРОЛУ ПРИМЕНЕ ЦАРИНСКИХ ПРОПИСА (ТАМНО ПЛАВЕ БОЈЕ)</w:t>
            </w:r>
          </w:p>
        </w:tc>
      </w:tr>
      <w:tr w:rsidR="00065820" w:rsidRPr="00C92D92" w:rsidTr="003E26B9">
        <w:trPr>
          <w:trHeight w:val="795"/>
        </w:trPr>
        <w:tc>
          <w:tcPr>
            <w:tcW w:w="895" w:type="dxa"/>
            <w:tcBorders>
              <w:top w:val="nil"/>
              <w:left w:val="single" w:sz="4" w:space="0" w:color="auto"/>
              <w:bottom w:val="single" w:sz="4" w:space="0" w:color="auto"/>
              <w:right w:val="single" w:sz="4" w:space="0" w:color="auto"/>
            </w:tcBorders>
            <w:shd w:val="clear" w:color="000000" w:fill="FFFFFF"/>
            <w:noWrap/>
            <w:vAlign w:val="center"/>
            <w:hideMark/>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1</w:t>
            </w:r>
          </w:p>
        </w:tc>
        <w:tc>
          <w:tcPr>
            <w:tcW w:w="2700" w:type="dxa"/>
            <w:tcBorders>
              <w:top w:val="nil"/>
              <w:left w:val="nil"/>
              <w:bottom w:val="single" w:sz="4" w:space="0" w:color="auto"/>
              <w:right w:val="single" w:sz="4" w:space="0" w:color="auto"/>
            </w:tcBorders>
            <w:shd w:val="clear" w:color="000000" w:fill="FFFFFF"/>
            <w:vAlign w:val="center"/>
            <w:hideMark/>
          </w:tcPr>
          <w:p w:rsidR="00065820" w:rsidRPr="00C92D92" w:rsidRDefault="00065820" w:rsidP="00065820">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Комбинезон са штепаном поставом и припадајућим амблемом Управе царина</w:t>
            </w:r>
          </w:p>
        </w:tc>
        <w:tc>
          <w:tcPr>
            <w:tcW w:w="1170" w:type="dxa"/>
            <w:tcBorders>
              <w:top w:val="nil"/>
              <w:left w:val="nil"/>
              <w:bottom w:val="single" w:sz="4" w:space="0" w:color="auto"/>
              <w:right w:val="single" w:sz="4" w:space="0" w:color="auto"/>
            </w:tcBorders>
            <w:shd w:val="clear" w:color="000000" w:fill="FFFFFF"/>
            <w:noWrap/>
          </w:tcPr>
          <w:p w:rsidR="00065820" w:rsidRDefault="00065820" w:rsidP="00065820">
            <w:pPr>
              <w:jc w:val="center"/>
              <w:rPr>
                <w:rFonts w:ascii="Times New Roman" w:eastAsia="Times New Roman" w:hAnsi="Times New Roman" w:cs="Times New Roman"/>
                <w:color w:val="000000"/>
                <w:kern w:val="3"/>
              </w:rPr>
            </w:pPr>
          </w:p>
          <w:p w:rsidR="00065820" w:rsidRDefault="00065820" w:rsidP="00065820">
            <w:pPr>
              <w:jc w:val="center"/>
            </w:pPr>
            <w:r w:rsidRPr="00CF48E6">
              <w:rPr>
                <w:rFonts w:ascii="Times New Roman" w:eastAsia="Times New Roman" w:hAnsi="Times New Roman" w:cs="Times New Roman"/>
                <w:color w:val="000000"/>
                <w:kern w:val="3"/>
              </w:rPr>
              <w:t>комад</w:t>
            </w:r>
          </w:p>
        </w:tc>
        <w:tc>
          <w:tcPr>
            <w:tcW w:w="1170" w:type="dxa"/>
            <w:gridSpan w:val="2"/>
            <w:tcBorders>
              <w:top w:val="nil"/>
              <w:left w:val="nil"/>
              <w:bottom w:val="single" w:sz="4" w:space="0" w:color="auto"/>
              <w:right w:val="single" w:sz="4" w:space="0" w:color="auto"/>
            </w:tcBorders>
            <w:shd w:val="clear" w:color="000000" w:fill="FFFFFF"/>
            <w:vAlign w:val="center"/>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50</w:t>
            </w:r>
          </w:p>
        </w:tc>
        <w:tc>
          <w:tcPr>
            <w:tcW w:w="1800" w:type="dxa"/>
            <w:gridSpan w:val="2"/>
            <w:tcBorders>
              <w:top w:val="nil"/>
              <w:left w:val="nil"/>
              <w:bottom w:val="single" w:sz="4" w:space="0" w:color="auto"/>
              <w:right w:val="single" w:sz="4" w:space="0" w:color="auto"/>
            </w:tcBorders>
            <w:shd w:val="clear" w:color="000000" w:fill="FFFFFF"/>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p>
        </w:tc>
        <w:tc>
          <w:tcPr>
            <w:tcW w:w="1625" w:type="dxa"/>
            <w:gridSpan w:val="2"/>
            <w:tcBorders>
              <w:top w:val="nil"/>
              <w:left w:val="nil"/>
              <w:bottom w:val="single" w:sz="4" w:space="0" w:color="auto"/>
              <w:right w:val="single" w:sz="4" w:space="0" w:color="auto"/>
            </w:tcBorders>
            <w:shd w:val="clear" w:color="000000" w:fill="FFFFFF"/>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p>
        </w:tc>
      </w:tr>
      <w:tr w:rsidR="00065820" w:rsidRPr="00C92D92" w:rsidTr="003E26B9">
        <w:trPr>
          <w:trHeight w:val="795"/>
        </w:trPr>
        <w:tc>
          <w:tcPr>
            <w:tcW w:w="895" w:type="dxa"/>
            <w:tcBorders>
              <w:top w:val="nil"/>
              <w:left w:val="single" w:sz="4" w:space="0" w:color="auto"/>
              <w:bottom w:val="single" w:sz="4" w:space="0" w:color="auto"/>
              <w:right w:val="single" w:sz="4" w:space="0" w:color="auto"/>
            </w:tcBorders>
            <w:shd w:val="clear" w:color="000000" w:fill="FFFFFF"/>
            <w:noWrap/>
            <w:vAlign w:val="center"/>
            <w:hideMark/>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2</w:t>
            </w:r>
          </w:p>
        </w:tc>
        <w:tc>
          <w:tcPr>
            <w:tcW w:w="2700" w:type="dxa"/>
            <w:tcBorders>
              <w:top w:val="nil"/>
              <w:left w:val="nil"/>
              <w:bottom w:val="single" w:sz="4" w:space="0" w:color="auto"/>
              <w:right w:val="single" w:sz="4" w:space="0" w:color="auto"/>
            </w:tcBorders>
            <w:shd w:val="clear" w:color="000000" w:fill="FFFFFF"/>
            <w:vAlign w:val="center"/>
            <w:hideMark/>
          </w:tcPr>
          <w:p w:rsidR="00065820" w:rsidRPr="00C92D92" w:rsidRDefault="00065820" w:rsidP="00065820">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Јакна дужа са капуљачом и припадајућим амблемом Управе царина</w:t>
            </w:r>
          </w:p>
        </w:tc>
        <w:tc>
          <w:tcPr>
            <w:tcW w:w="1170" w:type="dxa"/>
            <w:tcBorders>
              <w:top w:val="nil"/>
              <w:left w:val="nil"/>
              <w:bottom w:val="single" w:sz="4" w:space="0" w:color="auto"/>
              <w:right w:val="single" w:sz="4" w:space="0" w:color="auto"/>
            </w:tcBorders>
            <w:shd w:val="clear" w:color="000000" w:fill="FFFFFF"/>
            <w:noWrap/>
          </w:tcPr>
          <w:p w:rsidR="00065820" w:rsidRDefault="00065820" w:rsidP="00065820">
            <w:pPr>
              <w:jc w:val="center"/>
              <w:rPr>
                <w:rFonts w:ascii="Times New Roman" w:eastAsia="Times New Roman" w:hAnsi="Times New Roman" w:cs="Times New Roman"/>
                <w:color w:val="000000"/>
                <w:kern w:val="3"/>
              </w:rPr>
            </w:pPr>
          </w:p>
          <w:p w:rsidR="00065820" w:rsidRDefault="00065820" w:rsidP="00065820">
            <w:pPr>
              <w:jc w:val="center"/>
            </w:pPr>
            <w:r w:rsidRPr="00CF48E6">
              <w:rPr>
                <w:rFonts w:ascii="Times New Roman" w:eastAsia="Times New Roman" w:hAnsi="Times New Roman" w:cs="Times New Roman"/>
                <w:color w:val="000000"/>
                <w:kern w:val="3"/>
              </w:rPr>
              <w:t>комад</w:t>
            </w:r>
          </w:p>
        </w:tc>
        <w:tc>
          <w:tcPr>
            <w:tcW w:w="1170" w:type="dxa"/>
            <w:gridSpan w:val="2"/>
            <w:tcBorders>
              <w:top w:val="nil"/>
              <w:left w:val="nil"/>
              <w:bottom w:val="single" w:sz="4" w:space="0" w:color="auto"/>
              <w:right w:val="single" w:sz="4" w:space="0" w:color="auto"/>
            </w:tcBorders>
            <w:shd w:val="clear" w:color="000000" w:fill="FFFFFF"/>
            <w:vAlign w:val="center"/>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50</w:t>
            </w:r>
          </w:p>
        </w:tc>
        <w:tc>
          <w:tcPr>
            <w:tcW w:w="1800" w:type="dxa"/>
            <w:gridSpan w:val="2"/>
            <w:tcBorders>
              <w:top w:val="nil"/>
              <w:left w:val="nil"/>
              <w:bottom w:val="single" w:sz="4" w:space="0" w:color="auto"/>
              <w:right w:val="single" w:sz="4" w:space="0" w:color="auto"/>
            </w:tcBorders>
            <w:shd w:val="clear" w:color="000000" w:fill="FFFFFF"/>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p>
        </w:tc>
        <w:tc>
          <w:tcPr>
            <w:tcW w:w="1625" w:type="dxa"/>
            <w:gridSpan w:val="2"/>
            <w:tcBorders>
              <w:top w:val="nil"/>
              <w:left w:val="nil"/>
              <w:bottom w:val="single" w:sz="4" w:space="0" w:color="auto"/>
              <w:right w:val="single" w:sz="4" w:space="0" w:color="auto"/>
            </w:tcBorders>
            <w:shd w:val="clear" w:color="000000" w:fill="FFFFFF"/>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p>
        </w:tc>
      </w:tr>
      <w:tr w:rsidR="00065820" w:rsidRPr="00C92D92" w:rsidTr="003E26B9">
        <w:trPr>
          <w:trHeight w:val="795"/>
        </w:trPr>
        <w:tc>
          <w:tcPr>
            <w:tcW w:w="895" w:type="dxa"/>
            <w:tcBorders>
              <w:top w:val="nil"/>
              <w:left w:val="single" w:sz="4" w:space="0" w:color="auto"/>
              <w:bottom w:val="single" w:sz="4" w:space="0" w:color="auto"/>
              <w:right w:val="single" w:sz="4" w:space="0" w:color="auto"/>
            </w:tcBorders>
            <w:shd w:val="clear" w:color="000000" w:fill="FFFFFF"/>
            <w:noWrap/>
            <w:vAlign w:val="center"/>
            <w:hideMark/>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3</w:t>
            </w:r>
          </w:p>
        </w:tc>
        <w:tc>
          <w:tcPr>
            <w:tcW w:w="2700" w:type="dxa"/>
            <w:tcBorders>
              <w:top w:val="nil"/>
              <w:left w:val="nil"/>
              <w:bottom w:val="nil"/>
              <w:right w:val="single" w:sz="4" w:space="0" w:color="auto"/>
            </w:tcBorders>
            <w:shd w:val="clear" w:color="auto" w:fill="auto"/>
            <w:noWrap/>
            <w:vAlign w:val="center"/>
            <w:hideMark/>
          </w:tcPr>
          <w:p w:rsidR="00065820" w:rsidRPr="00C92D92" w:rsidRDefault="00065820" w:rsidP="00065820">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Панталоне без улошка који се скида</w:t>
            </w:r>
          </w:p>
        </w:tc>
        <w:tc>
          <w:tcPr>
            <w:tcW w:w="1170" w:type="dxa"/>
            <w:tcBorders>
              <w:top w:val="nil"/>
              <w:left w:val="nil"/>
              <w:bottom w:val="single" w:sz="4" w:space="0" w:color="auto"/>
              <w:right w:val="single" w:sz="4" w:space="0" w:color="auto"/>
            </w:tcBorders>
            <w:shd w:val="clear" w:color="000000" w:fill="FFFFFF"/>
            <w:noWrap/>
          </w:tcPr>
          <w:p w:rsidR="00065820" w:rsidRDefault="00065820" w:rsidP="00065820">
            <w:pPr>
              <w:jc w:val="center"/>
              <w:rPr>
                <w:rFonts w:ascii="Times New Roman" w:eastAsia="Times New Roman" w:hAnsi="Times New Roman" w:cs="Times New Roman"/>
                <w:color w:val="000000"/>
                <w:kern w:val="3"/>
              </w:rPr>
            </w:pPr>
          </w:p>
          <w:p w:rsidR="00065820" w:rsidRDefault="00065820" w:rsidP="00065820">
            <w:pPr>
              <w:jc w:val="center"/>
            </w:pPr>
            <w:r w:rsidRPr="00CF48E6">
              <w:rPr>
                <w:rFonts w:ascii="Times New Roman" w:eastAsia="Times New Roman" w:hAnsi="Times New Roman" w:cs="Times New Roman"/>
                <w:color w:val="000000"/>
                <w:kern w:val="3"/>
              </w:rPr>
              <w:t>комад</w:t>
            </w:r>
          </w:p>
        </w:tc>
        <w:tc>
          <w:tcPr>
            <w:tcW w:w="1170" w:type="dxa"/>
            <w:gridSpan w:val="2"/>
            <w:tcBorders>
              <w:top w:val="nil"/>
              <w:left w:val="nil"/>
              <w:bottom w:val="single" w:sz="4" w:space="0" w:color="auto"/>
              <w:right w:val="single" w:sz="4" w:space="0" w:color="auto"/>
            </w:tcBorders>
            <w:shd w:val="clear" w:color="000000" w:fill="FFFFFF"/>
            <w:vAlign w:val="center"/>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50</w:t>
            </w:r>
          </w:p>
        </w:tc>
        <w:tc>
          <w:tcPr>
            <w:tcW w:w="1800" w:type="dxa"/>
            <w:gridSpan w:val="2"/>
            <w:tcBorders>
              <w:top w:val="nil"/>
              <w:left w:val="nil"/>
              <w:bottom w:val="single" w:sz="4" w:space="0" w:color="auto"/>
              <w:right w:val="single" w:sz="4" w:space="0" w:color="auto"/>
            </w:tcBorders>
            <w:shd w:val="clear" w:color="000000" w:fill="FFFFFF"/>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p>
        </w:tc>
        <w:tc>
          <w:tcPr>
            <w:tcW w:w="1625" w:type="dxa"/>
            <w:gridSpan w:val="2"/>
            <w:tcBorders>
              <w:top w:val="nil"/>
              <w:left w:val="nil"/>
              <w:bottom w:val="single" w:sz="4" w:space="0" w:color="auto"/>
              <w:right w:val="single" w:sz="4" w:space="0" w:color="auto"/>
            </w:tcBorders>
            <w:shd w:val="clear" w:color="000000" w:fill="FFFFFF"/>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p>
        </w:tc>
      </w:tr>
      <w:tr w:rsidR="00065820" w:rsidRPr="00C92D92" w:rsidTr="003E26B9">
        <w:trPr>
          <w:trHeight w:val="795"/>
        </w:trPr>
        <w:tc>
          <w:tcPr>
            <w:tcW w:w="895" w:type="dxa"/>
            <w:tcBorders>
              <w:top w:val="nil"/>
              <w:left w:val="single" w:sz="4" w:space="0" w:color="auto"/>
              <w:bottom w:val="single" w:sz="4" w:space="0" w:color="auto"/>
              <w:right w:val="single" w:sz="4" w:space="0" w:color="auto"/>
            </w:tcBorders>
            <w:shd w:val="clear" w:color="000000" w:fill="FFFFFF"/>
            <w:noWrap/>
            <w:vAlign w:val="center"/>
            <w:hideMark/>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4</w:t>
            </w:r>
          </w:p>
        </w:tc>
        <w:tc>
          <w:tcPr>
            <w:tcW w:w="2700" w:type="dxa"/>
            <w:tcBorders>
              <w:top w:val="single" w:sz="4" w:space="0" w:color="auto"/>
              <w:left w:val="nil"/>
              <w:bottom w:val="single" w:sz="4" w:space="0" w:color="auto"/>
              <w:right w:val="single" w:sz="4" w:space="0" w:color="auto"/>
            </w:tcBorders>
            <w:shd w:val="clear" w:color="000000" w:fill="FFFFFF"/>
            <w:noWrap/>
            <w:vAlign w:val="center"/>
            <w:hideMark/>
          </w:tcPr>
          <w:p w:rsidR="00065820" w:rsidRPr="00C92D92" w:rsidRDefault="00065820" w:rsidP="00065820">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Прслук без улошка, штепани</w:t>
            </w:r>
          </w:p>
        </w:tc>
        <w:tc>
          <w:tcPr>
            <w:tcW w:w="1170" w:type="dxa"/>
            <w:tcBorders>
              <w:top w:val="nil"/>
              <w:left w:val="nil"/>
              <w:bottom w:val="single" w:sz="4" w:space="0" w:color="auto"/>
              <w:right w:val="single" w:sz="4" w:space="0" w:color="auto"/>
            </w:tcBorders>
            <w:shd w:val="clear" w:color="000000" w:fill="FFFFFF"/>
            <w:noWrap/>
          </w:tcPr>
          <w:p w:rsidR="00065820" w:rsidRDefault="00065820" w:rsidP="00065820">
            <w:pPr>
              <w:jc w:val="center"/>
              <w:rPr>
                <w:rFonts w:ascii="Times New Roman" w:eastAsia="Times New Roman" w:hAnsi="Times New Roman" w:cs="Times New Roman"/>
                <w:color w:val="000000"/>
                <w:kern w:val="3"/>
              </w:rPr>
            </w:pPr>
          </w:p>
          <w:p w:rsidR="00065820" w:rsidRDefault="00065820" w:rsidP="00065820">
            <w:pPr>
              <w:jc w:val="center"/>
            </w:pPr>
            <w:r w:rsidRPr="00CF48E6">
              <w:rPr>
                <w:rFonts w:ascii="Times New Roman" w:eastAsia="Times New Roman" w:hAnsi="Times New Roman" w:cs="Times New Roman"/>
                <w:color w:val="000000"/>
                <w:kern w:val="3"/>
              </w:rPr>
              <w:t>комад</w:t>
            </w:r>
          </w:p>
        </w:tc>
        <w:tc>
          <w:tcPr>
            <w:tcW w:w="1170" w:type="dxa"/>
            <w:gridSpan w:val="2"/>
            <w:tcBorders>
              <w:top w:val="nil"/>
              <w:left w:val="nil"/>
              <w:bottom w:val="single" w:sz="4" w:space="0" w:color="auto"/>
              <w:right w:val="single" w:sz="4" w:space="0" w:color="auto"/>
            </w:tcBorders>
            <w:shd w:val="clear" w:color="000000" w:fill="FFFFFF"/>
            <w:vAlign w:val="center"/>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50</w:t>
            </w:r>
          </w:p>
        </w:tc>
        <w:tc>
          <w:tcPr>
            <w:tcW w:w="1800" w:type="dxa"/>
            <w:gridSpan w:val="2"/>
            <w:tcBorders>
              <w:top w:val="nil"/>
              <w:left w:val="nil"/>
              <w:bottom w:val="single" w:sz="4" w:space="0" w:color="auto"/>
              <w:right w:val="single" w:sz="4" w:space="0" w:color="auto"/>
            </w:tcBorders>
            <w:shd w:val="clear" w:color="000000" w:fill="FFFFFF"/>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p>
        </w:tc>
        <w:tc>
          <w:tcPr>
            <w:tcW w:w="1625" w:type="dxa"/>
            <w:gridSpan w:val="2"/>
            <w:tcBorders>
              <w:top w:val="nil"/>
              <w:left w:val="nil"/>
              <w:bottom w:val="single" w:sz="4" w:space="0" w:color="auto"/>
              <w:right w:val="single" w:sz="4" w:space="0" w:color="auto"/>
            </w:tcBorders>
            <w:shd w:val="clear" w:color="000000" w:fill="FFFFFF"/>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p>
        </w:tc>
      </w:tr>
      <w:tr w:rsidR="00065820" w:rsidRPr="00C92D92" w:rsidTr="003E26B9">
        <w:trPr>
          <w:trHeight w:val="795"/>
        </w:trPr>
        <w:tc>
          <w:tcPr>
            <w:tcW w:w="895" w:type="dxa"/>
            <w:tcBorders>
              <w:top w:val="nil"/>
              <w:left w:val="single" w:sz="4" w:space="0" w:color="auto"/>
              <w:bottom w:val="single" w:sz="4" w:space="0" w:color="auto"/>
              <w:right w:val="single" w:sz="4" w:space="0" w:color="auto"/>
            </w:tcBorders>
            <w:shd w:val="clear" w:color="000000" w:fill="FFFFFF"/>
            <w:noWrap/>
            <w:vAlign w:val="center"/>
            <w:hideMark/>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5</w:t>
            </w:r>
          </w:p>
        </w:tc>
        <w:tc>
          <w:tcPr>
            <w:tcW w:w="2700" w:type="dxa"/>
            <w:tcBorders>
              <w:top w:val="nil"/>
              <w:left w:val="nil"/>
              <w:bottom w:val="single" w:sz="4" w:space="0" w:color="auto"/>
              <w:right w:val="single" w:sz="4" w:space="0" w:color="auto"/>
            </w:tcBorders>
            <w:shd w:val="clear" w:color="000000" w:fill="FFFFFF"/>
            <w:vAlign w:val="center"/>
            <w:hideMark/>
          </w:tcPr>
          <w:p w:rsidR="00065820" w:rsidRPr="00C92D92" w:rsidRDefault="00065820" w:rsidP="00065820">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 xml:space="preserve">Кошуља </w:t>
            </w:r>
            <w:r w:rsidRPr="00C92D92">
              <w:rPr>
                <w:rFonts w:ascii="Times New Roman" w:eastAsia="Times New Roman" w:hAnsi="Times New Roman" w:cs="Times New Roman"/>
                <w:b/>
                <w:bCs/>
                <w:color w:val="000000"/>
                <w:sz w:val="24"/>
                <w:szCs w:val="24"/>
              </w:rPr>
              <w:t>дугих</w:t>
            </w:r>
            <w:r w:rsidRPr="00C92D92">
              <w:rPr>
                <w:rFonts w:ascii="Times New Roman" w:eastAsia="Times New Roman" w:hAnsi="Times New Roman" w:cs="Times New Roman"/>
                <w:color w:val="000000"/>
                <w:sz w:val="24"/>
                <w:szCs w:val="24"/>
              </w:rPr>
              <w:t xml:space="preserve"> </w:t>
            </w:r>
            <w:r w:rsidRPr="00C92D92">
              <w:rPr>
                <w:rFonts w:ascii="Times New Roman" w:eastAsia="Times New Roman" w:hAnsi="Times New Roman" w:cs="Times New Roman"/>
                <w:b/>
                <w:bCs/>
                <w:color w:val="000000"/>
                <w:sz w:val="24"/>
                <w:szCs w:val="24"/>
              </w:rPr>
              <w:t xml:space="preserve">рукава </w:t>
            </w:r>
            <w:r w:rsidRPr="00C92D92">
              <w:rPr>
                <w:rFonts w:ascii="Times New Roman" w:eastAsia="Times New Roman" w:hAnsi="Times New Roman" w:cs="Times New Roman"/>
                <w:color w:val="000000"/>
                <w:sz w:val="24"/>
                <w:szCs w:val="24"/>
              </w:rPr>
              <w:t xml:space="preserve"> мушка / женска и припадајућим амблемом Управе царина</w:t>
            </w:r>
          </w:p>
        </w:tc>
        <w:tc>
          <w:tcPr>
            <w:tcW w:w="1170" w:type="dxa"/>
            <w:tcBorders>
              <w:top w:val="nil"/>
              <w:left w:val="nil"/>
              <w:bottom w:val="single" w:sz="4" w:space="0" w:color="auto"/>
              <w:right w:val="single" w:sz="4" w:space="0" w:color="auto"/>
            </w:tcBorders>
            <w:shd w:val="clear" w:color="000000" w:fill="FFFFFF"/>
            <w:noWrap/>
          </w:tcPr>
          <w:p w:rsidR="00065820" w:rsidRDefault="00065820" w:rsidP="00065820">
            <w:pPr>
              <w:jc w:val="center"/>
              <w:rPr>
                <w:rFonts w:ascii="Times New Roman" w:eastAsia="Times New Roman" w:hAnsi="Times New Roman" w:cs="Times New Roman"/>
                <w:color w:val="000000"/>
                <w:kern w:val="3"/>
              </w:rPr>
            </w:pPr>
          </w:p>
          <w:p w:rsidR="00065820" w:rsidRDefault="00065820" w:rsidP="00065820">
            <w:pPr>
              <w:jc w:val="center"/>
            </w:pPr>
            <w:r w:rsidRPr="00CF48E6">
              <w:rPr>
                <w:rFonts w:ascii="Times New Roman" w:eastAsia="Times New Roman" w:hAnsi="Times New Roman" w:cs="Times New Roman"/>
                <w:color w:val="000000"/>
                <w:kern w:val="3"/>
              </w:rPr>
              <w:t>комад</w:t>
            </w:r>
          </w:p>
        </w:tc>
        <w:tc>
          <w:tcPr>
            <w:tcW w:w="1170" w:type="dxa"/>
            <w:gridSpan w:val="2"/>
            <w:tcBorders>
              <w:top w:val="nil"/>
              <w:left w:val="nil"/>
              <w:bottom w:val="single" w:sz="4" w:space="0" w:color="auto"/>
              <w:right w:val="single" w:sz="4" w:space="0" w:color="auto"/>
            </w:tcBorders>
            <w:shd w:val="clear" w:color="000000" w:fill="FFFFFF"/>
            <w:vAlign w:val="center"/>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200</w:t>
            </w:r>
          </w:p>
        </w:tc>
        <w:tc>
          <w:tcPr>
            <w:tcW w:w="1800" w:type="dxa"/>
            <w:gridSpan w:val="2"/>
            <w:tcBorders>
              <w:top w:val="nil"/>
              <w:left w:val="nil"/>
              <w:bottom w:val="single" w:sz="4" w:space="0" w:color="auto"/>
              <w:right w:val="single" w:sz="4" w:space="0" w:color="auto"/>
            </w:tcBorders>
            <w:shd w:val="clear" w:color="000000" w:fill="FFFFFF"/>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p>
        </w:tc>
        <w:tc>
          <w:tcPr>
            <w:tcW w:w="1625" w:type="dxa"/>
            <w:gridSpan w:val="2"/>
            <w:tcBorders>
              <w:top w:val="nil"/>
              <w:left w:val="nil"/>
              <w:bottom w:val="single" w:sz="4" w:space="0" w:color="auto"/>
              <w:right w:val="single" w:sz="4" w:space="0" w:color="auto"/>
            </w:tcBorders>
            <w:shd w:val="clear" w:color="000000" w:fill="FFFFFF"/>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p>
        </w:tc>
      </w:tr>
      <w:tr w:rsidR="00065820" w:rsidRPr="00C92D92" w:rsidTr="00C02582">
        <w:trPr>
          <w:trHeight w:val="795"/>
        </w:trPr>
        <w:tc>
          <w:tcPr>
            <w:tcW w:w="936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065820" w:rsidRPr="00C92D92" w:rsidRDefault="00065820" w:rsidP="00C92D92">
            <w:pPr>
              <w:spacing w:after="0" w:line="240" w:lineRule="auto"/>
              <w:jc w:val="center"/>
              <w:rPr>
                <w:rFonts w:ascii="Times New Roman" w:eastAsia="Times New Roman" w:hAnsi="Times New Roman" w:cs="Times New Roman"/>
                <w:b/>
                <w:bCs/>
                <w:color w:val="000000"/>
                <w:sz w:val="24"/>
                <w:szCs w:val="24"/>
              </w:rPr>
            </w:pPr>
            <w:r w:rsidRPr="00C92D92">
              <w:rPr>
                <w:rFonts w:ascii="Times New Roman" w:eastAsia="Times New Roman" w:hAnsi="Times New Roman" w:cs="Times New Roman"/>
                <w:b/>
                <w:bCs/>
                <w:color w:val="000000"/>
                <w:sz w:val="24"/>
                <w:szCs w:val="24"/>
              </w:rPr>
              <w:t>ЛЕТЊЕ РАДНО ОДЕЛО ЗА ПОТРЕБЕ СЕКТОРА ЗА КОНТРОЛУ ПРИМЕНЕ ЦАРИНСКИХ ПРОПИСА (ТАМНО ПЛАВЕ БОЈЕ)</w:t>
            </w:r>
          </w:p>
        </w:tc>
      </w:tr>
      <w:tr w:rsidR="00065820" w:rsidRPr="00C92D92" w:rsidTr="003E26B9">
        <w:trPr>
          <w:trHeight w:val="795"/>
        </w:trPr>
        <w:tc>
          <w:tcPr>
            <w:tcW w:w="895" w:type="dxa"/>
            <w:tcBorders>
              <w:top w:val="nil"/>
              <w:left w:val="single" w:sz="4" w:space="0" w:color="auto"/>
              <w:bottom w:val="single" w:sz="4" w:space="0" w:color="auto"/>
              <w:right w:val="single" w:sz="4" w:space="0" w:color="auto"/>
            </w:tcBorders>
            <w:shd w:val="clear" w:color="000000" w:fill="FFFFFF"/>
            <w:noWrap/>
            <w:vAlign w:val="center"/>
            <w:hideMark/>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6</w:t>
            </w:r>
          </w:p>
        </w:tc>
        <w:tc>
          <w:tcPr>
            <w:tcW w:w="2700" w:type="dxa"/>
            <w:tcBorders>
              <w:top w:val="nil"/>
              <w:left w:val="nil"/>
              <w:bottom w:val="single" w:sz="4" w:space="0" w:color="auto"/>
              <w:right w:val="single" w:sz="4" w:space="0" w:color="auto"/>
            </w:tcBorders>
            <w:shd w:val="clear" w:color="000000" w:fill="FFFFFF"/>
            <w:vAlign w:val="center"/>
            <w:hideMark/>
          </w:tcPr>
          <w:p w:rsidR="00065820" w:rsidRPr="00C92D92" w:rsidRDefault="00065820" w:rsidP="00065820">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Јакна мушка / женска са припадајућим амблемом Управе царина</w:t>
            </w:r>
          </w:p>
        </w:tc>
        <w:tc>
          <w:tcPr>
            <w:tcW w:w="1170" w:type="dxa"/>
            <w:tcBorders>
              <w:top w:val="nil"/>
              <w:left w:val="nil"/>
              <w:bottom w:val="single" w:sz="4" w:space="0" w:color="auto"/>
              <w:right w:val="single" w:sz="4" w:space="0" w:color="auto"/>
            </w:tcBorders>
            <w:shd w:val="clear" w:color="000000" w:fill="FFFFFF"/>
            <w:noWrap/>
          </w:tcPr>
          <w:p w:rsidR="00065820" w:rsidRDefault="00065820" w:rsidP="00065820">
            <w:pPr>
              <w:jc w:val="center"/>
              <w:rPr>
                <w:rFonts w:ascii="Times New Roman" w:eastAsia="Times New Roman" w:hAnsi="Times New Roman" w:cs="Times New Roman"/>
                <w:color w:val="000000"/>
                <w:kern w:val="3"/>
              </w:rPr>
            </w:pPr>
          </w:p>
          <w:p w:rsidR="00065820" w:rsidRDefault="00065820" w:rsidP="00065820">
            <w:pPr>
              <w:jc w:val="center"/>
            </w:pPr>
            <w:r w:rsidRPr="00D36BEA">
              <w:rPr>
                <w:rFonts w:ascii="Times New Roman" w:eastAsia="Times New Roman" w:hAnsi="Times New Roman" w:cs="Times New Roman"/>
                <w:color w:val="000000"/>
                <w:kern w:val="3"/>
              </w:rPr>
              <w:t>комад</w:t>
            </w:r>
          </w:p>
        </w:tc>
        <w:tc>
          <w:tcPr>
            <w:tcW w:w="1170" w:type="dxa"/>
            <w:gridSpan w:val="2"/>
            <w:tcBorders>
              <w:top w:val="nil"/>
              <w:left w:val="nil"/>
              <w:bottom w:val="single" w:sz="4" w:space="0" w:color="auto"/>
              <w:right w:val="single" w:sz="4" w:space="0" w:color="auto"/>
            </w:tcBorders>
            <w:shd w:val="clear" w:color="000000" w:fill="FFFFFF"/>
            <w:vAlign w:val="center"/>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50</w:t>
            </w:r>
          </w:p>
        </w:tc>
        <w:tc>
          <w:tcPr>
            <w:tcW w:w="1800" w:type="dxa"/>
            <w:gridSpan w:val="2"/>
            <w:tcBorders>
              <w:top w:val="nil"/>
              <w:left w:val="nil"/>
              <w:bottom w:val="single" w:sz="4" w:space="0" w:color="auto"/>
              <w:right w:val="single" w:sz="4" w:space="0" w:color="auto"/>
            </w:tcBorders>
            <w:shd w:val="clear" w:color="000000" w:fill="FFFFFF"/>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p>
        </w:tc>
        <w:tc>
          <w:tcPr>
            <w:tcW w:w="1625" w:type="dxa"/>
            <w:gridSpan w:val="2"/>
            <w:tcBorders>
              <w:top w:val="nil"/>
              <w:left w:val="nil"/>
              <w:bottom w:val="single" w:sz="4" w:space="0" w:color="auto"/>
              <w:right w:val="single" w:sz="4" w:space="0" w:color="auto"/>
            </w:tcBorders>
            <w:shd w:val="clear" w:color="000000" w:fill="FFFFFF"/>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p>
        </w:tc>
      </w:tr>
      <w:tr w:rsidR="00065820" w:rsidRPr="00C92D92" w:rsidTr="003E26B9">
        <w:trPr>
          <w:trHeight w:val="795"/>
        </w:trPr>
        <w:tc>
          <w:tcPr>
            <w:tcW w:w="89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lastRenderedPageBreak/>
              <w:t>7</w:t>
            </w:r>
          </w:p>
        </w:tc>
        <w:tc>
          <w:tcPr>
            <w:tcW w:w="2700" w:type="dxa"/>
            <w:tcBorders>
              <w:top w:val="single" w:sz="4" w:space="0" w:color="auto"/>
              <w:left w:val="nil"/>
              <w:bottom w:val="single" w:sz="4" w:space="0" w:color="auto"/>
              <w:right w:val="single" w:sz="4" w:space="0" w:color="auto"/>
            </w:tcBorders>
            <w:shd w:val="clear" w:color="000000" w:fill="FFFFFF"/>
            <w:noWrap/>
            <w:vAlign w:val="center"/>
            <w:hideMark/>
          </w:tcPr>
          <w:p w:rsidR="00065820" w:rsidRPr="00C92D92" w:rsidRDefault="00065820" w:rsidP="00065820">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Панталоне радне мушке / женске</w:t>
            </w:r>
          </w:p>
        </w:tc>
        <w:tc>
          <w:tcPr>
            <w:tcW w:w="1170" w:type="dxa"/>
            <w:tcBorders>
              <w:top w:val="single" w:sz="4" w:space="0" w:color="auto"/>
              <w:left w:val="nil"/>
              <w:bottom w:val="single" w:sz="4" w:space="0" w:color="auto"/>
              <w:right w:val="single" w:sz="4" w:space="0" w:color="auto"/>
            </w:tcBorders>
            <w:shd w:val="clear" w:color="000000" w:fill="FFFFFF"/>
            <w:noWrap/>
          </w:tcPr>
          <w:p w:rsidR="00065820" w:rsidRDefault="00065820" w:rsidP="00065820">
            <w:pPr>
              <w:jc w:val="center"/>
              <w:rPr>
                <w:rFonts w:ascii="Times New Roman" w:eastAsia="Times New Roman" w:hAnsi="Times New Roman" w:cs="Times New Roman"/>
                <w:color w:val="000000"/>
                <w:kern w:val="3"/>
              </w:rPr>
            </w:pPr>
          </w:p>
          <w:p w:rsidR="00065820" w:rsidRDefault="00065820" w:rsidP="00065820">
            <w:pPr>
              <w:jc w:val="center"/>
            </w:pPr>
            <w:r w:rsidRPr="00D36BEA">
              <w:rPr>
                <w:rFonts w:ascii="Times New Roman" w:eastAsia="Times New Roman" w:hAnsi="Times New Roman" w:cs="Times New Roman"/>
                <w:color w:val="000000"/>
                <w:kern w:val="3"/>
              </w:rPr>
              <w:t>комад</w:t>
            </w:r>
          </w:p>
        </w:tc>
        <w:tc>
          <w:tcPr>
            <w:tcW w:w="1170" w:type="dxa"/>
            <w:gridSpan w:val="2"/>
            <w:tcBorders>
              <w:top w:val="single" w:sz="4" w:space="0" w:color="auto"/>
              <w:left w:val="nil"/>
              <w:bottom w:val="single" w:sz="4" w:space="0" w:color="auto"/>
              <w:right w:val="single" w:sz="4" w:space="0" w:color="auto"/>
            </w:tcBorders>
            <w:shd w:val="clear" w:color="000000" w:fill="FFFFFF"/>
            <w:vAlign w:val="center"/>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50</w:t>
            </w:r>
          </w:p>
        </w:tc>
        <w:tc>
          <w:tcPr>
            <w:tcW w:w="1800" w:type="dxa"/>
            <w:gridSpan w:val="2"/>
            <w:tcBorders>
              <w:top w:val="single" w:sz="4" w:space="0" w:color="auto"/>
              <w:left w:val="nil"/>
              <w:bottom w:val="single" w:sz="4" w:space="0" w:color="auto"/>
              <w:right w:val="single" w:sz="4" w:space="0" w:color="auto"/>
            </w:tcBorders>
            <w:shd w:val="clear" w:color="000000" w:fill="FFFFFF"/>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p>
        </w:tc>
        <w:tc>
          <w:tcPr>
            <w:tcW w:w="1625" w:type="dxa"/>
            <w:gridSpan w:val="2"/>
            <w:tcBorders>
              <w:top w:val="single" w:sz="4" w:space="0" w:color="auto"/>
              <w:left w:val="nil"/>
              <w:bottom w:val="single" w:sz="4" w:space="0" w:color="auto"/>
              <w:right w:val="single" w:sz="4" w:space="0" w:color="auto"/>
            </w:tcBorders>
            <w:shd w:val="clear" w:color="000000" w:fill="FFFFFF"/>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p>
        </w:tc>
      </w:tr>
      <w:tr w:rsidR="00B412EB" w:rsidRPr="00C92D92" w:rsidTr="003E26B9">
        <w:trPr>
          <w:trHeight w:val="1969"/>
        </w:trPr>
        <w:tc>
          <w:tcPr>
            <w:tcW w:w="89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12EB" w:rsidRPr="00C92D92" w:rsidRDefault="00B412EB" w:rsidP="00C92D92">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8</w:t>
            </w:r>
          </w:p>
        </w:tc>
        <w:tc>
          <w:tcPr>
            <w:tcW w:w="2700" w:type="dxa"/>
            <w:tcBorders>
              <w:top w:val="single" w:sz="4" w:space="0" w:color="auto"/>
              <w:left w:val="nil"/>
              <w:bottom w:val="single" w:sz="4" w:space="0" w:color="auto"/>
              <w:right w:val="single" w:sz="4" w:space="0" w:color="auto"/>
            </w:tcBorders>
            <w:shd w:val="clear" w:color="000000" w:fill="FFFFFF"/>
            <w:vAlign w:val="center"/>
            <w:hideMark/>
          </w:tcPr>
          <w:p w:rsidR="00B412EB" w:rsidRPr="00C92D92" w:rsidRDefault="00B412EB" w:rsidP="00C92D92">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 xml:space="preserve">Поло мајица са три дугмета и крагном - </w:t>
            </w:r>
            <w:r w:rsidRPr="00C92D92">
              <w:rPr>
                <w:rFonts w:ascii="Times New Roman" w:eastAsia="Times New Roman" w:hAnsi="Times New Roman" w:cs="Times New Roman"/>
                <w:b/>
                <w:bCs/>
                <w:color w:val="000000"/>
                <w:sz w:val="24"/>
                <w:szCs w:val="24"/>
              </w:rPr>
              <w:t>кратак рукав</w:t>
            </w:r>
            <w:r w:rsidRPr="00C92D92">
              <w:rPr>
                <w:rFonts w:ascii="Times New Roman" w:eastAsia="Times New Roman" w:hAnsi="Times New Roman" w:cs="Times New Roman"/>
                <w:color w:val="000000"/>
                <w:sz w:val="24"/>
                <w:szCs w:val="24"/>
              </w:rPr>
              <w:t xml:space="preserve"> мушка / женска, са припадајућим амблемом Управе царина</w:t>
            </w:r>
          </w:p>
        </w:tc>
        <w:tc>
          <w:tcPr>
            <w:tcW w:w="1170" w:type="dxa"/>
            <w:tcBorders>
              <w:top w:val="single" w:sz="4" w:space="0" w:color="auto"/>
              <w:left w:val="nil"/>
              <w:bottom w:val="single" w:sz="4" w:space="0" w:color="auto"/>
              <w:right w:val="single" w:sz="4" w:space="0" w:color="auto"/>
            </w:tcBorders>
            <w:shd w:val="clear" w:color="000000" w:fill="FFFFFF"/>
            <w:noWrap/>
            <w:vAlign w:val="center"/>
            <w:hideMark/>
          </w:tcPr>
          <w:p w:rsidR="00B412EB" w:rsidRPr="00C92D92" w:rsidRDefault="00065820" w:rsidP="00C92D92">
            <w:pPr>
              <w:spacing w:after="0" w:line="240" w:lineRule="auto"/>
              <w:jc w:val="center"/>
              <w:rPr>
                <w:rFonts w:ascii="Times New Roman" w:eastAsia="Times New Roman" w:hAnsi="Times New Roman" w:cs="Times New Roman"/>
                <w:color w:val="000000"/>
                <w:sz w:val="24"/>
                <w:szCs w:val="24"/>
              </w:rPr>
            </w:pPr>
            <w:r w:rsidRPr="00D36BEA">
              <w:rPr>
                <w:rFonts w:ascii="Times New Roman" w:eastAsia="Times New Roman" w:hAnsi="Times New Roman" w:cs="Times New Roman"/>
                <w:color w:val="000000"/>
                <w:kern w:val="3"/>
              </w:rPr>
              <w:t>комад</w:t>
            </w:r>
          </w:p>
        </w:tc>
        <w:tc>
          <w:tcPr>
            <w:tcW w:w="1170" w:type="dxa"/>
            <w:gridSpan w:val="2"/>
            <w:tcBorders>
              <w:top w:val="single" w:sz="4" w:space="0" w:color="auto"/>
              <w:left w:val="nil"/>
              <w:bottom w:val="single" w:sz="4" w:space="0" w:color="auto"/>
              <w:right w:val="single" w:sz="4" w:space="0" w:color="auto"/>
            </w:tcBorders>
            <w:shd w:val="clear" w:color="000000" w:fill="FFFFFF"/>
          </w:tcPr>
          <w:p w:rsidR="00065820" w:rsidRDefault="00065820" w:rsidP="00C92D92">
            <w:pPr>
              <w:spacing w:after="0" w:line="240" w:lineRule="auto"/>
              <w:jc w:val="center"/>
              <w:rPr>
                <w:rFonts w:ascii="Times New Roman" w:eastAsia="Times New Roman" w:hAnsi="Times New Roman" w:cs="Times New Roman"/>
                <w:color w:val="000000"/>
                <w:sz w:val="24"/>
                <w:szCs w:val="24"/>
              </w:rPr>
            </w:pPr>
          </w:p>
          <w:p w:rsidR="00065820" w:rsidRDefault="00065820" w:rsidP="00C92D92">
            <w:pPr>
              <w:spacing w:after="0" w:line="240" w:lineRule="auto"/>
              <w:jc w:val="center"/>
              <w:rPr>
                <w:rFonts w:ascii="Times New Roman" w:eastAsia="Times New Roman" w:hAnsi="Times New Roman" w:cs="Times New Roman"/>
                <w:color w:val="000000"/>
                <w:sz w:val="24"/>
                <w:szCs w:val="24"/>
              </w:rPr>
            </w:pPr>
          </w:p>
          <w:p w:rsidR="00065820" w:rsidRDefault="00065820" w:rsidP="00C92D92">
            <w:pPr>
              <w:spacing w:after="0" w:line="240" w:lineRule="auto"/>
              <w:jc w:val="center"/>
              <w:rPr>
                <w:rFonts w:ascii="Times New Roman" w:eastAsia="Times New Roman" w:hAnsi="Times New Roman" w:cs="Times New Roman"/>
                <w:color w:val="000000"/>
                <w:sz w:val="24"/>
                <w:szCs w:val="24"/>
              </w:rPr>
            </w:pPr>
          </w:p>
          <w:p w:rsidR="00B412EB" w:rsidRPr="00C92D92" w:rsidRDefault="00065820" w:rsidP="00C92D92">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200</w:t>
            </w:r>
          </w:p>
        </w:tc>
        <w:tc>
          <w:tcPr>
            <w:tcW w:w="1800" w:type="dxa"/>
            <w:gridSpan w:val="2"/>
            <w:tcBorders>
              <w:top w:val="single" w:sz="4" w:space="0" w:color="auto"/>
              <w:left w:val="nil"/>
              <w:bottom w:val="single" w:sz="4" w:space="0" w:color="auto"/>
              <w:right w:val="single" w:sz="4" w:space="0" w:color="auto"/>
            </w:tcBorders>
            <w:shd w:val="clear" w:color="000000" w:fill="FFFFFF"/>
          </w:tcPr>
          <w:p w:rsidR="00B412EB" w:rsidRPr="00C92D92" w:rsidRDefault="00B412EB" w:rsidP="00C92D92">
            <w:pPr>
              <w:spacing w:after="0" w:line="240" w:lineRule="auto"/>
              <w:jc w:val="center"/>
              <w:rPr>
                <w:rFonts w:ascii="Times New Roman" w:eastAsia="Times New Roman" w:hAnsi="Times New Roman" w:cs="Times New Roman"/>
                <w:color w:val="000000"/>
                <w:sz w:val="24"/>
                <w:szCs w:val="24"/>
              </w:rPr>
            </w:pPr>
          </w:p>
        </w:tc>
        <w:tc>
          <w:tcPr>
            <w:tcW w:w="1625" w:type="dxa"/>
            <w:gridSpan w:val="2"/>
            <w:tcBorders>
              <w:top w:val="single" w:sz="4" w:space="0" w:color="auto"/>
              <w:left w:val="nil"/>
              <w:bottom w:val="single" w:sz="4" w:space="0" w:color="auto"/>
              <w:right w:val="single" w:sz="4" w:space="0" w:color="auto"/>
            </w:tcBorders>
            <w:shd w:val="clear" w:color="000000" w:fill="FFFFFF"/>
          </w:tcPr>
          <w:p w:rsidR="00B412EB" w:rsidRPr="00C92D92" w:rsidRDefault="00B412EB" w:rsidP="00C92D92">
            <w:pPr>
              <w:spacing w:after="0" w:line="240" w:lineRule="auto"/>
              <w:jc w:val="center"/>
              <w:rPr>
                <w:rFonts w:ascii="Times New Roman" w:eastAsia="Times New Roman" w:hAnsi="Times New Roman" w:cs="Times New Roman"/>
                <w:color w:val="000000"/>
                <w:sz w:val="24"/>
                <w:szCs w:val="24"/>
              </w:rPr>
            </w:pPr>
          </w:p>
        </w:tc>
      </w:tr>
      <w:tr w:rsidR="00065820" w:rsidRPr="00C92D92" w:rsidTr="00C02582">
        <w:trPr>
          <w:trHeight w:val="799"/>
        </w:trPr>
        <w:tc>
          <w:tcPr>
            <w:tcW w:w="7735"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tcPr>
          <w:p w:rsidR="00065820" w:rsidRPr="00065820" w:rsidRDefault="00065820" w:rsidP="00065820">
            <w:pPr>
              <w:spacing w:after="0" w:line="240" w:lineRule="auto"/>
              <w:jc w:val="right"/>
              <w:rPr>
                <w:rFonts w:ascii="Times New Roman" w:eastAsia="Times New Roman" w:hAnsi="Times New Roman" w:cs="Times New Roman"/>
                <w:color w:val="000000"/>
                <w:sz w:val="24"/>
                <w:szCs w:val="24"/>
                <w:lang w:val="sr-Cyrl-RS"/>
              </w:rPr>
            </w:pPr>
            <w:r>
              <w:rPr>
                <w:rFonts w:ascii="Times New Roman" w:eastAsia="Times New Roman" w:hAnsi="Times New Roman" w:cs="Times New Roman"/>
                <w:color w:val="000000"/>
                <w:sz w:val="24"/>
                <w:szCs w:val="24"/>
                <w:lang w:val="sr-Cyrl-RS"/>
              </w:rPr>
              <w:t>Укупно:</w:t>
            </w:r>
          </w:p>
        </w:tc>
        <w:tc>
          <w:tcPr>
            <w:tcW w:w="1625" w:type="dxa"/>
            <w:gridSpan w:val="2"/>
            <w:tcBorders>
              <w:top w:val="single" w:sz="4" w:space="0" w:color="auto"/>
              <w:left w:val="nil"/>
              <w:bottom w:val="single" w:sz="4" w:space="0" w:color="auto"/>
              <w:right w:val="single" w:sz="4" w:space="0" w:color="auto"/>
            </w:tcBorders>
            <w:shd w:val="clear" w:color="000000" w:fill="FFFFFF"/>
          </w:tcPr>
          <w:p w:rsidR="00065820" w:rsidRPr="00C92D92" w:rsidRDefault="00065820" w:rsidP="00C92D92">
            <w:pPr>
              <w:spacing w:after="0" w:line="240" w:lineRule="auto"/>
              <w:jc w:val="center"/>
              <w:rPr>
                <w:rFonts w:ascii="Times New Roman" w:eastAsia="Times New Roman" w:hAnsi="Times New Roman" w:cs="Times New Roman"/>
                <w:color w:val="000000"/>
                <w:sz w:val="24"/>
                <w:szCs w:val="24"/>
              </w:rPr>
            </w:pPr>
          </w:p>
        </w:tc>
      </w:tr>
    </w:tbl>
    <w:p w:rsidR="000F5DEC" w:rsidRDefault="000F5DE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rPr>
      </w:pPr>
    </w:p>
    <w:p w:rsid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Напомена: Наведене количине су оквирне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rPr>
      </w:pPr>
    </w:p>
    <w:tbl>
      <w:tblPr>
        <w:tblW w:w="10200" w:type="dxa"/>
        <w:tblInd w:w="-108" w:type="dxa"/>
        <w:tblLayout w:type="fixed"/>
        <w:tblCellMar>
          <w:left w:w="10" w:type="dxa"/>
          <w:right w:w="10" w:type="dxa"/>
        </w:tblCellMar>
        <w:tblLook w:val="0000" w:firstRow="0" w:lastRow="0" w:firstColumn="0" w:lastColumn="0" w:noHBand="0" w:noVBand="0"/>
      </w:tblPr>
      <w:tblGrid>
        <w:gridCol w:w="5666"/>
        <w:gridCol w:w="4534"/>
      </w:tblGrid>
      <w:tr w:rsidR="00004A2C" w:rsidRPr="00004A2C" w:rsidTr="00C65891">
        <w:tc>
          <w:tcPr>
            <w:tcW w:w="5666"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textAlignment w:val="baseline"/>
              <w:rPr>
                <w:rFonts w:ascii="Times New Roman" w:eastAsia="TimesNewRomanPSMT" w:hAnsi="Times New Roman" w:cs="Times New Roman"/>
                <w:bCs/>
                <w:color w:val="000000"/>
                <w:kern w:val="3"/>
              </w:rPr>
            </w:pPr>
            <w:r w:rsidRPr="00004A2C">
              <w:rPr>
                <w:rFonts w:ascii="Times New Roman" w:eastAsia="TimesNewRomanPSMT" w:hAnsi="Times New Roman" w:cs="Times New Roman"/>
                <w:bCs/>
                <w:color w:val="000000"/>
                <w:kern w:val="3"/>
              </w:rPr>
              <w:t xml:space="preserve">Гарантни рок </w:t>
            </w:r>
          </w:p>
          <w:p w:rsidR="00004A2C" w:rsidRPr="00004A2C" w:rsidRDefault="00004A2C" w:rsidP="00004A2C">
            <w:pPr>
              <w:tabs>
                <w:tab w:val="left" w:pos="1440"/>
              </w:tabs>
              <w:suppressAutoHyphens/>
              <w:autoSpaceDN w:val="0"/>
              <w:spacing w:after="0"/>
              <w:textAlignment w:val="baseline"/>
              <w:rPr>
                <w:rFonts w:ascii="Times New Roman" w:eastAsia="TimesNewRomanPSMT" w:hAnsi="Times New Roman" w:cs="Times New Roman"/>
                <w:bCs/>
                <w:color w:val="000000"/>
                <w:kern w:val="3"/>
              </w:rPr>
            </w:pPr>
            <w:r w:rsidRPr="00004A2C">
              <w:rPr>
                <w:rFonts w:ascii="Times New Roman" w:eastAsia="TimesNewRomanPSMT" w:hAnsi="Times New Roman" w:cs="Times New Roman"/>
                <w:bCs/>
                <w:color w:val="000000"/>
                <w:kern w:val="3"/>
              </w:rPr>
              <w:t xml:space="preserve"> ( не може бити краћи од 12 месеци)</w:t>
            </w:r>
          </w:p>
        </w:tc>
        <w:tc>
          <w:tcPr>
            <w:tcW w:w="45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NewRomanPSMT" w:hAnsi="Times New Roman" w:cs="Times New Roman"/>
                <w:bCs/>
                <w:color w:val="000000"/>
                <w:kern w:val="3"/>
              </w:rPr>
            </w:pPr>
            <w:r w:rsidRPr="00004A2C">
              <w:rPr>
                <w:rFonts w:ascii="Times New Roman" w:eastAsia="TimesNewRomanPSMT" w:hAnsi="Times New Roman" w:cs="Times New Roman"/>
                <w:bCs/>
                <w:color w:val="000000"/>
                <w:kern w:val="3"/>
              </w:rPr>
              <w:t>______________ месеци</w:t>
            </w:r>
          </w:p>
        </w:tc>
      </w:tr>
      <w:tr w:rsidR="00004A2C" w:rsidRPr="00004A2C" w:rsidTr="00C65891">
        <w:trPr>
          <w:trHeight w:val="861"/>
        </w:trPr>
        <w:tc>
          <w:tcPr>
            <w:tcW w:w="5666"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004A2C" w:rsidRPr="00C65891" w:rsidRDefault="00004A2C" w:rsidP="00C65891">
            <w:pPr>
              <w:tabs>
                <w:tab w:val="left" w:pos="0"/>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lang w:val="sr-Cyrl-RS"/>
              </w:rPr>
            </w:pPr>
            <w:r w:rsidRPr="00004A2C">
              <w:rPr>
                <w:rFonts w:ascii="Times New Roman" w:eastAsia="TimesNewRomanPSMT" w:hAnsi="Times New Roman" w:cs="Times New Roman"/>
                <w:bCs/>
                <w:color w:val="000000"/>
                <w:kern w:val="3"/>
              </w:rPr>
              <w:t>Рок испоруке добара је</w:t>
            </w:r>
            <w:r w:rsidR="00C65891">
              <w:rPr>
                <w:rFonts w:ascii="Times New Roman" w:eastAsia="TimesNewRomanPSMT" w:hAnsi="Times New Roman" w:cs="Times New Roman"/>
                <w:bCs/>
                <w:color w:val="000000"/>
                <w:kern w:val="3"/>
                <w:lang w:val="sr-Cyrl-RS"/>
              </w:rPr>
              <w:t xml:space="preserve"> шест месеци од уплате аванса</w:t>
            </w:r>
          </w:p>
        </w:tc>
        <w:tc>
          <w:tcPr>
            <w:tcW w:w="4534" w:type="dxa"/>
            <w:tcBorders>
              <w:top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NewRomanPSMT" w:hAnsi="Times New Roman" w:cs="Times New Roman"/>
                <w:bCs/>
                <w:color w:val="000000"/>
                <w:kern w:val="3"/>
                <w:sz w:val="24"/>
              </w:rPr>
            </w:pPr>
          </w:p>
          <w:p w:rsidR="00004A2C" w:rsidRPr="00004A2C" w:rsidRDefault="00004A2C" w:rsidP="00004A2C">
            <w:pPr>
              <w:tabs>
                <w:tab w:val="left" w:pos="1440"/>
              </w:tabs>
              <w:suppressAutoHyphens/>
              <w:autoSpaceDN w:val="0"/>
              <w:spacing w:after="0"/>
              <w:jc w:val="center"/>
              <w:textAlignment w:val="baseline"/>
              <w:rPr>
                <w:rFonts w:ascii="Times New Roman" w:eastAsia="TimesNewRomanPSMT" w:hAnsi="Times New Roman" w:cs="Times New Roman"/>
                <w:bCs/>
                <w:color w:val="000000"/>
                <w:kern w:val="3"/>
              </w:rPr>
            </w:pPr>
          </w:p>
        </w:tc>
      </w:tr>
      <w:tr w:rsidR="00004A2C" w:rsidRPr="00004A2C" w:rsidTr="00004A2C">
        <w:trPr>
          <w:trHeight w:val="861"/>
        </w:trPr>
        <w:tc>
          <w:tcPr>
            <w:tcW w:w="5666"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textAlignment w:val="baseline"/>
              <w:rPr>
                <w:rFonts w:ascii="Times New Roman" w:eastAsia="Times New Roman" w:hAnsi="Times New Roman" w:cs="Times New Roman"/>
                <w:color w:val="000000"/>
                <w:kern w:val="3"/>
                <w:sz w:val="24"/>
                <w:szCs w:val="24"/>
              </w:rPr>
            </w:pPr>
            <w:r w:rsidRPr="00004A2C">
              <w:rPr>
                <w:rFonts w:ascii="Times New Roman" w:eastAsia="TimesNewRomanPSMT" w:hAnsi="Times New Roman" w:cs="Times New Roman"/>
                <w:bCs/>
                <w:color w:val="000000"/>
                <w:kern w:val="3"/>
              </w:rPr>
              <w:t xml:space="preserve">Рок за решавање рекламација је: (не може бити дужи од </w:t>
            </w:r>
            <w:r w:rsidRPr="00004A2C">
              <w:rPr>
                <w:rFonts w:ascii="Times New Roman" w:eastAsia="Times New Roman" w:hAnsi="Times New Roman" w:cs="Times New Roman"/>
                <w:color w:val="000000"/>
                <w:kern w:val="3"/>
              </w:rPr>
              <w:t>7 дана од састављања записника о рекламацији</w:t>
            </w:r>
            <w:r w:rsidRPr="00004A2C">
              <w:rPr>
                <w:rFonts w:ascii="Times New Roman" w:eastAsia="TimesNewRomanPSMT" w:hAnsi="Times New Roman" w:cs="Times New Roman"/>
                <w:bCs/>
                <w:color w:val="000000"/>
                <w:kern w:val="3"/>
              </w:rPr>
              <w:t xml:space="preserve"> )</w:t>
            </w:r>
          </w:p>
        </w:tc>
        <w:tc>
          <w:tcPr>
            <w:tcW w:w="45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NewRomanPSMT" w:hAnsi="Times New Roman" w:cs="Times New Roman"/>
                <w:bCs/>
                <w:color w:val="000000"/>
                <w:kern w:val="3"/>
                <w:sz w:val="24"/>
              </w:rPr>
            </w:pPr>
          </w:p>
          <w:p w:rsidR="00004A2C" w:rsidRPr="00004A2C" w:rsidRDefault="00004A2C" w:rsidP="00004A2C">
            <w:pPr>
              <w:tabs>
                <w:tab w:val="left" w:pos="1440"/>
              </w:tabs>
              <w:suppressAutoHyphens/>
              <w:autoSpaceDN w:val="0"/>
              <w:spacing w:after="0"/>
              <w:jc w:val="center"/>
              <w:textAlignment w:val="baseline"/>
              <w:rPr>
                <w:rFonts w:ascii="Times New Roman" w:eastAsia="TimesNewRomanPSMT" w:hAnsi="Times New Roman" w:cs="Times New Roman"/>
                <w:bCs/>
                <w:color w:val="000000"/>
                <w:kern w:val="3"/>
              </w:rPr>
            </w:pPr>
            <w:r w:rsidRPr="00004A2C">
              <w:rPr>
                <w:rFonts w:ascii="Times New Roman" w:eastAsia="TimesNewRomanPSMT" w:hAnsi="Times New Roman" w:cs="Times New Roman"/>
                <w:bCs/>
                <w:color w:val="000000"/>
                <w:kern w:val="3"/>
              </w:rPr>
              <w:t>____________ дана</w:t>
            </w:r>
          </w:p>
        </w:tc>
      </w:tr>
      <w:tr w:rsidR="00004A2C" w:rsidRPr="00004A2C" w:rsidTr="00004A2C">
        <w:trPr>
          <w:trHeight w:val="861"/>
        </w:trPr>
        <w:tc>
          <w:tcPr>
            <w:tcW w:w="5666"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textAlignment w:val="baseline"/>
              <w:rPr>
                <w:rFonts w:ascii="Times New Roman" w:eastAsia="Times New Roman" w:hAnsi="Times New Roman" w:cs="Times New Roman"/>
                <w:color w:val="000000"/>
                <w:kern w:val="3"/>
                <w:sz w:val="24"/>
                <w:szCs w:val="24"/>
              </w:rPr>
            </w:pPr>
            <w:r w:rsidRPr="00004A2C">
              <w:rPr>
                <w:rFonts w:ascii="Times New Roman" w:eastAsia="TimesNewRomanPSMT" w:hAnsi="Times New Roman" w:cs="Times New Roman"/>
                <w:bCs/>
                <w:color w:val="000000"/>
                <w:kern w:val="3"/>
              </w:rPr>
              <w:t xml:space="preserve">Рок за </w:t>
            </w:r>
            <w:r w:rsidRPr="00004A2C">
              <w:rPr>
                <w:rFonts w:ascii="Times New Roman" w:eastAsia="Times New Roman" w:hAnsi="Times New Roman" w:cs="Times New Roman"/>
                <w:b/>
                <w:bCs/>
                <w:color w:val="000000"/>
                <w:kern w:val="3"/>
              </w:rPr>
              <w:t xml:space="preserve"> </w:t>
            </w:r>
            <w:r w:rsidRPr="00004A2C">
              <w:rPr>
                <w:rFonts w:ascii="Times New Roman" w:eastAsia="Times New Roman" w:hAnsi="Times New Roman" w:cs="Times New Roman"/>
                <w:bCs/>
                <w:color w:val="000000"/>
                <w:kern w:val="3"/>
              </w:rPr>
              <w:t>отклањање недостатака у гарантном року</w:t>
            </w:r>
          </w:p>
          <w:p w:rsidR="00004A2C" w:rsidRPr="00004A2C" w:rsidRDefault="00004A2C" w:rsidP="00004A2C">
            <w:pPr>
              <w:tabs>
                <w:tab w:val="left" w:pos="1440"/>
              </w:tabs>
              <w:suppressAutoHyphens/>
              <w:autoSpaceDN w:val="0"/>
              <w:spacing w:after="0"/>
              <w:textAlignment w:val="baseline"/>
              <w:rPr>
                <w:rFonts w:ascii="Times New Roman" w:eastAsia="Times New Roman" w:hAnsi="Times New Roman" w:cs="Times New Roman"/>
                <w:color w:val="000000"/>
                <w:kern w:val="3"/>
                <w:sz w:val="24"/>
                <w:szCs w:val="24"/>
              </w:rPr>
            </w:pPr>
            <w:r w:rsidRPr="00004A2C">
              <w:rPr>
                <w:rFonts w:ascii="Times New Roman" w:eastAsia="TimesNewRomanPSMT" w:hAnsi="Times New Roman" w:cs="Times New Roman"/>
                <w:bCs/>
                <w:color w:val="000000"/>
                <w:kern w:val="3"/>
              </w:rPr>
              <w:t xml:space="preserve">(не може бити дужи од </w:t>
            </w:r>
            <w:r w:rsidRPr="00004A2C">
              <w:rPr>
                <w:rFonts w:ascii="Times New Roman" w:eastAsia="Times New Roman" w:hAnsi="Times New Roman" w:cs="Times New Roman"/>
                <w:color w:val="000000"/>
                <w:kern w:val="3"/>
              </w:rPr>
              <w:t>7 дана од састављања записника о рекламацији</w:t>
            </w:r>
            <w:r w:rsidRPr="00004A2C">
              <w:rPr>
                <w:rFonts w:ascii="Times New Roman" w:eastAsia="TimesNewRomanPSMT" w:hAnsi="Times New Roman" w:cs="Times New Roman"/>
                <w:bCs/>
                <w:color w:val="000000"/>
                <w:kern w:val="3"/>
              </w:rPr>
              <w:t xml:space="preserve"> )</w:t>
            </w:r>
          </w:p>
        </w:tc>
        <w:tc>
          <w:tcPr>
            <w:tcW w:w="45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NewRomanPSMT" w:hAnsi="Times New Roman" w:cs="Times New Roman"/>
                <w:bCs/>
                <w:color w:val="000000"/>
                <w:kern w:val="3"/>
              </w:rPr>
            </w:pPr>
            <w:r w:rsidRPr="00004A2C">
              <w:rPr>
                <w:rFonts w:ascii="Times New Roman" w:eastAsia="TimesNewRomanPSMT" w:hAnsi="Times New Roman" w:cs="Times New Roman"/>
                <w:bCs/>
                <w:color w:val="000000"/>
                <w:kern w:val="3"/>
              </w:rPr>
              <w:t>____________ дана</w:t>
            </w: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rPr>
            </w:pPr>
          </w:p>
        </w:tc>
        <w:tc>
          <w:tcPr>
            <w:tcW w:w="3319" w:type="dxa"/>
            <w:shd w:val="clear" w:color="auto" w:fill="auto"/>
            <w:tcMar>
              <w:top w:w="0" w:type="dxa"/>
              <w:left w:w="108" w:type="dxa"/>
              <w:bottom w:w="0" w:type="dxa"/>
              <w:right w:w="108" w:type="dxa"/>
            </w:tcMar>
          </w:tcPr>
          <w:p w:rsidR="00C65891" w:rsidRDefault="00C65891"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lang w:val="sr-Cyrl-RS"/>
              </w:rPr>
            </w:pPr>
          </w:p>
          <w:p w:rsidR="00C65891" w:rsidRDefault="00C65891"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lang w:val="sr-Cyrl-RS"/>
              </w:rPr>
            </w:pPr>
          </w:p>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Потпис овлашћеног лица</w:t>
            </w:r>
          </w:p>
        </w:tc>
      </w:tr>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rPr>
            </w:pPr>
          </w:p>
        </w:tc>
      </w:tr>
      <w:tr w:rsidR="00004A2C" w:rsidRPr="00004A2C" w:rsidTr="00004A2C">
        <w:trPr>
          <w:trHeight w:val="567"/>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rPr>
            </w:pPr>
          </w:p>
        </w:tc>
      </w:tr>
    </w:tbl>
    <w:p w:rsidR="00004A2C" w:rsidRPr="00004A2C" w:rsidRDefault="00004A2C" w:rsidP="00004A2C">
      <w:pPr>
        <w:tabs>
          <w:tab w:val="left" w:pos="1440"/>
        </w:tabs>
        <w:suppressAutoHyphens/>
        <w:autoSpaceDN w:val="0"/>
        <w:spacing w:before="28" w:after="0" w:line="210" w:lineRule="atLeast"/>
        <w:jc w:val="center"/>
        <w:textAlignment w:val="baseline"/>
        <w:rPr>
          <w:rFonts w:ascii="Times New Roman" w:eastAsia="Times New Roman" w:hAnsi="Times New Roman" w:cs="Times New Roman"/>
          <w:b/>
          <w:color w:val="000000"/>
          <w:kern w:val="3"/>
        </w:rPr>
      </w:pPr>
    </w:p>
    <w:p w:rsidR="00004A2C" w:rsidRPr="00004A2C" w:rsidRDefault="00004A2C" w:rsidP="00004A2C">
      <w:pPr>
        <w:tabs>
          <w:tab w:val="left" w:pos="1440"/>
          <w:tab w:val="right" w:leader="dot" w:pos="696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Default="00004A2C"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26618B" w:rsidRDefault="0026618B"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8D0093" w:rsidRDefault="008D0093"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8D0093" w:rsidRDefault="008D0093"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8D0093" w:rsidRDefault="008D0093"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8D0093" w:rsidRDefault="008D0093"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8D0093" w:rsidRDefault="008D0093"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8D0093" w:rsidRDefault="008D0093"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8D0093" w:rsidRDefault="008D0093"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8D0093" w:rsidRDefault="008D0093"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8D0093" w:rsidRDefault="008D0093"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8D0093" w:rsidRDefault="008D0093"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8D0093" w:rsidRDefault="008D0093"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8D0093" w:rsidRDefault="008D0093"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8D0093" w:rsidRDefault="008D0093"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8D0093" w:rsidRDefault="008D0093"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8D0093" w:rsidRPr="00004A2C" w:rsidRDefault="008D0093"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 w:val="right" w:leader="dot" w:pos="696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 З Ј А В 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r>
    </w:p>
    <w:p w:rsidR="00004A2C" w:rsidRPr="00004A2C" w:rsidRDefault="00004A2C" w:rsidP="00004A2C">
      <w:pPr>
        <w:tabs>
          <w:tab w:val="left" w:pos="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 предметној јавној набавци делимично поверавам подизвођачу____ %</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укупне вредности набавке, а што се односи на: ____________________________</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______________________________________________________________________</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______________________________________________________________________</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______________________________________________________________________</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 xml:space="preserve">Напомена: </w:t>
      </w:r>
      <w:r w:rsidRPr="00004A2C">
        <w:rPr>
          <w:rFonts w:ascii="Times New Roman" w:eastAsia="Times New Roman" w:hAnsi="Times New Roman" w:cs="Times New Roman"/>
          <w:color w:val="000000"/>
          <w:kern w:val="3"/>
          <w:sz w:val="24"/>
          <w:szCs w:val="24"/>
        </w:rPr>
        <w:t>Проценат укупне вредности набавке који се поверава подизвођачу не може бити већи од 50 %.  Понуђач је дужан да наведе део предмета  набавке који ће се извршити преко подизвођача.</w:t>
      </w:r>
    </w:p>
    <w:p w:rsidR="00004A2C" w:rsidRPr="00004A2C" w:rsidRDefault="00004A2C" w:rsidP="00004A2C">
      <w:pPr>
        <w:tabs>
          <w:tab w:val="left" w:pos="1440"/>
        </w:tabs>
        <w:suppressAutoHyphens/>
        <w:autoSpaceDN w:val="0"/>
        <w:spacing w:before="28" w:after="0" w:line="210" w:lineRule="atLeast"/>
        <w:ind w:firstLine="480"/>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before="28" w:after="0" w:line="210" w:lineRule="atLeast"/>
        <w:ind w:firstLine="480"/>
        <w:jc w:val="both"/>
        <w:textAlignment w:val="baseline"/>
        <w:rPr>
          <w:rFonts w:ascii="Times New Roman" w:eastAsia="Times New Roman" w:hAnsi="Times New Roman" w:cs="Times New Roman"/>
          <w:b/>
          <w:color w:val="000000"/>
          <w:kern w:val="3"/>
          <w:sz w:val="24"/>
          <w:szCs w:val="24"/>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567"/>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before="28" w:after="0" w:line="210" w:lineRule="atLeast"/>
        <w:jc w:val="center"/>
        <w:textAlignment w:val="baseline"/>
        <w:rPr>
          <w:rFonts w:ascii="Times New Roman" w:eastAsia="Times New Roman" w:hAnsi="Times New Roman" w:cs="Times New Roman"/>
          <w:b/>
          <w:color w:val="000000"/>
          <w:kern w:val="3"/>
        </w:rPr>
      </w:pPr>
    </w:p>
    <w:p w:rsidR="00004A2C" w:rsidRPr="00004A2C" w:rsidRDefault="00004A2C" w:rsidP="00004A2C">
      <w:pPr>
        <w:pageBreakBefore/>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VII</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МОДЕЛ УГОВОРА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Модел уговора понуђач мора да попуни, потпише и овери печатом,</w:t>
      </w: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чиме потврђује да прихвата елементе модела уговора</w:t>
      </w:r>
    </w:p>
    <w:p w:rsidR="0080003F" w:rsidRPr="00004A2C" w:rsidRDefault="0080003F"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497E1F" w:rsidRDefault="00497E1F" w:rsidP="00497E1F">
      <w:pPr>
        <w:keepNext/>
        <w:keepLines/>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noProof/>
          <w:color w:val="000000"/>
          <w:kern w:val="3"/>
          <w:sz w:val="24"/>
          <w:szCs w:val="24"/>
        </w:rPr>
        <w:lastRenderedPageBreak/>
        <w:drawing>
          <wp:anchor distT="0" distB="0" distL="114300" distR="114300" simplePos="0" relativeHeight="251673600" behindDoc="0" locked="0" layoutInCell="1" allowOverlap="1" wp14:anchorId="19AC7257" wp14:editId="07AB4103">
            <wp:simplePos x="0" y="0"/>
            <wp:positionH relativeFrom="column">
              <wp:posOffset>971550</wp:posOffset>
            </wp:positionH>
            <wp:positionV relativeFrom="paragraph">
              <wp:posOffset>106045</wp:posOffset>
            </wp:positionV>
            <wp:extent cx="532080" cy="856436"/>
            <wp:effectExtent l="0" t="0" r="1320" b="814"/>
            <wp:wrapSquare wrapText="right"/>
            <wp:docPr id="22"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lum/>
                      <a:alphaModFix/>
                    </a:blip>
                    <a:srcRect/>
                    <a:stretch>
                      <a:fillRect/>
                    </a:stretch>
                  </pic:blipFill>
                  <pic:spPr>
                    <a:xfrm>
                      <a:off x="0" y="0"/>
                      <a:ext cx="532080" cy="856436"/>
                    </a:xfrm>
                    <a:prstGeom prst="rect">
                      <a:avLst/>
                    </a:prstGeom>
                    <a:noFill/>
                    <a:ln>
                      <a:noFill/>
                      <a:prstDash/>
                    </a:ln>
                  </pic:spPr>
                </pic:pic>
              </a:graphicData>
            </a:graphic>
          </wp:anchor>
        </w:drawing>
      </w:r>
    </w:p>
    <w:p w:rsidR="00497E1F" w:rsidRDefault="00497E1F" w:rsidP="00497E1F">
      <w:pPr>
        <w:keepNext/>
        <w:keepLines/>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p>
    <w:p w:rsidR="00497E1F" w:rsidRDefault="00497E1F" w:rsidP="00497E1F">
      <w:pPr>
        <w:keepNext/>
        <w:keepLines/>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p>
    <w:p w:rsidR="00497E1F" w:rsidRPr="00497E1F" w:rsidRDefault="00497E1F" w:rsidP="00497E1F">
      <w:pPr>
        <w:keepNext/>
        <w:keepLines/>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p>
    <w:p w:rsidR="00497E1F" w:rsidRPr="00497E1F" w:rsidRDefault="00497E1F" w:rsidP="00497E1F">
      <w:pPr>
        <w:keepNext/>
        <w:keepLines/>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Pr>
          <w:rFonts w:ascii="Times New Roman" w:eastAsia="Times New Roman" w:hAnsi="Times New Roman" w:cs="Times New Roman"/>
          <w:b/>
          <w:color w:val="000000"/>
          <w:kern w:val="3"/>
          <w:sz w:val="24"/>
          <w:szCs w:val="24"/>
        </w:rPr>
        <w:t xml:space="preserve">           </w:t>
      </w:r>
      <w:r w:rsidRPr="00497E1F">
        <w:rPr>
          <w:rFonts w:ascii="Times New Roman" w:eastAsia="Times New Roman" w:hAnsi="Times New Roman" w:cs="Times New Roman"/>
          <w:b/>
          <w:color w:val="000000"/>
          <w:kern w:val="3"/>
          <w:sz w:val="24"/>
          <w:szCs w:val="24"/>
        </w:rPr>
        <w:t>РЕПУБЛИКА СРБИЈА</w:t>
      </w:r>
    </w:p>
    <w:p w:rsidR="00497E1F" w:rsidRPr="00497E1F" w:rsidRDefault="00497E1F" w:rsidP="00497E1F">
      <w:pPr>
        <w:keepNext/>
        <w:keepLines/>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sidRPr="00497E1F">
        <w:rPr>
          <w:rFonts w:ascii="Times New Roman" w:eastAsia="Times New Roman" w:hAnsi="Times New Roman" w:cs="Times New Roman"/>
          <w:b/>
          <w:color w:val="000000"/>
          <w:kern w:val="3"/>
          <w:sz w:val="24"/>
          <w:szCs w:val="24"/>
        </w:rPr>
        <w:t>МИНИСТАРСТВО ФИНАНСИЈА</w:t>
      </w:r>
    </w:p>
    <w:p w:rsidR="00497E1F" w:rsidRPr="00497E1F" w:rsidRDefault="00497E1F" w:rsidP="00497E1F">
      <w:pPr>
        <w:keepNext/>
        <w:keepLines/>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Pr>
          <w:rFonts w:ascii="Times New Roman" w:eastAsia="Times New Roman" w:hAnsi="Times New Roman" w:cs="Times New Roman"/>
          <w:b/>
          <w:color w:val="000000"/>
          <w:kern w:val="3"/>
          <w:sz w:val="24"/>
          <w:szCs w:val="24"/>
          <w:lang w:val="sr-Cyrl-RS"/>
        </w:rPr>
        <w:t xml:space="preserve">               </w:t>
      </w:r>
      <w:r w:rsidRPr="00497E1F">
        <w:rPr>
          <w:rFonts w:ascii="Times New Roman" w:eastAsia="Times New Roman" w:hAnsi="Times New Roman" w:cs="Times New Roman"/>
          <w:b/>
          <w:color w:val="000000"/>
          <w:kern w:val="3"/>
          <w:sz w:val="24"/>
          <w:szCs w:val="24"/>
        </w:rPr>
        <w:t>Управа царина</w:t>
      </w:r>
    </w:p>
    <w:p w:rsidR="00497E1F" w:rsidRPr="00497E1F" w:rsidRDefault="00497E1F" w:rsidP="00497E1F">
      <w:pPr>
        <w:keepNext/>
        <w:keepLines/>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sidRPr="00497E1F">
        <w:rPr>
          <w:rFonts w:ascii="Times New Roman" w:eastAsia="Times New Roman" w:hAnsi="Times New Roman" w:cs="Times New Roman"/>
          <w:b/>
          <w:color w:val="000000"/>
          <w:kern w:val="3"/>
          <w:sz w:val="24"/>
          <w:szCs w:val="24"/>
        </w:rPr>
        <w:t>Булевар Зорана Ђинђића 155а</w:t>
      </w:r>
    </w:p>
    <w:p w:rsidR="0080003F" w:rsidRPr="00EB1234" w:rsidRDefault="00497E1F" w:rsidP="00EB1234">
      <w:pPr>
        <w:keepNext/>
        <w:keepLines/>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Pr>
          <w:rFonts w:ascii="Times New Roman" w:eastAsia="Times New Roman" w:hAnsi="Times New Roman" w:cs="Times New Roman"/>
          <w:b/>
          <w:color w:val="000000"/>
          <w:kern w:val="3"/>
          <w:sz w:val="24"/>
          <w:szCs w:val="24"/>
          <w:lang w:val="sr-Cyrl-RS"/>
        </w:rPr>
        <w:t xml:space="preserve">                      </w:t>
      </w:r>
      <w:r w:rsidR="00EB1234">
        <w:rPr>
          <w:rFonts w:ascii="Times New Roman" w:eastAsia="Times New Roman" w:hAnsi="Times New Roman" w:cs="Times New Roman"/>
          <w:b/>
          <w:color w:val="000000"/>
          <w:kern w:val="3"/>
          <w:sz w:val="24"/>
          <w:szCs w:val="24"/>
        </w:rPr>
        <w:t>Београд</w:t>
      </w:r>
      <w:r w:rsidR="00EB1234">
        <w:rPr>
          <w:rFonts w:ascii="Times New Roman" w:eastAsia="Times New Roman" w:hAnsi="Times New Roman" w:cs="Times New Roman"/>
          <w:b/>
          <w:color w:val="000000"/>
          <w:kern w:val="3"/>
          <w:sz w:val="24"/>
          <w:szCs w:val="24"/>
        </w:rPr>
        <w:tab/>
      </w:r>
      <w:r w:rsidR="00EB1234">
        <w:rPr>
          <w:rFonts w:ascii="Times New Roman" w:eastAsia="Times New Roman" w:hAnsi="Times New Roman" w:cs="Times New Roman"/>
          <w:b/>
          <w:color w:val="000000"/>
          <w:kern w:val="3"/>
          <w:sz w:val="24"/>
          <w:szCs w:val="24"/>
        </w:rPr>
        <w:tab/>
      </w:r>
    </w:p>
    <w:p w:rsidR="0080003F" w:rsidRPr="00004A2C" w:rsidRDefault="0080003F" w:rsidP="0080003F">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80003F" w:rsidRPr="00004A2C" w:rsidRDefault="0080003F" w:rsidP="0080003F">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МОДЕЛ УГОВОРА</w:t>
      </w:r>
    </w:p>
    <w:p w:rsidR="0080003F" w:rsidRPr="00004A2C" w:rsidRDefault="0080003F" w:rsidP="0080003F">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80003F" w:rsidRPr="00004A2C" w:rsidRDefault="0080003F" w:rsidP="0080003F">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Закључен у Београду дана (</w:t>
      </w:r>
      <w:r w:rsidRPr="00004A2C">
        <w:rPr>
          <w:rFonts w:ascii="Times New Roman" w:eastAsia="Times New Roman" w:hAnsi="Times New Roman" w:cs="Times New Roman"/>
          <w:b/>
          <w:color w:val="000000"/>
          <w:kern w:val="3"/>
          <w:sz w:val="24"/>
          <w:szCs w:val="24"/>
          <w:u w:val="single"/>
        </w:rPr>
        <w:t>попуњава Наручилац</w:t>
      </w:r>
      <w:r w:rsidRPr="00004A2C">
        <w:rPr>
          <w:rFonts w:ascii="Times New Roman" w:eastAsia="Times New Roman" w:hAnsi="Times New Roman" w:cs="Times New Roman"/>
          <w:b/>
          <w:color w:val="000000"/>
          <w:kern w:val="3"/>
          <w:sz w:val="24"/>
          <w:szCs w:val="24"/>
        </w:rPr>
        <w:t>) године:</w:t>
      </w:r>
    </w:p>
    <w:p w:rsidR="0080003F" w:rsidRPr="00004A2C" w:rsidRDefault="0080003F" w:rsidP="0080003F">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rPr>
      </w:pPr>
    </w:p>
    <w:p w:rsidR="0080003F" w:rsidRPr="00004A2C" w:rsidRDefault="0080003F" w:rsidP="0080003F">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rPr>
      </w:pPr>
    </w:p>
    <w:p w:rsidR="0080003F" w:rsidRPr="00004A2C" w:rsidRDefault="0080003F" w:rsidP="0080003F">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УГОВОРНЕ СТРАНЕ:</w:t>
      </w:r>
    </w:p>
    <w:p w:rsidR="0080003F" w:rsidRPr="00004A2C" w:rsidRDefault="0080003F" w:rsidP="0080003F">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tbl>
      <w:tblPr>
        <w:tblW w:w="7585" w:type="dxa"/>
        <w:jc w:val="right"/>
        <w:tblLayout w:type="fixed"/>
        <w:tblCellMar>
          <w:left w:w="10" w:type="dxa"/>
          <w:right w:w="10" w:type="dxa"/>
        </w:tblCellMar>
        <w:tblLook w:val="0000" w:firstRow="0" w:lastRow="0" w:firstColumn="0" w:lastColumn="0" w:noHBand="0" w:noVBand="0"/>
      </w:tblPr>
      <w:tblGrid>
        <w:gridCol w:w="1159"/>
        <w:gridCol w:w="6426"/>
      </w:tblGrid>
      <w:tr w:rsidR="0080003F" w:rsidRPr="00004A2C" w:rsidTr="00771974">
        <w:trPr>
          <w:jc w:val="right"/>
        </w:trPr>
        <w:tc>
          <w:tcPr>
            <w:tcW w:w="1159" w:type="dxa"/>
            <w:shd w:val="clear" w:color="auto" w:fill="auto"/>
            <w:tcMar>
              <w:top w:w="0" w:type="dxa"/>
              <w:left w:w="108" w:type="dxa"/>
              <w:bottom w:w="0" w:type="dxa"/>
              <w:right w:w="108" w:type="dxa"/>
            </w:tcMar>
          </w:tcPr>
          <w:p w:rsidR="0080003F" w:rsidRPr="00004A2C" w:rsidRDefault="0080003F" w:rsidP="00771974">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1.</w:t>
            </w:r>
          </w:p>
        </w:tc>
        <w:tc>
          <w:tcPr>
            <w:tcW w:w="6426" w:type="dxa"/>
            <w:shd w:val="clear" w:color="auto" w:fill="auto"/>
            <w:tcMar>
              <w:top w:w="0" w:type="dxa"/>
              <w:left w:w="108" w:type="dxa"/>
              <w:bottom w:w="0" w:type="dxa"/>
              <w:right w:w="108" w:type="dxa"/>
            </w:tcMar>
          </w:tcPr>
          <w:p w:rsidR="0080003F" w:rsidRPr="00004A2C" w:rsidRDefault="0080003F" w:rsidP="00771974">
            <w:pPr>
              <w:keepNext/>
              <w:keepLines/>
              <w:tabs>
                <w:tab w:val="left" w:pos="1350"/>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spacing w:val="-6"/>
                <w:kern w:val="3"/>
                <w:sz w:val="24"/>
                <w:szCs w:val="24"/>
              </w:rPr>
              <w:t xml:space="preserve">РЕПУБЛИКА СРБИЈА - </w:t>
            </w:r>
            <w:r w:rsidRPr="00004A2C">
              <w:rPr>
                <w:rFonts w:ascii="Times New Roman" w:eastAsia="Times New Roman" w:hAnsi="Times New Roman" w:cs="Times New Roman"/>
                <w:b/>
                <w:color w:val="000000"/>
                <w:kern w:val="3"/>
                <w:sz w:val="24"/>
                <w:szCs w:val="24"/>
              </w:rPr>
              <w:t>Министарство финансија-Управа царина</w:t>
            </w:r>
            <w:r w:rsidRPr="00004A2C">
              <w:rPr>
                <w:rFonts w:ascii="Times New Roman" w:eastAsia="Times New Roman" w:hAnsi="Times New Roman" w:cs="Times New Roman"/>
                <w:b/>
                <w:color w:val="000000"/>
                <w:spacing w:val="-6"/>
                <w:kern w:val="3"/>
                <w:sz w:val="24"/>
                <w:szCs w:val="24"/>
              </w:rPr>
              <w:t xml:space="preserve">, Београд, </w:t>
            </w:r>
            <w:r w:rsidRPr="00004A2C">
              <w:rPr>
                <w:rFonts w:ascii="Times New Roman" w:eastAsia="Times New Roman" w:hAnsi="Times New Roman" w:cs="Times New Roman"/>
                <w:b/>
                <w:color w:val="000000"/>
                <w:kern w:val="3"/>
                <w:sz w:val="24"/>
                <w:szCs w:val="24"/>
              </w:rPr>
              <w:t>Булевар Зорана Ђинђића 155а</w:t>
            </w:r>
            <w:r w:rsidRPr="00004A2C">
              <w:rPr>
                <w:rFonts w:ascii="Times New Roman" w:eastAsia="Times New Roman" w:hAnsi="Times New Roman" w:cs="Times New Roman"/>
                <w:b/>
                <w:color w:val="000000"/>
                <w:spacing w:val="-6"/>
                <w:kern w:val="3"/>
                <w:sz w:val="24"/>
                <w:szCs w:val="24"/>
              </w:rPr>
              <w:t xml:space="preserve">, ПИБ </w:t>
            </w:r>
            <w:r w:rsidRPr="00004A2C">
              <w:rPr>
                <w:rFonts w:ascii="Times New Roman" w:eastAsia="Times New Roman" w:hAnsi="Times New Roman" w:cs="Times New Roman"/>
                <w:b/>
                <w:color w:val="000000"/>
                <w:kern w:val="3"/>
                <w:sz w:val="24"/>
                <w:szCs w:val="24"/>
              </w:rPr>
              <w:t>101685102</w:t>
            </w:r>
            <w:r w:rsidRPr="00004A2C">
              <w:rPr>
                <w:rFonts w:ascii="Times New Roman" w:eastAsia="Times New Roman" w:hAnsi="Times New Roman" w:cs="Times New Roman"/>
                <w:b/>
                <w:color w:val="000000"/>
                <w:spacing w:val="-6"/>
                <w:kern w:val="3"/>
                <w:sz w:val="24"/>
                <w:szCs w:val="24"/>
              </w:rPr>
              <w:t xml:space="preserve">, матични број: 17862146, коју заступа </w:t>
            </w:r>
            <w:r w:rsidRPr="00004A2C">
              <w:rPr>
                <w:rFonts w:ascii="Times New Roman" w:eastAsia="Times New Roman" w:hAnsi="Times New Roman" w:cs="Calibri"/>
                <w:b/>
                <w:bCs/>
                <w:color w:val="000000"/>
                <w:kern w:val="3"/>
                <w:sz w:val="24"/>
                <w:szCs w:val="24"/>
              </w:rPr>
              <w:t xml:space="preserve">Милош Томић, в.д. </w:t>
            </w:r>
            <w:r w:rsidRPr="00004A2C">
              <w:rPr>
                <w:rFonts w:ascii="Times New Roman" w:eastAsia="Times New Roman" w:hAnsi="Times New Roman" w:cs="Times New Roman"/>
                <w:b/>
                <w:color w:val="000000"/>
                <w:spacing w:val="-6"/>
                <w:kern w:val="3"/>
                <w:sz w:val="24"/>
                <w:szCs w:val="24"/>
              </w:rPr>
              <w:t>директор и</w:t>
            </w:r>
          </w:p>
        </w:tc>
      </w:tr>
      <w:tr w:rsidR="0080003F" w:rsidRPr="00004A2C" w:rsidTr="00771974">
        <w:trPr>
          <w:trHeight w:val="235"/>
          <w:jc w:val="right"/>
        </w:trPr>
        <w:tc>
          <w:tcPr>
            <w:tcW w:w="1159" w:type="dxa"/>
            <w:shd w:val="clear" w:color="auto" w:fill="auto"/>
            <w:tcMar>
              <w:top w:w="0" w:type="dxa"/>
              <w:left w:w="108" w:type="dxa"/>
              <w:bottom w:w="0" w:type="dxa"/>
              <w:right w:w="108" w:type="dxa"/>
            </w:tcMar>
          </w:tcPr>
          <w:p w:rsidR="0080003F" w:rsidRPr="00004A2C" w:rsidRDefault="0080003F" w:rsidP="00771974">
            <w:pPr>
              <w:keepNext/>
              <w:keepLines/>
              <w:tabs>
                <w:tab w:val="left" w:pos="1440"/>
              </w:tabs>
              <w:suppressAutoHyphens/>
              <w:autoSpaceDN w:val="0"/>
              <w:spacing w:after="0"/>
              <w:jc w:val="both"/>
              <w:textAlignment w:val="baseline"/>
              <w:rPr>
                <w:rFonts w:ascii="Times New Roman" w:eastAsia="Times New Roman" w:hAnsi="Times New Roman" w:cs="Times New Roman"/>
                <w:b/>
                <w:color w:val="000000"/>
                <w:kern w:val="3"/>
                <w:sz w:val="24"/>
                <w:szCs w:val="24"/>
              </w:rPr>
            </w:pPr>
          </w:p>
        </w:tc>
        <w:tc>
          <w:tcPr>
            <w:tcW w:w="6426" w:type="dxa"/>
            <w:shd w:val="clear" w:color="auto" w:fill="auto"/>
            <w:tcMar>
              <w:top w:w="0" w:type="dxa"/>
              <w:left w:w="108" w:type="dxa"/>
              <w:bottom w:w="0" w:type="dxa"/>
              <w:right w:w="108" w:type="dxa"/>
            </w:tcMar>
          </w:tcPr>
          <w:p w:rsidR="0080003F" w:rsidRPr="00004A2C" w:rsidRDefault="0080003F" w:rsidP="00771974">
            <w:pPr>
              <w:keepNext/>
              <w:keepLines/>
              <w:tabs>
                <w:tab w:val="left" w:pos="1440"/>
              </w:tabs>
              <w:suppressAutoHyphens/>
              <w:autoSpaceDN w:val="0"/>
              <w:spacing w:after="0"/>
              <w:jc w:val="both"/>
              <w:textAlignment w:val="baseline"/>
              <w:rPr>
                <w:rFonts w:ascii="Times New Roman" w:eastAsia="Times New Roman" w:hAnsi="Times New Roman" w:cs="Times New Roman"/>
                <w:b/>
                <w:color w:val="000000"/>
                <w:kern w:val="3"/>
                <w:sz w:val="24"/>
                <w:szCs w:val="24"/>
              </w:rPr>
            </w:pPr>
          </w:p>
        </w:tc>
      </w:tr>
      <w:tr w:rsidR="0080003F" w:rsidRPr="00004A2C" w:rsidTr="00771974">
        <w:trPr>
          <w:jc w:val="right"/>
        </w:trPr>
        <w:tc>
          <w:tcPr>
            <w:tcW w:w="1159" w:type="dxa"/>
            <w:shd w:val="clear" w:color="auto" w:fill="auto"/>
            <w:tcMar>
              <w:top w:w="0" w:type="dxa"/>
              <w:left w:w="108" w:type="dxa"/>
              <w:bottom w:w="0" w:type="dxa"/>
              <w:right w:w="108" w:type="dxa"/>
            </w:tcMar>
          </w:tcPr>
          <w:p w:rsidR="0080003F" w:rsidRPr="00004A2C" w:rsidRDefault="0080003F" w:rsidP="00771974">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2.</w:t>
            </w:r>
          </w:p>
        </w:tc>
        <w:tc>
          <w:tcPr>
            <w:tcW w:w="6426" w:type="dxa"/>
            <w:shd w:val="clear" w:color="auto" w:fill="auto"/>
            <w:tcMar>
              <w:top w:w="0" w:type="dxa"/>
              <w:left w:w="108" w:type="dxa"/>
              <w:bottom w:w="0" w:type="dxa"/>
              <w:right w:w="108" w:type="dxa"/>
            </w:tcMar>
          </w:tcPr>
          <w:p w:rsidR="0080003F" w:rsidRPr="00004A2C" w:rsidRDefault="0080003F" w:rsidP="00771974">
            <w:pPr>
              <w:keepNext/>
              <w:keepLines/>
              <w:tabs>
                <w:tab w:val="left" w:pos="1440"/>
              </w:tabs>
              <w:suppressAutoHyphens/>
              <w:autoSpaceDN w:val="0"/>
              <w:spacing w:after="0" w:line="36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Добављач)</w:t>
            </w:r>
          </w:p>
        </w:tc>
      </w:tr>
    </w:tbl>
    <w:p w:rsidR="0080003F" w:rsidRPr="00004A2C" w:rsidRDefault="0080003F" w:rsidP="0080003F">
      <w:pPr>
        <w:keepNext/>
        <w:keepLines/>
        <w:tabs>
          <w:tab w:val="left" w:pos="2640"/>
          <w:tab w:val="left" w:pos="3360"/>
        </w:tabs>
        <w:suppressAutoHyphens/>
        <w:autoSpaceDN w:val="0"/>
        <w:spacing w:after="0" w:line="240" w:lineRule="auto"/>
        <w:jc w:val="both"/>
        <w:textAlignment w:val="baseline"/>
        <w:rPr>
          <w:rFonts w:ascii="Times New Roman" w:eastAsia="Times New Roman" w:hAnsi="Times New Roman" w:cs="Times New Roman"/>
          <w:b/>
          <w:color w:val="000000"/>
          <w:kern w:val="3"/>
          <w:sz w:val="16"/>
          <w:szCs w:val="16"/>
        </w:rPr>
      </w:pPr>
    </w:p>
    <w:tbl>
      <w:tblPr>
        <w:tblW w:w="8388" w:type="dxa"/>
        <w:jc w:val="center"/>
        <w:tblLayout w:type="fixed"/>
        <w:tblCellMar>
          <w:left w:w="10" w:type="dxa"/>
          <w:right w:w="10" w:type="dxa"/>
        </w:tblCellMar>
        <w:tblLook w:val="0000" w:firstRow="0" w:lastRow="0" w:firstColumn="0" w:lastColumn="0" w:noHBand="0" w:noVBand="0"/>
      </w:tblPr>
      <w:tblGrid>
        <w:gridCol w:w="1283"/>
        <w:gridCol w:w="7105"/>
      </w:tblGrid>
      <w:tr w:rsidR="0080003F" w:rsidRPr="00004A2C" w:rsidTr="00771974">
        <w:trPr>
          <w:trHeight w:val="392"/>
          <w:jc w:val="center"/>
        </w:trPr>
        <w:tc>
          <w:tcPr>
            <w:tcW w:w="1283" w:type="dxa"/>
            <w:shd w:val="clear" w:color="auto" w:fill="auto"/>
            <w:tcMar>
              <w:top w:w="0" w:type="dxa"/>
              <w:left w:w="108" w:type="dxa"/>
              <w:bottom w:w="0" w:type="dxa"/>
              <w:right w:w="108" w:type="dxa"/>
            </w:tcMar>
          </w:tcPr>
          <w:p w:rsidR="0080003F" w:rsidRPr="00004A2C" w:rsidRDefault="0080003F" w:rsidP="00771974">
            <w:pPr>
              <w:keepNext/>
              <w:keepLines/>
              <w:tabs>
                <w:tab w:val="left" w:pos="1440"/>
              </w:tabs>
              <w:suppressAutoHyphens/>
              <w:autoSpaceDN w:val="0"/>
              <w:spacing w:after="0"/>
              <w:jc w:val="both"/>
              <w:textAlignment w:val="baseline"/>
              <w:rPr>
                <w:rFonts w:ascii="Times New Roman" w:eastAsia="Times New Roman" w:hAnsi="Times New Roman" w:cs="Times New Roman"/>
                <w:b/>
                <w:i/>
                <w:color w:val="000000"/>
                <w:kern w:val="3"/>
              </w:rPr>
            </w:pPr>
            <w:r w:rsidRPr="00004A2C">
              <w:rPr>
                <w:rFonts w:ascii="Times New Roman" w:eastAsia="Times New Roman" w:hAnsi="Times New Roman" w:cs="Times New Roman"/>
                <w:b/>
                <w:i/>
                <w:color w:val="000000"/>
                <w:kern w:val="3"/>
              </w:rPr>
              <w:t>Напомена:</w:t>
            </w:r>
          </w:p>
        </w:tc>
        <w:tc>
          <w:tcPr>
            <w:tcW w:w="7105" w:type="dxa"/>
            <w:shd w:val="clear" w:color="auto" w:fill="auto"/>
            <w:tcMar>
              <w:top w:w="0" w:type="dxa"/>
              <w:left w:w="108" w:type="dxa"/>
              <w:bottom w:w="0" w:type="dxa"/>
              <w:right w:w="108" w:type="dxa"/>
            </w:tcMar>
          </w:tcPr>
          <w:p w:rsidR="0080003F" w:rsidRPr="00004A2C" w:rsidRDefault="0080003F" w:rsidP="00771974">
            <w:pPr>
              <w:keepNext/>
              <w:keepLines/>
              <w:tabs>
                <w:tab w:val="left" w:pos="720"/>
                <w:tab w:val="left" w:pos="1440"/>
              </w:tabs>
              <w:suppressAutoHyphens/>
              <w:autoSpaceDN w:val="0"/>
              <w:spacing w:after="0"/>
              <w:jc w:val="both"/>
              <w:textAlignment w:val="baseline"/>
              <w:rPr>
                <w:rFonts w:ascii="Times New Roman" w:eastAsia="Times New Roman" w:hAnsi="Times New Roman" w:cs="Times New Roman"/>
                <w:b/>
                <w:i/>
                <w:color w:val="000000"/>
                <w:kern w:val="3"/>
              </w:rPr>
            </w:pPr>
            <w:r w:rsidRPr="00004A2C">
              <w:rPr>
                <w:rFonts w:ascii="Times New Roman" w:eastAsia="Times New Roman" w:hAnsi="Times New Roman" w:cs="Times New Roman"/>
                <w:b/>
                <w:i/>
                <w:color w:val="000000"/>
                <w:kern w:val="3"/>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0003F" w:rsidRPr="00004A2C" w:rsidRDefault="0080003F" w:rsidP="0080003F">
      <w:pPr>
        <w:keepNext/>
        <w:keepLines/>
        <w:tabs>
          <w:tab w:val="left" w:pos="720"/>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0"/>
          <w:szCs w:val="24"/>
        </w:rPr>
      </w:pPr>
    </w:p>
    <w:p w:rsidR="0080003F" w:rsidRPr="00004A2C" w:rsidRDefault="0080003F" w:rsidP="0080003F">
      <w:pPr>
        <w:keepNext/>
        <w:keepLines/>
        <w:tabs>
          <w:tab w:val="left" w:pos="2640"/>
          <w:tab w:val="left" w:pos="3360"/>
        </w:tabs>
        <w:suppressAutoHyphens/>
        <w:autoSpaceDN w:val="0"/>
        <w:spacing w:after="0" w:line="240" w:lineRule="auto"/>
        <w:ind w:left="1920"/>
        <w:jc w:val="both"/>
        <w:textAlignment w:val="baseline"/>
        <w:rPr>
          <w:rFonts w:ascii="Times New Roman" w:eastAsia="Times New Roman" w:hAnsi="Times New Roman" w:cs="Times New Roman"/>
          <w:b/>
          <w:color w:val="000000"/>
          <w:kern w:val="3"/>
          <w:sz w:val="16"/>
          <w:szCs w:val="16"/>
        </w:rPr>
      </w:pPr>
    </w:p>
    <w:p w:rsidR="0080003F" w:rsidRPr="00004A2C" w:rsidRDefault="0080003F" w:rsidP="0080003F">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УГОВОРНЕ СТРАНЕ КОНСТАТУЈУ:</w:t>
      </w:r>
    </w:p>
    <w:p w:rsidR="0080003F" w:rsidRPr="00004A2C" w:rsidRDefault="0080003F" w:rsidP="0080003F">
      <w:pPr>
        <w:keepNext/>
        <w:keepLines/>
        <w:tabs>
          <w:tab w:val="left" w:pos="1440"/>
          <w:tab w:val="left" w:pos="738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 да је Наручилац, на основу Закона о јавним набавкама („Службени гласник РС”, број 124/12, 14/15 и 68/15) спровео отворени поступак јавне набавке – резервисану јавну набавку </w:t>
      </w:r>
      <w:r>
        <w:rPr>
          <w:rFonts w:ascii="Times New Roman" w:eastAsia="Times New Roman" w:hAnsi="Times New Roman" w:cs="Times New Roman"/>
          <w:b/>
          <w:color w:val="000000"/>
          <w:kern w:val="3"/>
          <w:sz w:val="24"/>
          <w:szCs w:val="24"/>
        </w:rPr>
        <w:t>број 15/19</w:t>
      </w:r>
      <w:r w:rsidRPr="00004A2C">
        <w:rPr>
          <w:rFonts w:ascii="Times New Roman" w:eastAsia="Times New Roman" w:hAnsi="Times New Roman" w:cs="Times New Roman"/>
          <w:color w:val="000000"/>
          <w:kern w:val="3"/>
          <w:sz w:val="24"/>
          <w:szCs w:val="24"/>
        </w:rPr>
        <w:t xml:space="preserve">, чији је предмет набавка добара – </w:t>
      </w:r>
      <w:r>
        <w:rPr>
          <w:rFonts w:ascii="Times New Roman" w:eastAsia="Times New Roman" w:hAnsi="Times New Roman" w:cs="Times New Roman"/>
          <w:color w:val="000000"/>
          <w:kern w:val="3"/>
          <w:sz w:val="24"/>
          <w:szCs w:val="24"/>
          <w:lang w:val="sr-Cyrl-RS"/>
        </w:rPr>
        <w:t xml:space="preserve"> службене </w:t>
      </w:r>
      <w:r w:rsidRPr="00004A2C">
        <w:rPr>
          <w:rFonts w:ascii="Times New Roman" w:eastAsia="Times New Roman" w:hAnsi="Times New Roman" w:cs="Times New Roman"/>
          <w:color w:val="000000"/>
          <w:kern w:val="3"/>
          <w:sz w:val="24"/>
          <w:szCs w:val="24"/>
        </w:rPr>
        <w:t>униформе, на основу позива и конкурсне документације објављених на Порталу јавних набавки, интернет страници Наручиоца и Порталу Службеног гласила Републике Србије и бази прописа;</w:t>
      </w:r>
    </w:p>
    <w:p w:rsidR="0080003F" w:rsidRPr="00004A2C" w:rsidRDefault="0080003F" w:rsidP="0080003F">
      <w:pPr>
        <w:keepNext/>
        <w:keepLines/>
        <w:tabs>
          <w:tab w:val="left" w:pos="1440"/>
          <w:tab w:val="left" w:pos="738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lastRenderedPageBreak/>
        <w:tab/>
        <w:t xml:space="preserve">- да је Добављач доставио (заједничку/са подизвођачем) понуду број </w:t>
      </w:r>
      <w:r w:rsidRPr="00004A2C">
        <w:rPr>
          <w:rFonts w:ascii="Times New Roman" w:eastAsia="Times New Roman" w:hAnsi="Times New Roman" w:cs="Times New Roman"/>
          <w:b/>
          <w:i/>
          <w:color w:val="000000"/>
          <w:kern w:val="3"/>
          <w:sz w:val="24"/>
          <w:szCs w:val="24"/>
        </w:rPr>
        <w:t>(</w:t>
      </w:r>
      <w:r w:rsidRPr="00004A2C">
        <w:rPr>
          <w:rFonts w:ascii="Times New Roman" w:eastAsia="Times New Roman" w:hAnsi="Times New Roman" w:cs="Times New Roman"/>
          <w:b/>
          <w:i/>
          <w:color w:val="000000"/>
          <w:kern w:val="3"/>
          <w:sz w:val="24"/>
          <w:szCs w:val="24"/>
          <w:u w:val="single"/>
        </w:rPr>
        <w:t>биће преузето из понуде</w:t>
      </w:r>
      <w:r w:rsidRPr="00004A2C">
        <w:rPr>
          <w:rFonts w:ascii="Times New Roman" w:eastAsia="Times New Roman" w:hAnsi="Times New Roman" w:cs="Times New Roman"/>
          <w:b/>
          <w:i/>
          <w:color w:val="000000"/>
          <w:kern w:val="3"/>
          <w:sz w:val="24"/>
          <w:szCs w:val="24"/>
        </w:rPr>
        <w:t>)</w:t>
      </w:r>
      <w:r w:rsidRPr="00004A2C">
        <w:rPr>
          <w:rFonts w:ascii="Times New Roman" w:eastAsia="Times New Roman" w:hAnsi="Times New Roman" w:cs="Times New Roman"/>
          <w:color w:val="000000"/>
          <w:kern w:val="3"/>
          <w:sz w:val="24"/>
          <w:szCs w:val="24"/>
        </w:rPr>
        <w:t>, која у потпуности одговара спецификацијама из конкурсне документације, налази се у прилогу Уговора и саставни је део Уговора;</w:t>
      </w:r>
    </w:p>
    <w:p w:rsidR="0080003F" w:rsidRPr="00004A2C" w:rsidRDefault="0080003F" w:rsidP="0080003F">
      <w:pPr>
        <w:keepNext/>
        <w:keepLines/>
        <w:tabs>
          <w:tab w:val="left" w:pos="1440"/>
          <w:tab w:val="left" w:pos="738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 да је Наручилац Одлуком о додели уговора број: </w:t>
      </w:r>
      <w:r w:rsidRPr="00004A2C">
        <w:rPr>
          <w:rFonts w:ascii="Times New Roman" w:eastAsia="Times New Roman" w:hAnsi="Times New Roman" w:cs="Times New Roman"/>
          <w:b/>
          <w:i/>
          <w:color w:val="000000"/>
          <w:kern w:val="3"/>
          <w:sz w:val="24"/>
          <w:szCs w:val="24"/>
        </w:rPr>
        <w:t>(</w:t>
      </w:r>
      <w:r w:rsidRPr="00004A2C">
        <w:rPr>
          <w:rFonts w:ascii="Times New Roman" w:eastAsia="Times New Roman" w:hAnsi="Times New Roman" w:cs="Times New Roman"/>
          <w:b/>
          <w:i/>
          <w:color w:val="000000"/>
          <w:kern w:val="3"/>
          <w:sz w:val="24"/>
          <w:szCs w:val="24"/>
          <w:u w:val="single"/>
        </w:rPr>
        <w:t>попуњава Наручилац</w:t>
      </w:r>
      <w:r w:rsidRPr="00004A2C">
        <w:rPr>
          <w:rFonts w:ascii="Times New Roman" w:eastAsia="Times New Roman" w:hAnsi="Times New Roman" w:cs="Times New Roman"/>
          <w:b/>
          <w:i/>
          <w:color w:val="000000"/>
          <w:kern w:val="3"/>
          <w:sz w:val="24"/>
          <w:szCs w:val="24"/>
        </w:rPr>
        <w:t>)</w:t>
      </w:r>
      <w:r w:rsidRPr="00004A2C">
        <w:rPr>
          <w:rFonts w:ascii="Times New Roman" w:eastAsia="Times New Roman" w:hAnsi="Times New Roman" w:cs="Times New Roman"/>
          <w:color w:val="000000"/>
          <w:kern w:val="3"/>
          <w:sz w:val="24"/>
          <w:szCs w:val="24"/>
        </w:rPr>
        <w:t>, доделио Добављачу Уговор о купопродаји добара – униформе;</w:t>
      </w:r>
    </w:p>
    <w:p w:rsidR="0080003F" w:rsidRPr="00004A2C" w:rsidRDefault="0080003F" w:rsidP="0080003F">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w:t>
      </w:r>
      <w:r w:rsidRPr="00004A2C">
        <w:rPr>
          <w:rFonts w:ascii="Times New Roman" w:eastAsia="Times New Roman" w:hAnsi="Times New Roman" w:cs="Times New Roman"/>
          <w:color w:val="000000"/>
          <w:kern w:val="3"/>
          <w:sz w:val="24"/>
          <w:szCs w:val="24"/>
        </w:rPr>
        <w:tab/>
        <w:t>- да Наручилац овај уговор закључује на основу члана 113. Закона о јавним набавкама;</w:t>
      </w:r>
    </w:p>
    <w:p w:rsidR="0080003F" w:rsidRDefault="0080003F" w:rsidP="0080003F">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color w:val="000000"/>
          <w:kern w:val="3"/>
          <w:sz w:val="24"/>
          <w:szCs w:val="24"/>
        </w:rPr>
        <w:t xml:space="preserve">- да ће Добављач извршење уговорних обавеза по овом уговору делимично поверити Подизвођачу </w:t>
      </w:r>
      <w:r w:rsidRPr="00004A2C">
        <w:rPr>
          <w:rFonts w:ascii="Times New Roman" w:eastAsia="Times New Roman" w:hAnsi="Times New Roman" w:cs="Times New Roman"/>
          <w:b/>
          <w:color w:val="000000"/>
          <w:kern w:val="3"/>
          <w:sz w:val="24"/>
          <w:szCs w:val="24"/>
        </w:rPr>
        <w:t>(</w:t>
      </w:r>
      <w:r w:rsidRPr="00004A2C">
        <w:rPr>
          <w:rFonts w:ascii="Times New Roman" w:eastAsia="Times New Roman" w:hAnsi="Times New Roman" w:cs="Times New Roman"/>
          <w:b/>
          <w:color w:val="000000"/>
          <w:kern w:val="3"/>
          <w:sz w:val="24"/>
          <w:szCs w:val="24"/>
          <w:u w:val="single"/>
        </w:rPr>
        <w:t>попуњава Наручилац</w:t>
      </w:r>
      <w:r w:rsidRPr="00004A2C">
        <w:rPr>
          <w:rFonts w:ascii="Times New Roman" w:eastAsia="Times New Roman" w:hAnsi="Times New Roman" w:cs="Times New Roman"/>
          <w:b/>
          <w:color w:val="000000"/>
          <w:kern w:val="3"/>
          <w:sz w:val="24"/>
          <w:szCs w:val="24"/>
        </w:rPr>
        <w:t>).</w:t>
      </w:r>
    </w:p>
    <w:p w:rsidR="00497E1F" w:rsidRDefault="00497E1F" w:rsidP="0080003F">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b/>
          <w:color w:val="000000"/>
          <w:kern w:val="3"/>
          <w:sz w:val="24"/>
          <w:szCs w:val="24"/>
        </w:rPr>
      </w:pPr>
    </w:p>
    <w:p w:rsidR="00497E1F" w:rsidRDefault="00497E1F" w:rsidP="0080003F">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b/>
          <w:color w:val="000000"/>
          <w:kern w:val="3"/>
          <w:sz w:val="24"/>
          <w:szCs w:val="24"/>
        </w:rPr>
      </w:pPr>
    </w:p>
    <w:p w:rsidR="00497E1F" w:rsidRDefault="00497E1F" w:rsidP="0080003F">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b/>
          <w:color w:val="000000"/>
          <w:kern w:val="3"/>
          <w:sz w:val="24"/>
          <w:szCs w:val="24"/>
        </w:rPr>
      </w:pPr>
    </w:p>
    <w:p w:rsidR="00497E1F" w:rsidRPr="00004A2C" w:rsidRDefault="00497E1F" w:rsidP="0080003F">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p>
    <w:p w:rsidR="00C02582" w:rsidRDefault="00C02582" w:rsidP="00C02582">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ПРЕДМЕТ УГОВОРА, ЦЕНА И УСЛОВИ ПЛАЋАЊА</w:t>
      </w:r>
    </w:p>
    <w:p w:rsidR="00004A2C" w:rsidRPr="00004A2C" w:rsidRDefault="00004A2C" w:rsidP="00004A2C">
      <w:pPr>
        <w:keepNext/>
        <w:keepLines/>
        <w:tabs>
          <w:tab w:val="left" w:pos="1440"/>
        </w:tabs>
        <w:suppressAutoHyphens/>
        <w:autoSpaceDN w:val="0"/>
        <w:spacing w:after="0" w:line="240" w:lineRule="auto"/>
        <w:ind w:left="1"/>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Члан 1.</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Предмет Уговора је набавка добара – униформе.               </w:t>
      </w:r>
    </w:p>
    <w:p w:rsidR="00004A2C" w:rsidRPr="00004A2C" w:rsidRDefault="00004A2C" w:rsidP="00004A2C">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Добављач се обавезује да ће Наручиоцу испоручивати следећа добра:</w:t>
      </w: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i/>
          <w:color w:val="000000"/>
          <w:kern w:val="3"/>
          <w:sz w:val="24"/>
          <w:szCs w:val="24"/>
          <w:u w:val="single"/>
        </w:rPr>
      </w:pPr>
      <w:r w:rsidRPr="00004A2C">
        <w:rPr>
          <w:rFonts w:ascii="Times New Roman" w:eastAsia="Times New Roman" w:hAnsi="Times New Roman" w:cs="Times New Roman"/>
          <w:b/>
          <w:i/>
          <w:color w:val="000000"/>
          <w:kern w:val="3"/>
          <w:sz w:val="24"/>
          <w:szCs w:val="24"/>
          <w:u w:val="single"/>
        </w:rPr>
        <w:t>(спецификација ће бити преузета из обрасца понуде)</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  </w:t>
      </w: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Члан 2.</w:t>
      </w: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tabs>
          <w:tab w:val="left" w:pos="1440"/>
        </w:tabs>
        <w:suppressAutoHyphens/>
        <w:autoSpaceDN w:val="0"/>
        <w:spacing w:after="120" w:line="240" w:lineRule="auto"/>
        <w:jc w:val="both"/>
        <w:textAlignment w:val="baseline"/>
        <w:rPr>
          <w:rFonts w:ascii="CTimesRoman" w:eastAsia="Times New Roman" w:hAnsi="CTimesRoman" w:cs="Times New Roman"/>
          <w:color w:val="000000"/>
          <w:kern w:val="3"/>
          <w:sz w:val="20"/>
          <w:szCs w:val="24"/>
        </w:rPr>
      </w:pPr>
      <w:r w:rsidRPr="00004A2C">
        <w:rPr>
          <w:rFonts w:ascii="Times New Roman" w:eastAsia="Times New Roman" w:hAnsi="Times New Roman" w:cs="Times New Roman"/>
          <w:color w:val="000000"/>
          <w:kern w:val="3"/>
          <w:sz w:val="24"/>
          <w:szCs w:val="24"/>
        </w:rPr>
        <w:tab/>
        <w:t xml:space="preserve">Укупна уговорена цена добара из члана 1. овог уговора износи: </w:t>
      </w:r>
      <w:r w:rsidRPr="00004A2C">
        <w:rPr>
          <w:rFonts w:ascii="CTimesRoman" w:eastAsia="Times New Roman" w:hAnsi="CTimesRoman" w:cs="Times New Roman"/>
          <w:b/>
          <w:i/>
          <w:color w:val="000000"/>
          <w:kern w:val="3"/>
          <w:sz w:val="24"/>
          <w:szCs w:val="24"/>
        </w:rPr>
        <w:t>(</w:t>
      </w:r>
      <w:r w:rsidRPr="00004A2C">
        <w:rPr>
          <w:rFonts w:ascii="CTimesRoman" w:eastAsia="Times New Roman" w:hAnsi="CTimesRoman" w:cs="Times New Roman"/>
          <w:b/>
          <w:i/>
          <w:color w:val="000000"/>
          <w:kern w:val="3"/>
          <w:sz w:val="24"/>
          <w:szCs w:val="24"/>
          <w:u w:val="single"/>
        </w:rPr>
        <w:t>попуњава Наручилац</w:t>
      </w:r>
      <w:r w:rsidRPr="00004A2C">
        <w:rPr>
          <w:rFonts w:ascii="CTimesRoman" w:eastAsia="Times New Roman" w:hAnsi="CTimesRoman" w:cs="Times New Roman"/>
          <w:b/>
          <w:i/>
          <w:color w:val="000000"/>
          <w:kern w:val="3"/>
          <w:sz w:val="24"/>
          <w:szCs w:val="24"/>
        </w:rPr>
        <w:t xml:space="preserve">) </w:t>
      </w:r>
      <w:r w:rsidRPr="00004A2C">
        <w:rPr>
          <w:rFonts w:ascii="CTimesRoman" w:eastAsia="Times New Roman" w:hAnsi="CTimesRoman" w:cs="Times New Roman"/>
          <w:color w:val="000000"/>
          <w:kern w:val="3"/>
          <w:sz w:val="24"/>
          <w:szCs w:val="24"/>
        </w:rPr>
        <w:t xml:space="preserve">динара </w:t>
      </w:r>
      <w:r w:rsidRPr="00004A2C">
        <w:rPr>
          <w:rFonts w:ascii="CTimesRoman" w:eastAsia="Times New Roman" w:hAnsi="CTimesRoman" w:cs="Calibri"/>
          <w:color w:val="000000"/>
          <w:kern w:val="3"/>
          <w:sz w:val="24"/>
          <w:szCs w:val="24"/>
        </w:rPr>
        <w:t xml:space="preserve">и словима: </w:t>
      </w:r>
      <w:r w:rsidRPr="00004A2C">
        <w:rPr>
          <w:rFonts w:ascii="CTimesRoman" w:eastAsia="Times New Roman" w:hAnsi="CTimesRoman" w:cs="Times New Roman"/>
          <w:b/>
          <w:i/>
          <w:color w:val="000000"/>
          <w:kern w:val="3"/>
          <w:sz w:val="24"/>
          <w:szCs w:val="24"/>
        </w:rPr>
        <w:t>(</w:t>
      </w:r>
      <w:r w:rsidRPr="00004A2C">
        <w:rPr>
          <w:rFonts w:ascii="CTimesRoman" w:eastAsia="Times New Roman" w:hAnsi="CTimesRoman" w:cs="Times New Roman"/>
          <w:b/>
          <w:i/>
          <w:color w:val="000000"/>
          <w:kern w:val="3"/>
          <w:sz w:val="24"/>
          <w:szCs w:val="24"/>
          <w:u w:val="single"/>
        </w:rPr>
        <w:t>попуњава Наручилац</w:t>
      </w:r>
      <w:r w:rsidRPr="00004A2C">
        <w:rPr>
          <w:rFonts w:ascii="CTimesRoman" w:eastAsia="Times New Roman" w:hAnsi="CTimesRoman" w:cs="Times New Roman"/>
          <w:b/>
          <w:i/>
          <w:color w:val="000000"/>
          <w:kern w:val="3"/>
          <w:sz w:val="24"/>
          <w:szCs w:val="24"/>
        </w:rPr>
        <w:t xml:space="preserve">) </w:t>
      </w:r>
      <w:r w:rsidRPr="00004A2C">
        <w:rPr>
          <w:rFonts w:ascii="CTimesRoman" w:eastAsia="Times New Roman" w:hAnsi="CTimesRoman" w:cs="Times New Roman"/>
          <w:color w:val="000000"/>
          <w:kern w:val="3"/>
          <w:sz w:val="24"/>
          <w:szCs w:val="24"/>
        </w:rPr>
        <w:t>без ПДВ</w:t>
      </w:r>
      <w:r w:rsidRPr="00004A2C">
        <w:rPr>
          <w:rFonts w:ascii="Times New Roman" w:eastAsia="Times New Roman" w:hAnsi="Times New Roman" w:cs="Times New Roman"/>
          <w:color w:val="000000"/>
          <w:kern w:val="3"/>
          <w:sz w:val="24"/>
          <w:szCs w:val="24"/>
        </w:rPr>
        <w:t>.</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Уговорене јединичне цене добара подразумевају транспорт и испоруку (истовар) на адреси Наручиоца по писаној поруџбеници.</w:t>
      </w:r>
    </w:p>
    <w:p w:rsidR="00004A2C" w:rsidRPr="00004A2C" w:rsidRDefault="00004A2C" w:rsidP="00004A2C">
      <w:pPr>
        <w:keepNext/>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Јединична цена мора да садржи све основне елементе структуре цене, тако да уговорена цена покрива све трошкове које Добављач има у реализацији уговора.</w:t>
      </w:r>
    </w:p>
    <w:p w:rsidR="00004A2C" w:rsidRPr="00004A2C" w:rsidRDefault="00004A2C" w:rsidP="00004A2C">
      <w:pPr>
        <w:tabs>
          <w:tab w:val="left" w:pos="0"/>
        </w:tabs>
        <w:suppressAutoHyphens/>
        <w:autoSpaceDN w:val="0"/>
        <w:spacing w:line="240" w:lineRule="auto"/>
        <w:jc w:val="both"/>
        <w:textAlignment w:val="baseline"/>
        <w:rPr>
          <w:rFonts w:ascii="Times New Roman" w:eastAsia="Times New Roman" w:hAnsi="Times New Roman" w:cs="Times New Roman"/>
          <w:color w:val="00000A"/>
          <w:kern w:val="3"/>
          <w:sz w:val="24"/>
          <w:szCs w:val="24"/>
        </w:rPr>
      </w:pPr>
      <w:r w:rsidRPr="00004A2C">
        <w:rPr>
          <w:rFonts w:ascii="Times New Roman" w:eastAsia="Times New Roman" w:hAnsi="Times New Roman" w:cs="Times New Roman"/>
          <w:color w:val="00000A"/>
          <w:kern w:val="3"/>
          <w:sz w:val="24"/>
          <w:szCs w:val="24"/>
        </w:rPr>
        <w:tab/>
      </w:r>
      <w:r w:rsidRPr="00004A2C">
        <w:rPr>
          <w:rFonts w:ascii="Times New Roman" w:eastAsia="Times New Roman" w:hAnsi="Times New Roman" w:cs="Times New Roman"/>
          <w:color w:val="00000A"/>
          <w:kern w:val="3"/>
          <w:sz w:val="24"/>
          <w:szCs w:val="24"/>
        </w:rPr>
        <w:tab/>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Члан 3.</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B6353" w:rsidRPr="000E16D3" w:rsidRDefault="000B6353" w:rsidP="000B6353">
      <w:pPr>
        <w:autoSpaceDE w:val="0"/>
        <w:autoSpaceDN w:val="0"/>
        <w:adjustRightInd w:val="0"/>
        <w:spacing w:after="0" w:line="240" w:lineRule="auto"/>
        <w:ind w:firstLine="1440"/>
        <w:jc w:val="both"/>
        <w:rPr>
          <w:rFonts w:ascii="Times New Roman" w:eastAsia="Calibri" w:hAnsi="Times New Roman" w:cs="Times New Roman"/>
          <w:sz w:val="24"/>
          <w:szCs w:val="24"/>
          <w:lang w:val="ru-RU"/>
        </w:rPr>
      </w:pPr>
      <w:r w:rsidRPr="000E16D3">
        <w:rPr>
          <w:rFonts w:ascii="Times New Roman" w:eastAsia="Calibri" w:hAnsi="Times New Roman" w:cs="Times New Roman"/>
          <w:sz w:val="24"/>
          <w:szCs w:val="24"/>
          <w:lang w:val="ru-RU"/>
        </w:rPr>
        <w:t>Пла</w:t>
      </w:r>
      <w:r>
        <w:rPr>
          <w:rFonts w:ascii="Times New Roman" w:eastAsia="Calibri" w:hAnsi="Times New Roman" w:cs="Times New Roman"/>
          <w:sz w:val="24"/>
          <w:szCs w:val="24"/>
          <w:lang w:val="ru-RU"/>
        </w:rPr>
        <w:t>ћање добара који су предмет овог уговора</w:t>
      </w:r>
      <w:r w:rsidRPr="000E16D3">
        <w:rPr>
          <w:rFonts w:ascii="Times New Roman" w:eastAsia="Calibri" w:hAnsi="Times New Roman" w:cs="Times New Roman"/>
          <w:sz w:val="24"/>
          <w:szCs w:val="24"/>
          <w:lang w:val="ru-RU"/>
        </w:rPr>
        <w:t xml:space="preserve"> извршиће се авансно у износу од 100% од укупне вредности уговора. На основу извршене авансне уплате, Наручиоцу се издаје авансни рачун. </w:t>
      </w:r>
    </w:p>
    <w:p w:rsidR="000B6353" w:rsidRPr="000E16D3" w:rsidRDefault="000B6353" w:rsidP="000B6353">
      <w:pPr>
        <w:autoSpaceDE w:val="0"/>
        <w:autoSpaceDN w:val="0"/>
        <w:adjustRightInd w:val="0"/>
        <w:spacing w:after="0" w:line="240" w:lineRule="auto"/>
        <w:ind w:firstLine="1440"/>
        <w:jc w:val="both"/>
        <w:rPr>
          <w:rFonts w:ascii="Times New Roman" w:eastAsia="Times New Roman" w:hAnsi="Times New Roman" w:cs="Times New Roman"/>
          <w:iCs/>
          <w:sz w:val="24"/>
          <w:szCs w:val="24"/>
          <w:lang w:val="sr-Cyrl-CS"/>
        </w:rPr>
      </w:pPr>
      <w:r>
        <w:rPr>
          <w:rFonts w:ascii="Times New Roman" w:eastAsia="Calibri" w:hAnsi="Times New Roman" w:cs="Times New Roman"/>
          <w:sz w:val="24"/>
          <w:szCs w:val="24"/>
          <w:lang w:val="ru-RU"/>
        </w:rPr>
        <w:t>Добављач</w:t>
      </w:r>
      <w:r w:rsidRPr="000E16D3">
        <w:rPr>
          <w:rFonts w:ascii="Times New Roman" w:eastAsia="Calibri" w:hAnsi="Times New Roman" w:cs="Times New Roman"/>
          <w:sz w:val="24"/>
          <w:szCs w:val="24"/>
          <w:lang w:val="ru-RU"/>
        </w:rPr>
        <w:t xml:space="preserve"> је</w:t>
      </w:r>
      <w:r>
        <w:rPr>
          <w:rFonts w:ascii="Times New Roman" w:eastAsia="Calibri" w:hAnsi="Times New Roman" w:cs="Times New Roman"/>
          <w:sz w:val="24"/>
          <w:szCs w:val="24"/>
          <w:lang w:val="ru-RU"/>
        </w:rPr>
        <w:t xml:space="preserve"> дужан да након извршених испорука</w:t>
      </w:r>
      <w:r w:rsidRPr="000E16D3">
        <w:rPr>
          <w:rFonts w:ascii="Times New Roman" w:eastAsia="Calibri" w:hAnsi="Times New Roman" w:cs="Times New Roman"/>
          <w:sz w:val="24"/>
          <w:szCs w:val="24"/>
          <w:lang w:val="ru-RU"/>
        </w:rPr>
        <w:t xml:space="preserve"> достави коначну фактуру која служи за „затварање” аванса. </w:t>
      </w:r>
    </w:p>
    <w:p w:rsidR="00004A2C" w:rsidRDefault="000B6353" w:rsidP="00241283">
      <w:pPr>
        <w:tabs>
          <w:tab w:val="left" w:pos="720"/>
        </w:tabs>
        <w:suppressAutoHyphens/>
        <w:autoSpaceDN w:val="0"/>
        <w:spacing w:after="0" w:line="240" w:lineRule="auto"/>
        <w:ind w:firstLine="1440"/>
        <w:jc w:val="both"/>
        <w:textAlignment w:val="baseline"/>
        <w:rPr>
          <w:rFonts w:ascii="Times New Roman" w:eastAsia="Times New Roman" w:hAnsi="Times New Roman" w:cs="Calibri"/>
          <w:color w:val="000000"/>
          <w:kern w:val="3"/>
          <w:sz w:val="24"/>
          <w:szCs w:val="24"/>
        </w:rPr>
      </w:pPr>
      <w:r w:rsidRPr="00004A2C">
        <w:rPr>
          <w:rFonts w:ascii="Times New Roman" w:eastAsia="Times New Roman" w:hAnsi="Times New Roman" w:cs="Times New Roman"/>
          <w:iCs/>
          <w:color w:val="000000"/>
          <w:kern w:val="3"/>
          <w:sz w:val="24"/>
          <w:szCs w:val="24"/>
        </w:rPr>
        <w:t>Плаћање с</w:t>
      </w:r>
      <w:r>
        <w:rPr>
          <w:rFonts w:ascii="Times New Roman" w:eastAsia="Times New Roman" w:hAnsi="Times New Roman" w:cs="Times New Roman"/>
          <w:iCs/>
          <w:color w:val="000000"/>
          <w:kern w:val="3"/>
          <w:sz w:val="24"/>
          <w:szCs w:val="24"/>
        </w:rPr>
        <w:t>е врши уплатом на рачун Добављача</w:t>
      </w:r>
      <w:r w:rsidRPr="00004A2C">
        <w:rPr>
          <w:rFonts w:ascii="Times New Roman" w:eastAsia="Times New Roman" w:hAnsi="Times New Roman" w:cs="Times New Roman"/>
          <w:iCs/>
          <w:color w:val="000000"/>
          <w:kern w:val="3"/>
          <w:sz w:val="24"/>
          <w:szCs w:val="24"/>
        </w:rPr>
        <w:t>.</w:t>
      </w:r>
      <w:r w:rsidRPr="00004A2C">
        <w:rPr>
          <w:rFonts w:ascii="Times New Roman" w:eastAsia="Times New Roman" w:hAnsi="Times New Roman" w:cs="Calibri"/>
          <w:color w:val="000000"/>
          <w:kern w:val="3"/>
          <w:sz w:val="24"/>
          <w:szCs w:val="24"/>
        </w:rPr>
        <w:t xml:space="preserve"> Рачун мора да садржи број и датум предметног уговора.</w:t>
      </w:r>
    </w:p>
    <w:p w:rsidR="00EB1234" w:rsidRPr="00004A2C" w:rsidRDefault="00EB1234" w:rsidP="00241283">
      <w:pPr>
        <w:tabs>
          <w:tab w:val="left" w:pos="72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bCs/>
          <w:color w:val="000000"/>
          <w:kern w:val="3"/>
          <w:sz w:val="24"/>
          <w:szCs w:val="24"/>
        </w:rPr>
        <w:t>СРЕДСТВА ФИНАНСИЈСКОГ ОБЕЗБЕЂЕЊА</w:t>
      </w:r>
      <w:r w:rsidRPr="00004A2C">
        <w:rPr>
          <w:rFonts w:ascii="Times New Roman" w:eastAsia="Times New Roman" w:hAnsi="Times New Roman" w:cs="Times New Roman"/>
          <w:b/>
          <w:color w:val="FF0000"/>
          <w:kern w:val="3"/>
          <w:sz w:val="24"/>
          <w:szCs w:val="24"/>
        </w:rPr>
        <w:t xml:space="preserve"> </w:t>
      </w:r>
    </w:p>
    <w:p w:rsidR="00004A2C" w:rsidRPr="00004A2C" w:rsidRDefault="00004A2C" w:rsidP="00004A2C">
      <w:pPr>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0"/>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rPr>
      </w:pPr>
      <w:r w:rsidRPr="00004A2C">
        <w:rPr>
          <w:rFonts w:ascii="Times New Roman" w:eastAsia="Times New Roman" w:hAnsi="Times New Roman" w:cs="Times New Roman"/>
          <w:b/>
          <w:kern w:val="3"/>
        </w:rPr>
        <w:t>Члан 4.</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rPr>
      </w:pPr>
    </w:p>
    <w:p w:rsidR="000B6353" w:rsidRPr="000F3644" w:rsidRDefault="00004A2C" w:rsidP="000B6353">
      <w:pPr>
        <w:widowControl w:val="0"/>
        <w:spacing w:after="0" w:line="240" w:lineRule="auto"/>
        <w:ind w:firstLine="1560"/>
        <w:jc w:val="both"/>
        <w:rPr>
          <w:rFonts w:ascii="Times New Roman" w:eastAsia="Malgun Gothic" w:hAnsi="Times New Roman" w:cs="Times New Roman"/>
          <w:sz w:val="24"/>
          <w:szCs w:val="24"/>
          <w:lang w:val="sr-Cyrl-CS"/>
        </w:rPr>
      </w:pPr>
      <w:r w:rsidRPr="00004A2C">
        <w:rPr>
          <w:rFonts w:ascii="Times New Roman" w:eastAsia="Calibri" w:hAnsi="Times New Roman" w:cs="Times New Roman"/>
          <w:bCs/>
          <w:kern w:val="3"/>
          <w:sz w:val="24"/>
          <w:szCs w:val="24"/>
        </w:rPr>
        <w:t xml:space="preserve">Добављач </w:t>
      </w:r>
      <w:r w:rsidRPr="00004A2C">
        <w:rPr>
          <w:rFonts w:ascii="Times New Roman" w:eastAsia="SimSun" w:hAnsi="Times New Roman" w:cs="Times New Roman"/>
          <w:bCs/>
          <w:kern w:val="3"/>
          <w:sz w:val="24"/>
          <w:szCs w:val="24"/>
        </w:rPr>
        <w:t xml:space="preserve">се обавезује да </w:t>
      </w:r>
      <w:r w:rsidRPr="00004A2C">
        <w:rPr>
          <w:rFonts w:ascii="Times New Roman" w:eastAsia="SimSun" w:hAnsi="Times New Roman" w:cs="Times New Roman"/>
          <w:kern w:val="3"/>
          <w:sz w:val="24"/>
          <w:szCs w:val="24"/>
        </w:rPr>
        <w:t>у року од 15 дана од дана закључења овог уговора</w:t>
      </w:r>
      <w:r w:rsidRPr="00004A2C">
        <w:rPr>
          <w:rFonts w:ascii="Times New Roman" w:eastAsia="Calibri" w:hAnsi="Times New Roman" w:cs="Times New Roman"/>
          <w:bCs/>
          <w:kern w:val="3"/>
          <w:sz w:val="24"/>
          <w:szCs w:val="24"/>
        </w:rPr>
        <w:t xml:space="preserve"> </w:t>
      </w:r>
      <w:r w:rsidRPr="00004A2C">
        <w:rPr>
          <w:rFonts w:ascii="Times New Roman" w:eastAsia="Calibri" w:hAnsi="Times New Roman" w:cs="Times New Roman"/>
          <w:bCs/>
          <w:kern w:val="3"/>
          <w:sz w:val="24"/>
          <w:szCs w:val="24"/>
        </w:rPr>
        <w:lastRenderedPageBreak/>
        <w:t>преда Наручиоцу</w:t>
      </w:r>
      <w:r w:rsidRPr="00004A2C">
        <w:rPr>
          <w:rFonts w:ascii="Times New Roman" w:eastAsia="SimSun" w:hAnsi="Times New Roman" w:cs="Times New Roman"/>
          <w:b/>
          <w:kern w:val="3"/>
          <w:sz w:val="24"/>
          <w:szCs w:val="24"/>
        </w:rPr>
        <w:t xml:space="preserve"> </w:t>
      </w:r>
      <w:r w:rsidR="000B6353" w:rsidRPr="000F3644">
        <w:rPr>
          <w:rFonts w:ascii="Times New Roman" w:eastAsia="Malgun Gothic" w:hAnsi="Times New Roman" w:cs="Times New Roman"/>
          <w:sz w:val="24"/>
          <w:szCs w:val="24"/>
          <w:lang w:val="sr-Cyrl-CS"/>
        </w:rPr>
        <w:t xml:space="preserve">oригинал банкарску гаранцију за добро извршење посла у у висини од 10% од уговорене </w:t>
      </w:r>
      <w:r w:rsidR="000B6353" w:rsidRPr="000F3644">
        <w:rPr>
          <w:rFonts w:ascii="Times New Roman" w:eastAsia="Malgun Gothic" w:hAnsi="Times New Roman" w:cs="Times New Roman"/>
          <w:sz w:val="24"/>
          <w:szCs w:val="24"/>
          <w:lang w:val="sr-Cyrl-RS"/>
        </w:rPr>
        <w:t>вредности</w:t>
      </w:r>
      <w:r w:rsidR="000B6353" w:rsidRPr="000F3644">
        <w:rPr>
          <w:rFonts w:ascii="Times New Roman" w:eastAsia="Malgun Gothic" w:hAnsi="Times New Roman" w:cs="Times New Roman"/>
          <w:sz w:val="24"/>
          <w:szCs w:val="24"/>
          <w:lang w:val="sr-Cyrl-CS"/>
        </w:rPr>
        <w:t xml:space="preserve">, </w:t>
      </w:r>
      <w:r w:rsidR="000B6353" w:rsidRPr="000F3644">
        <w:rPr>
          <w:rFonts w:ascii="Times New Roman" w:eastAsia="Calibri" w:hAnsi="Times New Roman" w:cs="Times New Roman"/>
          <w:sz w:val="24"/>
          <w:szCs w:val="20"/>
          <w:lang w:val="ru-RU"/>
        </w:rPr>
        <w:t>без ПДВ,</w:t>
      </w:r>
      <w:r w:rsidR="000B6353" w:rsidRPr="000F3644">
        <w:rPr>
          <w:rFonts w:ascii="Times New Roman" w:eastAsia="Malgun Gothic" w:hAnsi="Times New Roman" w:cs="Times New Roman"/>
          <w:sz w:val="24"/>
          <w:szCs w:val="24"/>
          <w:lang w:val="sr-Cyrl-CS"/>
        </w:rPr>
        <w:t xml:space="preserve"> која мора трајати</w:t>
      </w:r>
      <w:r w:rsidR="00241283">
        <w:rPr>
          <w:rFonts w:ascii="Times New Roman" w:eastAsia="Malgun Gothic" w:hAnsi="Times New Roman" w:cs="Times New Roman"/>
          <w:sz w:val="24"/>
          <w:szCs w:val="24"/>
          <w:lang w:val="sr-Cyrl-CS"/>
        </w:rPr>
        <w:t xml:space="preserve"> 30 дана дуже од рока важности уговора</w:t>
      </w:r>
      <w:r w:rsidR="000B6353" w:rsidRPr="00B42645">
        <w:rPr>
          <w:rFonts w:ascii="Times New Roman" w:eastAsia="Malgun Gothic" w:hAnsi="Times New Roman" w:cs="Times New Roman"/>
          <w:color w:val="000000" w:themeColor="text1"/>
          <w:sz w:val="24"/>
          <w:szCs w:val="24"/>
          <w:lang w:val="sr-Cyrl-CS"/>
        </w:rPr>
        <w:t>.</w:t>
      </w:r>
    </w:p>
    <w:p w:rsidR="000B6353" w:rsidRPr="000B6353" w:rsidRDefault="000B6353" w:rsidP="000B6353">
      <w:pPr>
        <w:widowControl w:val="0"/>
        <w:tabs>
          <w:tab w:val="left" w:pos="1440"/>
        </w:tabs>
        <w:spacing w:after="0" w:line="240" w:lineRule="auto"/>
        <w:jc w:val="both"/>
        <w:rPr>
          <w:rFonts w:ascii="Times New Roman" w:eastAsia="Malgun Gothic" w:hAnsi="Times New Roman" w:cs="Times New Roman"/>
          <w:sz w:val="24"/>
          <w:szCs w:val="24"/>
          <w:lang w:val="sr-Cyrl-CS"/>
        </w:rPr>
      </w:pPr>
      <w:r w:rsidRPr="000B6353">
        <w:rPr>
          <w:rFonts w:ascii="Times New Roman" w:eastAsia="Malgun Gothic" w:hAnsi="Times New Roman" w:cs="Times New Roman"/>
          <w:sz w:val="24"/>
          <w:szCs w:val="24"/>
          <w:lang w:val="sr-Cyrl-CS"/>
        </w:rPr>
        <w:tab/>
        <w:t>Поднета банкарска гаранција мора бити безусловна, неопозива и платива на први позив, без приговора.</w:t>
      </w:r>
    </w:p>
    <w:p w:rsidR="000B6353" w:rsidRPr="000B6353" w:rsidRDefault="000B6353" w:rsidP="000B6353">
      <w:pPr>
        <w:tabs>
          <w:tab w:val="left" w:pos="720"/>
          <w:tab w:val="left" w:pos="1440"/>
        </w:tabs>
        <w:autoSpaceDE w:val="0"/>
        <w:autoSpaceDN w:val="0"/>
        <w:adjustRightInd w:val="0"/>
        <w:spacing w:after="0" w:line="240" w:lineRule="auto"/>
        <w:ind w:firstLine="1440"/>
        <w:jc w:val="both"/>
        <w:rPr>
          <w:rFonts w:ascii="Times New Roman" w:eastAsia="Calibri" w:hAnsi="Times New Roman" w:cs="Times New Roman"/>
          <w:sz w:val="24"/>
          <w:szCs w:val="24"/>
          <w:lang w:val="ru-RU"/>
        </w:rPr>
      </w:pPr>
      <w:r w:rsidRPr="000B6353">
        <w:rPr>
          <w:rFonts w:ascii="Times New Roman" w:eastAsia="Calibri" w:hAnsi="Times New Roman" w:cs="Times New Roman"/>
          <w:sz w:val="24"/>
          <w:szCs w:val="24"/>
          <w:lang w:val="ru-RU"/>
        </w:rPr>
        <w:t xml:space="preserve">Ако се за време трајања уговора промене рокови за извршење уговорне обавезе, важност </w:t>
      </w:r>
      <w:r w:rsidRPr="000B6353">
        <w:rPr>
          <w:rFonts w:ascii="Times New Roman" w:eastAsia="Calibri" w:hAnsi="Times New Roman" w:cs="Times New Roman"/>
          <w:sz w:val="24"/>
          <w:szCs w:val="24"/>
          <w:lang w:val="sr-Cyrl-CS"/>
        </w:rPr>
        <w:t>банкарске гаранције</w:t>
      </w:r>
      <w:r w:rsidRPr="000B6353">
        <w:rPr>
          <w:rFonts w:ascii="Times New Roman" w:eastAsia="Calibri" w:hAnsi="Times New Roman" w:cs="Times New Roman"/>
          <w:sz w:val="24"/>
          <w:szCs w:val="24"/>
          <w:lang w:val="ru-RU"/>
        </w:rPr>
        <w:t xml:space="preserve"> за добро извршење посла мора да се продужи.</w:t>
      </w:r>
    </w:p>
    <w:p w:rsidR="00004A2C" w:rsidRPr="00004A2C" w:rsidRDefault="00004A2C" w:rsidP="000B6353">
      <w:pPr>
        <w:widowControl w:val="0"/>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kern w:val="3"/>
        </w:rPr>
        <w:t>Члан 5.</w:t>
      </w:r>
    </w:p>
    <w:p w:rsidR="00004A2C" w:rsidRPr="00004A2C" w:rsidRDefault="00004A2C" w:rsidP="00004A2C">
      <w:pPr>
        <w:widowControl w:val="0"/>
        <w:tabs>
          <w:tab w:val="left" w:pos="1440"/>
        </w:tabs>
        <w:autoSpaceDN w:val="0"/>
        <w:spacing w:after="0" w:line="240" w:lineRule="auto"/>
        <w:jc w:val="both"/>
        <w:rPr>
          <w:rFonts w:ascii="Times New Roman" w:eastAsia="Malgun Gothic" w:hAnsi="Times New Roman" w:cs="Times New Roman"/>
          <w:sz w:val="24"/>
          <w:szCs w:val="24"/>
        </w:rPr>
      </w:pPr>
    </w:p>
    <w:p w:rsidR="000B6353" w:rsidRPr="000F3644" w:rsidRDefault="00004A2C" w:rsidP="000B6353">
      <w:pPr>
        <w:widowControl w:val="0"/>
        <w:tabs>
          <w:tab w:val="left" w:pos="1440"/>
        </w:tabs>
        <w:autoSpaceDN w:val="0"/>
        <w:spacing w:after="0" w:line="240" w:lineRule="auto"/>
        <w:jc w:val="both"/>
        <w:rPr>
          <w:rFonts w:ascii="Calibri" w:eastAsia="SimSun" w:hAnsi="Calibri" w:cs="Calibri"/>
          <w:kern w:val="3"/>
        </w:rPr>
      </w:pPr>
      <w:r w:rsidRPr="00004A2C">
        <w:rPr>
          <w:rFonts w:ascii="Times New Roman" w:eastAsia="Malgun Gothic" w:hAnsi="Times New Roman" w:cs="Times New Roman"/>
          <w:sz w:val="24"/>
          <w:szCs w:val="24"/>
        </w:rPr>
        <w:tab/>
        <w:t xml:space="preserve">Добављач 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у висини од </w:t>
      </w:r>
      <w:r w:rsidR="000B6353" w:rsidRPr="000F3644">
        <w:rPr>
          <w:rFonts w:ascii="Times New Roman" w:eastAsia="Malgun Gothic" w:hAnsi="Times New Roman" w:cs="Times New Roman"/>
          <w:sz w:val="24"/>
          <w:szCs w:val="24"/>
        </w:rPr>
        <w:t>100% од уговорене цене.</w:t>
      </w:r>
    </w:p>
    <w:p w:rsidR="000B6353" w:rsidRPr="000B6353" w:rsidRDefault="000B6353" w:rsidP="000B6353">
      <w:pPr>
        <w:widowControl w:val="0"/>
        <w:tabs>
          <w:tab w:val="left" w:pos="1440"/>
        </w:tabs>
        <w:autoSpaceDN w:val="0"/>
        <w:spacing w:after="0" w:line="240" w:lineRule="auto"/>
        <w:jc w:val="both"/>
        <w:textAlignment w:val="baseline"/>
        <w:rPr>
          <w:rFonts w:ascii="Calibri" w:eastAsia="SimSun" w:hAnsi="Calibri" w:cs="Calibri"/>
          <w:kern w:val="3"/>
        </w:rPr>
      </w:pPr>
      <w:r w:rsidRPr="000B6353">
        <w:rPr>
          <w:rFonts w:ascii="Times New Roman" w:eastAsia="Malgun Gothic" w:hAnsi="Times New Roman" w:cs="Times New Roman"/>
          <w:sz w:val="24"/>
          <w:szCs w:val="24"/>
        </w:rPr>
        <w:tab/>
        <w:t>Банкарска гаранција мора да траје</w:t>
      </w:r>
      <w:r w:rsidR="00140DFC">
        <w:rPr>
          <w:rFonts w:ascii="Times New Roman" w:eastAsia="Calibri" w:hAnsi="Times New Roman" w:cs="Times New Roman"/>
          <w:bCs/>
          <w:kern w:val="3"/>
          <w:sz w:val="24"/>
          <w:szCs w:val="24"/>
        </w:rPr>
        <w:t xml:space="preserve"> 30 дана дуже од рока важности уговора</w:t>
      </w:r>
      <w:r w:rsidRPr="000B6353">
        <w:rPr>
          <w:rFonts w:ascii="Times New Roman" w:eastAsia="Calibri" w:hAnsi="Times New Roman" w:cs="Times New Roman"/>
          <w:bCs/>
          <w:kern w:val="3"/>
          <w:sz w:val="24"/>
          <w:szCs w:val="24"/>
        </w:rPr>
        <w:t>.</w:t>
      </w:r>
      <w:r w:rsidRPr="000B6353">
        <w:rPr>
          <w:rFonts w:ascii="Times New Roman" w:eastAsia="Malgun Gothic" w:hAnsi="Times New Roman" w:cs="Times New Roman"/>
          <w:sz w:val="24"/>
          <w:szCs w:val="24"/>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sidRPr="000B6353">
        <w:rPr>
          <w:rFonts w:ascii="Times New Roman" w:eastAsia="SimSun" w:hAnsi="Times New Roman" w:cs="Times New Roman"/>
          <w:kern w:val="3"/>
          <w:sz w:val="24"/>
          <w:szCs w:val="24"/>
        </w:rPr>
        <w:t>.</w:t>
      </w:r>
    </w:p>
    <w:p w:rsidR="000B6353" w:rsidRPr="000B6353" w:rsidRDefault="000B6353" w:rsidP="000B6353">
      <w:pPr>
        <w:widowControl w:val="0"/>
        <w:tabs>
          <w:tab w:val="left" w:pos="1440"/>
        </w:tabs>
        <w:autoSpaceDN w:val="0"/>
        <w:spacing w:after="0" w:line="240" w:lineRule="auto"/>
        <w:jc w:val="both"/>
        <w:rPr>
          <w:rFonts w:ascii="Calibri" w:eastAsia="SimSun" w:hAnsi="Calibri" w:cs="Calibri"/>
          <w:kern w:val="3"/>
        </w:rPr>
      </w:pPr>
      <w:r w:rsidRPr="000B6353">
        <w:rPr>
          <w:rFonts w:ascii="Times New Roman" w:eastAsia="Malgun Gothic" w:hAnsi="Times New Roman" w:cs="Times New Roman"/>
          <w:sz w:val="24"/>
          <w:szCs w:val="24"/>
        </w:rPr>
        <w:tab/>
        <w:t>Банкарска гаранција мора бити безусловна, неопозива и платива на први позив, без приговора.</w:t>
      </w:r>
    </w:p>
    <w:p w:rsidR="000B6353" w:rsidRPr="000B6353" w:rsidRDefault="000B6353" w:rsidP="000B6353">
      <w:pPr>
        <w:widowControl w:val="0"/>
        <w:tabs>
          <w:tab w:val="left" w:pos="1440"/>
        </w:tabs>
        <w:autoSpaceDN w:val="0"/>
        <w:spacing w:after="0" w:line="240" w:lineRule="auto"/>
        <w:jc w:val="both"/>
        <w:rPr>
          <w:rFonts w:ascii="Calibri" w:eastAsia="SimSun" w:hAnsi="Calibri" w:cs="Calibri"/>
          <w:kern w:val="3"/>
        </w:rPr>
      </w:pPr>
      <w:r w:rsidRPr="000B6353">
        <w:rPr>
          <w:rFonts w:ascii="Times New Roman" w:eastAsia="Malgun Gothic" w:hAnsi="Times New Roman" w:cs="Times New Roman"/>
          <w:sz w:val="24"/>
          <w:szCs w:val="24"/>
        </w:rPr>
        <w:tab/>
        <w:t xml:space="preserve">Наручилац неће уплатити </w:t>
      </w:r>
      <w:r w:rsidRPr="000B6353">
        <w:rPr>
          <w:rFonts w:ascii="Times New Roman" w:eastAsia="Malgun Gothic" w:hAnsi="Times New Roman" w:cs="Times New Roman"/>
          <w:bCs/>
          <w:sz w:val="24"/>
          <w:szCs w:val="24"/>
        </w:rPr>
        <w:t>ниједан износ пре него што прими банкарску гаранцију за повраћај авансног плаћања.</w:t>
      </w:r>
    </w:p>
    <w:p w:rsidR="00004A2C" w:rsidRPr="00004A2C" w:rsidRDefault="00004A2C" w:rsidP="000B6353">
      <w:pPr>
        <w:widowControl w:val="0"/>
        <w:tabs>
          <w:tab w:val="left" w:pos="1440"/>
        </w:tabs>
        <w:autoSpaceDN w:val="0"/>
        <w:spacing w:after="0" w:line="240" w:lineRule="auto"/>
        <w:jc w:val="both"/>
        <w:rPr>
          <w:rFonts w:ascii="Times New Roman" w:eastAsia="Times New Roman" w:hAnsi="Times New Roman" w:cs="Times New Roman"/>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kern w:val="3"/>
        </w:rPr>
        <w:t>Члан 6.</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p w:rsidR="000B6353" w:rsidRPr="000B6353" w:rsidRDefault="000B6353" w:rsidP="000B6353">
      <w:pPr>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Pr>
          <w:rFonts w:ascii="Times New Roman" w:eastAsia="Malgun Gothic" w:hAnsi="Times New Roman" w:cs="Times New Roman"/>
          <w:noProof/>
          <w:sz w:val="24"/>
          <w:szCs w:val="24"/>
          <w:lang w:val="sr-Cyrl-CS"/>
        </w:rPr>
        <w:t>Добављач</w:t>
      </w:r>
      <w:r w:rsidRPr="000B6353">
        <w:rPr>
          <w:rFonts w:ascii="Times New Roman" w:eastAsia="Malgun Gothic" w:hAnsi="Times New Roman" w:cs="Times New Roman"/>
          <w:noProof/>
          <w:sz w:val="24"/>
          <w:szCs w:val="24"/>
          <w:lang w:val="sr-Cyrl-CS"/>
        </w:rPr>
        <w:t xml:space="preserve"> коме буде додељен Уговор је дужан да </w:t>
      </w:r>
      <w:r w:rsidRPr="000B6353">
        <w:rPr>
          <w:rFonts w:ascii="Times New Roman" w:eastAsia="Calibri" w:hAnsi="Times New Roman" w:cs="Times New Roman"/>
          <w:kern w:val="3"/>
          <w:sz w:val="24"/>
          <w:szCs w:val="24"/>
          <w:lang w:val="ru-RU"/>
        </w:rPr>
        <w:t>након комплетне испоруке добара преда Наручиоцу</w:t>
      </w:r>
      <w:r w:rsidRPr="000B6353">
        <w:rPr>
          <w:rFonts w:ascii="Times New Roman" w:eastAsia="Malgun Gothic" w:hAnsi="Times New Roman" w:cs="Times New Roman"/>
          <w:b/>
          <w:noProof/>
          <w:sz w:val="24"/>
          <w:szCs w:val="24"/>
          <w:lang w:val="sr-Cyrl-CS"/>
        </w:rPr>
        <w:t xml:space="preserve"> </w:t>
      </w:r>
      <w:r w:rsidRPr="000B6353">
        <w:rPr>
          <w:rFonts w:ascii="Times New Roman" w:eastAsia="Malgun Gothic" w:hAnsi="Times New Roman" w:cs="Times New Roman"/>
          <w:noProof/>
          <w:sz w:val="24"/>
          <w:szCs w:val="24"/>
          <w:lang w:val="sr-Cyrl-CS"/>
        </w:rPr>
        <w:t>оригинал банкарску гаранцију з</w:t>
      </w:r>
      <w:r w:rsidRPr="000B6353">
        <w:rPr>
          <w:rFonts w:ascii="Times New Roman" w:eastAsia="Calibri" w:hAnsi="Times New Roman" w:cs="Times New Roman"/>
          <w:noProof/>
          <w:sz w:val="24"/>
          <w:szCs w:val="20"/>
          <w:lang w:val="sr-Cyrl-CS"/>
        </w:rPr>
        <w:t xml:space="preserve">а отклањање грешака у гарантном року </w:t>
      </w:r>
      <w:r w:rsidRPr="000B6353">
        <w:rPr>
          <w:rFonts w:ascii="Times New Roman" w:eastAsia="Malgun Gothic" w:hAnsi="Times New Roman" w:cs="Times New Roman"/>
          <w:noProof/>
          <w:sz w:val="24"/>
          <w:szCs w:val="24"/>
          <w:lang w:val="sr-Cyrl-CS"/>
        </w:rPr>
        <w:t xml:space="preserve">у висини </w:t>
      </w:r>
      <w:r w:rsidRPr="000B6353">
        <w:rPr>
          <w:rFonts w:ascii="Times New Roman" w:eastAsia="Calibri" w:hAnsi="Times New Roman" w:cs="Times New Roman"/>
          <w:noProof/>
          <w:sz w:val="24"/>
          <w:szCs w:val="20"/>
          <w:lang w:val="sr-Cyrl-CS"/>
        </w:rPr>
        <w:t>од 5% од уговорене цене,</w:t>
      </w:r>
      <w:r w:rsidRPr="000B6353">
        <w:rPr>
          <w:rFonts w:ascii="Times New Roman" w:eastAsia="Calibri" w:hAnsi="Times New Roman" w:cs="Times New Roman"/>
          <w:kern w:val="3"/>
          <w:sz w:val="24"/>
          <w:szCs w:val="24"/>
          <w:lang w:val="ru-RU"/>
        </w:rPr>
        <w:t xml:space="preserve"> са роком важења 5 дана дуже од гарантног рока, а почевши од датума последње испоруке добара.</w:t>
      </w:r>
    </w:p>
    <w:p w:rsidR="000B6353" w:rsidRPr="000B6353" w:rsidRDefault="000B6353" w:rsidP="000B6353">
      <w:pPr>
        <w:widowControl w:val="0"/>
        <w:tabs>
          <w:tab w:val="left" w:pos="1440"/>
        </w:tabs>
        <w:spacing w:after="120" w:line="240" w:lineRule="auto"/>
        <w:ind w:firstLine="1418"/>
        <w:jc w:val="both"/>
        <w:rPr>
          <w:rFonts w:ascii="Times New Roman" w:eastAsia="Malgun Gothic" w:hAnsi="Times New Roman" w:cs="Times New Roman"/>
          <w:noProof/>
          <w:sz w:val="24"/>
          <w:szCs w:val="20"/>
          <w:lang w:val="sr-Cyrl-CS"/>
        </w:rPr>
      </w:pPr>
      <w:r w:rsidRPr="000B6353">
        <w:rPr>
          <w:rFonts w:ascii="Times New Roman" w:eastAsia="Malgun Gothic" w:hAnsi="Times New Roman" w:cs="Times New Roman"/>
          <w:noProof/>
          <w:sz w:val="24"/>
          <w:szCs w:val="24"/>
          <w:lang w:val="sr-Cyrl-CS"/>
        </w:rPr>
        <w:t>Банкарска гаранција мора бити безусловна, неопозива и платива на први позив, без приговора.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FF0000"/>
          <w:kern w:val="3"/>
          <w:sz w:val="24"/>
          <w:szCs w:val="24"/>
        </w:rPr>
      </w:pPr>
    </w:p>
    <w:p w:rsidR="00004A2C" w:rsidRPr="00004A2C" w:rsidRDefault="00004A2C" w:rsidP="00004A2C">
      <w:pPr>
        <w:tabs>
          <w:tab w:val="left" w:pos="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kern w:val="3"/>
          <w:sz w:val="24"/>
          <w:szCs w:val="24"/>
        </w:rPr>
        <w:t>Члан 7.</w:t>
      </w:r>
    </w:p>
    <w:p w:rsidR="00004A2C" w:rsidRPr="00004A2C" w:rsidRDefault="00004A2C" w:rsidP="00004A2C">
      <w:pPr>
        <w:tabs>
          <w:tab w:val="left" w:pos="720"/>
        </w:tabs>
        <w:suppressAutoHyphens/>
        <w:autoSpaceDN w:val="0"/>
        <w:spacing w:after="0" w:line="240" w:lineRule="auto"/>
        <w:ind w:firstLine="1440"/>
        <w:jc w:val="center"/>
        <w:textAlignment w:val="baseline"/>
        <w:rPr>
          <w:rFonts w:ascii="Times New Roman" w:eastAsia="Times New Roman" w:hAnsi="Times New Roman" w:cs="Times New Roman"/>
          <w:kern w:val="3"/>
          <w:sz w:val="24"/>
          <w:szCs w:val="24"/>
        </w:rPr>
      </w:pPr>
    </w:p>
    <w:p w:rsidR="00004A2C" w:rsidRPr="00004A2C" w:rsidRDefault="00004A2C" w:rsidP="00004A2C">
      <w:pPr>
        <w:tabs>
          <w:tab w:val="left" w:pos="720"/>
        </w:tabs>
        <w:suppressAutoHyphens/>
        <w:autoSpaceDN w:val="0"/>
        <w:spacing w:after="0" w:line="240" w:lineRule="auto"/>
        <w:ind w:firstLine="1440"/>
        <w:jc w:val="both"/>
        <w:textAlignment w:val="baseline"/>
        <w:rPr>
          <w:rFonts w:ascii="Times New Roman" w:eastAsia="Times New Roman" w:hAnsi="Times New Roman" w:cs="Times New Roman"/>
          <w:kern w:val="3"/>
          <w:sz w:val="24"/>
          <w:szCs w:val="24"/>
        </w:rPr>
      </w:pPr>
      <w:r w:rsidRPr="00004A2C">
        <w:rPr>
          <w:rFonts w:ascii="Times New Roman" w:eastAsia="Times New Roman" w:hAnsi="Times New Roman" w:cs="Times New Roman"/>
          <w:kern w:val="3"/>
          <w:sz w:val="24"/>
          <w:szCs w:val="24"/>
        </w:rPr>
        <w:t>Наручилац може да реализује средст</w:t>
      </w:r>
      <w:r w:rsidR="000B6353">
        <w:rPr>
          <w:rFonts w:ascii="Times New Roman" w:eastAsia="Times New Roman" w:hAnsi="Times New Roman" w:cs="Times New Roman"/>
          <w:kern w:val="3"/>
          <w:sz w:val="24"/>
          <w:szCs w:val="24"/>
          <w:lang w:val="sr-Cyrl-RS"/>
        </w:rPr>
        <w:t>в</w:t>
      </w:r>
      <w:r w:rsidRPr="00004A2C">
        <w:rPr>
          <w:rFonts w:ascii="Times New Roman" w:eastAsia="Times New Roman" w:hAnsi="Times New Roman" w:cs="Times New Roman"/>
          <w:kern w:val="3"/>
          <w:sz w:val="24"/>
          <w:szCs w:val="24"/>
        </w:rPr>
        <w:t>а финансијског обезбеђења у случају неиспуњења уговорних обавеза.</w:t>
      </w:r>
    </w:p>
    <w:p w:rsidR="00004A2C" w:rsidRPr="00004A2C" w:rsidRDefault="00004A2C" w:rsidP="00004A2C">
      <w:pPr>
        <w:tabs>
          <w:tab w:val="left" w:pos="72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p w:rsidR="00004A2C" w:rsidRPr="00004A2C" w:rsidRDefault="00004A2C" w:rsidP="00004A2C">
      <w:pPr>
        <w:tabs>
          <w:tab w:val="left" w:pos="720"/>
        </w:tabs>
        <w:suppressAutoHyphens/>
        <w:autoSpaceDN w:val="0"/>
        <w:spacing w:after="0" w:line="240" w:lineRule="auto"/>
        <w:jc w:val="both"/>
        <w:textAlignment w:val="baseline"/>
        <w:rPr>
          <w:rFonts w:ascii="Times New Roman" w:eastAsia="Times New Roman" w:hAnsi="Times New Roman" w:cs="Times New Roman"/>
          <w:color w:val="FF0000"/>
          <w:kern w:val="3"/>
          <w:sz w:val="24"/>
          <w:szCs w:val="24"/>
        </w:rPr>
      </w:pPr>
    </w:p>
    <w:p w:rsidR="00004A2C" w:rsidRPr="00004A2C" w:rsidRDefault="009D2628" w:rsidP="00004A2C">
      <w:pPr>
        <w:tabs>
          <w:tab w:val="left" w:pos="720"/>
        </w:tabs>
        <w:suppressAutoHyphens/>
        <w:autoSpaceDN w:val="0"/>
        <w:spacing w:after="0" w:line="240" w:lineRule="auto"/>
        <w:jc w:val="both"/>
        <w:textAlignment w:val="baseline"/>
        <w:rPr>
          <w:rFonts w:ascii="Times New Roman" w:eastAsia="Times New Roman" w:hAnsi="Times New Roman" w:cs="Times New Roman"/>
          <w:b/>
          <w:bCs/>
          <w:color w:val="000000"/>
          <w:kern w:val="3"/>
          <w:sz w:val="24"/>
          <w:szCs w:val="24"/>
        </w:rPr>
      </w:pPr>
      <w:r w:rsidRPr="00004A2C">
        <w:rPr>
          <w:rFonts w:ascii="Times New Roman" w:eastAsia="Times New Roman" w:hAnsi="Times New Roman" w:cs="Times New Roman"/>
          <w:b/>
          <w:bCs/>
          <w:color w:val="000000"/>
          <w:kern w:val="3"/>
          <w:sz w:val="24"/>
          <w:szCs w:val="24"/>
        </w:rPr>
        <w:t>МЕСТО</w:t>
      </w:r>
      <w:r w:rsidR="00004A2C" w:rsidRPr="00004A2C">
        <w:rPr>
          <w:rFonts w:ascii="Times New Roman" w:eastAsia="Times New Roman" w:hAnsi="Times New Roman" w:cs="Times New Roman"/>
          <w:b/>
          <w:bCs/>
          <w:color w:val="000000"/>
          <w:kern w:val="3"/>
          <w:sz w:val="24"/>
          <w:szCs w:val="24"/>
        </w:rPr>
        <w:t xml:space="preserve">, НАЧИН И </w:t>
      </w:r>
      <w:r w:rsidRPr="00004A2C">
        <w:rPr>
          <w:rFonts w:ascii="Times New Roman" w:eastAsia="Times New Roman" w:hAnsi="Times New Roman" w:cs="Times New Roman"/>
          <w:b/>
          <w:bCs/>
          <w:color w:val="000000"/>
          <w:kern w:val="3"/>
          <w:sz w:val="24"/>
          <w:szCs w:val="24"/>
        </w:rPr>
        <w:t xml:space="preserve">РОК </w:t>
      </w:r>
      <w:r w:rsidR="00004A2C" w:rsidRPr="00004A2C">
        <w:rPr>
          <w:rFonts w:ascii="Times New Roman" w:eastAsia="Times New Roman" w:hAnsi="Times New Roman" w:cs="Times New Roman"/>
          <w:b/>
          <w:bCs/>
          <w:color w:val="000000"/>
          <w:kern w:val="3"/>
          <w:sz w:val="24"/>
          <w:szCs w:val="24"/>
        </w:rPr>
        <w:t>ИСПОРУКЕ ДОБАРА</w:t>
      </w:r>
    </w:p>
    <w:p w:rsidR="00004A2C" w:rsidRPr="00004A2C" w:rsidRDefault="00004A2C" w:rsidP="00004A2C">
      <w:pPr>
        <w:tabs>
          <w:tab w:val="left" w:pos="72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9D2628" w:rsidRDefault="00004A2C" w:rsidP="009D2628">
      <w:pPr>
        <w:tabs>
          <w:tab w:val="left" w:pos="72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lang w:val="sr-Cyrl-RS"/>
        </w:rPr>
      </w:pPr>
      <w:r w:rsidRPr="00004A2C">
        <w:rPr>
          <w:rFonts w:ascii="Times New Roman" w:eastAsia="Times New Roman" w:hAnsi="Times New Roman" w:cs="Times New Roman"/>
          <w:b/>
          <w:color w:val="000000"/>
          <w:kern w:val="3"/>
          <w:sz w:val="24"/>
          <w:szCs w:val="24"/>
        </w:rPr>
        <w:t>Члан 8.</w:t>
      </w:r>
    </w:p>
    <w:p w:rsidR="009D2628" w:rsidRPr="009D2628" w:rsidRDefault="009D2628" w:rsidP="009D2628">
      <w:pPr>
        <w:tabs>
          <w:tab w:val="left" w:pos="72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lang w:val="sr-Cyrl-RS"/>
        </w:rPr>
      </w:pPr>
    </w:p>
    <w:p w:rsidR="009D2628" w:rsidRPr="00415AA0" w:rsidRDefault="009D2628" w:rsidP="009D2628">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kern w:val="3"/>
          <w:sz w:val="24"/>
          <w:szCs w:val="24"/>
          <w:lang w:val="sr-Cyrl-RS"/>
        </w:rPr>
      </w:pPr>
      <w:r>
        <w:rPr>
          <w:rFonts w:ascii="Times New Roman" w:eastAsia="Times New Roman" w:hAnsi="Times New Roman" w:cs="Times New Roman"/>
          <w:color w:val="000000"/>
          <w:kern w:val="3"/>
          <w:sz w:val="24"/>
          <w:szCs w:val="24"/>
        </w:rPr>
        <w:tab/>
        <w:t>Место испоруке добара је локација Наручиоца: Управа царина, Булевар Зорана Ђинђића број 155-а, Нови Београд и царинарнице Наручиоца</w:t>
      </w:r>
      <w:r>
        <w:rPr>
          <w:rFonts w:ascii="Times New Roman" w:eastAsia="Times New Roman" w:hAnsi="Times New Roman" w:cs="Times New Roman"/>
          <w:color w:val="000000"/>
          <w:kern w:val="3"/>
          <w:sz w:val="24"/>
          <w:szCs w:val="24"/>
          <w:lang w:val="sr-Cyrl-RS"/>
        </w:rPr>
        <w:t xml:space="preserve"> </w:t>
      </w:r>
      <w:r w:rsidRPr="00415AA0">
        <w:rPr>
          <w:rFonts w:ascii="Times New Roman" w:eastAsia="Times New Roman" w:hAnsi="Times New Roman" w:cs="Times New Roman"/>
          <w:b/>
          <w:kern w:val="3"/>
          <w:sz w:val="24"/>
          <w:szCs w:val="24"/>
          <w:lang w:val="sr-Cyrl-RS"/>
        </w:rPr>
        <w:t>у складу са писаном поруџбеницом Наручиоца.</w:t>
      </w:r>
    </w:p>
    <w:p w:rsidR="0027768E" w:rsidRDefault="009D2628" w:rsidP="009D2628">
      <w:pPr>
        <w:pStyle w:val="Standard"/>
        <w:tabs>
          <w:tab w:val="left" w:pos="0"/>
        </w:tabs>
        <w:rPr>
          <w:color w:val="auto"/>
          <w:lang w:val="sr-Cyrl-RS"/>
        </w:rPr>
      </w:pPr>
      <w:r w:rsidRPr="00415AA0">
        <w:rPr>
          <w:color w:val="auto"/>
        </w:rPr>
        <w:tab/>
        <w:t xml:space="preserve">Испорука предметних добара вршиће се сукцесивно по налогу овлашћеног лица Наручиоца у складу са писаним поруџбеницама. </w:t>
      </w:r>
      <w:r w:rsidRPr="00415AA0">
        <w:rPr>
          <w:color w:val="auto"/>
          <w:lang w:val="sr-Cyrl-RS"/>
        </w:rPr>
        <w:t xml:space="preserve">Добављач </w:t>
      </w:r>
      <w:r w:rsidRPr="00415AA0">
        <w:rPr>
          <w:color w:val="auto"/>
        </w:rPr>
        <w:t>је дужан да испоручи добра са произвођачком декларацијом.</w:t>
      </w:r>
      <w:r w:rsidRPr="00415AA0">
        <w:rPr>
          <w:color w:val="auto"/>
          <w:lang w:val="sr-Cyrl-RS"/>
        </w:rPr>
        <w:tab/>
      </w:r>
    </w:p>
    <w:p w:rsidR="009D2628" w:rsidRPr="00415AA0" w:rsidRDefault="009D2628" w:rsidP="0027768E">
      <w:pPr>
        <w:pStyle w:val="Standard"/>
        <w:tabs>
          <w:tab w:val="left" w:pos="0"/>
        </w:tabs>
        <w:ind w:firstLine="1418"/>
        <w:rPr>
          <w:color w:val="auto"/>
          <w:lang w:val="sr-Cyrl-RS"/>
        </w:rPr>
      </w:pPr>
      <w:r w:rsidRPr="00415AA0">
        <w:rPr>
          <w:color w:val="auto"/>
          <w:lang w:val="sr-Cyrl-RS"/>
        </w:rPr>
        <w:lastRenderedPageBreak/>
        <w:t>З</w:t>
      </w:r>
      <w:r w:rsidRPr="00415AA0">
        <w:rPr>
          <w:color w:val="auto"/>
        </w:rPr>
        <w:t>а нестандардне величине понуђач је дужан да предметна добра изради по мери запослених</w:t>
      </w:r>
      <w:r w:rsidRPr="00415AA0">
        <w:rPr>
          <w:color w:val="auto"/>
          <w:lang w:val="sr-Cyrl-RS"/>
        </w:rPr>
        <w:t>.</w:t>
      </w:r>
    </w:p>
    <w:p w:rsidR="009D2628" w:rsidRDefault="009D2628" w:rsidP="009D2628">
      <w:pPr>
        <w:pStyle w:val="Standard"/>
        <w:tabs>
          <w:tab w:val="left" w:pos="0"/>
        </w:tabs>
        <w:rPr>
          <w:lang w:val="sr-Cyrl-RS"/>
        </w:rPr>
      </w:pPr>
      <w:r>
        <w:rPr>
          <w:lang w:val="sr-Cyrl-RS"/>
        </w:rPr>
        <w:tab/>
      </w:r>
      <w:r>
        <w:t xml:space="preserve"> Понуђач је дужан да након испоруке добара, о свом трошку изврши евентуалне корекције на испорученим добрима. Наручилац задржава право да одступи од процењене количине добара из спецификације обрасца понуде.</w:t>
      </w:r>
    </w:p>
    <w:p w:rsidR="009D2628" w:rsidRPr="009C6A1A" w:rsidRDefault="009D2628" w:rsidP="009D2628">
      <w:pPr>
        <w:pStyle w:val="Standard"/>
        <w:tabs>
          <w:tab w:val="left" w:pos="0"/>
        </w:tabs>
        <w:rPr>
          <w:color w:val="auto"/>
          <w:lang w:val="sr-Cyrl-RS"/>
        </w:rPr>
      </w:pPr>
      <w:r>
        <w:tab/>
      </w:r>
      <w:r w:rsidRPr="00415AA0">
        <w:rPr>
          <w:color w:val="auto"/>
        </w:rPr>
        <w:t>Крајњи рок за испоруку свих предметних добара је</w:t>
      </w:r>
      <w:r w:rsidR="00EB1234">
        <w:rPr>
          <w:color w:val="auto"/>
          <w:lang w:val="sr-Cyrl-RS"/>
        </w:rPr>
        <w:t xml:space="preserve"> до краја рока истека рока важности уговора</w:t>
      </w:r>
      <w:bookmarkStart w:id="1" w:name="_GoBack"/>
      <w:bookmarkEnd w:id="1"/>
      <w:r w:rsidRPr="000B6353">
        <w:rPr>
          <w:bCs/>
          <w:color w:val="auto"/>
        </w:rPr>
        <w:t>.</w:t>
      </w:r>
    </w:p>
    <w:p w:rsidR="00004A2C" w:rsidRPr="00DA6F1D" w:rsidRDefault="00004A2C" w:rsidP="00004A2C">
      <w:pPr>
        <w:tabs>
          <w:tab w:val="left" w:pos="0"/>
        </w:tabs>
        <w:suppressAutoHyphens/>
        <w:autoSpaceDN w:val="0"/>
        <w:spacing w:line="240" w:lineRule="auto"/>
        <w:jc w:val="both"/>
        <w:textAlignment w:val="baseline"/>
        <w:rPr>
          <w:rFonts w:ascii="Times New Roman" w:eastAsia="Times New Roman" w:hAnsi="Times New Roman" w:cs="Times New Roman"/>
          <w:color w:val="00000A"/>
          <w:kern w:val="3"/>
          <w:sz w:val="24"/>
          <w:szCs w:val="24"/>
          <w:lang w:val="sr-Cyrl-RS"/>
        </w:rPr>
      </w:pPr>
    </w:p>
    <w:p w:rsidR="00004A2C" w:rsidRPr="00004A2C" w:rsidRDefault="00004A2C" w:rsidP="00004A2C">
      <w:pPr>
        <w:tabs>
          <w:tab w:val="left" w:pos="0"/>
        </w:tabs>
        <w:suppressAutoHyphens/>
        <w:autoSpaceDN w:val="0"/>
        <w:spacing w:line="240" w:lineRule="auto"/>
        <w:jc w:val="both"/>
        <w:textAlignment w:val="baseline"/>
        <w:rPr>
          <w:rFonts w:ascii="Times New Roman" w:eastAsia="Times New Roman" w:hAnsi="Times New Roman" w:cs="Times New Roman"/>
          <w:b/>
          <w:color w:val="00000A"/>
          <w:kern w:val="3"/>
          <w:sz w:val="24"/>
          <w:szCs w:val="24"/>
        </w:rPr>
      </w:pPr>
      <w:r w:rsidRPr="00004A2C">
        <w:rPr>
          <w:rFonts w:ascii="Times New Roman" w:eastAsia="Times New Roman" w:hAnsi="Times New Roman" w:cs="Times New Roman"/>
          <w:b/>
          <w:color w:val="00000A"/>
          <w:kern w:val="3"/>
          <w:sz w:val="24"/>
          <w:szCs w:val="24"/>
        </w:rPr>
        <w:t>КВАНТИТАТИВНО – КВАЛИТАТИВНА ПРИМОПРЕДАЈА</w:t>
      </w:r>
    </w:p>
    <w:p w:rsidR="00004A2C" w:rsidRPr="00004A2C" w:rsidRDefault="00004A2C" w:rsidP="00004A2C">
      <w:pPr>
        <w:tabs>
          <w:tab w:val="left" w:pos="0"/>
        </w:tabs>
        <w:suppressAutoHyphens/>
        <w:autoSpaceDN w:val="0"/>
        <w:spacing w:line="240" w:lineRule="auto"/>
        <w:jc w:val="both"/>
        <w:textAlignment w:val="baseline"/>
        <w:rPr>
          <w:rFonts w:ascii="Times New Roman" w:eastAsia="Times New Roman" w:hAnsi="Times New Roman" w:cs="Times New Roman"/>
          <w:b/>
          <w:color w:val="00000A"/>
          <w:kern w:val="3"/>
          <w:sz w:val="24"/>
          <w:szCs w:val="24"/>
        </w:rPr>
      </w:pPr>
    </w:p>
    <w:p w:rsidR="00004A2C" w:rsidRPr="00004A2C" w:rsidRDefault="00004A2C" w:rsidP="00004A2C">
      <w:pPr>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Члан 9.</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Квантитативно-квалитативни пријем добара врши се на локацији Наручиоца: магацин Управа царина, Булевар Зорана Ђинђића број 155-а, Нови Београд и царинарнице на територији Републике Србије, у присуству овлашћеног представника Добављача.</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Наручилац и Добављач записнички ће констатовати да ли су предметна добра испоручена у складу са уговором.</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По завршетку квантитативно-квалитативне примопредаје уколико се утврди да су испоручена добра одговарајућег квалитета и квантитета, овлашћено лице Наручиоца оверава отпремницу којом потврђује да су добра примљена.</w:t>
      </w:r>
    </w:p>
    <w:p w:rsidR="00004A2C" w:rsidRPr="00004A2C" w:rsidRDefault="00004A2C" w:rsidP="00004A2C">
      <w:pPr>
        <w:keepNext/>
        <w:tabs>
          <w:tab w:val="left" w:pos="1440"/>
        </w:tabs>
        <w:suppressAutoHyphens/>
        <w:autoSpaceDN w:val="0"/>
        <w:spacing w:before="120" w:after="120" w:line="240" w:lineRule="auto"/>
        <w:jc w:val="both"/>
        <w:textAlignment w:val="baseline"/>
        <w:rPr>
          <w:rFonts w:ascii="CTimesRoman" w:eastAsia="Times New Roman" w:hAnsi="CTimesRoman" w:cs="Times New Roman"/>
          <w:color w:val="000000"/>
          <w:kern w:val="3"/>
          <w:sz w:val="20"/>
          <w:szCs w:val="24"/>
        </w:rPr>
      </w:pPr>
      <w:r w:rsidRPr="00004A2C">
        <w:rPr>
          <w:rFonts w:ascii="Times New Roman" w:eastAsia="Times New Roman" w:hAnsi="Times New Roman" w:cs="Times New Roman"/>
          <w:color w:val="000000"/>
          <w:kern w:val="3"/>
          <w:sz w:val="24"/>
          <w:szCs w:val="24"/>
        </w:rPr>
        <w:tab/>
        <w:t xml:space="preserve">Уколико се у току испоруке утврди да добра не одговарају траженој количини, не задовољавају тражени квалитет, </w:t>
      </w:r>
      <w:r w:rsidRPr="00004A2C">
        <w:rPr>
          <w:rFonts w:ascii="CTimesRoman" w:eastAsia="Times New Roman" w:hAnsi="CTimesRoman" w:cs="Times New Roman"/>
          <w:color w:val="000000"/>
          <w:sz w:val="24"/>
          <w:szCs w:val="24"/>
        </w:rPr>
        <w:t>нису у складу са узетим мерама</w:t>
      </w:r>
      <w:r w:rsidRPr="00004A2C">
        <w:rPr>
          <w:rFonts w:ascii="Times New Roman" w:eastAsia="Times New Roman" w:hAnsi="Times New Roman" w:cs="Times New Roman"/>
          <w:color w:val="000000"/>
          <w:kern w:val="3"/>
          <w:sz w:val="24"/>
          <w:szCs w:val="24"/>
        </w:rPr>
        <w:t xml:space="preserve">, нису у сагласности са достављеним узорцима или нису испоручена у паковању и на начин како је предвиђено овим уговором, недостаци ће се констатовати у Записнику, а Добављач је дужан да добра испоручи односно замени у року од </w:t>
      </w:r>
      <w:r w:rsidRPr="00004A2C">
        <w:rPr>
          <w:rFonts w:ascii="Times New Roman" w:eastAsia="Times New Roman" w:hAnsi="Times New Roman" w:cs="Times New Roman"/>
          <w:b/>
          <w:color w:val="000000"/>
          <w:kern w:val="3"/>
          <w:sz w:val="24"/>
          <w:szCs w:val="24"/>
        </w:rPr>
        <w:t>(</w:t>
      </w:r>
      <w:r w:rsidRPr="00004A2C">
        <w:rPr>
          <w:rFonts w:ascii="Times New Roman" w:eastAsia="Times New Roman" w:hAnsi="Times New Roman" w:cs="Times New Roman"/>
          <w:b/>
          <w:i/>
          <w:color w:val="000000"/>
          <w:kern w:val="3"/>
          <w:sz w:val="24"/>
          <w:szCs w:val="24"/>
          <w:u w:val="single"/>
        </w:rPr>
        <w:t>биће преузето из понуде</w:t>
      </w:r>
      <w:r w:rsidRPr="00004A2C">
        <w:rPr>
          <w:rFonts w:ascii="Times New Roman" w:eastAsia="Times New Roman" w:hAnsi="Times New Roman" w:cs="Times New Roman"/>
          <w:b/>
          <w:color w:val="000000"/>
          <w:kern w:val="3"/>
          <w:sz w:val="24"/>
          <w:szCs w:val="24"/>
        </w:rPr>
        <w:t>)</w:t>
      </w:r>
      <w:r w:rsidRPr="00004A2C">
        <w:rPr>
          <w:rFonts w:ascii="CTimesRoman" w:eastAsia="Times New Roman" w:hAnsi="CTimesRoman" w:cs="Times New Roman"/>
          <w:b/>
          <w:color w:val="000000"/>
          <w:kern w:val="3"/>
          <w:sz w:val="20"/>
          <w:szCs w:val="24"/>
        </w:rPr>
        <w:t xml:space="preserve"> </w:t>
      </w:r>
      <w:r w:rsidRPr="00004A2C">
        <w:rPr>
          <w:rFonts w:ascii="Times New Roman" w:eastAsia="Times New Roman" w:hAnsi="Times New Roman" w:cs="Times New Roman"/>
          <w:color w:val="000000"/>
          <w:kern w:val="3"/>
          <w:sz w:val="24"/>
          <w:szCs w:val="24"/>
        </w:rPr>
        <w:t>дана од дана састављања записника о квантитативно – квалитативној примопредаји.</w:t>
      </w:r>
    </w:p>
    <w:p w:rsidR="00004A2C" w:rsidRPr="00004A2C" w:rsidRDefault="00004A2C" w:rsidP="00004A2C">
      <w:pPr>
        <w:tabs>
          <w:tab w:val="left" w:pos="0"/>
        </w:tabs>
        <w:suppressAutoHyphens/>
        <w:autoSpaceDN w:val="0"/>
        <w:spacing w:line="240" w:lineRule="auto"/>
        <w:textAlignment w:val="baseline"/>
        <w:rPr>
          <w:rFonts w:ascii="Times New Roman" w:eastAsia="Times New Roman" w:hAnsi="Times New Roman" w:cs="Times New Roman"/>
          <w:b/>
          <w:color w:val="00000A"/>
          <w:kern w:val="3"/>
          <w:sz w:val="24"/>
          <w:szCs w:val="24"/>
        </w:rPr>
      </w:pPr>
    </w:p>
    <w:p w:rsidR="00004A2C" w:rsidRPr="00004A2C" w:rsidRDefault="00004A2C" w:rsidP="00004A2C">
      <w:pPr>
        <w:tabs>
          <w:tab w:val="left" w:pos="0"/>
        </w:tabs>
        <w:suppressAutoHyphens/>
        <w:autoSpaceDN w:val="0"/>
        <w:spacing w:line="240" w:lineRule="auto"/>
        <w:jc w:val="both"/>
        <w:textAlignment w:val="baseline"/>
        <w:rPr>
          <w:rFonts w:ascii="Times New Roman" w:eastAsia="Times New Roman" w:hAnsi="Times New Roman" w:cs="Times New Roman"/>
          <w:b/>
          <w:color w:val="00000A"/>
          <w:kern w:val="3"/>
          <w:sz w:val="24"/>
          <w:szCs w:val="24"/>
        </w:rPr>
      </w:pPr>
      <w:r w:rsidRPr="00004A2C">
        <w:rPr>
          <w:rFonts w:ascii="Times New Roman" w:eastAsia="Times New Roman" w:hAnsi="Times New Roman" w:cs="Times New Roman"/>
          <w:b/>
          <w:color w:val="00000A"/>
          <w:kern w:val="3"/>
          <w:sz w:val="24"/>
          <w:szCs w:val="24"/>
        </w:rPr>
        <w:t>КВАЛИТЕТ</w:t>
      </w:r>
    </w:p>
    <w:p w:rsidR="00004A2C" w:rsidRPr="00004A2C" w:rsidRDefault="00004A2C" w:rsidP="00004A2C">
      <w:pPr>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Члан 10.</w:t>
      </w:r>
    </w:p>
    <w:p w:rsidR="00004A2C" w:rsidRPr="00004A2C" w:rsidRDefault="00004A2C" w:rsidP="00004A2C">
      <w:pPr>
        <w:tabs>
          <w:tab w:val="left" w:pos="0"/>
        </w:tabs>
        <w:suppressAutoHyphens/>
        <w:autoSpaceDN w:val="0"/>
        <w:spacing w:line="240" w:lineRule="auto"/>
        <w:jc w:val="center"/>
        <w:textAlignment w:val="baseline"/>
        <w:rPr>
          <w:rFonts w:ascii="Times New Roman" w:eastAsia="Times New Roman" w:hAnsi="Times New Roman" w:cs="Times New Roman"/>
          <w:b/>
          <w:color w:val="00000A"/>
          <w:kern w:val="3"/>
          <w:sz w:val="24"/>
          <w:szCs w:val="24"/>
        </w:rPr>
      </w:pP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Добра која су предмет овог уговора морају у погледу квалитета задовољавати важеће стандарде и да у свему испуњавају захтеве из спецификације обрасца понуде конкурсне документације.</w:t>
      </w:r>
    </w:p>
    <w:p w:rsidR="00004A2C" w:rsidRPr="00004A2C" w:rsidRDefault="00004A2C" w:rsidP="00004A2C">
      <w:pPr>
        <w:tabs>
          <w:tab w:val="left" w:pos="0"/>
        </w:tabs>
        <w:suppressAutoHyphens/>
        <w:autoSpaceDN w:val="0"/>
        <w:spacing w:line="240" w:lineRule="auto"/>
        <w:jc w:val="both"/>
        <w:textAlignment w:val="baseline"/>
        <w:rPr>
          <w:rFonts w:ascii="Times New Roman" w:eastAsia="Times New Roman" w:hAnsi="Times New Roman" w:cs="Times New Roman"/>
          <w:color w:val="00000A"/>
          <w:kern w:val="3"/>
          <w:sz w:val="24"/>
          <w:szCs w:val="24"/>
        </w:rPr>
      </w:pP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lastRenderedPageBreak/>
        <w:t>АМБАЛАЖА – ПАКОВАЊЕ</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0"/>
          <w:szCs w:val="24"/>
        </w:rPr>
      </w:pP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CTimesRoman" w:eastAsia="Times New Roman" w:hAnsi="CTimesRoman" w:cs="Times New Roman"/>
          <w:color w:val="000000"/>
          <w:kern w:val="3"/>
          <w:sz w:val="20"/>
          <w:szCs w:val="24"/>
        </w:rPr>
      </w:pPr>
      <w:r w:rsidRPr="00004A2C">
        <w:rPr>
          <w:rFonts w:ascii="Times New Roman" w:eastAsia="Times New Roman" w:hAnsi="Times New Roman" w:cs="Times New Roman"/>
          <w:b/>
          <w:color w:val="000000"/>
          <w:kern w:val="3"/>
          <w:sz w:val="24"/>
          <w:szCs w:val="24"/>
        </w:rPr>
        <w:t>Члан 11.</w:t>
      </w: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0"/>
          <w:szCs w:val="24"/>
        </w:rPr>
      </w:pPr>
    </w:p>
    <w:p w:rsidR="00004A2C" w:rsidRPr="00004A2C" w:rsidRDefault="00004A2C" w:rsidP="00004A2C">
      <w:pPr>
        <w:keepNext/>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Продавац је дужан добра испоручује упакована у оригиналној амбалажи ближе описаној у техничкој спецификацији понуде.</w:t>
      </w:r>
    </w:p>
    <w:p w:rsidR="00004A2C" w:rsidRPr="00004A2C" w:rsidRDefault="00004A2C" w:rsidP="00004A2C">
      <w:pPr>
        <w:keepNext/>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720"/>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720"/>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УЗОРЦИ</w:t>
      </w:r>
    </w:p>
    <w:p w:rsidR="00004A2C" w:rsidRPr="00004A2C" w:rsidRDefault="00004A2C" w:rsidP="00004A2C">
      <w:pPr>
        <w:tabs>
          <w:tab w:val="left" w:pos="720"/>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720"/>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Члан 12.</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p>
    <w:p w:rsidR="00004A2C" w:rsidRDefault="00004A2C" w:rsidP="00004A2C">
      <w:pPr>
        <w:tabs>
          <w:tab w:val="left" w:pos="0"/>
          <w:tab w:val="left" w:pos="1440"/>
        </w:tabs>
        <w:suppressAutoHyphens/>
        <w:autoSpaceDN w:val="0"/>
        <w:spacing w:after="0" w:line="240" w:lineRule="auto"/>
        <w:ind w:firstLine="1440"/>
        <w:jc w:val="both"/>
        <w:textAlignment w:val="baseline"/>
        <w:rPr>
          <w:rFonts w:ascii="Times New Roman" w:eastAsia="Times New Roman" w:hAnsi="Times New Roman" w:cs="Calibri"/>
          <w:color w:val="000000"/>
          <w:kern w:val="3"/>
          <w:sz w:val="24"/>
          <w:szCs w:val="24"/>
          <w:lang w:val="sr-Cyrl-RS"/>
        </w:rPr>
      </w:pPr>
      <w:r w:rsidRPr="00004A2C">
        <w:rPr>
          <w:rFonts w:ascii="Times New Roman" w:eastAsia="Times New Roman" w:hAnsi="Times New Roman" w:cs="Calibri"/>
          <w:color w:val="000000"/>
          <w:kern w:val="3"/>
          <w:sz w:val="24"/>
          <w:szCs w:val="24"/>
        </w:rPr>
        <w:t>Узорци које је Добављач доставио биће задржани код Наручиоца до истека рока важности Уговора ради упоређивања појединачних испорука са достављеним узорцима.</w:t>
      </w:r>
    </w:p>
    <w:p w:rsidR="00DA6F1D" w:rsidRPr="00DA6F1D" w:rsidRDefault="00DA6F1D" w:rsidP="00004A2C">
      <w:pPr>
        <w:tabs>
          <w:tab w:val="left" w:pos="0"/>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lang w:val="sr-Cyrl-RS"/>
        </w:rPr>
      </w:pP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ГАРАНЦИЈА</w:t>
      </w:r>
      <w:r w:rsidRPr="00004A2C">
        <w:rPr>
          <w:rFonts w:ascii="Times New Roman" w:eastAsia="Times New Roman" w:hAnsi="Times New Roman" w:cs="Times New Roman"/>
          <w:b/>
          <w:bCs/>
          <w:color w:val="000000"/>
          <w:kern w:val="3"/>
          <w:sz w:val="24"/>
          <w:szCs w:val="24"/>
        </w:rPr>
        <w:t xml:space="preserve"> И ОТКЛАЊАЊЕ НЕДОСТАТАКА У ГАРАНТНОМ РОКУ</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Члан 13.</w:t>
      </w:r>
    </w:p>
    <w:p w:rsidR="00004A2C" w:rsidRPr="00004A2C" w:rsidRDefault="00004A2C" w:rsidP="00004A2C">
      <w:pPr>
        <w:tabs>
          <w:tab w:val="left" w:pos="1440"/>
        </w:tabs>
        <w:suppressAutoHyphens/>
        <w:autoSpaceDN w:val="0"/>
        <w:spacing w:after="0" w:line="240" w:lineRule="auto"/>
        <w:ind w:left="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Добављач за за испоручена добара даје гаранцију </w:t>
      </w:r>
      <w:r w:rsidRPr="00004A2C">
        <w:rPr>
          <w:rFonts w:ascii="Times New Roman" w:eastAsia="Times New Roman" w:hAnsi="Times New Roman" w:cs="Times New Roman"/>
          <w:b/>
          <w:color w:val="00000A"/>
          <w:kern w:val="3"/>
          <w:sz w:val="24"/>
          <w:szCs w:val="24"/>
        </w:rPr>
        <w:t>(</w:t>
      </w:r>
      <w:r w:rsidRPr="00004A2C">
        <w:rPr>
          <w:rFonts w:ascii="Times New Roman" w:eastAsia="Times New Roman" w:hAnsi="Times New Roman" w:cs="Times New Roman"/>
          <w:b/>
          <w:i/>
          <w:color w:val="00000A"/>
          <w:kern w:val="3"/>
          <w:sz w:val="24"/>
          <w:szCs w:val="24"/>
          <w:u w:val="single"/>
        </w:rPr>
        <w:t>биће преузето из понуде</w:t>
      </w:r>
      <w:r w:rsidRPr="00004A2C">
        <w:rPr>
          <w:rFonts w:ascii="Times New Roman" w:eastAsia="Times New Roman" w:hAnsi="Times New Roman" w:cs="Times New Roman"/>
          <w:b/>
          <w:color w:val="00000A"/>
          <w:kern w:val="3"/>
          <w:sz w:val="24"/>
          <w:szCs w:val="24"/>
        </w:rPr>
        <w:t>)</w:t>
      </w:r>
    </w:p>
    <w:p w:rsidR="00004A2C" w:rsidRPr="00004A2C" w:rsidRDefault="00004A2C" w:rsidP="00004A2C">
      <w:pPr>
        <w:tabs>
          <w:tab w:val="left" w:pos="0"/>
          <w:tab w:val="left" w:pos="9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Почетак гарантног рока се рачуна од датума званичног квантитативно-квалитативног пријема добара.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Уколико се у току гарантног рока утврди недостатак на  предметним добрима, који је последица лошег квалитета истог, Добављач је дужан да  отклони недостатак, односно поново испоручи предметно добро без накнаде у року који не може бити дужи од седам дана од дана пријема рекламације.</w:t>
      </w:r>
    </w:p>
    <w:p w:rsidR="00004A2C" w:rsidRPr="00004A2C" w:rsidRDefault="00004A2C" w:rsidP="00004A2C">
      <w:pPr>
        <w:tabs>
          <w:tab w:val="left" w:pos="0"/>
        </w:tabs>
        <w:suppressAutoHyphens/>
        <w:autoSpaceDN w:val="0"/>
        <w:spacing w:line="240" w:lineRule="auto"/>
        <w:textAlignment w:val="baseline"/>
        <w:rPr>
          <w:rFonts w:ascii="Times New Roman" w:eastAsia="Times New Roman" w:hAnsi="Times New Roman" w:cs="Times New Roman"/>
          <w:b/>
          <w:color w:val="00000A"/>
          <w:kern w:val="3"/>
          <w:sz w:val="24"/>
          <w:szCs w:val="24"/>
        </w:rPr>
      </w:pPr>
    </w:p>
    <w:p w:rsidR="00004A2C" w:rsidRPr="00004A2C" w:rsidRDefault="00004A2C" w:rsidP="00004A2C">
      <w:pPr>
        <w:tabs>
          <w:tab w:val="left" w:pos="0"/>
        </w:tabs>
        <w:suppressAutoHyphens/>
        <w:autoSpaceDN w:val="0"/>
        <w:spacing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ЗАШТИТА ПОДАТАКА КУПЦА</w:t>
      </w:r>
    </w:p>
    <w:p w:rsidR="00004A2C" w:rsidRPr="00004A2C" w:rsidRDefault="00004A2C" w:rsidP="00004A2C">
      <w:pPr>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Члан 14.</w:t>
      </w:r>
    </w:p>
    <w:p w:rsidR="00004A2C" w:rsidRPr="00004A2C" w:rsidRDefault="00004A2C" w:rsidP="00004A2C">
      <w:pPr>
        <w:tabs>
          <w:tab w:val="left" w:pos="0"/>
        </w:tabs>
        <w:suppressAutoHyphens/>
        <w:autoSpaceDN w:val="0"/>
        <w:spacing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ab/>
        <w:t xml:space="preserve"> </w:t>
      </w:r>
      <w:r w:rsidRPr="00004A2C">
        <w:rPr>
          <w:rFonts w:ascii="Times New Roman" w:eastAsia="Times New Roman" w:hAnsi="Times New Roman" w:cs="Times New Roman"/>
          <w:b/>
          <w:color w:val="00000A"/>
          <w:kern w:val="3"/>
          <w:sz w:val="24"/>
          <w:szCs w:val="24"/>
        </w:rPr>
        <w:tab/>
      </w:r>
      <w:r w:rsidRPr="00004A2C">
        <w:rPr>
          <w:rFonts w:ascii="Times New Roman" w:eastAsia="Times New Roman" w:hAnsi="Times New Roman" w:cs="Times New Roman"/>
          <w:color w:val="00000A"/>
          <w:kern w:val="3"/>
          <w:sz w:val="24"/>
          <w:szCs w:val="24"/>
        </w:rPr>
        <w:t>Добављач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004A2C" w:rsidRPr="00004A2C" w:rsidRDefault="00004A2C" w:rsidP="00004A2C">
      <w:pPr>
        <w:tabs>
          <w:tab w:val="left" w:pos="0"/>
        </w:tabs>
        <w:suppressAutoHyphens/>
        <w:autoSpaceDN w:val="0"/>
        <w:spacing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ПРОМЕНЕ ПОДАТАКА</w:t>
      </w:r>
    </w:p>
    <w:p w:rsidR="00004A2C" w:rsidRPr="00004A2C" w:rsidRDefault="00004A2C" w:rsidP="00004A2C">
      <w:pPr>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Члан 15.</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 Добављач је је дужан да у складу са одредбом члана 77. Закона о јавним набавкама („Службени гласник РС”, број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004A2C" w:rsidRPr="00004A2C" w:rsidRDefault="00004A2C" w:rsidP="00004A2C">
      <w:pPr>
        <w:tabs>
          <w:tab w:val="left" w:pos="0"/>
        </w:tabs>
        <w:suppressAutoHyphens/>
        <w:autoSpaceDN w:val="0"/>
        <w:spacing w:line="240" w:lineRule="auto"/>
        <w:jc w:val="both"/>
        <w:textAlignment w:val="baseline"/>
        <w:rPr>
          <w:rFonts w:ascii="Times New Roman" w:eastAsia="Times New Roman" w:hAnsi="Times New Roman" w:cs="Times New Roman"/>
          <w:color w:val="00000A"/>
          <w:kern w:val="3"/>
          <w:sz w:val="24"/>
          <w:szCs w:val="24"/>
        </w:rPr>
      </w:pPr>
    </w:p>
    <w:p w:rsidR="00004A2C" w:rsidRPr="00004A2C" w:rsidRDefault="00004A2C" w:rsidP="00415AA0">
      <w:pPr>
        <w:keepNext/>
        <w:keepLines/>
        <w:widowControl w:val="0"/>
        <w:tabs>
          <w:tab w:val="left" w:pos="0"/>
        </w:tabs>
        <w:suppressAutoHyphens/>
        <w:autoSpaceDN w:val="0"/>
        <w:spacing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lastRenderedPageBreak/>
        <w:t>ПРЕЛАЗНЕ И ЗАВРШНЕ ОДРЕДБЕ</w:t>
      </w:r>
    </w:p>
    <w:p w:rsidR="00004A2C" w:rsidRPr="00004A2C" w:rsidRDefault="00004A2C" w:rsidP="00415AA0">
      <w:pPr>
        <w:keepNext/>
        <w:keepLines/>
        <w:widowControl w:val="0"/>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Члан 16.</w:t>
      </w:r>
    </w:p>
    <w:p w:rsidR="00004A2C" w:rsidRPr="00004A2C" w:rsidRDefault="00004A2C" w:rsidP="00415AA0">
      <w:pPr>
        <w:keepNext/>
        <w:keepLines/>
        <w:widowControl w:val="0"/>
        <w:tabs>
          <w:tab w:val="left" w:pos="0"/>
        </w:tabs>
        <w:suppressAutoHyphens/>
        <w:autoSpaceDN w:val="0"/>
        <w:spacing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A"/>
          <w:kern w:val="3"/>
          <w:sz w:val="24"/>
          <w:szCs w:val="24"/>
        </w:rPr>
        <w:tab/>
        <w:t xml:space="preserve"> </w:t>
      </w:r>
      <w:r w:rsidRPr="00004A2C">
        <w:rPr>
          <w:rFonts w:ascii="Times New Roman" w:eastAsia="Times New Roman" w:hAnsi="Times New Roman" w:cs="Times New Roman"/>
          <w:color w:val="00000A"/>
          <w:kern w:val="3"/>
          <w:sz w:val="24"/>
          <w:szCs w:val="24"/>
        </w:rPr>
        <w:tab/>
        <w:t>За све што није предвиђено овим уговором, примењиваће се одредбе Закона о облигационим односима.</w:t>
      </w:r>
    </w:p>
    <w:p w:rsidR="00004A2C" w:rsidRPr="00004A2C" w:rsidRDefault="00004A2C" w:rsidP="00415AA0">
      <w:pPr>
        <w:keepNext/>
        <w:keepLines/>
        <w:widowControl w:val="0"/>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Члан 17.</w:t>
      </w:r>
    </w:p>
    <w:p w:rsidR="00004A2C" w:rsidRPr="00004A2C" w:rsidRDefault="00004A2C" w:rsidP="00415AA0">
      <w:pPr>
        <w:keepNext/>
        <w:keepLines/>
        <w:widowControl w:val="0"/>
        <w:tabs>
          <w:tab w:val="left" w:pos="0"/>
        </w:tabs>
        <w:suppressAutoHyphens/>
        <w:autoSpaceDN w:val="0"/>
        <w:spacing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A"/>
          <w:spacing w:val="-4"/>
          <w:kern w:val="3"/>
          <w:sz w:val="24"/>
          <w:szCs w:val="24"/>
        </w:rPr>
        <w:tab/>
        <w:t xml:space="preserve"> </w:t>
      </w:r>
      <w:r w:rsidRPr="00004A2C">
        <w:rPr>
          <w:rFonts w:ascii="Times New Roman" w:eastAsia="Times New Roman" w:hAnsi="Times New Roman" w:cs="Times New Roman"/>
          <w:color w:val="00000A"/>
          <w:spacing w:val="-4"/>
          <w:kern w:val="3"/>
          <w:sz w:val="2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004A2C">
        <w:rPr>
          <w:rFonts w:ascii="Times New Roman" w:eastAsia="Times New Roman" w:hAnsi="Times New Roman" w:cs="Times New Roman"/>
          <w:color w:val="00000A"/>
          <w:kern w:val="3"/>
          <w:sz w:val="24"/>
          <w:szCs w:val="24"/>
        </w:rPr>
        <w:t xml:space="preserve"> лицима.</w:t>
      </w:r>
    </w:p>
    <w:p w:rsidR="00004A2C" w:rsidRPr="00004A2C" w:rsidRDefault="00004A2C" w:rsidP="00415AA0">
      <w:pPr>
        <w:keepNext/>
        <w:keepLines/>
        <w:widowControl w:val="0"/>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Члан 18.</w:t>
      </w:r>
    </w:p>
    <w:p w:rsidR="00004A2C" w:rsidRPr="00004A2C" w:rsidRDefault="00004A2C" w:rsidP="00415AA0">
      <w:pPr>
        <w:keepNext/>
        <w:keepLines/>
        <w:widowControl w:val="0"/>
        <w:tabs>
          <w:tab w:val="left" w:pos="0"/>
        </w:tabs>
        <w:suppressAutoHyphens/>
        <w:autoSpaceDN w:val="0"/>
        <w:spacing w:line="240" w:lineRule="auto"/>
        <w:jc w:val="both"/>
        <w:textAlignment w:val="baseline"/>
        <w:rPr>
          <w:rFonts w:ascii="Times New Roman" w:eastAsia="Times New Roman" w:hAnsi="Times New Roman" w:cs="Times New Roman"/>
          <w:color w:val="00000A"/>
          <w:kern w:val="3"/>
          <w:sz w:val="24"/>
          <w:szCs w:val="24"/>
        </w:rPr>
      </w:pPr>
      <w:r w:rsidRPr="00004A2C">
        <w:rPr>
          <w:rFonts w:ascii="Times New Roman" w:eastAsia="Times New Roman" w:hAnsi="Times New Roman" w:cs="Times New Roman"/>
          <w:color w:val="00000A"/>
          <w:kern w:val="3"/>
          <w:sz w:val="24"/>
          <w:szCs w:val="24"/>
        </w:rPr>
        <w:tab/>
        <w:t xml:space="preserve"> </w:t>
      </w:r>
      <w:r w:rsidRPr="00004A2C">
        <w:rPr>
          <w:rFonts w:ascii="Times New Roman" w:eastAsia="Times New Roman" w:hAnsi="Times New Roman" w:cs="Times New Roman"/>
          <w:color w:val="00000A"/>
          <w:kern w:val="3"/>
          <w:sz w:val="24"/>
          <w:szCs w:val="24"/>
        </w:rPr>
        <w:tab/>
        <w:t>Измене и допуне овог уговора могу се вршити само у писаној форми и уз обострану сагласност уговорних страна.</w:t>
      </w:r>
    </w:p>
    <w:p w:rsidR="00004A2C" w:rsidRPr="00004A2C" w:rsidRDefault="00004A2C" w:rsidP="00415AA0">
      <w:pPr>
        <w:keepNext/>
        <w:keepLines/>
        <w:widowControl w:val="0"/>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Члан 19.</w:t>
      </w:r>
    </w:p>
    <w:p w:rsidR="00004A2C" w:rsidRPr="00004A2C" w:rsidRDefault="00004A2C" w:rsidP="00415AA0">
      <w:pPr>
        <w:keepNext/>
        <w:keepLines/>
        <w:widowControl w:val="0"/>
        <w:tabs>
          <w:tab w:val="left" w:pos="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A"/>
          <w:kern w:val="3"/>
          <w:sz w:val="24"/>
          <w:szCs w:val="24"/>
        </w:rPr>
        <w:t>Уговор се закључује даном потписивања обе уговорне стран</w:t>
      </w:r>
      <w:r w:rsidR="00140DFC">
        <w:rPr>
          <w:rFonts w:ascii="Times New Roman" w:eastAsia="Times New Roman" w:hAnsi="Times New Roman" w:cs="Times New Roman"/>
          <w:color w:val="00000A"/>
          <w:kern w:val="3"/>
          <w:sz w:val="24"/>
          <w:szCs w:val="24"/>
        </w:rPr>
        <w:t>е са роком важења до једне године</w:t>
      </w:r>
      <w:r w:rsidRPr="00004A2C">
        <w:rPr>
          <w:rFonts w:ascii="Times New Roman" w:eastAsia="Times New Roman" w:hAnsi="Times New Roman" w:cs="Times New Roman"/>
          <w:color w:val="00000A"/>
          <w:kern w:val="3"/>
          <w:sz w:val="24"/>
          <w:szCs w:val="24"/>
        </w:rPr>
        <w:t xml:space="preserve">, осим за </w:t>
      </w:r>
      <w:r w:rsidR="00140DFC">
        <w:rPr>
          <w:rFonts w:ascii="Times New Roman" w:eastAsia="Times New Roman" w:hAnsi="Times New Roman" w:cs="Times New Roman"/>
          <w:color w:val="000000"/>
          <w:kern w:val="3"/>
          <w:sz w:val="24"/>
          <w:szCs w:val="24"/>
        </w:rPr>
        <w:t>одредбе чланова 4, 5 и 6.</w:t>
      </w:r>
      <w:r w:rsidRPr="00004A2C">
        <w:rPr>
          <w:rFonts w:ascii="Times New Roman" w:eastAsia="Times New Roman" w:hAnsi="Times New Roman" w:cs="Times New Roman"/>
          <w:color w:val="000000"/>
          <w:kern w:val="3"/>
          <w:sz w:val="24"/>
          <w:szCs w:val="24"/>
        </w:rPr>
        <w:t xml:space="preserve"> овог уго</w:t>
      </w:r>
      <w:r w:rsidR="00EB1234">
        <w:rPr>
          <w:rFonts w:ascii="Times New Roman" w:eastAsia="Times New Roman" w:hAnsi="Times New Roman" w:cs="Times New Roman"/>
          <w:color w:val="000000"/>
          <w:kern w:val="3"/>
          <w:sz w:val="24"/>
          <w:szCs w:val="24"/>
        </w:rPr>
        <w:t xml:space="preserve">вора које се односе на </w:t>
      </w:r>
      <w:r w:rsidRPr="00004A2C">
        <w:rPr>
          <w:rFonts w:ascii="Times New Roman" w:eastAsia="Times New Roman" w:hAnsi="Times New Roman" w:cs="Times New Roman"/>
          <w:color w:val="000000"/>
          <w:kern w:val="3"/>
          <w:sz w:val="24"/>
          <w:szCs w:val="24"/>
        </w:rPr>
        <w:t xml:space="preserve"> за испоручена добра.</w:t>
      </w:r>
    </w:p>
    <w:p w:rsidR="00004A2C" w:rsidRPr="00004A2C" w:rsidRDefault="00004A2C" w:rsidP="00415AA0">
      <w:pPr>
        <w:keepNext/>
        <w:keepLines/>
        <w:widowControl w:val="0"/>
        <w:tabs>
          <w:tab w:val="left" w:pos="0"/>
        </w:tabs>
        <w:suppressAutoHyphens/>
        <w:autoSpaceDN w:val="0"/>
        <w:spacing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A"/>
          <w:kern w:val="3"/>
          <w:sz w:val="24"/>
          <w:szCs w:val="24"/>
        </w:rPr>
        <w:tab/>
        <w:t xml:space="preserve"> </w:t>
      </w:r>
      <w:r w:rsidRPr="00004A2C">
        <w:rPr>
          <w:rFonts w:ascii="Times New Roman" w:eastAsia="Times New Roman" w:hAnsi="Times New Roman" w:cs="Times New Roman"/>
          <w:color w:val="00000A"/>
          <w:kern w:val="3"/>
          <w:sz w:val="24"/>
          <w:szCs w:val="24"/>
        </w:rPr>
        <w:tab/>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004A2C" w:rsidRPr="00004A2C" w:rsidRDefault="00004A2C" w:rsidP="00415AA0">
      <w:pPr>
        <w:keepNext/>
        <w:keepLines/>
        <w:widowControl w:val="0"/>
        <w:tabs>
          <w:tab w:val="left" w:pos="0"/>
        </w:tabs>
        <w:suppressAutoHyphens/>
        <w:autoSpaceDN w:val="0"/>
        <w:spacing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A"/>
          <w:kern w:val="3"/>
          <w:sz w:val="24"/>
          <w:szCs w:val="24"/>
        </w:rPr>
        <w:tab/>
      </w:r>
      <w:r w:rsidRPr="00004A2C">
        <w:rPr>
          <w:rFonts w:ascii="Times New Roman" w:eastAsia="Times New Roman" w:hAnsi="Times New Roman" w:cs="Times New Roman"/>
          <w:color w:val="000000"/>
          <w:kern w:val="3"/>
          <w:sz w:val="24"/>
          <w:szCs w:val="24"/>
        </w:rPr>
        <w:t>О раскиду Уговора, уговорна страна је дужна да писаним путем обавести другу уговорну страну.</w:t>
      </w:r>
    </w:p>
    <w:p w:rsidR="00004A2C" w:rsidRPr="00004A2C" w:rsidRDefault="00004A2C" w:rsidP="00415AA0">
      <w:pPr>
        <w:keepNext/>
        <w:keepLines/>
        <w:widowControl w:val="0"/>
        <w:tabs>
          <w:tab w:val="left" w:pos="0"/>
        </w:tabs>
        <w:suppressAutoHyphens/>
        <w:autoSpaceDN w:val="0"/>
        <w:spacing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Уговор ће се сматрати раскинутим по протеку рока од 15 дана од дана пријема писаног обавештења о раскиду Уговора.</w:t>
      </w:r>
    </w:p>
    <w:p w:rsidR="00004A2C" w:rsidRPr="00004A2C" w:rsidRDefault="00004A2C" w:rsidP="00415AA0">
      <w:pPr>
        <w:keepNext/>
        <w:keepLines/>
        <w:widowControl w:val="0"/>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Члан 20.</w:t>
      </w:r>
    </w:p>
    <w:p w:rsidR="00004A2C" w:rsidRPr="00415AA0" w:rsidRDefault="00004A2C" w:rsidP="00415AA0">
      <w:pPr>
        <w:keepNext/>
        <w:keepLines/>
        <w:widowControl w:val="0"/>
        <w:tabs>
          <w:tab w:val="left" w:pos="0"/>
        </w:tabs>
        <w:suppressAutoHyphens/>
        <w:autoSpaceDN w:val="0"/>
        <w:spacing w:line="240" w:lineRule="auto"/>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Све евентуалне спорове уговорне стране ће решавати споразумно, у супротном уговарају надлежн</w:t>
      </w:r>
      <w:r w:rsidR="00415AA0">
        <w:rPr>
          <w:rFonts w:ascii="Times New Roman" w:eastAsia="Times New Roman" w:hAnsi="Times New Roman" w:cs="Times New Roman"/>
          <w:color w:val="000000"/>
          <w:kern w:val="3"/>
          <w:sz w:val="24"/>
          <w:szCs w:val="24"/>
        </w:rPr>
        <w:t>ост Привредног суда у Београду.</w:t>
      </w:r>
    </w:p>
    <w:p w:rsidR="00004A2C" w:rsidRPr="00004A2C" w:rsidRDefault="00004A2C" w:rsidP="00415AA0">
      <w:pPr>
        <w:keepNext/>
        <w:keepLines/>
        <w:widowControl w:val="0"/>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Члан 21.</w:t>
      </w:r>
    </w:p>
    <w:p w:rsidR="00004A2C" w:rsidRPr="00004A2C" w:rsidRDefault="00004A2C" w:rsidP="00415AA0">
      <w:pPr>
        <w:keepNext/>
        <w:keepLines/>
        <w:widowControl w:val="0"/>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415AA0">
      <w:pPr>
        <w:keepNext/>
        <w:keepLines/>
        <w:widowControl w:val="0"/>
        <w:tabs>
          <w:tab w:val="left" w:pos="1440"/>
        </w:tabs>
        <w:suppressAutoHyphens/>
        <w:autoSpaceDN w:val="0"/>
        <w:spacing w:after="0" w:line="240" w:lineRule="auto"/>
        <w:ind w:left="1"/>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Уговор је сачињен у 6 (шест) истоветних примерака, од којих 4 (четири) добија Наручилац, а 2 (два)  Добављач.</w:t>
      </w:r>
    </w:p>
    <w:p w:rsidR="00004A2C" w:rsidRPr="00004A2C" w:rsidRDefault="00004A2C" w:rsidP="00415AA0">
      <w:pPr>
        <w:keepNext/>
        <w:keepLines/>
        <w:widowControl w:val="0"/>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rPr>
      </w:pPr>
    </w:p>
    <w:tbl>
      <w:tblPr>
        <w:tblW w:w="8495" w:type="dxa"/>
        <w:jc w:val="center"/>
        <w:tblLayout w:type="fixed"/>
        <w:tblCellMar>
          <w:left w:w="10" w:type="dxa"/>
          <w:right w:w="10" w:type="dxa"/>
        </w:tblCellMar>
        <w:tblLook w:val="0000" w:firstRow="0" w:lastRow="0" w:firstColumn="0" w:lastColumn="0" w:noHBand="0" w:noVBand="0"/>
      </w:tblPr>
      <w:tblGrid>
        <w:gridCol w:w="3672"/>
        <w:gridCol w:w="1377"/>
        <w:gridCol w:w="3446"/>
      </w:tblGrid>
      <w:tr w:rsidR="00004A2C" w:rsidRPr="00004A2C" w:rsidTr="00004A2C">
        <w:trPr>
          <w:trHeight w:val="307"/>
          <w:jc w:val="center"/>
        </w:trPr>
        <w:tc>
          <w:tcPr>
            <w:tcW w:w="3672" w:type="dxa"/>
            <w:shd w:val="clear" w:color="auto" w:fill="auto"/>
            <w:tcMar>
              <w:top w:w="0" w:type="dxa"/>
              <w:left w:w="108" w:type="dxa"/>
              <w:bottom w:w="0" w:type="dxa"/>
              <w:right w:w="108" w:type="dxa"/>
            </w:tcMar>
          </w:tcPr>
          <w:p w:rsidR="00004A2C" w:rsidRPr="00004A2C" w:rsidRDefault="00004A2C" w:rsidP="00415AA0">
            <w:pPr>
              <w:keepNext/>
              <w:keepLines/>
              <w:widowControl w:val="0"/>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НАРУЧИЛАЦ</w:t>
            </w:r>
          </w:p>
        </w:tc>
        <w:tc>
          <w:tcPr>
            <w:tcW w:w="1377" w:type="dxa"/>
            <w:shd w:val="clear" w:color="auto" w:fill="auto"/>
            <w:tcMar>
              <w:top w:w="0" w:type="dxa"/>
              <w:left w:w="108" w:type="dxa"/>
              <w:bottom w:w="0" w:type="dxa"/>
              <w:right w:w="108" w:type="dxa"/>
            </w:tcMar>
          </w:tcPr>
          <w:p w:rsidR="00004A2C" w:rsidRPr="00004A2C" w:rsidRDefault="00004A2C" w:rsidP="00415AA0">
            <w:pPr>
              <w:keepNext/>
              <w:keepLines/>
              <w:widowControl w:val="0"/>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c>
          <w:tcPr>
            <w:tcW w:w="3446" w:type="dxa"/>
            <w:shd w:val="clear" w:color="auto" w:fill="auto"/>
            <w:tcMar>
              <w:top w:w="0" w:type="dxa"/>
              <w:left w:w="108" w:type="dxa"/>
              <w:bottom w:w="0" w:type="dxa"/>
              <w:right w:w="108" w:type="dxa"/>
            </w:tcMar>
          </w:tcPr>
          <w:p w:rsidR="00004A2C" w:rsidRPr="00004A2C" w:rsidRDefault="00004A2C" w:rsidP="00415AA0">
            <w:pPr>
              <w:keepNext/>
              <w:keepLines/>
              <w:widowControl w:val="0"/>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ДОБАВЉАЧ</w:t>
            </w:r>
          </w:p>
        </w:tc>
      </w:tr>
      <w:tr w:rsidR="00004A2C" w:rsidRPr="00004A2C" w:rsidTr="00004A2C">
        <w:trPr>
          <w:trHeight w:val="964"/>
          <w:jc w:val="center"/>
        </w:trPr>
        <w:tc>
          <w:tcPr>
            <w:tcW w:w="3672"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415AA0">
            <w:pPr>
              <w:keepNext/>
              <w:keepLines/>
              <w:widowControl w:val="0"/>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c>
          <w:tcPr>
            <w:tcW w:w="1377" w:type="dxa"/>
            <w:shd w:val="clear" w:color="auto" w:fill="auto"/>
            <w:tcMar>
              <w:top w:w="0" w:type="dxa"/>
              <w:left w:w="108" w:type="dxa"/>
              <w:bottom w:w="0" w:type="dxa"/>
              <w:right w:w="108" w:type="dxa"/>
            </w:tcMar>
          </w:tcPr>
          <w:p w:rsidR="00004A2C" w:rsidRPr="00004A2C" w:rsidRDefault="00004A2C" w:rsidP="00415AA0">
            <w:pPr>
              <w:keepNext/>
              <w:keepLines/>
              <w:widowControl w:val="0"/>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446"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415AA0">
            <w:pPr>
              <w:keepNext/>
              <w:keepLines/>
              <w:widowControl w:val="0"/>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 потпис -</w:t>
            </w:r>
          </w:p>
        </w:tc>
      </w:tr>
      <w:tr w:rsidR="00004A2C" w:rsidRPr="00004A2C" w:rsidTr="00004A2C">
        <w:trPr>
          <w:trHeight w:val="307"/>
          <w:jc w:val="center"/>
        </w:trPr>
        <w:tc>
          <w:tcPr>
            <w:tcW w:w="3672" w:type="dxa"/>
            <w:tcBorders>
              <w:top w:val="single" w:sz="4" w:space="0" w:color="00000A"/>
            </w:tcBorders>
            <w:shd w:val="clear" w:color="auto" w:fill="auto"/>
            <w:tcMar>
              <w:top w:w="0" w:type="dxa"/>
              <w:left w:w="108" w:type="dxa"/>
              <w:bottom w:w="0" w:type="dxa"/>
              <w:right w:w="108" w:type="dxa"/>
            </w:tcMar>
          </w:tcPr>
          <w:p w:rsidR="00004A2C" w:rsidRPr="00004A2C" w:rsidRDefault="00004A2C" w:rsidP="00415AA0">
            <w:pPr>
              <w:keepNext/>
              <w:keepLines/>
              <w:widowControl w:val="0"/>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b/>
                <w:bCs/>
                <w:color w:val="000000"/>
                <w:kern w:val="3"/>
                <w:sz w:val="24"/>
                <w:szCs w:val="24"/>
              </w:rPr>
              <w:t xml:space="preserve">Милош Томић, в.д. </w:t>
            </w:r>
            <w:r w:rsidRPr="00004A2C">
              <w:rPr>
                <w:rFonts w:ascii="Times New Roman" w:eastAsia="Times New Roman" w:hAnsi="Times New Roman" w:cs="Times New Roman"/>
                <w:b/>
                <w:color w:val="000000"/>
                <w:spacing w:val="-6"/>
                <w:kern w:val="3"/>
                <w:sz w:val="24"/>
                <w:szCs w:val="24"/>
              </w:rPr>
              <w:t>директор</w:t>
            </w:r>
          </w:p>
        </w:tc>
        <w:tc>
          <w:tcPr>
            <w:tcW w:w="1377" w:type="dxa"/>
            <w:shd w:val="clear" w:color="auto" w:fill="auto"/>
            <w:tcMar>
              <w:top w:w="0" w:type="dxa"/>
              <w:left w:w="108" w:type="dxa"/>
              <w:bottom w:w="0" w:type="dxa"/>
              <w:right w:w="108" w:type="dxa"/>
            </w:tcMar>
          </w:tcPr>
          <w:p w:rsidR="00004A2C" w:rsidRPr="00004A2C" w:rsidRDefault="00004A2C" w:rsidP="00415AA0">
            <w:pPr>
              <w:keepNext/>
              <w:keepLines/>
              <w:widowControl w:val="0"/>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c>
          <w:tcPr>
            <w:tcW w:w="3446" w:type="dxa"/>
            <w:tcBorders>
              <w:top w:val="single" w:sz="4" w:space="0" w:color="00000A"/>
            </w:tcBorders>
            <w:shd w:val="clear" w:color="auto" w:fill="auto"/>
            <w:tcMar>
              <w:top w:w="0" w:type="dxa"/>
              <w:left w:w="108" w:type="dxa"/>
              <w:bottom w:w="0" w:type="dxa"/>
              <w:right w:w="108" w:type="dxa"/>
            </w:tcMar>
          </w:tcPr>
          <w:p w:rsidR="00004A2C" w:rsidRPr="00004A2C" w:rsidRDefault="00004A2C" w:rsidP="00415AA0">
            <w:pPr>
              <w:keepNext/>
              <w:keepLines/>
              <w:widowControl w:val="0"/>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 xml:space="preserve">                                         директор</w:t>
            </w:r>
          </w:p>
        </w:tc>
      </w:tr>
    </w:tbl>
    <w:p w:rsidR="00004A2C" w:rsidRPr="00004A2C" w:rsidRDefault="00004A2C" w:rsidP="00004A2C">
      <w:pPr>
        <w:widowControl w:val="0"/>
        <w:suppressAutoHyphens/>
        <w:autoSpaceDN w:val="0"/>
        <w:textAlignment w:val="baseline"/>
        <w:rPr>
          <w:rFonts w:ascii="Calibri" w:eastAsia="SimSun" w:hAnsi="Calibri" w:cs="Calibri"/>
          <w:kern w:val="3"/>
        </w:rPr>
        <w:sectPr w:rsidR="00004A2C" w:rsidRPr="00004A2C" w:rsidSect="00771974">
          <w:headerReference w:type="default" r:id="rId53"/>
          <w:footerReference w:type="default" r:id="rId54"/>
          <w:pgSz w:w="12240" w:h="15840"/>
          <w:pgMar w:top="1450" w:right="1450" w:bottom="1450" w:left="1450" w:header="730" w:footer="730" w:gutter="0"/>
          <w:pgBorders w:offsetFrom="page">
            <w:top w:val="single" w:sz="4" w:space="24" w:color="auto"/>
            <w:left w:val="single" w:sz="4" w:space="24" w:color="auto"/>
            <w:bottom w:val="single" w:sz="4" w:space="24" w:color="auto"/>
            <w:right w:val="single" w:sz="4" w:space="24" w:color="auto"/>
          </w:pgBorders>
          <w:cols w:space="720"/>
        </w:sectPr>
      </w:pPr>
    </w:p>
    <w:p w:rsidR="00004A2C" w:rsidRDefault="00004A2C" w:rsidP="00004A2C">
      <w:pPr>
        <w:suppressAutoHyphens/>
        <w:autoSpaceDN w:val="0"/>
        <w:spacing w:after="0"/>
        <w:jc w:val="center"/>
        <w:textAlignment w:val="baseline"/>
        <w:rPr>
          <w:rFonts w:ascii="Times New Roman" w:eastAsia="Times New Roman" w:hAnsi="Times New Roman" w:cs="Times New Roman"/>
          <w:b/>
          <w:color w:val="000000"/>
          <w:kern w:val="3"/>
          <w:sz w:val="32"/>
          <w:szCs w:val="32"/>
        </w:rPr>
      </w:pPr>
      <w:r w:rsidRPr="00004A2C">
        <w:rPr>
          <w:rFonts w:ascii="Times New Roman" w:eastAsia="Times New Roman" w:hAnsi="Times New Roman" w:cs="Times New Roman"/>
          <w:b/>
          <w:color w:val="000000"/>
          <w:kern w:val="3"/>
          <w:sz w:val="32"/>
          <w:szCs w:val="32"/>
        </w:rPr>
        <w:lastRenderedPageBreak/>
        <w:t>VIII</w:t>
      </w:r>
    </w:p>
    <w:p w:rsidR="00A30F83" w:rsidRPr="00004A2C" w:rsidRDefault="00A30F83" w:rsidP="00004A2C">
      <w:pPr>
        <w:suppressAutoHyphens/>
        <w:autoSpaceDN w:val="0"/>
        <w:spacing w:after="0"/>
        <w:jc w:val="center"/>
        <w:textAlignment w:val="baseline"/>
        <w:rPr>
          <w:rFonts w:ascii="Times New Roman" w:eastAsia="Times New Roman" w:hAnsi="Times New Roman" w:cs="Times New Roman"/>
          <w:b/>
          <w:color w:val="000000"/>
          <w:kern w:val="3"/>
          <w:sz w:val="32"/>
          <w:szCs w:val="32"/>
        </w:rPr>
      </w:pPr>
    </w:p>
    <w:p w:rsid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 Б Р А З А Ц  СТРУКТУРЕ ПОНУЂЕНЕ ЦЕНЕ</w:t>
      </w:r>
    </w:p>
    <w:p w:rsidR="00A30F83" w:rsidRPr="00004A2C" w:rsidRDefault="00A30F83"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Default="00004A2C" w:rsidP="008D4279">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 xml:space="preserve">Табела 1 </w:t>
      </w:r>
    </w:p>
    <w:p w:rsidR="00A30F83" w:rsidRPr="008D4279" w:rsidRDefault="00A30F83" w:rsidP="008D4279">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bl>
      <w:tblPr>
        <w:tblW w:w="14145" w:type="dxa"/>
        <w:tblInd w:w="-108" w:type="dxa"/>
        <w:tblLayout w:type="fixed"/>
        <w:tblCellMar>
          <w:left w:w="10" w:type="dxa"/>
          <w:right w:w="10" w:type="dxa"/>
        </w:tblCellMar>
        <w:tblLook w:val="0000" w:firstRow="0" w:lastRow="0" w:firstColumn="0" w:lastColumn="0" w:noHBand="0" w:noVBand="0"/>
      </w:tblPr>
      <w:tblGrid>
        <w:gridCol w:w="783"/>
        <w:gridCol w:w="1021"/>
        <w:gridCol w:w="2508"/>
        <w:gridCol w:w="1974"/>
        <w:gridCol w:w="905"/>
        <w:gridCol w:w="2238"/>
        <w:gridCol w:w="1447"/>
        <w:gridCol w:w="1696"/>
        <w:gridCol w:w="1573"/>
      </w:tblGrid>
      <w:tr w:rsidR="00004A2C" w:rsidRPr="00004A2C" w:rsidTr="00415AA0">
        <w:tc>
          <w:tcPr>
            <w:tcW w:w="78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Редни број</w:t>
            </w:r>
          </w:p>
        </w:tc>
        <w:tc>
          <w:tcPr>
            <w:tcW w:w="250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Назив</w:t>
            </w:r>
          </w:p>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97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Јединица         мере</w:t>
            </w:r>
          </w:p>
        </w:tc>
        <w:tc>
          <w:tcPr>
            <w:tcW w:w="9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Количина</w:t>
            </w:r>
          </w:p>
        </w:tc>
        <w:tc>
          <w:tcPr>
            <w:tcW w:w="22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Цена по јединици мере у динарима без ПДВ</w:t>
            </w:r>
          </w:p>
        </w:tc>
        <w:tc>
          <w:tcPr>
            <w:tcW w:w="144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Цена по јединици мере у динарима са ПДВ</w:t>
            </w:r>
          </w:p>
        </w:tc>
        <w:tc>
          <w:tcPr>
            <w:tcW w:w="169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Укупан износ у динарима без ПДВ (5х6)</w:t>
            </w:r>
          </w:p>
        </w:tc>
        <w:tc>
          <w:tcPr>
            <w:tcW w:w="1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Укупан износ у динарима са ПДВ(5х7)</w:t>
            </w:r>
          </w:p>
        </w:tc>
      </w:tr>
      <w:tr w:rsidR="00004A2C" w:rsidRPr="00004A2C" w:rsidTr="003E26B9">
        <w:tc>
          <w:tcPr>
            <w:tcW w:w="78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1</w:t>
            </w: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2</w:t>
            </w:r>
          </w:p>
        </w:tc>
        <w:tc>
          <w:tcPr>
            <w:tcW w:w="250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3</w:t>
            </w:r>
          </w:p>
        </w:tc>
        <w:tc>
          <w:tcPr>
            <w:tcW w:w="197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4</w:t>
            </w:r>
          </w:p>
        </w:tc>
        <w:tc>
          <w:tcPr>
            <w:tcW w:w="9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5</w:t>
            </w:r>
          </w:p>
        </w:tc>
        <w:tc>
          <w:tcPr>
            <w:tcW w:w="22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6</w:t>
            </w:r>
          </w:p>
        </w:tc>
        <w:tc>
          <w:tcPr>
            <w:tcW w:w="144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7</w:t>
            </w:r>
          </w:p>
        </w:tc>
        <w:tc>
          <w:tcPr>
            <w:tcW w:w="169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8</w:t>
            </w:r>
          </w:p>
        </w:tc>
        <w:tc>
          <w:tcPr>
            <w:tcW w:w="1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9</w:t>
            </w:r>
          </w:p>
        </w:tc>
      </w:tr>
      <w:tr w:rsidR="003E26B9" w:rsidRPr="00004A2C" w:rsidTr="003E26B9">
        <w:trPr>
          <w:trHeight w:val="248"/>
        </w:trPr>
        <w:tc>
          <w:tcPr>
            <w:tcW w:w="783" w:type="dxa"/>
            <w:vMerge w:val="restart"/>
            <w:tcBorders>
              <w:top w:val="single" w:sz="4" w:space="0" w:color="00000A"/>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3E26B9" w:rsidRPr="00004A2C" w:rsidRDefault="003E26B9" w:rsidP="003E26B9">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8"/>
                <w:szCs w:val="28"/>
              </w:rPr>
            </w:pPr>
            <w:r w:rsidRPr="00004A2C">
              <w:rPr>
                <w:rFonts w:ascii="Times New Roman" w:eastAsia="Times New Roman" w:hAnsi="Times New Roman" w:cs="Times New Roman"/>
                <w:b/>
                <w:color w:val="000000"/>
                <w:kern w:val="3"/>
                <w:sz w:val="28"/>
                <w:szCs w:val="28"/>
              </w:rPr>
              <w:t>1.</w:t>
            </w:r>
          </w:p>
        </w:tc>
        <w:tc>
          <w:tcPr>
            <w:tcW w:w="1021" w:type="dxa"/>
            <w:vMerge w:val="restart"/>
            <w:tcBorders>
              <w:top w:val="single" w:sz="4" w:space="0" w:color="00000A"/>
              <w:left w:val="single" w:sz="4" w:space="0" w:color="00000A"/>
              <w:right w:val="single" w:sz="4" w:space="0" w:color="00000A"/>
            </w:tcBorders>
            <w:shd w:val="clear" w:color="auto" w:fill="auto"/>
            <w:tcMar>
              <w:top w:w="0" w:type="dxa"/>
              <w:left w:w="108" w:type="dxa"/>
              <w:bottom w:w="0" w:type="dxa"/>
              <w:right w:w="108" w:type="dxa"/>
            </w:tcMar>
            <w:vAlign w:val="center"/>
          </w:tcPr>
          <w:p w:rsidR="003E26B9" w:rsidRPr="00004A2C" w:rsidRDefault="003E26B9" w:rsidP="003E26B9">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color w:val="000000"/>
                <w:kern w:val="3"/>
              </w:rPr>
              <w:t>1</w:t>
            </w:r>
            <w:r w:rsidRPr="00004A2C">
              <w:rPr>
                <w:rFonts w:ascii="Times New Roman" w:eastAsia="Times New Roman" w:hAnsi="Times New Roman" w:cs="Times New Roman"/>
                <w:b/>
                <w:color w:val="000000"/>
                <w:kern w:val="3"/>
              </w:rPr>
              <w:t>.</w:t>
            </w:r>
          </w:p>
        </w:tc>
        <w:tc>
          <w:tcPr>
            <w:tcW w:w="2508"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3E26B9" w:rsidRPr="00C92D92" w:rsidRDefault="003E26B9" w:rsidP="003E26B9">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 xml:space="preserve">Панталоне свечане мушке </w:t>
            </w:r>
          </w:p>
        </w:tc>
        <w:tc>
          <w:tcPr>
            <w:tcW w:w="1974" w:type="dxa"/>
            <w:tcBorders>
              <w:top w:val="single" w:sz="4" w:space="0" w:color="auto"/>
              <w:left w:val="nil"/>
              <w:bottom w:val="single" w:sz="4" w:space="0" w:color="auto"/>
              <w:right w:val="single" w:sz="4" w:space="0" w:color="auto"/>
            </w:tcBorders>
            <w:tcMar>
              <w:top w:w="0" w:type="dxa"/>
              <w:left w:w="108" w:type="dxa"/>
              <w:bottom w:w="0" w:type="dxa"/>
              <w:right w:w="108" w:type="dxa"/>
            </w:tcMar>
          </w:tcPr>
          <w:p w:rsidR="003E26B9" w:rsidRDefault="003E26B9" w:rsidP="003E26B9">
            <w:pPr>
              <w:jc w:val="center"/>
              <w:rPr>
                <w:rFonts w:ascii="Times New Roman" w:eastAsia="Times New Roman" w:hAnsi="Times New Roman" w:cs="Times New Roman"/>
                <w:color w:val="000000"/>
                <w:kern w:val="3"/>
              </w:rPr>
            </w:pPr>
          </w:p>
          <w:p w:rsidR="003E26B9" w:rsidRDefault="003E26B9" w:rsidP="003E26B9">
            <w:pPr>
              <w:jc w:val="center"/>
            </w:pPr>
            <w:r w:rsidRPr="00595563">
              <w:rPr>
                <w:rFonts w:ascii="Times New Roman" w:eastAsia="Times New Roman" w:hAnsi="Times New Roman" w:cs="Times New Roman"/>
                <w:color w:val="000000"/>
                <w:kern w:val="3"/>
              </w:rPr>
              <w:t>комад</w:t>
            </w:r>
          </w:p>
        </w:tc>
        <w:tc>
          <w:tcPr>
            <w:tcW w:w="905"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3E26B9" w:rsidRPr="00C92D92" w:rsidRDefault="003E26B9" w:rsidP="003E26B9">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1400</w:t>
            </w:r>
          </w:p>
        </w:tc>
        <w:tc>
          <w:tcPr>
            <w:tcW w:w="2238" w:type="dxa"/>
            <w:tcBorders>
              <w:top w:val="single" w:sz="4" w:space="0" w:color="00000A"/>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3E26B9" w:rsidRPr="00004A2C" w:rsidRDefault="003E26B9" w:rsidP="003E26B9">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tcBorders>
              <w:top w:val="single" w:sz="4" w:space="0" w:color="00000A"/>
              <w:left w:val="single" w:sz="4" w:space="0" w:color="00000A"/>
              <w:bottom w:val="single" w:sz="4" w:space="0" w:color="auto"/>
              <w:right w:val="single" w:sz="4" w:space="0" w:color="00000A"/>
            </w:tcBorders>
            <w:shd w:val="clear" w:color="auto" w:fill="auto"/>
            <w:tcMar>
              <w:top w:w="0" w:type="dxa"/>
              <w:left w:w="108" w:type="dxa"/>
              <w:bottom w:w="0" w:type="dxa"/>
              <w:right w:w="108" w:type="dxa"/>
            </w:tcMar>
          </w:tcPr>
          <w:p w:rsidR="003E26B9" w:rsidRPr="00004A2C" w:rsidRDefault="003E26B9" w:rsidP="003E26B9">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00000A"/>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3E26B9" w:rsidRPr="00004A2C" w:rsidRDefault="003E26B9" w:rsidP="003E26B9">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00000A"/>
              <w:left w:val="single" w:sz="4" w:space="0" w:color="00000A"/>
              <w:bottom w:val="single" w:sz="4" w:space="0" w:color="auto"/>
              <w:right w:val="single" w:sz="4" w:space="0" w:color="00000A"/>
            </w:tcBorders>
            <w:shd w:val="clear" w:color="auto" w:fill="auto"/>
            <w:tcMar>
              <w:top w:w="0" w:type="dxa"/>
              <w:left w:w="108" w:type="dxa"/>
              <w:bottom w:w="0" w:type="dxa"/>
              <w:right w:w="108" w:type="dxa"/>
            </w:tcMar>
          </w:tcPr>
          <w:p w:rsidR="003E26B9" w:rsidRPr="00004A2C" w:rsidRDefault="003E26B9" w:rsidP="003E26B9">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r w:rsidR="003E26B9" w:rsidRPr="00004A2C" w:rsidTr="003E26B9">
        <w:trPr>
          <w:trHeight w:val="247"/>
        </w:trPr>
        <w:tc>
          <w:tcPr>
            <w:tcW w:w="783" w:type="dxa"/>
            <w:vMerge/>
            <w:tcBorders>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3E26B9" w:rsidRPr="00004A2C" w:rsidRDefault="003E26B9" w:rsidP="003E26B9">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8"/>
                <w:szCs w:val="28"/>
              </w:rPr>
            </w:pPr>
          </w:p>
        </w:tc>
        <w:tc>
          <w:tcPr>
            <w:tcW w:w="1021" w:type="dxa"/>
            <w:vMerge/>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3E26B9" w:rsidRDefault="003E26B9" w:rsidP="003E26B9">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p>
        </w:tc>
        <w:tc>
          <w:tcPr>
            <w:tcW w:w="2508"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3E26B9" w:rsidRPr="00C92D92" w:rsidRDefault="003E26B9" w:rsidP="003E26B9">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Панталоне / скукња свечана женске</w:t>
            </w:r>
          </w:p>
        </w:tc>
        <w:tc>
          <w:tcPr>
            <w:tcW w:w="1974" w:type="dxa"/>
            <w:tcBorders>
              <w:top w:val="single" w:sz="4" w:space="0" w:color="auto"/>
              <w:left w:val="nil"/>
              <w:bottom w:val="single" w:sz="4" w:space="0" w:color="auto"/>
              <w:right w:val="single" w:sz="4" w:space="0" w:color="auto"/>
            </w:tcBorders>
            <w:tcMar>
              <w:top w:w="0" w:type="dxa"/>
              <w:left w:w="108" w:type="dxa"/>
              <w:bottom w:w="0" w:type="dxa"/>
              <w:right w:w="108" w:type="dxa"/>
            </w:tcMar>
          </w:tcPr>
          <w:p w:rsidR="003E26B9" w:rsidRDefault="003E26B9" w:rsidP="003E26B9">
            <w:pPr>
              <w:jc w:val="center"/>
              <w:rPr>
                <w:rFonts w:ascii="Times New Roman" w:eastAsia="Times New Roman" w:hAnsi="Times New Roman" w:cs="Times New Roman"/>
                <w:color w:val="000000"/>
                <w:kern w:val="3"/>
              </w:rPr>
            </w:pPr>
          </w:p>
          <w:p w:rsidR="003E26B9" w:rsidRDefault="003E26B9" w:rsidP="003E26B9">
            <w:pPr>
              <w:jc w:val="center"/>
            </w:pPr>
            <w:r w:rsidRPr="00595563">
              <w:rPr>
                <w:rFonts w:ascii="Times New Roman" w:eastAsia="Times New Roman" w:hAnsi="Times New Roman" w:cs="Times New Roman"/>
                <w:color w:val="000000"/>
                <w:kern w:val="3"/>
              </w:rPr>
              <w:t>комад</w:t>
            </w:r>
          </w:p>
        </w:tc>
        <w:tc>
          <w:tcPr>
            <w:tcW w:w="905"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3E26B9" w:rsidRPr="00C92D92" w:rsidRDefault="003E26B9" w:rsidP="003E26B9">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800</w:t>
            </w:r>
          </w:p>
        </w:tc>
        <w:tc>
          <w:tcPr>
            <w:tcW w:w="2238" w:type="dxa"/>
            <w:tcBorders>
              <w:top w:val="single" w:sz="4" w:space="0" w:color="auto"/>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3E26B9" w:rsidRPr="00004A2C" w:rsidRDefault="003E26B9" w:rsidP="003E26B9">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tcBorders>
              <w:top w:val="single" w:sz="4" w:space="0" w:color="auto"/>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3E26B9" w:rsidRPr="00004A2C" w:rsidRDefault="003E26B9" w:rsidP="003E26B9">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auto"/>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3E26B9" w:rsidRPr="00004A2C" w:rsidRDefault="003E26B9" w:rsidP="003E26B9">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auto"/>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3E26B9" w:rsidRPr="00004A2C" w:rsidRDefault="003E26B9" w:rsidP="003E26B9">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r w:rsidR="003E26B9" w:rsidRPr="00004A2C" w:rsidTr="003E26B9">
        <w:trPr>
          <w:trHeight w:val="255"/>
        </w:trPr>
        <w:tc>
          <w:tcPr>
            <w:tcW w:w="783" w:type="dxa"/>
            <w:vMerge/>
            <w:tcBorders>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3E26B9" w:rsidRPr="00004A2C" w:rsidRDefault="003E26B9" w:rsidP="003E26B9">
            <w:pPr>
              <w:widowControl w:val="0"/>
              <w:suppressAutoHyphens/>
              <w:autoSpaceDN w:val="0"/>
              <w:textAlignment w:val="baseline"/>
              <w:rPr>
                <w:rFonts w:ascii="Calibri" w:eastAsia="SimSun" w:hAnsi="Calibri" w:cs="Calibri"/>
                <w:kern w:val="3"/>
              </w:rPr>
            </w:pPr>
          </w:p>
        </w:tc>
        <w:tc>
          <w:tcPr>
            <w:tcW w:w="1021" w:type="dxa"/>
            <w:vMerge w:val="restart"/>
            <w:tcBorders>
              <w:top w:val="single" w:sz="4" w:space="0" w:color="00000A"/>
              <w:left w:val="single" w:sz="4" w:space="0" w:color="00000A"/>
              <w:right w:val="single" w:sz="4" w:space="0" w:color="00000A"/>
            </w:tcBorders>
            <w:shd w:val="clear" w:color="auto" w:fill="auto"/>
            <w:tcMar>
              <w:top w:w="0" w:type="dxa"/>
              <w:left w:w="108" w:type="dxa"/>
              <w:bottom w:w="0" w:type="dxa"/>
              <w:right w:w="108" w:type="dxa"/>
            </w:tcMar>
            <w:vAlign w:val="center"/>
          </w:tcPr>
          <w:p w:rsidR="003E26B9" w:rsidRPr="00004A2C" w:rsidRDefault="003E26B9" w:rsidP="003E26B9">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Pr>
                <w:rFonts w:ascii="Times New Roman" w:eastAsia="Times New Roman" w:hAnsi="Times New Roman" w:cs="Times New Roman"/>
                <w:b/>
                <w:color w:val="000000"/>
                <w:kern w:val="3"/>
              </w:rPr>
              <w:t>2</w:t>
            </w:r>
            <w:r w:rsidRPr="00004A2C">
              <w:rPr>
                <w:rFonts w:ascii="Times New Roman" w:eastAsia="Times New Roman" w:hAnsi="Times New Roman" w:cs="Times New Roman"/>
                <w:b/>
                <w:color w:val="000000"/>
                <w:kern w:val="3"/>
              </w:rPr>
              <w:t>.</w:t>
            </w:r>
          </w:p>
        </w:tc>
        <w:tc>
          <w:tcPr>
            <w:tcW w:w="2508"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3E26B9" w:rsidRPr="00C92D92" w:rsidRDefault="003E26B9" w:rsidP="003E26B9">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Кошуља свечана дугих рукава мушка са припадајућим амблемом</w:t>
            </w:r>
          </w:p>
        </w:tc>
        <w:tc>
          <w:tcPr>
            <w:tcW w:w="1974" w:type="dxa"/>
            <w:tcBorders>
              <w:top w:val="single" w:sz="4" w:space="0" w:color="auto"/>
              <w:left w:val="nil"/>
              <w:bottom w:val="single" w:sz="4" w:space="0" w:color="auto"/>
              <w:right w:val="single" w:sz="4" w:space="0" w:color="auto"/>
            </w:tcBorders>
            <w:tcMar>
              <w:top w:w="0" w:type="dxa"/>
              <w:left w:w="108" w:type="dxa"/>
              <w:bottom w:w="0" w:type="dxa"/>
              <w:right w:w="108" w:type="dxa"/>
            </w:tcMar>
          </w:tcPr>
          <w:p w:rsidR="003E26B9" w:rsidRDefault="003E26B9" w:rsidP="003E26B9">
            <w:pPr>
              <w:jc w:val="center"/>
              <w:rPr>
                <w:rFonts w:ascii="Times New Roman" w:eastAsia="Times New Roman" w:hAnsi="Times New Roman" w:cs="Times New Roman"/>
                <w:color w:val="000000"/>
                <w:kern w:val="3"/>
              </w:rPr>
            </w:pPr>
          </w:p>
          <w:p w:rsidR="003E26B9" w:rsidRDefault="003E26B9" w:rsidP="003E26B9">
            <w:pPr>
              <w:jc w:val="center"/>
            </w:pPr>
            <w:r w:rsidRPr="00595563">
              <w:rPr>
                <w:rFonts w:ascii="Times New Roman" w:eastAsia="Times New Roman" w:hAnsi="Times New Roman" w:cs="Times New Roman"/>
                <w:color w:val="000000"/>
                <w:kern w:val="3"/>
              </w:rPr>
              <w:t>комад</w:t>
            </w:r>
          </w:p>
        </w:tc>
        <w:tc>
          <w:tcPr>
            <w:tcW w:w="905"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3E26B9" w:rsidRPr="00C92D92" w:rsidRDefault="003E26B9" w:rsidP="003E26B9">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2800</w:t>
            </w:r>
          </w:p>
        </w:tc>
        <w:tc>
          <w:tcPr>
            <w:tcW w:w="2238" w:type="dxa"/>
            <w:tcBorders>
              <w:top w:val="single" w:sz="4" w:space="0" w:color="00000A"/>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3E26B9" w:rsidRPr="00004A2C" w:rsidRDefault="003E26B9" w:rsidP="003E26B9">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tcBorders>
              <w:top w:val="single" w:sz="4" w:space="0" w:color="00000A"/>
              <w:left w:val="single" w:sz="4" w:space="0" w:color="00000A"/>
              <w:bottom w:val="single" w:sz="4" w:space="0" w:color="auto"/>
              <w:right w:val="single" w:sz="4" w:space="0" w:color="00000A"/>
            </w:tcBorders>
            <w:shd w:val="clear" w:color="auto" w:fill="auto"/>
            <w:tcMar>
              <w:top w:w="0" w:type="dxa"/>
              <w:left w:w="108" w:type="dxa"/>
              <w:bottom w:w="0" w:type="dxa"/>
              <w:right w:w="108" w:type="dxa"/>
            </w:tcMar>
          </w:tcPr>
          <w:p w:rsidR="003E26B9" w:rsidRPr="00004A2C" w:rsidRDefault="003E26B9" w:rsidP="003E26B9">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00000A"/>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3E26B9" w:rsidRPr="00004A2C" w:rsidRDefault="003E26B9" w:rsidP="003E26B9">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00000A"/>
              <w:left w:val="single" w:sz="4" w:space="0" w:color="00000A"/>
              <w:bottom w:val="single" w:sz="4" w:space="0" w:color="auto"/>
              <w:right w:val="single" w:sz="4" w:space="0" w:color="00000A"/>
            </w:tcBorders>
            <w:shd w:val="clear" w:color="auto" w:fill="auto"/>
            <w:tcMar>
              <w:top w:w="0" w:type="dxa"/>
              <w:left w:w="108" w:type="dxa"/>
              <w:bottom w:w="0" w:type="dxa"/>
              <w:right w:w="108" w:type="dxa"/>
            </w:tcMar>
          </w:tcPr>
          <w:p w:rsidR="003E26B9" w:rsidRPr="00004A2C" w:rsidRDefault="003E26B9" w:rsidP="003E26B9">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r w:rsidR="003E26B9" w:rsidRPr="00004A2C" w:rsidTr="003E26B9">
        <w:trPr>
          <w:trHeight w:val="255"/>
        </w:trPr>
        <w:tc>
          <w:tcPr>
            <w:tcW w:w="783" w:type="dxa"/>
            <w:vMerge/>
            <w:tcBorders>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3E26B9" w:rsidRPr="00004A2C" w:rsidRDefault="003E26B9" w:rsidP="003E26B9">
            <w:pPr>
              <w:widowControl w:val="0"/>
              <w:suppressAutoHyphens/>
              <w:autoSpaceDN w:val="0"/>
              <w:textAlignment w:val="baseline"/>
              <w:rPr>
                <w:rFonts w:ascii="Calibri" w:eastAsia="SimSun" w:hAnsi="Calibri" w:cs="Calibri"/>
                <w:kern w:val="3"/>
              </w:rPr>
            </w:pPr>
          </w:p>
        </w:tc>
        <w:tc>
          <w:tcPr>
            <w:tcW w:w="1021" w:type="dxa"/>
            <w:vMerge/>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3E26B9" w:rsidRDefault="003E26B9" w:rsidP="003E26B9">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p>
        </w:tc>
        <w:tc>
          <w:tcPr>
            <w:tcW w:w="2508"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3E26B9" w:rsidRPr="00C92D92" w:rsidRDefault="003E26B9" w:rsidP="003E26B9">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Кошуља свечана дугих рукава женска са припадајућим амблемом</w:t>
            </w:r>
          </w:p>
        </w:tc>
        <w:tc>
          <w:tcPr>
            <w:tcW w:w="1974" w:type="dxa"/>
            <w:tcBorders>
              <w:top w:val="single" w:sz="4" w:space="0" w:color="auto"/>
              <w:left w:val="nil"/>
              <w:bottom w:val="single" w:sz="4" w:space="0" w:color="auto"/>
              <w:right w:val="single" w:sz="4" w:space="0" w:color="auto"/>
            </w:tcBorders>
            <w:tcMar>
              <w:top w:w="0" w:type="dxa"/>
              <w:left w:w="108" w:type="dxa"/>
              <w:bottom w:w="0" w:type="dxa"/>
              <w:right w:w="108" w:type="dxa"/>
            </w:tcMar>
          </w:tcPr>
          <w:p w:rsidR="003E26B9" w:rsidRDefault="003E26B9" w:rsidP="003E26B9">
            <w:pPr>
              <w:jc w:val="center"/>
              <w:rPr>
                <w:rFonts w:ascii="Times New Roman" w:eastAsia="Times New Roman" w:hAnsi="Times New Roman" w:cs="Times New Roman"/>
                <w:color w:val="000000"/>
                <w:kern w:val="3"/>
              </w:rPr>
            </w:pPr>
          </w:p>
          <w:p w:rsidR="003E26B9" w:rsidRDefault="003E26B9" w:rsidP="003E26B9">
            <w:pPr>
              <w:jc w:val="center"/>
            </w:pPr>
            <w:r w:rsidRPr="00595563">
              <w:rPr>
                <w:rFonts w:ascii="Times New Roman" w:eastAsia="Times New Roman" w:hAnsi="Times New Roman" w:cs="Times New Roman"/>
                <w:color w:val="000000"/>
                <w:kern w:val="3"/>
              </w:rPr>
              <w:t>комад</w:t>
            </w:r>
          </w:p>
        </w:tc>
        <w:tc>
          <w:tcPr>
            <w:tcW w:w="905"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3E26B9" w:rsidRPr="00C92D92" w:rsidRDefault="003E26B9" w:rsidP="003E26B9">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1600</w:t>
            </w:r>
          </w:p>
        </w:tc>
        <w:tc>
          <w:tcPr>
            <w:tcW w:w="2238" w:type="dxa"/>
            <w:tcBorders>
              <w:top w:val="single" w:sz="4" w:space="0" w:color="auto"/>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3E26B9" w:rsidRPr="00004A2C" w:rsidRDefault="003E26B9" w:rsidP="003E26B9">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tcBorders>
              <w:top w:val="single" w:sz="4" w:space="0" w:color="auto"/>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3E26B9" w:rsidRPr="00004A2C" w:rsidRDefault="003E26B9" w:rsidP="003E26B9">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auto"/>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3E26B9" w:rsidRPr="00004A2C" w:rsidRDefault="003E26B9" w:rsidP="003E26B9">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auto"/>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3E26B9" w:rsidRPr="00004A2C" w:rsidRDefault="003E26B9" w:rsidP="003E26B9">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bl>
    <w:p w:rsidR="003E26B9" w:rsidRDefault="003E26B9"/>
    <w:tbl>
      <w:tblPr>
        <w:tblW w:w="14145" w:type="dxa"/>
        <w:tblInd w:w="-108" w:type="dxa"/>
        <w:tblLayout w:type="fixed"/>
        <w:tblCellMar>
          <w:left w:w="10" w:type="dxa"/>
          <w:right w:w="10" w:type="dxa"/>
        </w:tblCellMar>
        <w:tblLook w:val="0000" w:firstRow="0" w:lastRow="0" w:firstColumn="0" w:lastColumn="0" w:noHBand="0" w:noVBand="0"/>
      </w:tblPr>
      <w:tblGrid>
        <w:gridCol w:w="783"/>
        <w:gridCol w:w="1021"/>
        <w:gridCol w:w="2508"/>
        <w:gridCol w:w="1974"/>
        <w:gridCol w:w="905"/>
        <w:gridCol w:w="2238"/>
        <w:gridCol w:w="1447"/>
        <w:gridCol w:w="1696"/>
        <w:gridCol w:w="1573"/>
      </w:tblGrid>
      <w:tr w:rsidR="00D0544A" w:rsidRPr="00004A2C" w:rsidTr="00845C96">
        <w:tc>
          <w:tcPr>
            <w:tcW w:w="783" w:type="dxa"/>
            <w:vMerge w:val="restart"/>
            <w:tcBorders>
              <w:top w:val="single" w:sz="4" w:space="0" w:color="auto"/>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D0544A" w:rsidRPr="00004A2C" w:rsidRDefault="00D0544A" w:rsidP="00D0544A">
            <w:pPr>
              <w:widowControl w:val="0"/>
              <w:suppressAutoHyphens/>
              <w:autoSpaceDN w:val="0"/>
              <w:textAlignment w:val="baseline"/>
              <w:rPr>
                <w:rFonts w:ascii="Calibri" w:eastAsia="SimSun" w:hAnsi="Calibri" w:cs="Calibri"/>
                <w:kern w:val="3"/>
              </w:rPr>
            </w:pP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0544A" w:rsidRPr="00004A2C" w:rsidRDefault="00D0544A" w:rsidP="00D0544A">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Pr>
                <w:rFonts w:ascii="Times New Roman" w:eastAsia="Times New Roman" w:hAnsi="Times New Roman" w:cs="Times New Roman"/>
                <w:b/>
                <w:color w:val="000000"/>
                <w:kern w:val="3"/>
              </w:rPr>
              <w:t>3</w:t>
            </w:r>
            <w:r w:rsidRPr="00004A2C">
              <w:rPr>
                <w:rFonts w:ascii="Times New Roman" w:eastAsia="Times New Roman" w:hAnsi="Times New Roman" w:cs="Times New Roman"/>
                <w:b/>
                <w:color w:val="000000"/>
                <w:kern w:val="3"/>
              </w:rPr>
              <w:t>.</w:t>
            </w:r>
          </w:p>
        </w:tc>
        <w:tc>
          <w:tcPr>
            <w:tcW w:w="2508"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rsidR="00D0544A" w:rsidRPr="00C92D92" w:rsidRDefault="00D0544A" w:rsidP="00D0544A">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Ветровка (јакна) са улошком који се скида и припадајућим амблемом Управе царина</w:t>
            </w:r>
          </w:p>
        </w:tc>
        <w:tc>
          <w:tcPr>
            <w:tcW w:w="1974" w:type="dxa"/>
            <w:tcBorders>
              <w:top w:val="single" w:sz="4" w:space="0" w:color="auto"/>
              <w:left w:val="nil"/>
              <w:bottom w:val="single" w:sz="4" w:space="0" w:color="auto"/>
              <w:right w:val="single" w:sz="4" w:space="0" w:color="auto"/>
            </w:tcBorders>
            <w:tcMar>
              <w:top w:w="0" w:type="dxa"/>
              <w:left w:w="108" w:type="dxa"/>
              <w:bottom w:w="0" w:type="dxa"/>
              <w:right w:w="108" w:type="dxa"/>
            </w:tcMar>
          </w:tcPr>
          <w:p w:rsidR="00D0544A" w:rsidRDefault="00D0544A" w:rsidP="00D0544A">
            <w:pPr>
              <w:jc w:val="center"/>
              <w:rPr>
                <w:rFonts w:ascii="Times New Roman" w:eastAsia="Times New Roman" w:hAnsi="Times New Roman" w:cs="Times New Roman"/>
                <w:color w:val="000000"/>
                <w:kern w:val="3"/>
              </w:rPr>
            </w:pPr>
          </w:p>
          <w:p w:rsidR="00D0544A" w:rsidRDefault="00D0544A" w:rsidP="00D0544A">
            <w:pPr>
              <w:jc w:val="center"/>
            </w:pPr>
            <w:r w:rsidRPr="00595563">
              <w:rPr>
                <w:rFonts w:ascii="Times New Roman" w:eastAsia="Times New Roman" w:hAnsi="Times New Roman" w:cs="Times New Roman"/>
                <w:color w:val="000000"/>
                <w:kern w:val="3"/>
              </w:rPr>
              <w:t>комад</w:t>
            </w:r>
          </w:p>
        </w:tc>
        <w:tc>
          <w:tcPr>
            <w:tcW w:w="90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D0544A" w:rsidRPr="00C92D92" w:rsidRDefault="00D0544A" w:rsidP="00D0544A">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2200</w:t>
            </w:r>
          </w:p>
        </w:tc>
        <w:tc>
          <w:tcPr>
            <w:tcW w:w="22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0544A" w:rsidRPr="00004A2C" w:rsidRDefault="00D0544A" w:rsidP="00D0544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0544A" w:rsidRPr="00004A2C" w:rsidRDefault="00D0544A" w:rsidP="00D0544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0544A" w:rsidRPr="00004A2C" w:rsidRDefault="00D0544A" w:rsidP="00D0544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0544A" w:rsidRPr="00004A2C" w:rsidRDefault="00D0544A" w:rsidP="00D0544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r w:rsidR="00D0544A" w:rsidRPr="00004A2C" w:rsidTr="00241283">
        <w:tc>
          <w:tcPr>
            <w:tcW w:w="783" w:type="dxa"/>
            <w:vMerge/>
            <w:tcBorders>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D0544A" w:rsidRPr="00004A2C" w:rsidRDefault="00D0544A" w:rsidP="00D0544A">
            <w:pPr>
              <w:widowControl w:val="0"/>
              <w:suppressAutoHyphens/>
              <w:autoSpaceDN w:val="0"/>
              <w:textAlignment w:val="baseline"/>
              <w:rPr>
                <w:rFonts w:ascii="Calibri" w:eastAsia="SimSun" w:hAnsi="Calibri" w:cs="Calibri"/>
                <w:kern w:val="3"/>
              </w:rPr>
            </w:pP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0544A" w:rsidRDefault="00D0544A" w:rsidP="00D0544A">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Pr>
                <w:rFonts w:ascii="Times New Roman" w:eastAsia="Times New Roman" w:hAnsi="Times New Roman" w:cs="Times New Roman"/>
                <w:b/>
                <w:color w:val="000000"/>
                <w:kern w:val="3"/>
              </w:rPr>
              <w:t>4.</w:t>
            </w:r>
          </w:p>
        </w:tc>
        <w:tc>
          <w:tcPr>
            <w:tcW w:w="2508" w:type="dxa"/>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rsidR="00D0544A" w:rsidRPr="00C92D92" w:rsidRDefault="00D0544A" w:rsidP="00D0544A">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Кишни мантил са капуљачом</w:t>
            </w:r>
          </w:p>
        </w:tc>
        <w:tc>
          <w:tcPr>
            <w:tcW w:w="1974" w:type="dxa"/>
            <w:tcBorders>
              <w:top w:val="single" w:sz="4" w:space="0" w:color="auto"/>
              <w:left w:val="nil"/>
              <w:bottom w:val="single" w:sz="4" w:space="0" w:color="auto"/>
              <w:right w:val="single" w:sz="4" w:space="0" w:color="auto"/>
            </w:tcBorders>
            <w:tcMar>
              <w:top w:w="0" w:type="dxa"/>
              <w:left w:w="108" w:type="dxa"/>
              <w:bottom w:w="0" w:type="dxa"/>
              <w:right w:w="108" w:type="dxa"/>
            </w:tcMar>
          </w:tcPr>
          <w:p w:rsidR="00D0544A" w:rsidRDefault="00D0544A" w:rsidP="00D0544A">
            <w:pPr>
              <w:jc w:val="center"/>
              <w:rPr>
                <w:rFonts w:ascii="Times New Roman" w:eastAsia="Times New Roman" w:hAnsi="Times New Roman" w:cs="Times New Roman"/>
                <w:color w:val="000000"/>
                <w:kern w:val="3"/>
              </w:rPr>
            </w:pPr>
          </w:p>
          <w:p w:rsidR="00D0544A" w:rsidRDefault="00D0544A" w:rsidP="00D0544A">
            <w:pPr>
              <w:jc w:val="center"/>
            </w:pPr>
            <w:r w:rsidRPr="00595563">
              <w:rPr>
                <w:rFonts w:ascii="Times New Roman" w:eastAsia="Times New Roman" w:hAnsi="Times New Roman" w:cs="Times New Roman"/>
                <w:color w:val="000000"/>
                <w:kern w:val="3"/>
              </w:rPr>
              <w:t>комад</w:t>
            </w:r>
          </w:p>
        </w:tc>
        <w:tc>
          <w:tcPr>
            <w:tcW w:w="905"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D0544A" w:rsidRPr="00C92D92" w:rsidRDefault="00D0544A" w:rsidP="00D0544A">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550</w:t>
            </w:r>
          </w:p>
        </w:tc>
        <w:tc>
          <w:tcPr>
            <w:tcW w:w="22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0544A" w:rsidRPr="00004A2C" w:rsidRDefault="00D0544A" w:rsidP="00D0544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0544A" w:rsidRPr="00004A2C" w:rsidRDefault="00D0544A" w:rsidP="00D0544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0544A" w:rsidRPr="00004A2C" w:rsidRDefault="00D0544A" w:rsidP="00D0544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0544A" w:rsidRPr="00004A2C" w:rsidRDefault="00D0544A" w:rsidP="00D0544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r w:rsidR="009D7A87" w:rsidRPr="00004A2C" w:rsidTr="00D0544A">
        <w:trPr>
          <w:trHeight w:val="248"/>
        </w:trPr>
        <w:tc>
          <w:tcPr>
            <w:tcW w:w="783" w:type="dxa"/>
            <w:vMerge/>
            <w:tcBorders>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9D7A87" w:rsidRPr="00004A2C" w:rsidRDefault="009D7A87" w:rsidP="009D7A87">
            <w:pPr>
              <w:widowControl w:val="0"/>
              <w:suppressAutoHyphens/>
              <w:autoSpaceDN w:val="0"/>
              <w:textAlignment w:val="baseline"/>
              <w:rPr>
                <w:rFonts w:ascii="Calibri" w:eastAsia="SimSun" w:hAnsi="Calibri" w:cs="Calibri"/>
                <w:kern w:val="3"/>
              </w:rPr>
            </w:pPr>
          </w:p>
        </w:tc>
        <w:tc>
          <w:tcPr>
            <w:tcW w:w="1021" w:type="dxa"/>
            <w:vMerge w:val="restart"/>
            <w:tcBorders>
              <w:top w:val="single" w:sz="4" w:space="0" w:color="00000A"/>
              <w:left w:val="single" w:sz="4" w:space="0" w:color="00000A"/>
              <w:right w:val="single" w:sz="4" w:space="0" w:color="00000A"/>
            </w:tcBorders>
            <w:shd w:val="clear" w:color="auto" w:fill="auto"/>
            <w:tcMar>
              <w:top w:w="0" w:type="dxa"/>
              <w:left w:w="108" w:type="dxa"/>
              <w:bottom w:w="0" w:type="dxa"/>
              <w:right w:w="108" w:type="dxa"/>
            </w:tcMar>
            <w:vAlign w:val="center"/>
          </w:tcPr>
          <w:p w:rsidR="009D7A87" w:rsidRDefault="009D7A87" w:rsidP="009D7A87">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Pr>
                <w:rFonts w:ascii="Times New Roman" w:eastAsia="Times New Roman" w:hAnsi="Times New Roman" w:cs="Times New Roman"/>
                <w:b/>
                <w:color w:val="000000"/>
                <w:kern w:val="3"/>
              </w:rPr>
              <w:t>5.</w:t>
            </w:r>
          </w:p>
        </w:tc>
        <w:tc>
          <w:tcPr>
            <w:tcW w:w="2508"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9D7A87" w:rsidRPr="00C92D92" w:rsidRDefault="009D7A87" w:rsidP="009D7A87">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Прслук без улошка, штепани, мушки</w:t>
            </w:r>
          </w:p>
        </w:tc>
        <w:tc>
          <w:tcPr>
            <w:tcW w:w="1974" w:type="dxa"/>
            <w:tcBorders>
              <w:top w:val="single" w:sz="4" w:space="0" w:color="auto"/>
              <w:left w:val="nil"/>
              <w:bottom w:val="single" w:sz="4" w:space="0" w:color="auto"/>
              <w:right w:val="single" w:sz="4" w:space="0" w:color="auto"/>
            </w:tcBorders>
            <w:tcMar>
              <w:top w:w="0" w:type="dxa"/>
              <w:left w:w="108" w:type="dxa"/>
              <w:bottom w:w="0" w:type="dxa"/>
              <w:right w:w="108" w:type="dxa"/>
            </w:tcMar>
          </w:tcPr>
          <w:p w:rsidR="009D7A87" w:rsidRDefault="009D7A87" w:rsidP="009D7A87">
            <w:pPr>
              <w:jc w:val="center"/>
              <w:rPr>
                <w:rFonts w:ascii="Times New Roman" w:eastAsia="Times New Roman" w:hAnsi="Times New Roman" w:cs="Times New Roman"/>
                <w:color w:val="000000"/>
                <w:kern w:val="3"/>
              </w:rPr>
            </w:pPr>
          </w:p>
          <w:p w:rsidR="009D7A87" w:rsidRDefault="009D7A87" w:rsidP="009D7A87">
            <w:pPr>
              <w:jc w:val="center"/>
            </w:pPr>
            <w:r w:rsidRPr="00595563">
              <w:rPr>
                <w:rFonts w:ascii="Times New Roman" w:eastAsia="Times New Roman" w:hAnsi="Times New Roman" w:cs="Times New Roman"/>
                <w:color w:val="000000"/>
                <w:kern w:val="3"/>
              </w:rPr>
              <w:t>комад</w:t>
            </w:r>
          </w:p>
        </w:tc>
        <w:tc>
          <w:tcPr>
            <w:tcW w:w="905"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9D7A87" w:rsidRPr="00C92D92" w:rsidRDefault="009D7A87" w:rsidP="009D7A87">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1400</w:t>
            </w:r>
          </w:p>
        </w:tc>
        <w:tc>
          <w:tcPr>
            <w:tcW w:w="2238" w:type="dxa"/>
            <w:tcBorders>
              <w:top w:val="single" w:sz="4" w:space="0" w:color="00000A"/>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9D7A87" w:rsidRPr="00004A2C" w:rsidRDefault="009D7A87" w:rsidP="009D7A87">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tcBorders>
              <w:top w:val="single" w:sz="4" w:space="0" w:color="00000A"/>
              <w:left w:val="single" w:sz="4" w:space="0" w:color="00000A"/>
              <w:bottom w:val="single" w:sz="4" w:space="0" w:color="auto"/>
              <w:right w:val="single" w:sz="4" w:space="0" w:color="00000A"/>
            </w:tcBorders>
            <w:shd w:val="clear" w:color="auto" w:fill="auto"/>
            <w:tcMar>
              <w:top w:w="0" w:type="dxa"/>
              <w:left w:w="108" w:type="dxa"/>
              <w:bottom w:w="0" w:type="dxa"/>
              <w:right w:w="108" w:type="dxa"/>
            </w:tcMar>
          </w:tcPr>
          <w:p w:rsidR="009D7A87" w:rsidRPr="00004A2C" w:rsidRDefault="009D7A87" w:rsidP="009D7A87">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00000A"/>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9D7A87" w:rsidRPr="00004A2C" w:rsidRDefault="009D7A87" w:rsidP="009D7A87">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00000A"/>
              <w:left w:val="single" w:sz="4" w:space="0" w:color="00000A"/>
              <w:bottom w:val="single" w:sz="4" w:space="0" w:color="auto"/>
              <w:right w:val="single" w:sz="4" w:space="0" w:color="00000A"/>
            </w:tcBorders>
            <w:shd w:val="clear" w:color="auto" w:fill="auto"/>
            <w:tcMar>
              <w:top w:w="0" w:type="dxa"/>
              <w:left w:w="108" w:type="dxa"/>
              <w:bottom w:w="0" w:type="dxa"/>
              <w:right w:w="108" w:type="dxa"/>
            </w:tcMar>
          </w:tcPr>
          <w:p w:rsidR="009D7A87" w:rsidRPr="00004A2C" w:rsidRDefault="009D7A87" w:rsidP="009D7A87">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r w:rsidR="009D7A87" w:rsidRPr="00004A2C" w:rsidTr="00D0544A">
        <w:trPr>
          <w:trHeight w:val="247"/>
        </w:trPr>
        <w:tc>
          <w:tcPr>
            <w:tcW w:w="783" w:type="dxa"/>
            <w:vMerge/>
            <w:tcBorders>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9D7A87" w:rsidRPr="00004A2C" w:rsidRDefault="009D7A87" w:rsidP="009D7A87">
            <w:pPr>
              <w:widowControl w:val="0"/>
              <w:suppressAutoHyphens/>
              <w:autoSpaceDN w:val="0"/>
              <w:textAlignment w:val="baseline"/>
              <w:rPr>
                <w:rFonts w:ascii="Calibri" w:eastAsia="SimSun" w:hAnsi="Calibri" w:cs="Calibri"/>
                <w:kern w:val="3"/>
              </w:rPr>
            </w:pPr>
          </w:p>
        </w:tc>
        <w:tc>
          <w:tcPr>
            <w:tcW w:w="1021" w:type="dxa"/>
            <w:vMerge/>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9D7A87" w:rsidRDefault="009D7A87" w:rsidP="009D7A87">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p>
        </w:tc>
        <w:tc>
          <w:tcPr>
            <w:tcW w:w="2508"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9D7A87" w:rsidRPr="00C92D92" w:rsidRDefault="009D7A87" w:rsidP="009D7A87">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Прслук без улошка, штепани, женски</w:t>
            </w:r>
          </w:p>
        </w:tc>
        <w:tc>
          <w:tcPr>
            <w:tcW w:w="1974" w:type="dxa"/>
            <w:tcBorders>
              <w:top w:val="single" w:sz="4" w:space="0" w:color="auto"/>
              <w:left w:val="nil"/>
              <w:bottom w:val="single" w:sz="4" w:space="0" w:color="auto"/>
              <w:right w:val="single" w:sz="4" w:space="0" w:color="auto"/>
            </w:tcBorders>
            <w:tcMar>
              <w:top w:w="0" w:type="dxa"/>
              <w:left w:w="108" w:type="dxa"/>
              <w:bottom w:w="0" w:type="dxa"/>
              <w:right w:w="108" w:type="dxa"/>
            </w:tcMar>
          </w:tcPr>
          <w:p w:rsidR="009D7A87" w:rsidRDefault="009D7A87" w:rsidP="009D7A87">
            <w:pPr>
              <w:jc w:val="center"/>
              <w:rPr>
                <w:rFonts w:ascii="Times New Roman" w:eastAsia="Times New Roman" w:hAnsi="Times New Roman" w:cs="Times New Roman"/>
                <w:color w:val="000000"/>
                <w:kern w:val="3"/>
              </w:rPr>
            </w:pPr>
          </w:p>
          <w:p w:rsidR="009D7A87" w:rsidRDefault="009D7A87" w:rsidP="009D7A87">
            <w:pPr>
              <w:jc w:val="center"/>
            </w:pPr>
            <w:r w:rsidRPr="00595563">
              <w:rPr>
                <w:rFonts w:ascii="Times New Roman" w:eastAsia="Times New Roman" w:hAnsi="Times New Roman" w:cs="Times New Roman"/>
                <w:color w:val="000000"/>
                <w:kern w:val="3"/>
              </w:rPr>
              <w:t>комад</w:t>
            </w:r>
          </w:p>
        </w:tc>
        <w:tc>
          <w:tcPr>
            <w:tcW w:w="905"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9D7A87" w:rsidRPr="00C92D92" w:rsidRDefault="009D7A87" w:rsidP="009D7A87">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800</w:t>
            </w:r>
          </w:p>
        </w:tc>
        <w:tc>
          <w:tcPr>
            <w:tcW w:w="2238" w:type="dxa"/>
            <w:tcBorders>
              <w:top w:val="single" w:sz="4" w:space="0" w:color="auto"/>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9D7A87" w:rsidRPr="00004A2C" w:rsidRDefault="009D7A87" w:rsidP="009D7A87">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tcBorders>
              <w:top w:val="single" w:sz="4" w:space="0" w:color="auto"/>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9D7A87" w:rsidRPr="00004A2C" w:rsidRDefault="009D7A87" w:rsidP="009D7A87">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auto"/>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9D7A87" w:rsidRPr="00004A2C" w:rsidRDefault="009D7A87" w:rsidP="009D7A87">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auto"/>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9D7A87" w:rsidRPr="00004A2C" w:rsidRDefault="009D7A87" w:rsidP="009D7A87">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r w:rsidR="00D0544A" w:rsidRPr="00004A2C" w:rsidTr="00D0544A">
        <w:trPr>
          <w:trHeight w:val="248"/>
        </w:trPr>
        <w:tc>
          <w:tcPr>
            <w:tcW w:w="783" w:type="dxa"/>
            <w:vMerge/>
            <w:tcBorders>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D0544A" w:rsidRPr="00004A2C" w:rsidRDefault="00D0544A" w:rsidP="00D0544A">
            <w:pPr>
              <w:widowControl w:val="0"/>
              <w:suppressAutoHyphens/>
              <w:autoSpaceDN w:val="0"/>
              <w:textAlignment w:val="baseline"/>
              <w:rPr>
                <w:rFonts w:ascii="Calibri" w:eastAsia="SimSun" w:hAnsi="Calibri" w:cs="Calibri"/>
                <w:kern w:val="3"/>
              </w:rPr>
            </w:pPr>
          </w:p>
        </w:tc>
        <w:tc>
          <w:tcPr>
            <w:tcW w:w="1021" w:type="dxa"/>
            <w:vMerge w:val="restart"/>
            <w:tcBorders>
              <w:top w:val="single" w:sz="4" w:space="0" w:color="00000A"/>
              <w:left w:val="single" w:sz="4" w:space="0" w:color="00000A"/>
              <w:right w:val="single" w:sz="4" w:space="0" w:color="00000A"/>
            </w:tcBorders>
            <w:shd w:val="clear" w:color="auto" w:fill="auto"/>
            <w:tcMar>
              <w:top w:w="0" w:type="dxa"/>
              <w:left w:w="108" w:type="dxa"/>
              <w:bottom w:w="0" w:type="dxa"/>
              <w:right w:w="108" w:type="dxa"/>
            </w:tcMar>
            <w:vAlign w:val="center"/>
          </w:tcPr>
          <w:p w:rsidR="00D0544A" w:rsidRDefault="00D0544A" w:rsidP="00D0544A">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Pr>
                <w:rFonts w:ascii="Times New Roman" w:eastAsia="Times New Roman" w:hAnsi="Times New Roman" w:cs="Times New Roman"/>
                <w:b/>
                <w:color w:val="000000"/>
                <w:kern w:val="3"/>
              </w:rPr>
              <w:t>6.</w:t>
            </w:r>
          </w:p>
        </w:tc>
        <w:tc>
          <w:tcPr>
            <w:tcW w:w="2508" w:type="dxa"/>
            <w:tcBorders>
              <w:top w:val="single" w:sz="4" w:space="0" w:color="auto"/>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D0544A" w:rsidRPr="00C92D92" w:rsidRDefault="00D0544A" w:rsidP="00D0544A">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Поло мајица дугих рукава, са 3 дугмета и крагна, са припадајућим амблемом, мушка</w:t>
            </w:r>
          </w:p>
        </w:tc>
        <w:tc>
          <w:tcPr>
            <w:tcW w:w="1974" w:type="dxa"/>
            <w:tcBorders>
              <w:top w:val="single" w:sz="4" w:space="0" w:color="auto"/>
              <w:left w:val="nil"/>
              <w:bottom w:val="single" w:sz="4" w:space="0" w:color="auto"/>
              <w:right w:val="single" w:sz="4" w:space="0" w:color="auto"/>
            </w:tcBorders>
            <w:tcMar>
              <w:top w:w="0" w:type="dxa"/>
              <w:left w:w="108" w:type="dxa"/>
              <w:bottom w:w="0" w:type="dxa"/>
              <w:right w:w="108" w:type="dxa"/>
            </w:tcMar>
          </w:tcPr>
          <w:p w:rsidR="00D0544A" w:rsidRDefault="00D0544A" w:rsidP="00D0544A">
            <w:pPr>
              <w:jc w:val="center"/>
              <w:rPr>
                <w:rFonts w:ascii="Times New Roman" w:eastAsia="Times New Roman" w:hAnsi="Times New Roman" w:cs="Times New Roman"/>
                <w:color w:val="000000"/>
                <w:kern w:val="3"/>
              </w:rPr>
            </w:pPr>
          </w:p>
          <w:p w:rsidR="00D0544A" w:rsidRDefault="00D0544A" w:rsidP="00D0544A">
            <w:pPr>
              <w:jc w:val="center"/>
            </w:pPr>
            <w:r w:rsidRPr="00595563">
              <w:rPr>
                <w:rFonts w:ascii="Times New Roman" w:eastAsia="Times New Roman" w:hAnsi="Times New Roman" w:cs="Times New Roman"/>
                <w:color w:val="000000"/>
                <w:kern w:val="3"/>
              </w:rPr>
              <w:t>комад</w:t>
            </w:r>
          </w:p>
        </w:tc>
        <w:tc>
          <w:tcPr>
            <w:tcW w:w="90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D0544A" w:rsidRPr="00C92D92" w:rsidRDefault="00D0544A" w:rsidP="00D0544A">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4200</w:t>
            </w:r>
          </w:p>
        </w:tc>
        <w:tc>
          <w:tcPr>
            <w:tcW w:w="2238" w:type="dxa"/>
            <w:tcBorders>
              <w:top w:val="single" w:sz="4" w:space="0" w:color="00000A"/>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D0544A" w:rsidRPr="00004A2C" w:rsidRDefault="00D0544A" w:rsidP="00D0544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tcBorders>
              <w:top w:val="single" w:sz="4" w:space="0" w:color="00000A"/>
              <w:left w:val="single" w:sz="4" w:space="0" w:color="00000A"/>
              <w:bottom w:val="single" w:sz="4" w:space="0" w:color="auto"/>
              <w:right w:val="single" w:sz="4" w:space="0" w:color="00000A"/>
            </w:tcBorders>
            <w:shd w:val="clear" w:color="auto" w:fill="auto"/>
            <w:tcMar>
              <w:top w:w="0" w:type="dxa"/>
              <w:left w:w="108" w:type="dxa"/>
              <w:bottom w:w="0" w:type="dxa"/>
              <w:right w:w="108" w:type="dxa"/>
            </w:tcMar>
          </w:tcPr>
          <w:p w:rsidR="00D0544A" w:rsidRPr="00004A2C" w:rsidRDefault="00D0544A" w:rsidP="00D0544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00000A"/>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D0544A" w:rsidRPr="00004A2C" w:rsidRDefault="00D0544A" w:rsidP="00D0544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00000A"/>
              <w:left w:val="single" w:sz="4" w:space="0" w:color="00000A"/>
              <w:bottom w:val="single" w:sz="4" w:space="0" w:color="auto"/>
              <w:right w:val="single" w:sz="4" w:space="0" w:color="00000A"/>
            </w:tcBorders>
            <w:shd w:val="clear" w:color="auto" w:fill="auto"/>
            <w:tcMar>
              <w:top w:w="0" w:type="dxa"/>
              <w:left w:w="108" w:type="dxa"/>
              <w:bottom w:w="0" w:type="dxa"/>
              <w:right w:w="108" w:type="dxa"/>
            </w:tcMar>
          </w:tcPr>
          <w:p w:rsidR="00D0544A" w:rsidRPr="00004A2C" w:rsidRDefault="00D0544A" w:rsidP="00D0544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r w:rsidR="00D0544A" w:rsidRPr="00004A2C" w:rsidTr="00D0544A">
        <w:trPr>
          <w:trHeight w:val="247"/>
        </w:trPr>
        <w:tc>
          <w:tcPr>
            <w:tcW w:w="783" w:type="dxa"/>
            <w:vMerge/>
            <w:tcBorders>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D0544A" w:rsidRPr="00004A2C" w:rsidRDefault="00D0544A" w:rsidP="00D0544A">
            <w:pPr>
              <w:widowControl w:val="0"/>
              <w:suppressAutoHyphens/>
              <w:autoSpaceDN w:val="0"/>
              <w:textAlignment w:val="baseline"/>
              <w:rPr>
                <w:rFonts w:ascii="Calibri" w:eastAsia="SimSun" w:hAnsi="Calibri" w:cs="Calibri"/>
                <w:kern w:val="3"/>
              </w:rPr>
            </w:pPr>
          </w:p>
        </w:tc>
        <w:tc>
          <w:tcPr>
            <w:tcW w:w="1021" w:type="dxa"/>
            <w:vMerge/>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0544A" w:rsidRDefault="00D0544A" w:rsidP="00D0544A">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p>
        </w:tc>
        <w:tc>
          <w:tcPr>
            <w:tcW w:w="2508"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D0544A" w:rsidRPr="00C92D92" w:rsidRDefault="00D0544A" w:rsidP="00D0544A">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Поло мајица дугих рукава, са 3 дугмета и крагна, са припадајућим амблемом, женска</w:t>
            </w:r>
          </w:p>
        </w:tc>
        <w:tc>
          <w:tcPr>
            <w:tcW w:w="1974" w:type="dxa"/>
            <w:tcBorders>
              <w:top w:val="single" w:sz="4" w:space="0" w:color="auto"/>
              <w:left w:val="nil"/>
              <w:bottom w:val="single" w:sz="4" w:space="0" w:color="auto"/>
              <w:right w:val="single" w:sz="4" w:space="0" w:color="auto"/>
            </w:tcBorders>
            <w:tcMar>
              <w:top w:w="0" w:type="dxa"/>
              <w:left w:w="108" w:type="dxa"/>
              <w:bottom w:w="0" w:type="dxa"/>
              <w:right w:w="108" w:type="dxa"/>
            </w:tcMar>
          </w:tcPr>
          <w:p w:rsidR="00D0544A" w:rsidRDefault="00D0544A" w:rsidP="00D0544A">
            <w:pPr>
              <w:jc w:val="center"/>
              <w:rPr>
                <w:rFonts w:ascii="Times New Roman" w:eastAsia="Times New Roman" w:hAnsi="Times New Roman" w:cs="Times New Roman"/>
                <w:color w:val="000000"/>
                <w:kern w:val="3"/>
              </w:rPr>
            </w:pPr>
          </w:p>
          <w:p w:rsidR="00D0544A" w:rsidRDefault="00D0544A" w:rsidP="00D0544A">
            <w:pPr>
              <w:jc w:val="center"/>
            </w:pPr>
            <w:r w:rsidRPr="00595563">
              <w:rPr>
                <w:rFonts w:ascii="Times New Roman" w:eastAsia="Times New Roman" w:hAnsi="Times New Roman" w:cs="Times New Roman"/>
                <w:color w:val="000000"/>
                <w:kern w:val="3"/>
              </w:rPr>
              <w:t>комад</w:t>
            </w:r>
          </w:p>
        </w:tc>
        <w:tc>
          <w:tcPr>
            <w:tcW w:w="905"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D0544A" w:rsidRPr="00C92D92" w:rsidRDefault="00D0544A" w:rsidP="00D0544A">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2400</w:t>
            </w:r>
          </w:p>
        </w:tc>
        <w:tc>
          <w:tcPr>
            <w:tcW w:w="2238" w:type="dxa"/>
            <w:tcBorders>
              <w:top w:val="single" w:sz="4" w:space="0" w:color="auto"/>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0544A" w:rsidRPr="00004A2C" w:rsidRDefault="00D0544A" w:rsidP="00D0544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tcBorders>
              <w:top w:val="single" w:sz="4" w:space="0" w:color="auto"/>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0544A" w:rsidRPr="00004A2C" w:rsidRDefault="00D0544A" w:rsidP="00D0544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auto"/>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0544A" w:rsidRPr="00004A2C" w:rsidRDefault="00D0544A" w:rsidP="00D0544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auto"/>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0544A" w:rsidRPr="00004A2C" w:rsidRDefault="00D0544A" w:rsidP="00D0544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r w:rsidR="00D0544A" w:rsidRPr="00004A2C" w:rsidTr="00845C96">
        <w:tc>
          <w:tcPr>
            <w:tcW w:w="783" w:type="dxa"/>
            <w:vMerge/>
            <w:tcBorders>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D0544A" w:rsidRPr="00004A2C" w:rsidRDefault="00D0544A" w:rsidP="00D0544A">
            <w:pPr>
              <w:widowControl w:val="0"/>
              <w:suppressAutoHyphens/>
              <w:autoSpaceDN w:val="0"/>
              <w:textAlignment w:val="baseline"/>
              <w:rPr>
                <w:rFonts w:ascii="Calibri" w:eastAsia="SimSun" w:hAnsi="Calibri" w:cs="Calibri"/>
                <w:kern w:val="3"/>
              </w:rPr>
            </w:pPr>
          </w:p>
        </w:tc>
        <w:tc>
          <w:tcPr>
            <w:tcW w:w="1021" w:type="dxa"/>
            <w:tcBorders>
              <w:top w:val="single" w:sz="4" w:space="0" w:color="00000A"/>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D0544A" w:rsidRDefault="00D0544A" w:rsidP="00D0544A">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Pr>
                <w:rFonts w:ascii="Times New Roman" w:eastAsia="Times New Roman" w:hAnsi="Times New Roman" w:cs="Times New Roman"/>
                <w:b/>
                <w:color w:val="000000"/>
                <w:kern w:val="3"/>
              </w:rPr>
              <w:t>7.</w:t>
            </w:r>
          </w:p>
        </w:tc>
        <w:tc>
          <w:tcPr>
            <w:tcW w:w="2508" w:type="dxa"/>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rsidR="00D0544A" w:rsidRPr="00C92D92" w:rsidRDefault="00D0544A" w:rsidP="00D0544A">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Кожни каиш мушки / женски</w:t>
            </w:r>
          </w:p>
        </w:tc>
        <w:tc>
          <w:tcPr>
            <w:tcW w:w="1974" w:type="dxa"/>
            <w:tcBorders>
              <w:top w:val="single" w:sz="4" w:space="0" w:color="auto"/>
              <w:left w:val="nil"/>
              <w:bottom w:val="single" w:sz="4" w:space="0" w:color="auto"/>
              <w:right w:val="single" w:sz="4" w:space="0" w:color="auto"/>
            </w:tcBorders>
            <w:tcMar>
              <w:top w:w="0" w:type="dxa"/>
              <w:left w:w="108" w:type="dxa"/>
              <w:bottom w:w="0" w:type="dxa"/>
              <w:right w:w="108" w:type="dxa"/>
            </w:tcMar>
          </w:tcPr>
          <w:p w:rsidR="00D0544A" w:rsidRDefault="00D0544A" w:rsidP="00D0544A">
            <w:pPr>
              <w:jc w:val="center"/>
              <w:rPr>
                <w:rFonts w:ascii="Times New Roman" w:eastAsia="Times New Roman" w:hAnsi="Times New Roman" w:cs="Times New Roman"/>
                <w:color w:val="000000"/>
                <w:kern w:val="3"/>
              </w:rPr>
            </w:pPr>
          </w:p>
          <w:p w:rsidR="00D0544A" w:rsidRDefault="00D0544A" w:rsidP="00D0544A">
            <w:pPr>
              <w:jc w:val="center"/>
            </w:pPr>
            <w:r w:rsidRPr="00595563">
              <w:rPr>
                <w:rFonts w:ascii="Times New Roman" w:eastAsia="Times New Roman" w:hAnsi="Times New Roman" w:cs="Times New Roman"/>
                <w:color w:val="000000"/>
                <w:kern w:val="3"/>
              </w:rPr>
              <w:t>комад</w:t>
            </w:r>
          </w:p>
        </w:tc>
        <w:tc>
          <w:tcPr>
            <w:tcW w:w="905"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D0544A" w:rsidRPr="00C92D92" w:rsidRDefault="00D0544A" w:rsidP="00D0544A">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2200</w:t>
            </w:r>
          </w:p>
        </w:tc>
        <w:tc>
          <w:tcPr>
            <w:tcW w:w="2238" w:type="dxa"/>
            <w:tcBorders>
              <w:top w:val="single" w:sz="4" w:space="0" w:color="00000A"/>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D0544A" w:rsidRPr="00004A2C" w:rsidRDefault="00D0544A" w:rsidP="00D0544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tcBorders>
              <w:top w:val="single" w:sz="4" w:space="0" w:color="00000A"/>
              <w:left w:val="single" w:sz="4" w:space="0" w:color="00000A"/>
              <w:bottom w:val="single" w:sz="4" w:space="0" w:color="auto"/>
              <w:right w:val="single" w:sz="4" w:space="0" w:color="00000A"/>
            </w:tcBorders>
            <w:shd w:val="clear" w:color="auto" w:fill="auto"/>
            <w:tcMar>
              <w:top w:w="0" w:type="dxa"/>
              <w:left w:w="108" w:type="dxa"/>
              <w:bottom w:w="0" w:type="dxa"/>
              <w:right w:w="108" w:type="dxa"/>
            </w:tcMar>
          </w:tcPr>
          <w:p w:rsidR="00D0544A" w:rsidRPr="00004A2C" w:rsidRDefault="00D0544A" w:rsidP="00D0544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00000A"/>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D0544A" w:rsidRPr="00004A2C" w:rsidRDefault="00D0544A" w:rsidP="00D0544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00000A"/>
              <w:left w:val="single" w:sz="4" w:space="0" w:color="00000A"/>
              <w:bottom w:val="single" w:sz="4" w:space="0" w:color="auto"/>
              <w:right w:val="single" w:sz="4" w:space="0" w:color="00000A"/>
            </w:tcBorders>
            <w:shd w:val="clear" w:color="auto" w:fill="auto"/>
            <w:tcMar>
              <w:top w:w="0" w:type="dxa"/>
              <w:left w:w="108" w:type="dxa"/>
              <w:bottom w:w="0" w:type="dxa"/>
              <w:right w:w="108" w:type="dxa"/>
            </w:tcMar>
          </w:tcPr>
          <w:p w:rsidR="00D0544A" w:rsidRPr="00004A2C" w:rsidRDefault="00D0544A" w:rsidP="00D0544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r w:rsidR="00845C96" w:rsidRPr="00004A2C" w:rsidTr="00845C96">
        <w:tc>
          <w:tcPr>
            <w:tcW w:w="783" w:type="dxa"/>
            <w:vMerge/>
            <w:tcBorders>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widowControl w:val="0"/>
              <w:suppressAutoHyphens/>
              <w:autoSpaceDN w:val="0"/>
              <w:textAlignment w:val="baseline"/>
              <w:rPr>
                <w:rFonts w:ascii="Calibri" w:eastAsia="SimSun" w:hAnsi="Calibri" w:cs="Calibri"/>
                <w:kern w:val="3"/>
              </w:rPr>
            </w:pPr>
          </w:p>
        </w:tc>
        <w:tc>
          <w:tcPr>
            <w:tcW w:w="1021" w:type="dxa"/>
            <w:tcBorders>
              <w:top w:val="single" w:sz="4" w:space="0" w:color="auto"/>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Default="00845C96" w:rsidP="00845C96">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Pr>
                <w:rFonts w:ascii="Times New Roman" w:eastAsia="Times New Roman" w:hAnsi="Times New Roman" w:cs="Times New Roman"/>
                <w:b/>
                <w:color w:val="000000"/>
                <w:kern w:val="3"/>
              </w:rPr>
              <w:t>8.</w:t>
            </w:r>
          </w:p>
        </w:tc>
        <w:tc>
          <w:tcPr>
            <w:tcW w:w="2508" w:type="dxa"/>
            <w:tcBorders>
              <w:top w:val="single" w:sz="4" w:space="0" w:color="auto"/>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845C96" w:rsidRPr="00C92D92" w:rsidRDefault="00845C96" w:rsidP="00845C96">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Комбинезон са штепаном поставом и припадајућим амблемом Управе царина</w:t>
            </w:r>
          </w:p>
        </w:tc>
        <w:tc>
          <w:tcPr>
            <w:tcW w:w="1974" w:type="dxa"/>
            <w:tcBorders>
              <w:top w:val="single" w:sz="4" w:space="0" w:color="auto"/>
              <w:left w:val="nil"/>
              <w:bottom w:val="single" w:sz="4" w:space="0" w:color="auto"/>
              <w:right w:val="single" w:sz="4" w:space="0" w:color="auto"/>
            </w:tcBorders>
            <w:shd w:val="clear" w:color="000000" w:fill="FFFFFF"/>
            <w:tcMar>
              <w:top w:w="0" w:type="dxa"/>
              <w:left w:w="108" w:type="dxa"/>
              <w:bottom w:w="0" w:type="dxa"/>
              <w:right w:w="108" w:type="dxa"/>
            </w:tcMar>
          </w:tcPr>
          <w:p w:rsidR="00845C96" w:rsidRDefault="00845C96" w:rsidP="00845C96">
            <w:pPr>
              <w:jc w:val="center"/>
              <w:rPr>
                <w:rFonts w:ascii="Times New Roman" w:eastAsia="Times New Roman" w:hAnsi="Times New Roman" w:cs="Times New Roman"/>
                <w:color w:val="000000"/>
                <w:kern w:val="3"/>
              </w:rPr>
            </w:pPr>
          </w:p>
          <w:p w:rsidR="00845C96" w:rsidRDefault="00845C96" w:rsidP="00845C96">
            <w:pPr>
              <w:jc w:val="center"/>
            </w:pPr>
            <w:r w:rsidRPr="00CF48E6">
              <w:rPr>
                <w:rFonts w:ascii="Times New Roman" w:eastAsia="Times New Roman" w:hAnsi="Times New Roman" w:cs="Times New Roman"/>
                <w:color w:val="000000"/>
                <w:kern w:val="3"/>
              </w:rPr>
              <w:t>комад</w:t>
            </w:r>
          </w:p>
        </w:tc>
        <w:tc>
          <w:tcPr>
            <w:tcW w:w="905" w:type="dxa"/>
            <w:tcBorders>
              <w:top w:val="single" w:sz="4" w:space="0" w:color="auto"/>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845C96" w:rsidRPr="00C92D92" w:rsidRDefault="00845C96" w:rsidP="00845C96">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50</w:t>
            </w:r>
          </w:p>
        </w:tc>
        <w:tc>
          <w:tcPr>
            <w:tcW w:w="2238" w:type="dxa"/>
            <w:tcBorders>
              <w:top w:val="single" w:sz="4" w:space="0" w:color="auto"/>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tcBorders>
              <w:top w:val="single" w:sz="4" w:space="0" w:color="auto"/>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auto"/>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auto"/>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r w:rsidR="00845C96" w:rsidRPr="00004A2C" w:rsidTr="00241283">
        <w:tc>
          <w:tcPr>
            <w:tcW w:w="783" w:type="dxa"/>
            <w:vMerge/>
            <w:tcBorders>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widowControl w:val="0"/>
              <w:suppressAutoHyphens/>
              <w:autoSpaceDN w:val="0"/>
              <w:textAlignment w:val="baseline"/>
              <w:rPr>
                <w:rFonts w:ascii="Calibri" w:eastAsia="SimSun" w:hAnsi="Calibri" w:cs="Calibri"/>
                <w:kern w:val="3"/>
              </w:rPr>
            </w:pP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Default="00845C96" w:rsidP="00845C96">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Pr>
                <w:rFonts w:ascii="Times New Roman" w:eastAsia="Times New Roman" w:hAnsi="Times New Roman" w:cs="Times New Roman"/>
                <w:b/>
                <w:color w:val="000000"/>
                <w:kern w:val="3"/>
              </w:rPr>
              <w:t>9.</w:t>
            </w:r>
          </w:p>
        </w:tc>
        <w:tc>
          <w:tcPr>
            <w:tcW w:w="2508"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845C96" w:rsidRPr="00C92D92" w:rsidRDefault="00845C96" w:rsidP="00845C96">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Јакна дужа са капуљачом и припадајућим амблемом Управе царина</w:t>
            </w:r>
          </w:p>
        </w:tc>
        <w:tc>
          <w:tcPr>
            <w:tcW w:w="1974"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tcPr>
          <w:p w:rsidR="00845C96" w:rsidRDefault="00845C96" w:rsidP="00845C96">
            <w:pPr>
              <w:jc w:val="center"/>
              <w:rPr>
                <w:rFonts w:ascii="Times New Roman" w:eastAsia="Times New Roman" w:hAnsi="Times New Roman" w:cs="Times New Roman"/>
                <w:color w:val="000000"/>
                <w:kern w:val="3"/>
              </w:rPr>
            </w:pPr>
          </w:p>
          <w:p w:rsidR="00845C96" w:rsidRDefault="00845C96" w:rsidP="00845C96">
            <w:pPr>
              <w:jc w:val="center"/>
            </w:pPr>
            <w:r w:rsidRPr="00CF48E6">
              <w:rPr>
                <w:rFonts w:ascii="Times New Roman" w:eastAsia="Times New Roman" w:hAnsi="Times New Roman" w:cs="Times New Roman"/>
                <w:color w:val="000000"/>
                <w:kern w:val="3"/>
              </w:rPr>
              <w:t>комад</w:t>
            </w:r>
          </w:p>
        </w:tc>
        <w:tc>
          <w:tcPr>
            <w:tcW w:w="905"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845C96" w:rsidRPr="00C92D92" w:rsidRDefault="00845C96" w:rsidP="00845C96">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50</w:t>
            </w:r>
          </w:p>
        </w:tc>
        <w:tc>
          <w:tcPr>
            <w:tcW w:w="22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r w:rsidR="00845C96" w:rsidRPr="00004A2C" w:rsidTr="00241283">
        <w:tc>
          <w:tcPr>
            <w:tcW w:w="783" w:type="dxa"/>
            <w:vMerge/>
            <w:tcBorders>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widowControl w:val="0"/>
              <w:suppressAutoHyphens/>
              <w:autoSpaceDN w:val="0"/>
              <w:textAlignment w:val="baseline"/>
              <w:rPr>
                <w:rFonts w:ascii="Calibri" w:eastAsia="SimSun" w:hAnsi="Calibri" w:cs="Calibri"/>
                <w:kern w:val="3"/>
              </w:rPr>
            </w:pP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Default="00845C96" w:rsidP="00845C96">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Pr>
                <w:rFonts w:ascii="Times New Roman" w:eastAsia="Times New Roman" w:hAnsi="Times New Roman" w:cs="Times New Roman"/>
                <w:b/>
                <w:color w:val="000000"/>
                <w:kern w:val="3"/>
              </w:rPr>
              <w:t>10.</w:t>
            </w:r>
          </w:p>
        </w:tc>
        <w:tc>
          <w:tcPr>
            <w:tcW w:w="2508" w:type="dxa"/>
            <w:tcBorders>
              <w:top w:val="nil"/>
              <w:left w:val="nil"/>
              <w:bottom w:val="nil"/>
              <w:right w:val="single" w:sz="4" w:space="0" w:color="auto"/>
            </w:tcBorders>
            <w:shd w:val="clear" w:color="auto" w:fill="auto"/>
            <w:tcMar>
              <w:top w:w="0" w:type="dxa"/>
              <w:left w:w="108" w:type="dxa"/>
              <w:bottom w:w="0" w:type="dxa"/>
              <w:right w:w="108" w:type="dxa"/>
            </w:tcMar>
            <w:vAlign w:val="center"/>
          </w:tcPr>
          <w:p w:rsidR="00845C96" w:rsidRPr="00C92D92" w:rsidRDefault="00845C96" w:rsidP="00845C96">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Панталоне без улошка који се скида</w:t>
            </w:r>
          </w:p>
        </w:tc>
        <w:tc>
          <w:tcPr>
            <w:tcW w:w="1974"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tcPr>
          <w:p w:rsidR="00845C96" w:rsidRDefault="00845C96" w:rsidP="00845C96">
            <w:pPr>
              <w:jc w:val="center"/>
              <w:rPr>
                <w:rFonts w:ascii="Times New Roman" w:eastAsia="Times New Roman" w:hAnsi="Times New Roman" w:cs="Times New Roman"/>
                <w:color w:val="000000"/>
                <w:kern w:val="3"/>
              </w:rPr>
            </w:pPr>
          </w:p>
          <w:p w:rsidR="00845C96" w:rsidRDefault="00845C96" w:rsidP="00845C96">
            <w:pPr>
              <w:jc w:val="center"/>
            </w:pPr>
            <w:r w:rsidRPr="00CF48E6">
              <w:rPr>
                <w:rFonts w:ascii="Times New Roman" w:eastAsia="Times New Roman" w:hAnsi="Times New Roman" w:cs="Times New Roman"/>
                <w:color w:val="000000"/>
                <w:kern w:val="3"/>
              </w:rPr>
              <w:t>комад</w:t>
            </w:r>
          </w:p>
        </w:tc>
        <w:tc>
          <w:tcPr>
            <w:tcW w:w="905"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845C96" w:rsidRPr="00C92D92" w:rsidRDefault="00845C96" w:rsidP="00845C96">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50</w:t>
            </w:r>
          </w:p>
        </w:tc>
        <w:tc>
          <w:tcPr>
            <w:tcW w:w="22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r w:rsidR="00845C96" w:rsidRPr="00004A2C" w:rsidTr="00241283">
        <w:tc>
          <w:tcPr>
            <w:tcW w:w="783" w:type="dxa"/>
            <w:vMerge/>
            <w:tcBorders>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widowControl w:val="0"/>
              <w:suppressAutoHyphens/>
              <w:autoSpaceDN w:val="0"/>
              <w:textAlignment w:val="baseline"/>
              <w:rPr>
                <w:rFonts w:ascii="Calibri" w:eastAsia="SimSun" w:hAnsi="Calibri" w:cs="Calibri"/>
                <w:kern w:val="3"/>
              </w:rPr>
            </w:pP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Default="00845C96" w:rsidP="00845C96">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Pr>
                <w:rFonts w:ascii="Times New Roman" w:eastAsia="Times New Roman" w:hAnsi="Times New Roman" w:cs="Times New Roman"/>
                <w:b/>
                <w:color w:val="000000"/>
                <w:kern w:val="3"/>
              </w:rPr>
              <w:t>11.</w:t>
            </w:r>
          </w:p>
        </w:tc>
        <w:tc>
          <w:tcPr>
            <w:tcW w:w="2508" w:type="dxa"/>
            <w:tcBorders>
              <w:top w:val="single" w:sz="4" w:space="0" w:color="auto"/>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845C96" w:rsidRPr="00C92D92" w:rsidRDefault="00845C96" w:rsidP="00845C96">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Прслук без улошка, штепани</w:t>
            </w:r>
          </w:p>
        </w:tc>
        <w:tc>
          <w:tcPr>
            <w:tcW w:w="1974"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tcPr>
          <w:p w:rsidR="00845C96" w:rsidRDefault="00845C96" w:rsidP="00845C96">
            <w:pPr>
              <w:jc w:val="center"/>
              <w:rPr>
                <w:rFonts w:ascii="Times New Roman" w:eastAsia="Times New Roman" w:hAnsi="Times New Roman" w:cs="Times New Roman"/>
                <w:color w:val="000000"/>
                <w:kern w:val="3"/>
              </w:rPr>
            </w:pPr>
          </w:p>
          <w:p w:rsidR="00845C96" w:rsidRDefault="00845C96" w:rsidP="00845C96">
            <w:pPr>
              <w:jc w:val="center"/>
            </w:pPr>
            <w:r w:rsidRPr="00CF48E6">
              <w:rPr>
                <w:rFonts w:ascii="Times New Roman" w:eastAsia="Times New Roman" w:hAnsi="Times New Roman" w:cs="Times New Roman"/>
                <w:color w:val="000000"/>
                <w:kern w:val="3"/>
              </w:rPr>
              <w:t>комад</w:t>
            </w:r>
          </w:p>
        </w:tc>
        <w:tc>
          <w:tcPr>
            <w:tcW w:w="905"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845C96" w:rsidRPr="00C92D92" w:rsidRDefault="00845C96" w:rsidP="00845C96">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50</w:t>
            </w:r>
          </w:p>
        </w:tc>
        <w:tc>
          <w:tcPr>
            <w:tcW w:w="22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r w:rsidR="00845C96" w:rsidRPr="00004A2C" w:rsidTr="00241283">
        <w:tc>
          <w:tcPr>
            <w:tcW w:w="783" w:type="dxa"/>
            <w:vMerge/>
            <w:tcBorders>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widowControl w:val="0"/>
              <w:suppressAutoHyphens/>
              <w:autoSpaceDN w:val="0"/>
              <w:textAlignment w:val="baseline"/>
              <w:rPr>
                <w:rFonts w:ascii="Calibri" w:eastAsia="SimSun" w:hAnsi="Calibri" w:cs="Calibri"/>
                <w:kern w:val="3"/>
              </w:rPr>
            </w:pP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Default="00845C96" w:rsidP="00845C96">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Pr>
                <w:rFonts w:ascii="Times New Roman" w:eastAsia="Times New Roman" w:hAnsi="Times New Roman" w:cs="Times New Roman"/>
                <w:b/>
                <w:color w:val="000000"/>
                <w:kern w:val="3"/>
              </w:rPr>
              <w:t>12.</w:t>
            </w:r>
          </w:p>
        </w:tc>
        <w:tc>
          <w:tcPr>
            <w:tcW w:w="2508"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845C96" w:rsidRPr="00C92D92" w:rsidRDefault="00845C96" w:rsidP="00845C96">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 xml:space="preserve">Кошуља </w:t>
            </w:r>
            <w:r w:rsidRPr="00C92D92">
              <w:rPr>
                <w:rFonts w:ascii="Times New Roman" w:eastAsia="Times New Roman" w:hAnsi="Times New Roman" w:cs="Times New Roman"/>
                <w:b/>
                <w:bCs/>
                <w:color w:val="000000"/>
                <w:sz w:val="24"/>
                <w:szCs w:val="24"/>
              </w:rPr>
              <w:t>дугих</w:t>
            </w:r>
            <w:r w:rsidRPr="00C92D92">
              <w:rPr>
                <w:rFonts w:ascii="Times New Roman" w:eastAsia="Times New Roman" w:hAnsi="Times New Roman" w:cs="Times New Roman"/>
                <w:color w:val="000000"/>
                <w:sz w:val="24"/>
                <w:szCs w:val="24"/>
              </w:rPr>
              <w:t xml:space="preserve"> </w:t>
            </w:r>
            <w:r w:rsidRPr="00C92D92">
              <w:rPr>
                <w:rFonts w:ascii="Times New Roman" w:eastAsia="Times New Roman" w:hAnsi="Times New Roman" w:cs="Times New Roman"/>
                <w:b/>
                <w:bCs/>
                <w:color w:val="000000"/>
                <w:sz w:val="24"/>
                <w:szCs w:val="24"/>
              </w:rPr>
              <w:t xml:space="preserve">рукава </w:t>
            </w:r>
            <w:r w:rsidRPr="00C92D92">
              <w:rPr>
                <w:rFonts w:ascii="Times New Roman" w:eastAsia="Times New Roman" w:hAnsi="Times New Roman" w:cs="Times New Roman"/>
                <w:color w:val="000000"/>
                <w:sz w:val="24"/>
                <w:szCs w:val="24"/>
              </w:rPr>
              <w:t xml:space="preserve"> мушка / женска и припадајућим амблемом Управе царина</w:t>
            </w:r>
          </w:p>
        </w:tc>
        <w:tc>
          <w:tcPr>
            <w:tcW w:w="1974"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tcPr>
          <w:p w:rsidR="00845C96" w:rsidRDefault="00845C96" w:rsidP="00845C96">
            <w:pPr>
              <w:jc w:val="center"/>
              <w:rPr>
                <w:rFonts w:ascii="Times New Roman" w:eastAsia="Times New Roman" w:hAnsi="Times New Roman" w:cs="Times New Roman"/>
                <w:color w:val="000000"/>
                <w:kern w:val="3"/>
              </w:rPr>
            </w:pPr>
          </w:p>
          <w:p w:rsidR="00845C96" w:rsidRDefault="00845C96" w:rsidP="00845C96">
            <w:pPr>
              <w:jc w:val="center"/>
            </w:pPr>
            <w:r w:rsidRPr="00CF48E6">
              <w:rPr>
                <w:rFonts w:ascii="Times New Roman" w:eastAsia="Times New Roman" w:hAnsi="Times New Roman" w:cs="Times New Roman"/>
                <w:color w:val="000000"/>
                <w:kern w:val="3"/>
              </w:rPr>
              <w:t>комад</w:t>
            </w:r>
          </w:p>
        </w:tc>
        <w:tc>
          <w:tcPr>
            <w:tcW w:w="905"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845C96" w:rsidRPr="00C92D92" w:rsidRDefault="00845C96" w:rsidP="00845C96">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200</w:t>
            </w:r>
          </w:p>
        </w:tc>
        <w:tc>
          <w:tcPr>
            <w:tcW w:w="22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r w:rsidR="00845C96" w:rsidRPr="00004A2C" w:rsidTr="00241283">
        <w:tc>
          <w:tcPr>
            <w:tcW w:w="783" w:type="dxa"/>
            <w:vMerge/>
            <w:tcBorders>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widowControl w:val="0"/>
              <w:suppressAutoHyphens/>
              <w:autoSpaceDN w:val="0"/>
              <w:textAlignment w:val="baseline"/>
              <w:rPr>
                <w:rFonts w:ascii="Calibri" w:eastAsia="SimSun" w:hAnsi="Calibri" w:cs="Calibri"/>
                <w:kern w:val="3"/>
              </w:rPr>
            </w:pP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Default="00845C96" w:rsidP="00845C96">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Pr>
                <w:rFonts w:ascii="Times New Roman" w:eastAsia="Times New Roman" w:hAnsi="Times New Roman" w:cs="Times New Roman"/>
                <w:b/>
                <w:color w:val="000000"/>
                <w:kern w:val="3"/>
              </w:rPr>
              <w:t>13.</w:t>
            </w:r>
          </w:p>
        </w:tc>
        <w:tc>
          <w:tcPr>
            <w:tcW w:w="2508"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845C96" w:rsidRPr="00C92D92" w:rsidRDefault="00845C96" w:rsidP="00845C96">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Јакна мушка / женска са припадајућим амблемом Управе царина</w:t>
            </w:r>
          </w:p>
        </w:tc>
        <w:tc>
          <w:tcPr>
            <w:tcW w:w="1974"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tcPr>
          <w:p w:rsidR="00845C96" w:rsidRDefault="00845C96" w:rsidP="00845C96">
            <w:pPr>
              <w:jc w:val="center"/>
              <w:rPr>
                <w:rFonts w:ascii="Times New Roman" w:eastAsia="Times New Roman" w:hAnsi="Times New Roman" w:cs="Times New Roman"/>
                <w:color w:val="000000"/>
                <w:kern w:val="3"/>
              </w:rPr>
            </w:pPr>
          </w:p>
          <w:p w:rsidR="00845C96" w:rsidRDefault="00845C96" w:rsidP="00845C96">
            <w:pPr>
              <w:jc w:val="center"/>
            </w:pPr>
            <w:r w:rsidRPr="00D36BEA">
              <w:rPr>
                <w:rFonts w:ascii="Times New Roman" w:eastAsia="Times New Roman" w:hAnsi="Times New Roman" w:cs="Times New Roman"/>
                <w:color w:val="000000"/>
                <w:kern w:val="3"/>
              </w:rPr>
              <w:t>комад</w:t>
            </w:r>
          </w:p>
        </w:tc>
        <w:tc>
          <w:tcPr>
            <w:tcW w:w="905"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845C96" w:rsidRPr="00C92D92" w:rsidRDefault="00845C96" w:rsidP="00845C96">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50</w:t>
            </w:r>
          </w:p>
        </w:tc>
        <w:tc>
          <w:tcPr>
            <w:tcW w:w="22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bl>
    <w:p w:rsidR="00845C96" w:rsidRDefault="00845C96"/>
    <w:tbl>
      <w:tblPr>
        <w:tblW w:w="14145" w:type="dxa"/>
        <w:tblInd w:w="-108" w:type="dxa"/>
        <w:tblLayout w:type="fixed"/>
        <w:tblCellMar>
          <w:left w:w="10" w:type="dxa"/>
          <w:right w:w="10" w:type="dxa"/>
        </w:tblCellMar>
        <w:tblLook w:val="0000" w:firstRow="0" w:lastRow="0" w:firstColumn="0" w:lastColumn="0" w:noHBand="0" w:noVBand="0"/>
      </w:tblPr>
      <w:tblGrid>
        <w:gridCol w:w="783"/>
        <w:gridCol w:w="1021"/>
        <w:gridCol w:w="2508"/>
        <w:gridCol w:w="1974"/>
        <w:gridCol w:w="905"/>
        <w:gridCol w:w="2238"/>
        <w:gridCol w:w="739"/>
        <w:gridCol w:w="708"/>
        <w:gridCol w:w="1696"/>
        <w:gridCol w:w="1573"/>
      </w:tblGrid>
      <w:tr w:rsidR="00845C96" w:rsidRPr="00004A2C" w:rsidTr="00845C96">
        <w:tc>
          <w:tcPr>
            <w:tcW w:w="783" w:type="dxa"/>
            <w:vMerge w:val="restart"/>
            <w:tcBorders>
              <w:top w:val="single" w:sz="4" w:space="0" w:color="auto"/>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widowControl w:val="0"/>
              <w:suppressAutoHyphens/>
              <w:autoSpaceDN w:val="0"/>
              <w:textAlignment w:val="baseline"/>
              <w:rPr>
                <w:rFonts w:ascii="Calibri" w:eastAsia="SimSun" w:hAnsi="Calibri" w:cs="Calibri"/>
                <w:kern w:val="3"/>
              </w:rPr>
            </w:pP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Default="00845C96" w:rsidP="00845C96">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Pr>
                <w:rFonts w:ascii="Times New Roman" w:eastAsia="Times New Roman" w:hAnsi="Times New Roman" w:cs="Times New Roman"/>
                <w:b/>
                <w:color w:val="000000"/>
                <w:kern w:val="3"/>
              </w:rPr>
              <w:t>14.</w:t>
            </w:r>
          </w:p>
        </w:tc>
        <w:tc>
          <w:tcPr>
            <w:tcW w:w="2508" w:type="dxa"/>
            <w:tcBorders>
              <w:top w:val="single" w:sz="4" w:space="0" w:color="auto"/>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845C96" w:rsidRPr="00C92D92" w:rsidRDefault="00845C96" w:rsidP="00845C96">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Панталоне радне мушке / женске</w:t>
            </w:r>
          </w:p>
        </w:tc>
        <w:tc>
          <w:tcPr>
            <w:tcW w:w="1974" w:type="dxa"/>
            <w:tcBorders>
              <w:top w:val="single" w:sz="4" w:space="0" w:color="auto"/>
              <w:left w:val="nil"/>
              <w:bottom w:val="single" w:sz="4" w:space="0" w:color="auto"/>
              <w:right w:val="single" w:sz="4" w:space="0" w:color="auto"/>
            </w:tcBorders>
            <w:shd w:val="clear" w:color="000000" w:fill="FFFFFF"/>
            <w:tcMar>
              <w:top w:w="0" w:type="dxa"/>
              <w:left w:w="108" w:type="dxa"/>
              <w:bottom w:w="0" w:type="dxa"/>
              <w:right w:w="108" w:type="dxa"/>
            </w:tcMar>
          </w:tcPr>
          <w:p w:rsidR="00845C96" w:rsidRDefault="00845C96" w:rsidP="00845C96">
            <w:pPr>
              <w:jc w:val="center"/>
              <w:rPr>
                <w:rFonts w:ascii="Times New Roman" w:eastAsia="Times New Roman" w:hAnsi="Times New Roman" w:cs="Times New Roman"/>
                <w:color w:val="000000"/>
                <w:kern w:val="3"/>
              </w:rPr>
            </w:pPr>
          </w:p>
          <w:p w:rsidR="00845C96" w:rsidRDefault="00845C96" w:rsidP="00845C96">
            <w:pPr>
              <w:jc w:val="center"/>
            </w:pPr>
            <w:r w:rsidRPr="00D36BEA">
              <w:rPr>
                <w:rFonts w:ascii="Times New Roman" w:eastAsia="Times New Roman" w:hAnsi="Times New Roman" w:cs="Times New Roman"/>
                <w:color w:val="000000"/>
                <w:kern w:val="3"/>
              </w:rPr>
              <w:t>комад</w:t>
            </w:r>
          </w:p>
        </w:tc>
        <w:tc>
          <w:tcPr>
            <w:tcW w:w="905" w:type="dxa"/>
            <w:tcBorders>
              <w:top w:val="single" w:sz="4" w:space="0" w:color="auto"/>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845C96" w:rsidRPr="00C92D92" w:rsidRDefault="00845C96" w:rsidP="00845C96">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50</w:t>
            </w:r>
          </w:p>
        </w:tc>
        <w:tc>
          <w:tcPr>
            <w:tcW w:w="22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r w:rsidR="00845C96" w:rsidRPr="00004A2C" w:rsidTr="00845C96">
        <w:tc>
          <w:tcPr>
            <w:tcW w:w="783" w:type="dxa"/>
            <w:vMerge/>
            <w:tcBorders>
              <w:top w:val="single" w:sz="4" w:space="0" w:color="auto"/>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widowControl w:val="0"/>
              <w:suppressAutoHyphens/>
              <w:autoSpaceDN w:val="0"/>
              <w:textAlignment w:val="baseline"/>
              <w:rPr>
                <w:rFonts w:ascii="Calibri" w:eastAsia="SimSun" w:hAnsi="Calibri" w:cs="Calibri"/>
                <w:kern w:val="3"/>
              </w:rPr>
            </w:pP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Default="00845C96" w:rsidP="00845C96">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Pr>
                <w:rFonts w:ascii="Times New Roman" w:eastAsia="Times New Roman" w:hAnsi="Times New Roman" w:cs="Times New Roman"/>
                <w:b/>
                <w:color w:val="000000"/>
                <w:kern w:val="3"/>
              </w:rPr>
              <w:t>15.</w:t>
            </w:r>
          </w:p>
        </w:tc>
        <w:tc>
          <w:tcPr>
            <w:tcW w:w="2508" w:type="dxa"/>
            <w:tcBorders>
              <w:top w:val="single" w:sz="4" w:space="0" w:color="auto"/>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845C96" w:rsidRPr="00C92D92" w:rsidRDefault="00845C96" w:rsidP="00845C96">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 xml:space="preserve">Поло мајица са три дугмета и крагном - </w:t>
            </w:r>
            <w:r w:rsidRPr="00C92D92">
              <w:rPr>
                <w:rFonts w:ascii="Times New Roman" w:eastAsia="Times New Roman" w:hAnsi="Times New Roman" w:cs="Times New Roman"/>
                <w:b/>
                <w:bCs/>
                <w:color w:val="000000"/>
                <w:sz w:val="24"/>
                <w:szCs w:val="24"/>
              </w:rPr>
              <w:t>кратак рукав</w:t>
            </w:r>
            <w:r w:rsidRPr="00C92D92">
              <w:rPr>
                <w:rFonts w:ascii="Times New Roman" w:eastAsia="Times New Roman" w:hAnsi="Times New Roman" w:cs="Times New Roman"/>
                <w:color w:val="000000"/>
                <w:sz w:val="24"/>
                <w:szCs w:val="24"/>
              </w:rPr>
              <w:t xml:space="preserve"> мушка / женска, са припадајућим амблемом Управе царина</w:t>
            </w:r>
          </w:p>
        </w:tc>
        <w:tc>
          <w:tcPr>
            <w:tcW w:w="1974" w:type="dxa"/>
            <w:tcBorders>
              <w:top w:val="single" w:sz="4" w:space="0" w:color="auto"/>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845C96" w:rsidRPr="00C92D92" w:rsidRDefault="00845C96" w:rsidP="00845C96">
            <w:pPr>
              <w:spacing w:after="0" w:line="240" w:lineRule="auto"/>
              <w:jc w:val="center"/>
              <w:rPr>
                <w:rFonts w:ascii="Times New Roman" w:eastAsia="Times New Roman" w:hAnsi="Times New Roman" w:cs="Times New Roman"/>
                <w:color w:val="000000"/>
                <w:sz w:val="24"/>
                <w:szCs w:val="24"/>
              </w:rPr>
            </w:pPr>
            <w:r w:rsidRPr="00D36BEA">
              <w:rPr>
                <w:rFonts w:ascii="Times New Roman" w:eastAsia="Times New Roman" w:hAnsi="Times New Roman" w:cs="Times New Roman"/>
                <w:color w:val="000000"/>
                <w:kern w:val="3"/>
              </w:rPr>
              <w:t>комад</w:t>
            </w:r>
          </w:p>
        </w:tc>
        <w:tc>
          <w:tcPr>
            <w:tcW w:w="905" w:type="dxa"/>
            <w:tcBorders>
              <w:top w:val="single" w:sz="4" w:space="0" w:color="auto"/>
              <w:left w:val="nil"/>
              <w:bottom w:val="single" w:sz="4" w:space="0" w:color="auto"/>
              <w:right w:val="single" w:sz="4" w:space="0" w:color="auto"/>
            </w:tcBorders>
            <w:shd w:val="clear" w:color="000000" w:fill="FFFFFF"/>
            <w:tcMar>
              <w:top w:w="0" w:type="dxa"/>
              <w:left w:w="108" w:type="dxa"/>
              <w:bottom w:w="0" w:type="dxa"/>
              <w:right w:w="108" w:type="dxa"/>
            </w:tcMar>
          </w:tcPr>
          <w:p w:rsidR="00845C96" w:rsidRDefault="00845C96" w:rsidP="00845C96">
            <w:pPr>
              <w:spacing w:after="0" w:line="240" w:lineRule="auto"/>
              <w:jc w:val="center"/>
              <w:rPr>
                <w:rFonts w:ascii="Times New Roman" w:eastAsia="Times New Roman" w:hAnsi="Times New Roman" w:cs="Times New Roman"/>
                <w:color w:val="000000"/>
                <w:sz w:val="24"/>
                <w:szCs w:val="24"/>
              </w:rPr>
            </w:pPr>
          </w:p>
          <w:p w:rsidR="00845C96" w:rsidRDefault="00845C96" w:rsidP="00845C96">
            <w:pPr>
              <w:spacing w:after="0" w:line="240" w:lineRule="auto"/>
              <w:jc w:val="center"/>
              <w:rPr>
                <w:rFonts w:ascii="Times New Roman" w:eastAsia="Times New Roman" w:hAnsi="Times New Roman" w:cs="Times New Roman"/>
                <w:color w:val="000000"/>
                <w:sz w:val="24"/>
                <w:szCs w:val="24"/>
              </w:rPr>
            </w:pPr>
          </w:p>
          <w:p w:rsidR="00845C96" w:rsidRDefault="00845C96" w:rsidP="00845C96">
            <w:pPr>
              <w:spacing w:after="0" w:line="240" w:lineRule="auto"/>
              <w:jc w:val="center"/>
              <w:rPr>
                <w:rFonts w:ascii="Times New Roman" w:eastAsia="Times New Roman" w:hAnsi="Times New Roman" w:cs="Times New Roman"/>
                <w:color w:val="000000"/>
                <w:sz w:val="24"/>
                <w:szCs w:val="24"/>
              </w:rPr>
            </w:pPr>
          </w:p>
          <w:p w:rsidR="00845C96" w:rsidRPr="00C92D92" w:rsidRDefault="00845C96" w:rsidP="00845C96">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200</w:t>
            </w:r>
          </w:p>
        </w:tc>
        <w:tc>
          <w:tcPr>
            <w:tcW w:w="22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r w:rsidR="00004A2C" w:rsidRPr="00004A2C" w:rsidTr="00D0544A">
        <w:trPr>
          <w:cantSplit/>
          <w:trHeight w:val="440"/>
        </w:trPr>
        <w:tc>
          <w:tcPr>
            <w:tcW w:w="783" w:type="dxa"/>
            <w:vMerge w:val="restart"/>
            <w:tcBorders>
              <w:top w:val="single" w:sz="4" w:space="0" w:color="auto"/>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8"/>
                <w:szCs w:val="28"/>
              </w:rPr>
            </w:pPr>
            <w:r w:rsidRPr="00004A2C">
              <w:rPr>
                <w:rFonts w:ascii="Times New Roman" w:eastAsia="Times New Roman" w:hAnsi="Times New Roman" w:cs="Times New Roman"/>
                <w:b/>
                <w:color w:val="000000"/>
                <w:kern w:val="3"/>
                <w:sz w:val="28"/>
                <w:szCs w:val="28"/>
              </w:rPr>
              <w:t>2.</w:t>
            </w:r>
          </w:p>
        </w:tc>
        <w:tc>
          <w:tcPr>
            <w:tcW w:w="9385" w:type="dxa"/>
            <w:gridSpan w:val="6"/>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Укупна понуђена цена свих добара без ПДВ je:</w:t>
            </w:r>
          </w:p>
        </w:tc>
        <w:tc>
          <w:tcPr>
            <w:tcW w:w="3977"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bottom"/>
          </w:tcPr>
          <w:p w:rsidR="00004A2C" w:rsidRPr="00004A2C" w:rsidRDefault="00004A2C" w:rsidP="00004A2C">
            <w:pPr>
              <w:tabs>
                <w:tab w:val="left" w:pos="1440"/>
              </w:tabs>
              <w:suppressAutoHyphens/>
              <w:autoSpaceDN w:val="0"/>
              <w:spacing w:after="0"/>
              <w:jc w:val="right"/>
              <w:textAlignment w:val="baseline"/>
              <w:rPr>
                <w:rFonts w:ascii="Times New Roman" w:eastAsia="Times New Roman" w:hAnsi="Times New Roman" w:cs="Times New Roman"/>
                <w:bCs/>
                <w:color w:val="000000"/>
                <w:kern w:val="3"/>
                <w:sz w:val="24"/>
                <w:szCs w:val="24"/>
              </w:rPr>
            </w:pPr>
            <w:r w:rsidRPr="00004A2C">
              <w:rPr>
                <w:rFonts w:ascii="Times New Roman" w:eastAsia="Times New Roman" w:hAnsi="Times New Roman" w:cs="Times New Roman"/>
                <w:bCs/>
                <w:color w:val="000000"/>
                <w:kern w:val="3"/>
                <w:sz w:val="24"/>
                <w:szCs w:val="24"/>
              </w:rPr>
              <w:t>динара</w:t>
            </w:r>
          </w:p>
        </w:tc>
      </w:tr>
      <w:tr w:rsidR="00004A2C" w:rsidRPr="00004A2C" w:rsidTr="00415AA0">
        <w:trPr>
          <w:cantSplit/>
          <w:trHeight w:val="319"/>
        </w:trPr>
        <w:tc>
          <w:tcPr>
            <w:tcW w:w="783"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c>
          <w:tcPr>
            <w:tcW w:w="9385" w:type="dxa"/>
            <w:gridSpan w:val="6"/>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Укупна понуђена цена свих добара са ПДВ je:</w:t>
            </w:r>
          </w:p>
        </w:tc>
        <w:tc>
          <w:tcPr>
            <w:tcW w:w="3977"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bottom"/>
          </w:tcPr>
          <w:p w:rsidR="00004A2C" w:rsidRPr="00004A2C" w:rsidRDefault="00004A2C" w:rsidP="00004A2C">
            <w:pPr>
              <w:tabs>
                <w:tab w:val="left" w:pos="1440"/>
              </w:tabs>
              <w:suppressAutoHyphens/>
              <w:autoSpaceDN w:val="0"/>
              <w:spacing w:after="0"/>
              <w:jc w:val="right"/>
              <w:textAlignment w:val="baseline"/>
              <w:rPr>
                <w:rFonts w:ascii="Times New Roman" w:eastAsia="Times New Roman" w:hAnsi="Times New Roman" w:cs="Times New Roman"/>
                <w:bCs/>
                <w:color w:val="000000"/>
                <w:kern w:val="3"/>
                <w:sz w:val="24"/>
                <w:szCs w:val="24"/>
              </w:rPr>
            </w:pPr>
            <w:r w:rsidRPr="00004A2C">
              <w:rPr>
                <w:rFonts w:ascii="Times New Roman" w:eastAsia="Times New Roman" w:hAnsi="Times New Roman" w:cs="Times New Roman"/>
                <w:bCs/>
                <w:color w:val="000000"/>
                <w:kern w:val="3"/>
                <w:sz w:val="24"/>
                <w:szCs w:val="24"/>
              </w:rPr>
              <w:t>динара</w:t>
            </w:r>
          </w:p>
        </w:tc>
      </w:tr>
    </w:tbl>
    <w:p w:rsidR="00004A2C" w:rsidRDefault="00004A2C" w:rsidP="00004A2C">
      <w:pPr>
        <w:tabs>
          <w:tab w:val="left" w:pos="1440"/>
        </w:tabs>
        <w:suppressAutoHyphens/>
        <w:autoSpaceDN w:val="0"/>
        <w:spacing w:after="0" w:line="240" w:lineRule="auto"/>
        <w:ind w:left="360"/>
        <w:jc w:val="both"/>
        <w:textAlignment w:val="baseline"/>
        <w:rPr>
          <w:rFonts w:ascii="Times New Roman" w:eastAsia="Times New Roman" w:hAnsi="Times New Roman" w:cs="Times New Roman"/>
          <w:b/>
          <w:bCs/>
          <w:iCs/>
          <w:color w:val="000000"/>
          <w:kern w:val="3"/>
          <w:sz w:val="24"/>
          <w:szCs w:val="24"/>
          <w:u w:val="single"/>
        </w:rPr>
      </w:pPr>
      <w:r w:rsidRPr="00680AA7">
        <w:rPr>
          <w:rFonts w:ascii="Times New Roman" w:eastAsia="Times New Roman" w:hAnsi="Times New Roman" w:cs="Times New Roman"/>
          <w:b/>
          <w:bCs/>
          <w:iCs/>
          <w:color w:val="000000"/>
          <w:kern w:val="3"/>
          <w:sz w:val="24"/>
          <w:szCs w:val="24"/>
          <w:u w:val="single"/>
        </w:rPr>
        <w:t>Упутство за попуњавање обрасца структуре цене:</w:t>
      </w:r>
    </w:p>
    <w:p w:rsidR="00680AA7" w:rsidRPr="00680AA7" w:rsidRDefault="00680AA7" w:rsidP="00D02E8C">
      <w:pPr>
        <w:tabs>
          <w:tab w:val="left" w:pos="1440"/>
        </w:tabs>
        <w:suppressAutoHyphens/>
        <w:autoSpaceDN w:val="0"/>
        <w:spacing w:after="0" w:line="240" w:lineRule="auto"/>
        <w:jc w:val="both"/>
        <w:textAlignment w:val="baseline"/>
        <w:rPr>
          <w:rFonts w:ascii="Times New Roman" w:eastAsia="Times New Roman" w:hAnsi="Times New Roman" w:cs="Times New Roman"/>
          <w:b/>
          <w:bCs/>
          <w:iCs/>
          <w:color w:val="000000"/>
          <w:kern w:val="3"/>
          <w:sz w:val="24"/>
          <w:szCs w:val="24"/>
          <w:u w:val="single"/>
        </w:rPr>
      </w:pPr>
    </w:p>
    <w:p w:rsidR="00680AA7" w:rsidRPr="00D02E8C" w:rsidRDefault="00004A2C" w:rsidP="00004A2C">
      <w:pPr>
        <w:tabs>
          <w:tab w:val="left" w:pos="90"/>
        </w:tabs>
        <w:suppressAutoHyphens/>
        <w:autoSpaceDN w:val="0"/>
        <w:spacing w:line="100" w:lineRule="atLeast"/>
        <w:jc w:val="both"/>
        <w:textAlignment w:val="baseline"/>
        <w:rPr>
          <w:rFonts w:ascii="Times New Roman" w:eastAsia="Times New Roman" w:hAnsi="Times New Roman" w:cs="Times New Roman"/>
          <w:bCs/>
          <w:iCs/>
          <w:color w:val="00000A"/>
          <w:kern w:val="3"/>
          <w:sz w:val="24"/>
          <w:szCs w:val="24"/>
        </w:rPr>
      </w:pPr>
      <w:r w:rsidRPr="00680AA7">
        <w:rPr>
          <w:rFonts w:ascii="Times New Roman" w:eastAsia="Times New Roman" w:hAnsi="Times New Roman" w:cs="Times New Roman"/>
          <w:bCs/>
          <w:iCs/>
          <w:color w:val="00000A"/>
          <w:kern w:val="3"/>
          <w:sz w:val="24"/>
          <w:szCs w:val="24"/>
        </w:rPr>
        <w:t>Понуђач треба да попуни образац структуре цене на следећи начин:</w:t>
      </w:r>
    </w:p>
    <w:p w:rsidR="00004A2C" w:rsidRPr="00680AA7" w:rsidRDefault="00004A2C" w:rsidP="00D02E8C">
      <w:pPr>
        <w:pStyle w:val="NoSpacing"/>
        <w:numPr>
          <w:ilvl w:val="0"/>
          <w:numId w:val="43"/>
        </w:numPr>
        <w:rPr>
          <w:color w:val="000000"/>
        </w:rPr>
      </w:pPr>
      <w:r w:rsidRPr="00680AA7">
        <w:t>у колони 6. „Цена по јединици мере у динарима без ПДВ” уписати колико износи јединична цена без ПДВ за свако тражено добро;</w:t>
      </w:r>
    </w:p>
    <w:p w:rsidR="00004A2C" w:rsidRPr="00680AA7" w:rsidRDefault="00004A2C" w:rsidP="00D02E8C">
      <w:pPr>
        <w:pStyle w:val="NoSpacing"/>
        <w:numPr>
          <w:ilvl w:val="0"/>
          <w:numId w:val="43"/>
        </w:numPr>
        <w:rPr>
          <w:color w:val="000000"/>
        </w:rPr>
      </w:pPr>
      <w:r w:rsidRPr="00680AA7">
        <w:t>у колони 7.  „Цена по јединици мере у динарима са ПДВ” уписати колико износи јединична цена са ПДВ за свако тражено добро;</w:t>
      </w:r>
    </w:p>
    <w:p w:rsidR="00680AA7" w:rsidRPr="00A30F83" w:rsidRDefault="00004A2C" w:rsidP="00D02E8C">
      <w:pPr>
        <w:pStyle w:val="NoSpacing"/>
        <w:numPr>
          <w:ilvl w:val="0"/>
          <w:numId w:val="43"/>
        </w:numPr>
        <w:rPr>
          <w:color w:val="000000"/>
        </w:rPr>
      </w:pPr>
      <w:r w:rsidRPr="00680AA7">
        <w:t>у колони 8. „Укупан износ у динарима без ПДВ (5х6)” уписати укупну понуђену цену добара без ПДВ која је производ колона 5. и 6</w:t>
      </w:r>
    </w:p>
    <w:p w:rsidR="00004A2C" w:rsidRPr="00680AA7" w:rsidRDefault="008D4279" w:rsidP="00D02E8C">
      <w:pPr>
        <w:pStyle w:val="NoSpacing"/>
        <w:numPr>
          <w:ilvl w:val="0"/>
          <w:numId w:val="43"/>
        </w:numPr>
        <w:rPr>
          <w:color w:val="000000"/>
        </w:rPr>
      </w:pPr>
      <w:r w:rsidRPr="00680AA7">
        <w:t>у колони 9</w:t>
      </w:r>
      <w:r w:rsidR="00004A2C" w:rsidRPr="00680AA7">
        <w:t>. „Укупан износ у динарима са ПДВ (5х7)”</w:t>
      </w:r>
      <w:r w:rsidR="00004A2C" w:rsidRPr="00680AA7">
        <w:rPr>
          <w:b/>
        </w:rPr>
        <w:t xml:space="preserve"> </w:t>
      </w:r>
      <w:r w:rsidR="00004A2C" w:rsidRPr="00680AA7">
        <w:t>уписати укупну понуђену цену добара са ПДВ која је производ колона 5. и 7.</w:t>
      </w:r>
    </w:p>
    <w:p w:rsidR="00004A2C" w:rsidRPr="00680AA7"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680AA7">
        <w:rPr>
          <w:rFonts w:ascii="Times New Roman" w:eastAsia="Times New Roman" w:hAnsi="Times New Roman" w:cs="Times New Roman"/>
          <w:b/>
          <w:color w:val="000000"/>
          <w:kern w:val="3"/>
          <w:sz w:val="24"/>
          <w:szCs w:val="24"/>
        </w:rPr>
        <w:t>НАПОМЕНА:</w:t>
      </w:r>
      <w:r w:rsidRPr="00680AA7">
        <w:rPr>
          <w:rFonts w:ascii="Times New Roman" w:eastAsia="Times New Roman" w:hAnsi="Times New Roman" w:cs="Times New Roman"/>
          <w:color w:val="000000"/>
          <w:kern w:val="3"/>
          <w:sz w:val="24"/>
          <w:szCs w:val="24"/>
        </w:rPr>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w:t>
      </w:r>
    </w:p>
    <w:tbl>
      <w:tblPr>
        <w:tblW w:w="8466" w:type="dxa"/>
        <w:jc w:val="center"/>
        <w:tblLayout w:type="fixed"/>
        <w:tblCellMar>
          <w:left w:w="10" w:type="dxa"/>
          <w:right w:w="10" w:type="dxa"/>
        </w:tblCellMar>
        <w:tblLook w:val="0000" w:firstRow="0" w:lastRow="0" w:firstColumn="0" w:lastColumn="0" w:noHBand="0" w:noVBand="0"/>
      </w:tblPr>
      <w:tblGrid>
        <w:gridCol w:w="2627"/>
        <w:gridCol w:w="2520"/>
        <w:gridCol w:w="3319"/>
      </w:tblGrid>
      <w:tr w:rsidR="00004A2C" w:rsidRPr="00680AA7" w:rsidTr="00004A2C">
        <w:trPr>
          <w:trHeight w:val="437"/>
          <w:jc w:val="center"/>
        </w:trPr>
        <w:tc>
          <w:tcPr>
            <w:tcW w:w="2627" w:type="dxa"/>
            <w:shd w:val="clear" w:color="auto" w:fill="auto"/>
            <w:tcMar>
              <w:top w:w="0" w:type="dxa"/>
              <w:left w:w="108" w:type="dxa"/>
              <w:bottom w:w="0" w:type="dxa"/>
              <w:right w:w="108" w:type="dxa"/>
            </w:tcMar>
          </w:tcPr>
          <w:p w:rsidR="00004A2C" w:rsidRPr="00680AA7"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c>
          <w:tcPr>
            <w:tcW w:w="2520" w:type="dxa"/>
            <w:shd w:val="clear" w:color="auto" w:fill="auto"/>
            <w:tcMar>
              <w:top w:w="0" w:type="dxa"/>
              <w:left w:w="108" w:type="dxa"/>
              <w:bottom w:w="0" w:type="dxa"/>
              <w:right w:w="108" w:type="dxa"/>
            </w:tcMar>
          </w:tcPr>
          <w:p w:rsidR="00004A2C" w:rsidRPr="00680AA7" w:rsidRDefault="00004A2C" w:rsidP="008D4279">
            <w:pPr>
              <w:tabs>
                <w:tab w:val="left" w:pos="1440"/>
              </w:tabs>
              <w:suppressAutoHyphens/>
              <w:autoSpaceDN w:val="0"/>
              <w:spacing w:after="0"/>
              <w:textAlignment w:val="baseline"/>
              <w:rPr>
                <w:rFonts w:ascii="Times New Roman" w:eastAsia="Times New Roman" w:hAnsi="Times New Roman" w:cs="Times New Roman"/>
                <w:b/>
                <w:color w:val="000000"/>
                <w:kern w:val="3"/>
                <w:sz w:val="24"/>
                <w:szCs w:val="24"/>
              </w:rPr>
            </w:pPr>
          </w:p>
        </w:tc>
        <w:tc>
          <w:tcPr>
            <w:tcW w:w="3319" w:type="dxa"/>
            <w:shd w:val="clear" w:color="auto" w:fill="auto"/>
            <w:tcMar>
              <w:top w:w="0" w:type="dxa"/>
              <w:left w:w="108" w:type="dxa"/>
              <w:bottom w:w="0" w:type="dxa"/>
              <w:right w:w="108" w:type="dxa"/>
            </w:tcMar>
          </w:tcPr>
          <w:p w:rsidR="00004A2C" w:rsidRPr="00680AA7"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680AA7">
              <w:rPr>
                <w:rFonts w:ascii="Times New Roman" w:eastAsia="Times New Roman" w:hAnsi="Times New Roman" w:cs="Times New Roman"/>
                <w:b/>
                <w:color w:val="000000"/>
                <w:kern w:val="3"/>
                <w:sz w:val="24"/>
                <w:szCs w:val="24"/>
              </w:rPr>
              <w:t>Потпис овлашћеног лица</w:t>
            </w:r>
          </w:p>
        </w:tc>
      </w:tr>
      <w:tr w:rsidR="00004A2C" w:rsidRPr="00680AA7" w:rsidTr="00680AA7">
        <w:trPr>
          <w:jc w:val="center"/>
        </w:trPr>
        <w:tc>
          <w:tcPr>
            <w:tcW w:w="2627" w:type="dxa"/>
            <w:shd w:val="clear" w:color="auto" w:fill="auto"/>
            <w:tcMar>
              <w:top w:w="0" w:type="dxa"/>
              <w:left w:w="108" w:type="dxa"/>
              <w:bottom w:w="0" w:type="dxa"/>
              <w:right w:w="108" w:type="dxa"/>
            </w:tcMar>
          </w:tcPr>
          <w:p w:rsidR="00004A2C" w:rsidRPr="00680AA7" w:rsidRDefault="00004A2C" w:rsidP="00004A2C">
            <w:pPr>
              <w:tabs>
                <w:tab w:val="left" w:pos="1440"/>
              </w:tabs>
              <w:suppressAutoHyphens/>
              <w:autoSpaceDN w:val="0"/>
              <w:spacing w:after="0"/>
              <w:jc w:val="both"/>
              <w:textAlignment w:val="baseline"/>
              <w:rPr>
                <w:rFonts w:ascii="Times New Roman" w:eastAsia="Times New Roman" w:hAnsi="Times New Roman" w:cs="Times New Roman"/>
                <w:b/>
                <w:color w:val="000000"/>
                <w:kern w:val="3"/>
                <w:sz w:val="24"/>
                <w:szCs w:val="24"/>
              </w:rPr>
            </w:pPr>
          </w:p>
        </w:tc>
        <w:tc>
          <w:tcPr>
            <w:tcW w:w="2520" w:type="dxa"/>
            <w:shd w:val="clear" w:color="auto" w:fill="auto"/>
            <w:tcMar>
              <w:top w:w="0" w:type="dxa"/>
              <w:left w:w="108" w:type="dxa"/>
              <w:bottom w:w="0" w:type="dxa"/>
              <w:right w:w="108" w:type="dxa"/>
            </w:tcMar>
          </w:tcPr>
          <w:p w:rsidR="00004A2C" w:rsidRPr="00680AA7"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680AA7">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680AA7" w:rsidRDefault="00004A2C" w:rsidP="00004A2C">
            <w:pPr>
              <w:pBdr>
                <w:bottom w:val="single" w:sz="12" w:space="1" w:color="auto"/>
              </w:pBd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lang w:val="sr-Cyrl-RS"/>
              </w:rPr>
            </w:pPr>
          </w:p>
          <w:p w:rsidR="00680AA7" w:rsidRPr="00680AA7" w:rsidRDefault="00680AA7"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lang w:val="sr-Cyrl-RS"/>
              </w:rPr>
            </w:pPr>
          </w:p>
        </w:tc>
      </w:tr>
      <w:tr w:rsidR="00004A2C" w:rsidRPr="008D4279" w:rsidTr="00680AA7">
        <w:trPr>
          <w:trHeight w:val="624"/>
          <w:jc w:val="center"/>
        </w:trPr>
        <w:tc>
          <w:tcPr>
            <w:tcW w:w="2627" w:type="dxa"/>
            <w:shd w:val="clear" w:color="auto" w:fill="auto"/>
            <w:tcMar>
              <w:top w:w="0" w:type="dxa"/>
              <w:left w:w="108" w:type="dxa"/>
              <w:bottom w:w="0" w:type="dxa"/>
              <w:right w:w="108" w:type="dxa"/>
            </w:tcMar>
          </w:tcPr>
          <w:p w:rsidR="00004A2C" w:rsidRPr="008D4279" w:rsidRDefault="00004A2C" w:rsidP="00004A2C">
            <w:pPr>
              <w:tabs>
                <w:tab w:val="left" w:pos="1440"/>
              </w:tabs>
              <w:suppressAutoHyphens/>
              <w:autoSpaceDN w:val="0"/>
              <w:spacing w:after="0"/>
              <w:jc w:val="both"/>
              <w:textAlignment w:val="baseline"/>
              <w:rPr>
                <w:rFonts w:ascii="Times New Roman" w:eastAsia="Times New Roman" w:hAnsi="Times New Roman" w:cs="Times New Roman"/>
                <w:b/>
                <w:color w:val="000000"/>
                <w:kern w:val="3"/>
                <w:sz w:val="20"/>
                <w:szCs w:val="20"/>
              </w:rPr>
            </w:pPr>
          </w:p>
        </w:tc>
        <w:tc>
          <w:tcPr>
            <w:tcW w:w="2520" w:type="dxa"/>
            <w:shd w:val="clear" w:color="auto" w:fill="auto"/>
            <w:tcMar>
              <w:top w:w="0" w:type="dxa"/>
              <w:left w:w="108" w:type="dxa"/>
              <w:bottom w:w="0" w:type="dxa"/>
              <w:right w:w="108" w:type="dxa"/>
            </w:tcMar>
          </w:tcPr>
          <w:p w:rsidR="00004A2C" w:rsidRPr="008D4279"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0"/>
                <w:szCs w:val="20"/>
              </w:rPr>
            </w:pPr>
          </w:p>
        </w:tc>
        <w:tc>
          <w:tcPr>
            <w:tcW w:w="3319" w:type="dxa"/>
            <w:shd w:val="clear" w:color="auto" w:fill="auto"/>
            <w:tcMar>
              <w:top w:w="0" w:type="dxa"/>
              <w:left w:w="108" w:type="dxa"/>
              <w:bottom w:w="0" w:type="dxa"/>
              <w:right w:w="108" w:type="dxa"/>
            </w:tcMar>
          </w:tcPr>
          <w:p w:rsidR="00004A2C" w:rsidRPr="00680AA7"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0"/>
                <w:szCs w:val="20"/>
              </w:rPr>
            </w:pPr>
          </w:p>
        </w:tc>
      </w:tr>
    </w:tbl>
    <w:p w:rsidR="00004A2C" w:rsidRPr="008D4279" w:rsidRDefault="00004A2C" w:rsidP="008D4279">
      <w:pPr>
        <w:tabs>
          <w:tab w:val="left" w:pos="11055"/>
        </w:tabs>
        <w:rPr>
          <w:rFonts w:ascii="Calibri" w:eastAsia="SimSun" w:hAnsi="Calibri" w:cs="Calibri"/>
        </w:rPr>
        <w:sectPr w:rsidR="00004A2C" w:rsidRPr="008D4279" w:rsidSect="00771974">
          <w:headerReference w:type="default" r:id="rId55"/>
          <w:footerReference w:type="default" r:id="rId56"/>
          <w:pgSz w:w="16838" w:h="11906" w:orient="landscape"/>
          <w:pgMar w:top="1711" w:right="1144" w:bottom="1711" w:left="1144" w:header="690" w:footer="690" w:gutter="0"/>
          <w:pgBorders w:offsetFrom="page">
            <w:top w:val="single" w:sz="4" w:space="24" w:color="auto"/>
            <w:left w:val="single" w:sz="4" w:space="24" w:color="auto"/>
            <w:bottom w:val="single" w:sz="4" w:space="24" w:color="auto"/>
            <w:right w:val="single" w:sz="4" w:space="24" w:color="auto"/>
          </w:pgBorders>
          <w:cols w:space="720"/>
        </w:sect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IX</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 З Ј А В 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 НЕЗАВИСНОЈ ПОНУДИ</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__________________________________________________________</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(пословно име или скраћени назив)</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Потпис овлашћеног лица</w:t>
            </w:r>
          </w:p>
        </w:tc>
      </w:tr>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c>
      </w:tr>
      <w:tr w:rsidR="00004A2C" w:rsidRPr="00004A2C" w:rsidTr="00004A2C">
        <w:trPr>
          <w:trHeight w:val="786"/>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pageBreakBefore/>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Х</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ОБРАЗАЦ</w:t>
      </w: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ТРОШКОВА ПРИПРЕМЕ ПОНУДЕ</w:t>
      </w:r>
    </w:p>
    <w:p w:rsidR="00004A2C" w:rsidRPr="00004A2C"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може у оквиру понуде да достави укупан износ и структуру трошкова припремања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Трошкове припреме и подношења понуде сноси искључиво понуђач и не може тражити од наручиоца накнаду трошкова.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004A2C" w:rsidRPr="00004A2C" w:rsidTr="00004A2C">
        <w:trPr>
          <w:trHeight w:val="780"/>
          <w:jc w:val="center"/>
        </w:trPr>
        <w:tc>
          <w:tcPr>
            <w:tcW w:w="8041" w:type="dxa"/>
            <w:tcBorders>
              <w:top w:val="single" w:sz="4" w:space="0" w:color="00000A"/>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780"/>
          <w:jc w:val="center"/>
        </w:trPr>
        <w:tc>
          <w:tcPr>
            <w:tcW w:w="8041" w:type="dxa"/>
            <w:tcBorders>
              <w:top w:val="single" w:sz="4" w:space="0" w:color="00000A"/>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780"/>
          <w:jc w:val="center"/>
        </w:trPr>
        <w:tc>
          <w:tcPr>
            <w:tcW w:w="8041" w:type="dxa"/>
            <w:tcBorders>
              <w:top w:val="single" w:sz="4" w:space="0" w:color="00000A"/>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780"/>
          <w:jc w:val="center"/>
        </w:trPr>
        <w:tc>
          <w:tcPr>
            <w:tcW w:w="8041" w:type="dxa"/>
            <w:tcBorders>
              <w:top w:val="single" w:sz="4" w:space="0" w:color="00000A"/>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004A2C" w:rsidRPr="00004A2C" w:rsidTr="00004A2C">
        <w:trPr>
          <w:trHeight w:val="780"/>
          <w:jc w:val="center"/>
        </w:trPr>
        <w:tc>
          <w:tcPr>
            <w:tcW w:w="47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 xml:space="preserve">Напомена: </w:t>
      </w:r>
      <w:r w:rsidRPr="00004A2C">
        <w:rPr>
          <w:rFonts w:ascii="Times New Roman" w:eastAsia="Times New Roman" w:hAnsi="Times New Roman" w:cs="Times New Roman"/>
          <w:b/>
          <w:color w:val="000000"/>
          <w:kern w:val="3"/>
          <w:sz w:val="24"/>
          <w:szCs w:val="24"/>
        </w:rPr>
        <w:tab/>
      </w:r>
      <w:r w:rsidRPr="00004A2C">
        <w:rPr>
          <w:rFonts w:ascii="Times New Roman" w:eastAsia="Times New Roman" w:hAnsi="Times New Roman" w:cs="Times New Roman"/>
          <w:color w:val="000000"/>
          <w:kern w:val="3"/>
          <w:sz w:val="24"/>
          <w:szCs w:val="24"/>
        </w:rPr>
        <w:t>У случају потребе табелу копирати</w:t>
      </w:r>
    </w:p>
    <w:p w:rsidR="00004A2C" w:rsidRPr="00004A2C"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FF0000"/>
          <w:kern w:val="3"/>
        </w:rPr>
        <w:t xml:space="preserve">                          </w:t>
      </w:r>
      <w:r w:rsidRPr="00004A2C">
        <w:rPr>
          <w:rFonts w:ascii="Times New Roman" w:eastAsia="Times New Roman" w:hAnsi="Times New Roman" w:cs="Times New Roman"/>
          <w:b/>
          <w:color w:val="000000"/>
          <w:kern w:val="3"/>
        </w:rPr>
        <w:t>Понуђач није у обавези да попуни овај образац</w:t>
      </w:r>
    </w:p>
    <w:p w:rsidR="00004A2C" w:rsidRPr="00004A2C" w:rsidRDefault="00004A2C" w:rsidP="00004A2C">
      <w:pPr>
        <w:tabs>
          <w:tab w:val="left" w:pos="108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463"/>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bl>
    <w:p w:rsidR="00F74C1F" w:rsidRDefault="00F74C1F"/>
    <w:sectPr w:rsidR="00F74C1F" w:rsidSect="00771974">
      <w:headerReference w:type="default" r:id="rId57"/>
      <w:footerReference w:type="default" r:id="rId58"/>
      <w:pgSz w:w="12240" w:h="15840"/>
      <w:pgMar w:top="1450" w:right="1450" w:bottom="1450" w:left="1450" w:header="730" w:footer="730"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2C21" w:rsidRDefault="00E62C21">
      <w:pPr>
        <w:spacing w:after="0" w:line="240" w:lineRule="auto"/>
      </w:pPr>
      <w:r>
        <w:separator/>
      </w:r>
    </w:p>
  </w:endnote>
  <w:endnote w:type="continuationSeparator" w:id="0">
    <w:p w:rsidR="00E62C21" w:rsidRDefault="00E62C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4000ACFF" w:usb2="00000001"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 w:name="CTimesRoman">
    <w:altName w:val="Times New Roman"/>
    <w:charset w:val="00"/>
    <w:family w:val="auto"/>
    <w:pitch w:val="variable"/>
    <w:sig w:usb0="00000083" w:usb1="00000000" w:usb2="00000000" w:usb3="00000000" w:csb0="00000009" w:csb1="00000000"/>
  </w:font>
  <w:font w:name="Mangal">
    <w:panose1 w:val="00000400000000000000"/>
    <w:charset w:val="01"/>
    <w:family w:val="roman"/>
    <w:notTrueType/>
    <w:pitch w:val="variable"/>
    <w:sig w:usb0="00002000" w:usb1="00000000" w:usb2="00000000" w:usb3="00000000" w:csb0="00000000"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TimesRoman">
    <w:altName w:val="Times New Roman"/>
    <w:charset w:val="00"/>
    <w:family w:val="auto"/>
    <w:pitch w:val="variable"/>
  </w:font>
  <w:font w:name="Times YU">
    <w:panose1 w:val="00000000000000000000"/>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w:panose1 w:val="02070409020205020404"/>
    <w:charset w:val="00"/>
    <w:family w:val="modern"/>
    <w:notTrueType/>
    <w:pitch w:val="fixed"/>
    <w:sig w:usb0="00000003" w:usb1="00000000" w:usb2="00000000" w:usb3="00000000" w:csb0="00000001"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TTE1A09F10t00">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charset w:val="00"/>
    <w:family w:val="auto"/>
    <w:pitch w:val="default"/>
  </w:font>
  <w:font w:name="TimesNewRoman,Bold">
    <w:altName w:val="Times New Roman"/>
    <w:panose1 w:val="00000000000000000000"/>
    <w:charset w:val="CC"/>
    <w:family w:val="auto"/>
    <w:notTrueType/>
    <w:pitch w:val="default"/>
    <w:sig w:usb0="00000201" w:usb1="00000000" w:usb2="00000000" w:usb3="00000000" w:csb0="00000004" w:csb1="00000000"/>
  </w:font>
  <w:font w:name="Times-Bold">
    <w:panose1 w:val="00000000000000000000"/>
    <w:charset w:val="00"/>
    <w:family w:val="swiss"/>
    <w:notTrueType/>
    <w:pitch w:val="default"/>
    <w:sig w:usb0="00000003" w:usb1="00000000" w:usb2="00000000" w:usb3="00000000" w:csb0="00000001" w:csb1="00000000"/>
  </w:font>
  <w:font w:name="MS Mincho">
    <w:altName w:val="Yu Gothic UI"/>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283" w:rsidRDefault="00241283">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241283" w:rsidRDefault="00241283">
    <w:pPr>
      <w:pStyle w:val="Footer"/>
      <w:jc w:val="center"/>
    </w:pPr>
    <w:r>
      <w:t>Управа царина, ОП 15/19</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283" w:rsidRDefault="00241283">
    <w:pPr>
      <w:spacing w:after="44" w:line="240" w:lineRule="auto"/>
    </w:pPr>
    <w:r>
      <w:t xml:space="preserve"> </w:t>
    </w:r>
    <w:r>
      <w:tab/>
      <w:t xml:space="preserve"> </w:t>
    </w:r>
    <w:r>
      <w:tab/>
      <w:t xml:space="preserve"> </w:t>
    </w:r>
    <w:r>
      <w:tab/>
      <w:t xml:space="preserve"> </w:t>
    </w:r>
    <w:r>
      <w:tab/>
      <w:t xml:space="preserve"> </w:t>
    </w:r>
  </w:p>
  <w:p w:rsidR="00241283" w:rsidRDefault="00241283">
    <w:pPr>
      <w:spacing w:after="226" w:line="240" w:lineRule="auto"/>
      <w:jc w:val="center"/>
    </w:pPr>
    <w:r>
      <w:t xml:space="preserve">Управа царина, ОП 11/17 </w:t>
    </w:r>
  </w:p>
  <w:p w:rsidR="00241283" w:rsidRDefault="00241283">
    <w:pPr>
      <w:spacing w:after="0"/>
      <w:jc w:val="right"/>
    </w:pPr>
    <w:r>
      <w:rPr>
        <w:rFonts w:eastAsia="Calibri" w:cs="Calibri"/>
        <w:noProof/>
      </w:rPr>
      <mc:AlternateContent>
        <mc:Choice Requires="wpg">
          <w:drawing>
            <wp:anchor distT="0" distB="0" distL="114300" distR="114300" simplePos="0" relativeHeight="251661312" behindDoc="0" locked="0" layoutInCell="1" allowOverlap="1" wp14:anchorId="248038CE" wp14:editId="660FF865">
              <wp:simplePos x="0" y="0"/>
              <wp:positionH relativeFrom="page">
                <wp:posOffset>304800</wp:posOffset>
              </wp:positionH>
              <wp:positionV relativeFrom="page">
                <wp:posOffset>10383012</wp:posOffset>
              </wp:positionV>
              <wp:extent cx="6952234" cy="6096"/>
              <wp:effectExtent l="0" t="0" r="0" b="0"/>
              <wp:wrapSquare wrapText="bothSides"/>
              <wp:docPr id="478582" name="Group 478582"/>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506182" name="Shape 50618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A"/>
                        </a:solidFill>
                        <a:ln w="0" cap="flat">
                          <a:noFill/>
                          <a:miter lim="127000"/>
                        </a:ln>
                        <a:effectLst/>
                      </wps:spPr>
                      <wps:bodyPr/>
                    </wps:wsp>
                    <wps:wsp>
                      <wps:cNvPr id="506183" name="Shape 50618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A"/>
                        </a:solidFill>
                        <a:ln w="0" cap="flat">
                          <a:noFill/>
                          <a:miter lim="127000"/>
                        </a:ln>
                        <a:effectLst/>
                      </wps:spPr>
                      <wps:bodyPr/>
                    </wps:wsp>
                    <wps:wsp>
                      <wps:cNvPr id="506184" name="Shape 506184"/>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solidFill>
                          <a:srgbClr val="00000A"/>
                        </a:solidFill>
                        <a:ln w="0" cap="flat">
                          <a:noFill/>
                          <a:miter lim="127000"/>
                        </a:ln>
                        <a:effectLst/>
                      </wps:spPr>
                      <wps:bodyPr/>
                    </wps:wsp>
                    <wps:wsp>
                      <wps:cNvPr id="506185" name="Shape 506185"/>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A"/>
                        </a:solidFill>
                        <a:ln w="0" cap="flat">
                          <a:noFill/>
                          <a:miter lim="127000"/>
                        </a:ln>
                        <a:effectLst/>
                      </wps:spPr>
                      <wps:bodyPr/>
                    </wps:wsp>
                    <wps:wsp>
                      <wps:cNvPr id="506186" name="Shape 506186"/>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A"/>
                        </a:solidFill>
                        <a:ln w="0" cap="flat">
                          <a:noFill/>
                          <a:miter lim="127000"/>
                        </a:ln>
                        <a:effectLst/>
                      </wps:spPr>
                      <wps:bodyPr/>
                    </wps:wsp>
                  </wpg:wgp>
                </a:graphicData>
              </a:graphic>
            </wp:anchor>
          </w:drawing>
        </mc:Choice>
        <mc:Fallback>
          <w:pict>
            <v:group w14:anchorId="0D5CFB75" id="Group 478582" o:spid="_x0000_s1026" style="position:absolute;margin-left:24pt;margin-top:817.55pt;width:547.4pt;height:.5pt;z-index:251661312;mso-position-horizontal-relative:page;mso-position-vertical-relative:page" coordsize="6952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">
              <v:shape id="Shape 506182"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" path="m,l9144,r,9144l,9144,,e" fillcolor="#00000a" stroked="f" strokeweight="0">
                <v:stroke miterlimit="83231f" joinstyle="miter"/>
                <v:path arrowok="t" textboxrect="0,0,9144,9144"/>
              </v:shape>
              <v:shape id="Shape 506183" o:spid="_x0000_s1028"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" path="m,l9144,r,9144l,9144,,e" fillcolor="#00000a" stroked="f" strokeweight="0">
                <v:stroke miterlimit="83231f" joinstyle="miter"/>
                <v:path arrowok="t" textboxrect="0,0,9144,9144"/>
              </v:shape>
              <v:shape id="Shape 506184" o:spid="_x0000_s1029" style="position:absolute;left:60;width:69401;height:91;visibility:visible;mso-wrap-style:square;v-text-anchor:top" coordsize="69400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" path="m,l6940043,r,9144l,9144,,e" fillcolor="#00000a" stroked="f" strokeweight="0">
                <v:stroke miterlimit="83231f" joinstyle="miter"/>
                <v:path arrowok="t" textboxrect="0,0,6940043,9144"/>
              </v:shape>
              <v:shape id="Shape 506185" o:spid="_x0000_s1030" style="position:absolute;left:694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" path="m,l9144,r,9144l,9144,,e" fillcolor="#00000a" stroked="f" strokeweight="0">
                <v:stroke miterlimit="83231f" joinstyle="miter"/>
                <v:path arrowok="t" textboxrect="0,0,9144,9144"/>
              </v:shape>
              <v:shape id="Shape 506186" o:spid="_x0000_s1031" style="position:absolute;left:694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" path="m,l9144,r,9144l,9144,,e" fillcolor="#00000a" stroked="f" strokeweight="0">
                <v:stroke miterlimit="83231f" joinstyle="miter"/>
                <v:path arrowok="t" textboxrect="0,0,9144,9144"/>
              </v:shape>
              <w10:wrap type="square" anchorx="page" anchory="page"/>
            </v:group>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283" w:rsidRDefault="00241283" w:rsidP="00253952">
    <w:pPr>
      <w:pStyle w:val="Footer"/>
      <w:jc w:val="center"/>
    </w:pPr>
    <w:r>
      <w:t>Управа царина, ОП 15/19</w:t>
    </w:r>
  </w:p>
  <w:p w:rsidR="00241283" w:rsidRDefault="00241283">
    <w:pPr>
      <w:spacing w:after="0"/>
      <w:jc w:val="right"/>
    </w:pPr>
    <w:r>
      <w:rPr>
        <w:noProof/>
      </w:rPr>
      <mc:AlternateContent>
        <mc:Choice Requires="wpg">
          <w:drawing>
            <wp:anchor distT="0" distB="0" distL="114300" distR="114300" simplePos="0" relativeHeight="251665408" behindDoc="0" locked="0" layoutInCell="1" allowOverlap="1" wp14:anchorId="0DB9386D" wp14:editId="15B65922">
              <wp:simplePos x="0" y="0"/>
              <wp:positionH relativeFrom="page">
                <wp:align>left</wp:align>
              </wp:positionH>
              <wp:positionV relativeFrom="bottomMargin">
                <wp:align>center</wp:align>
              </wp:positionV>
              <wp:extent cx="5943600" cy="274320"/>
              <wp:effectExtent l="0" t="0" r="0" b="0"/>
              <wp:wrapNone/>
              <wp:docPr id="155" name="Group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ysClr val="window" lastClr="FFFFFF">
                            <a:alpha val="0"/>
                          </a:sys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43840"/>
                        </a:xfrm>
                        <a:prstGeom prst="rect">
                          <a:avLst/>
                        </a:prstGeom>
                        <a:noFill/>
                        <a:ln w="6350">
                          <a:noFill/>
                        </a:ln>
                        <a:effectLst/>
                      </wps:spPr>
                      <wps:txbx>
                        <w:txbxContent>
                          <w:p w:rsidR="00241283" w:rsidRDefault="00241283">
                            <w:pPr>
                              <w:pStyle w:val="Footer"/>
                              <w:rPr>
                                <w:caps/>
                                <w:color w:val="808080" w:themeColor="background1" w:themeShade="80"/>
                                <w:sz w:val="20"/>
                                <w:szCs w:val="20"/>
                              </w:rPr>
                            </w:pP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0DB9386D" id="Group 155" o:spid="_x0000_s1128" style="position:absolute;left:0;text-align:left;margin-left:0;margin-top:0;width:468pt;height:21.6pt;z-index:251665408;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">
              <v:rect id="Rectangle 156" o:spid="_x0000_s1129"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" fillcolor="window" stroked="f" strokeweight="1pt">
                <v:fill opacity="0"/>
              </v:rect>
              <v:shapetype id="_x0000_t202" coordsize="21600,21600" o:spt="202" path="m,l,21600r21600,l21600,xe">
                <v:stroke joinstyle="miter"/>
                <v:path gradientshapeok="t" o:connecttype="rect"/>
              </v:shapetype>
              <v:shape id="Text Box 157" o:spid="_x0000_s1130" type="#_x0000_t202" style="position:absolute;left:2286;width:53530;height:2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rsidR="00241283" w:rsidRDefault="00241283">
                      <w:pPr>
                        <w:pStyle w:val="Footer"/>
                        <w:rPr>
                          <w:caps/>
                          <w:color w:val="808080" w:themeColor="background1" w:themeShade="80"/>
                          <w:sz w:val="20"/>
                          <w:szCs w:val="20"/>
                        </w:rPr>
                      </w:pPr>
                    </w:p>
                  </w:txbxContent>
                </v:textbox>
              </v:shape>
              <w10:wrap anchorx="page" anchory="margin"/>
            </v:group>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283" w:rsidRDefault="00241283">
    <w:pPr>
      <w:spacing w:after="44" w:line="240" w:lineRule="auto"/>
    </w:pPr>
    <w:r>
      <w:t xml:space="preserve"> </w:t>
    </w:r>
    <w:r>
      <w:tab/>
      <w:t xml:space="preserve"> </w:t>
    </w:r>
    <w:r>
      <w:tab/>
      <w:t xml:space="preserve"> </w:t>
    </w:r>
    <w:r>
      <w:tab/>
      <w:t xml:space="preserve"> </w:t>
    </w:r>
    <w:r>
      <w:tab/>
      <w:t xml:space="preserve"> </w:t>
    </w:r>
  </w:p>
  <w:p w:rsidR="00241283" w:rsidRDefault="00241283">
    <w:pPr>
      <w:spacing w:after="226" w:line="240" w:lineRule="auto"/>
      <w:jc w:val="center"/>
    </w:pPr>
    <w:r>
      <w:t xml:space="preserve">Управа царина, ОП 11/17 </w:t>
    </w:r>
  </w:p>
  <w:p w:rsidR="00241283" w:rsidRDefault="00241283">
    <w:pPr>
      <w:spacing w:after="0"/>
      <w:jc w:val="right"/>
    </w:pPr>
    <w:r>
      <w:rPr>
        <w:rFonts w:eastAsia="Calibri" w:cs="Calibri"/>
        <w:noProof/>
      </w:rPr>
      <mc:AlternateContent>
        <mc:Choice Requires="wpg">
          <w:drawing>
            <wp:anchor distT="0" distB="0" distL="114300" distR="114300" simplePos="0" relativeHeight="251663360" behindDoc="0" locked="0" layoutInCell="1" allowOverlap="1" wp14:anchorId="47A3C37A" wp14:editId="708F0718">
              <wp:simplePos x="0" y="0"/>
              <wp:positionH relativeFrom="page">
                <wp:posOffset>304800</wp:posOffset>
              </wp:positionH>
              <wp:positionV relativeFrom="page">
                <wp:posOffset>10383012</wp:posOffset>
              </wp:positionV>
              <wp:extent cx="6952234" cy="6096"/>
              <wp:effectExtent l="0" t="0" r="0" b="0"/>
              <wp:wrapSquare wrapText="bothSides"/>
              <wp:docPr id="478494" name="Group 478494"/>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506172" name="Shape 50617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A"/>
                        </a:solidFill>
                        <a:ln w="0" cap="flat">
                          <a:noFill/>
                          <a:miter lim="127000"/>
                        </a:ln>
                        <a:effectLst/>
                      </wps:spPr>
                      <wps:bodyPr/>
                    </wps:wsp>
                    <wps:wsp>
                      <wps:cNvPr id="506173" name="Shape 50617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A"/>
                        </a:solidFill>
                        <a:ln w="0" cap="flat">
                          <a:noFill/>
                          <a:miter lim="127000"/>
                        </a:ln>
                        <a:effectLst/>
                      </wps:spPr>
                      <wps:bodyPr/>
                    </wps:wsp>
                    <wps:wsp>
                      <wps:cNvPr id="506174" name="Shape 506174"/>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solidFill>
                          <a:srgbClr val="00000A"/>
                        </a:solidFill>
                        <a:ln w="0" cap="flat">
                          <a:noFill/>
                          <a:miter lim="127000"/>
                        </a:ln>
                        <a:effectLst/>
                      </wps:spPr>
                      <wps:bodyPr/>
                    </wps:wsp>
                    <wps:wsp>
                      <wps:cNvPr id="506175" name="Shape 506175"/>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A"/>
                        </a:solidFill>
                        <a:ln w="0" cap="flat">
                          <a:noFill/>
                          <a:miter lim="127000"/>
                        </a:ln>
                        <a:effectLst/>
                      </wps:spPr>
                      <wps:bodyPr/>
                    </wps:wsp>
                    <wps:wsp>
                      <wps:cNvPr id="506176" name="Shape 506176"/>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A"/>
                        </a:solidFill>
                        <a:ln w="0" cap="flat">
                          <a:noFill/>
                          <a:miter lim="127000"/>
                        </a:ln>
                        <a:effectLst/>
                      </wps:spPr>
                      <wps:bodyPr/>
                    </wps:wsp>
                  </wpg:wgp>
                </a:graphicData>
              </a:graphic>
            </wp:anchor>
          </w:drawing>
        </mc:Choice>
        <mc:Fallback>
          <w:pict>
            <v:group w14:anchorId="072696F4" id="Group 478494" o:spid="_x0000_s1026" style="position:absolute;margin-left:24pt;margin-top:817.55pt;width:547.4pt;height:.5pt;z-index:251663360;mso-position-horizontal-relative:page;mso-position-vertical-relative:page" coordsize="6952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">
              <v:shape id="Shape 506172"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" path="m,l9144,r,9144l,9144,,e" fillcolor="#00000a" stroked="f" strokeweight="0">
                <v:stroke miterlimit="83231f" joinstyle="miter"/>
                <v:path arrowok="t" textboxrect="0,0,9144,9144"/>
              </v:shape>
              <v:shape id="Shape 506173" o:spid="_x0000_s1028"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" path="m,l9144,r,9144l,9144,,e" fillcolor="#00000a" stroked="f" strokeweight="0">
                <v:stroke miterlimit="83231f" joinstyle="miter"/>
                <v:path arrowok="t" textboxrect="0,0,9144,9144"/>
              </v:shape>
              <v:shape id="Shape 506174" o:spid="_x0000_s1029" style="position:absolute;left:60;width:69401;height:91;visibility:visible;mso-wrap-style:square;v-text-anchor:top" coordsize="69400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" path="m,l6940043,r,9144l,9144,,e" fillcolor="#00000a" stroked="f" strokeweight="0">
                <v:stroke miterlimit="83231f" joinstyle="miter"/>
                <v:path arrowok="t" textboxrect="0,0,6940043,9144"/>
              </v:shape>
              <v:shape id="Shape 506175" o:spid="_x0000_s1030" style="position:absolute;left:694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" path="m,l9144,r,9144l,9144,,e" fillcolor="#00000a" stroked="f" strokeweight="0">
                <v:stroke miterlimit="83231f" joinstyle="miter"/>
                <v:path arrowok="t" textboxrect="0,0,9144,9144"/>
              </v:shape>
              <v:shape id="Shape 506176" o:spid="_x0000_s1031" style="position:absolute;left:694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" path="m,l9144,r,9144l,9144,,e" fillcolor="#00000a" stroked="f" strokeweight="0">
                <v:stroke miterlimit="83231f" joinstyle="miter"/>
                <v:path arrowok="t" textboxrect="0,0,9144,9144"/>
              </v:shape>
              <w10:wrap type="square" anchorx="page" anchory="page"/>
            </v:group>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283" w:rsidRDefault="00241283">
    <w:pPr>
      <w:pStyle w:val="Footer"/>
      <w:jc w:val="center"/>
    </w:pPr>
    <w:r>
      <w:t>Управа царина, ОП 15/19</w:t>
    </w:r>
  </w:p>
  <w:p w:rsidR="00241283" w:rsidRDefault="00241283">
    <w:pPr>
      <w:pStyle w:val="Foote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283" w:rsidRPr="00680AA7" w:rsidRDefault="00241283">
    <w:pPr>
      <w:pStyle w:val="Footer"/>
      <w:jc w:val="center"/>
      <w:rPr>
        <w:lang w:val="sr-Cyrl-RS"/>
      </w:rPr>
    </w:pPr>
    <w:r>
      <w:t xml:space="preserve">Управа царина, ОП </w:t>
    </w:r>
    <w:r>
      <w:rPr>
        <w:lang w:val="sr-Cyrl-RS"/>
      </w:rPr>
      <w:t>15</w:t>
    </w:r>
    <w:r>
      <w:t>/1</w:t>
    </w:r>
    <w:r>
      <w:rPr>
        <w:lang w:val="sr-Cyrl-RS"/>
      </w:rPr>
      <w:t>9</w:t>
    </w:r>
  </w:p>
  <w:p w:rsidR="00241283" w:rsidRDefault="00241283">
    <w:pPr>
      <w:pStyle w:val="Footer"/>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283" w:rsidRDefault="00241283">
    <w:pPr>
      <w:pStyle w:val="Footer"/>
      <w:jc w:val="center"/>
    </w:pPr>
    <w:r>
      <w:t>Управа царина, ОП 15/19</w:t>
    </w:r>
  </w:p>
  <w:p w:rsidR="00241283" w:rsidRDefault="0024128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2C21" w:rsidRDefault="00E62C21">
      <w:pPr>
        <w:spacing w:after="0" w:line="240" w:lineRule="auto"/>
      </w:pPr>
      <w:r>
        <w:separator/>
      </w:r>
    </w:p>
  </w:footnote>
  <w:footnote w:type="continuationSeparator" w:id="0">
    <w:p w:rsidR="00E62C21" w:rsidRDefault="00E62C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283" w:rsidRPr="00241283" w:rsidRDefault="00241283">
    <w:pPr>
      <w:pStyle w:val="Header"/>
      <w:jc w:val="right"/>
      <w:rPr>
        <w:lang w:val="sr-Cyrl-RS"/>
      </w:rPr>
    </w:pPr>
    <w:r>
      <w:t xml:space="preserve">Страна </w:t>
    </w:r>
    <w:r>
      <w:rPr>
        <w:b/>
        <w:bCs/>
      </w:rPr>
      <w:fldChar w:fldCharType="begin"/>
    </w:r>
    <w:r>
      <w:rPr>
        <w:b/>
        <w:bCs/>
      </w:rPr>
      <w:instrText xml:space="preserve"> PAGE </w:instrText>
    </w:r>
    <w:r>
      <w:rPr>
        <w:b/>
        <w:bCs/>
      </w:rPr>
      <w:fldChar w:fldCharType="separate"/>
    </w:r>
    <w:r w:rsidR="00EB1234">
      <w:rPr>
        <w:b/>
        <w:bCs/>
        <w:noProof/>
      </w:rPr>
      <w:t>41</w:t>
    </w:r>
    <w:r>
      <w:rPr>
        <w:b/>
        <w:bCs/>
      </w:rPr>
      <w:fldChar w:fldCharType="end"/>
    </w:r>
    <w:r>
      <w:t xml:space="preserve"> од </w:t>
    </w:r>
    <w:r>
      <w:rPr>
        <w:b/>
        <w:bCs/>
      </w:rPr>
      <w:fldChar w:fldCharType="begin"/>
    </w:r>
    <w:r>
      <w:rPr>
        <w:b/>
        <w:bCs/>
      </w:rPr>
      <w:instrText xml:space="preserve"> NUMPAGES </w:instrText>
    </w:r>
    <w:r>
      <w:rPr>
        <w:b/>
        <w:bCs/>
      </w:rPr>
      <w:fldChar w:fldCharType="separate"/>
    </w:r>
    <w:r w:rsidR="00EB1234">
      <w:rPr>
        <w:b/>
        <w:bCs/>
        <w:noProof/>
      </w:rPr>
      <w:t>178</w:t>
    </w:r>
    <w:r>
      <w:rPr>
        <w:b/>
        <w:bCs/>
      </w:rPr>
      <w:fldChar w:fldCharType="end"/>
    </w:r>
    <w:r>
      <w:rPr>
        <w:b/>
        <w:bCs/>
      </w:rPr>
      <w:t xml:space="preserve"> </w:t>
    </w:r>
    <w:r>
      <w:rPr>
        <w:b/>
        <w:bCs/>
        <w:lang w:val="sr-Cyrl-RS"/>
      </w:rPr>
      <w:t>ПРЕЧИШЋЕН ТЕКСТ</w:t>
    </w:r>
  </w:p>
  <w:p w:rsidR="00241283" w:rsidRDefault="0024128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283" w:rsidRDefault="00241283">
    <w:pPr>
      <w:spacing w:after="245"/>
      <w:jc w:val="right"/>
    </w:pPr>
    <w:r>
      <w:rPr>
        <w:rFonts w:eastAsia="Calibri" w:cs="Calibri"/>
        <w:noProof/>
      </w:rPr>
      <mc:AlternateContent>
        <mc:Choice Requires="wpg">
          <w:drawing>
            <wp:anchor distT="0" distB="0" distL="114300" distR="114300" simplePos="0" relativeHeight="251655168" behindDoc="0" locked="0" layoutInCell="1" allowOverlap="1" wp14:anchorId="50174870" wp14:editId="2842C4AF">
              <wp:simplePos x="0" y="0"/>
              <wp:positionH relativeFrom="page">
                <wp:posOffset>304800</wp:posOffset>
              </wp:positionH>
              <wp:positionV relativeFrom="page">
                <wp:posOffset>304800</wp:posOffset>
              </wp:positionV>
              <wp:extent cx="6946138" cy="6096"/>
              <wp:effectExtent l="0" t="0" r="0" b="0"/>
              <wp:wrapSquare wrapText="bothSides"/>
              <wp:docPr id="478548" name="Group 478548"/>
              <wp:cNvGraphicFramePr/>
              <a:graphic xmlns:a="http://schemas.openxmlformats.org/drawingml/2006/main">
                <a:graphicData uri="http://schemas.microsoft.com/office/word/2010/wordprocessingGroup">
                  <wpg:wgp>
                    <wpg:cNvGrpSpPr/>
                    <wpg:grpSpPr>
                      <a:xfrm>
                        <a:off x="0" y="0"/>
                        <a:ext cx="6946138" cy="6096"/>
                        <a:chOff x="0" y="0"/>
                        <a:chExt cx="6946138" cy="6096"/>
                      </a:xfrm>
                    </wpg:grpSpPr>
                    <wps:wsp>
                      <wps:cNvPr id="505986" name="Shape 50598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A"/>
                        </a:solidFill>
                        <a:ln w="0" cap="flat">
                          <a:noFill/>
                          <a:miter lim="127000"/>
                        </a:ln>
                        <a:effectLst/>
                      </wps:spPr>
                      <wps:bodyPr/>
                    </wps:wsp>
                    <wps:wsp>
                      <wps:cNvPr id="505987" name="Shape 50598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A"/>
                        </a:solidFill>
                        <a:ln w="0" cap="flat">
                          <a:noFill/>
                          <a:miter lim="127000"/>
                        </a:ln>
                        <a:effectLst/>
                      </wps:spPr>
                      <wps:bodyPr/>
                    </wps:wsp>
                    <wps:wsp>
                      <wps:cNvPr id="505988" name="Shape 505988"/>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solidFill>
                          <a:srgbClr val="00000A"/>
                        </a:solidFill>
                        <a:ln w="0" cap="flat">
                          <a:noFill/>
                          <a:miter lim="127000"/>
                        </a:ln>
                        <a:effectLst/>
                      </wps:spPr>
                      <wps:bodyPr/>
                    </wps:wsp>
                  </wpg:wgp>
                </a:graphicData>
              </a:graphic>
            </wp:anchor>
          </w:drawing>
        </mc:Choice>
        <mc:Fallback>
          <w:pict>
            <v:group w14:anchorId="60175335" id="Group 478548" o:spid="_x0000_s1026" style="position:absolute;margin-left:24pt;margin-top:24pt;width:546.95pt;height:.5pt;z-index:251655168;mso-position-horizontal-relative:page;mso-position-vertical-relative:page" coordsize="6946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">
              <v:shape id="Shape 505986"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" path="m,l9144,r,9144l,9144,,e" fillcolor="#00000a" stroked="f" strokeweight="0">
                <v:stroke miterlimit="83231f" joinstyle="miter"/>
                <v:path arrowok="t" textboxrect="0,0,9144,9144"/>
              </v:shape>
              <v:shape id="Shape 505987" o:spid="_x0000_s1028"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" path="m,l9144,r,9144l,9144,,e" fillcolor="#00000a" stroked="f" strokeweight="0">
                <v:stroke miterlimit="83231f" joinstyle="miter"/>
                <v:path arrowok="t" textboxrect="0,0,9144,9144"/>
              </v:shape>
              <v:shape id="Shape 505988" o:spid="_x0000_s1029" style="position:absolute;left:60;width:69401;height:91;visibility:visible;mso-wrap-style:square;v-text-anchor:top" coordsize="69400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" path="m,l6940043,r,9144l,9144,,e" fillcolor="#00000a" stroked="f" strokeweight="0">
                <v:stroke miterlimit="83231f" joinstyle="miter"/>
                <v:path arrowok="t" textboxrect="0,0,6940043,9144"/>
              </v:shape>
              <w10:wrap type="square" anchorx="page" anchory="page"/>
            </v:group>
          </w:pict>
        </mc:Fallback>
      </mc:AlternateContent>
    </w:r>
  </w:p>
  <w:p w:rsidR="00241283" w:rsidRDefault="00241283">
    <w:pPr>
      <w:spacing w:after="0" w:line="240" w:lineRule="auto"/>
      <w:jc w:val="right"/>
    </w:pPr>
    <w:r>
      <w:t xml:space="preserve">Страна </w:t>
    </w:r>
    <w:r>
      <w:fldChar w:fldCharType="begin"/>
    </w:r>
    <w:r>
      <w:instrText xml:space="preserve"> PAGE   \* MERGEFORMAT </w:instrText>
    </w:r>
    <w:r>
      <w:fldChar w:fldCharType="separate"/>
    </w:r>
    <w:r>
      <w:rPr>
        <w:b/>
      </w:rPr>
      <w:t>100</w:t>
    </w:r>
    <w:r>
      <w:rPr>
        <w:b/>
      </w:rPr>
      <w:fldChar w:fldCharType="end"/>
    </w:r>
    <w:r>
      <w:t xml:space="preserve"> од </w:t>
    </w:r>
    <w:r>
      <w:rPr>
        <w:b/>
      </w:rPr>
      <w:fldChar w:fldCharType="begin"/>
    </w:r>
    <w:r>
      <w:rPr>
        <w:b/>
      </w:rPr>
      <w:instrText xml:space="preserve"> NUMPAGES   \* MERGEFORMAT </w:instrText>
    </w:r>
    <w:r>
      <w:rPr>
        <w:b/>
      </w:rPr>
      <w:fldChar w:fldCharType="separate"/>
    </w:r>
    <w:r w:rsidR="00EB1234">
      <w:rPr>
        <w:b/>
        <w:noProof/>
      </w:rPr>
      <w:t>178</w:t>
    </w:r>
    <w:r>
      <w:rPr>
        <w:b/>
      </w:rPr>
      <w:fldChar w:fldCharType="end"/>
    </w:r>
    <w:r>
      <w:t xml:space="preserve"> </w:t>
    </w:r>
  </w:p>
  <w:p w:rsidR="00241283" w:rsidRDefault="00241283">
    <w:pPr>
      <w:spacing w:after="0" w:line="240" w:lineRule="auto"/>
    </w:pPr>
    <w: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Content>
      <w:p w:rsidR="00241283" w:rsidRDefault="00241283">
        <w:pPr>
          <w:pStyle w:val="Header"/>
          <w:jc w:val="right"/>
        </w:pPr>
        <w:r>
          <w:t xml:space="preserve">Страна </w:t>
        </w:r>
        <w:r>
          <w:rPr>
            <w:b/>
            <w:bCs/>
          </w:rPr>
          <w:fldChar w:fldCharType="begin"/>
        </w:r>
        <w:r>
          <w:rPr>
            <w:b/>
            <w:bCs/>
          </w:rPr>
          <w:instrText xml:space="preserve"> PAGE </w:instrText>
        </w:r>
        <w:r>
          <w:rPr>
            <w:b/>
            <w:bCs/>
          </w:rPr>
          <w:fldChar w:fldCharType="separate"/>
        </w:r>
        <w:r w:rsidR="00EB1234">
          <w:rPr>
            <w:b/>
            <w:bCs/>
            <w:noProof/>
          </w:rPr>
          <w:t>66</w:t>
        </w:r>
        <w:r>
          <w:rPr>
            <w:b/>
            <w:bCs/>
          </w:rPr>
          <w:fldChar w:fldCharType="end"/>
        </w:r>
        <w:r>
          <w:t xml:space="preserve"> од </w:t>
        </w:r>
        <w:r>
          <w:rPr>
            <w:b/>
            <w:bCs/>
          </w:rPr>
          <w:fldChar w:fldCharType="begin"/>
        </w:r>
        <w:r>
          <w:rPr>
            <w:b/>
            <w:bCs/>
          </w:rPr>
          <w:instrText xml:space="preserve"> NUMPAGES  </w:instrText>
        </w:r>
        <w:r>
          <w:rPr>
            <w:b/>
            <w:bCs/>
          </w:rPr>
          <w:fldChar w:fldCharType="separate"/>
        </w:r>
        <w:r w:rsidR="00EB1234">
          <w:rPr>
            <w:b/>
            <w:bCs/>
            <w:noProof/>
          </w:rPr>
          <w:t>178</w:t>
        </w:r>
        <w:r>
          <w:rPr>
            <w:b/>
            <w:bCs/>
          </w:rPr>
          <w:fldChar w:fldCharType="end"/>
        </w:r>
        <w:r>
          <w:rPr>
            <w:b/>
            <w:bCs/>
            <w:lang w:val="sr-Cyrl-RS"/>
          </w:rPr>
          <w:t xml:space="preserve"> ПРЕЧИШЋЕН ТЕКСТ</w:t>
        </w:r>
      </w:p>
    </w:sdtContent>
  </w:sdt>
  <w:p w:rsidR="00241283" w:rsidRDefault="00241283">
    <w:pPr>
      <w:spacing w:after="0" w:line="240" w:lineRule="aut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283" w:rsidRDefault="00241283">
    <w:pPr>
      <w:spacing w:after="245"/>
      <w:jc w:val="right"/>
    </w:pPr>
    <w:r>
      <w:rPr>
        <w:rFonts w:eastAsia="Calibri" w:cs="Calibri"/>
        <w:noProof/>
      </w:rPr>
      <mc:AlternateContent>
        <mc:Choice Requires="wpg">
          <w:drawing>
            <wp:anchor distT="0" distB="0" distL="114300" distR="114300" simplePos="0" relativeHeight="251658240" behindDoc="0" locked="0" layoutInCell="1" allowOverlap="1" wp14:anchorId="0F863549" wp14:editId="2AB6F362">
              <wp:simplePos x="0" y="0"/>
              <wp:positionH relativeFrom="page">
                <wp:posOffset>304800</wp:posOffset>
              </wp:positionH>
              <wp:positionV relativeFrom="page">
                <wp:posOffset>304800</wp:posOffset>
              </wp:positionV>
              <wp:extent cx="6946138" cy="6096"/>
              <wp:effectExtent l="0" t="0" r="0" b="0"/>
              <wp:wrapSquare wrapText="bothSides"/>
              <wp:docPr id="478460" name="Group 478460"/>
              <wp:cNvGraphicFramePr/>
              <a:graphic xmlns:a="http://schemas.openxmlformats.org/drawingml/2006/main">
                <a:graphicData uri="http://schemas.microsoft.com/office/word/2010/wordprocessingGroup">
                  <wpg:wgp>
                    <wpg:cNvGrpSpPr/>
                    <wpg:grpSpPr>
                      <a:xfrm>
                        <a:off x="0" y="0"/>
                        <a:ext cx="6946138" cy="6096"/>
                        <a:chOff x="0" y="0"/>
                        <a:chExt cx="6946138" cy="6096"/>
                      </a:xfrm>
                    </wpg:grpSpPr>
                    <wps:wsp>
                      <wps:cNvPr id="505980" name="Shape 50598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A"/>
                        </a:solidFill>
                        <a:ln w="0" cap="flat">
                          <a:noFill/>
                          <a:miter lim="127000"/>
                        </a:ln>
                        <a:effectLst/>
                      </wps:spPr>
                      <wps:bodyPr/>
                    </wps:wsp>
                    <wps:wsp>
                      <wps:cNvPr id="505981" name="Shape 50598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A"/>
                        </a:solidFill>
                        <a:ln w="0" cap="flat">
                          <a:noFill/>
                          <a:miter lim="127000"/>
                        </a:ln>
                        <a:effectLst/>
                      </wps:spPr>
                      <wps:bodyPr/>
                    </wps:wsp>
                    <wps:wsp>
                      <wps:cNvPr id="505982" name="Shape 505982"/>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solidFill>
                          <a:srgbClr val="00000A"/>
                        </a:solidFill>
                        <a:ln w="0" cap="flat">
                          <a:noFill/>
                          <a:miter lim="127000"/>
                        </a:ln>
                        <a:effectLst/>
                      </wps:spPr>
                      <wps:bodyPr/>
                    </wps:wsp>
                  </wpg:wgp>
                </a:graphicData>
              </a:graphic>
            </wp:anchor>
          </w:drawing>
        </mc:Choice>
        <mc:Fallback>
          <w:pict>
            <v:group w14:anchorId="16005BE2" id="Group 478460" o:spid="_x0000_s1026" style="position:absolute;margin-left:24pt;margin-top:24pt;width:546.95pt;height:.5pt;z-index:251658240;mso-position-horizontal-relative:page;mso-position-vertical-relative:page" coordsize="6946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">
              <v:shape id="Shape 505980"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" path="m,l9144,r,9144l,9144,,e" fillcolor="#00000a" stroked="f" strokeweight="0">
                <v:stroke miterlimit="83231f" joinstyle="miter"/>
                <v:path arrowok="t" textboxrect="0,0,9144,9144"/>
              </v:shape>
              <v:shape id="Shape 505981" o:spid="_x0000_s1028"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" path="m,l9144,r,9144l,9144,,e" fillcolor="#00000a" stroked="f" strokeweight="0">
                <v:stroke miterlimit="83231f" joinstyle="miter"/>
                <v:path arrowok="t" textboxrect="0,0,9144,9144"/>
              </v:shape>
              <v:shape id="Shape 505982" o:spid="_x0000_s1029" style="position:absolute;left:60;width:69401;height:91;visibility:visible;mso-wrap-style:square;v-text-anchor:top" coordsize="69400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" path="m,l6940043,r,9144l,9144,,e" fillcolor="#00000a" stroked="f" strokeweight="0">
                <v:stroke miterlimit="83231f" joinstyle="miter"/>
                <v:path arrowok="t" textboxrect="0,0,6940043,9144"/>
              </v:shape>
              <w10:wrap type="square" anchorx="page" anchory="page"/>
            </v:group>
          </w:pict>
        </mc:Fallback>
      </mc:AlternateContent>
    </w:r>
  </w:p>
  <w:p w:rsidR="00241283" w:rsidRDefault="00241283">
    <w:pPr>
      <w:spacing w:after="0" w:line="240" w:lineRule="auto"/>
      <w:jc w:val="right"/>
    </w:pPr>
    <w:r>
      <w:t xml:space="preserve">Страна </w:t>
    </w:r>
    <w:r>
      <w:fldChar w:fldCharType="begin"/>
    </w:r>
    <w:r>
      <w:instrText xml:space="preserve"> PAGE   \* MERGEFORMAT </w:instrText>
    </w:r>
    <w:r>
      <w:fldChar w:fldCharType="separate"/>
    </w:r>
    <w:r>
      <w:rPr>
        <w:b/>
      </w:rPr>
      <w:t>100</w:t>
    </w:r>
    <w:r>
      <w:rPr>
        <w:b/>
      </w:rPr>
      <w:fldChar w:fldCharType="end"/>
    </w:r>
    <w:r>
      <w:t xml:space="preserve"> од </w:t>
    </w:r>
    <w:r>
      <w:rPr>
        <w:b/>
      </w:rPr>
      <w:fldChar w:fldCharType="begin"/>
    </w:r>
    <w:r>
      <w:rPr>
        <w:b/>
      </w:rPr>
      <w:instrText xml:space="preserve"> NUMPAGES   \* MERGEFORMAT </w:instrText>
    </w:r>
    <w:r>
      <w:rPr>
        <w:b/>
      </w:rPr>
      <w:fldChar w:fldCharType="separate"/>
    </w:r>
    <w:r w:rsidR="00EB1234">
      <w:rPr>
        <w:b/>
        <w:noProof/>
      </w:rPr>
      <w:t>178</w:t>
    </w:r>
    <w:r>
      <w:rPr>
        <w:b/>
      </w:rPr>
      <w:fldChar w:fldCharType="end"/>
    </w:r>
    <w:r>
      <w:t xml:space="preserve"> </w:t>
    </w:r>
  </w:p>
  <w:p w:rsidR="00241283" w:rsidRDefault="00241283">
    <w:pPr>
      <w:spacing w:after="0" w:line="240" w:lineRule="auto"/>
    </w:pPr>
    <w:r>
      <w:t xml:space="preserve"> </w: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283" w:rsidRPr="00EE03AD" w:rsidRDefault="00241283">
    <w:pPr>
      <w:pStyle w:val="Header"/>
      <w:jc w:val="right"/>
      <w:rPr>
        <w:lang w:val="sr-Cyrl-RS"/>
      </w:rPr>
    </w:pPr>
    <w:r>
      <w:t xml:space="preserve">Страна </w:t>
    </w:r>
    <w:r>
      <w:rPr>
        <w:b/>
        <w:bCs/>
      </w:rPr>
      <w:fldChar w:fldCharType="begin"/>
    </w:r>
    <w:r>
      <w:rPr>
        <w:b/>
        <w:bCs/>
      </w:rPr>
      <w:instrText xml:space="preserve"> PAGE </w:instrText>
    </w:r>
    <w:r>
      <w:rPr>
        <w:b/>
        <w:bCs/>
      </w:rPr>
      <w:fldChar w:fldCharType="separate"/>
    </w:r>
    <w:r w:rsidR="00EB1234">
      <w:rPr>
        <w:b/>
        <w:bCs/>
        <w:noProof/>
      </w:rPr>
      <w:t>172</w:t>
    </w:r>
    <w:r>
      <w:rPr>
        <w:b/>
        <w:bCs/>
      </w:rPr>
      <w:fldChar w:fldCharType="end"/>
    </w:r>
    <w:r>
      <w:t xml:space="preserve"> од </w:t>
    </w:r>
    <w:r>
      <w:rPr>
        <w:b/>
        <w:bCs/>
      </w:rPr>
      <w:fldChar w:fldCharType="begin"/>
    </w:r>
    <w:r>
      <w:rPr>
        <w:b/>
        <w:bCs/>
      </w:rPr>
      <w:instrText xml:space="preserve"> NUMPAGES </w:instrText>
    </w:r>
    <w:r>
      <w:rPr>
        <w:b/>
        <w:bCs/>
      </w:rPr>
      <w:fldChar w:fldCharType="separate"/>
    </w:r>
    <w:r w:rsidR="00EB1234">
      <w:rPr>
        <w:b/>
        <w:bCs/>
        <w:noProof/>
      </w:rPr>
      <w:t>178</w:t>
    </w:r>
    <w:r>
      <w:rPr>
        <w:b/>
        <w:bCs/>
      </w:rPr>
      <w:fldChar w:fldCharType="end"/>
    </w:r>
    <w:r>
      <w:rPr>
        <w:b/>
        <w:bCs/>
        <w:lang w:val="sr-Cyrl-RS"/>
      </w:rPr>
      <w:t xml:space="preserve"> ПРЕЧИШЋЕН ТЕКСТ</w:t>
    </w:r>
  </w:p>
  <w:p w:rsidR="00241283" w:rsidRDefault="00241283">
    <w:pPr>
      <w:pStyle w:val="Header"/>
      <w:jc w:val="cente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283" w:rsidRPr="00EE03AD" w:rsidRDefault="00241283">
    <w:pPr>
      <w:pStyle w:val="Header"/>
      <w:jc w:val="right"/>
      <w:rPr>
        <w:lang w:val="sr-Cyrl-RS"/>
      </w:rPr>
    </w:pPr>
    <w:r>
      <w:t xml:space="preserve">Страна </w:t>
    </w:r>
    <w:r>
      <w:rPr>
        <w:b/>
        <w:bCs/>
      </w:rPr>
      <w:fldChar w:fldCharType="begin"/>
    </w:r>
    <w:r>
      <w:rPr>
        <w:b/>
        <w:bCs/>
      </w:rPr>
      <w:instrText xml:space="preserve"> PAGE </w:instrText>
    </w:r>
    <w:r>
      <w:rPr>
        <w:b/>
        <w:bCs/>
      </w:rPr>
      <w:fldChar w:fldCharType="separate"/>
    </w:r>
    <w:r w:rsidR="00EB1234">
      <w:rPr>
        <w:b/>
        <w:bCs/>
        <w:noProof/>
      </w:rPr>
      <w:t>176</w:t>
    </w:r>
    <w:r>
      <w:rPr>
        <w:b/>
        <w:bCs/>
      </w:rPr>
      <w:fldChar w:fldCharType="end"/>
    </w:r>
    <w:r>
      <w:t xml:space="preserve"> од </w:t>
    </w:r>
    <w:r>
      <w:rPr>
        <w:b/>
        <w:bCs/>
      </w:rPr>
      <w:fldChar w:fldCharType="begin"/>
    </w:r>
    <w:r>
      <w:rPr>
        <w:b/>
        <w:bCs/>
      </w:rPr>
      <w:instrText xml:space="preserve"> NUMPAGES </w:instrText>
    </w:r>
    <w:r>
      <w:rPr>
        <w:b/>
        <w:bCs/>
      </w:rPr>
      <w:fldChar w:fldCharType="separate"/>
    </w:r>
    <w:r w:rsidR="00EB1234">
      <w:rPr>
        <w:b/>
        <w:bCs/>
        <w:noProof/>
      </w:rPr>
      <w:t>178</w:t>
    </w:r>
    <w:r>
      <w:rPr>
        <w:b/>
        <w:bCs/>
      </w:rPr>
      <w:fldChar w:fldCharType="end"/>
    </w:r>
    <w:r>
      <w:rPr>
        <w:b/>
        <w:bCs/>
        <w:lang w:val="sr-Cyrl-RS"/>
      </w:rPr>
      <w:t xml:space="preserve"> </w:t>
    </w:r>
    <w:r w:rsidR="00140DFC">
      <w:rPr>
        <w:b/>
        <w:bCs/>
        <w:lang w:val="sr-Cyrl-RS"/>
      </w:rPr>
      <w:t>ПРЕЧИШЋЕН ТЕКСТ</w:t>
    </w:r>
  </w:p>
  <w:p w:rsidR="00241283" w:rsidRDefault="00241283">
    <w:pPr>
      <w:pStyle w:val="Header"/>
      <w:jc w:val="center"/>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283" w:rsidRPr="002D0373" w:rsidRDefault="00241283">
    <w:pPr>
      <w:pStyle w:val="Header"/>
      <w:jc w:val="right"/>
      <w:rPr>
        <w:lang w:val="sr-Cyrl-RS"/>
      </w:rPr>
    </w:pPr>
    <w:r>
      <w:t xml:space="preserve">Страна </w:t>
    </w:r>
    <w:r>
      <w:rPr>
        <w:b/>
        <w:bCs/>
      </w:rPr>
      <w:fldChar w:fldCharType="begin"/>
    </w:r>
    <w:r>
      <w:rPr>
        <w:b/>
        <w:bCs/>
      </w:rPr>
      <w:instrText xml:space="preserve"> PAGE </w:instrText>
    </w:r>
    <w:r>
      <w:rPr>
        <w:b/>
        <w:bCs/>
      </w:rPr>
      <w:fldChar w:fldCharType="separate"/>
    </w:r>
    <w:r w:rsidR="00EB1234">
      <w:rPr>
        <w:b/>
        <w:bCs/>
        <w:noProof/>
      </w:rPr>
      <w:t>178</w:t>
    </w:r>
    <w:r>
      <w:rPr>
        <w:b/>
        <w:bCs/>
      </w:rPr>
      <w:fldChar w:fldCharType="end"/>
    </w:r>
    <w:r>
      <w:t xml:space="preserve"> од </w:t>
    </w:r>
    <w:r>
      <w:rPr>
        <w:b/>
        <w:bCs/>
      </w:rPr>
      <w:fldChar w:fldCharType="begin"/>
    </w:r>
    <w:r>
      <w:rPr>
        <w:b/>
        <w:bCs/>
      </w:rPr>
      <w:instrText xml:space="preserve"> NUMPAGES </w:instrText>
    </w:r>
    <w:r>
      <w:rPr>
        <w:b/>
        <w:bCs/>
      </w:rPr>
      <w:fldChar w:fldCharType="separate"/>
    </w:r>
    <w:r w:rsidR="00EB1234">
      <w:rPr>
        <w:b/>
        <w:bCs/>
        <w:noProof/>
      </w:rPr>
      <w:t>178</w:t>
    </w:r>
    <w:r>
      <w:rPr>
        <w:b/>
        <w:bCs/>
      </w:rPr>
      <w:fldChar w:fldCharType="end"/>
    </w:r>
    <w:r>
      <w:rPr>
        <w:b/>
        <w:bCs/>
        <w:lang w:val="sr-Cyrl-RS"/>
      </w:rPr>
      <w:t xml:space="preserve"> </w:t>
    </w:r>
    <w:r w:rsidR="00140DFC">
      <w:rPr>
        <w:b/>
        <w:bCs/>
        <w:lang w:val="sr-Cyrl-RS"/>
      </w:rPr>
      <w:t>ПРЕЧИШЋЕН ТЕКСТ</w:t>
    </w:r>
  </w:p>
  <w:p w:rsidR="00241283" w:rsidRDefault="00241283">
    <w:pPr>
      <w:pStyle w:val="Header"/>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numFmt w:val="bullet"/>
      <w:lvlText w:val="-"/>
      <w:lvlJc w:val="left"/>
      <w:pPr>
        <w:tabs>
          <w:tab w:val="num" w:pos="1080"/>
        </w:tabs>
        <w:ind w:left="1080" w:hanging="360"/>
      </w:pPr>
      <w:rPr>
        <w:rFonts w:ascii="Times New Roman" w:hAnsi="Times New Roman" w:cs="Times New Roman"/>
      </w:rPr>
    </w:lvl>
  </w:abstractNum>
  <w:abstractNum w:abstractNumId="1" w15:restartNumberingAfterBreak="0">
    <w:nsid w:val="00000002"/>
    <w:multiLevelType w:val="singleLevel"/>
    <w:tmpl w:val="00000002"/>
    <w:name w:val="WW8Num2"/>
    <w:lvl w:ilvl="0">
      <w:numFmt w:val="bullet"/>
      <w:lvlText w:val="-"/>
      <w:lvlJc w:val="left"/>
      <w:pPr>
        <w:tabs>
          <w:tab w:val="num" w:pos="720"/>
        </w:tabs>
        <w:ind w:left="720" w:hanging="360"/>
      </w:pPr>
      <w:rPr>
        <w:rFonts w:ascii="Times New Roman" w:hAnsi="Times New Roman" w:cs="Times New Roman"/>
      </w:rPr>
    </w:lvl>
  </w:abstractNum>
  <w:abstractNum w:abstractNumId="2" w15:restartNumberingAfterBreak="0">
    <w:nsid w:val="00000003"/>
    <w:multiLevelType w:val="singleLevel"/>
    <w:tmpl w:val="00000003"/>
    <w:name w:val="WW8Num3"/>
    <w:lvl w:ilvl="0">
      <w:numFmt w:val="bullet"/>
      <w:lvlText w:val="-"/>
      <w:lvlJc w:val="left"/>
      <w:pPr>
        <w:tabs>
          <w:tab w:val="num" w:pos="720"/>
        </w:tabs>
        <w:ind w:left="720" w:hanging="360"/>
      </w:pPr>
      <w:rPr>
        <w:rFonts w:ascii="Times New Roman" w:hAnsi="Times New Roman" w:cs="Times New Roman"/>
      </w:rPr>
    </w:lvl>
  </w:abstractNum>
  <w:abstractNum w:abstractNumId="3" w15:restartNumberingAfterBreak="0">
    <w:nsid w:val="07643AF3"/>
    <w:multiLevelType w:val="hybridMultilevel"/>
    <w:tmpl w:val="493C10E6"/>
    <w:lvl w:ilvl="0" w:tplc="90BE648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9E4602"/>
    <w:multiLevelType w:val="multilevel"/>
    <w:tmpl w:val="FCC808D0"/>
    <w:styleLink w:val="WWNum14"/>
    <w:lvl w:ilvl="0">
      <w:start w:val="1"/>
      <w:numFmt w:val="decimal"/>
      <w:lvlText w:val="%1."/>
      <w:lvlJc w:val="left"/>
      <w:pPr>
        <w:ind w:left="420" w:hanging="420"/>
      </w:pPr>
    </w:lvl>
    <w:lvl w:ilvl="1">
      <w:start w:val="1"/>
      <w:numFmt w:val="decimal"/>
      <w:lvlText w:val="%1.%2."/>
      <w:lvlJc w:val="left"/>
      <w:pPr>
        <w:ind w:left="2121" w:hanging="42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5" w15:restartNumberingAfterBreak="0">
    <w:nsid w:val="11505A17"/>
    <w:multiLevelType w:val="multilevel"/>
    <w:tmpl w:val="EA9C2628"/>
    <w:styleLink w:val="WWNum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 w15:restartNumberingAfterBreak="0">
    <w:nsid w:val="1B9E4218"/>
    <w:multiLevelType w:val="multilevel"/>
    <w:tmpl w:val="8466A350"/>
    <w:styleLink w:val="WWNum9"/>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1.%2.%3."/>
      <w:lvlJc w:val="right"/>
      <w:pPr>
        <w:ind w:left="3240" w:hanging="180"/>
      </w:pPr>
    </w:lvl>
    <w:lvl w:ilvl="3">
      <w:start w:val="1"/>
      <w:numFmt w:val="decimal"/>
      <w:lvlText w:val="%1.%2.%3.%4."/>
      <w:lvlJc w:val="left"/>
      <w:pPr>
        <w:ind w:left="3960" w:hanging="360"/>
      </w:pPr>
    </w:lvl>
    <w:lvl w:ilvl="4">
      <w:start w:val="1"/>
      <w:numFmt w:val="lowerLetter"/>
      <w:lvlText w:val="%1.%2.%3.%4.%5."/>
      <w:lvlJc w:val="left"/>
      <w:pPr>
        <w:ind w:left="4680" w:hanging="360"/>
      </w:pPr>
    </w:lvl>
    <w:lvl w:ilvl="5">
      <w:start w:val="1"/>
      <w:numFmt w:val="lowerRoman"/>
      <w:lvlText w:val="%1.%2.%3.%4.%5.%6."/>
      <w:lvlJc w:val="right"/>
      <w:pPr>
        <w:ind w:left="5400" w:hanging="180"/>
      </w:pPr>
    </w:lvl>
    <w:lvl w:ilvl="6">
      <w:start w:val="1"/>
      <w:numFmt w:val="decimal"/>
      <w:lvlText w:val="%1.%2.%3.%4.%5.%6.%7."/>
      <w:lvlJc w:val="left"/>
      <w:pPr>
        <w:ind w:left="6120" w:hanging="360"/>
      </w:pPr>
    </w:lvl>
    <w:lvl w:ilvl="7">
      <w:start w:val="1"/>
      <w:numFmt w:val="lowerLetter"/>
      <w:lvlText w:val="%1.%2.%3.%4.%5.%6.%7.%8."/>
      <w:lvlJc w:val="left"/>
      <w:pPr>
        <w:ind w:left="6840" w:hanging="360"/>
      </w:pPr>
    </w:lvl>
    <w:lvl w:ilvl="8">
      <w:start w:val="1"/>
      <w:numFmt w:val="lowerRoman"/>
      <w:lvlText w:val="%1.%2.%3.%4.%5.%6.%7.%8.%9."/>
      <w:lvlJc w:val="right"/>
      <w:pPr>
        <w:ind w:left="7560" w:hanging="180"/>
      </w:pPr>
    </w:lvl>
  </w:abstractNum>
  <w:abstractNum w:abstractNumId="7" w15:restartNumberingAfterBreak="0">
    <w:nsid w:val="1C12028F"/>
    <w:multiLevelType w:val="multilevel"/>
    <w:tmpl w:val="C3AADA80"/>
    <w:styleLink w:val="WWNum21"/>
    <w:lvl w:ilvl="0">
      <w:numFmt w:val="bullet"/>
      <w:lvlText w:val="-"/>
      <w:lvlJc w:val="left"/>
      <w:pPr>
        <w:ind w:left="720" w:hanging="360"/>
      </w:pPr>
      <w:rPr>
        <w:rFonts w:ascii="Times New Roman" w:eastAsia="Times New Roman" w:hAnsi="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8" w15:restartNumberingAfterBreak="0">
    <w:nsid w:val="1CC86392"/>
    <w:multiLevelType w:val="multilevel"/>
    <w:tmpl w:val="66880472"/>
    <w:styleLink w:val="WWNum12"/>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1.%2.%3."/>
      <w:lvlJc w:val="right"/>
      <w:pPr>
        <w:ind w:left="3240" w:hanging="180"/>
      </w:pPr>
    </w:lvl>
    <w:lvl w:ilvl="3">
      <w:start w:val="1"/>
      <w:numFmt w:val="decimal"/>
      <w:lvlText w:val="%1.%2.%3.%4."/>
      <w:lvlJc w:val="left"/>
      <w:pPr>
        <w:ind w:left="3960" w:hanging="360"/>
      </w:pPr>
    </w:lvl>
    <w:lvl w:ilvl="4">
      <w:start w:val="1"/>
      <w:numFmt w:val="lowerLetter"/>
      <w:lvlText w:val="%1.%2.%3.%4.%5."/>
      <w:lvlJc w:val="left"/>
      <w:pPr>
        <w:ind w:left="4680" w:hanging="360"/>
      </w:pPr>
    </w:lvl>
    <w:lvl w:ilvl="5">
      <w:start w:val="1"/>
      <w:numFmt w:val="lowerRoman"/>
      <w:lvlText w:val="%1.%2.%3.%4.%5.%6."/>
      <w:lvlJc w:val="right"/>
      <w:pPr>
        <w:ind w:left="5400" w:hanging="180"/>
      </w:pPr>
    </w:lvl>
    <w:lvl w:ilvl="6">
      <w:start w:val="1"/>
      <w:numFmt w:val="decimal"/>
      <w:lvlText w:val="%1.%2.%3.%4.%5.%6.%7."/>
      <w:lvlJc w:val="left"/>
      <w:pPr>
        <w:ind w:left="6120" w:hanging="360"/>
      </w:pPr>
    </w:lvl>
    <w:lvl w:ilvl="7">
      <w:start w:val="1"/>
      <w:numFmt w:val="lowerLetter"/>
      <w:lvlText w:val="%1.%2.%3.%4.%5.%6.%7.%8."/>
      <w:lvlJc w:val="left"/>
      <w:pPr>
        <w:ind w:left="6840" w:hanging="360"/>
      </w:pPr>
    </w:lvl>
    <w:lvl w:ilvl="8">
      <w:start w:val="1"/>
      <w:numFmt w:val="lowerRoman"/>
      <w:lvlText w:val="%1.%2.%3.%4.%5.%6.%7.%8.%9."/>
      <w:lvlJc w:val="right"/>
      <w:pPr>
        <w:ind w:left="7560" w:hanging="180"/>
      </w:pPr>
    </w:lvl>
  </w:abstractNum>
  <w:abstractNum w:abstractNumId="9" w15:restartNumberingAfterBreak="0">
    <w:nsid w:val="1D3243F0"/>
    <w:multiLevelType w:val="multilevel"/>
    <w:tmpl w:val="398631D0"/>
    <w:styleLink w:val="WWNum5"/>
    <w:lvl w:ilvl="0">
      <w:numFmt w:val="bullet"/>
      <w:lvlText w:val=""/>
      <w:lvlJc w:val="left"/>
      <w:pPr>
        <w:ind w:left="720" w:hanging="360"/>
      </w:pPr>
      <w:rPr>
        <w:rFonts w:ascii="Wingdings" w:hAnsi="Wingdings"/>
        <w:i w:val="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0" w15:restartNumberingAfterBreak="0">
    <w:nsid w:val="1D53426A"/>
    <w:multiLevelType w:val="multilevel"/>
    <w:tmpl w:val="459ABC4C"/>
    <w:lvl w:ilvl="0">
      <w:start w:val="1"/>
      <w:numFmt w:val="decimal"/>
      <w:lvlText w:val="%1."/>
      <w:lvlJc w:val="left"/>
      <w:pPr>
        <w:ind w:left="26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start w:val="1"/>
      <w:numFmt w:val="decimal"/>
      <w:lvlText w:val="%1.%2"/>
      <w:lvlJc w:val="left"/>
      <w:pPr>
        <w:ind w:left="44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start w:val="1"/>
      <w:numFmt w:val="lowerRoman"/>
      <w:lvlText w:val="%3"/>
      <w:lvlJc w:val="left"/>
      <w:pPr>
        <w:ind w:left="110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start w:val="1"/>
      <w:numFmt w:val="decimal"/>
      <w:lvlText w:val="%4"/>
      <w:lvlJc w:val="left"/>
      <w:pPr>
        <w:ind w:left="182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start w:val="1"/>
      <w:numFmt w:val="lowerLetter"/>
      <w:lvlText w:val="%5"/>
      <w:lvlJc w:val="left"/>
      <w:pPr>
        <w:ind w:left="254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start w:val="1"/>
      <w:numFmt w:val="lowerRoman"/>
      <w:lvlText w:val="%6"/>
      <w:lvlJc w:val="left"/>
      <w:pPr>
        <w:ind w:left="326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start w:val="1"/>
      <w:numFmt w:val="decimal"/>
      <w:lvlText w:val="%7"/>
      <w:lvlJc w:val="left"/>
      <w:pPr>
        <w:ind w:left="398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start w:val="1"/>
      <w:numFmt w:val="lowerLetter"/>
      <w:lvlText w:val="%8"/>
      <w:lvlJc w:val="left"/>
      <w:pPr>
        <w:ind w:left="470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start w:val="1"/>
      <w:numFmt w:val="lowerRoman"/>
      <w:lvlText w:val="%9"/>
      <w:lvlJc w:val="left"/>
      <w:pPr>
        <w:ind w:left="542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1" w15:restartNumberingAfterBreak="0">
    <w:nsid w:val="1EC64113"/>
    <w:multiLevelType w:val="multilevel"/>
    <w:tmpl w:val="8736B3E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2E830E2A"/>
    <w:multiLevelType w:val="hybridMultilevel"/>
    <w:tmpl w:val="25C42B72"/>
    <w:lvl w:ilvl="0" w:tplc="40DA3776">
      <w:start w:val="1"/>
      <w:numFmt w:val="bullet"/>
      <w:lvlText w:val="-"/>
      <w:lvlJc w:val="left"/>
      <w:pPr>
        <w:ind w:left="2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1AA8F358">
      <w:start w:val="1"/>
      <w:numFmt w:val="bullet"/>
      <w:lvlText w:val="o"/>
      <w:lvlJc w:val="left"/>
      <w:pPr>
        <w:ind w:left="110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2A381F78">
      <w:start w:val="1"/>
      <w:numFmt w:val="bullet"/>
      <w:lvlText w:val="▪"/>
      <w:lvlJc w:val="left"/>
      <w:pPr>
        <w:ind w:left="182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9BF235A6">
      <w:start w:val="1"/>
      <w:numFmt w:val="bullet"/>
      <w:lvlText w:val="•"/>
      <w:lvlJc w:val="left"/>
      <w:pPr>
        <w:ind w:left="254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759A022E">
      <w:start w:val="1"/>
      <w:numFmt w:val="bullet"/>
      <w:lvlText w:val="o"/>
      <w:lvlJc w:val="left"/>
      <w:pPr>
        <w:ind w:left="326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10527082">
      <w:start w:val="1"/>
      <w:numFmt w:val="bullet"/>
      <w:lvlText w:val="▪"/>
      <w:lvlJc w:val="left"/>
      <w:pPr>
        <w:ind w:left="398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B58AF0A2">
      <w:start w:val="1"/>
      <w:numFmt w:val="bullet"/>
      <w:lvlText w:val="•"/>
      <w:lvlJc w:val="left"/>
      <w:pPr>
        <w:ind w:left="470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27BCD20E">
      <w:start w:val="1"/>
      <w:numFmt w:val="bullet"/>
      <w:lvlText w:val="o"/>
      <w:lvlJc w:val="left"/>
      <w:pPr>
        <w:ind w:left="542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EBC0A464">
      <w:start w:val="1"/>
      <w:numFmt w:val="bullet"/>
      <w:lvlText w:val="▪"/>
      <w:lvlJc w:val="left"/>
      <w:pPr>
        <w:ind w:left="614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3" w15:restartNumberingAfterBreak="0">
    <w:nsid w:val="2EB220B9"/>
    <w:multiLevelType w:val="multilevel"/>
    <w:tmpl w:val="174C2016"/>
    <w:styleLink w:val="WWNum6"/>
    <w:lvl w:ilvl="0">
      <w:start w:val="1"/>
      <w:numFmt w:val="decimal"/>
      <w:lvlText w:val="%1)"/>
      <w:lvlJc w:val="left"/>
      <w:pPr>
        <w:ind w:left="3240" w:hanging="1800"/>
      </w:pPr>
      <w:rPr>
        <w:b/>
      </w:rPr>
    </w:lvl>
    <w:lvl w:ilvl="1">
      <w:start w:val="1"/>
      <w:numFmt w:val="lowerLetter"/>
      <w:lvlText w:val="%2."/>
      <w:lvlJc w:val="left"/>
      <w:pPr>
        <w:ind w:left="2520" w:hanging="360"/>
      </w:pPr>
    </w:lvl>
    <w:lvl w:ilvl="2">
      <w:start w:val="1"/>
      <w:numFmt w:val="lowerRoman"/>
      <w:lvlText w:val="%1.%2.%3."/>
      <w:lvlJc w:val="right"/>
      <w:pPr>
        <w:ind w:left="3240" w:hanging="180"/>
      </w:pPr>
    </w:lvl>
    <w:lvl w:ilvl="3">
      <w:start w:val="1"/>
      <w:numFmt w:val="decimal"/>
      <w:lvlText w:val="%1.%2.%3.%4."/>
      <w:lvlJc w:val="left"/>
      <w:pPr>
        <w:ind w:left="3960" w:hanging="360"/>
      </w:pPr>
    </w:lvl>
    <w:lvl w:ilvl="4">
      <w:start w:val="1"/>
      <w:numFmt w:val="lowerLetter"/>
      <w:lvlText w:val="%1.%2.%3.%4.%5."/>
      <w:lvlJc w:val="left"/>
      <w:pPr>
        <w:ind w:left="4680" w:hanging="360"/>
      </w:pPr>
    </w:lvl>
    <w:lvl w:ilvl="5">
      <w:start w:val="1"/>
      <w:numFmt w:val="lowerRoman"/>
      <w:lvlText w:val="%1.%2.%3.%4.%5.%6."/>
      <w:lvlJc w:val="right"/>
      <w:pPr>
        <w:ind w:left="5400" w:hanging="180"/>
      </w:pPr>
    </w:lvl>
    <w:lvl w:ilvl="6">
      <w:start w:val="1"/>
      <w:numFmt w:val="decimal"/>
      <w:lvlText w:val="%1.%2.%3.%4.%5.%6.%7."/>
      <w:lvlJc w:val="left"/>
      <w:pPr>
        <w:ind w:left="6120" w:hanging="360"/>
      </w:pPr>
    </w:lvl>
    <w:lvl w:ilvl="7">
      <w:start w:val="1"/>
      <w:numFmt w:val="lowerLetter"/>
      <w:lvlText w:val="%1.%2.%3.%4.%5.%6.%7.%8."/>
      <w:lvlJc w:val="left"/>
      <w:pPr>
        <w:ind w:left="6840" w:hanging="360"/>
      </w:pPr>
    </w:lvl>
    <w:lvl w:ilvl="8">
      <w:start w:val="1"/>
      <w:numFmt w:val="lowerRoman"/>
      <w:lvlText w:val="%1.%2.%3.%4.%5.%6.%7.%8.%9."/>
      <w:lvlJc w:val="right"/>
      <w:pPr>
        <w:ind w:left="7560" w:hanging="180"/>
      </w:pPr>
    </w:lvl>
  </w:abstractNum>
  <w:abstractNum w:abstractNumId="14" w15:restartNumberingAfterBreak="0">
    <w:nsid w:val="30AC614E"/>
    <w:multiLevelType w:val="multilevel"/>
    <w:tmpl w:val="903CBF88"/>
    <w:styleLink w:val="WWNum15"/>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0C41599"/>
    <w:multiLevelType w:val="multilevel"/>
    <w:tmpl w:val="98964188"/>
    <w:styleLink w:val="WWNum19"/>
    <w:lvl w:ilvl="0">
      <w:start w:val="1"/>
      <w:numFmt w:val="decimal"/>
      <w:lvlText w:val="%1."/>
      <w:lvlJc w:val="left"/>
      <w:pPr>
        <w:ind w:left="720" w:hanging="360"/>
      </w:pPr>
      <w:rPr>
        <w:b/>
      </w:rPr>
    </w:lvl>
    <w:lvl w:ilvl="1">
      <w:numFmt w:val="bullet"/>
      <w:lvlText w:val="-"/>
      <w:lvlJc w:val="left"/>
      <w:pPr>
        <w:ind w:left="1440" w:hanging="360"/>
      </w:pPr>
      <w:rPr>
        <w:rFonts w:ascii="Times New Roman" w:eastAsia="Times New Roman" w:hAnsi="Times New Roman" w:cs="Times New Roman"/>
      </w:r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6" w15:restartNumberingAfterBreak="0">
    <w:nsid w:val="31DA289E"/>
    <w:multiLevelType w:val="hybridMultilevel"/>
    <w:tmpl w:val="C17896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B15E75"/>
    <w:multiLevelType w:val="multilevel"/>
    <w:tmpl w:val="E040731E"/>
    <w:styleLink w:val="WWNum7"/>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1.%2.%3."/>
      <w:lvlJc w:val="right"/>
      <w:pPr>
        <w:ind w:left="3240" w:hanging="180"/>
      </w:pPr>
    </w:lvl>
    <w:lvl w:ilvl="3">
      <w:start w:val="1"/>
      <w:numFmt w:val="decimal"/>
      <w:lvlText w:val="%1.%2.%3.%4."/>
      <w:lvlJc w:val="left"/>
      <w:pPr>
        <w:ind w:left="3960" w:hanging="360"/>
      </w:pPr>
    </w:lvl>
    <w:lvl w:ilvl="4">
      <w:start w:val="1"/>
      <w:numFmt w:val="lowerLetter"/>
      <w:lvlText w:val="%1.%2.%3.%4.%5."/>
      <w:lvlJc w:val="left"/>
      <w:pPr>
        <w:ind w:left="4680" w:hanging="360"/>
      </w:pPr>
    </w:lvl>
    <w:lvl w:ilvl="5">
      <w:start w:val="1"/>
      <w:numFmt w:val="lowerRoman"/>
      <w:lvlText w:val="%1.%2.%3.%4.%5.%6."/>
      <w:lvlJc w:val="right"/>
      <w:pPr>
        <w:ind w:left="5400" w:hanging="180"/>
      </w:pPr>
    </w:lvl>
    <w:lvl w:ilvl="6">
      <w:start w:val="1"/>
      <w:numFmt w:val="decimal"/>
      <w:lvlText w:val="%1.%2.%3.%4.%5.%6.%7."/>
      <w:lvlJc w:val="left"/>
      <w:pPr>
        <w:ind w:left="6120" w:hanging="360"/>
      </w:pPr>
    </w:lvl>
    <w:lvl w:ilvl="7">
      <w:start w:val="1"/>
      <w:numFmt w:val="lowerLetter"/>
      <w:lvlText w:val="%1.%2.%3.%4.%5.%6.%7.%8."/>
      <w:lvlJc w:val="left"/>
      <w:pPr>
        <w:ind w:left="6840" w:hanging="360"/>
      </w:pPr>
    </w:lvl>
    <w:lvl w:ilvl="8">
      <w:start w:val="1"/>
      <w:numFmt w:val="lowerRoman"/>
      <w:lvlText w:val="%1.%2.%3.%4.%5.%6.%7.%8.%9."/>
      <w:lvlJc w:val="right"/>
      <w:pPr>
        <w:ind w:left="7560" w:hanging="180"/>
      </w:pPr>
    </w:lvl>
  </w:abstractNum>
  <w:abstractNum w:abstractNumId="18" w15:restartNumberingAfterBreak="0">
    <w:nsid w:val="3CD73FF1"/>
    <w:multiLevelType w:val="multilevel"/>
    <w:tmpl w:val="8E5A823A"/>
    <w:styleLink w:val="WWNum16"/>
    <w:lvl w:ilvl="0">
      <w:numFmt w:val="bullet"/>
      <w:lvlText w:val="-"/>
      <w:lvlJc w:val="left"/>
      <w:pPr>
        <w:ind w:left="720" w:hanging="360"/>
      </w:pPr>
      <w:rPr>
        <w:rFonts w:ascii="Arial Narrow" w:eastAsia="Times New Roman" w:hAnsi="Arial Narro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9" w15:restartNumberingAfterBreak="0">
    <w:nsid w:val="421D210A"/>
    <w:multiLevelType w:val="hybridMultilevel"/>
    <w:tmpl w:val="6A88640A"/>
    <w:lvl w:ilvl="0" w:tplc="5E044016">
      <w:start w:val="1"/>
      <w:numFmt w:val="bullet"/>
      <w:lvlText w:val=""/>
      <w:lvlJc w:val="left"/>
      <w:pPr>
        <w:ind w:left="10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FD7296E4">
      <w:start w:val="1"/>
      <w:numFmt w:val="bullet"/>
      <w:lvlText w:val="•"/>
      <w:lvlJc w:val="left"/>
      <w:pPr>
        <w:ind w:left="14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FE895EA">
      <w:start w:val="1"/>
      <w:numFmt w:val="bullet"/>
      <w:lvlText w:val="▪"/>
      <w:lvlJc w:val="left"/>
      <w:pPr>
        <w:ind w:left="21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CC481B6">
      <w:start w:val="1"/>
      <w:numFmt w:val="bullet"/>
      <w:lvlText w:val="•"/>
      <w:lvlJc w:val="left"/>
      <w:pPr>
        <w:ind w:left="28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28449DE">
      <w:start w:val="1"/>
      <w:numFmt w:val="bullet"/>
      <w:lvlText w:val="o"/>
      <w:lvlJc w:val="left"/>
      <w:pPr>
        <w:ind w:left="35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73802D4">
      <w:start w:val="1"/>
      <w:numFmt w:val="bullet"/>
      <w:lvlText w:val="▪"/>
      <w:lvlJc w:val="left"/>
      <w:pPr>
        <w:ind w:left="43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21C644C">
      <w:start w:val="1"/>
      <w:numFmt w:val="bullet"/>
      <w:lvlText w:val="•"/>
      <w:lvlJc w:val="left"/>
      <w:pPr>
        <w:ind w:left="50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2EE8360">
      <w:start w:val="1"/>
      <w:numFmt w:val="bullet"/>
      <w:lvlText w:val="o"/>
      <w:lvlJc w:val="left"/>
      <w:pPr>
        <w:ind w:left="57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70246E4">
      <w:start w:val="1"/>
      <w:numFmt w:val="bullet"/>
      <w:lvlText w:val="▪"/>
      <w:lvlJc w:val="left"/>
      <w:pPr>
        <w:ind w:left="64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441B72F5"/>
    <w:multiLevelType w:val="multilevel"/>
    <w:tmpl w:val="F4E0B96A"/>
    <w:styleLink w:val="WWNum17"/>
    <w:lvl w:ilvl="0">
      <w:numFmt w:val="bullet"/>
      <w:lvlText w:val=""/>
      <w:lvlJc w:val="left"/>
      <w:pPr>
        <w:ind w:left="360"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45481EDC"/>
    <w:multiLevelType w:val="hybridMultilevel"/>
    <w:tmpl w:val="2534C0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46003608"/>
    <w:multiLevelType w:val="multilevel"/>
    <w:tmpl w:val="23109CA6"/>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497558D2"/>
    <w:multiLevelType w:val="multilevel"/>
    <w:tmpl w:val="9468C0B4"/>
    <w:styleLink w:val="WWNum2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53B219D5"/>
    <w:multiLevelType w:val="multilevel"/>
    <w:tmpl w:val="832E23B4"/>
    <w:styleLink w:val="WWNum8"/>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1.%2.%3."/>
      <w:lvlJc w:val="right"/>
      <w:pPr>
        <w:ind w:left="3240" w:hanging="180"/>
      </w:pPr>
    </w:lvl>
    <w:lvl w:ilvl="3">
      <w:start w:val="1"/>
      <w:numFmt w:val="decimal"/>
      <w:lvlText w:val="%1.%2.%3.%4."/>
      <w:lvlJc w:val="left"/>
      <w:pPr>
        <w:ind w:left="3960" w:hanging="360"/>
      </w:pPr>
    </w:lvl>
    <w:lvl w:ilvl="4">
      <w:start w:val="1"/>
      <w:numFmt w:val="lowerLetter"/>
      <w:lvlText w:val="%1.%2.%3.%4.%5."/>
      <w:lvlJc w:val="left"/>
      <w:pPr>
        <w:ind w:left="4680" w:hanging="360"/>
      </w:pPr>
    </w:lvl>
    <w:lvl w:ilvl="5">
      <w:start w:val="1"/>
      <w:numFmt w:val="lowerRoman"/>
      <w:lvlText w:val="%1.%2.%3.%4.%5.%6."/>
      <w:lvlJc w:val="right"/>
      <w:pPr>
        <w:ind w:left="5400" w:hanging="180"/>
      </w:pPr>
    </w:lvl>
    <w:lvl w:ilvl="6">
      <w:start w:val="1"/>
      <w:numFmt w:val="decimal"/>
      <w:lvlText w:val="%1.%2.%3.%4.%5.%6.%7."/>
      <w:lvlJc w:val="left"/>
      <w:pPr>
        <w:ind w:left="6120" w:hanging="360"/>
      </w:pPr>
    </w:lvl>
    <w:lvl w:ilvl="7">
      <w:start w:val="1"/>
      <w:numFmt w:val="lowerLetter"/>
      <w:lvlText w:val="%1.%2.%3.%4.%5.%6.%7.%8."/>
      <w:lvlJc w:val="left"/>
      <w:pPr>
        <w:ind w:left="6840" w:hanging="360"/>
      </w:pPr>
    </w:lvl>
    <w:lvl w:ilvl="8">
      <w:start w:val="1"/>
      <w:numFmt w:val="lowerRoman"/>
      <w:lvlText w:val="%1.%2.%3.%4.%5.%6.%7.%8.%9."/>
      <w:lvlJc w:val="right"/>
      <w:pPr>
        <w:ind w:left="7560" w:hanging="180"/>
      </w:pPr>
    </w:lvl>
  </w:abstractNum>
  <w:abstractNum w:abstractNumId="25" w15:restartNumberingAfterBreak="0">
    <w:nsid w:val="5B9D54DB"/>
    <w:multiLevelType w:val="hybridMultilevel"/>
    <w:tmpl w:val="36E44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DEF759D"/>
    <w:multiLevelType w:val="multilevel"/>
    <w:tmpl w:val="CEA8ABFC"/>
    <w:lvl w:ilvl="0">
      <w:start w:val="1"/>
      <w:numFmt w:val="decimal"/>
      <w:lvlText w:val="%1."/>
      <w:lvlJc w:val="left"/>
      <w:pPr>
        <w:ind w:left="26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start w:val="1"/>
      <w:numFmt w:val="decimal"/>
      <w:lvlText w:val="%1.%2"/>
      <w:lvlJc w:val="left"/>
      <w:pPr>
        <w:ind w:left="44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start w:val="1"/>
      <w:numFmt w:val="lowerRoman"/>
      <w:lvlText w:val="%3"/>
      <w:lvlJc w:val="left"/>
      <w:pPr>
        <w:ind w:left="110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start w:val="1"/>
      <w:numFmt w:val="decimal"/>
      <w:lvlText w:val="%4"/>
      <w:lvlJc w:val="left"/>
      <w:pPr>
        <w:ind w:left="182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start w:val="1"/>
      <w:numFmt w:val="lowerLetter"/>
      <w:lvlText w:val="%5"/>
      <w:lvlJc w:val="left"/>
      <w:pPr>
        <w:ind w:left="254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start w:val="1"/>
      <w:numFmt w:val="lowerRoman"/>
      <w:lvlText w:val="%6"/>
      <w:lvlJc w:val="left"/>
      <w:pPr>
        <w:ind w:left="326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start w:val="1"/>
      <w:numFmt w:val="decimal"/>
      <w:lvlText w:val="%7"/>
      <w:lvlJc w:val="left"/>
      <w:pPr>
        <w:ind w:left="398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start w:val="1"/>
      <w:numFmt w:val="lowerLetter"/>
      <w:lvlText w:val="%8"/>
      <w:lvlJc w:val="left"/>
      <w:pPr>
        <w:ind w:left="470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start w:val="1"/>
      <w:numFmt w:val="lowerRoman"/>
      <w:lvlText w:val="%9"/>
      <w:lvlJc w:val="left"/>
      <w:pPr>
        <w:ind w:left="542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27" w15:restartNumberingAfterBreak="0">
    <w:nsid w:val="62CB5852"/>
    <w:multiLevelType w:val="hybridMultilevel"/>
    <w:tmpl w:val="EB5E1018"/>
    <w:lvl w:ilvl="0" w:tplc="78A83D16">
      <w:start w:val="11"/>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63981D2B"/>
    <w:multiLevelType w:val="multilevel"/>
    <w:tmpl w:val="488A6604"/>
    <w:styleLink w:val="WWNum13"/>
    <w:lvl w:ilvl="0">
      <w:numFmt w:val="bullet"/>
      <w:lvlText w:val="-"/>
      <w:lvlJc w:val="left"/>
      <w:pPr>
        <w:ind w:left="1800" w:hanging="360"/>
      </w:pPr>
      <w:rPr>
        <w:rFonts w:ascii="Times New Roman" w:eastAsia="Malgun Gothic" w:hAnsi="Times New Roman" w:cs="Times New Roman"/>
      </w:rPr>
    </w:lvl>
    <w:lvl w:ilvl="1">
      <w:numFmt w:val="bullet"/>
      <w:lvlText w:val="o"/>
      <w:lvlJc w:val="left"/>
      <w:pPr>
        <w:ind w:left="2520" w:hanging="360"/>
      </w:pPr>
      <w:rPr>
        <w:rFonts w:ascii="Courier New" w:hAnsi="Courier New" w:cs="Courier New"/>
      </w:rPr>
    </w:lvl>
    <w:lvl w:ilvl="2">
      <w:numFmt w:val="bullet"/>
      <w:lvlText w:val=""/>
      <w:lvlJc w:val="left"/>
      <w:pPr>
        <w:ind w:left="3240" w:hanging="360"/>
      </w:pPr>
      <w:rPr>
        <w:rFonts w:ascii="Wingdings" w:hAnsi="Wingdings"/>
      </w:rPr>
    </w:lvl>
    <w:lvl w:ilvl="3">
      <w:numFmt w:val="bullet"/>
      <w:lvlText w:val=""/>
      <w:lvlJc w:val="left"/>
      <w:pPr>
        <w:ind w:left="3960" w:hanging="360"/>
      </w:pPr>
      <w:rPr>
        <w:rFonts w:ascii="Symbol" w:hAnsi="Symbol"/>
      </w:rPr>
    </w:lvl>
    <w:lvl w:ilvl="4">
      <w:numFmt w:val="bullet"/>
      <w:lvlText w:val="o"/>
      <w:lvlJc w:val="left"/>
      <w:pPr>
        <w:ind w:left="4680" w:hanging="360"/>
      </w:pPr>
      <w:rPr>
        <w:rFonts w:ascii="Courier New" w:hAnsi="Courier New" w:cs="Courier New"/>
      </w:rPr>
    </w:lvl>
    <w:lvl w:ilvl="5">
      <w:numFmt w:val="bullet"/>
      <w:lvlText w:val=""/>
      <w:lvlJc w:val="left"/>
      <w:pPr>
        <w:ind w:left="5400" w:hanging="360"/>
      </w:pPr>
      <w:rPr>
        <w:rFonts w:ascii="Wingdings" w:hAnsi="Wingdings"/>
      </w:rPr>
    </w:lvl>
    <w:lvl w:ilvl="6">
      <w:numFmt w:val="bullet"/>
      <w:lvlText w:val=""/>
      <w:lvlJc w:val="left"/>
      <w:pPr>
        <w:ind w:left="6120" w:hanging="360"/>
      </w:pPr>
      <w:rPr>
        <w:rFonts w:ascii="Symbol" w:hAnsi="Symbol"/>
      </w:rPr>
    </w:lvl>
    <w:lvl w:ilvl="7">
      <w:numFmt w:val="bullet"/>
      <w:lvlText w:val="o"/>
      <w:lvlJc w:val="left"/>
      <w:pPr>
        <w:ind w:left="6840" w:hanging="360"/>
      </w:pPr>
      <w:rPr>
        <w:rFonts w:ascii="Courier New" w:hAnsi="Courier New" w:cs="Courier New"/>
      </w:rPr>
    </w:lvl>
    <w:lvl w:ilvl="8">
      <w:numFmt w:val="bullet"/>
      <w:lvlText w:val=""/>
      <w:lvlJc w:val="left"/>
      <w:pPr>
        <w:ind w:left="7560" w:hanging="360"/>
      </w:pPr>
      <w:rPr>
        <w:rFonts w:ascii="Wingdings" w:hAnsi="Wingdings"/>
      </w:rPr>
    </w:lvl>
  </w:abstractNum>
  <w:abstractNum w:abstractNumId="29" w15:restartNumberingAfterBreak="0">
    <w:nsid w:val="67DD6450"/>
    <w:multiLevelType w:val="multilevel"/>
    <w:tmpl w:val="3B98C4A2"/>
    <w:styleLink w:val="WWNum10"/>
    <w:lvl w:ilvl="0">
      <w:start w:val="10"/>
      <w:numFmt w:val="decimal"/>
      <w:lvlText w:val="%1."/>
      <w:lvlJc w:val="left"/>
      <w:pPr>
        <w:ind w:left="2070" w:hanging="360"/>
      </w:pPr>
    </w:lvl>
    <w:lvl w:ilvl="1">
      <w:start w:val="1"/>
      <w:numFmt w:val="lowerLetter"/>
      <w:lvlText w:val="%2."/>
      <w:lvlJc w:val="left"/>
      <w:pPr>
        <w:ind w:left="2790" w:hanging="360"/>
      </w:pPr>
    </w:lvl>
    <w:lvl w:ilvl="2">
      <w:start w:val="1"/>
      <w:numFmt w:val="lowerRoman"/>
      <w:lvlText w:val="%1.%2.%3."/>
      <w:lvlJc w:val="right"/>
      <w:pPr>
        <w:ind w:left="3510" w:hanging="180"/>
      </w:pPr>
    </w:lvl>
    <w:lvl w:ilvl="3">
      <w:start w:val="1"/>
      <w:numFmt w:val="decimal"/>
      <w:lvlText w:val="%1.%2.%3.%4."/>
      <w:lvlJc w:val="left"/>
      <w:pPr>
        <w:ind w:left="4230" w:hanging="360"/>
      </w:pPr>
    </w:lvl>
    <w:lvl w:ilvl="4">
      <w:start w:val="1"/>
      <w:numFmt w:val="lowerLetter"/>
      <w:lvlText w:val="%1.%2.%3.%4.%5."/>
      <w:lvlJc w:val="left"/>
      <w:pPr>
        <w:ind w:left="4950" w:hanging="360"/>
      </w:pPr>
    </w:lvl>
    <w:lvl w:ilvl="5">
      <w:start w:val="1"/>
      <w:numFmt w:val="lowerRoman"/>
      <w:lvlText w:val="%1.%2.%3.%4.%5.%6."/>
      <w:lvlJc w:val="right"/>
      <w:pPr>
        <w:ind w:left="5670" w:hanging="180"/>
      </w:pPr>
    </w:lvl>
    <w:lvl w:ilvl="6">
      <w:start w:val="1"/>
      <w:numFmt w:val="decimal"/>
      <w:lvlText w:val="%1.%2.%3.%4.%5.%6.%7."/>
      <w:lvlJc w:val="left"/>
      <w:pPr>
        <w:ind w:left="6390" w:hanging="360"/>
      </w:pPr>
    </w:lvl>
    <w:lvl w:ilvl="7">
      <w:start w:val="1"/>
      <w:numFmt w:val="lowerLetter"/>
      <w:lvlText w:val="%1.%2.%3.%4.%5.%6.%7.%8."/>
      <w:lvlJc w:val="left"/>
      <w:pPr>
        <w:ind w:left="7110" w:hanging="360"/>
      </w:pPr>
    </w:lvl>
    <w:lvl w:ilvl="8">
      <w:start w:val="1"/>
      <w:numFmt w:val="lowerRoman"/>
      <w:lvlText w:val="%1.%2.%3.%4.%5.%6.%7.%8.%9."/>
      <w:lvlJc w:val="right"/>
      <w:pPr>
        <w:ind w:left="7830" w:hanging="180"/>
      </w:pPr>
    </w:lvl>
  </w:abstractNum>
  <w:abstractNum w:abstractNumId="30" w15:restartNumberingAfterBreak="0">
    <w:nsid w:val="684560C8"/>
    <w:multiLevelType w:val="multilevel"/>
    <w:tmpl w:val="5CBCFA46"/>
    <w:styleLink w:val="WWNum1"/>
    <w:lvl w:ilvl="0">
      <w:start w:val="1"/>
      <w:numFmt w:val="decimal"/>
      <w:lvlText w:val="%1."/>
      <w:lvlJc w:val="left"/>
      <w:pPr>
        <w:ind w:left="1800" w:hanging="360"/>
      </w:pPr>
      <w:rPr>
        <w:rFonts w:cs="Times New Roman"/>
        <w:b/>
      </w:rPr>
    </w:lvl>
    <w:lvl w:ilvl="1">
      <w:start w:val="1"/>
      <w:numFmt w:val="lowerLetter"/>
      <w:lvlText w:val="%2."/>
      <w:lvlJc w:val="left"/>
      <w:pPr>
        <w:ind w:left="2520" w:hanging="360"/>
      </w:pPr>
      <w:rPr>
        <w:rFonts w:cs="Times New Roman"/>
      </w:rPr>
    </w:lvl>
    <w:lvl w:ilvl="2">
      <w:start w:val="1"/>
      <w:numFmt w:val="lowerRoman"/>
      <w:lvlText w:val="%1.%2.%3."/>
      <w:lvlJc w:val="right"/>
      <w:pPr>
        <w:ind w:left="3240" w:hanging="180"/>
      </w:pPr>
      <w:rPr>
        <w:rFonts w:cs="Times New Roman"/>
      </w:rPr>
    </w:lvl>
    <w:lvl w:ilvl="3">
      <w:start w:val="1"/>
      <w:numFmt w:val="decimal"/>
      <w:lvlText w:val="%1.%2.%3.%4."/>
      <w:lvlJc w:val="left"/>
      <w:pPr>
        <w:ind w:left="3960" w:hanging="360"/>
      </w:pPr>
      <w:rPr>
        <w:rFonts w:cs="Times New Roman"/>
      </w:rPr>
    </w:lvl>
    <w:lvl w:ilvl="4">
      <w:start w:val="1"/>
      <w:numFmt w:val="lowerLetter"/>
      <w:lvlText w:val="%1.%2.%3.%4.%5."/>
      <w:lvlJc w:val="left"/>
      <w:pPr>
        <w:ind w:left="4680" w:hanging="360"/>
      </w:pPr>
      <w:rPr>
        <w:rFonts w:cs="Times New Roman"/>
      </w:rPr>
    </w:lvl>
    <w:lvl w:ilvl="5">
      <w:start w:val="1"/>
      <w:numFmt w:val="lowerRoman"/>
      <w:lvlText w:val="%1.%2.%3.%4.%5.%6."/>
      <w:lvlJc w:val="right"/>
      <w:pPr>
        <w:ind w:left="5400" w:hanging="180"/>
      </w:pPr>
      <w:rPr>
        <w:rFonts w:cs="Times New Roman"/>
      </w:rPr>
    </w:lvl>
    <w:lvl w:ilvl="6">
      <w:start w:val="1"/>
      <w:numFmt w:val="decimal"/>
      <w:lvlText w:val="%1.%2.%3.%4.%5.%6.%7."/>
      <w:lvlJc w:val="left"/>
      <w:pPr>
        <w:ind w:left="6120" w:hanging="360"/>
      </w:pPr>
      <w:rPr>
        <w:rFonts w:cs="Times New Roman"/>
      </w:rPr>
    </w:lvl>
    <w:lvl w:ilvl="7">
      <w:start w:val="1"/>
      <w:numFmt w:val="lowerLetter"/>
      <w:lvlText w:val="%1.%2.%3.%4.%5.%6.%7.%8."/>
      <w:lvlJc w:val="left"/>
      <w:pPr>
        <w:ind w:left="6840" w:hanging="360"/>
      </w:pPr>
      <w:rPr>
        <w:rFonts w:cs="Times New Roman"/>
      </w:rPr>
    </w:lvl>
    <w:lvl w:ilvl="8">
      <w:start w:val="1"/>
      <w:numFmt w:val="lowerRoman"/>
      <w:lvlText w:val="%1.%2.%3.%4.%5.%6.%7.%8.%9."/>
      <w:lvlJc w:val="right"/>
      <w:pPr>
        <w:ind w:left="7560" w:hanging="180"/>
      </w:pPr>
      <w:rPr>
        <w:rFonts w:cs="Times New Roman"/>
      </w:rPr>
    </w:lvl>
  </w:abstractNum>
  <w:abstractNum w:abstractNumId="31" w15:restartNumberingAfterBreak="0">
    <w:nsid w:val="6892026B"/>
    <w:multiLevelType w:val="multilevel"/>
    <w:tmpl w:val="04D6EAFC"/>
    <w:styleLink w:val="WWNum18"/>
    <w:lvl w:ilvl="0">
      <w:numFmt w:val="bullet"/>
      <w:lvlText w:val=""/>
      <w:lvlJc w:val="left"/>
      <w:pPr>
        <w:ind w:left="360"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15:restartNumberingAfterBreak="0">
    <w:nsid w:val="737A6F1B"/>
    <w:multiLevelType w:val="hybridMultilevel"/>
    <w:tmpl w:val="6AF6B7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7B802388"/>
    <w:multiLevelType w:val="multilevel"/>
    <w:tmpl w:val="C2D29542"/>
    <w:styleLink w:val="WWNum2"/>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1.%2.%3)"/>
      <w:lvlJc w:val="left"/>
      <w:pPr>
        <w:ind w:left="1080" w:hanging="360"/>
      </w:pPr>
      <w:rPr>
        <w:rFonts w:cs="Times New Roman"/>
      </w:rPr>
    </w:lvl>
    <w:lvl w:ilvl="3">
      <w:start w:val="1"/>
      <w:numFmt w:val="decimal"/>
      <w:lvlText w:val="(%1.%2.%3.%4)"/>
      <w:lvlJc w:val="left"/>
      <w:pPr>
        <w:ind w:left="1440" w:hanging="360"/>
      </w:pPr>
      <w:rPr>
        <w:rFonts w:cs="Times New Roman"/>
      </w:rPr>
    </w:lvl>
    <w:lvl w:ilvl="4">
      <w:start w:val="1"/>
      <w:numFmt w:val="lowerLetter"/>
      <w:lvlText w:val="(%1.%2.%3.%4.%5)"/>
      <w:lvlJc w:val="left"/>
      <w:pPr>
        <w:ind w:left="1800" w:hanging="360"/>
      </w:pPr>
      <w:rPr>
        <w:rFonts w:cs="Times New Roman"/>
      </w:rPr>
    </w:lvl>
    <w:lvl w:ilvl="5">
      <w:start w:val="1"/>
      <w:numFmt w:val="lowerRoman"/>
      <w:lvlText w:val="(%1.%2.%3.%4.%5.%6)"/>
      <w:lvlJc w:val="left"/>
      <w:pPr>
        <w:ind w:left="2160" w:hanging="360"/>
      </w:pPr>
      <w:rPr>
        <w:rFonts w:cs="Times New Roman"/>
      </w:rPr>
    </w:lvl>
    <w:lvl w:ilvl="6">
      <w:start w:val="1"/>
      <w:numFmt w:val="decimal"/>
      <w:lvlText w:val="%1.%2.%3.%4.%5.%6.%7."/>
      <w:lvlJc w:val="left"/>
      <w:pPr>
        <w:ind w:left="2520" w:hanging="360"/>
      </w:pPr>
      <w:rPr>
        <w:rFonts w:cs="Times New Roman"/>
      </w:rPr>
    </w:lvl>
    <w:lvl w:ilvl="7">
      <w:start w:val="1"/>
      <w:numFmt w:val="lowerLetter"/>
      <w:lvlText w:val="%1.%2.%3.%4.%5.%6.%7.%8."/>
      <w:lvlJc w:val="left"/>
      <w:pPr>
        <w:ind w:left="2880" w:hanging="360"/>
      </w:pPr>
      <w:rPr>
        <w:rFonts w:cs="Times New Roman"/>
      </w:rPr>
    </w:lvl>
    <w:lvl w:ilvl="8">
      <w:start w:val="1"/>
      <w:numFmt w:val="lowerRoman"/>
      <w:lvlText w:val="%1.%2.%3.%4.%5.%6.%7.%8.%9."/>
      <w:lvlJc w:val="left"/>
      <w:pPr>
        <w:ind w:left="3240" w:hanging="360"/>
      </w:pPr>
      <w:rPr>
        <w:rFonts w:cs="Times New Roman"/>
      </w:rPr>
    </w:lvl>
  </w:abstractNum>
  <w:abstractNum w:abstractNumId="34" w15:restartNumberingAfterBreak="0">
    <w:nsid w:val="7C99431B"/>
    <w:multiLevelType w:val="multilevel"/>
    <w:tmpl w:val="5B1824E8"/>
    <w:styleLink w:val="WWNum11"/>
    <w:lvl w:ilvl="0">
      <w:numFmt w:val="bullet"/>
      <w:lvlText w:val=""/>
      <w:lvlJc w:val="left"/>
      <w:pPr>
        <w:ind w:left="720" w:hanging="360"/>
      </w:pPr>
      <w:rPr>
        <w:rFonts w:ascii="Wingdings" w:hAnsi="Wingdings"/>
      </w:rPr>
    </w:lvl>
    <w:lvl w:ilvl="1">
      <w:numFmt w:val="bullet"/>
      <w:lvlText w:val="o"/>
      <w:lvlJc w:val="left"/>
      <w:pPr>
        <w:ind w:left="1080" w:hanging="360"/>
      </w:pPr>
      <w:rPr>
        <w:rFonts w:ascii="Courier New" w:hAnsi="Courier New" w:cs="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cs="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cs="Courier New"/>
      </w:rPr>
    </w:lvl>
    <w:lvl w:ilvl="8">
      <w:numFmt w:val="bullet"/>
      <w:lvlText w:val=""/>
      <w:lvlJc w:val="left"/>
      <w:pPr>
        <w:ind w:left="3600" w:hanging="360"/>
      </w:pPr>
      <w:rPr>
        <w:rFonts w:ascii="Wingdings" w:hAnsi="Wingdings"/>
      </w:rPr>
    </w:lvl>
  </w:abstractNum>
  <w:num w:numId="1">
    <w:abstractNumId w:val="30"/>
  </w:num>
  <w:num w:numId="2">
    <w:abstractNumId w:val="33"/>
  </w:num>
  <w:num w:numId="3">
    <w:abstractNumId w:val="22"/>
  </w:num>
  <w:num w:numId="4">
    <w:abstractNumId w:val="11"/>
  </w:num>
  <w:num w:numId="5">
    <w:abstractNumId w:val="9"/>
  </w:num>
  <w:num w:numId="6">
    <w:abstractNumId w:val="13"/>
  </w:num>
  <w:num w:numId="7">
    <w:abstractNumId w:val="17"/>
  </w:num>
  <w:num w:numId="8">
    <w:abstractNumId w:val="24"/>
  </w:num>
  <w:num w:numId="9">
    <w:abstractNumId w:val="6"/>
  </w:num>
  <w:num w:numId="10">
    <w:abstractNumId w:val="29"/>
  </w:num>
  <w:num w:numId="11">
    <w:abstractNumId w:val="34"/>
  </w:num>
  <w:num w:numId="12">
    <w:abstractNumId w:val="8"/>
  </w:num>
  <w:num w:numId="13">
    <w:abstractNumId w:val="28"/>
  </w:num>
  <w:num w:numId="14">
    <w:abstractNumId w:val="4"/>
    <w:lvlOverride w:ilvl="0">
      <w:lvl w:ilvl="0">
        <w:start w:val="1"/>
        <w:numFmt w:val="decimal"/>
        <w:lvlText w:val="%1."/>
        <w:lvlJc w:val="left"/>
        <w:pPr>
          <w:ind w:left="420" w:hanging="420"/>
        </w:pPr>
      </w:lvl>
    </w:lvlOverride>
  </w:num>
  <w:num w:numId="15">
    <w:abstractNumId w:val="14"/>
  </w:num>
  <w:num w:numId="16">
    <w:abstractNumId w:val="18"/>
  </w:num>
  <w:num w:numId="17">
    <w:abstractNumId w:val="20"/>
  </w:num>
  <w:num w:numId="18">
    <w:abstractNumId w:val="31"/>
  </w:num>
  <w:num w:numId="19">
    <w:abstractNumId w:val="15"/>
  </w:num>
  <w:num w:numId="20">
    <w:abstractNumId w:val="23"/>
  </w:num>
  <w:num w:numId="21">
    <w:abstractNumId w:val="7"/>
  </w:num>
  <w:num w:numId="22">
    <w:abstractNumId w:val="5"/>
  </w:num>
  <w:num w:numId="23">
    <w:abstractNumId w:val="30"/>
    <w:lvlOverride w:ilvl="0">
      <w:startOverride w:val="1"/>
    </w:lvlOverride>
  </w:num>
  <w:num w:numId="24">
    <w:abstractNumId w:val="8"/>
    <w:lvlOverride w:ilvl="0">
      <w:startOverride w:val="1"/>
    </w:lvlOverride>
  </w:num>
  <w:num w:numId="25">
    <w:abstractNumId w:val="17"/>
    <w:lvlOverride w:ilvl="0">
      <w:startOverride w:val="1"/>
    </w:lvlOverride>
  </w:num>
  <w:num w:numId="26">
    <w:abstractNumId w:val="24"/>
    <w:lvlOverride w:ilvl="0">
      <w:startOverride w:val="1"/>
    </w:lvlOverride>
  </w:num>
  <w:num w:numId="27">
    <w:abstractNumId w:val="6"/>
    <w:lvlOverride w:ilvl="0">
      <w:startOverride w:val="1"/>
    </w:lvlOverride>
  </w:num>
  <w:num w:numId="28">
    <w:abstractNumId w:val="29"/>
    <w:lvlOverride w:ilvl="0">
      <w:startOverride w:val="10"/>
    </w:lvlOverride>
  </w:num>
  <w:num w:numId="29">
    <w:abstractNumId w:val="15"/>
    <w:lvlOverride w:ilvl="0">
      <w:startOverride w:val="1"/>
    </w:lvlOverride>
  </w:num>
  <w:num w:numId="30">
    <w:abstractNumId w:val="9"/>
  </w:num>
  <w:num w:numId="31">
    <w:abstractNumId w:val="3"/>
  </w:num>
  <w:num w:numId="32">
    <w:abstractNumId w:val="4"/>
  </w:num>
  <w:num w:numId="33">
    <w:abstractNumId w:val="27"/>
  </w:num>
  <w:num w:numId="34">
    <w:abstractNumId w:val="21"/>
  </w:num>
  <w:num w:numId="35">
    <w:abstractNumId w:val="32"/>
  </w:num>
  <w:num w:numId="36">
    <w:abstractNumId w:val="1"/>
  </w:num>
  <w:num w:numId="37">
    <w:abstractNumId w:val="2"/>
  </w:num>
  <w:num w:numId="38">
    <w:abstractNumId w:val="19"/>
  </w:num>
  <w:num w:numId="39">
    <w:abstractNumId w:val="16"/>
  </w:num>
  <w:num w:numId="40">
    <w:abstractNumId w:val="10"/>
  </w:num>
  <w:num w:numId="41">
    <w:abstractNumId w:val="26"/>
  </w:num>
  <w:num w:numId="42">
    <w:abstractNumId w:val="12"/>
  </w:num>
  <w:num w:numId="43">
    <w:abstractNumId w:val="25"/>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42BC"/>
    <w:rsid w:val="00004A2C"/>
    <w:rsid w:val="000203C1"/>
    <w:rsid w:val="0002488C"/>
    <w:rsid w:val="00026022"/>
    <w:rsid w:val="00034A0B"/>
    <w:rsid w:val="0004237F"/>
    <w:rsid w:val="00055993"/>
    <w:rsid w:val="00057456"/>
    <w:rsid w:val="000579A1"/>
    <w:rsid w:val="000605AE"/>
    <w:rsid w:val="00065820"/>
    <w:rsid w:val="00065831"/>
    <w:rsid w:val="00065B58"/>
    <w:rsid w:val="00091A02"/>
    <w:rsid w:val="00093C9E"/>
    <w:rsid w:val="000B6353"/>
    <w:rsid w:val="000E16D3"/>
    <w:rsid w:val="000F17AE"/>
    <w:rsid w:val="000F5DEC"/>
    <w:rsid w:val="0011434C"/>
    <w:rsid w:val="00125F83"/>
    <w:rsid w:val="00131D43"/>
    <w:rsid w:val="00140DFC"/>
    <w:rsid w:val="001454DE"/>
    <w:rsid w:val="00156369"/>
    <w:rsid w:val="001767CC"/>
    <w:rsid w:val="001841EA"/>
    <w:rsid w:val="001A4588"/>
    <w:rsid w:val="001D6164"/>
    <w:rsid w:val="00202D81"/>
    <w:rsid w:val="002170B1"/>
    <w:rsid w:val="00217F6D"/>
    <w:rsid w:val="002221EC"/>
    <w:rsid w:val="0023616C"/>
    <w:rsid w:val="00241283"/>
    <w:rsid w:val="00242332"/>
    <w:rsid w:val="00253952"/>
    <w:rsid w:val="00263DB7"/>
    <w:rsid w:val="0026618B"/>
    <w:rsid w:val="002669BF"/>
    <w:rsid w:val="00267534"/>
    <w:rsid w:val="002713A3"/>
    <w:rsid w:val="00272A83"/>
    <w:rsid w:val="0027768E"/>
    <w:rsid w:val="00284D81"/>
    <w:rsid w:val="002B6CEB"/>
    <w:rsid w:val="002C063E"/>
    <w:rsid w:val="002D0373"/>
    <w:rsid w:val="002D2A0E"/>
    <w:rsid w:val="002D483F"/>
    <w:rsid w:val="00303038"/>
    <w:rsid w:val="00311848"/>
    <w:rsid w:val="00354FD3"/>
    <w:rsid w:val="00355C30"/>
    <w:rsid w:val="00384C30"/>
    <w:rsid w:val="003A0CB3"/>
    <w:rsid w:val="003B4D14"/>
    <w:rsid w:val="003B7D31"/>
    <w:rsid w:val="003C7A81"/>
    <w:rsid w:val="003E26B9"/>
    <w:rsid w:val="003F1A05"/>
    <w:rsid w:val="003F466D"/>
    <w:rsid w:val="00415AA0"/>
    <w:rsid w:val="00425B1D"/>
    <w:rsid w:val="0043099A"/>
    <w:rsid w:val="0045404B"/>
    <w:rsid w:val="00471C34"/>
    <w:rsid w:val="0047447D"/>
    <w:rsid w:val="00490FBF"/>
    <w:rsid w:val="00495046"/>
    <w:rsid w:val="00497E1F"/>
    <w:rsid w:val="004A62DB"/>
    <w:rsid w:val="004C20A4"/>
    <w:rsid w:val="004C69C4"/>
    <w:rsid w:val="004E3116"/>
    <w:rsid w:val="004E56FC"/>
    <w:rsid w:val="005005D3"/>
    <w:rsid w:val="00513F68"/>
    <w:rsid w:val="00532E62"/>
    <w:rsid w:val="00545ACC"/>
    <w:rsid w:val="00546764"/>
    <w:rsid w:val="00560F0C"/>
    <w:rsid w:val="005769EC"/>
    <w:rsid w:val="00590781"/>
    <w:rsid w:val="0059524B"/>
    <w:rsid w:val="005E0E46"/>
    <w:rsid w:val="005F4A43"/>
    <w:rsid w:val="006047EF"/>
    <w:rsid w:val="00621553"/>
    <w:rsid w:val="00634382"/>
    <w:rsid w:val="006442D5"/>
    <w:rsid w:val="0064548B"/>
    <w:rsid w:val="006540CD"/>
    <w:rsid w:val="00654141"/>
    <w:rsid w:val="00675A5E"/>
    <w:rsid w:val="00680AA7"/>
    <w:rsid w:val="00693F77"/>
    <w:rsid w:val="006C1451"/>
    <w:rsid w:val="006D646A"/>
    <w:rsid w:val="0070622C"/>
    <w:rsid w:val="00706853"/>
    <w:rsid w:val="007119BC"/>
    <w:rsid w:val="007130D4"/>
    <w:rsid w:val="007256F6"/>
    <w:rsid w:val="00762FD1"/>
    <w:rsid w:val="00771974"/>
    <w:rsid w:val="007774C0"/>
    <w:rsid w:val="00782B7D"/>
    <w:rsid w:val="0078527E"/>
    <w:rsid w:val="00785788"/>
    <w:rsid w:val="007D279A"/>
    <w:rsid w:val="007E3839"/>
    <w:rsid w:val="007F0036"/>
    <w:rsid w:val="007F49A6"/>
    <w:rsid w:val="0080003F"/>
    <w:rsid w:val="008220EB"/>
    <w:rsid w:val="00845C96"/>
    <w:rsid w:val="008516E1"/>
    <w:rsid w:val="00854A4E"/>
    <w:rsid w:val="00862088"/>
    <w:rsid w:val="0087755A"/>
    <w:rsid w:val="00884BF7"/>
    <w:rsid w:val="00890E59"/>
    <w:rsid w:val="00894283"/>
    <w:rsid w:val="008A5A6B"/>
    <w:rsid w:val="008B2E48"/>
    <w:rsid w:val="008C54F3"/>
    <w:rsid w:val="008D0093"/>
    <w:rsid w:val="008D4279"/>
    <w:rsid w:val="008F5ACC"/>
    <w:rsid w:val="009029C6"/>
    <w:rsid w:val="00903F29"/>
    <w:rsid w:val="00917BC4"/>
    <w:rsid w:val="00932139"/>
    <w:rsid w:val="00963E8B"/>
    <w:rsid w:val="009833A3"/>
    <w:rsid w:val="00986ED3"/>
    <w:rsid w:val="009937B1"/>
    <w:rsid w:val="0099528B"/>
    <w:rsid w:val="009C6A1A"/>
    <w:rsid w:val="009D2628"/>
    <w:rsid w:val="009D7A87"/>
    <w:rsid w:val="009F49BC"/>
    <w:rsid w:val="00A178AF"/>
    <w:rsid w:val="00A25F42"/>
    <w:rsid w:val="00A30F83"/>
    <w:rsid w:val="00A31FE4"/>
    <w:rsid w:val="00A53615"/>
    <w:rsid w:val="00A57BC7"/>
    <w:rsid w:val="00A73305"/>
    <w:rsid w:val="00A74756"/>
    <w:rsid w:val="00AA1515"/>
    <w:rsid w:val="00AC7AAC"/>
    <w:rsid w:val="00AE7AC2"/>
    <w:rsid w:val="00B12D33"/>
    <w:rsid w:val="00B202FC"/>
    <w:rsid w:val="00B407CF"/>
    <w:rsid w:val="00B412EB"/>
    <w:rsid w:val="00B42645"/>
    <w:rsid w:val="00B42B12"/>
    <w:rsid w:val="00B55010"/>
    <w:rsid w:val="00B5777D"/>
    <w:rsid w:val="00B657C3"/>
    <w:rsid w:val="00B84F37"/>
    <w:rsid w:val="00BB0EBC"/>
    <w:rsid w:val="00C02582"/>
    <w:rsid w:val="00C03AE8"/>
    <w:rsid w:val="00C14103"/>
    <w:rsid w:val="00C2014C"/>
    <w:rsid w:val="00C400EF"/>
    <w:rsid w:val="00C65891"/>
    <w:rsid w:val="00C67EC1"/>
    <w:rsid w:val="00C87ED4"/>
    <w:rsid w:val="00C92D92"/>
    <w:rsid w:val="00CA67E7"/>
    <w:rsid w:val="00CC54DE"/>
    <w:rsid w:val="00D02E8C"/>
    <w:rsid w:val="00D0544A"/>
    <w:rsid w:val="00D07988"/>
    <w:rsid w:val="00D22210"/>
    <w:rsid w:val="00D223F5"/>
    <w:rsid w:val="00D42C8B"/>
    <w:rsid w:val="00D454DB"/>
    <w:rsid w:val="00D46809"/>
    <w:rsid w:val="00D52145"/>
    <w:rsid w:val="00D52A64"/>
    <w:rsid w:val="00D74F73"/>
    <w:rsid w:val="00DA053A"/>
    <w:rsid w:val="00DA1664"/>
    <w:rsid w:val="00DA3478"/>
    <w:rsid w:val="00DA37CB"/>
    <w:rsid w:val="00DA434C"/>
    <w:rsid w:val="00DA6F1D"/>
    <w:rsid w:val="00DA7733"/>
    <w:rsid w:val="00DB2598"/>
    <w:rsid w:val="00DB738F"/>
    <w:rsid w:val="00DD3A5F"/>
    <w:rsid w:val="00DD5E97"/>
    <w:rsid w:val="00DE4346"/>
    <w:rsid w:val="00E078B8"/>
    <w:rsid w:val="00E154EF"/>
    <w:rsid w:val="00E50245"/>
    <w:rsid w:val="00E62C21"/>
    <w:rsid w:val="00E76C3F"/>
    <w:rsid w:val="00E801B4"/>
    <w:rsid w:val="00EB1234"/>
    <w:rsid w:val="00EB13C5"/>
    <w:rsid w:val="00EB39FA"/>
    <w:rsid w:val="00EC0B61"/>
    <w:rsid w:val="00ED42BC"/>
    <w:rsid w:val="00EE03AD"/>
    <w:rsid w:val="00EE410E"/>
    <w:rsid w:val="00F0159E"/>
    <w:rsid w:val="00F31B4C"/>
    <w:rsid w:val="00F33268"/>
    <w:rsid w:val="00F50E49"/>
    <w:rsid w:val="00F610BB"/>
    <w:rsid w:val="00F65325"/>
    <w:rsid w:val="00F74C1F"/>
    <w:rsid w:val="00F76868"/>
    <w:rsid w:val="00F852D7"/>
    <w:rsid w:val="00F869E4"/>
    <w:rsid w:val="00F8771B"/>
    <w:rsid w:val="00FB2199"/>
    <w:rsid w:val="00FC74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B7A640"/>
  <w15:docId w15:val="{D49D38C4-2775-4662-8C27-73EBA4079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Standard"/>
    <w:next w:val="Textbody"/>
    <w:link w:val="Heading1Char"/>
    <w:uiPriority w:val="99"/>
    <w:qFormat/>
    <w:rsid w:val="00004A2C"/>
    <w:pPr>
      <w:keepNext/>
      <w:spacing w:before="240" w:after="60"/>
      <w:outlineLvl w:val="0"/>
    </w:pPr>
    <w:rPr>
      <w:rFonts w:cs="Arial"/>
      <w:b/>
      <w:bCs/>
      <w:sz w:val="30"/>
      <w:szCs w:val="32"/>
    </w:rPr>
  </w:style>
  <w:style w:type="paragraph" w:styleId="Heading2">
    <w:name w:val="heading 2"/>
    <w:basedOn w:val="Standard"/>
    <w:next w:val="Textbody"/>
    <w:link w:val="Heading2Char"/>
    <w:uiPriority w:val="99"/>
    <w:qFormat/>
    <w:rsid w:val="00004A2C"/>
    <w:pPr>
      <w:keepNext/>
      <w:spacing w:before="240" w:after="60"/>
      <w:outlineLvl w:val="1"/>
    </w:pPr>
    <w:rPr>
      <w:rFonts w:cs="Arial"/>
      <w:b/>
      <w:bCs/>
      <w:iCs/>
      <w:sz w:val="28"/>
      <w:szCs w:val="28"/>
    </w:rPr>
  </w:style>
  <w:style w:type="paragraph" w:styleId="Heading3">
    <w:name w:val="heading 3"/>
    <w:basedOn w:val="Standard"/>
    <w:next w:val="Textbody"/>
    <w:link w:val="Heading3Char"/>
    <w:qFormat/>
    <w:rsid w:val="00004A2C"/>
    <w:pPr>
      <w:keepNext/>
      <w:spacing w:before="240" w:after="60"/>
      <w:outlineLvl w:val="2"/>
    </w:pPr>
    <w:rPr>
      <w:rFonts w:cs="Arial"/>
      <w:b/>
      <w:bCs/>
      <w:sz w:val="26"/>
      <w:szCs w:val="26"/>
    </w:rPr>
  </w:style>
  <w:style w:type="paragraph" w:styleId="Heading4">
    <w:name w:val="heading 4"/>
    <w:basedOn w:val="Standard"/>
    <w:next w:val="Textbody"/>
    <w:link w:val="Heading4Char"/>
    <w:uiPriority w:val="99"/>
    <w:qFormat/>
    <w:rsid w:val="00004A2C"/>
    <w:pPr>
      <w:keepNext/>
      <w:jc w:val="left"/>
      <w:outlineLvl w:val="3"/>
    </w:pPr>
    <w:rPr>
      <w:b/>
      <w:bCs/>
      <w:szCs w:val="18"/>
    </w:rPr>
  </w:style>
  <w:style w:type="paragraph" w:styleId="Heading5">
    <w:name w:val="heading 5"/>
    <w:basedOn w:val="Standard"/>
    <w:next w:val="Textbody"/>
    <w:link w:val="Heading5Char"/>
    <w:uiPriority w:val="99"/>
    <w:qFormat/>
    <w:rsid w:val="00004A2C"/>
    <w:pPr>
      <w:keepNext/>
      <w:tabs>
        <w:tab w:val="clear" w:pos="1440"/>
        <w:tab w:val="left" w:pos="1701"/>
      </w:tabs>
      <w:outlineLvl w:val="4"/>
    </w:pPr>
    <w:rPr>
      <w:rFonts w:eastAsia="Calibri"/>
      <w:b/>
      <w:bCs/>
      <w:sz w:val="20"/>
    </w:rPr>
  </w:style>
  <w:style w:type="paragraph" w:styleId="Heading6">
    <w:name w:val="heading 6"/>
    <w:basedOn w:val="Standard"/>
    <w:next w:val="Textbody"/>
    <w:link w:val="Heading6Char"/>
    <w:qFormat/>
    <w:rsid w:val="00004A2C"/>
    <w:pPr>
      <w:keepNext/>
      <w:tabs>
        <w:tab w:val="clear" w:pos="1440"/>
        <w:tab w:val="left" w:pos="9330"/>
      </w:tabs>
      <w:spacing w:after="200" w:line="100" w:lineRule="atLeast"/>
      <w:ind w:left="4665" w:hanging="360"/>
      <w:jc w:val="left"/>
      <w:outlineLvl w:val="5"/>
    </w:pPr>
    <w:rPr>
      <w:rFonts w:ascii="Book Antiqua" w:hAnsi="Book Antiqua"/>
      <w:sz w:val="28"/>
      <w:szCs w:val="28"/>
    </w:rPr>
  </w:style>
  <w:style w:type="paragraph" w:styleId="Heading7">
    <w:name w:val="heading 7"/>
    <w:basedOn w:val="Standard"/>
    <w:next w:val="Textbody"/>
    <w:link w:val="Heading7Char"/>
    <w:uiPriority w:val="99"/>
    <w:qFormat/>
    <w:rsid w:val="00004A2C"/>
    <w:pPr>
      <w:keepNext/>
      <w:tabs>
        <w:tab w:val="clear" w:pos="1440"/>
        <w:tab w:val="left" w:pos="10770"/>
      </w:tabs>
      <w:spacing w:after="200" w:line="100" w:lineRule="atLeast"/>
      <w:ind w:left="5385" w:hanging="360"/>
      <w:jc w:val="left"/>
      <w:outlineLvl w:val="6"/>
    </w:pPr>
    <w:rPr>
      <w:rFonts w:ascii="Book Antiqua" w:hAnsi="Book Antiqua"/>
      <w:b/>
      <w:bCs/>
    </w:rPr>
  </w:style>
  <w:style w:type="paragraph" w:styleId="Heading8">
    <w:name w:val="heading 8"/>
    <w:basedOn w:val="Standard"/>
    <w:next w:val="Textbody"/>
    <w:link w:val="Heading8Char"/>
    <w:uiPriority w:val="99"/>
    <w:qFormat/>
    <w:rsid w:val="00004A2C"/>
    <w:pPr>
      <w:keepNext/>
      <w:tabs>
        <w:tab w:val="clear" w:pos="1440"/>
        <w:tab w:val="left" w:pos="12210"/>
      </w:tabs>
      <w:spacing w:after="200" w:line="100" w:lineRule="atLeast"/>
      <w:ind w:left="6105" w:hanging="360"/>
      <w:outlineLvl w:val="7"/>
    </w:pPr>
    <w:rPr>
      <w:b/>
      <w:bCs/>
    </w:rPr>
  </w:style>
  <w:style w:type="paragraph" w:styleId="Heading9">
    <w:name w:val="heading 9"/>
    <w:basedOn w:val="Standard"/>
    <w:next w:val="Textbody"/>
    <w:link w:val="Heading9Char"/>
    <w:uiPriority w:val="99"/>
    <w:qFormat/>
    <w:rsid w:val="00004A2C"/>
    <w:pPr>
      <w:tabs>
        <w:tab w:val="clear" w:pos="1440"/>
      </w:tabs>
      <w:spacing w:before="240" w:after="60"/>
      <w:jc w:val="left"/>
      <w:outlineLvl w:val="8"/>
    </w:pPr>
    <w:rPr>
      <w:rFonts w:ascii="Cambria" w:eastAsia="Calibri" w:hAnsi="Cambria"/>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004A2C"/>
    <w:rPr>
      <w:rFonts w:ascii="Times New Roman" w:eastAsia="Times New Roman" w:hAnsi="Times New Roman" w:cs="Arial"/>
      <w:b/>
      <w:bCs/>
      <w:color w:val="000000"/>
      <w:kern w:val="3"/>
      <w:sz w:val="30"/>
      <w:szCs w:val="32"/>
    </w:rPr>
  </w:style>
  <w:style w:type="character" w:customStyle="1" w:styleId="Heading2Char">
    <w:name w:val="Heading 2 Char"/>
    <w:basedOn w:val="DefaultParagraphFont"/>
    <w:link w:val="Heading2"/>
    <w:uiPriority w:val="99"/>
    <w:rsid w:val="00004A2C"/>
    <w:rPr>
      <w:rFonts w:ascii="Times New Roman" w:eastAsia="Times New Roman" w:hAnsi="Times New Roman" w:cs="Arial"/>
      <w:b/>
      <w:bCs/>
      <w:iCs/>
      <w:color w:val="000000"/>
      <w:kern w:val="3"/>
      <w:sz w:val="28"/>
      <w:szCs w:val="28"/>
    </w:rPr>
  </w:style>
  <w:style w:type="character" w:customStyle="1" w:styleId="Heading3Char">
    <w:name w:val="Heading 3 Char"/>
    <w:basedOn w:val="DefaultParagraphFont"/>
    <w:link w:val="Heading3"/>
    <w:rsid w:val="00004A2C"/>
    <w:rPr>
      <w:rFonts w:ascii="Times New Roman" w:eastAsia="Times New Roman" w:hAnsi="Times New Roman" w:cs="Arial"/>
      <w:b/>
      <w:bCs/>
      <w:color w:val="000000"/>
      <w:kern w:val="3"/>
      <w:sz w:val="26"/>
      <w:szCs w:val="26"/>
    </w:rPr>
  </w:style>
  <w:style w:type="character" w:customStyle="1" w:styleId="Heading4Char">
    <w:name w:val="Heading 4 Char"/>
    <w:basedOn w:val="DefaultParagraphFont"/>
    <w:link w:val="Heading4"/>
    <w:uiPriority w:val="99"/>
    <w:rsid w:val="00004A2C"/>
    <w:rPr>
      <w:rFonts w:ascii="Times New Roman" w:eastAsia="Times New Roman" w:hAnsi="Times New Roman" w:cs="Times New Roman"/>
      <w:b/>
      <w:bCs/>
      <w:color w:val="000000"/>
      <w:kern w:val="3"/>
      <w:sz w:val="24"/>
      <w:szCs w:val="18"/>
    </w:rPr>
  </w:style>
  <w:style w:type="character" w:customStyle="1" w:styleId="Heading5Char">
    <w:name w:val="Heading 5 Char"/>
    <w:basedOn w:val="DefaultParagraphFont"/>
    <w:link w:val="Heading5"/>
    <w:uiPriority w:val="99"/>
    <w:rsid w:val="00004A2C"/>
    <w:rPr>
      <w:rFonts w:ascii="Times New Roman" w:eastAsia="Calibri" w:hAnsi="Times New Roman" w:cs="Times New Roman"/>
      <w:b/>
      <w:bCs/>
      <w:color w:val="000000"/>
      <w:kern w:val="3"/>
      <w:sz w:val="20"/>
      <w:szCs w:val="24"/>
    </w:rPr>
  </w:style>
  <w:style w:type="character" w:customStyle="1" w:styleId="Heading6Char">
    <w:name w:val="Heading 6 Char"/>
    <w:basedOn w:val="DefaultParagraphFont"/>
    <w:link w:val="Heading6"/>
    <w:rsid w:val="00004A2C"/>
    <w:rPr>
      <w:rFonts w:ascii="Book Antiqua" w:eastAsia="Times New Roman" w:hAnsi="Book Antiqua" w:cs="Times New Roman"/>
      <w:color w:val="000000"/>
      <w:kern w:val="3"/>
      <w:sz w:val="28"/>
      <w:szCs w:val="28"/>
    </w:rPr>
  </w:style>
  <w:style w:type="character" w:customStyle="1" w:styleId="Heading7Char">
    <w:name w:val="Heading 7 Char"/>
    <w:basedOn w:val="DefaultParagraphFont"/>
    <w:link w:val="Heading7"/>
    <w:uiPriority w:val="99"/>
    <w:rsid w:val="00004A2C"/>
    <w:rPr>
      <w:rFonts w:ascii="Book Antiqua" w:eastAsia="Times New Roman" w:hAnsi="Book Antiqua" w:cs="Times New Roman"/>
      <w:b/>
      <w:bCs/>
      <w:color w:val="000000"/>
      <w:kern w:val="3"/>
      <w:sz w:val="24"/>
      <w:szCs w:val="24"/>
    </w:rPr>
  </w:style>
  <w:style w:type="character" w:customStyle="1" w:styleId="Heading8Char">
    <w:name w:val="Heading 8 Char"/>
    <w:basedOn w:val="DefaultParagraphFont"/>
    <w:link w:val="Heading8"/>
    <w:uiPriority w:val="99"/>
    <w:rsid w:val="00004A2C"/>
    <w:rPr>
      <w:rFonts w:ascii="Times New Roman" w:eastAsia="Times New Roman" w:hAnsi="Times New Roman" w:cs="Times New Roman"/>
      <w:b/>
      <w:bCs/>
      <w:color w:val="000000"/>
      <w:kern w:val="3"/>
      <w:sz w:val="24"/>
      <w:szCs w:val="24"/>
    </w:rPr>
  </w:style>
  <w:style w:type="character" w:customStyle="1" w:styleId="Heading9Char">
    <w:name w:val="Heading 9 Char"/>
    <w:basedOn w:val="DefaultParagraphFont"/>
    <w:link w:val="Heading9"/>
    <w:uiPriority w:val="99"/>
    <w:rsid w:val="00004A2C"/>
    <w:rPr>
      <w:rFonts w:ascii="Cambria" w:eastAsia="Calibri" w:hAnsi="Cambria" w:cs="Times New Roman"/>
      <w:color w:val="000000"/>
      <w:kern w:val="3"/>
      <w:sz w:val="20"/>
      <w:szCs w:val="24"/>
    </w:rPr>
  </w:style>
  <w:style w:type="numbering" w:customStyle="1" w:styleId="NoList1">
    <w:name w:val="No List1"/>
    <w:next w:val="NoList"/>
    <w:uiPriority w:val="99"/>
    <w:semiHidden/>
    <w:unhideWhenUsed/>
    <w:rsid w:val="00004A2C"/>
  </w:style>
  <w:style w:type="paragraph" w:customStyle="1" w:styleId="Standard">
    <w:name w:val="Standard"/>
    <w:rsid w:val="00004A2C"/>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rPr>
  </w:style>
  <w:style w:type="paragraph" w:customStyle="1" w:styleId="Heading">
    <w:name w:val="Heading"/>
    <w:basedOn w:val="Standard"/>
    <w:next w:val="Textbody"/>
    <w:rsid w:val="00004A2C"/>
    <w:pPr>
      <w:keepNext/>
      <w:tabs>
        <w:tab w:val="clear" w:pos="1440"/>
      </w:tabs>
      <w:spacing w:before="240" w:after="120" w:line="100" w:lineRule="atLeast"/>
      <w:jc w:val="left"/>
    </w:pPr>
    <w:rPr>
      <w:rFonts w:ascii="Arial" w:eastAsia="Calibri" w:hAnsi="Arial" w:cs="Arial"/>
      <w:sz w:val="28"/>
      <w:szCs w:val="28"/>
    </w:rPr>
  </w:style>
  <w:style w:type="paragraph" w:customStyle="1" w:styleId="Textbody">
    <w:name w:val="Text body"/>
    <w:basedOn w:val="Standard"/>
    <w:rsid w:val="00004A2C"/>
    <w:pPr>
      <w:spacing w:after="120"/>
    </w:pPr>
    <w:rPr>
      <w:rFonts w:ascii="CTimesRoman" w:hAnsi="CTimesRoman"/>
      <w:sz w:val="20"/>
    </w:rPr>
  </w:style>
  <w:style w:type="paragraph" w:styleId="List">
    <w:name w:val="List"/>
    <w:basedOn w:val="Textbody"/>
    <w:rsid w:val="00004A2C"/>
    <w:pPr>
      <w:tabs>
        <w:tab w:val="clear" w:pos="1440"/>
      </w:tabs>
      <w:spacing w:line="100" w:lineRule="atLeast"/>
      <w:jc w:val="left"/>
    </w:pPr>
    <w:rPr>
      <w:rFonts w:ascii="Times New Roman" w:eastAsia="Calibri" w:hAnsi="Times New Roman" w:cs="Mangal"/>
      <w:sz w:val="24"/>
    </w:rPr>
  </w:style>
  <w:style w:type="paragraph" w:styleId="Caption">
    <w:name w:val="caption"/>
    <w:basedOn w:val="Standard"/>
    <w:qFormat/>
    <w:rsid w:val="00004A2C"/>
    <w:pPr>
      <w:tabs>
        <w:tab w:val="clear" w:pos="1440"/>
      </w:tabs>
      <w:jc w:val="left"/>
    </w:pPr>
    <w:rPr>
      <w:b/>
      <w:bCs/>
      <w:sz w:val="20"/>
    </w:rPr>
  </w:style>
  <w:style w:type="paragraph" w:customStyle="1" w:styleId="Index">
    <w:name w:val="Index"/>
    <w:basedOn w:val="Standard"/>
    <w:rsid w:val="00004A2C"/>
    <w:pPr>
      <w:suppressLineNumbers/>
      <w:tabs>
        <w:tab w:val="clear" w:pos="1440"/>
      </w:tabs>
      <w:spacing w:line="100" w:lineRule="atLeast"/>
      <w:jc w:val="left"/>
    </w:pPr>
    <w:rPr>
      <w:rFonts w:eastAsia="Calibri" w:cs="Mangal"/>
    </w:rPr>
  </w:style>
  <w:style w:type="paragraph" w:styleId="FootnoteText">
    <w:name w:val="footnote text"/>
    <w:basedOn w:val="Standard"/>
    <w:link w:val="FootnoteTextChar"/>
    <w:rsid w:val="00004A2C"/>
    <w:rPr>
      <w:rFonts w:ascii="CTimesRoman" w:hAnsi="CTimesRoman"/>
      <w:sz w:val="20"/>
    </w:rPr>
  </w:style>
  <w:style w:type="character" w:customStyle="1" w:styleId="FootnoteTextChar">
    <w:name w:val="Footnote Text Char"/>
    <w:basedOn w:val="DefaultParagraphFont"/>
    <w:link w:val="FootnoteText"/>
    <w:rsid w:val="00004A2C"/>
    <w:rPr>
      <w:rFonts w:ascii="CTimesRoman" w:eastAsia="Times New Roman" w:hAnsi="CTimesRoman" w:cs="Times New Roman"/>
      <w:color w:val="000000"/>
      <w:kern w:val="3"/>
      <w:sz w:val="20"/>
      <w:szCs w:val="24"/>
    </w:rPr>
  </w:style>
  <w:style w:type="paragraph" w:styleId="CommentText">
    <w:name w:val="annotation text"/>
    <w:basedOn w:val="Standard"/>
    <w:link w:val="CommentTextChar"/>
    <w:rsid w:val="00004A2C"/>
    <w:rPr>
      <w:sz w:val="20"/>
    </w:rPr>
  </w:style>
  <w:style w:type="character" w:customStyle="1" w:styleId="CommentTextChar">
    <w:name w:val="Comment Text Char"/>
    <w:basedOn w:val="DefaultParagraphFont"/>
    <w:link w:val="CommentText"/>
    <w:rsid w:val="00004A2C"/>
    <w:rPr>
      <w:rFonts w:ascii="Times New Roman" w:eastAsia="Times New Roman" w:hAnsi="Times New Roman" w:cs="Times New Roman"/>
      <w:color w:val="000000"/>
      <w:kern w:val="3"/>
      <w:sz w:val="20"/>
      <w:szCs w:val="24"/>
    </w:rPr>
  </w:style>
  <w:style w:type="paragraph" w:styleId="Header">
    <w:name w:val="header"/>
    <w:basedOn w:val="Standard"/>
    <w:link w:val="HeaderChar"/>
    <w:uiPriority w:val="99"/>
    <w:rsid w:val="00004A2C"/>
    <w:pPr>
      <w:suppressLineNumbers/>
      <w:tabs>
        <w:tab w:val="clear" w:pos="1440"/>
        <w:tab w:val="center" w:pos="4320"/>
        <w:tab w:val="right" w:pos="8640"/>
      </w:tabs>
    </w:pPr>
  </w:style>
  <w:style w:type="character" w:customStyle="1" w:styleId="HeaderChar">
    <w:name w:val="Header Char"/>
    <w:basedOn w:val="DefaultParagraphFont"/>
    <w:link w:val="Header"/>
    <w:uiPriority w:val="99"/>
    <w:rsid w:val="00004A2C"/>
    <w:rPr>
      <w:rFonts w:ascii="Times New Roman" w:eastAsia="Times New Roman" w:hAnsi="Times New Roman" w:cs="Times New Roman"/>
      <w:color w:val="000000"/>
      <w:kern w:val="3"/>
      <w:sz w:val="24"/>
      <w:szCs w:val="24"/>
    </w:rPr>
  </w:style>
  <w:style w:type="paragraph" w:styleId="Footer">
    <w:name w:val="footer"/>
    <w:basedOn w:val="Standard"/>
    <w:link w:val="FooterChar"/>
    <w:uiPriority w:val="99"/>
    <w:rsid w:val="00004A2C"/>
    <w:pPr>
      <w:suppressLineNumbers/>
      <w:tabs>
        <w:tab w:val="clear" w:pos="1440"/>
        <w:tab w:val="center" w:pos="4320"/>
        <w:tab w:val="right" w:pos="8640"/>
      </w:tabs>
    </w:pPr>
  </w:style>
  <w:style w:type="character" w:customStyle="1" w:styleId="FooterChar">
    <w:name w:val="Footer Char"/>
    <w:basedOn w:val="DefaultParagraphFont"/>
    <w:link w:val="Footer"/>
    <w:uiPriority w:val="99"/>
    <w:rsid w:val="00004A2C"/>
    <w:rPr>
      <w:rFonts w:ascii="Times New Roman" w:eastAsia="Times New Roman" w:hAnsi="Times New Roman" w:cs="Times New Roman"/>
      <w:color w:val="000000"/>
      <w:kern w:val="3"/>
      <w:sz w:val="24"/>
      <w:szCs w:val="24"/>
    </w:rPr>
  </w:style>
  <w:style w:type="paragraph" w:styleId="EndnoteText">
    <w:name w:val="endnote text"/>
    <w:basedOn w:val="Standard"/>
    <w:link w:val="EndnoteTextChar"/>
    <w:rsid w:val="00004A2C"/>
    <w:rPr>
      <w:sz w:val="20"/>
    </w:rPr>
  </w:style>
  <w:style w:type="character" w:customStyle="1" w:styleId="EndnoteTextChar">
    <w:name w:val="Endnote Text Char"/>
    <w:basedOn w:val="DefaultParagraphFont"/>
    <w:link w:val="EndnoteText"/>
    <w:rsid w:val="00004A2C"/>
    <w:rPr>
      <w:rFonts w:ascii="Times New Roman" w:eastAsia="Times New Roman" w:hAnsi="Times New Roman" w:cs="Times New Roman"/>
      <w:color w:val="000000"/>
      <w:kern w:val="3"/>
      <w:sz w:val="20"/>
      <w:szCs w:val="24"/>
    </w:rPr>
  </w:style>
  <w:style w:type="paragraph" w:styleId="ListBullet">
    <w:name w:val="List Bullet"/>
    <w:basedOn w:val="Standard"/>
    <w:rsid w:val="00004A2C"/>
    <w:pPr>
      <w:keepNext/>
      <w:spacing w:after="200"/>
      <w:ind w:firstLine="1440"/>
    </w:pPr>
    <w:rPr>
      <w:b/>
    </w:rPr>
  </w:style>
  <w:style w:type="paragraph" w:styleId="Title">
    <w:name w:val="Title"/>
    <w:basedOn w:val="Standard"/>
    <w:next w:val="Subtitle"/>
    <w:link w:val="TitleChar"/>
    <w:rsid w:val="00004A2C"/>
    <w:pPr>
      <w:tabs>
        <w:tab w:val="clear" w:pos="1440"/>
      </w:tabs>
      <w:jc w:val="center"/>
    </w:pPr>
    <w:rPr>
      <w:rFonts w:ascii="Arial" w:hAnsi="Arial" w:cs="Arial"/>
      <w:b/>
      <w:bCs/>
      <w:sz w:val="36"/>
      <w:u w:val="single"/>
    </w:rPr>
  </w:style>
  <w:style w:type="character" w:customStyle="1" w:styleId="TitleChar">
    <w:name w:val="Title Char"/>
    <w:basedOn w:val="DefaultParagraphFont"/>
    <w:link w:val="Title"/>
    <w:rsid w:val="00004A2C"/>
    <w:rPr>
      <w:rFonts w:ascii="Arial" w:eastAsia="Times New Roman" w:hAnsi="Arial" w:cs="Arial"/>
      <w:b/>
      <w:bCs/>
      <w:color w:val="000000"/>
      <w:kern w:val="3"/>
      <w:sz w:val="36"/>
      <w:szCs w:val="24"/>
      <w:u w:val="single"/>
    </w:rPr>
  </w:style>
  <w:style w:type="paragraph" w:styleId="Subtitle">
    <w:name w:val="Subtitle"/>
    <w:basedOn w:val="Standard"/>
    <w:next w:val="Textbody"/>
    <w:link w:val="SubtitleChar"/>
    <w:rsid w:val="00004A2C"/>
    <w:pPr>
      <w:tabs>
        <w:tab w:val="clear" w:pos="1440"/>
      </w:tabs>
      <w:jc w:val="left"/>
    </w:pPr>
    <w:rPr>
      <w:rFonts w:ascii="Cambria" w:eastAsia="Calibri" w:hAnsi="Cambria"/>
      <w:i/>
      <w:iCs/>
      <w:color w:val="4F81BD"/>
      <w:spacing w:val="15"/>
      <w:sz w:val="28"/>
    </w:rPr>
  </w:style>
  <w:style w:type="character" w:customStyle="1" w:styleId="SubtitleChar">
    <w:name w:val="Subtitle Char"/>
    <w:basedOn w:val="DefaultParagraphFont"/>
    <w:link w:val="Subtitle"/>
    <w:rsid w:val="00004A2C"/>
    <w:rPr>
      <w:rFonts w:ascii="Cambria" w:eastAsia="Calibri" w:hAnsi="Cambria" w:cs="Times New Roman"/>
      <w:i/>
      <w:iCs/>
      <w:color w:val="4F81BD"/>
      <w:spacing w:val="15"/>
      <w:kern w:val="3"/>
      <w:sz w:val="28"/>
      <w:szCs w:val="24"/>
    </w:rPr>
  </w:style>
  <w:style w:type="paragraph" w:customStyle="1" w:styleId="Textbodyindent">
    <w:name w:val="Text body indent"/>
    <w:basedOn w:val="Standard"/>
    <w:rsid w:val="00004A2C"/>
    <w:pPr>
      <w:spacing w:after="120"/>
      <w:ind w:left="360"/>
    </w:pPr>
  </w:style>
  <w:style w:type="paragraph" w:styleId="BodyTextIndent3">
    <w:name w:val="Body Text Indent 3"/>
    <w:basedOn w:val="Standard"/>
    <w:link w:val="BodyTextIndent3Char"/>
    <w:rsid w:val="00004A2C"/>
    <w:pPr>
      <w:tabs>
        <w:tab w:val="clear" w:pos="1440"/>
      </w:tabs>
      <w:spacing w:after="200"/>
      <w:ind w:right="-55" w:firstLine="720"/>
    </w:pPr>
    <w:rPr>
      <w:rFonts w:ascii="CTimesBold" w:hAnsi="CTimesBold"/>
      <w:sz w:val="22"/>
    </w:rPr>
  </w:style>
  <w:style w:type="character" w:customStyle="1" w:styleId="BodyTextIndent3Char">
    <w:name w:val="Body Text Indent 3 Char"/>
    <w:basedOn w:val="DefaultParagraphFont"/>
    <w:link w:val="BodyTextIndent3"/>
    <w:rsid w:val="00004A2C"/>
    <w:rPr>
      <w:rFonts w:ascii="CTimesBold" w:eastAsia="Times New Roman" w:hAnsi="CTimesBold" w:cs="Times New Roman"/>
      <w:color w:val="000000"/>
      <w:kern w:val="3"/>
      <w:szCs w:val="24"/>
    </w:rPr>
  </w:style>
  <w:style w:type="paragraph" w:styleId="DocumentMap">
    <w:name w:val="Document Map"/>
    <w:basedOn w:val="Standard"/>
    <w:link w:val="DocumentMapChar"/>
    <w:rsid w:val="00004A2C"/>
    <w:pPr>
      <w:shd w:val="clear" w:color="auto" w:fill="000080"/>
    </w:pPr>
    <w:rPr>
      <w:rFonts w:ascii="Tahoma" w:hAnsi="Tahoma" w:cs="Tahoma"/>
      <w:sz w:val="20"/>
    </w:rPr>
  </w:style>
  <w:style w:type="character" w:customStyle="1" w:styleId="DocumentMapChar">
    <w:name w:val="Document Map Char"/>
    <w:basedOn w:val="DefaultParagraphFont"/>
    <w:link w:val="DocumentMap"/>
    <w:rsid w:val="00004A2C"/>
    <w:rPr>
      <w:rFonts w:ascii="Tahoma" w:eastAsia="Times New Roman" w:hAnsi="Tahoma" w:cs="Tahoma"/>
      <w:color w:val="000000"/>
      <w:kern w:val="3"/>
      <w:sz w:val="20"/>
      <w:szCs w:val="24"/>
      <w:shd w:val="clear" w:color="auto" w:fill="000080"/>
    </w:rPr>
  </w:style>
  <w:style w:type="paragraph" w:styleId="CommentSubject">
    <w:name w:val="annotation subject"/>
    <w:basedOn w:val="CommentText"/>
    <w:link w:val="CommentSubjectChar"/>
    <w:rsid w:val="00004A2C"/>
    <w:rPr>
      <w:b/>
      <w:bCs/>
    </w:rPr>
  </w:style>
  <w:style w:type="character" w:customStyle="1" w:styleId="CommentSubjectChar">
    <w:name w:val="Comment Subject Char"/>
    <w:basedOn w:val="CommentTextChar"/>
    <w:link w:val="CommentSubject"/>
    <w:rsid w:val="00004A2C"/>
    <w:rPr>
      <w:rFonts w:ascii="Times New Roman" w:eastAsia="Times New Roman" w:hAnsi="Times New Roman" w:cs="Times New Roman"/>
      <w:b/>
      <w:bCs/>
      <w:color w:val="000000"/>
      <w:kern w:val="3"/>
      <w:sz w:val="20"/>
      <w:szCs w:val="24"/>
    </w:rPr>
  </w:style>
  <w:style w:type="paragraph" w:styleId="BalloonText">
    <w:name w:val="Balloon Text"/>
    <w:basedOn w:val="Standard"/>
    <w:link w:val="BalloonTextChar"/>
    <w:rsid w:val="00004A2C"/>
    <w:rPr>
      <w:rFonts w:ascii="Tahoma" w:hAnsi="Tahoma"/>
      <w:sz w:val="16"/>
      <w:szCs w:val="16"/>
    </w:rPr>
  </w:style>
  <w:style w:type="character" w:customStyle="1" w:styleId="BalloonTextChar">
    <w:name w:val="Balloon Text Char"/>
    <w:basedOn w:val="DefaultParagraphFont"/>
    <w:link w:val="BalloonText"/>
    <w:rsid w:val="00004A2C"/>
    <w:rPr>
      <w:rFonts w:ascii="Tahoma" w:eastAsia="Times New Roman" w:hAnsi="Tahoma" w:cs="Times New Roman"/>
      <w:color w:val="000000"/>
      <w:kern w:val="3"/>
      <w:sz w:val="16"/>
      <w:szCs w:val="16"/>
    </w:rPr>
  </w:style>
  <w:style w:type="paragraph" w:styleId="ListParagraph">
    <w:name w:val="List Paragraph"/>
    <w:basedOn w:val="Standard"/>
    <w:uiPriority w:val="34"/>
    <w:qFormat/>
    <w:rsid w:val="00004A2C"/>
    <w:pPr>
      <w:tabs>
        <w:tab w:val="clear" w:pos="1440"/>
      </w:tabs>
      <w:spacing w:after="200" w:line="100" w:lineRule="atLeast"/>
      <w:ind w:left="720"/>
      <w:jc w:val="left"/>
    </w:pPr>
  </w:style>
  <w:style w:type="paragraph" w:customStyle="1" w:styleId="a">
    <w:name w:val="_"/>
    <w:basedOn w:val="Standard"/>
    <w:rsid w:val="00004A2C"/>
    <w:pPr>
      <w:tabs>
        <w:tab w:val="clear" w:pos="1440"/>
      </w:tabs>
      <w:jc w:val="left"/>
    </w:pPr>
  </w:style>
  <w:style w:type="paragraph" w:customStyle="1" w:styleId="font5">
    <w:name w:val="font5"/>
    <w:basedOn w:val="Standard"/>
    <w:rsid w:val="00004A2C"/>
    <w:pPr>
      <w:tabs>
        <w:tab w:val="clear" w:pos="1440"/>
      </w:tabs>
      <w:spacing w:before="28" w:after="100"/>
      <w:jc w:val="left"/>
    </w:pPr>
    <w:rPr>
      <w:rFonts w:ascii="Arial" w:hAnsi="Arial" w:cs="Arial"/>
      <w:sz w:val="22"/>
      <w:szCs w:val="22"/>
    </w:rPr>
  </w:style>
  <w:style w:type="paragraph" w:customStyle="1" w:styleId="font6">
    <w:name w:val="font6"/>
    <w:basedOn w:val="Standard"/>
    <w:rsid w:val="00004A2C"/>
    <w:pPr>
      <w:tabs>
        <w:tab w:val="clear" w:pos="1440"/>
      </w:tabs>
      <w:spacing w:before="28" w:after="100"/>
      <w:jc w:val="left"/>
    </w:pPr>
    <w:rPr>
      <w:rFonts w:ascii="Arial" w:hAnsi="Arial" w:cs="Arial"/>
      <w:sz w:val="22"/>
      <w:szCs w:val="22"/>
    </w:rPr>
  </w:style>
  <w:style w:type="paragraph" w:customStyle="1" w:styleId="xl65">
    <w:name w:val="xl65"/>
    <w:basedOn w:val="Standard"/>
    <w:rsid w:val="00004A2C"/>
    <w:pPr>
      <w:tabs>
        <w:tab w:val="clear" w:pos="1440"/>
      </w:tabs>
      <w:spacing w:before="28" w:after="100"/>
      <w:jc w:val="center"/>
    </w:pPr>
    <w:rPr>
      <w:rFonts w:ascii="Arial" w:hAnsi="Arial" w:cs="Arial"/>
      <w:sz w:val="22"/>
      <w:szCs w:val="22"/>
    </w:rPr>
  </w:style>
  <w:style w:type="paragraph" w:customStyle="1" w:styleId="xl66">
    <w:name w:val="xl66"/>
    <w:basedOn w:val="Standard"/>
    <w:rsid w:val="00004A2C"/>
    <w:pPr>
      <w:tabs>
        <w:tab w:val="clear" w:pos="1440"/>
      </w:tabs>
      <w:spacing w:before="28" w:after="100"/>
      <w:jc w:val="left"/>
    </w:pPr>
    <w:rPr>
      <w:rFonts w:ascii="Arial" w:hAnsi="Arial" w:cs="Arial"/>
      <w:sz w:val="22"/>
      <w:szCs w:val="22"/>
    </w:rPr>
  </w:style>
  <w:style w:type="paragraph" w:customStyle="1" w:styleId="xl67">
    <w:name w:val="xl67"/>
    <w:basedOn w:val="Standard"/>
    <w:rsid w:val="00004A2C"/>
    <w:pPr>
      <w:tabs>
        <w:tab w:val="clear" w:pos="1440"/>
      </w:tabs>
      <w:spacing w:before="28" w:after="100"/>
      <w:jc w:val="left"/>
    </w:pPr>
    <w:rPr>
      <w:rFonts w:ascii="Arial" w:hAnsi="Arial" w:cs="Arial"/>
      <w:sz w:val="22"/>
      <w:szCs w:val="22"/>
    </w:rPr>
  </w:style>
  <w:style w:type="paragraph" w:customStyle="1" w:styleId="xl68">
    <w:name w:val="xl68"/>
    <w:basedOn w:val="Standard"/>
    <w:rsid w:val="00004A2C"/>
    <w:pPr>
      <w:tabs>
        <w:tab w:val="clear" w:pos="1440"/>
      </w:tabs>
      <w:spacing w:before="28" w:after="100"/>
      <w:jc w:val="left"/>
    </w:pPr>
    <w:rPr>
      <w:rFonts w:ascii="Arial" w:hAnsi="Arial" w:cs="Arial"/>
      <w:sz w:val="22"/>
      <w:szCs w:val="22"/>
    </w:rPr>
  </w:style>
  <w:style w:type="paragraph" w:customStyle="1" w:styleId="xl69">
    <w:name w:val="xl69"/>
    <w:basedOn w:val="Standard"/>
    <w:rsid w:val="00004A2C"/>
    <w:pPr>
      <w:tabs>
        <w:tab w:val="clear" w:pos="1440"/>
      </w:tabs>
      <w:spacing w:before="28" w:after="100"/>
      <w:jc w:val="right"/>
    </w:pPr>
    <w:rPr>
      <w:rFonts w:ascii="Arial" w:hAnsi="Arial" w:cs="Arial"/>
      <w:sz w:val="22"/>
      <w:szCs w:val="22"/>
    </w:rPr>
  </w:style>
  <w:style w:type="paragraph" w:customStyle="1" w:styleId="xl70">
    <w:name w:val="xl70"/>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center"/>
    </w:pPr>
    <w:rPr>
      <w:rFonts w:ascii="Arial" w:hAnsi="Arial" w:cs="Arial"/>
      <w:sz w:val="22"/>
      <w:szCs w:val="22"/>
    </w:rPr>
  </w:style>
  <w:style w:type="paragraph" w:customStyle="1" w:styleId="xl71">
    <w:name w:val="xl71"/>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left"/>
    </w:pPr>
    <w:rPr>
      <w:rFonts w:ascii="Arial" w:hAnsi="Arial" w:cs="Arial"/>
      <w:sz w:val="22"/>
      <w:szCs w:val="22"/>
    </w:rPr>
  </w:style>
  <w:style w:type="paragraph" w:customStyle="1" w:styleId="xl72">
    <w:name w:val="xl72"/>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left"/>
    </w:pPr>
    <w:rPr>
      <w:rFonts w:ascii="Arial" w:hAnsi="Arial" w:cs="Arial"/>
      <w:sz w:val="22"/>
      <w:szCs w:val="22"/>
    </w:rPr>
  </w:style>
  <w:style w:type="paragraph" w:customStyle="1" w:styleId="xl73">
    <w:name w:val="xl73"/>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center"/>
    </w:pPr>
    <w:rPr>
      <w:rFonts w:ascii="Arial" w:hAnsi="Arial" w:cs="Arial"/>
      <w:sz w:val="22"/>
      <w:szCs w:val="22"/>
    </w:rPr>
  </w:style>
  <w:style w:type="paragraph" w:customStyle="1" w:styleId="xl74">
    <w:name w:val="xl74"/>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rPr>
      <w:rFonts w:ascii="Arial" w:hAnsi="Arial" w:cs="Arial"/>
      <w:sz w:val="22"/>
      <w:szCs w:val="22"/>
    </w:rPr>
  </w:style>
  <w:style w:type="paragraph" w:customStyle="1" w:styleId="xl75">
    <w:name w:val="xl75"/>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center"/>
    </w:pPr>
    <w:rPr>
      <w:rFonts w:ascii="Arial" w:hAnsi="Arial" w:cs="Arial"/>
      <w:sz w:val="22"/>
      <w:szCs w:val="22"/>
    </w:rPr>
  </w:style>
  <w:style w:type="paragraph" w:customStyle="1" w:styleId="xl76">
    <w:name w:val="xl76"/>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center"/>
    </w:pPr>
    <w:rPr>
      <w:rFonts w:ascii="Arial" w:hAnsi="Arial" w:cs="Arial"/>
      <w:b/>
      <w:bCs/>
      <w:sz w:val="22"/>
      <w:szCs w:val="22"/>
    </w:rPr>
  </w:style>
  <w:style w:type="paragraph" w:customStyle="1" w:styleId="xl77">
    <w:name w:val="xl77"/>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left"/>
    </w:pPr>
    <w:rPr>
      <w:rFonts w:ascii="Arial" w:hAnsi="Arial" w:cs="Arial"/>
      <w:b/>
      <w:bCs/>
      <w:sz w:val="22"/>
      <w:szCs w:val="22"/>
    </w:rPr>
  </w:style>
  <w:style w:type="paragraph" w:customStyle="1" w:styleId="xl78">
    <w:name w:val="xl78"/>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left"/>
    </w:pPr>
    <w:rPr>
      <w:rFonts w:ascii="Arial" w:hAnsi="Arial" w:cs="Arial"/>
    </w:rPr>
  </w:style>
  <w:style w:type="paragraph" w:customStyle="1" w:styleId="xl79">
    <w:name w:val="xl79"/>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center"/>
    </w:pPr>
    <w:rPr>
      <w:rFonts w:ascii="Arial" w:hAnsi="Arial" w:cs="Arial"/>
      <w:b/>
      <w:bCs/>
      <w:sz w:val="22"/>
      <w:szCs w:val="22"/>
    </w:rPr>
  </w:style>
  <w:style w:type="paragraph" w:customStyle="1" w:styleId="xl80">
    <w:name w:val="xl80"/>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right"/>
    </w:pPr>
    <w:rPr>
      <w:rFonts w:ascii="Arial" w:hAnsi="Arial" w:cs="Arial"/>
      <w:sz w:val="22"/>
      <w:szCs w:val="22"/>
    </w:rPr>
  </w:style>
  <w:style w:type="paragraph" w:customStyle="1" w:styleId="xl81">
    <w:name w:val="xl81"/>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center"/>
    </w:pPr>
    <w:rPr>
      <w:rFonts w:ascii="Arial" w:hAnsi="Arial" w:cs="Arial"/>
      <w:b/>
      <w:bCs/>
      <w:sz w:val="20"/>
    </w:rPr>
  </w:style>
  <w:style w:type="paragraph" w:customStyle="1" w:styleId="xl82">
    <w:name w:val="xl82"/>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center"/>
    </w:pPr>
    <w:rPr>
      <w:rFonts w:ascii="Arial" w:hAnsi="Arial" w:cs="Arial"/>
      <w:b/>
      <w:bCs/>
      <w:sz w:val="20"/>
    </w:rPr>
  </w:style>
  <w:style w:type="paragraph" w:customStyle="1" w:styleId="xl83">
    <w:name w:val="xl83"/>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center"/>
    </w:pPr>
    <w:rPr>
      <w:rFonts w:ascii="Arial" w:hAnsi="Arial" w:cs="Arial"/>
      <w:b/>
      <w:bCs/>
      <w:sz w:val="22"/>
      <w:szCs w:val="22"/>
    </w:rPr>
  </w:style>
  <w:style w:type="paragraph" w:customStyle="1" w:styleId="xl84">
    <w:name w:val="xl84"/>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rPr>
      <w:rFonts w:ascii="Arial" w:hAnsi="Arial" w:cs="Arial"/>
      <w:b/>
      <w:bCs/>
      <w:sz w:val="22"/>
      <w:szCs w:val="22"/>
    </w:rPr>
  </w:style>
  <w:style w:type="paragraph" w:customStyle="1" w:styleId="xl85">
    <w:name w:val="xl85"/>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rPr>
      <w:rFonts w:ascii="Arial" w:hAnsi="Arial" w:cs="Arial"/>
    </w:rPr>
  </w:style>
  <w:style w:type="paragraph" w:customStyle="1" w:styleId="xl86">
    <w:name w:val="xl86"/>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center"/>
    </w:pPr>
    <w:rPr>
      <w:rFonts w:ascii="Arial" w:hAnsi="Arial" w:cs="Arial"/>
      <w:b/>
      <w:bCs/>
      <w:sz w:val="22"/>
      <w:szCs w:val="22"/>
    </w:rPr>
  </w:style>
  <w:style w:type="paragraph" w:customStyle="1" w:styleId="xl87">
    <w:name w:val="xl87"/>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style>
  <w:style w:type="paragraph" w:customStyle="1" w:styleId="xl88">
    <w:name w:val="xl88"/>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center"/>
    </w:pPr>
    <w:rPr>
      <w:rFonts w:ascii="Arial" w:hAnsi="Arial" w:cs="Arial"/>
      <w:b/>
      <w:bCs/>
      <w:sz w:val="20"/>
    </w:rPr>
  </w:style>
  <w:style w:type="paragraph" w:customStyle="1" w:styleId="xl89">
    <w:name w:val="xl89"/>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90">
    <w:name w:val="xl90"/>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sz w:val="22"/>
      <w:szCs w:val="22"/>
    </w:rPr>
  </w:style>
  <w:style w:type="paragraph" w:customStyle="1" w:styleId="xl91">
    <w:name w:val="xl91"/>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92">
    <w:name w:val="xl92"/>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sz w:val="22"/>
      <w:szCs w:val="22"/>
    </w:rPr>
  </w:style>
  <w:style w:type="paragraph" w:customStyle="1" w:styleId="xl93">
    <w:name w:val="xl93"/>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sz w:val="22"/>
      <w:szCs w:val="22"/>
    </w:rPr>
  </w:style>
  <w:style w:type="paragraph" w:customStyle="1" w:styleId="xl94">
    <w:name w:val="xl94"/>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sz w:val="22"/>
      <w:szCs w:val="22"/>
    </w:rPr>
  </w:style>
  <w:style w:type="paragraph" w:customStyle="1" w:styleId="xl95">
    <w:name w:val="xl95"/>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b/>
      <w:bCs/>
      <w:sz w:val="22"/>
      <w:szCs w:val="22"/>
    </w:rPr>
  </w:style>
  <w:style w:type="paragraph" w:customStyle="1" w:styleId="xl96">
    <w:name w:val="xl96"/>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right"/>
    </w:pPr>
    <w:rPr>
      <w:rFonts w:ascii="Arial" w:hAnsi="Arial" w:cs="Arial"/>
      <w:b/>
      <w:bCs/>
      <w:sz w:val="22"/>
      <w:szCs w:val="22"/>
    </w:rPr>
  </w:style>
  <w:style w:type="paragraph" w:customStyle="1" w:styleId="xl97">
    <w:name w:val="xl97"/>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0"/>
    </w:rPr>
  </w:style>
  <w:style w:type="paragraph" w:customStyle="1" w:styleId="xl98">
    <w:name w:val="xl98"/>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right"/>
    </w:pPr>
    <w:rPr>
      <w:rFonts w:ascii="Arial" w:hAnsi="Arial" w:cs="Arial"/>
      <w:sz w:val="20"/>
    </w:rPr>
  </w:style>
  <w:style w:type="paragraph" w:customStyle="1" w:styleId="xl99">
    <w:name w:val="xl99"/>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right"/>
    </w:pPr>
    <w:rPr>
      <w:rFonts w:ascii="Arial" w:hAnsi="Arial" w:cs="Arial"/>
      <w:b/>
      <w:bCs/>
    </w:rPr>
  </w:style>
  <w:style w:type="paragraph" w:customStyle="1" w:styleId="xl100">
    <w:name w:val="xl100"/>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01">
    <w:name w:val="xl101"/>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right"/>
    </w:pPr>
    <w:rPr>
      <w:rFonts w:ascii="Arial" w:hAnsi="Arial" w:cs="Arial"/>
      <w:sz w:val="22"/>
      <w:szCs w:val="22"/>
    </w:rPr>
  </w:style>
  <w:style w:type="paragraph" w:customStyle="1" w:styleId="xl102">
    <w:name w:val="xl102"/>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rPr>
  </w:style>
  <w:style w:type="paragraph" w:customStyle="1" w:styleId="xl103">
    <w:name w:val="xl103"/>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style>
  <w:style w:type="paragraph" w:customStyle="1" w:styleId="xl104">
    <w:name w:val="xl104"/>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right"/>
    </w:pPr>
    <w:rPr>
      <w:rFonts w:ascii="Arial" w:hAnsi="Arial" w:cs="Arial"/>
      <w:sz w:val="22"/>
      <w:szCs w:val="22"/>
    </w:rPr>
  </w:style>
  <w:style w:type="paragraph" w:customStyle="1" w:styleId="xl105">
    <w:name w:val="xl105"/>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b/>
      <w:bCs/>
      <w:sz w:val="22"/>
      <w:szCs w:val="22"/>
    </w:rPr>
  </w:style>
  <w:style w:type="paragraph" w:customStyle="1" w:styleId="xl106">
    <w:name w:val="xl106"/>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b/>
      <w:bCs/>
      <w:sz w:val="22"/>
      <w:szCs w:val="22"/>
    </w:rPr>
  </w:style>
  <w:style w:type="paragraph" w:customStyle="1" w:styleId="xl107">
    <w:name w:val="xl107"/>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rPr>
  </w:style>
  <w:style w:type="paragraph" w:customStyle="1" w:styleId="xl108">
    <w:name w:val="xl108"/>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b/>
      <w:bCs/>
      <w:sz w:val="22"/>
      <w:szCs w:val="22"/>
    </w:rPr>
  </w:style>
  <w:style w:type="paragraph" w:customStyle="1" w:styleId="xl109">
    <w:name w:val="xl109"/>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center"/>
    </w:pPr>
    <w:rPr>
      <w:rFonts w:ascii="Arial" w:hAnsi="Arial" w:cs="Arial"/>
      <w:b/>
      <w:bCs/>
      <w:sz w:val="22"/>
      <w:szCs w:val="22"/>
    </w:rPr>
  </w:style>
  <w:style w:type="paragraph" w:customStyle="1" w:styleId="xl110">
    <w:name w:val="xl110"/>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rPr>
      <w:rFonts w:ascii="Arial" w:hAnsi="Arial" w:cs="Arial"/>
      <w:b/>
      <w:bCs/>
      <w:sz w:val="22"/>
      <w:szCs w:val="22"/>
    </w:rPr>
  </w:style>
  <w:style w:type="paragraph" w:customStyle="1" w:styleId="xl111">
    <w:name w:val="xl111"/>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rPr>
      <w:rFonts w:ascii="Arial" w:hAnsi="Arial" w:cs="Arial"/>
    </w:rPr>
  </w:style>
  <w:style w:type="paragraph" w:customStyle="1" w:styleId="xl112">
    <w:name w:val="xl112"/>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center"/>
    </w:pPr>
    <w:rPr>
      <w:rFonts w:ascii="Arial" w:hAnsi="Arial" w:cs="Arial"/>
      <w:b/>
      <w:bCs/>
      <w:sz w:val="22"/>
      <w:szCs w:val="22"/>
    </w:rPr>
  </w:style>
  <w:style w:type="paragraph" w:customStyle="1" w:styleId="xl113">
    <w:name w:val="xl113"/>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sz w:val="22"/>
      <w:szCs w:val="22"/>
    </w:rPr>
  </w:style>
  <w:style w:type="paragraph" w:customStyle="1" w:styleId="xl114">
    <w:name w:val="xl114"/>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15">
    <w:name w:val="xl115"/>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left"/>
    </w:pPr>
    <w:rPr>
      <w:rFonts w:ascii="Arial" w:hAnsi="Arial" w:cs="Arial"/>
      <w:sz w:val="22"/>
      <w:szCs w:val="22"/>
    </w:rPr>
  </w:style>
  <w:style w:type="paragraph" w:customStyle="1" w:styleId="xl116">
    <w:name w:val="xl116"/>
    <w:basedOn w:val="Standard"/>
    <w:rsid w:val="00004A2C"/>
    <w:pPr>
      <w:tabs>
        <w:tab w:val="clear" w:pos="1440"/>
      </w:tabs>
      <w:spacing w:before="28" w:after="100"/>
      <w:jc w:val="center"/>
    </w:pPr>
    <w:rPr>
      <w:rFonts w:ascii="Arial" w:hAnsi="Arial" w:cs="Arial"/>
      <w:sz w:val="22"/>
      <w:szCs w:val="22"/>
    </w:rPr>
  </w:style>
  <w:style w:type="paragraph" w:customStyle="1" w:styleId="xl117">
    <w:name w:val="xl117"/>
    <w:basedOn w:val="Standard"/>
    <w:rsid w:val="00004A2C"/>
    <w:pPr>
      <w:tabs>
        <w:tab w:val="clear" w:pos="1440"/>
      </w:tabs>
      <w:spacing w:before="28" w:after="100"/>
      <w:jc w:val="center"/>
    </w:pPr>
    <w:rPr>
      <w:rFonts w:ascii="Arial" w:hAnsi="Arial" w:cs="Arial"/>
      <w:b/>
      <w:bCs/>
      <w:sz w:val="22"/>
      <w:szCs w:val="22"/>
    </w:rPr>
  </w:style>
  <w:style w:type="paragraph" w:customStyle="1" w:styleId="xl118">
    <w:name w:val="xl118"/>
    <w:basedOn w:val="Standard"/>
    <w:rsid w:val="00004A2C"/>
    <w:pPr>
      <w:tabs>
        <w:tab w:val="clear" w:pos="1440"/>
      </w:tabs>
      <w:spacing w:before="28" w:after="100"/>
      <w:jc w:val="left"/>
    </w:pPr>
    <w:rPr>
      <w:rFonts w:ascii="Arial" w:hAnsi="Arial" w:cs="Arial"/>
      <w:b/>
      <w:bCs/>
      <w:sz w:val="22"/>
      <w:szCs w:val="22"/>
    </w:rPr>
  </w:style>
  <w:style w:type="paragraph" w:customStyle="1" w:styleId="xl119">
    <w:name w:val="xl119"/>
    <w:basedOn w:val="Standard"/>
    <w:rsid w:val="00004A2C"/>
    <w:pPr>
      <w:tabs>
        <w:tab w:val="clear" w:pos="1440"/>
      </w:tabs>
      <w:spacing w:before="28" w:after="100"/>
      <w:jc w:val="left"/>
    </w:pPr>
    <w:rPr>
      <w:rFonts w:ascii="Arial" w:hAnsi="Arial" w:cs="Arial"/>
    </w:rPr>
  </w:style>
  <w:style w:type="paragraph" w:customStyle="1" w:styleId="xl120">
    <w:name w:val="xl120"/>
    <w:basedOn w:val="Standard"/>
    <w:rsid w:val="00004A2C"/>
    <w:pPr>
      <w:tabs>
        <w:tab w:val="clear" w:pos="1440"/>
      </w:tabs>
      <w:spacing w:before="28" w:after="100"/>
      <w:jc w:val="center"/>
    </w:pPr>
    <w:rPr>
      <w:rFonts w:ascii="Arial" w:hAnsi="Arial" w:cs="Arial"/>
      <w:b/>
      <w:bCs/>
      <w:sz w:val="22"/>
      <w:szCs w:val="22"/>
    </w:rPr>
  </w:style>
  <w:style w:type="paragraph" w:customStyle="1" w:styleId="xl121">
    <w:name w:val="xl121"/>
    <w:basedOn w:val="Standard"/>
    <w:rsid w:val="00004A2C"/>
    <w:pPr>
      <w:tabs>
        <w:tab w:val="clear" w:pos="1440"/>
      </w:tabs>
      <w:spacing w:before="28" w:after="100"/>
      <w:jc w:val="left"/>
    </w:pPr>
    <w:rPr>
      <w:rFonts w:ascii="Arial" w:hAnsi="Arial" w:cs="Arial"/>
      <w:sz w:val="22"/>
      <w:szCs w:val="22"/>
    </w:rPr>
  </w:style>
  <w:style w:type="paragraph" w:customStyle="1" w:styleId="xl122">
    <w:name w:val="xl122"/>
    <w:basedOn w:val="Standard"/>
    <w:rsid w:val="00004A2C"/>
    <w:pPr>
      <w:tabs>
        <w:tab w:val="clear" w:pos="1440"/>
      </w:tabs>
      <w:spacing w:before="28" w:after="100"/>
      <w:jc w:val="center"/>
    </w:pPr>
    <w:rPr>
      <w:rFonts w:ascii="Arial" w:hAnsi="Arial" w:cs="Arial"/>
      <w:sz w:val="22"/>
      <w:szCs w:val="22"/>
    </w:rPr>
  </w:style>
  <w:style w:type="paragraph" w:customStyle="1" w:styleId="xl123">
    <w:name w:val="xl123"/>
    <w:basedOn w:val="Standard"/>
    <w:rsid w:val="00004A2C"/>
    <w:pPr>
      <w:tabs>
        <w:tab w:val="clear" w:pos="1440"/>
      </w:tabs>
      <w:spacing w:before="28" w:after="100"/>
      <w:jc w:val="left"/>
    </w:pPr>
  </w:style>
  <w:style w:type="paragraph" w:customStyle="1" w:styleId="xl124">
    <w:name w:val="xl124"/>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sz w:val="22"/>
      <w:szCs w:val="22"/>
    </w:rPr>
  </w:style>
  <w:style w:type="paragraph" w:customStyle="1" w:styleId="xl125">
    <w:name w:val="xl125"/>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26">
    <w:name w:val="xl126"/>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27">
    <w:name w:val="xl127"/>
    <w:basedOn w:val="Standard"/>
    <w:rsid w:val="00004A2C"/>
    <w:pPr>
      <w:tabs>
        <w:tab w:val="clear" w:pos="1440"/>
      </w:tabs>
      <w:spacing w:before="28" w:after="100"/>
      <w:jc w:val="center"/>
    </w:pPr>
    <w:rPr>
      <w:rFonts w:ascii="Arial" w:hAnsi="Arial" w:cs="Arial"/>
      <w:sz w:val="22"/>
      <w:szCs w:val="22"/>
    </w:rPr>
  </w:style>
  <w:style w:type="paragraph" w:customStyle="1" w:styleId="xl128">
    <w:name w:val="xl128"/>
    <w:basedOn w:val="Standard"/>
    <w:rsid w:val="00004A2C"/>
    <w:pPr>
      <w:tabs>
        <w:tab w:val="clear" w:pos="1440"/>
      </w:tabs>
      <w:spacing w:before="28" w:after="100"/>
      <w:jc w:val="left"/>
    </w:pPr>
    <w:rPr>
      <w:rFonts w:ascii="Arial" w:hAnsi="Arial" w:cs="Arial"/>
      <w:sz w:val="22"/>
      <w:szCs w:val="22"/>
    </w:rPr>
  </w:style>
  <w:style w:type="paragraph" w:customStyle="1" w:styleId="xl129">
    <w:name w:val="xl129"/>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sz w:val="22"/>
      <w:szCs w:val="22"/>
    </w:rPr>
  </w:style>
  <w:style w:type="paragraph" w:customStyle="1" w:styleId="xl130">
    <w:name w:val="xl130"/>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31">
    <w:name w:val="xl131"/>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sz w:val="22"/>
      <w:szCs w:val="22"/>
    </w:rPr>
  </w:style>
  <w:style w:type="paragraph" w:customStyle="1" w:styleId="xl132">
    <w:name w:val="xl132"/>
    <w:basedOn w:val="Standard"/>
    <w:rsid w:val="00004A2C"/>
    <w:pPr>
      <w:tabs>
        <w:tab w:val="clear" w:pos="1440"/>
      </w:tabs>
      <w:spacing w:before="28" w:after="100"/>
      <w:jc w:val="left"/>
    </w:pPr>
    <w:rPr>
      <w:rFonts w:ascii="Arial" w:hAnsi="Arial" w:cs="Arial"/>
      <w:sz w:val="22"/>
      <w:szCs w:val="22"/>
    </w:rPr>
  </w:style>
  <w:style w:type="paragraph" w:customStyle="1" w:styleId="xl133">
    <w:name w:val="xl133"/>
    <w:basedOn w:val="Standard"/>
    <w:rsid w:val="00004A2C"/>
    <w:pPr>
      <w:tabs>
        <w:tab w:val="clear" w:pos="1440"/>
      </w:tabs>
      <w:spacing w:before="28" w:after="100"/>
      <w:jc w:val="left"/>
    </w:pPr>
    <w:rPr>
      <w:rFonts w:ascii="Arial" w:hAnsi="Arial" w:cs="Arial"/>
      <w:sz w:val="22"/>
      <w:szCs w:val="22"/>
    </w:rPr>
  </w:style>
  <w:style w:type="paragraph" w:customStyle="1" w:styleId="xl134">
    <w:name w:val="xl134"/>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left"/>
    </w:pPr>
    <w:rPr>
      <w:rFonts w:ascii="Arial" w:hAnsi="Arial" w:cs="Arial"/>
      <w:sz w:val="22"/>
      <w:szCs w:val="22"/>
    </w:rPr>
  </w:style>
  <w:style w:type="paragraph" w:customStyle="1" w:styleId="xl135">
    <w:name w:val="xl135"/>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36">
    <w:name w:val="xl136"/>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37">
    <w:name w:val="xl137"/>
    <w:basedOn w:val="Standard"/>
    <w:rsid w:val="00004A2C"/>
    <w:pPr>
      <w:tabs>
        <w:tab w:val="clear" w:pos="1440"/>
      </w:tabs>
      <w:spacing w:before="28" w:after="100"/>
      <w:jc w:val="center"/>
    </w:pPr>
    <w:rPr>
      <w:rFonts w:ascii="Arial" w:hAnsi="Arial" w:cs="Arial"/>
      <w:sz w:val="22"/>
      <w:szCs w:val="22"/>
    </w:rPr>
  </w:style>
  <w:style w:type="paragraph" w:customStyle="1" w:styleId="xl138">
    <w:name w:val="xl138"/>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39">
    <w:name w:val="xl139"/>
    <w:basedOn w:val="Standard"/>
    <w:rsid w:val="00004A2C"/>
    <w:pPr>
      <w:tabs>
        <w:tab w:val="clear" w:pos="1440"/>
      </w:tabs>
      <w:spacing w:before="28" w:after="100"/>
      <w:jc w:val="center"/>
    </w:pPr>
    <w:rPr>
      <w:rFonts w:ascii="Arial" w:hAnsi="Arial" w:cs="Arial"/>
      <w:sz w:val="22"/>
      <w:szCs w:val="22"/>
    </w:rPr>
  </w:style>
  <w:style w:type="paragraph" w:customStyle="1" w:styleId="xl140">
    <w:name w:val="xl140"/>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rPr>
      <w:rFonts w:ascii="Arial" w:hAnsi="Arial" w:cs="Arial"/>
      <w:b/>
      <w:bCs/>
      <w:sz w:val="20"/>
    </w:rPr>
  </w:style>
  <w:style w:type="paragraph" w:customStyle="1" w:styleId="xl141">
    <w:name w:val="xl141"/>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rPr>
      <w:rFonts w:ascii="Arial" w:hAnsi="Arial" w:cs="Arial"/>
      <w:b/>
      <w:bCs/>
      <w:sz w:val="20"/>
    </w:rPr>
  </w:style>
  <w:style w:type="paragraph" w:customStyle="1" w:styleId="xl142">
    <w:name w:val="xl142"/>
    <w:basedOn w:val="Standard"/>
    <w:rsid w:val="00004A2C"/>
    <w:pPr>
      <w:tabs>
        <w:tab w:val="clear" w:pos="1440"/>
      </w:tabs>
      <w:spacing w:before="28" w:after="100"/>
      <w:jc w:val="center"/>
    </w:pPr>
    <w:rPr>
      <w:rFonts w:ascii="Arial" w:hAnsi="Arial" w:cs="Arial"/>
      <w:sz w:val="22"/>
      <w:szCs w:val="22"/>
    </w:rPr>
  </w:style>
  <w:style w:type="paragraph" w:customStyle="1" w:styleId="xl143">
    <w:name w:val="xl143"/>
    <w:basedOn w:val="Standard"/>
    <w:rsid w:val="00004A2C"/>
    <w:pPr>
      <w:tabs>
        <w:tab w:val="clear" w:pos="1440"/>
      </w:tabs>
      <w:spacing w:before="28" w:after="100"/>
      <w:jc w:val="center"/>
    </w:pPr>
    <w:rPr>
      <w:rFonts w:ascii="Arial" w:hAnsi="Arial" w:cs="Arial"/>
      <w:sz w:val="22"/>
      <w:szCs w:val="22"/>
    </w:rPr>
  </w:style>
  <w:style w:type="paragraph" w:customStyle="1" w:styleId="xl144">
    <w:name w:val="xl144"/>
    <w:basedOn w:val="Standard"/>
    <w:rsid w:val="00004A2C"/>
    <w:pPr>
      <w:tabs>
        <w:tab w:val="clear" w:pos="1440"/>
      </w:tabs>
      <w:spacing w:before="28" w:after="100"/>
      <w:jc w:val="center"/>
    </w:pPr>
    <w:rPr>
      <w:rFonts w:ascii="Arial" w:hAnsi="Arial" w:cs="Arial"/>
      <w:sz w:val="22"/>
      <w:szCs w:val="22"/>
    </w:rPr>
  </w:style>
  <w:style w:type="paragraph" w:customStyle="1" w:styleId="sadrzaj">
    <w:name w:val="sadrzaj"/>
    <w:basedOn w:val="Standard"/>
    <w:rsid w:val="00004A2C"/>
    <w:pPr>
      <w:tabs>
        <w:tab w:val="clear" w:pos="1440"/>
      </w:tabs>
      <w:spacing w:before="240" w:after="120"/>
      <w:jc w:val="center"/>
    </w:pPr>
    <w:rPr>
      <w:b/>
      <w:bCs/>
      <w:sz w:val="20"/>
    </w:rPr>
  </w:style>
  <w:style w:type="paragraph" w:customStyle="1" w:styleId="ZAKON">
    <w:name w:val="ZAKON"/>
    <w:basedOn w:val="Standard"/>
    <w:rsid w:val="00004A2C"/>
    <w:pPr>
      <w:spacing w:before="360" w:after="120"/>
      <w:jc w:val="center"/>
    </w:pPr>
    <w:rPr>
      <w:rFonts w:cs="Tahoma"/>
      <w:b/>
      <w:sz w:val="22"/>
    </w:rPr>
  </w:style>
  <w:style w:type="paragraph" w:customStyle="1" w:styleId="xl145">
    <w:name w:val="xl145"/>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46">
    <w:name w:val="xl146"/>
    <w:basedOn w:val="Standard"/>
    <w:rsid w:val="00004A2C"/>
    <w:pPr>
      <w:tabs>
        <w:tab w:val="clear" w:pos="1440"/>
      </w:tabs>
      <w:spacing w:before="28" w:after="100"/>
      <w:jc w:val="center"/>
    </w:pPr>
    <w:rPr>
      <w:rFonts w:ascii="Arial" w:hAnsi="Arial" w:cs="Arial"/>
      <w:sz w:val="22"/>
      <w:szCs w:val="22"/>
    </w:rPr>
  </w:style>
  <w:style w:type="paragraph" w:customStyle="1" w:styleId="xl147">
    <w:name w:val="xl147"/>
    <w:basedOn w:val="Standard"/>
    <w:rsid w:val="00004A2C"/>
    <w:pPr>
      <w:tabs>
        <w:tab w:val="clear" w:pos="1440"/>
      </w:tabs>
      <w:spacing w:before="28" w:after="100"/>
      <w:jc w:val="center"/>
    </w:pPr>
    <w:rPr>
      <w:rFonts w:ascii="Arial" w:hAnsi="Arial" w:cs="Arial"/>
      <w:sz w:val="22"/>
      <w:szCs w:val="22"/>
    </w:rPr>
  </w:style>
  <w:style w:type="paragraph" w:customStyle="1" w:styleId="xl148">
    <w:name w:val="xl148"/>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49">
    <w:name w:val="xl149"/>
    <w:basedOn w:val="Standard"/>
    <w:rsid w:val="00004A2C"/>
    <w:pPr>
      <w:tabs>
        <w:tab w:val="clear" w:pos="1440"/>
      </w:tabs>
      <w:spacing w:before="28" w:after="100"/>
      <w:jc w:val="center"/>
    </w:pPr>
    <w:rPr>
      <w:rFonts w:ascii="Arial" w:hAnsi="Arial" w:cs="Arial"/>
      <w:sz w:val="22"/>
      <w:szCs w:val="22"/>
    </w:rPr>
  </w:style>
  <w:style w:type="paragraph" w:customStyle="1" w:styleId="xl150">
    <w:name w:val="xl150"/>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rPr>
      <w:rFonts w:ascii="Arial" w:hAnsi="Arial" w:cs="Arial"/>
      <w:b/>
      <w:bCs/>
      <w:sz w:val="20"/>
    </w:rPr>
  </w:style>
  <w:style w:type="paragraph" w:customStyle="1" w:styleId="xl151">
    <w:name w:val="xl151"/>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rPr>
      <w:rFonts w:ascii="Arial" w:hAnsi="Arial" w:cs="Arial"/>
      <w:b/>
      <w:bCs/>
      <w:sz w:val="20"/>
    </w:rPr>
  </w:style>
  <w:style w:type="paragraph" w:customStyle="1" w:styleId="Style1">
    <w:name w:val="Style1"/>
    <w:basedOn w:val="FootnoteText"/>
    <w:rsid w:val="00004A2C"/>
  </w:style>
  <w:style w:type="paragraph" w:customStyle="1" w:styleId="Clan">
    <w:name w:val="Clan"/>
    <w:basedOn w:val="Standard"/>
    <w:rsid w:val="00004A2C"/>
    <w:pPr>
      <w:keepNext/>
      <w:tabs>
        <w:tab w:val="clear" w:pos="1440"/>
        <w:tab w:val="left" w:pos="1800"/>
      </w:tabs>
      <w:spacing w:before="120" w:after="120"/>
      <w:ind w:left="720" w:right="720"/>
      <w:jc w:val="center"/>
    </w:pPr>
    <w:rPr>
      <w:rFonts w:ascii="Arial" w:hAnsi="Arial" w:cs="Arial"/>
      <w:b/>
      <w:sz w:val="22"/>
      <w:szCs w:val="22"/>
    </w:rPr>
  </w:style>
  <w:style w:type="paragraph" w:customStyle="1" w:styleId="ecxmsonormal">
    <w:name w:val="ecxmsonormal"/>
    <w:basedOn w:val="Standard"/>
    <w:rsid w:val="00004A2C"/>
    <w:pPr>
      <w:tabs>
        <w:tab w:val="clear" w:pos="1440"/>
      </w:tabs>
      <w:spacing w:after="324"/>
      <w:jc w:val="left"/>
    </w:pPr>
  </w:style>
  <w:style w:type="paragraph" w:styleId="ListBullet2">
    <w:name w:val="List Bullet 2"/>
    <w:basedOn w:val="Standard"/>
    <w:rsid w:val="00004A2C"/>
  </w:style>
  <w:style w:type="paragraph" w:styleId="ListBullet3">
    <w:name w:val="List Bullet 3"/>
    <w:basedOn w:val="Standard"/>
    <w:rsid w:val="00004A2C"/>
  </w:style>
  <w:style w:type="paragraph" w:styleId="BodyText2">
    <w:name w:val="Body Text 2"/>
    <w:basedOn w:val="Standard"/>
    <w:link w:val="BodyText2Char"/>
    <w:uiPriority w:val="99"/>
    <w:rsid w:val="00004A2C"/>
    <w:pPr>
      <w:tabs>
        <w:tab w:val="clear" w:pos="1440"/>
      </w:tabs>
      <w:spacing w:after="120" w:line="480" w:lineRule="auto"/>
    </w:pPr>
    <w:rPr>
      <w:rFonts w:ascii="Arial" w:eastAsia="Arial Unicode MS" w:hAnsi="Arial" w:cs="Arial"/>
    </w:rPr>
  </w:style>
  <w:style w:type="character" w:customStyle="1" w:styleId="BodyText2Char">
    <w:name w:val="Body Text 2 Char"/>
    <w:basedOn w:val="DefaultParagraphFont"/>
    <w:link w:val="BodyText2"/>
    <w:uiPriority w:val="99"/>
    <w:rsid w:val="00004A2C"/>
    <w:rPr>
      <w:rFonts w:ascii="Arial" w:eastAsia="Arial Unicode MS" w:hAnsi="Arial" w:cs="Arial"/>
      <w:color w:val="000000"/>
      <w:kern w:val="3"/>
      <w:sz w:val="24"/>
      <w:szCs w:val="24"/>
    </w:rPr>
  </w:style>
  <w:style w:type="paragraph" w:customStyle="1" w:styleId="tableclose">
    <w:name w:val="tableclose"/>
    <w:basedOn w:val="Standard"/>
    <w:rsid w:val="00004A2C"/>
    <w:pPr>
      <w:tabs>
        <w:tab w:val="clear" w:pos="1440"/>
      </w:tabs>
      <w:jc w:val="left"/>
    </w:pPr>
    <w:rPr>
      <w:rFonts w:ascii="Arial" w:hAnsi="Arial" w:cs="Arial"/>
      <w:sz w:val="20"/>
    </w:rPr>
  </w:style>
  <w:style w:type="paragraph" w:styleId="NoSpacing">
    <w:name w:val="No Spacing"/>
    <w:uiPriority w:val="1"/>
    <w:qFormat/>
    <w:rsid w:val="00004A2C"/>
    <w:pPr>
      <w:widowControl w:val="0"/>
      <w:tabs>
        <w:tab w:val="left" w:pos="1440"/>
      </w:tabs>
      <w:suppressAutoHyphens/>
      <w:autoSpaceDN w:val="0"/>
      <w:spacing w:after="0" w:line="240" w:lineRule="auto"/>
      <w:jc w:val="both"/>
      <w:textAlignment w:val="baseline"/>
    </w:pPr>
    <w:rPr>
      <w:rFonts w:ascii="Times New Roman" w:eastAsia="Malgun Gothic" w:hAnsi="Times New Roman" w:cs="Times New Roman"/>
      <w:kern w:val="3"/>
      <w:sz w:val="24"/>
      <w:szCs w:val="20"/>
    </w:rPr>
  </w:style>
  <w:style w:type="paragraph" w:customStyle="1" w:styleId="StyleJustified">
    <w:name w:val="Style Justified"/>
    <w:basedOn w:val="Standard"/>
    <w:uiPriority w:val="99"/>
    <w:rsid w:val="00004A2C"/>
    <w:pPr>
      <w:keepLines/>
      <w:tabs>
        <w:tab w:val="clear" w:pos="1440"/>
      </w:tabs>
      <w:spacing w:before="60"/>
    </w:pPr>
    <w:rPr>
      <w:rFonts w:ascii="Franklin Gothic Book" w:hAnsi="Franklin Gothic Book"/>
    </w:rPr>
  </w:style>
  <w:style w:type="paragraph" w:styleId="NormalWeb">
    <w:name w:val="Normal (Web)"/>
    <w:basedOn w:val="Standard"/>
    <w:uiPriority w:val="99"/>
    <w:rsid w:val="00004A2C"/>
    <w:pPr>
      <w:tabs>
        <w:tab w:val="clear" w:pos="1440"/>
      </w:tabs>
      <w:spacing w:before="28" w:after="100"/>
      <w:jc w:val="left"/>
    </w:pPr>
  </w:style>
  <w:style w:type="paragraph" w:customStyle="1" w:styleId="xl46">
    <w:name w:val="xl46"/>
    <w:basedOn w:val="Standard"/>
    <w:rsid w:val="00004A2C"/>
    <w:pPr>
      <w:tabs>
        <w:tab w:val="clear" w:pos="1440"/>
      </w:tabs>
      <w:spacing w:before="28" w:after="100"/>
      <w:jc w:val="left"/>
    </w:pPr>
    <w:rPr>
      <w:rFonts w:ascii="Arial" w:hAnsi="Arial" w:cs="Arial"/>
    </w:rPr>
  </w:style>
  <w:style w:type="paragraph" w:styleId="BodyText3">
    <w:name w:val="Body Text 3"/>
    <w:basedOn w:val="Standard"/>
    <w:link w:val="BodyText3Char"/>
    <w:rsid w:val="00004A2C"/>
    <w:pPr>
      <w:tabs>
        <w:tab w:val="clear" w:pos="1440"/>
      </w:tabs>
      <w:spacing w:after="120"/>
      <w:jc w:val="left"/>
    </w:pPr>
    <w:rPr>
      <w:rFonts w:eastAsia="Calibri"/>
      <w:sz w:val="16"/>
      <w:szCs w:val="16"/>
    </w:rPr>
  </w:style>
  <w:style w:type="character" w:customStyle="1" w:styleId="BodyText3Char">
    <w:name w:val="Body Text 3 Char"/>
    <w:basedOn w:val="DefaultParagraphFont"/>
    <w:link w:val="BodyText3"/>
    <w:rsid w:val="00004A2C"/>
    <w:rPr>
      <w:rFonts w:ascii="Times New Roman" w:eastAsia="Calibri" w:hAnsi="Times New Roman" w:cs="Times New Roman"/>
      <w:color w:val="000000"/>
      <w:kern w:val="3"/>
      <w:sz w:val="16"/>
      <w:szCs w:val="16"/>
    </w:rPr>
  </w:style>
  <w:style w:type="paragraph" w:customStyle="1" w:styleId="CommentText1">
    <w:name w:val="Comment Text1"/>
    <w:basedOn w:val="Standard"/>
    <w:rsid w:val="00004A2C"/>
    <w:pPr>
      <w:tabs>
        <w:tab w:val="clear" w:pos="1440"/>
      </w:tabs>
      <w:spacing w:line="100" w:lineRule="atLeast"/>
      <w:jc w:val="left"/>
    </w:pPr>
    <w:rPr>
      <w:rFonts w:eastAsia="Calibri"/>
      <w:sz w:val="20"/>
    </w:rPr>
  </w:style>
  <w:style w:type="paragraph" w:customStyle="1" w:styleId="CommentSubject1">
    <w:name w:val="Comment Subject1"/>
    <w:basedOn w:val="CommentText1"/>
    <w:rsid w:val="00004A2C"/>
    <w:rPr>
      <w:b/>
      <w:bCs/>
    </w:rPr>
  </w:style>
  <w:style w:type="paragraph" w:customStyle="1" w:styleId="ContentsHeading">
    <w:name w:val="Contents Heading"/>
    <w:basedOn w:val="Heading1"/>
    <w:rsid w:val="00004A2C"/>
    <w:pPr>
      <w:keepLines/>
      <w:suppressLineNumbers/>
      <w:tabs>
        <w:tab w:val="clear" w:pos="1440"/>
      </w:tabs>
      <w:spacing w:before="480" w:after="0" w:line="100" w:lineRule="atLeast"/>
      <w:jc w:val="left"/>
    </w:pPr>
    <w:rPr>
      <w:rFonts w:ascii="Cambria" w:eastAsia="Calibri" w:hAnsi="Cambria" w:cs="Cambria"/>
      <w:color w:val="365F91"/>
      <w:sz w:val="32"/>
    </w:rPr>
  </w:style>
  <w:style w:type="paragraph" w:customStyle="1" w:styleId="TableContents">
    <w:name w:val="Table Contents"/>
    <w:basedOn w:val="Standard"/>
    <w:rsid w:val="00004A2C"/>
    <w:pPr>
      <w:suppressLineNumbers/>
      <w:tabs>
        <w:tab w:val="clear" w:pos="1440"/>
      </w:tabs>
      <w:spacing w:line="100" w:lineRule="atLeast"/>
      <w:jc w:val="left"/>
    </w:pPr>
    <w:rPr>
      <w:rFonts w:eastAsia="Calibri"/>
    </w:rPr>
  </w:style>
  <w:style w:type="paragraph" w:customStyle="1" w:styleId="TableHeading">
    <w:name w:val="Table Heading"/>
    <w:basedOn w:val="TableContents"/>
    <w:rsid w:val="00004A2C"/>
    <w:pPr>
      <w:jc w:val="center"/>
    </w:pPr>
    <w:rPr>
      <w:b/>
      <w:bCs/>
    </w:rPr>
  </w:style>
  <w:style w:type="paragraph" w:customStyle="1" w:styleId="Style6">
    <w:name w:val="Style6"/>
    <w:basedOn w:val="Standard"/>
    <w:rsid w:val="00004A2C"/>
    <w:pPr>
      <w:tabs>
        <w:tab w:val="clear" w:pos="1440"/>
      </w:tabs>
      <w:spacing w:line="276" w:lineRule="exact"/>
    </w:pPr>
  </w:style>
  <w:style w:type="paragraph" w:customStyle="1" w:styleId="Style4">
    <w:name w:val="Style4"/>
    <w:basedOn w:val="Standard"/>
    <w:rsid w:val="00004A2C"/>
    <w:pPr>
      <w:tabs>
        <w:tab w:val="clear" w:pos="1440"/>
      </w:tabs>
      <w:jc w:val="left"/>
    </w:pPr>
  </w:style>
  <w:style w:type="paragraph" w:customStyle="1" w:styleId="Style12">
    <w:name w:val="Style12"/>
    <w:basedOn w:val="Standard"/>
    <w:rsid w:val="00004A2C"/>
    <w:pPr>
      <w:tabs>
        <w:tab w:val="clear" w:pos="1440"/>
      </w:tabs>
    </w:pPr>
  </w:style>
  <w:style w:type="paragraph" w:customStyle="1" w:styleId="Style13">
    <w:name w:val="Style13"/>
    <w:basedOn w:val="Standard"/>
    <w:rsid w:val="00004A2C"/>
    <w:pPr>
      <w:tabs>
        <w:tab w:val="clear" w:pos="1440"/>
      </w:tabs>
      <w:spacing w:line="274" w:lineRule="exact"/>
      <w:jc w:val="left"/>
    </w:pPr>
  </w:style>
  <w:style w:type="paragraph" w:customStyle="1" w:styleId="Style15">
    <w:name w:val="Style15"/>
    <w:basedOn w:val="Standard"/>
    <w:rsid w:val="00004A2C"/>
    <w:pPr>
      <w:tabs>
        <w:tab w:val="clear" w:pos="1440"/>
      </w:tabs>
      <w:spacing w:after="200" w:line="278" w:lineRule="exact"/>
      <w:ind w:firstLine="571"/>
    </w:pPr>
  </w:style>
  <w:style w:type="paragraph" w:customStyle="1" w:styleId="Style16">
    <w:name w:val="Style16"/>
    <w:basedOn w:val="Standard"/>
    <w:rsid w:val="00004A2C"/>
    <w:pPr>
      <w:tabs>
        <w:tab w:val="clear" w:pos="1440"/>
      </w:tabs>
      <w:spacing w:after="200" w:line="283" w:lineRule="exact"/>
      <w:ind w:hanging="178"/>
      <w:jc w:val="left"/>
    </w:pPr>
  </w:style>
  <w:style w:type="paragraph" w:customStyle="1" w:styleId="Style17">
    <w:name w:val="Style17"/>
    <w:basedOn w:val="Standard"/>
    <w:rsid w:val="00004A2C"/>
    <w:pPr>
      <w:tabs>
        <w:tab w:val="clear" w:pos="1440"/>
      </w:tabs>
      <w:spacing w:after="200" w:line="274" w:lineRule="exact"/>
      <w:ind w:firstLine="226"/>
    </w:pPr>
  </w:style>
  <w:style w:type="paragraph" w:customStyle="1" w:styleId="Style2">
    <w:name w:val="Style2"/>
    <w:basedOn w:val="Standard"/>
    <w:rsid w:val="00004A2C"/>
    <w:pPr>
      <w:tabs>
        <w:tab w:val="clear" w:pos="1440"/>
      </w:tabs>
      <w:spacing w:line="283" w:lineRule="exact"/>
      <w:jc w:val="center"/>
    </w:pPr>
  </w:style>
  <w:style w:type="paragraph" w:customStyle="1" w:styleId="Style19">
    <w:name w:val="Style19"/>
    <w:basedOn w:val="Standard"/>
    <w:rsid w:val="00004A2C"/>
    <w:pPr>
      <w:tabs>
        <w:tab w:val="clear" w:pos="1440"/>
      </w:tabs>
      <w:spacing w:line="278" w:lineRule="exact"/>
      <w:jc w:val="left"/>
    </w:pPr>
  </w:style>
  <w:style w:type="paragraph" w:customStyle="1" w:styleId="Style21">
    <w:name w:val="Style21"/>
    <w:basedOn w:val="Standard"/>
    <w:rsid w:val="00004A2C"/>
    <w:pPr>
      <w:tabs>
        <w:tab w:val="clear" w:pos="1440"/>
      </w:tabs>
      <w:spacing w:after="200" w:line="274" w:lineRule="exact"/>
      <w:ind w:firstLine="360"/>
      <w:jc w:val="left"/>
    </w:pPr>
  </w:style>
  <w:style w:type="paragraph" w:customStyle="1" w:styleId="Style5">
    <w:name w:val="Style5"/>
    <w:basedOn w:val="Standard"/>
    <w:rsid w:val="00004A2C"/>
    <w:pPr>
      <w:tabs>
        <w:tab w:val="clear" w:pos="1440"/>
      </w:tabs>
    </w:pPr>
  </w:style>
  <w:style w:type="paragraph" w:customStyle="1" w:styleId="Style14">
    <w:name w:val="Style14"/>
    <w:basedOn w:val="Standard"/>
    <w:rsid w:val="00004A2C"/>
    <w:pPr>
      <w:tabs>
        <w:tab w:val="clear" w:pos="1440"/>
      </w:tabs>
      <w:spacing w:after="200" w:line="274" w:lineRule="exact"/>
      <w:ind w:firstLine="1061"/>
      <w:jc w:val="left"/>
    </w:pPr>
  </w:style>
  <w:style w:type="paragraph" w:customStyle="1" w:styleId="Style41">
    <w:name w:val="Style41"/>
    <w:basedOn w:val="Standard"/>
    <w:rsid w:val="00004A2C"/>
    <w:pPr>
      <w:tabs>
        <w:tab w:val="clear" w:pos="1440"/>
      </w:tabs>
      <w:spacing w:after="200" w:line="274" w:lineRule="exact"/>
      <w:ind w:firstLine="706"/>
    </w:pPr>
  </w:style>
  <w:style w:type="paragraph" w:customStyle="1" w:styleId="Style47">
    <w:name w:val="Style47"/>
    <w:basedOn w:val="Standard"/>
    <w:rsid w:val="00004A2C"/>
    <w:pPr>
      <w:tabs>
        <w:tab w:val="clear" w:pos="1440"/>
      </w:tabs>
      <w:spacing w:after="200" w:line="278" w:lineRule="exact"/>
      <w:ind w:firstLine="720"/>
      <w:jc w:val="left"/>
    </w:pPr>
  </w:style>
  <w:style w:type="paragraph" w:customStyle="1" w:styleId="Style50">
    <w:name w:val="Style50"/>
    <w:basedOn w:val="Standard"/>
    <w:rsid w:val="00004A2C"/>
    <w:pPr>
      <w:tabs>
        <w:tab w:val="clear" w:pos="1440"/>
      </w:tabs>
      <w:jc w:val="left"/>
    </w:pPr>
  </w:style>
  <w:style w:type="paragraph" w:customStyle="1" w:styleId="Style51">
    <w:name w:val="Style51"/>
    <w:basedOn w:val="Standard"/>
    <w:rsid w:val="00004A2C"/>
    <w:pPr>
      <w:tabs>
        <w:tab w:val="clear" w:pos="1440"/>
      </w:tabs>
      <w:spacing w:line="274" w:lineRule="exact"/>
    </w:pPr>
  </w:style>
  <w:style w:type="paragraph" w:customStyle="1" w:styleId="Style8">
    <w:name w:val="Style8"/>
    <w:basedOn w:val="Standard"/>
    <w:rsid w:val="00004A2C"/>
    <w:pPr>
      <w:tabs>
        <w:tab w:val="clear" w:pos="1440"/>
      </w:tabs>
      <w:spacing w:after="200" w:line="276" w:lineRule="exact"/>
      <w:ind w:firstLine="893"/>
    </w:pPr>
  </w:style>
  <w:style w:type="paragraph" w:customStyle="1" w:styleId="Style33">
    <w:name w:val="Style33"/>
    <w:basedOn w:val="Standard"/>
    <w:rsid w:val="00004A2C"/>
    <w:pPr>
      <w:tabs>
        <w:tab w:val="clear" w:pos="1440"/>
      </w:tabs>
      <w:spacing w:after="200" w:line="278" w:lineRule="exact"/>
      <w:ind w:hanging="139"/>
      <w:jc w:val="left"/>
    </w:pPr>
  </w:style>
  <w:style w:type="paragraph" w:customStyle="1" w:styleId="Style46">
    <w:name w:val="Style46"/>
    <w:basedOn w:val="Standard"/>
    <w:rsid w:val="00004A2C"/>
    <w:pPr>
      <w:tabs>
        <w:tab w:val="clear" w:pos="1440"/>
      </w:tabs>
      <w:spacing w:after="200" w:line="276" w:lineRule="exact"/>
      <w:ind w:firstLine="230"/>
      <w:jc w:val="left"/>
    </w:pPr>
  </w:style>
  <w:style w:type="paragraph" w:customStyle="1" w:styleId="Style48">
    <w:name w:val="Style48"/>
    <w:basedOn w:val="Standard"/>
    <w:rsid w:val="00004A2C"/>
    <w:pPr>
      <w:tabs>
        <w:tab w:val="clear" w:pos="1440"/>
      </w:tabs>
      <w:spacing w:line="274" w:lineRule="exact"/>
    </w:pPr>
  </w:style>
  <w:style w:type="paragraph" w:customStyle="1" w:styleId="Style11">
    <w:name w:val="Style11"/>
    <w:basedOn w:val="Standard"/>
    <w:rsid w:val="00004A2C"/>
    <w:pPr>
      <w:tabs>
        <w:tab w:val="clear" w:pos="1440"/>
      </w:tabs>
      <w:spacing w:after="200" w:line="274" w:lineRule="exact"/>
      <w:ind w:hanging="283"/>
      <w:jc w:val="left"/>
    </w:pPr>
  </w:style>
  <w:style w:type="paragraph" w:customStyle="1" w:styleId="Style20">
    <w:name w:val="Style20"/>
    <w:basedOn w:val="Standard"/>
    <w:rsid w:val="00004A2C"/>
    <w:pPr>
      <w:tabs>
        <w:tab w:val="clear" w:pos="1440"/>
      </w:tabs>
      <w:spacing w:after="200" w:line="276" w:lineRule="exact"/>
      <w:ind w:firstLine="562"/>
      <w:jc w:val="left"/>
    </w:pPr>
  </w:style>
  <w:style w:type="paragraph" w:customStyle="1" w:styleId="Style23">
    <w:name w:val="Style23"/>
    <w:basedOn w:val="Standard"/>
    <w:rsid w:val="00004A2C"/>
    <w:pPr>
      <w:tabs>
        <w:tab w:val="clear" w:pos="1440"/>
      </w:tabs>
      <w:spacing w:after="200" w:line="274" w:lineRule="exact"/>
      <w:ind w:firstLine="571"/>
      <w:jc w:val="left"/>
    </w:pPr>
  </w:style>
  <w:style w:type="paragraph" w:customStyle="1" w:styleId="Style42">
    <w:name w:val="Style42"/>
    <w:basedOn w:val="Standard"/>
    <w:rsid w:val="00004A2C"/>
    <w:pPr>
      <w:tabs>
        <w:tab w:val="clear" w:pos="1440"/>
      </w:tabs>
    </w:pPr>
  </w:style>
  <w:style w:type="paragraph" w:customStyle="1" w:styleId="Style3">
    <w:name w:val="Style3"/>
    <w:basedOn w:val="Standard"/>
    <w:rsid w:val="00004A2C"/>
    <w:pPr>
      <w:tabs>
        <w:tab w:val="clear" w:pos="1440"/>
      </w:tabs>
      <w:spacing w:line="250" w:lineRule="exact"/>
      <w:jc w:val="left"/>
    </w:pPr>
  </w:style>
  <w:style w:type="paragraph" w:customStyle="1" w:styleId="Style36">
    <w:name w:val="Style36"/>
    <w:basedOn w:val="Standard"/>
    <w:rsid w:val="00004A2C"/>
    <w:pPr>
      <w:tabs>
        <w:tab w:val="clear" w:pos="1440"/>
      </w:tabs>
      <w:spacing w:after="200" w:line="254" w:lineRule="exact"/>
      <w:ind w:firstLine="581"/>
    </w:pPr>
  </w:style>
  <w:style w:type="paragraph" w:customStyle="1" w:styleId="Style7">
    <w:name w:val="Style7"/>
    <w:basedOn w:val="Standard"/>
    <w:rsid w:val="00004A2C"/>
    <w:pPr>
      <w:tabs>
        <w:tab w:val="clear" w:pos="1440"/>
      </w:tabs>
      <w:spacing w:after="200" w:line="278" w:lineRule="exact"/>
      <w:ind w:firstLine="341"/>
      <w:jc w:val="left"/>
    </w:pPr>
  </w:style>
  <w:style w:type="paragraph" w:customStyle="1" w:styleId="Style9">
    <w:name w:val="Style9"/>
    <w:basedOn w:val="Standard"/>
    <w:rsid w:val="00004A2C"/>
    <w:pPr>
      <w:tabs>
        <w:tab w:val="clear" w:pos="1440"/>
      </w:tabs>
      <w:jc w:val="center"/>
    </w:pPr>
  </w:style>
  <w:style w:type="paragraph" w:customStyle="1" w:styleId="Style34">
    <w:name w:val="Style34"/>
    <w:basedOn w:val="Standard"/>
    <w:rsid w:val="00004A2C"/>
    <w:pPr>
      <w:tabs>
        <w:tab w:val="clear" w:pos="1440"/>
      </w:tabs>
      <w:jc w:val="left"/>
    </w:pPr>
  </w:style>
  <w:style w:type="paragraph" w:customStyle="1" w:styleId="Style39">
    <w:name w:val="Style39"/>
    <w:basedOn w:val="Standard"/>
    <w:rsid w:val="00004A2C"/>
    <w:pPr>
      <w:tabs>
        <w:tab w:val="clear" w:pos="1440"/>
      </w:tabs>
      <w:spacing w:after="200" w:line="278" w:lineRule="exact"/>
      <w:ind w:firstLine="571"/>
    </w:pPr>
  </w:style>
  <w:style w:type="paragraph" w:customStyle="1" w:styleId="Style10">
    <w:name w:val="Style10"/>
    <w:basedOn w:val="Standard"/>
    <w:rsid w:val="00004A2C"/>
    <w:pPr>
      <w:tabs>
        <w:tab w:val="clear" w:pos="1440"/>
      </w:tabs>
      <w:spacing w:line="276" w:lineRule="exact"/>
      <w:jc w:val="left"/>
    </w:pPr>
  </w:style>
  <w:style w:type="paragraph" w:styleId="BodyTextIndent2">
    <w:name w:val="Body Text Indent 2"/>
    <w:basedOn w:val="Standard"/>
    <w:link w:val="BodyTextIndent2Char"/>
    <w:rsid w:val="00004A2C"/>
    <w:pPr>
      <w:tabs>
        <w:tab w:val="clear" w:pos="1440"/>
      </w:tabs>
      <w:spacing w:after="120" w:line="480" w:lineRule="auto"/>
      <w:ind w:left="283"/>
      <w:jc w:val="left"/>
    </w:pPr>
    <w:rPr>
      <w:rFonts w:eastAsia="Calibri"/>
    </w:rPr>
  </w:style>
  <w:style w:type="character" w:customStyle="1" w:styleId="BodyTextIndent2Char">
    <w:name w:val="Body Text Indent 2 Char"/>
    <w:basedOn w:val="DefaultParagraphFont"/>
    <w:link w:val="BodyTextIndent2"/>
    <w:rsid w:val="00004A2C"/>
    <w:rPr>
      <w:rFonts w:ascii="Times New Roman" w:eastAsia="Calibri" w:hAnsi="Times New Roman" w:cs="Times New Roman"/>
      <w:color w:val="000000"/>
      <w:kern w:val="3"/>
      <w:sz w:val="24"/>
      <w:szCs w:val="24"/>
    </w:rPr>
  </w:style>
  <w:style w:type="paragraph" w:customStyle="1" w:styleId="CharCharCarCharCarCharCarCharCarCharCarCharCarCharCharCharCharCarCharCarChar">
    <w:name w:val="Char Char Car Char Car Char Car Char Car Char Car Char Car Char Char Char Char Car Char Car Char"/>
    <w:basedOn w:val="Standard"/>
    <w:rsid w:val="00004A2C"/>
    <w:pPr>
      <w:tabs>
        <w:tab w:val="clear" w:pos="1440"/>
      </w:tabs>
      <w:spacing w:after="160" w:line="240" w:lineRule="exact"/>
      <w:jc w:val="left"/>
    </w:pPr>
    <w:rPr>
      <w:rFonts w:ascii="Arial" w:hAnsi="Arial" w:cs="Arial"/>
      <w:sz w:val="20"/>
    </w:rPr>
  </w:style>
  <w:style w:type="paragraph" w:customStyle="1" w:styleId="Pasussalistom">
    <w:name w:val="Pasus sa listom"/>
    <w:basedOn w:val="Standard"/>
    <w:rsid w:val="00004A2C"/>
    <w:pPr>
      <w:tabs>
        <w:tab w:val="clear" w:pos="1440"/>
      </w:tabs>
      <w:spacing w:after="200"/>
      <w:ind w:left="720"/>
      <w:jc w:val="left"/>
    </w:pPr>
  </w:style>
  <w:style w:type="paragraph" w:customStyle="1" w:styleId="Char">
    <w:name w:val="Char"/>
    <w:basedOn w:val="Standard"/>
    <w:rsid w:val="00004A2C"/>
    <w:pPr>
      <w:tabs>
        <w:tab w:val="clear" w:pos="1440"/>
      </w:tabs>
      <w:spacing w:after="160" w:line="240" w:lineRule="exact"/>
      <w:jc w:val="left"/>
    </w:pPr>
    <w:rPr>
      <w:rFonts w:ascii="Arial" w:eastAsia="Calibri" w:hAnsi="Arial"/>
      <w:sz w:val="20"/>
    </w:rPr>
  </w:style>
  <w:style w:type="paragraph" w:customStyle="1" w:styleId="uvod">
    <w:name w:val="uvod"/>
    <w:basedOn w:val="Standard"/>
    <w:rsid w:val="00004A2C"/>
    <w:pPr>
      <w:tabs>
        <w:tab w:val="clear" w:pos="1440"/>
      </w:tabs>
      <w:spacing w:before="120" w:after="120"/>
    </w:pPr>
    <w:rPr>
      <w:rFonts w:ascii="Arial" w:hAnsi="Arial" w:cs="Arial"/>
      <w:sz w:val="22"/>
      <w:szCs w:val="22"/>
    </w:rPr>
  </w:style>
  <w:style w:type="paragraph" w:customStyle="1" w:styleId="Contents1">
    <w:name w:val="Contents 1"/>
    <w:basedOn w:val="Standard"/>
    <w:rsid w:val="00004A2C"/>
    <w:pPr>
      <w:tabs>
        <w:tab w:val="clear" w:pos="1440"/>
        <w:tab w:val="right" w:leader="dot" w:pos="9360"/>
      </w:tabs>
      <w:spacing w:after="200" w:line="276" w:lineRule="auto"/>
      <w:jc w:val="left"/>
    </w:pPr>
    <w:rPr>
      <w:rFonts w:ascii="Calibri" w:eastAsia="Calibri" w:hAnsi="Calibri" w:cs="Calibri"/>
      <w:sz w:val="22"/>
      <w:szCs w:val="22"/>
    </w:rPr>
  </w:style>
  <w:style w:type="paragraph" w:customStyle="1" w:styleId="Contents2">
    <w:name w:val="Contents 2"/>
    <w:basedOn w:val="Standard"/>
    <w:rsid w:val="00004A2C"/>
    <w:pPr>
      <w:tabs>
        <w:tab w:val="clear" w:pos="1440"/>
        <w:tab w:val="left" w:pos="1243"/>
        <w:tab w:val="right" w:leader="dot" w:pos="9643"/>
      </w:tabs>
      <w:spacing w:after="200" w:line="276" w:lineRule="auto"/>
      <w:ind w:left="283" w:firstLine="360"/>
      <w:jc w:val="left"/>
    </w:pPr>
    <w:rPr>
      <w:rFonts w:ascii="Calibri" w:eastAsia="Calibri" w:hAnsi="Calibri" w:cs="Calibri"/>
      <w:sz w:val="22"/>
      <w:szCs w:val="22"/>
    </w:rPr>
  </w:style>
  <w:style w:type="paragraph" w:customStyle="1" w:styleId="Contents3">
    <w:name w:val="Contents 3"/>
    <w:basedOn w:val="Standard"/>
    <w:rsid w:val="00004A2C"/>
    <w:pPr>
      <w:tabs>
        <w:tab w:val="clear" w:pos="1440"/>
      </w:tabs>
      <w:spacing w:after="200" w:line="276" w:lineRule="auto"/>
      <w:ind w:left="440"/>
      <w:jc w:val="left"/>
    </w:pPr>
    <w:rPr>
      <w:rFonts w:ascii="Calibri" w:eastAsia="Calibri" w:hAnsi="Calibri" w:cs="Calibri"/>
      <w:sz w:val="22"/>
      <w:szCs w:val="22"/>
    </w:rPr>
  </w:style>
  <w:style w:type="paragraph" w:customStyle="1" w:styleId="CharCharChar2Char">
    <w:name w:val="Char Char Char2 Char"/>
    <w:basedOn w:val="Standard"/>
    <w:rsid w:val="00004A2C"/>
    <w:pPr>
      <w:tabs>
        <w:tab w:val="clear" w:pos="1440"/>
      </w:tabs>
      <w:spacing w:after="160" w:line="240" w:lineRule="exact"/>
      <w:jc w:val="left"/>
    </w:pPr>
    <w:rPr>
      <w:rFonts w:ascii="Tahoma" w:hAnsi="Tahoma" w:cs="Tahoma"/>
      <w:sz w:val="20"/>
    </w:rPr>
  </w:style>
  <w:style w:type="paragraph" w:customStyle="1" w:styleId="Tekst">
    <w:name w:val="Tekst"/>
    <w:basedOn w:val="Standard"/>
    <w:rsid w:val="00004A2C"/>
    <w:pPr>
      <w:tabs>
        <w:tab w:val="clear" w:pos="1440"/>
      </w:tabs>
      <w:spacing w:after="120"/>
      <w:jc w:val="left"/>
    </w:pPr>
    <w:rPr>
      <w:rFonts w:ascii="TimesRoman" w:hAnsi="TimesRoman" w:cs="TimesRoman"/>
    </w:rPr>
  </w:style>
  <w:style w:type="paragraph" w:styleId="BlockText">
    <w:name w:val="Block Text"/>
    <w:basedOn w:val="Standard"/>
    <w:rsid w:val="00004A2C"/>
    <w:pPr>
      <w:tabs>
        <w:tab w:val="clear" w:pos="1440"/>
      </w:tabs>
      <w:spacing w:after="200"/>
      <w:ind w:left="1134" w:right="339"/>
    </w:pPr>
    <w:rPr>
      <w:rFonts w:ascii="Times YU" w:hAnsi="Times YU" w:cs="Times YU"/>
    </w:rPr>
  </w:style>
  <w:style w:type="paragraph" w:customStyle="1" w:styleId="Normalarial">
    <w:name w:val="Normal arial"/>
    <w:basedOn w:val="Standard"/>
    <w:rsid w:val="00004A2C"/>
    <w:pPr>
      <w:tabs>
        <w:tab w:val="clear" w:pos="1440"/>
      </w:tabs>
    </w:pPr>
    <w:rPr>
      <w:rFonts w:ascii="Arial" w:hAnsi="Arial" w:cs="Arial"/>
      <w:sz w:val="20"/>
    </w:rPr>
  </w:style>
  <w:style w:type="paragraph" w:customStyle="1" w:styleId="BodyText1">
    <w:name w:val="Body Text1"/>
    <w:basedOn w:val="Standard"/>
    <w:rsid w:val="00004A2C"/>
    <w:pPr>
      <w:shd w:val="clear" w:color="auto" w:fill="FFFFFF"/>
      <w:tabs>
        <w:tab w:val="clear" w:pos="1440"/>
      </w:tabs>
      <w:spacing w:after="780" w:line="240" w:lineRule="atLeast"/>
      <w:jc w:val="left"/>
    </w:pPr>
    <w:rPr>
      <w:rFonts w:ascii="Batang" w:eastAsia="Batang" w:hAnsi="Batang" w:cs="Batang"/>
      <w:sz w:val="19"/>
      <w:szCs w:val="19"/>
    </w:rPr>
  </w:style>
  <w:style w:type="paragraph" w:customStyle="1" w:styleId="Bodytext20">
    <w:name w:val="Body text (2)"/>
    <w:basedOn w:val="Standard"/>
    <w:rsid w:val="00004A2C"/>
    <w:pPr>
      <w:shd w:val="clear" w:color="auto" w:fill="FFFFFF"/>
      <w:tabs>
        <w:tab w:val="clear" w:pos="1440"/>
      </w:tabs>
      <w:spacing w:line="240" w:lineRule="atLeast"/>
      <w:jc w:val="left"/>
    </w:pPr>
    <w:rPr>
      <w:rFonts w:ascii="Arial" w:hAnsi="Arial" w:cs="Calibri"/>
      <w:sz w:val="22"/>
      <w:szCs w:val="22"/>
    </w:rPr>
  </w:style>
  <w:style w:type="paragraph" w:customStyle="1" w:styleId="Bodytext7">
    <w:name w:val="Body text (7)"/>
    <w:basedOn w:val="Standard"/>
    <w:rsid w:val="00004A2C"/>
    <w:pPr>
      <w:shd w:val="clear" w:color="auto" w:fill="FFFFFF"/>
      <w:tabs>
        <w:tab w:val="clear" w:pos="1440"/>
      </w:tabs>
      <w:spacing w:line="240" w:lineRule="atLeast"/>
      <w:jc w:val="left"/>
    </w:pPr>
    <w:rPr>
      <w:rFonts w:ascii="Arial" w:hAnsi="Arial" w:cs="Calibri"/>
      <w:b/>
      <w:bCs/>
      <w:sz w:val="22"/>
      <w:szCs w:val="22"/>
    </w:rPr>
  </w:style>
  <w:style w:type="paragraph" w:customStyle="1" w:styleId="Heading10">
    <w:name w:val="Heading #1"/>
    <w:basedOn w:val="Standard"/>
    <w:rsid w:val="00004A2C"/>
    <w:pPr>
      <w:shd w:val="clear" w:color="auto" w:fill="FFFFFF"/>
      <w:tabs>
        <w:tab w:val="clear" w:pos="1440"/>
      </w:tabs>
      <w:spacing w:after="120" w:line="240" w:lineRule="atLeast"/>
      <w:jc w:val="left"/>
      <w:outlineLvl w:val="0"/>
    </w:pPr>
    <w:rPr>
      <w:rFonts w:ascii="Arial" w:hAnsi="Arial" w:cs="Calibri"/>
      <w:sz w:val="22"/>
      <w:szCs w:val="22"/>
    </w:rPr>
  </w:style>
  <w:style w:type="paragraph" w:customStyle="1" w:styleId="CharChar5">
    <w:name w:val="Char Char5"/>
    <w:basedOn w:val="Standard"/>
    <w:rsid w:val="00004A2C"/>
    <w:pPr>
      <w:tabs>
        <w:tab w:val="clear" w:pos="1440"/>
        <w:tab w:val="left" w:pos="709"/>
      </w:tabs>
      <w:jc w:val="left"/>
    </w:pPr>
    <w:rPr>
      <w:rFonts w:ascii="Arial Narrow" w:eastAsia="Calibri" w:hAnsi="Arial Narrow" w:cs="Arial Narrow"/>
      <w:b/>
      <w:bCs/>
      <w:sz w:val="26"/>
      <w:szCs w:val="26"/>
    </w:rPr>
  </w:style>
  <w:style w:type="paragraph" w:customStyle="1" w:styleId="P2">
    <w:name w:val="P2"/>
    <w:rsid w:val="00004A2C"/>
    <w:pPr>
      <w:suppressAutoHyphens/>
      <w:autoSpaceDN w:val="0"/>
      <w:spacing w:after="0" w:line="240" w:lineRule="exact"/>
      <w:jc w:val="both"/>
      <w:textAlignment w:val="baseline"/>
    </w:pPr>
    <w:rPr>
      <w:rFonts w:ascii="Courier" w:eastAsia="Times New Roman" w:hAnsi="Courier" w:cs="Times New Roman"/>
      <w:kern w:val="3"/>
      <w:sz w:val="16"/>
      <w:szCs w:val="20"/>
    </w:rPr>
  </w:style>
  <w:style w:type="paragraph" w:customStyle="1" w:styleId="Contents5">
    <w:name w:val="Contents 5"/>
    <w:basedOn w:val="Standard"/>
    <w:rsid w:val="00004A2C"/>
    <w:pPr>
      <w:keepLines/>
      <w:tabs>
        <w:tab w:val="clear" w:pos="1440"/>
      </w:tabs>
      <w:spacing w:after="200"/>
      <w:ind w:left="960"/>
    </w:pPr>
    <w:rPr>
      <w:rFonts w:ascii="Franklin Gothic Book" w:hAnsi="Franklin Gothic Book"/>
      <w:sz w:val="20"/>
    </w:rPr>
  </w:style>
  <w:style w:type="paragraph" w:customStyle="1" w:styleId="Contents6">
    <w:name w:val="Contents 6"/>
    <w:basedOn w:val="Standard"/>
    <w:rsid w:val="00004A2C"/>
    <w:pPr>
      <w:keepLines/>
      <w:tabs>
        <w:tab w:val="clear" w:pos="1440"/>
      </w:tabs>
      <w:spacing w:after="200"/>
      <w:ind w:left="1200"/>
    </w:pPr>
    <w:rPr>
      <w:rFonts w:ascii="Franklin Gothic Book" w:hAnsi="Franklin Gothic Book"/>
      <w:sz w:val="20"/>
    </w:rPr>
  </w:style>
  <w:style w:type="paragraph" w:customStyle="1" w:styleId="Contents7">
    <w:name w:val="Contents 7"/>
    <w:basedOn w:val="Standard"/>
    <w:rsid w:val="00004A2C"/>
    <w:pPr>
      <w:keepLines/>
      <w:tabs>
        <w:tab w:val="clear" w:pos="1440"/>
      </w:tabs>
      <w:spacing w:after="200"/>
      <w:ind w:left="1440"/>
    </w:pPr>
    <w:rPr>
      <w:rFonts w:ascii="Franklin Gothic Book" w:hAnsi="Franklin Gothic Book"/>
      <w:sz w:val="20"/>
    </w:rPr>
  </w:style>
  <w:style w:type="paragraph" w:customStyle="1" w:styleId="StyleTOC2Right15mm">
    <w:name w:val="Style TOC 2 + Right:  15 mm"/>
    <w:basedOn w:val="Contents2"/>
    <w:rsid w:val="00004A2C"/>
    <w:pPr>
      <w:keepLines/>
      <w:tabs>
        <w:tab w:val="clear" w:pos="1243"/>
        <w:tab w:val="clear" w:pos="9643"/>
        <w:tab w:val="left" w:pos="1135"/>
        <w:tab w:val="right" w:leader="dot" w:pos="9913"/>
      </w:tabs>
      <w:spacing w:after="0" w:line="240" w:lineRule="auto"/>
      <w:ind w:left="284" w:right="850" w:firstLine="0"/>
      <w:jc w:val="both"/>
    </w:pPr>
    <w:rPr>
      <w:rFonts w:ascii="Franklin Gothic Book" w:eastAsia="Times New Roman" w:hAnsi="Franklin Gothic Book" w:cs="Times New Roman"/>
      <w:i/>
      <w:iCs/>
      <w:sz w:val="18"/>
      <w:szCs w:val="18"/>
    </w:rPr>
  </w:style>
  <w:style w:type="paragraph" w:customStyle="1" w:styleId="StyleHeading412pt">
    <w:name w:val="Style Heading 4 + 12 pt"/>
    <w:basedOn w:val="Heading4"/>
    <w:rsid w:val="00004A2C"/>
    <w:pPr>
      <w:keepLines/>
      <w:tabs>
        <w:tab w:val="clear" w:pos="1440"/>
      </w:tabs>
      <w:spacing w:before="240" w:line="240" w:lineRule="exact"/>
      <w:jc w:val="both"/>
    </w:pPr>
    <w:rPr>
      <w:rFonts w:ascii="Arial" w:hAnsi="Arial"/>
      <w:smallCaps/>
      <w:w w:val="120"/>
      <w:szCs w:val="22"/>
    </w:rPr>
  </w:style>
  <w:style w:type="paragraph" w:customStyle="1" w:styleId="StyleHeading6Bold">
    <w:name w:val="Style Heading 6 + Bold"/>
    <w:basedOn w:val="Heading6"/>
    <w:uiPriority w:val="99"/>
    <w:rsid w:val="00004A2C"/>
    <w:pPr>
      <w:keepLines/>
      <w:suppressLineNumbers/>
      <w:tabs>
        <w:tab w:val="clear" w:pos="9330"/>
        <w:tab w:val="left" w:pos="4276"/>
      </w:tabs>
      <w:suppressAutoHyphens w:val="0"/>
      <w:spacing w:before="240" w:after="60" w:line="240" w:lineRule="auto"/>
      <w:ind w:left="2138" w:hanging="1134"/>
      <w:jc w:val="both"/>
    </w:pPr>
    <w:rPr>
      <w:rFonts w:ascii="Arial" w:hAnsi="Arial"/>
      <w:b/>
      <w:bCs/>
      <w:color w:val="00000A"/>
      <w:sz w:val="22"/>
      <w:szCs w:val="22"/>
    </w:rPr>
  </w:style>
  <w:style w:type="paragraph" w:customStyle="1" w:styleId="StyleHeading3Before6pt">
    <w:name w:val="Style Heading 3 + Before:  6 pt"/>
    <w:basedOn w:val="Heading3"/>
    <w:rsid w:val="00004A2C"/>
    <w:pPr>
      <w:keepLines/>
      <w:suppressLineNumbers/>
      <w:tabs>
        <w:tab w:val="clear" w:pos="1440"/>
      </w:tabs>
      <w:spacing w:before="60" w:after="120"/>
      <w:jc w:val="left"/>
    </w:pPr>
    <w:rPr>
      <w:rFonts w:ascii="Franklin Gothic Book" w:hAnsi="Franklin Gothic Book" w:cs="Times New Roman"/>
      <w:bCs w:val="0"/>
      <w:szCs w:val="24"/>
    </w:rPr>
  </w:style>
  <w:style w:type="paragraph" w:customStyle="1" w:styleId="Style13ptJustified">
    <w:name w:val="Style 13 pt Justified"/>
    <w:basedOn w:val="Standard"/>
    <w:rsid w:val="00004A2C"/>
    <w:pPr>
      <w:keepLines/>
      <w:tabs>
        <w:tab w:val="clear" w:pos="1440"/>
      </w:tabs>
      <w:spacing w:before="60"/>
    </w:pPr>
    <w:rPr>
      <w:rFonts w:ascii="Franklin Gothic Book" w:hAnsi="Franklin Gothic Book"/>
    </w:rPr>
  </w:style>
  <w:style w:type="paragraph" w:customStyle="1" w:styleId="StyleStyleJustified13pt">
    <w:name w:val="Style Style Justified + 13 pt"/>
    <w:basedOn w:val="StyleJustified"/>
    <w:rsid w:val="00004A2C"/>
  </w:style>
  <w:style w:type="paragraph" w:customStyle="1" w:styleId="StyleHeading2NotSmallcaps">
    <w:name w:val="Style Heading 2 + Not Small caps"/>
    <w:basedOn w:val="Heading2"/>
    <w:rsid w:val="00004A2C"/>
    <w:pPr>
      <w:keepLines/>
      <w:suppressLineNumbers/>
      <w:tabs>
        <w:tab w:val="clear" w:pos="1440"/>
      </w:tabs>
      <w:spacing w:before="120" w:after="0"/>
      <w:jc w:val="left"/>
    </w:pPr>
    <w:rPr>
      <w:rFonts w:ascii="Franklin Gothic Book" w:hAnsi="Franklin Gothic Book" w:cs="Times New Roman"/>
      <w:bCs w:val="0"/>
      <w:iCs w:val="0"/>
      <w:smallCaps/>
      <w:sz w:val="26"/>
      <w:szCs w:val="20"/>
    </w:rPr>
  </w:style>
  <w:style w:type="paragraph" w:customStyle="1" w:styleId="StyleHeading311ptBefore2pt">
    <w:name w:val="Style Heading 3 + 11 pt Before:  2 pt"/>
    <w:basedOn w:val="Heading3"/>
    <w:rsid w:val="00004A2C"/>
    <w:pPr>
      <w:keepLines/>
      <w:tabs>
        <w:tab w:val="clear" w:pos="1440"/>
      </w:tabs>
      <w:spacing w:before="40" w:after="0"/>
      <w:ind w:left="1440" w:hanging="360"/>
      <w:jc w:val="left"/>
    </w:pPr>
    <w:rPr>
      <w:rFonts w:ascii="Franklin Gothic Book" w:hAnsi="Franklin Gothic Book" w:cs="Times New Roman"/>
      <w:b w:val="0"/>
      <w:bCs w:val="0"/>
      <w:sz w:val="20"/>
      <w:szCs w:val="20"/>
    </w:rPr>
  </w:style>
  <w:style w:type="paragraph" w:styleId="Index1">
    <w:name w:val="index 1"/>
    <w:basedOn w:val="Standard"/>
    <w:rsid w:val="00004A2C"/>
    <w:pPr>
      <w:keepLines/>
      <w:tabs>
        <w:tab w:val="clear" w:pos="1440"/>
      </w:tabs>
      <w:spacing w:before="60"/>
      <w:ind w:left="240" w:hanging="240"/>
    </w:pPr>
    <w:rPr>
      <w:rFonts w:ascii="Franklin Gothic Book" w:hAnsi="Franklin Gothic Book"/>
    </w:rPr>
  </w:style>
  <w:style w:type="paragraph" w:customStyle="1" w:styleId="Contents4">
    <w:name w:val="Contents 4"/>
    <w:basedOn w:val="Standard"/>
    <w:rsid w:val="00004A2C"/>
    <w:pPr>
      <w:tabs>
        <w:tab w:val="clear" w:pos="1440"/>
      </w:tabs>
      <w:spacing w:after="100" w:line="276" w:lineRule="auto"/>
      <w:ind w:left="660"/>
      <w:jc w:val="left"/>
    </w:pPr>
    <w:rPr>
      <w:rFonts w:ascii="Calibri" w:hAnsi="Calibri"/>
      <w:sz w:val="22"/>
      <w:szCs w:val="22"/>
    </w:rPr>
  </w:style>
  <w:style w:type="paragraph" w:customStyle="1" w:styleId="Contents8">
    <w:name w:val="Contents 8"/>
    <w:basedOn w:val="Standard"/>
    <w:rsid w:val="00004A2C"/>
    <w:pPr>
      <w:tabs>
        <w:tab w:val="clear" w:pos="1440"/>
      </w:tabs>
      <w:spacing w:after="100" w:line="276" w:lineRule="auto"/>
      <w:ind w:left="1540"/>
      <w:jc w:val="left"/>
    </w:pPr>
    <w:rPr>
      <w:rFonts w:ascii="Calibri" w:hAnsi="Calibri"/>
      <w:sz w:val="22"/>
      <w:szCs w:val="22"/>
    </w:rPr>
  </w:style>
  <w:style w:type="paragraph" w:customStyle="1" w:styleId="Contents9">
    <w:name w:val="Contents 9"/>
    <w:basedOn w:val="Standard"/>
    <w:rsid w:val="00004A2C"/>
    <w:pPr>
      <w:tabs>
        <w:tab w:val="clear" w:pos="1440"/>
      </w:tabs>
      <w:spacing w:after="100" w:line="276" w:lineRule="auto"/>
      <w:ind w:left="1760"/>
      <w:jc w:val="left"/>
    </w:pPr>
    <w:rPr>
      <w:rFonts w:ascii="Calibri" w:hAnsi="Calibri"/>
      <w:sz w:val="22"/>
      <w:szCs w:val="22"/>
    </w:rPr>
  </w:style>
  <w:style w:type="paragraph" w:customStyle="1" w:styleId="normalcentar">
    <w:name w:val="normalcentar"/>
    <w:basedOn w:val="Standard"/>
    <w:rsid w:val="00004A2C"/>
    <w:pPr>
      <w:tabs>
        <w:tab w:val="clear" w:pos="1440"/>
      </w:tabs>
      <w:spacing w:before="28" w:after="100"/>
      <w:jc w:val="center"/>
    </w:pPr>
    <w:rPr>
      <w:rFonts w:ascii="Arial" w:hAnsi="Arial" w:cs="Arial"/>
      <w:sz w:val="22"/>
      <w:szCs w:val="22"/>
    </w:rPr>
  </w:style>
  <w:style w:type="paragraph" w:customStyle="1" w:styleId="p1">
    <w:name w:val="p1"/>
    <w:basedOn w:val="Standard"/>
    <w:rsid w:val="00004A2C"/>
    <w:pPr>
      <w:tabs>
        <w:tab w:val="clear" w:pos="1440"/>
      </w:tabs>
      <w:spacing w:before="217"/>
      <w:jc w:val="left"/>
    </w:pPr>
  </w:style>
  <w:style w:type="paragraph" w:customStyle="1" w:styleId="p20">
    <w:name w:val="p2"/>
    <w:basedOn w:val="Standard"/>
    <w:rsid w:val="00004A2C"/>
    <w:pPr>
      <w:tabs>
        <w:tab w:val="clear" w:pos="1440"/>
      </w:tabs>
      <w:spacing w:before="217"/>
      <w:jc w:val="left"/>
    </w:pPr>
  </w:style>
  <w:style w:type="paragraph" w:customStyle="1" w:styleId="p3">
    <w:name w:val="p3"/>
    <w:basedOn w:val="Standard"/>
    <w:rsid w:val="00004A2C"/>
    <w:pPr>
      <w:tabs>
        <w:tab w:val="clear" w:pos="1440"/>
      </w:tabs>
      <w:spacing w:before="258"/>
      <w:jc w:val="left"/>
    </w:pPr>
  </w:style>
  <w:style w:type="paragraph" w:customStyle="1" w:styleId="p4">
    <w:name w:val="p4"/>
    <w:basedOn w:val="Standard"/>
    <w:rsid w:val="00004A2C"/>
    <w:pPr>
      <w:tabs>
        <w:tab w:val="clear" w:pos="1440"/>
      </w:tabs>
      <w:spacing w:before="217"/>
      <w:jc w:val="left"/>
    </w:pPr>
  </w:style>
  <w:style w:type="paragraph" w:customStyle="1" w:styleId="p5">
    <w:name w:val="p5"/>
    <w:basedOn w:val="Standard"/>
    <w:rsid w:val="00004A2C"/>
    <w:pPr>
      <w:tabs>
        <w:tab w:val="clear" w:pos="1440"/>
      </w:tabs>
      <w:spacing w:before="245"/>
      <w:jc w:val="left"/>
    </w:pPr>
  </w:style>
  <w:style w:type="paragraph" w:customStyle="1" w:styleId="p6">
    <w:name w:val="p6"/>
    <w:basedOn w:val="Standard"/>
    <w:rsid w:val="00004A2C"/>
    <w:pPr>
      <w:tabs>
        <w:tab w:val="clear" w:pos="1440"/>
      </w:tabs>
      <w:spacing w:before="217"/>
      <w:jc w:val="left"/>
    </w:pPr>
  </w:style>
  <w:style w:type="paragraph" w:customStyle="1" w:styleId="p7">
    <w:name w:val="p7"/>
    <w:basedOn w:val="Standard"/>
    <w:rsid w:val="00004A2C"/>
    <w:pPr>
      <w:tabs>
        <w:tab w:val="clear" w:pos="1440"/>
      </w:tabs>
      <w:spacing w:before="231"/>
      <w:jc w:val="left"/>
    </w:pPr>
  </w:style>
  <w:style w:type="paragraph" w:customStyle="1" w:styleId="p0">
    <w:name w:val="p0"/>
    <w:basedOn w:val="Standard"/>
    <w:rsid w:val="00004A2C"/>
    <w:pPr>
      <w:tabs>
        <w:tab w:val="clear" w:pos="1440"/>
      </w:tabs>
      <w:jc w:val="left"/>
    </w:pPr>
  </w:style>
  <w:style w:type="paragraph" w:customStyle="1" w:styleId="Normal1">
    <w:name w:val="Normal1"/>
    <w:basedOn w:val="Standard"/>
    <w:rsid w:val="00004A2C"/>
    <w:pPr>
      <w:tabs>
        <w:tab w:val="clear" w:pos="1440"/>
      </w:tabs>
      <w:spacing w:before="28" w:after="100"/>
      <w:jc w:val="left"/>
    </w:pPr>
    <w:rPr>
      <w:rFonts w:ascii="Arial" w:hAnsi="Arial" w:cs="Arial"/>
      <w:sz w:val="22"/>
      <w:szCs w:val="22"/>
    </w:rPr>
  </w:style>
  <w:style w:type="paragraph" w:customStyle="1" w:styleId="p8">
    <w:name w:val="p8"/>
    <w:basedOn w:val="Standard"/>
    <w:rsid w:val="00004A2C"/>
    <w:pPr>
      <w:tabs>
        <w:tab w:val="clear" w:pos="1440"/>
      </w:tabs>
    </w:pPr>
  </w:style>
  <w:style w:type="paragraph" w:customStyle="1" w:styleId="p9">
    <w:name w:val="p9"/>
    <w:basedOn w:val="Standard"/>
    <w:rsid w:val="00004A2C"/>
    <w:pPr>
      <w:tabs>
        <w:tab w:val="clear" w:pos="1440"/>
      </w:tabs>
      <w:spacing w:before="217"/>
    </w:pPr>
  </w:style>
  <w:style w:type="paragraph" w:customStyle="1" w:styleId="p10">
    <w:name w:val="p10"/>
    <w:basedOn w:val="Standard"/>
    <w:rsid w:val="00004A2C"/>
    <w:pPr>
      <w:tabs>
        <w:tab w:val="clear" w:pos="1440"/>
      </w:tabs>
      <w:spacing w:before="204"/>
    </w:pPr>
  </w:style>
  <w:style w:type="paragraph" w:customStyle="1" w:styleId="p11">
    <w:name w:val="p11"/>
    <w:basedOn w:val="Standard"/>
    <w:rsid w:val="00004A2C"/>
    <w:pPr>
      <w:tabs>
        <w:tab w:val="clear" w:pos="1440"/>
      </w:tabs>
      <w:spacing w:before="258"/>
    </w:pPr>
  </w:style>
  <w:style w:type="paragraph" w:customStyle="1" w:styleId="p12">
    <w:name w:val="p12"/>
    <w:basedOn w:val="Standard"/>
    <w:rsid w:val="00004A2C"/>
    <w:pPr>
      <w:tabs>
        <w:tab w:val="clear" w:pos="1440"/>
      </w:tabs>
      <w:spacing w:before="217"/>
    </w:pPr>
  </w:style>
  <w:style w:type="paragraph" w:customStyle="1" w:styleId="p13">
    <w:name w:val="p13"/>
    <w:basedOn w:val="Standard"/>
    <w:rsid w:val="00004A2C"/>
    <w:pPr>
      <w:tabs>
        <w:tab w:val="clear" w:pos="1440"/>
      </w:tabs>
      <w:spacing w:before="204"/>
    </w:pPr>
  </w:style>
  <w:style w:type="paragraph" w:customStyle="1" w:styleId="p14">
    <w:name w:val="p14"/>
    <w:basedOn w:val="Standard"/>
    <w:rsid w:val="00004A2C"/>
    <w:pPr>
      <w:tabs>
        <w:tab w:val="clear" w:pos="1440"/>
      </w:tabs>
      <w:spacing w:before="217"/>
    </w:pPr>
  </w:style>
  <w:style w:type="paragraph" w:customStyle="1" w:styleId="p15">
    <w:name w:val="p15"/>
    <w:basedOn w:val="Standard"/>
    <w:rsid w:val="00004A2C"/>
    <w:pPr>
      <w:tabs>
        <w:tab w:val="clear" w:pos="1440"/>
      </w:tabs>
      <w:spacing w:before="245"/>
    </w:pPr>
  </w:style>
  <w:style w:type="paragraph" w:customStyle="1" w:styleId="p16">
    <w:name w:val="p16"/>
    <w:basedOn w:val="Standard"/>
    <w:rsid w:val="00004A2C"/>
    <w:pPr>
      <w:tabs>
        <w:tab w:val="clear" w:pos="1440"/>
      </w:tabs>
      <w:spacing w:before="217"/>
      <w:jc w:val="left"/>
    </w:pPr>
  </w:style>
  <w:style w:type="paragraph" w:customStyle="1" w:styleId="p17">
    <w:name w:val="p17"/>
    <w:basedOn w:val="Standard"/>
    <w:rsid w:val="00004A2C"/>
    <w:pPr>
      <w:tabs>
        <w:tab w:val="clear" w:pos="1440"/>
      </w:tabs>
      <w:spacing w:before="217"/>
    </w:pPr>
  </w:style>
  <w:style w:type="paragraph" w:customStyle="1" w:styleId="p18">
    <w:name w:val="p18"/>
    <w:basedOn w:val="Standard"/>
    <w:rsid w:val="00004A2C"/>
    <w:pPr>
      <w:tabs>
        <w:tab w:val="clear" w:pos="1440"/>
      </w:tabs>
      <w:spacing w:before="245"/>
    </w:pPr>
  </w:style>
  <w:style w:type="paragraph" w:customStyle="1" w:styleId="p19">
    <w:name w:val="p19"/>
    <w:basedOn w:val="Standard"/>
    <w:rsid w:val="00004A2C"/>
    <w:pPr>
      <w:tabs>
        <w:tab w:val="clear" w:pos="1440"/>
      </w:tabs>
      <w:spacing w:before="217"/>
    </w:pPr>
  </w:style>
  <w:style w:type="paragraph" w:customStyle="1" w:styleId="p200">
    <w:name w:val="p20"/>
    <w:basedOn w:val="Standard"/>
    <w:rsid w:val="00004A2C"/>
    <w:pPr>
      <w:tabs>
        <w:tab w:val="clear" w:pos="1440"/>
      </w:tabs>
      <w:spacing w:before="720"/>
      <w:jc w:val="left"/>
    </w:pPr>
  </w:style>
  <w:style w:type="paragraph" w:customStyle="1" w:styleId="p21">
    <w:name w:val="p21"/>
    <w:basedOn w:val="Standard"/>
    <w:rsid w:val="00004A2C"/>
    <w:pPr>
      <w:tabs>
        <w:tab w:val="clear" w:pos="1440"/>
      </w:tabs>
      <w:spacing w:before="27"/>
    </w:pPr>
  </w:style>
  <w:style w:type="paragraph" w:customStyle="1" w:styleId="p22">
    <w:name w:val="p22"/>
    <w:basedOn w:val="Standard"/>
    <w:rsid w:val="00004A2C"/>
    <w:pPr>
      <w:tabs>
        <w:tab w:val="clear" w:pos="1440"/>
      </w:tabs>
      <w:spacing w:before="217"/>
    </w:pPr>
  </w:style>
  <w:style w:type="paragraph" w:customStyle="1" w:styleId="p23">
    <w:name w:val="p23"/>
    <w:basedOn w:val="Standard"/>
    <w:rsid w:val="00004A2C"/>
    <w:pPr>
      <w:tabs>
        <w:tab w:val="clear" w:pos="1440"/>
      </w:tabs>
      <w:spacing w:before="217"/>
      <w:jc w:val="left"/>
    </w:pPr>
  </w:style>
  <w:style w:type="paragraph" w:customStyle="1" w:styleId="p24">
    <w:name w:val="p24"/>
    <w:basedOn w:val="Standard"/>
    <w:rsid w:val="00004A2C"/>
    <w:pPr>
      <w:tabs>
        <w:tab w:val="clear" w:pos="1440"/>
      </w:tabs>
      <w:jc w:val="left"/>
    </w:pPr>
  </w:style>
  <w:style w:type="paragraph" w:customStyle="1" w:styleId="p25">
    <w:name w:val="p25"/>
    <w:basedOn w:val="Standard"/>
    <w:rsid w:val="00004A2C"/>
    <w:pPr>
      <w:tabs>
        <w:tab w:val="clear" w:pos="1440"/>
      </w:tabs>
      <w:jc w:val="left"/>
    </w:pPr>
  </w:style>
  <w:style w:type="paragraph" w:customStyle="1" w:styleId="p26">
    <w:name w:val="p26"/>
    <w:basedOn w:val="Standard"/>
    <w:rsid w:val="00004A2C"/>
    <w:pPr>
      <w:tabs>
        <w:tab w:val="clear" w:pos="1440"/>
      </w:tabs>
      <w:jc w:val="left"/>
    </w:pPr>
  </w:style>
  <w:style w:type="paragraph" w:customStyle="1" w:styleId="p27">
    <w:name w:val="p27"/>
    <w:basedOn w:val="Standard"/>
    <w:rsid w:val="00004A2C"/>
    <w:pPr>
      <w:tabs>
        <w:tab w:val="clear" w:pos="1440"/>
      </w:tabs>
      <w:jc w:val="left"/>
    </w:pPr>
  </w:style>
  <w:style w:type="paragraph" w:customStyle="1" w:styleId="p28">
    <w:name w:val="p28"/>
    <w:basedOn w:val="Standard"/>
    <w:rsid w:val="00004A2C"/>
    <w:pPr>
      <w:tabs>
        <w:tab w:val="clear" w:pos="1440"/>
      </w:tabs>
      <w:jc w:val="left"/>
    </w:pPr>
  </w:style>
  <w:style w:type="paragraph" w:customStyle="1" w:styleId="p29">
    <w:name w:val="p29"/>
    <w:basedOn w:val="Standard"/>
    <w:rsid w:val="00004A2C"/>
    <w:pPr>
      <w:tabs>
        <w:tab w:val="clear" w:pos="1440"/>
      </w:tabs>
      <w:jc w:val="center"/>
    </w:pPr>
  </w:style>
  <w:style w:type="paragraph" w:customStyle="1" w:styleId="p30">
    <w:name w:val="p30"/>
    <w:basedOn w:val="Standard"/>
    <w:rsid w:val="00004A2C"/>
    <w:pPr>
      <w:tabs>
        <w:tab w:val="clear" w:pos="1440"/>
      </w:tabs>
      <w:jc w:val="center"/>
    </w:pPr>
  </w:style>
  <w:style w:type="paragraph" w:customStyle="1" w:styleId="p31">
    <w:name w:val="p31"/>
    <w:basedOn w:val="Standard"/>
    <w:rsid w:val="00004A2C"/>
    <w:pPr>
      <w:tabs>
        <w:tab w:val="clear" w:pos="1440"/>
      </w:tabs>
      <w:jc w:val="right"/>
    </w:pPr>
  </w:style>
  <w:style w:type="paragraph" w:customStyle="1" w:styleId="p32">
    <w:name w:val="p32"/>
    <w:basedOn w:val="Standard"/>
    <w:rsid w:val="00004A2C"/>
    <w:pPr>
      <w:tabs>
        <w:tab w:val="clear" w:pos="1440"/>
      </w:tabs>
      <w:jc w:val="center"/>
    </w:pPr>
  </w:style>
  <w:style w:type="paragraph" w:customStyle="1" w:styleId="p33">
    <w:name w:val="p33"/>
    <w:basedOn w:val="Standard"/>
    <w:rsid w:val="00004A2C"/>
    <w:pPr>
      <w:tabs>
        <w:tab w:val="clear" w:pos="1440"/>
      </w:tabs>
      <w:spacing w:before="41"/>
      <w:jc w:val="left"/>
    </w:pPr>
  </w:style>
  <w:style w:type="paragraph" w:customStyle="1" w:styleId="p34">
    <w:name w:val="p34"/>
    <w:basedOn w:val="Standard"/>
    <w:rsid w:val="00004A2C"/>
    <w:pPr>
      <w:tabs>
        <w:tab w:val="clear" w:pos="1440"/>
      </w:tabs>
      <w:jc w:val="right"/>
    </w:pPr>
  </w:style>
  <w:style w:type="paragraph" w:customStyle="1" w:styleId="p35">
    <w:name w:val="p35"/>
    <w:basedOn w:val="Standard"/>
    <w:rsid w:val="00004A2C"/>
    <w:pPr>
      <w:tabs>
        <w:tab w:val="clear" w:pos="1440"/>
      </w:tabs>
      <w:spacing w:before="489"/>
      <w:jc w:val="left"/>
    </w:pPr>
  </w:style>
  <w:style w:type="paragraph" w:customStyle="1" w:styleId="p36">
    <w:name w:val="p36"/>
    <w:basedOn w:val="Standard"/>
    <w:rsid w:val="00004A2C"/>
    <w:pPr>
      <w:tabs>
        <w:tab w:val="clear" w:pos="1440"/>
      </w:tabs>
      <w:spacing w:before="41"/>
    </w:pPr>
  </w:style>
  <w:style w:type="paragraph" w:customStyle="1" w:styleId="p37">
    <w:name w:val="p37"/>
    <w:basedOn w:val="Standard"/>
    <w:rsid w:val="00004A2C"/>
    <w:pPr>
      <w:tabs>
        <w:tab w:val="clear" w:pos="1440"/>
      </w:tabs>
      <w:spacing w:before="204"/>
    </w:pPr>
  </w:style>
  <w:style w:type="paragraph" w:customStyle="1" w:styleId="p38">
    <w:name w:val="p38"/>
    <w:basedOn w:val="Standard"/>
    <w:rsid w:val="00004A2C"/>
    <w:pPr>
      <w:tabs>
        <w:tab w:val="clear" w:pos="1440"/>
      </w:tabs>
      <w:spacing w:before="326"/>
      <w:jc w:val="left"/>
    </w:pPr>
  </w:style>
  <w:style w:type="paragraph" w:customStyle="1" w:styleId="p39">
    <w:name w:val="p39"/>
    <w:basedOn w:val="Standard"/>
    <w:rsid w:val="00004A2C"/>
    <w:pPr>
      <w:tabs>
        <w:tab w:val="clear" w:pos="1440"/>
      </w:tabs>
      <w:spacing w:before="217"/>
      <w:jc w:val="left"/>
    </w:pPr>
  </w:style>
  <w:style w:type="paragraph" w:customStyle="1" w:styleId="p40">
    <w:name w:val="p40"/>
    <w:basedOn w:val="Standard"/>
    <w:rsid w:val="00004A2C"/>
    <w:pPr>
      <w:tabs>
        <w:tab w:val="clear" w:pos="1440"/>
      </w:tabs>
      <w:spacing w:before="204"/>
      <w:jc w:val="left"/>
    </w:pPr>
  </w:style>
  <w:style w:type="paragraph" w:customStyle="1" w:styleId="p41">
    <w:name w:val="p41"/>
    <w:basedOn w:val="Standard"/>
    <w:rsid w:val="00004A2C"/>
    <w:pPr>
      <w:tabs>
        <w:tab w:val="clear" w:pos="1440"/>
      </w:tabs>
      <w:spacing w:before="503"/>
      <w:jc w:val="left"/>
    </w:pPr>
  </w:style>
  <w:style w:type="paragraph" w:customStyle="1" w:styleId="p42">
    <w:name w:val="p42"/>
    <w:basedOn w:val="Standard"/>
    <w:rsid w:val="00004A2C"/>
    <w:pPr>
      <w:tabs>
        <w:tab w:val="clear" w:pos="1440"/>
      </w:tabs>
      <w:spacing w:before="217"/>
    </w:pPr>
  </w:style>
  <w:style w:type="paragraph" w:customStyle="1" w:styleId="p43">
    <w:name w:val="p43"/>
    <w:basedOn w:val="Standard"/>
    <w:rsid w:val="00004A2C"/>
    <w:pPr>
      <w:tabs>
        <w:tab w:val="clear" w:pos="1440"/>
      </w:tabs>
      <w:spacing w:before="245"/>
    </w:pPr>
  </w:style>
  <w:style w:type="paragraph" w:customStyle="1" w:styleId="p44">
    <w:name w:val="p44"/>
    <w:basedOn w:val="Standard"/>
    <w:rsid w:val="00004A2C"/>
    <w:pPr>
      <w:tabs>
        <w:tab w:val="clear" w:pos="1440"/>
      </w:tabs>
      <w:spacing w:before="353"/>
    </w:pPr>
  </w:style>
  <w:style w:type="character" w:customStyle="1" w:styleId="Internetlink">
    <w:name w:val="Internet link"/>
    <w:rsid w:val="00004A2C"/>
    <w:rPr>
      <w:rFonts w:ascii="Times New Roman" w:hAnsi="Times New Roman" w:cs="Times New Roman"/>
      <w:color w:val="0000FF"/>
      <w:u w:val="single"/>
    </w:rPr>
  </w:style>
  <w:style w:type="character" w:styleId="FollowedHyperlink">
    <w:name w:val="FollowedHyperlink"/>
    <w:rsid w:val="00004A2C"/>
    <w:rPr>
      <w:rFonts w:ascii="Times New Roman" w:hAnsi="Times New Roman" w:cs="Times New Roman"/>
      <w:color w:val="800080"/>
      <w:u w:val="single"/>
    </w:rPr>
  </w:style>
  <w:style w:type="character" w:styleId="Emphasis">
    <w:name w:val="Emphasis"/>
    <w:qFormat/>
    <w:rsid w:val="00004A2C"/>
    <w:rPr>
      <w:b/>
      <w:bCs/>
      <w:i w:val="0"/>
      <w:iCs w:val="0"/>
    </w:rPr>
  </w:style>
  <w:style w:type="character" w:customStyle="1" w:styleId="BodyTextChar">
    <w:name w:val="Body Text Char"/>
    <w:aliases w:val=" Char Char Char,Char Char Char"/>
    <w:basedOn w:val="DefaultParagraphFont"/>
    <w:rsid w:val="00004A2C"/>
    <w:rPr>
      <w:rFonts w:ascii="CTimesRoman" w:eastAsia="Malgun Gothic" w:hAnsi="CTimesRoman" w:cs="Times New Roman"/>
      <w:sz w:val="20"/>
      <w:szCs w:val="20"/>
    </w:rPr>
  </w:style>
  <w:style w:type="character" w:customStyle="1" w:styleId="BodyTextIndentChar">
    <w:name w:val="Body Text Indent Char"/>
    <w:basedOn w:val="DefaultParagraphFont"/>
    <w:link w:val="BodyTextIndent"/>
    <w:rsid w:val="00004A2C"/>
    <w:rPr>
      <w:rFonts w:ascii="Times New Roman" w:eastAsia="Malgun Gothic" w:hAnsi="Times New Roman" w:cs="Times New Roman"/>
      <w:sz w:val="24"/>
      <w:szCs w:val="20"/>
    </w:rPr>
  </w:style>
  <w:style w:type="character" w:styleId="CommentReference">
    <w:name w:val="annotation reference"/>
    <w:rsid w:val="00004A2C"/>
    <w:rPr>
      <w:rFonts w:ascii="Times New Roman" w:hAnsi="Times New Roman" w:cs="Times New Roman"/>
      <w:sz w:val="16"/>
      <w:szCs w:val="16"/>
    </w:rPr>
  </w:style>
  <w:style w:type="character" w:styleId="PageNumber">
    <w:name w:val="page number"/>
    <w:rsid w:val="00004A2C"/>
    <w:rPr>
      <w:rFonts w:ascii="Times New Roman" w:hAnsi="Times New Roman" w:cs="Times New Roman"/>
    </w:rPr>
  </w:style>
  <w:style w:type="character" w:styleId="EndnoteReference">
    <w:name w:val="endnote reference"/>
    <w:rsid w:val="00004A2C"/>
    <w:rPr>
      <w:rFonts w:ascii="Times New Roman" w:hAnsi="Times New Roman" w:cs="Times New Roman"/>
      <w:position w:val="0"/>
      <w:vertAlign w:val="superscript"/>
    </w:rPr>
  </w:style>
  <w:style w:type="character" w:styleId="PlaceholderText">
    <w:name w:val="Placeholder Text"/>
    <w:rsid w:val="00004A2C"/>
    <w:rPr>
      <w:rFonts w:ascii="Times New Roman" w:hAnsi="Times New Roman" w:cs="Times New Roman"/>
      <w:color w:val="808080"/>
    </w:rPr>
  </w:style>
  <w:style w:type="character" w:customStyle="1" w:styleId="BodyTextChar14">
    <w:name w:val="Body Text Char14"/>
    <w:rsid w:val="00004A2C"/>
    <w:rPr>
      <w:rFonts w:ascii="Times New Roman" w:hAnsi="Times New Roman" w:cs="Times New Roman"/>
      <w:sz w:val="20"/>
      <w:szCs w:val="20"/>
    </w:rPr>
  </w:style>
  <w:style w:type="character" w:customStyle="1" w:styleId="BodyTextChar13">
    <w:name w:val="Body Text Char13"/>
    <w:rsid w:val="00004A2C"/>
    <w:rPr>
      <w:rFonts w:ascii="Times New Roman" w:hAnsi="Times New Roman" w:cs="Times New Roman"/>
      <w:sz w:val="20"/>
      <w:szCs w:val="20"/>
    </w:rPr>
  </w:style>
  <w:style w:type="character" w:customStyle="1" w:styleId="BodyTextChar12">
    <w:name w:val="Body Text Char12"/>
    <w:rsid w:val="00004A2C"/>
    <w:rPr>
      <w:rFonts w:ascii="Times New Roman" w:eastAsia="Malgun Gothic" w:hAnsi="Times New Roman" w:cs="Times New Roman"/>
      <w:sz w:val="20"/>
      <w:szCs w:val="20"/>
    </w:rPr>
  </w:style>
  <w:style w:type="character" w:customStyle="1" w:styleId="BodyTextChar11">
    <w:name w:val="Body Text Char11"/>
    <w:rsid w:val="00004A2C"/>
    <w:rPr>
      <w:rFonts w:ascii="Times New Roman" w:hAnsi="Times New Roman" w:cs="Times New Roman"/>
      <w:sz w:val="20"/>
      <w:szCs w:val="20"/>
    </w:rPr>
  </w:style>
  <w:style w:type="character" w:customStyle="1" w:styleId="CharChar2">
    <w:name w:val="Char Char2"/>
    <w:rsid w:val="00004A2C"/>
    <w:rPr>
      <w:rFonts w:ascii="CTimesRoman" w:hAnsi="CTimesRoman"/>
      <w:sz w:val="24"/>
    </w:rPr>
  </w:style>
  <w:style w:type="character" w:customStyle="1" w:styleId="CharChar6">
    <w:name w:val="Char Char6"/>
    <w:rsid w:val="00004A2C"/>
    <w:rPr>
      <w:rFonts w:ascii="CTimesBold" w:hAnsi="CTimesBold"/>
      <w:sz w:val="22"/>
    </w:rPr>
  </w:style>
  <w:style w:type="character" w:customStyle="1" w:styleId="CharChar8">
    <w:name w:val="Char Char8"/>
    <w:rsid w:val="00004A2C"/>
    <w:rPr>
      <w:b/>
      <w:bCs w:val="0"/>
      <w:kern w:val="3"/>
      <w:sz w:val="32"/>
    </w:rPr>
  </w:style>
  <w:style w:type="character" w:customStyle="1" w:styleId="BodyTextIndent3Char1">
    <w:name w:val="Body Text Indent 3 Char1"/>
    <w:rsid w:val="00004A2C"/>
    <w:rPr>
      <w:rFonts w:ascii="CTimesBold" w:hAnsi="CTimesBold"/>
      <w:sz w:val="22"/>
    </w:rPr>
  </w:style>
  <w:style w:type="character" w:customStyle="1" w:styleId="CharChar">
    <w:name w:val="Char Char"/>
    <w:rsid w:val="00004A2C"/>
    <w:rPr>
      <w:rFonts w:ascii="CTimesRoman" w:hAnsi="CTimesRoman"/>
      <w:sz w:val="24"/>
    </w:rPr>
  </w:style>
  <w:style w:type="character" w:customStyle="1" w:styleId="CharChar1">
    <w:name w:val="Char Char1"/>
    <w:rsid w:val="00004A2C"/>
    <w:rPr>
      <w:rFonts w:ascii="CTimesRoman" w:hAnsi="CTimesRoman"/>
      <w:sz w:val="24"/>
    </w:rPr>
  </w:style>
  <w:style w:type="character" w:customStyle="1" w:styleId="CharChar3">
    <w:name w:val="Char Char3"/>
    <w:rsid w:val="00004A2C"/>
    <w:rPr>
      <w:rFonts w:ascii="CTimesBold" w:hAnsi="CTimesBold"/>
      <w:sz w:val="22"/>
    </w:rPr>
  </w:style>
  <w:style w:type="character" w:customStyle="1" w:styleId="st">
    <w:name w:val="st"/>
    <w:rsid w:val="00004A2C"/>
  </w:style>
  <w:style w:type="character" w:customStyle="1" w:styleId="HeaderChar1">
    <w:name w:val="Header Char1"/>
    <w:basedOn w:val="DefaultParagraphFont"/>
    <w:rsid w:val="00004A2C"/>
    <w:rPr>
      <w:rFonts w:ascii="Times New Roman" w:eastAsia="Times New Roman" w:hAnsi="Times New Roman" w:cs="Times New Roman"/>
      <w:sz w:val="24"/>
      <w:szCs w:val="20"/>
    </w:rPr>
  </w:style>
  <w:style w:type="character" w:customStyle="1" w:styleId="StyleJustifiedChar">
    <w:name w:val="Style Justified Char"/>
    <w:basedOn w:val="DefaultParagraphFont"/>
    <w:uiPriority w:val="99"/>
    <w:rsid w:val="00004A2C"/>
    <w:rPr>
      <w:rFonts w:ascii="Franklin Gothic Book" w:eastAsia="Times New Roman" w:hAnsi="Franklin Gothic Book" w:cs="Times New Roman"/>
      <w:sz w:val="24"/>
      <w:szCs w:val="20"/>
    </w:rPr>
  </w:style>
  <w:style w:type="character" w:customStyle="1" w:styleId="StrongEmphasis">
    <w:name w:val="Strong Emphasis"/>
    <w:rsid w:val="00004A2C"/>
    <w:rPr>
      <w:b/>
      <w:bCs/>
    </w:rPr>
  </w:style>
  <w:style w:type="character" w:customStyle="1" w:styleId="ListParagraphChar">
    <w:name w:val="List Paragraph Char"/>
    <w:uiPriority w:val="99"/>
    <w:rsid w:val="00004A2C"/>
    <w:rPr>
      <w:rFonts w:ascii="Times New Roman" w:eastAsia="Malgun Gothic" w:hAnsi="Times New Roman" w:cs="Times New Roman"/>
      <w:color w:val="000000"/>
      <w:kern w:val="3"/>
      <w:sz w:val="24"/>
      <w:szCs w:val="24"/>
    </w:rPr>
  </w:style>
  <w:style w:type="character" w:customStyle="1" w:styleId="NoSpacingChar">
    <w:name w:val="No Spacing Char"/>
    <w:rsid w:val="00004A2C"/>
    <w:rPr>
      <w:rFonts w:ascii="Times New Roman" w:eastAsia="Malgun Gothic" w:hAnsi="Times New Roman" w:cs="Times New Roman"/>
      <w:sz w:val="24"/>
      <w:szCs w:val="20"/>
    </w:rPr>
  </w:style>
  <w:style w:type="character" w:customStyle="1" w:styleId="FooterChar1">
    <w:name w:val="Footer Char1"/>
    <w:rsid w:val="00004A2C"/>
    <w:rPr>
      <w:rFonts w:ascii="Times New Roman" w:eastAsia="Times New Roman" w:hAnsi="Times New Roman" w:cs="Times New Roman"/>
      <w:sz w:val="24"/>
      <w:szCs w:val="20"/>
    </w:rPr>
  </w:style>
  <w:style w:type="character" w:customStyle="1" w:styleId="st1">
    <w:name w:val="st1"/>
    <w:basedOn w:val="DefaultParagraphFont"/>
    <w:rsid w:val="00004A2C"/>
    <w:rPr>
      <w:rFonts w:cs="Times New Roman"/>
    </w:rPr>
  </w:style>
  <w:style w:type="character" w:customStyle="1" w:styleId="BalloonTextChar1">
    <w:name w:val="Balloon Text Char1"/>
    <w:rsid w:val="00004A2C"/>
    <w:rPr>
      <w:rFonts w:ascii="Tahoma" w:eastAsia="Times New Roman" w:hAnsi="Tahoma" w:cs="Times New Roman"/>
      <w:sz w:val="16"/>
      <w:szCs w:val="16"/>
    </w:rPr>
  </w:style>
  <w:style w:type="character" w:customStyle="1" w:styleId="FontStyle114">
    <w:name w:val="Font Style114"/>
    <w:rsid w:val="00004A2C"/>
    <w:rPr>
      <w:rFonts w:ascii="Arial" w:hAnsi="Arial" w:cs="Arial"/>
      <w:b/>
      <w:bCs/>
      <w:sz w:val="20"/>
      <w:szCs w:val="20"/>
    </w:rPr>
  </w:style>
  <w:style w:type="character" w:customStyle="1" w:styleId="WW8Num2z0">
    <w:name w:val="WW8Num2z0"/>
    <w:rsid w:val="00004A2C"/>
    <w:rPr>
      <w:rFonts w:ascii="Symbol" w:hAnsi="Symbol" w:cs="Symbol"/>
    </w:rPr>
  </w:style>
  <w:style w:type="character" w:customStyle="1" w:styleId="WW8Num2z1">
    <w:name w:val="WW8Num2z1"/>
    <w:rsid w:val="00004A2C"/>
    <w:rPr>
      <w:rFonts w:ascii="Courier New" w:hAnsi="Courier New" w:cs="Courier New"/>
    </w:rPr>
  </w:style>
  <w:style w:type="character" w:customStyle="1" w:styleId="WW8Num2z2">
    <w:name w:val="WW8Num2z2"/>
    <w:rsid w:val="00004A2C"/>
    <w:rPr>
      <w:rFonts w:ascii="Wingdings" w:hAnsi="Wingdings" w:cs="Wingdings"/>
    </w:rPr>
  </w:style>
  <w:style w:type="character" w:customStyle="1" w:styleId="WW8Num3z1">
    <w:name w:val="WW8Num3z1"/>
    <w:rsid w:val="00004A2C"/>
    <w:rPr>
      <w:b/>
      <w:bCs/>
      <w:sz w:val="24"/>
      <w:szCs w:val="24"/>
    </w:rPr>
  </w:style>
  <w:style w:type="character" w:customStyle="1" w:styleId="WW8Num4z0">
    <w:name w:val="WW8Num4z0"/>
    <w:rsid w:val="00004A2C"/>
    <w:rPr>
      <w:sz w:val="24"/>
      <w:szCs w:val="24"/>
    </w:rPr>
  </w:style>
  <w:style w:type="character" w:customStyle="1" w:styleId="WW8Num4z1">
    <w:name w:val="WW8Num4z1"/>
    <w:rsid w:val="00004A2C"/>
    <w:rPr>
      <w:rFonts w:ascii="Courier New" w:hAnsi="Courier New" w:cs="Courier New"/>
    </w:rPr>
  </w:style>
  <w:style w:type="character" w:customStyle="1" w:styleId="WW8Num4z2">
    <w:name w:val="WW8Num4z2"/>
    <w:rsid w:val="00004A2C"/>
    <w:rPr>
      <w:rFonts w:ascii="Wingdings" w:hAnsi="Wingdings" w:cs="Wingdings"/>
    </w:rPr>
  </w:style>
  <w:style w:type="character" w:customStyle="1" w:styleId="WW8Num4z3">
    <w:name w:val="WW8Num4z3"/>
    <w:rsid w:val="00004A2C"/>
    <w:rPr>
      <w:rFonts w:ascii="Symbol" w:hAnsi="Symbol" w:cs="Symbol"/>
    </w:rPr>
  </w:style>
  <w:style w:type="character" w:customStyle="1" w:styleId="WW8Num5z0">
    <w:name w:val="WW8Num5z0"/>
    <w:rsid w:val="00004A2C"/>
    <w:rPr>
      <w:sz w:val="24"/>
      <w:szCs w:val="24"/>
    </w:rPr>
  </w:style>
  <w:style w:type="character" w:customStyle="1" w:styleId="WW8Num5z1">
    <w:name w:val="WW8Num5z1"/>
    <w:rsid w:val="00004A2C"/>
    <w:rPr>
      <w:rFonts w:ascii="Courier New" w:hAnsi="Courier New" w:cs="Courier New"/>
    </w:rPr>
  </w:style>
  <w:style w:type="character" w:customStyle="1" w:styleId="WW8Num5z2">
    <w:name w:val="WW8Num5z2"/>
    <w:rsid w:val="00004A2C"/>
    <w:rPr>
      <w:rFonts w:ascii="Wingdings" w:hAnsi="Wingdings" w:cs="Wingdings"/>
    </w:rPr>
  </w:style>
  <w:style w:type="character" w:customStyle="1" w:styleId="WW8Num6z0">
    <w:name w:val="WW8Num6z0"/>
    <w:rsid w:val="00004A2C"/>
    <w:rPr>
      <w:rFonts w:ascii="Symbol" w:hAnsi="Symbol" w:cs="Symbol"/>
    </w:rPr>
  </w:style>
  <w:style w:type="character" w:customStyle="1" w:styleId="WW8Num6z1">
    <w:name w:val="WW8Num6z1"/>
    <w:rsid w:val="00004A2C"/>
    <w:rPr>
      <w:rFonts w:ascii="Courier New" w:hAnsi="Courier New" w:cs="Courier New"/>
    </w:rPr>
  </w:style>
  <w:style w:type="character" w:customStyle="1" w:styleId="WW8Num6z2">
    <w:name w:val="WW8Num6z2"/>
    <w:rsid w:val="00004A2C"/>
    <w:rPr>
      <w:rFonts w:ascii="Wingdings" w:hAnsi="Wingdings" w:cs="Wingdings"/>
    </w:rPr>
  </w:style>
  <w:style w:type="character" w:customStyle="1" w:styleId="WW8Num8z1">
    <w:name w:val="WW8Num8z1"/>
    <w:rsid w:val="00004A2C"/>
    <w:rPr>
      <w:rFonts w:ascii="Courier New" w:hAnsi="Courier New" w:cs="Courier New"/>
    </w:rPr>
  </w:style>
  <w:style w:type="character" w:customStyle="1" w:styleId="WW8Num8z2">
    <w:name w:val="WW8Num8z2"/>
    <w:rsid w:val="00004A2C"/>
    <w:rPr>
      <w:rFonts w:ascii="Wingdings" w:hAnsi="Wingdings" w:cs="Wingdings"/>
    </w:rPr>
  </w:style>
  <w:style w:type="character" w:customStyle="1" w:styleId="WW8Num8z3">
    <w:name w:val="WW8Num8z3"/>
    <w:rsid w:val="00004A2C"/>
    <w:rPr>
      <w:rFonts w:ascii="Symbol" w:hAnsi="Symbol" w:cs="Symbol"/>
    </w:rPr>
  </w:style>
  <w:style w:type="character" w:customStyle="1" w:styleId="WW8Num9z0">
    <w:name w:val="WW8Num9z0"/>
    <w:rsid w:val="00004A2C"/>
  </w:style>
  <w:style w:type="character" w:customStyle="1" w:styleId="WW8Num9z1">
    <w:name w:val="WW8Num9z1"/>
    <w:rsid w:val="00004A2C"/>
    <w:rPr>
      <w:rFonts w:ascii="Courier New" w:hAnsi="Courier New" w:cs="Courier New"/>
    </w:rPr>
  </w:style>
  <w:style w:type="character" w:customStyle="1" w:styleId="WW8Num9z2">
    <w:name w:val="WW8Num9z2"/>
    <w:rsid w:val="00004A2C"/>
    <w:rPr>
      <w:rFonts w:ascii="Wingdings" w:hAnsi="Wingdings" w:cs="Wingdings"/>
    </w:rPr>
  </w:style>
  <w:style w:type="character" w:customStyle="1" w:styleId="WW8Num9z3">
    <w:name w:val="WW8Num9z3"/>
    <w:rsid w:val="00004A2C"/>
    <w:rPr>
      <w:rFonts w:ascii="Symbol" w:hAnsi="Symbol" w:cs="Symbol"/>
    </w:rPr>
  </w:style>
  <w:style w:type="character" w:customStyle="1" w:styleId="WW8Num10z1">
    <w:name w:val="WW8Num10z1"/>
    <w:rsid w:val="00004A2C"/>
    <w:rPr>
      <w:rFonts w:ascii="Courier New" w:hAnsi="Courier New" w:cs="Courier New"/>
    </w:rPr>
  </w:style>
  <w:style w:type="character" w:customStyle="1" w:styleId="WW8Num10z2">
    <w:name w:val="WW8Num10z2"/>
    <w:rsid w:val="00004A2C"/>
    <w:rPr>
      <w:rFonts w:ascii="Wingdings" w:hAnsi="Wingdings" w:cs="Wingdings"/>
    </w:rPr>
  </w:style>
  <w:style w:type="character" w:customStyle="1" w:styleId="WW8Num10z3">
    <w:name w:val="WW8Num10z3"/>
    <w:rsid w:val="00004A2C"/>
    <w:rPr>
      <w:rFonts w:ascii="Symbol" w:hAnsi="Symbol" w:cs="Symbol"/>
    </w:rPr>
  </w:style>
  <w:style w:type="character" w:customStyle="1" w:styleId="WW8Num5z3">
    <w:name w:val="WW8Num5z3"/>
    <w:rsid w:val="00004A2C"/>
    <w:rPr>
      <w:rFonts w:ascii="Symbol" w:hAnsi="Symbol" w:cs="Symbol"/>
    </w:rPr>
  </w:style>
  <w:style w:type="character" w:customStyle="1" w:styleId="WW8Num7z0">
    <w:name w:val="WW8Num7z0"/>
    <w:rsid w:val="00004A2C"/>
    <w:rPr>
      <w:color w:val="00000A"/>
    </w:rPr>
  </w:style>
  <w:style w:type="character" w:customStyle="1" w:styleId="WW8Num8z0">
    <w:name w:val="WW8Num8z0"/>
    <w:rsid w:val="00004A2C"/>
    <w:rPr>
      <w:rFonts w:ascii="Symbol" w:hAnsi="Symbol" w:cs="Symbol"/>
    </w:rPr>
  </w:style>
  <w:style w:type="character" w:customStyle="1" w:styleId="WW8Num11z0">
    <w:name w:val="WW8Num11z0"/>
    <w:rsid w:val="00004A2C"/>
    <w:rPr>
      <w:rFonts w:ascii="Wingdings" w:hAnsi="Wingdings" w:cs="Wingdings"/>
      <w:color w:val="00000A"/>
    </w:rPr>
  </w:style>
  <w:style w:type="character" w:customStyle="1" w:styleId="WW8Num11z1">
    <w:name w:val="WW8Num11z1"/>
    <w:rsid w:val="00004A2C"/>
    <w:rPr>
      <w:rFonts w:ascii="Courier New" w:hAnsi="Courier New" w:cs="Courier New"/>
      <w:sz w:val="24"/>
      <w:szCs w:val="24"/>
    </w:rPr>
  </w:style>
  <w:style w:type="character" w:customStyle="1" w:styleId="WW8Num11z2">
    <w:name w:val="WW8Num11z2"/>
    <w:rsid w:val="00004A2C"/>
    <w:rPr>
      <w:rFonts w:ascii="Wingdings" w:hAnsi="Wingdings" w:cs="Wingdings"/>
    </w:rPr>
  </w:style>
  <w:style w:type="character" w:customStyle="1" w:styleId="WW8Num11z3">
    <w:name w:val="WW8Num11z3"/>
    <w:rsid w:val="00004A2C"/>
    <w:rPr>
      <w:rFonts w:ascii="Symbol" w:hAnsi="Symbol" w:cs="Symbol"/>
    </w:rPr>
  </w:style>
  <w:style w:type="character" w:customStyle="1" w:styleId="WW8Num12z0">
    <w:name w:val="WW8Num12z0"/>
    <w:rsid w:val="00004A2C"/>
  </w:style>
  <w:style w:type="character" w:customStyle="1" w:styleId="WW8Num12z1">
    <w:name w:val="WW8Num12z1"/>
    <w:rsid w:val="00004A2C"/>
    <w:rPr>
      <w:rFonts w:ascii="Courier New" w:hAnsi="Courier New" w:cs="Courier New"/>
      <w:sz w:val="24"/>
      <w:szCs w:val="24"/>
    </w:rPr>
  </w:style>
  <w:style w:type="character" w:customStyle="1" w:styleId="WW8Num12z2">
    <w:name w:val="WW8Num12z2"/>
    <w:rsid w:val="00004A2C"/>
    <w:rPr>
      <w:rFonts w:ascii="Wingdings" w:hAnsi="Wingdings" w:cs="Wingdings"/>
    </w:rPr>
  </w:style>
  <w:style w:type="character" w:customStyle="1" w:styleId="WW8Num12z3">
    <w:name w:val="WW8Num12z3"/>
    <w:rsid w:val="00004A2C"/>
    <w:rPr>
      <w:rFonts w:ascii="Symbol" w:hAnsi="Symbol" w:cs="Symbol"/>
    </w:rPr>
  </w:style>
  <w:style w:type="character" w:customStyle="1" w:styleId="WW8Num14z0">
    <w:name w:val="WW8Num14z0"/>
    <w:rsid w:val="00004A2C"/>
    <w:rPr>
      <w:rFonts w:ascii="Wingdings" w:hAnsi="Wingdings" w:cs="Wingdings"/>
    </w:rPr>
  </w:style>
  <w:style w:type="character" w:customStyle="1" w:styleId="WW8Num14z1">
    <w:name w:val="WW8Num14z1"/>
    <w:rsid w:val="00004A2C"/>
    <w:rPr>
      <w:rFonts w:ascii="Courier New" w:hAnsi="Courier New" w:cs="Courier New"/>
      <w:sz w:val="24"/>
      <w:szCs w:val="24"/>
    </w:rPr>
  </w:style>
  <w:style w:type="character" w:customStyle="1" w:styleId="WW8Num14z3">
    <w:name w:val="WW8Num14z3"/>
    <w:rsid w:val="00004A2C"/>
    <w:rPr>
      <w:rFonts w:ascii="Symbol" w:hAnsi="Symbol" w:cs="Symbol"/>
    </w:rPr>
  </w:style>
  <w:style w:type="character" w:customStyle="1" w:styleId="WW8Num15z1">
    <w:name w:val="WW8Num15z1"/>
    <w:rsid w:val="00004A2C"/>
    <w:rPr>
      <w:b/>
      <w:bCs/>
      <w:sz w:val="24"/>
      <w:szCs w:val="24"/>
    </w:rPr>
  </w:style>
  <w:style w:type="character" w:customStyle="1" w:styleId="WW8Num16z1">
    <w:name w:val="WW8Num16z1"/>
    <w:rsid w:val="00004A2C"/>
    <w:rPr>
      <w:rFonts w:ascii="Courier New" w:hAnsi="Courier New" w:cs="Courier New"/>
      <w:sz w:val="24"/>
      <w:szCs w:val="24"/>
    </w:rPr>
  </w:style>
  <w:style w:type="character" w:customStyle="1" w:styleId="WW8Num16z2">
    <w:name w:val="WW8Num16z2"/>
    <w:rsid w:val="00004A2C"/>
    <w:rPr>
      <w:rFonts w:ascii="Wingdings" w:hAnsi="Wingdings" w:cs="Wingdings"/>
    </w:rPr>
  </w:style>
  <w:style w:type="character" w:customStyle="1" w:styleId="WW8Num16z3">
    <w:name w:val="WW8Num16z3"/>
    <w:rsid w:val="00004A2C"/>
    <w:rPr>
      <w:rFonts w:ascii="Symbol" w:hAnsi="Symbol" w:cs="Symbol"/>
    </w:rPr>
  </w:style>
  <w:style w:type="character" w:customStyle="1" w:styleId="WW8Num7z1">
    <w:name w:val="WW8Num7z1"/>
    <w:rsid w:val="00004A2C"/>
    <w:rPr>
      <w:rFonts w:ascii="Courier New" w:hAnsi="Courier New" w:cs="Courier New"/>
    </w:rPr>
  </w:style>
  <w:style w:type="character" w:customStyle="1" w:styleId="WW8Num7z2">
    <w:name w:val="WW8Num7z2"/>
    <w:rsid w:val="00004A2C"/>
    <w:rPr>
      <w:rFonts w:ascii="Wingdings" w:hAnsi="Wingdings" w:cs="Wingdings"/>
    </w:rPr>
  </w:style>
  <w:style w:type="character" w:customStyle="1" w:styleId="WW8Num10z0">
    <w:name w:val="WW8Num10z0"/>
    <w:rsid w:val="00004A2C"/>
    <w:rPr>
      <w:rFonts w:ascii="Symbol" w:hAnsi="Symbol" w:cs="Symbol"/>
    </w:rPr>
  </w:style>
  <w:style w:type="character" w:customStyle="1" w:styleId="WW-DefaultParagraphFont">
    <w:name w:val="WW-Default Paragraph Font"/>
    <w:rsid w:val="00004A2C"/>
  </w:style>
  <w:style w:type="character" w:customStyle="1" w:styleId="WW-DefaultParagraphFont1">
    <w:name w:val="WW-Default Paragraph Font1"/>
    <w:rsid w:val="00004A2C"/>
  </w:style>
  <w:style w:type="character" w:customStyle="1" w:styleId="CommentReference1">
    <w:name w:val="Comment Reference1"/>
    <w:rsid w:val="00004A2C"/>
    <w:rPr>
      <w:sz w:val="16"/>
      <w:szCs w:val="16"/>
    </w:rPr>
  </w:style>
  <w:style w:type="character" w:customStyle="1" w:styleId="BodyText2Char1">
    <w:name w:val="Body Text 2 Char1"/>
    <w:rsid w:val="00004A2C"/>
  </w:style>
  <w:style w:type="character" w:customStyle="1" w:styleId="ListLabel1">
    <w:name w:val="ListLabel 1"/>
    <w:rsid w:val="00004A2C"/>
  </w:style>
  <w:style w:type="character" w:customStyle="1" w:styleId="ListLabel2">
    <w:name w:val="ListLabel 2"/>
    <w:rsid w:val="00004A2C"/>
    <w:rPr>
      <w:b/>
      <w:bCs/>
      <w:sz w:val="24"/>
      <w:szCs w:val="24"/>
    </w:rPr>
  </w:style>
  <w:style w:type="character" w:customStyle="1" w:styleId="ListLabel3">
    <w:name w:val="ListLabel 3"/>
    <w:rsid w:val="00004A2C"/>
    <w:rPr>
      <w:sz w:val="24"/>
      <w:szCs w:val="24"/>
    </w:rPr>
  </w:style>
  <w:style w:type="character" w:customStyle="1" w:styleId="ListLabel4">
    <w:name w:val="ListLabel 4"/>
    <w:rsid w:val="00004A2C"/>
    <w:rPr>
      <w:sz w:val="24"/>
      <w:szCs w:val="24"/>
    </w:rPr>
  </w:style>
  <w:style w:type="character" w:customStyle="1" w:styleId="ListLabel5">
    <w:name w:val="ListLabel 5"/>
    <w:rsid w:val="00004A2C"/>
  </w:style>
  <w:style w:type="character" w:customStyle="1" w:styleId="ListLabel6">
    <w:name w:val="ListLabel 6"/>
    <w:rsid w:val="00004A2C"/>
    <w:rPr>
      <w:color w:val="00000A"/>
    </w:rPr>
  </w:style>
  <w:style w:type="character" w:customStyle="1" w:styleId="ListLabel7">
    <w:name w:val="ListLabel 7"/>
    <w:rsid w:val="00004A2C"/>
    <w:rPr>
      <w:rFonts w:eastAsia="Times New Roman"/>
    </w:rPr>
  </w:style>
  <w:style w:type="character" w:customStyle="1" w:styleId="ListLabel8">
    <w:name w:val="ListLabel 8"/>
    <w:rsid w:val="00004A2C"/>
  </w:style>
  <w:style w:type="character" w:customStyle="1" w:styleId="FootnoteSymbol">
    <w:name w:val="Footnote Symbol"/>
    <w:rsid w:val="00004A2C"/>
    <w:rPr>
      <w:position w:val="0"/>
      <w:vertAlign w:val="superscript"/>
    </w:rPr>
  </w:style>
  <w:style w:type="character" w:customStyle="1" w:styleId="CommentTextChar1">
    <w:name w:val="Comment Text Char1"/>
    <w:rsid w:val="00004A2C"/>
    <w:rPr>
      <w:rFonts w:ascii="Calibri" w:hAnsi="Calibri" w:cs="Calibri"/>
    </w:rPr>
  </w:style>
  <w:style w:type="character" w:customStyle="1" w:styleId="SubtitleChar1">
    <w:name w:val="Subtitle Char1"/>
    <w:basedOn w:val="DefaultParagraphFont"/>
    <w:rsid w:val="00004A2C"/>
    <w:rPr>
      <w:rFonts w:ascii="Cambria" w:eastAsia="Calibri" w:hAnsi="Cambria" w:cs="Times New Roman"/>
      <w:i/>
      <w:iCs/>
      <w:color w:val="4F81BD"/>
      <w:spacing w:val="15"/>
      <w:sz w:val="24"/>
      <w:szCs w:val="24"/>
    </w:rPr>
  </w:style>
  <w:style w:type="character" w:customStyle="1" w:styleId="CommentSubjectChar1">
    <w:name w:val="Comment Subject Char1"/>
    <w:rsid w:val="00004A2C"/>
    <w:rPr>
      <w:rFonts w:ascii="Times New Roman" w:hAnsi="Times New Roman" w:cs="Times New Roman"/>
      <w:b/>
      <w:bCs/>
      <w:sz w:val="20"/>
      <w:szCs w:val="20"/>
    </w:rPr>
  </w:style>
  <w:style w:type="character" w:customStyle="1" w:styleId="FontStyle69">
    <w:name w:val="Font Style69"/>
    <w:rsid w:val="00004A2C"/>
    <w:rPr>
      <w:rFonts w:ascii="Times New Roman" w:hAnsi="Times New Roman" w:cs="Times New Roman"/>
      <w:color w:val="000000"/>
      <w:sz w:val="20"/>
      <w:szCs w:val="20"/>
    </w:rPr>
  </w:style>
  <w:style w:type="character" w:customStyle="1" w:styleId="FontStyle68">
    <w:name w:val="Font Style68"/>
    <w:rsid w:val="00004A2C"/>
    <w:rPr>
      <w:rFonts w:ascii="Times New Roman" w:hAnsi="Times New Roman" w:cs="Times New Roman"/>
      <w:b/>
      <w:bCs/>
      <w:color w:val="000000"/>
      <w:sz w:val="20"/>
      <w:szCs w:val="20"/>
    </w:rPr>
  </w:style>
  <w:style w:type="character" w:customStyle="1" w:styleId="FontStyle66">
    <w:name w:val="Font Style66"/>
    <w:rsid w:val="00004A2C"/>
    <w:rPr>
      <w:rFonts w:ascii="Times New Roman" w:hAnsi="Times New Roman" w:cs="Times New Roman"/>
      <w:b/>
      <w:bCs/>
      <w:i/>
      <w:iCs/>
      <w:color w:val="000000"/>
      <w:sz w:val="20"/>
      <w:szCs w:val="20"/>
    </w:rPr>
  </w:style>
  <w:style w:type="character" w:customStyle="1" w:styleId="FontStyle67">
    <w:name w:val="Font Style67"/>
    <w:rsid w:val="00004A2C"/>
    <w:rPr>
      <w:rFonts w:ascii="Times New Roman" w:hAnsi="Times New Roman" w:cs="Times New Roman"/>
      <w:i/>
      <w:iCs/>
      <w:color w:val="000000"/>
      <w:sz w:val="20"/>
      <w:szCs w:val="20"/>
    </w:rPr>
  </w:style>
  <w:style w:type="character" w:customStyle="1" w:styleId="FontStyle65">
    <w:name w:val="Font Style65"/>
    <w:rsid w:val="00004A2C"/>
    <w:rPr>
      <w:rFonts w:ascii="Times New Roman" w:hAnsi="Times New Roman" w:cs="Times New Roman"/>
      <w:i/>
      <w:iCs/>
      <w:color w:val="000000"/>
      <w:sz w:val="20"/>
      <w:szCs w:val="20"/>
    </w:rPr>
  </w:style>
  <w:style w:type="character" w:customStyle="1" w:styleId="FontStyle59">
    <w:name w:val="Font Style59"/>
    <w:rsid w:val="00004A2C"/>
    <w:rPr>
      <w:rFonts w:ascii="Times New Roman" w:hAnsi="Times New Roman" w:cs="Times New Roman"/>
      <w:color w:val="000000"/>
      <w:spacing w:val="-10"/>
      <w:sz w:val="14"/>
      <w:szCs w:val="14"/>
    </w:rPr>
  </w:style>
  <w:style w:type="character" w:customStyle="1" w:styleId="FontStyle60">
    <w:name w:val="Font Style60"/>
    <w:rsid w:val="00004A2C"/>
    <w:rPr>
      <w:rFonts w:ascii="Calibri" w:hAnsi="Calibri" w:cs="Calibri"/>
      <w:color w:val="000000"/>
      <w:sz w:val="18"/>
      <w:szCs w:val="18"/>
    </w:rPr>
  </w:style>
  <w:style w:type="character" w:customStyle="1" w:styleId="FontStyle61">
    <w:name w:val="Font Style61"/>
    <w:rsid w:val="00004A2C"/>
    <w:rPr>
      <w:rFonts w:ascii="Times New Roman" w:hAnsi="Times New Roman" w:cs="Times New Roman"/>
      <w:b/>
      <w:bCs/>
      <w:i/>
      <w:iCs/>
      <w:color w:val="000000"/>
      <w:sz w:val="18"/>
      <w:szCs w:val="18"/>
    </w:rPr>
  </w:style>
  <w:style w:type="character" w:customStyle="1" w:styleId="FontStyle62">
    <w:name w:val="Font Style62"/>
    <w:rsid w:val="00004A2C"/>
    <w:rPr>
      <w:rFonts w:ascii="Times New Roman" w:hAnsi="Times New Roman" w:cs="Times New Roman"/>
      <w:b/>
      <w:bCs/>
      <w:i/>
      <w:iCs/>
      <w:color w:val="000000"/>
      <w:sz w:val="20"/>
      <w:szCs w:val="20"/>
    </w:rPr>
  </w:style>
  <w:style w:type="character" w:customStyle="1" w:styleId="apple-style-span">
    <w:name w:val="apple-style-span"/>
    <w:basedOn w:val="DefaultParagraphFont"/>
    <w:rsid w:val="00004A2C"/>
  </w:style>
  <w:style w:type="character" w:customStyle="1" w:styleId="content">
    <w:name w:val="content"/>
    <w:basedOn w:val="DefaultParagraphFont"/>
    <w:rsid w:val="00004A2C"/>
  </w:style>
  <w:style w:type="character" w:customStyle="1" w:styleId="CharChar9">
    <w:name w:val="Char Char9"/>
    <w:rsid w:val="00004A2C"/>
    <w:rPr>
      <w:rFonts w:ascii="Arial Narrow" w:hAnsi="Arial Narrow" w:cs="Arial Narrow"/>
      <w:b/>
      <w:bCs/>
      <w:sz w:val="24"/>
      <w:szCs w:val="24"/>
    </w:rPr>
  </w:style>
  <w:style w:type="character" w:customStyle="1" w:styleId="CharChar10">
    <w:name w:val="Char Char10"/>
    <w:rsid w:val="00004A2C"/>
    <w:rPr>
      <w:rFonts w:ascii="Arial" w:eastAsia="Calibri" w:hAnsi="Arial" w:cs="Times New Roman"/>
      <w:sz w:val="20"/>
      <w:szCs w:val="20"/>
    </w:rPr>
  </w:style>
  <w:style w:type="character" w:customStyle="1" w:styleId="CharChar12">
    <w:name w:val="Char Char12"/>
    <w:rsid w:val="00004A2C"/>
    <w:rPr>
      <w:rFonts w:ascii="Arial Narrow" w:hAnsi="Arial Narrow" w:cs="Arial Narrow"/>
      <w:b/>
      <w:bCs/>
      <w:smallCaps/>
      <w:sz w:val="24"/>
      <w:szCs w:val="24"/>
    </w:rPr>
  </w:style>
  <w:style w:type="character" w:customStyle="1" w:styleId="CharChar11">
    <w:name w:val="Char Char11"/>
    <w:rsid w:val="00004A2C"/>
    <w:rPr>
      <w:rFonts w:ascii="Arial Narrow" w:hAnsi="Arial Narrow" w:cs="Arial Narrow"/>
      <w:b/>
      <w:bCs/>
      <w:sz w:val="24"/>
      <w:szCs w:val="24"/>
    </w:rPr>
  </w:style>
  <w:style w:type="character" w:customStyle="1" w:styleId="lozengfy">
    <w:name w:val="lozengfy"/>
    <w:basedOn w:val="DefaultParagraphFont"/>
    <w:rsid w:val="00004A2C"/>
  </w:style>
  <w:style w:type="character" w:customStyle="1" w:styleId="BodyTextChar1">
    <w:name w:val="Body Text Char1"/>
    <w:rsid w:val="00004A2C"/>
    <w:rPr>
      <w:rFonts w:ascii="Arial Narrow" w:hAnsi="Arial Narrow" w:cs="Arial Narrow"/>
      <w:b/>
      <w:bCs/>
      <w:smallCaps/>
      <w:sz w:val="24"/>
      <w:szCs w:val="24"/>
      <w:u w:val="single"/>
    </w:rPr>
  </w:style>
  <w:style w:type="character" w:customStyle="1" w:styleId="Bodytext">
    <w:name w:val="Body text_"/>
    <w:rsid w:val="00004A2C"/>
    <w:rPr>
      <w:rFonts w:ascii="Batang" w:eastAsia="Batang" w:hAnsi="Batang" w:cs="Batang"/>
      <w:sz w:val="19"/>
      <w:szCs w:val="19"/>
    </w:rPr>
  </w:style>
  <w:style w:type="character" w:customStyle="1" w:styleId="BodytextBold">
    <w:name w:val="Body text + Bold"/>
    <w:rsid w:val="00004A2C"/>
    <w:rPr>
      <w:rFonts w:ascii="Batang" w:eastAsia="Batang" w:hAnsi="Batang" w:cs="Batang"/>
      <w:b/>
      <w:bCs/>
      <w:sz w:val="19"/>
      <w:szCs w:val="19"/>
    </w:rPr>
  </w:style>
  <w:style w:type="character" w:customStyle="1" w:styleId="BodytextBold1">
    <w:name w:val="Body text + Bold1"/>
    <w:rsid w:val="00004A2C"/>
    <w:rPr>
      <w:rFonts w:ascii="Batang" w:eastAsia="Batang" w:hAnsi="Batang" w:cs="Batang"/>
      <w:b/>
      <w:bCs/>
      <w:sz w:val="19"/>
      <w:szCs w:val="19"/>
    </w:rPr>
  </w:style>
  <w:style w:type="character" w:customStyle="1" w:styleId="Bodytext21">
    <w:name w:val="Body text (2)_"/>
    <w:rsid w:val="00004A2C"/>
    <w:rPr>
      <w:rFonts w:ascii="Arial" w:hAnsi="Arial" w:cs="Arial"/>
    </w:rPr>
  </w:style>
  <w:style w:type="character" w:customStyle="1" w:styleId="Bodytext70">
    <w:name w:val="Body text (7)_"/>
    <w:rsid w:val="00004A2C"/>
    <w:rPr>
      <w:rFonts w:ascii="Arial" w:hAnsi="Arial" w:cs="Arial"/>
      <w:b/>
      <w:bCs/>
    </w:rPr>
  </w:style>
  <w:style w:type="character" w:customStyle="1" w:styleId="Heading11">
    <w:name w:val="Heading #1_"/>
    <w:rsid w:val="00004A2C"/>
    <w:rPr>
      <w:rFonts w:ascii="Arial" w:hAnsi="Arial" w:cs="Arial"/>
    </w:rPr>
  </w:style>
  <w:style w:type="character" w:customStyle="1" w:styleId="Heading110pt">
    <w:name w:val="Heading #1 + 10 pt"/>
    <w:rsid w:val="00004A2C"/>
    <w:rPr>
      <w:rFonts w:ascii="Arial" w:hAnsi="Arial" w:cs="Arial"/>
      <w:b/>
      <w:bCs/>
      <w:sz w:val="20"/>
      <w:szCs w:val="20"/>
    </w:rPr>
  </w:style>
  <w:style w:type="character" w:customStyle="1" w:styleId="CharChar21">
    <w:name w:val="Char Char21"/>
    <w:rsid w:val="00004A2C"/>
    <w:rPr>
      <w:rFonts w:ascii="Arial Narrow" w:hAnsi="Arial Narrow" w:cs="Arial Narrow"/>
      <w:b/>
      <w:bCs/>
      <w:sz w:val="20"/>
      <w:szCs w:val="20"/>
    </w:rPr>
  </w:style>
  <w:style w:type="character" w:customStyle="1" w:styleId="DocumentMapChar1">
    <w:name w:val="Document Map Char1"/>
    <w:basedOn w:val="DefaultParagraphFont"/>
    <w:uiPriority w:val="99"/>
    <w:rsid w:val="00004A2C"/>
    <w:rPr>
      <w:rFonts w:ascii="Tahoma" w:eastAsia="Times New Roman" w:hAnsi="Tahoma" w:cs="Tahoma"/>
      <w:sz w:val="16"/>
      <w:szCs w:val="16"/>
    </w:rPr>
  </w:style>
  <w:style w:type="character" w:customStyle="1" w:styleId="StyleStyleJustified13ptChar">
    <w:name w:val="Style Style Justified + 13 pt Char"/>
    <w:basedOn w:val="StyleJustifiedChar"/>
    <w:rsid w:val="00004A2C"/>
    <w:rPr>
      <w:rFonts w:ascii="Franklin Gothic Book" w:eastAsia="Times New Roman" w:hAnsi="Franklin Gothic Book" w:cs="Times New Roman"/>
      <w:sz w:val="24"/>
      <w:szCs w:val="20"/>
    </w:rPr>
  </w:style>
  <w:style w:type="character" w:customStyle="1" w:styleId="StyleHeading2NotSmallcapsChar">
    <w:name w:val="Style Heading 2 + Not Small caps Char"/>
    <w:basedOn w:val="Heading2Char"/>
    <w:rsid w:val="00004A2C"/>
    <w:rPr>
      <w:rFonts w:ascii="Franklin Gothic Book" w:eastAsia="Times New Roman" w:hAnsi="Franklin Gothic Book" w:cs="Times New Roman"/>
      <w:b/>
      <w:bCs/>
      <w:iCs/>
      <w:smallCaps/>
      <w:color w:val="000000"/>
      <w:kern w:val="3"/>
      <w:sz w:val="28"/>
      <w:szCs w:val="20"/>
    </w:rPr>
  </w:style>
  <w:style w:type="character" w:styleId="BookTitle">
    <w:name w:val="Book Title"/>
    <w:basedOn w:val="DefaultParagraphFont"/>
    <w:uiPriority w:val="99"/>
    <w:qFormat/>
    <w:rsid w:val="00004A2C"/>
    <w:rPr>
      <w:b/>
      <w:bCs/>
      <w:smallCaps/>
      <w:spacing w:val="5"/>
    </w:rPr>
  </w:style>
  <w:style w:type="character" w:customStyle="1" w:styleId="ft01">
    <w:name w:val="ft01"/>
    <w:basedOn w:val="DefaultParagraphFont"/>
    <w:rsid w:val="00004A2C"/>
    <w:rPr>
      <w:rFonts w:ascii="Calibri" w:hAnsi="Calibri"/>
      <w:sz w:val="20"/>
      <w:szCs w:val="20"/>
    </w:rPr>
  </w:style>
  <w:style w:type="character" w:customStyle="1" w:styleId="ft31">
    <w:name w:val="ft31"/>
    <w:basedOn w:val="DefaultParagraphFont"/>
    <w:rsid w:val="00004A2C"/>
    <w:rPr>
      <w:rFonts w:ascii="Calibri" w:hAnsi="Calibri"/>
      <w:sz w:val="20"/>
      <w:szCs w:val="20"/>
    </w:rPr>
  </w:style>
  <w:style w:type="character" w:customStyle="1" w:styleId="ft41">
    <w:name w:val="ft41"/>
    <w:basedOn w:val="DefaultParagraphFont"/>
    <w:rsid w:val="00004A2C"/>
    <w:rPr>
      <w:rFonts w:ascii="Calibri" w:hAnsi="Calibri"/>
      <w:sz w:val="20"/>
      <w:szCs w:val="20"/>
    </w:rPr>
  </w:style>
  <w:style w:type="character" w:customStyle="1" w:styleId="ft51">
    <w:name w:val="ft51"/>
    <w:basedOn w:val="DefaultParagraphFont"/>
    <w:rsid w:val="00004A2C"/>
    <w:rPr>
      <w:rFonts w:ascii="Calibri" w:hAnsi="Calibri"/>
      <w:sz w:val="12"/>
      <w:szCs w:val="12"/>
    </w:rPr>
  </w:style>
  <w:style w:type="character" w:customStyle="1" w:styleId="ft61">
    <w:name w:val="ft61"/>
    <w:basedOn w:val="DefaultParagraphFont"/>
    <w:rsid w:val="00004A2C"/>
    <w:rPr>
      <w:rFonts w:ascii="Calibri" w:hAnsi="Calibri"/>
      <w:sz w:val="20"/>
      <w:szCs w:val="20"/>
      <w:u w:val="single"/>
    </w:rPr>
  </w:style>
  <w:style w:type="character" w:customStyle="1" w:styleId="ft151">
    <w:name w:val="ft151"/>
    <w:basedOn w:val="DefaultParagraphFont"/>
    <w:rsid w:val="00004A2C"/>
    <w:rPr>
      <w:rFonts w:ascii="Calibri" w:hAnsi="Calibri"/>
      <w:sz w:val="12"/>
      <w:szCs w:val="12"/>
    </w:rPr>
  </w:style>
  <w:style w:type="character" w:customStyle="1" w:styleId="ft191">
    <w:name w:val="ft191"/>
    <w:basedOn w:val="DefaultParagraphFont"/>
    <w:rsid w:val="00004A2C"/>
    <w:rPr>
      <w:rFonts w:ascii="Calibri" w:hAnsi="Calibri"/>
      <w:b/>
      <w:bCs/>
      <w:sz w:val="12"/>
      <w:szCs w:val="12"/>
    </w:rPr>
  </w:style>
  <w:style w:type="character" w:customStyle="1" w:styleId="ft261">
    <w:name w:val="ft261"/>
    <w:basedOn w:val="DefaultParagraphFont"/>
    <w:rsid w:val="00004A2C"/>
    <w:rPr>
      <w:rFonts w:ascii="Calibri" w:hAnsi="Calibri"/>
      <w:sz w:val="20"/>
      <w:szCs w:val="20"/>
    </w:rPr>
  </w:style>
  <w:style w:type="character" w:customStyle="1" w:styleId="ft271">
    <w:name w:val="ft271"/>
    <w:basedOn w:val="DefaultParagraphFont"/>
    <w:rsid w:val="00004A2C"/>
    <w:rPr>
      <w:rFonts w:ascii="Calibri" w:hAnsi="Calibri"/>
      <w:sz w:val="20"/>
      <w:szCs w:val="20"/>
    </w:rPr>
  </w:style>
  <w:style w:type="character" w:customStyle="1" w:styleId="ListLabel9">
    <w:name w:val="ListLabel 9"/>
    <w:rsid w:val="00004A2C"/>
    <w:rPr>
      <w:rFonts w:cs="Times New Roman"/>
      <w:b/>
    </w:rPr>
  </w:style>
  <w:style w:type="character" w:customStyle="1" w:styleId="ListLabel10">
    <w:name w:val="ListLabel 10"/>
    <w:rsid w:val="00004A2C"/>
    <w:rPr>
      <w:rFonts w:cs="Times New Roman"/>
    </w:rPr>
  </w:style>
  <w:style w:type="character" w:customStyle="1" w:styleId="ListLabel11">
    <w:name w:val="ListLabel 11"/>
    <w:rsid w:val="00004A2C"/>
    <w:rPr>
      <w:i w:val="0"/>
    </w:rPr>
  </w:style>
  <w:style w:type="character" w:customStyle="1" w:styleId="ListLabel12">
    <w:name w:val="ListLabel 12"/>
    <w:rsid w:val="00004A2C"/>
    <w:rPr>
      <w:rFonts w:cs="Courier New"/>
    </w:rPr>
  </w:style>
  <w:style w:type="character" w:customStyle="1" w:styleId="ListLabel13">
    <w:name w:val="ListLabel 13"/>
    <w:rsid w:val="00004A2C"/>
    <w:rPr>
      <w:rFonts w:cs="Wingdings"/>
    </w:rPr>
  </w:style>
  <w:style w:type="character" w:customStyle="1" w:styleId="ListLabel14">
    <w:name w:val="ListLabel 14"/>
    <w:rsid w:val="00004A2C"/>
    <w:rPr>
      <w:rFonts w:cs="Symbol"/>
    </w:rPr>
  </w:style>
  <w:style w:type="character" w:customStyle="1" w:styleId="ListLabel15">
    <w:name w:val="ListLabel 15"/>
    <w:rsid w:val="00004A2C"/>
    <w:rPr>
      <w:b/>
    </w:rPr>
  </w:style>
  <w:style w:type="character" w:customStyle="1" w:styleId="ListLabel16">
    <w:name w:val="ListLabel 16"/>
    <w:rsid w:val="00004A2C"/>
    <w:rPr>
      <w:rFonts w:eastAsia="Malgun Gothic" w:cs="Times New Roman"/>
    </w:rPr>
  </w:style>
  <w:style w:type="character" w:customStyle="1" w:styleId="ListLabel17">
    <w:name w:val="ListLabel 17"/>
    <w:rsid w:val="00004A2C"/>
    <w:rPr>
      <w:rFonts w:eastAsia="Times New Roman"/>
    </w:rPr>
  </w:style>
  <w:style w:type="character" w:customStyle="1" w:styleId="ListLabel18">
    <w:name w:val="ListLabel 18"/>
    <w:rsid w:val="00004A2C"/>
    <w:rPr>
      <w:rFonts w:eastAsia="Times New Roman" w:cs="Times New Roman"/>
    </w:rPr>
  </w:style>
  <w:style w:type="numbering" w:customStyle="1" w:styleId="WWNum1">
    <w:name w:val="WWNum1"/>
    <w:basedOn w:val="NoList"/>
    <w:rsid w:val="00004A2C"/>
    <w:pPr>
      <w:numPr>
        <w:numId w:val="1"/>
      </w:numPr>
    </w:pPr>
  </w:style>
  <w:style w:type="numbering" w:customStyle="1" w:styleId="WWNum2">
    <w:name w:val="WWNum2"/>
    <w:basedOn w:val="NoList"/>
    <w:rsid w:val="00004A2C"/>
    <w:pPr>
      <w:numPr>
        <w:numId w:val="2"/>
      </w:numPr>
    </w:pPr>
  </w:style>
  <w:style w:type="numbering" w:customStyle="1" w:styleId="WWNum3">
    <w:name w:val="WWNum3"/>
    <w:basedOn w:val="NoList"/>
    <w:rsid w:val="00004A2C"/>
    <w:pPr>
      <w:numPr>
        <w:numId w:val="3"/>
      </w:numPr>
    </w:pPr>
  </w:style>
  <w:style w:type="numbering" w:customStyle="1" w:styleId="WWNum4">
    <w:name w:val="WWNum4"/>
    <w:basedOn w:val="NoList"/>
    <w:rsid w:val="00004A2C"/>
    <w:pPr>
      <w:numPr>
        <w:numId w:val="4"/>
      </w:numPr>
    </w:pPr>
  </w:style>
  <w:style w:type="numbering" w:customStyle="1" w:styleId="WWNum5">
    <w:name w:val="WWNum5"/>
    <w:basedOn w:val="NoList"/>
    <w:rsid w:val="00004A2C"/>
    <w:pPr>
      <w:numPr>
        <w:numId w:val="5"/>
      </w:numPr>
    </w:pPr>
  </w:style>
  <w:style w:type="numbering" w:customStyle="1" w:styleId="WWNum6">
    <w:name w:val="WWNum6"/>
    <w:basedOn w:val="NoList"/>
    <w:rsid w:val="00004A2C"/>
    <w:pPr>
      <w:numPr>
        <w:numId w:val="6"/>
      </w:numPr>
    </w:pPr>
  </w:style>
  <w:style w:type="numbering" w:customStyle="1" w:styleId="WWNum7">
    <w:name w:val="WWNum7"/>
    <w:basedOn w:val="NoList"/>
    <w:rsid w:val="00004A2C"/>
    <w:pPr>
      <w:numPr>
        <w:numId w:val="7"/>
      </w:numPr>
    </w:pPr>
  </w:style>
  <w:style w:type="numbering" w:customStyle="1" w:styleId="WWNum8">
    <w:name w:val="WWNum8"/>
    <w:basedOn w:val="NoList"/>
    <w:rsid w:val="00004A2C"/>
    <w:pPr>
      <w:numPr>
        <w:numId w:val="8"/>
      </w:numPr>
    </w:pPr>
  </w:style>
  <w:style w:type="numbering" w:customStyle="1" w:styleId="WWNum9">
    <w:name w:val="WWNum9"/>
    <w:basedOn w:val="NoList"/>
    <w:rsid w:val="00004A2C"/>
    <w:pPr>
      <w:numPr>
        <w:numId w:val="9"/>
      </w:numPr>
    </w:pPr>
  </w:style>
  <w:style w:type="numbering" w:customStyle="1" w:styleId="WWNum10">
    <w:name w:val="WWNum10"/>
    <w:basedOn w:val="NoList"/>
    <w:rsid w:val="00004A2C"/>
    <w:pPr>
      <w:numPr>
        <w:numId w:val="10"/>
      </w:numPr>
    </w:pPr>
  </w:style>
  <w:style w:type="numbering" w:customStyle="1" w:styleId="WWNum11">
    <w:name w:val="WWNum11"/>
    <w:basedOn w:val="NoList"/>
    <w:rsid w:val="00004A2C"/>
    <w:pPr>
      <w:numPr>
        <w:numId w:val="11"/>
      </w:numPr>
    </w:pPr>
  </w:style>
  <w:style w:type="numbering" w:customStyle="1" w:styleId="WWNum12">
    <w:name w:val="WWNum12"/>
    <w:basedOn w:val="NoList"/>
    <w:rsid w:val="00004A2C"/>
    <w:pPr>
      <w:numPr>
        <w:numId w:val="12"/>
      </w:numPr>
    </w:pPr>
  </w:style>
  <w:style w:type="numbering" w:customStyle="1" w:styleId="WWNum13">
    <w:name w:val="WWNum13"/>
    <w:basedOn w:val="NoList"/>
    <w:rsid w:val="00004A2C"/>
    <w:pPr>
      <w:numPr>
        <w:numId w:val="13"/>
      </w:numPr>
    </w:pPr>
  </w:style>
  <w:style w:type="numbering" w:customStyle="1" w:styleId="WWNum14">
    <w:name w:val="WWNum14"/>
    <w:basedOn w:val="NoList"/>
    <w:rsid w:val="00004A2C"/>
    <w:pPr>
      <w:numPr>
        <w:numId w:val="32"/>
      </w:numPr>
    </w:pPr>
  </w:style>
  <w:style w:type="numbering" w:customStyle="1" w:styleId="WWNum15">
    <w:name w:val="WWNum15"/>
    <w:basedOn w:val="NoList"/>
    <w:rsid w:val="00004A2C"/>
    <w:pPr>
      <w:numPr>
        <w:numId w:val="15"/>
      </w:numPr>
    </w:pPr>
  </w:style>
  <w:style w:type="numbering" w:customStyle="1" w:styleId="WWNum16">
    <w:name w:val="WWNum16"/>
    <w:basedOn w:val="NoList"/>
    <w:rsid w:val="00004A2C"/>
    <w:pPr>
      <w:numPr>
        <w:numId w:val="16"/>
      </w:numPr>
    </w:pPr>
  </w:style>
  <w:style w:type="numbering" w:customStyle="1" w:styleId="WWNum17">
    <w:name w:val="WWNum17"/>
    <w:basedOn w:val="NoList"/>
    <w:rsid w:val="00004A2C"/>
    <w:pPr>
      <w:numPr>
        <w:numId w:val="17"/>
      </w:numPr>
    </w:pPr>
  </w:style>
  <w:style w:type="numbering" w:customStyle="1" w:styleId="WWNum18">
    <w:name w:val="WWNum18"/>
    <w:basedOn w:val="NoList"/>
    <w:rsid w:val="00004A2C"/>
    <w:pPr>
      <w:numPr>
        <w:numId w:val="18"/>
      </w:numPr>
    </w:pPr>
  </w:style>
  <w:style w:type="numbering" w:customStyle="1" w:styleId="WWNum19">
    <w:name w:val="WWNum19"/>
    <w:basedOn w:val="NoList"/>
    <w:rsid w:val="00004A2C"/>
    <w:pPr>
      <w:numPr>
        <w:numId w:val="19"/>
      </w:numPr>
    </w:pPr>
  </w:style>
  <w:style w:type="numbering" w:customStyle="1" w:styleId="WWNum20">
    <w:name w:val="WWNum20"/>
    <w:basedOn w:val="NoList"/>
    <w:rsid w:val="00004A2C"/>
    <w:pPr>
      <w:numPr>
        <w:numId w:val="20"/>
      </w:numPr>
    </w:pPr>
  </w:style>
  <w:style w:type="numbering" w:customStyle="1" w:styleId="WWNum21">
    <w:name w:val="WWNum21"/>
    <w:basedOn w:val="NoList"/>
    <w:rsid w:val="00004A2C"/>
    <w:pPr>
      <w:numPr>
        <w:numId w:val="21"/>
      </w:numPr>
    </w:pPr>
  </w:style>
  <w:style w:type="numbering" w:customStyle="1" w:styleId="WWNum22">
    <w:name w:val="WWNum22"/>
    <w:basedOn w:val="NoList"/>
    <w:rsid w:val="00004A2C"/>
    <w:pPr>
      <w:numPr>
        <w:numId w:val="22"/>
      </w:numPr>
    </w:pPr>
  </w:style>
  <w:style w:type="paragraph" w:styleId="BodyText0">
    <w:name w:val="Body Text"/>
    <w:basedOn w:val="Normal"/>
    <w:link w:val="BodyTextChar2"/>
    <w:unhideWhenUsed/>
    <w:rsid w:val="000F5DEC"/>
    <w:pPr>
      <w:spacing w:after="120"/>
    </w:pPr>
  </w:style>
  <w:style w:type="character" w:customStyle="1" w:styleId="BodyTextChar2">
    <w:name w:val="Body Text Char2"/>
    <w:basedOn w:val="DefaultParagraphFont"/>
    <w:link w:val="BodyText0"/>
    <w:rsid w:val="000F5DEC"/>
  </w:style>
  <w:style w:type="numbering" w:customStyle="1" w:styleId="NoList2">
    <w:name w:val="No List2"/>
    <w:next w:val="NoList"/>
    <w:semiHidden/>
    <w:rsid w:val="000F5DEC"/>
  </w:style>
  <w:style w:type="paragraph" w:styleId="BodyTextIndent">
    <w:name w:val="Body Text Indent"/>
    <w:basedOn w:val="Normal"/>
    <w:link w:val="BodyTextIndentChar"/>
    <w:rsid w:val="000F5DEC"/>
    <w:pPr>
      <w:keepLines/>
      <w:spacing w:before="60" w:after="0" w:line="240" w:lineRule="auto"/>
      <w:ind w:left="1134"/>
      <w:jc w:val="both"/>
    </w:pPr>
    <w:rPr>
      <w:rFonts w:ascii="Times New Roman" w:eastAsia="Malgun Gothic" w:hAnsi="Times New Roman" w:cs="Times New Roman"/>
      <w:sz w:val="24"/>
      <w:szCs w:val="20"/>
    </w:rPr>
  </w:style>
  <w:style w:type="character" w:customStyle="1" w:styleId="BodyTextIndentChar1">
    <w:name w:val="Body Text Indent Char1"/>
    <w:basedOn w:val="DefaultParagraphFont"/>
    <w:uiPriority w:val="99"/>
    <w:semiHidden/>
    <w:rsid w:val="000F5DEC"/>
  </w:style>
  <w:style w:type="paragraph" w:styleId="TOC1">
    <w:name w:val="toc 1"/>
    <w:basedOn w:val="Normal"/>
    <w:next w:val="Normal"/>
    <w:autoRedefine/>
    <w:uiPriority w:val="39"/>
    <w:rsid w:val="000F5DEC"/>
    <w:pPr>
      <w:keepLines/>
      <w:tabs>
        <w:tab w:val="left" w:pos="284"/>
        <w:tab w:val="right" w:leader="dot" w:pos="9629"/>
      </w:tabs>
      <w:spacing w:after="0" w:line="240" w:lineRule="auto"/>
      <w:jc w:val="both"/>
    </w:pPr>
    <w:rPr>
      <w:rFonts w:ascii="Franklin Gothic Book" w:eastAsia="Calibri" w:hAnsi="Franklin Gothic Book" w:cs="Times New Roman"/>
      <w:b/>
      <w:bCs/>
      <w:sz w:val="20"/>
      <w:szCs w:val="20"/>
      <w:lang w:val="sr-Cyrl-CS"/>
    </w:rPr>
  </w:style>
  <w:style w:type="paragraph" w:styleId="TOC2">
    <w:name w:val="toc 2"/>
    <w:basedOn w:val="Normal"/>
    <w:next w:val="Normal"/>
    <w:autoRedefine/>
    <w:uiPriority w:val="39"/>
    <w:rsid w:val="000F5DEC"/>
    <w:pPr>
      <w:keepLines/>
      <w:tabs>
        <w:tab w:val="left" w:pos="851"/>
        <w:tab w:val="right" w:leader="dot" w:pos="9629"/>
      </w:tabs>
      <w:spacing w:after="0" w:line="240" w:lineRule="auto"/>
      <w:ind w:left="284"/>
      <w:jc w:val="both"/>
    </w:pPr>
    <w:rPr>
      <w:rFonts w:ascii="Franklin Gothic Book" w:eastAsia="Calibri" w:hAnsi="Franklin Gothic Book" w:cs="Times New Roman"/>
      <w:i/>
      <w:iCs/>
      <w:sz w:val="18"/>
      <w:szCs w:val="18"/>
    </w:rPr>
  </w:style>
  <w:style w:type="paragraph" w:styleId="TOC3">
    <w:name w:val="toc 3"/>
    <w:basedOn w:val="Normal"/>
    <w:next w:val="Normal"/>
    <w:autoRedefine/>
    <w:uiPriority w:val="39"/>
    <w:rsid w:val="000F5DEC"/>
    <w:pPr>
      <w:keepLines/>
      <w:spacing w:after="0" w:line="240" w:lineRule="auto"/>
      <w:ind w:left="480"/>
      <w:jc w:val="both"/>
    </w:pPr>
    <w:rPr>
      <w:rFonts w:ascii="Franklin Gothic Book" w:eastAsia="Calibri" w:hAnsi="Franklin Gothic Book" w:cs="Times New Roman"/>
      <w:i/>
      <w:sz w:val="18"/>
      <w:szCs w:val="20"/>
    </w:rPr>
  </w:style>
  <w:style w:type="paragraph" w:styleId="TOC5">
    <w:name w:val="toc 5"/>
    <w:basedOn w:val="Normal"/>
    <w:next w:val="Normal"/>
    <w:autoRedefine/>
    <w:uiPriority w:val="39"/>
    <w:rsid w:val="000F5DEC"/>
    <w:pPr>
      <w:keepLines/>
      <w:spacing w:after="0" w:line="240" w:lineRule="auto"/>
      <w:ind w:left="960"/>
      <w:jc w:val="both"/>
    </w:pPr>
    <w:rPr>
      <w:rFonts w:ascii="Franklin Gothic Book" w:eastAsia="Calibri" w:hAnsi="Franklin Gothic Book" w:cs="Times New Roman"/>
      <w:sz w:val="20"/>
      <w:szCs w:val="20"/>
    </w:rPr>
  </w:style>
  <w:style w:type="paragraph" w:styleId="TOC6">
    <w:name w:val="toc 6"/>
    <w:basedOn w:val="Normal"/>
    <w:next w:val="Normal"/>
    <w:autoRedefine/>
    <w:uiPriority w:val="39"/>
    <w:rsid w:val="000F5DEC"/>
    <w:pPr>
      <w:keepLines/>
      <w:spacing w:after="0" w:line="240" w:lineRule="auto"/>
      <w:ind w:left="1200"/>
      <w:jc w:val="both"/>
    </w:pPr>
    <w:rPr>
      <w:rFonts w:ascii="Franklin Gothic Book" w:eastAsia="Calibri" w:hAnsi="Franklin Gothic Book" w:cs="Times New Roman"/>
      <w:sz w:val="20"/>
      <w:szCs w:val="20"/>
    </w:rPr>
  </w:style>
  <w:style w:type="paragraph" w:styleId="TOC7">
    <w:name w:val="toc 7"/>
    <w:basedOn w:val="Normal"/>
    <w:next w:val="Normal"/>
    <w:autoRedefine/>
    <w:uiPriority w:val="39"/>
    <w:rsid w:val="000F5DEC"/>
    <w:pPr>
      <w:keepLines/>
      <w:spacing w:after="0" w:line="240" w:lineRule="auto"/>
      <w:ind w:left="1440"/>
      <w:jc w:val="both"/>
    </w:pPr>
    <w:rPr>
      <w:rFonts w:ascii="Franklin Gothic Book" w:eastAsia="Calibri" w:hAnsi="Franklin Gothic Book" w:cs="Times New Roman"/>
      <w:sz w:val="20"/>
      <w:szCs w:val="20"/>
    </w:rPr>
  </w:style>
  <w:style w:type="character" w:styleId="Hyperlink">
    <w:name w:val="Hyperlink"/>
    <w:basedOn w:val="DefaultParagraphFont"/>
    <w:uiPriority w:val="99"/>
    <w:rsid w:val="000F5DEC"/>
    <w:rPr>
      <w:rFonts w:cs="Times New Roman"/>
      <w:color w:val="0000FF"/>
      <w:u w:val="single"/>
    </w:rPr>
  </w:style>
  <w:style w:type="table" w:styleId="TableGrid">
    <w:name w:val="Table Grid"/>
    <w:basedOn w:val="TableNormal"/>
    <w:rsid w:val="000F5DEC"/>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2">
    <w:name w:val="Normal2"/>
    <w:basedOn w:val="Normal"/>
    <w:next w:val="Normal"/>
    <w:uiPriority w:val="99"/>
    <w:rsid w:val="000F5DEC"/>
    <w:pPr>
      <w:autoSpaceDE w:val="0"/>
      <w:autoSpaceDN w:val="0"/>
      <w:adjustRightInd w:val="0"/>
      <w:spacing w:before="100" w:after="100" w:line="240" w:lineRule="auto"/>
    </w:pPr>
    <w:rPr>
      <w:rFonts w:ascii="MDNONA+TimesNewRoman" w:eastAsia="Calibri" w:hAnsi="MDNONA+TimesNewRoman" w:cs="Times New Roman"/>
      <w:sz w:val="24"/>
      <w:szCs w:val="24"/>
    </w:rPr>
  </w:style>
  <w:style w:type="character" w:styleId="Strong">
    <w:name w:val="Strong"/>
    <w:basedOn w:val="DefaultParagraphFont"/>
    <w:qFormat/>
    <w:rsid w:val="000F5DEC"/>
    <w:rPr>
      <w:b/>
      <w:bCs/>
    </w:rPr>
  </w:style>
  <w:style w:type="numbering" w:customStyle="1" w:styleId="NoList3">
    <w:name w:val="No List3"/>
    <w:next w:val="NoList"/>
    <w:uiPriority w:val="99"/>
    <w:semiHidden/>
    <w:unhideWhenUsed/>
    <w:rsid w:val="007F49A6"/>
  </w:style>
  <w:style w:type="table" w:customStyle="1" w:styleId="TableGrid1">
    <w:name w:val="Table Grid1"/>
    <w:basedOn w:val="TableNormal"/>
    <w:next w:val="TableGrid"/>
    <w:uiPriority w:val="59"/>
    <w:rsid w:val="007F49A6"/>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OC4">
    <w:name w:val="toc 4"/>
    <w:basedOn w:val="Normal"/>
    <w:next w:val="Normal"/>
    <w:autoRedefine/>
    <w:uiPriority w:val="39"/>
    <w:unhideWhenUsed/>
    <w:rsid w:val="007F49A6"/>
    <w:pPr>
      <w:spacing w:after="100"/>
      <w:ind w:left="660"/>
    </w:pPr>
    <w:rPr>
      <w:rFonts w:ascii="Calibri" w:eastAsia="Times New Roman" w:hAnsi="Calibri" w:cs="Times New Roman"/>
    </w:rPr>
  </w:style>
  <w:style w:type="paragraph" w:styleId="TOC8">
    <w:name w:val="toc 8"/>
    <w:basedOn w:val="Normal"/>
    <w:next w:val="Normal"/>
    <w:autoRedefine/>
    <w:uiPriority w:val="39"/>
    <w:unhideWhenUsed/>
    <w:rsid w:val="007F49A6"/>
    <w:pPr>
      <w:spacing w:after="100"/>
      <w:ind w:left="1540"/>
    </w:pPr>
    <w:rPr>
      <w:rFonts w:ascii="Calibri" w:eastAsia="Times New Roman" w:hAnsi="Calibri" w:cs="Times New Roman"/>
    </w:rPr>
  </w:style>
  <w:style w:type="paragraph" w:styleId="TOC9">
    <w:name w:val="toc 9"/>
    <w:basedOn w:val="Normal"/>
    <w:next w:val="Normal"/>
    <w:autoRedefine/>
    <w:uiPriority w:val="39"/>
    <w:unhideWhenUsed/>
    <w:rsid w:val="007F49A6"/>
    <w:pPr>
      <w:spacing w:after="100"/>
      <w:ind w:left="1760"/>
    </w:pPr>
    <w:rPr>
      <w:rFonts w:ascii="Calibri" w:eastAsia="Times New Roman" w:hAnsi="Calibri" w:cs="Times New Roman"/>
    </w:rPr>
  </w:style>
  <w:style w:type="numbering" w:customStyle="1" w:styleId="NoList4">
    <w:name w:val="No List4"/>
    <w:next w:val="NoList"/>
    <w:uiPriority w:val="99"/>
    <w:semiHidden/>
    <w:unhideWhenUsed/>
    <w:rsid w:val="001D6164"/>
  </w:style>
  <w:style w:type="table" w:customStyle="1" w:styleId="TableGrid2">
    <w:name w:val="Table Grid2"/>
    <w:basedOn w:val="TableNormal"/>
    <w:next w:val="TableGrid"/>
    <w:uiPriority w:val="39"/>
    <w:rsid w:val="001D6164"/>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171">
    <w:name w:val="WWNum171"/>
    <w:basedOn w:val="NoList"/>
    <w:rsid w:val="00125F83"/>
  </w:style>
  <w:style w:type="numbering" w:customStyle="1" w:styleId="WWNum181">
    <w:name w:val="WWNum181"/>
    <w:basedOn w:val="NoList"/>
    <w:rsid w:val="00125F83"/>
  </w:style>
  <w:style w:type="table" w:customStyle="1" w:styleId="TableGrid0">
    <w:name w:val="TableGrid"/>
    <w:rsid w:val="00125F83"/>
    <w:pPr>
      <w:spacing w:after="0" w:line="240" w:lineRule="auto"/>
    </w:pPr>
    <w:rPr>
      <w:rFonts w:eastAsiaTheme="minorEastAsia"/>
      <w:lang w:val="en-GB" w:eastAsia="en-GB"/>
    </w:rPr>
    <w:tblPr>
      <w:tblCellMar>
        <w:top w:w="0" w:type="dxa"/>
        <w:left w:w="0" w:type="dxa"/>
        <w:bottom w:w="0" w:type="dxa"/>
        <w:right w:w="0" w:type="dxa"/>
      </w:tblCellMar>
    </w:tblPr>
  </w:style>
  <w:style w:type="numbering" w:customStyle="1" w:styleId="WWNum211">
    <w:name w:val="WWNum211"/>
    <w:basedOn w:val="NoList"/>
    <w:rsid w:val="00854A4E"/>
  </w:style>
  <w:style w:type="numbering" w:customStyle="1" w:styleId="WWNum161">
    <w:name w:val="WWNum161"/>
    <w:basedOn w:val="NoList"/>
    <w:rsid w:val="00854A4E"/>
  </w:style>
  <w:style w:type="numbering" w:customStyle="1" w:styleId="WWNum1711">
    <w:name w:val="WWNum1711"/>
    <w:basedOn w:val="NoList"/>
    <w:rsid w:val="00854A4E"/>
  </w:style>
  <w:style w:type="numbering" w:customStyle="1" w:styleId="WWNum1811">
    <w:name w:val="WWNum1811"/>
    <w:basedOn w:val="NoList"/>
    <w:rsid w:val="00854A4E"/>
  </w:style>
  <w:style w:type="numbering" w:customStyle="1" w:styleId="WWNum191">
    <w:name w:val="WWNum191"/>
    <w:basedOn w:val="NoList"/>
    <w:rsid w:val="00854A4E"/>
  </w:style>
  <w:style w:type="numbering" w:customStyle="1" w:styleId="WWNum172">
    <w:name w:val="WWNum172"/>
    <w:basedOn w:val="NoList"/>
    <w:rsid w:val="00854A4E"/>
  </w:style>
  <w:style w:type="numbering" w:customStyle="1" w:styleId="WWNum182">
    <w:name w:val="WWNum182"/>
    <w:basedOn w:val="NoList"/>
    <w:rsid w:val="00854A4E"/>
  </w:style>
  <w:style w:type="numbering" w:customStyle="1" w:styleId="WWNum212">
    <w:name w:val="WWNum212"/>
    <w:basedOn w:val="NoList"/>
    <w:rsid w:val="00854A4E"/>
  </w:style>
  <w:style w:type="numbering" w:customStyle="1" w:styleId="WWNum173">
    <w:name w:val="WWNum173"/>
    <w:basedOn w:val="NoList"/>
    <w:rsid w:val="00854A4E"/>
  </w:style>
  <w:style w:type="numbering" w:customStyle="1" w:styleId="WWNum183">
    <w:name w:val="WWNum183"/>
    <w:basedOn w:val="NoList"/>
    <w:rsid w:val="00854A4E"/>
  </w:style>
  <w:style w:type="paragraph" w:customStyle="1" w:styleId="1tekst">
    <w:name w:val="_1tekst"/>
    <w:basedOn w:val="Normal"/>
    <w:rsid w:val="00854A4E"/>
    <w:pPr>
      <w:spacing w:after="0" w:line="240" w:lineRule="auto"/>
      <w:ind w:left="303" w:right="303" w:firstLine="240"/>
      <w:jc w:val="both"/>
    </w:pPr>
    <w:rPr>
      <w:rFonts w:ascii="Arial" w:eastAsia="Times New Roman"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187728">
      <w:bodyDiv w:val="1"/>
      <w:marLeft w:val="0"/>
      <w:marRight w:val="0"/>
      <w:marTop w:val="0"/>
      <w:marBottom w:val="0"/>
      <w:divBdr>
        <w:top w:val="none" w:sz="0" w:space="0" w:color="auto"/>
        <w:left w:val="none" w:sz="0" w:space="0" w:color="auto"/>
        <w:bottom w:val="none" w:sz="0" w:space="0" w:color="auto"/>
        <w:right w:val="none" w:sz="0" w:space="0" w:color="auto"/>
      </w:divBdr>
    </w:div>
    <w:div w:id="438261606">
      <w:bodyDiv w:val="1"/>
      <w:marLeft w:val="0"/>
      <w:marRight w:val="0"/>
      <w:marTop w:val="0"/>
      <w:marBottom w:val="0"/>
      <w:divBdr>
        <w:top w:val="none" w:sz="0" w:space="0" w:color="auto"/>
        <w:left w:val="none" w:sz="0" w:space="0" w:color="auto"/>
        <w:bottom w:val="none" w:sz="0" w:space="0" w:color="auto"/>
        <w:right w:val="none" w:sz="0" w:space="0" w:color="auto"/>
      </w:divBdr>
    </w:div>
    <w:div w:id="661935958">
      <w:bodyDiv w:val="1"/>
      <w:marLeft w:val="0"/>
      <w:marRight w:val="0"/>
      <w:marTop w:val="0"/>
      <w:marBottom w:val="0"/>
      <w:divBdr>
        <w:top w:val="none" w:sz="0" w:space="0" w:color="auto"/>
        <w:left w:val="none" w:sz="0" w:space="0" w:color="auto"/>
        <w:bottom w:val="none" w:sz="0" w:space="0" w:color="auto"/>
        <w:right w:val="none" w:sz="0" w:space="0" w:color="auto"/>
      </w:divBdr>
    </w:div>
    <w:div w:id="1011762936">
      <w:bodyDiv w:val="1"/>
      <w:marLeft w:val="0"/>
      <w:marRight w:val="0"/>
      <w:marTop w:val="0"/>
      <w:marBottom w:val="0"/>
      <w:divBdr>
        <w:top w:val="none" w:sz="0" w:space="0" w:color="auto"/>
        <w:left w:val="none" w:sz="0" w:space="0" w:color="auto"/>
        <w:bottom w:val="none" w:sz="0" w:space="0" w:color="auto"/>
        <w:right w:val="none" w:sz="0" w:space="0" w:color="auto"/>
      </w:divBdr>
    </w:div>
    <w:div w:id="1144589568">
      <w:bodyDiv w:val="1"/>
      <w:marLeft w:val="0"/>
      <w:marRight w:val="0"/>
      <w:marTop w:val="0"/>
      <w:marBottom w:val="0"/>
      <w:divBdr>
        <w:top w:val="none" w:sz="0" w:space="0" w:color="auto"/>
        <w:left w:val="none" w:sz="0" w:space="0" w:color="auto"/>
        <w:bottom w:val="none" w:sz="0" w:space="0" w:color="auto"/>
        <w:right w:val="none" w:sz="0" w:space="0" w:color="auto"/>
      </w:divBdr>
    </w:div>
    <w:div w:id="2087412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1.png"/><Relationship Id="rId39" Type="http://schemas.openxmlformats.org/officeDocument/2006/relationships/image" Target="media/image24.jpeg"/><Relationship Id="rId21" Type="http://schemas.openxmlformats.org/officeDocument/2006/relationships/footer" Target="footer2.xml"/><Relationship Id="rId34" Type="http://schemas.openxmlformats.org/officeDocument/2006/relationships/image" Target="media/image19.png"/><Relationship Id="rId42" Type="http://schemas.openxmlformats.org/officeDocument/2006/relationships/image" Target="media/image25.jpg"/><Relationship Id="rId47" Type="http://schemas.openxmlformats.org/officeDocument/2006/relationships/hyperlink" Target="http://www.iss.rs/rs/standard/?natstandard_document_id=18642" TargetMode="External"/><Relationship Id="rId50" Type="http://schemas.openxmlformats.org/officeDocument/2006/relationships/image" Target="media/image30.jpeg"/><Relationship Id="rId55" Type="http://schemas.openxmlformats.org/officeDocument/2006/relationships/header" Target="header6.xml"/><Relationship Id="rId63" Type="http://schemas.openxmlformats.org/officeDocument/2006/relationships/customXml" Target="../customXml/item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14.gif"/><Relationship Id="rId11" Type="http://schemas.openxmlformats.org/officeDocument/2006/relationships/footer" Target="footer1.xml"/><Relationship Id="rId24" Type="http://schemas.openxmlformats.org/officeDocument/2006/relationships/footer" Target="footer4.xml"/><Relationship Id="rId32" Type="http://schemas.openxmlformats.org/officeDocument/2006/relationships/image" Target="media/image17.png"/><Relationship Id="rId37" Type="http://schemas.openxmlformats.org/officeDocument/2006/relationships/image" Target="media/image22.jpg"/><Relationship Id="rId40" Type="http://schemas.openxmlformats.org/officeDocument/2006/relationships/image" Target="media/image23.png"/><Relationship Id="rId45" Type="http://schemas.openxmlformats.org/officeDocument/2006/relationships/hyperlink" Target="http://www.iss.rs/rs/standard/?natstandard_document_id=18642" TargetMode="External"/><Relationship Id="rId53" Type="http://schemas.openxmlformats.org/officeDocument/2006/relationships/header" Target="header5.xml"/><Relationship Id="rId58" Type="http://schemas.openxmlformats.org/officeDocument/2006/relationships/footer" Target="footer7.xml"/><Relationship Id="rId5" Type="http://schemas.openxmlformats.org/officeDocument/2006/relationships/webSettings" Target="webSettings.xml"/><Relationship Id="rId61" Type="http://schemas.openxmlformats.org/officeDocument/2006/relationships/customXml" Target="../customXml/item2.xml"/><Relationship Id="rId19" Type="http://schemas.openxmlformats.org/officeDocument/2006/relationships/header" Target="header2.xml"/><Relationship Id="rId14" Type="http://schemas.openxmlformats.org/officeDocument/2006/relationships/image" Target="media/image5.png"/><Relationship Id="rId22" Type="http://schemas.openxmlformats.org/officeDocument/2006/relationships/footer" Target="footer3.xml"/><Relationship Id="rId27" Type="http://schemas.openxmlformats.org/officeDocument/2006/relationships/image" Target="media/image12.emf"/><Relationship Id="rId30" Type="http://schemas.openxmlformats.org/officeDocument/2006/relationships/image" Target="media/image15.jpg"/><Relationship Id="rId35" Type="http://schemas.openxmlformats.org/officeDocument/2006/relationships/image" Target="media/image20.png"/><Relationship Id="rId43" Type="http://schemas.openxmlformats.org/officeDocument/2006/relationships/image" Target="media/image28.jpeg"/><Relationship Id="rId48" Type="http://schemas.openxmlformats.org/officeDocument/2006/relationships/image" Target="media/image26.png"/><Relationship Id="rId56" Type="http://schemas.openxmlformats.org/officeDocument/2006/relationships/footer" Target="footer6.xml"/><Relationship Id="rId8" Type="http://schemas.openxmlformats.org/officeDocument/2006/relationships/image" Target="media/image1.jpg"/><Relationship Id="rId51" Type="http://schemas.openxmlformats.org/officeDocument/2006/relationships/image" Target="media/image3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jpg"/><Relationship Id="rId25" Type="http://schemas.openxmlformats.org/officeDocument/2006/relationships/image" Target="media/image10.emf"/><Relationship Id="rId33" Type="http://schemas.openxmlformats.org/officeDocument/2006/relationships/image" Target="media/image18.png"/><Relationship Id="rId38" Type="http://schemas.openxmlformats.org/officeDocument/2006/relationships/image" Target="media/image23.jpeg"/><Relationship Id="rId46" Type="http://schemas.openxmlformats.org/officeDocument/2006/relationships/hyperlink" Target="http://www.iss.rs/rs/standard/?natstandard_document_id=18642" TargetMode="External"/><Relationship Id="rId59" Type="http://schemas.openxmlformats.org/officeDocument/2006/relationships/fontTable" Target="fontTable.xml"/><Relationship Id="rId20" Type="http://schemas.openxmlformats.org/officeDocument/2006/relationships/header" Target="header3.xml"/><Relationship Id="rId41" Type="http://schemas.openxmlformats.org/officeDocument/2006/relationships/image" Target="media/image24.jpg"/><Relationship Id="rId54" Type="http://schemas.openxmlformats.org/officeDocument/2006/relationships/footer" Target="footer5.xml"/><Relationship Id="rId62"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eader" Target="header4.xml"/><Relationship Id="rId28" Type="http://schemas.openxmlformats.org/officeDocument/2006/relationships/image" Target="media/image13.png"/><Relationship Id="rId36" Type="http://schemas.openxmlformats.org/officeDocument/2006/relationships/image" Target="media/image21.jpg"/><Relationship Id="rId49" Type="http://schemas.openxmlformats.org/officeDocument/2006/relationships/image" Target="media/image27.png"/><Relationship Id="rId57" Type="http://schemas.openxmlformats.org/officeDocument/2006/relationships/header" Target="header7.xml"/><Relationship Id="rId10" Type="http://schemas.openxmlformats.org/officeDocument/2006/relationships/header" Target="header1.xml"/><Relationship Id="rId31" Type="http://schemas.openxmlformats.org/officeDocument/2006/relationships/image" Target="media/image16.png"/><Relationship Id="rId44" Type="http://schemas.openxmlformats.org/officeDocument/2006/relationships/image" Target="media/image29.jpeg"/><Relationship Id="rId52" Type="http://schemas.openxmlformats.org/officeDocument/2006/relationships/image" Target="media/image32.png"/><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486264D3-3719-4D33-9E28-78E5D74E109B}"/>
</file>

<file path=customXml/itemProps2.xml><?xml version="1.0" encoding="utf-8"?>
<ds:datastoreItem xmlns:ds="http://schemas.openxmlformats.org/officeDocument/2006/customXml" ds:itemID="{EF1BE27C-42AF-4523-A6B1-F9AE9D50A731}"/>
</file>

<file path=customXml/itemProps3.xml><?xml version="1.0" encoding="utf-8"?>
<ds:datastoreItem xmlns:ds="http://schemas.openxmlformats.org/officeDocument/2006/customXml" ds:itemID="{E21752F8-5908-4DF9-A1BB-35C0B53F0F88}"/>
</file>

<file path=customXml/itemProps4.xml><?xml version="1.0" encoding="utf-8"?>
<ds:datastoreItem xmlns:ds="http://schemas.openxmlformats.org/officeDocument/2006/customXml" ds:itemID="{2F4167FC-31D3-4C78-B6C9-37BCA7F6EA32}"/>
</file>

<file path=docProps/app.xml><?xml version="1.0" encoding="utf-8"?>
<Properties xmlns="http://schemas.openxmlformats.org/officeDocument/2006/extended-properties" xmlns:vt="http://schemas.openxmlformats.org/officeDocument/2006/docPropsVTypes">
  <Template>Normal</Template>
  <TotalTime>281</TotalTime>
  <Pages>178</Pages>
  <Words>36336</Words>
  <Characters>207120</Characters>
  <Application>Microsoft Office Word</Application>
  <DocSecurity>0</DocSecurity>
  <Lines>1726</Lines>
  <Paragraphs>485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Zoran Mihailović</cp:lastModifiedBy>
  <cp:revision>9</cp:revision>
  <cp:lastPrinted>2019-03-19T08:54:00Z</cp:lastPrinted>
  <dcterms:created xsi:type="dcterms:W3CDTF">2019-03-04T19:02:00Z</dcterms:created>
  <dcterms:modified xsi:type="dcterms:W3CDTF">2019-03-19T08:55:00Z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